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E32F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5F3748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5F3748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567"/>
        <w:gridCol w:w="2693"/>
      </w:tblGrid>
      <w:tr w:rsidR="00986B03" w:rsidRPr="008C5364" w:rsidTr="0048336A">
        <w:trPr>
          <w:cantSplit/>
          <w:trHeight w:val="454"/>
        </w:trPr>
        <w:tc>
          <w:tcPr>
            <w:tcW w:w="1702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F3748" w:rsidP="007D58F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  <w:r w:rsidR="007D58F3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.0</w:t>
            </w:r>
            <w:r w:rsidR="004C4099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8336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107CA9">
              <w:rPr>
                <w:color w:val="000000"/>
                <w:sz w:val="28"/>
                <w:lang w:eastAsia="ru-RU"/>
              </w:rPr>
              <w:t>20.К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48336A" w:rsidRPr="0048336A">
              <w:rPr>
                <w:color w:val="000000"/>
                <w:sz w:val="28"/>
                <w:lang w:eastAsia="ru-RU"/>
              </w:rPr>
              <w:t>17245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3E5BC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F3748">
        <w:rPr>
          <w:b/>
          <w:sz w:val="28"/>
          <w:szCs w:val="26"/>
        </w:rPr>
        <w:t>Цистерна ЦЖУ-9-1.8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F3748">
        <w:rPr>
          <w:b/>
          <w:sz w:val="28"/>
          <w:szCs w:val="28"/>
        </w:rPr>
        <w:t>Цистерна ЦЖУ-9-1.8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</w:t>
      </w:r>
      <w:bookmarkStart w:id="0" w:name="_GoBack"/>
      <w:bookmarkEnd w:id="0"/>
      <w:r w:rsidRPr="004D021B">
        <w:rPr>
          <w:sz w:val="28"/>
          <w:szCs w:val="28"/>
          <w:lang w:eastAsia="ru-RU"/>
        </w:rPr>
        <w:t>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F3748">
        <w:rPr>
          <w:b/>
          <w:sz w:val="28"/>
          <w:szCs w:val="28"/>
        </w:rPr>
        <w:t>Цистерна ЦЖУ-9-1.8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F3748">
        <w:rPr>
          <w:b/>
          <w:sz w:val="28"/>
          <w:szCs w:val="28"/>
        </w:rPr>
        <w:t>Цистерна ЦЖУ-9-1.8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F3748">
        <w:rPr>
          <w:sz w:val="28"/>
          <w:szCs w:val="28"/>
        </w:rPr>
        <w:t>1980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4C4099" w:rsidRPr="004C4099">
        <w:rPr>
          <w:sz w:val="28"/>
          <w:szCs w:val="28"/>
          <w:u w:val="single"/>
        </w:rPr>
        <w:t>не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107CA9">
        <w:rPr>
          <w:sz w:val="28"/>
          <w:szCs w:val="28"/>
        </w:rPr>
        <w:t xml:space="preserve">малоценный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E32FD">
        <w:rPr>
          <w:b/>
          <w:sz w:val="28"/>
          <w:szCs w:val="28"/>
        </w:rPr>
        <w:t>78 000,00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E32FD">
        <w:rPr>
          <w:iCs/>
          <w:color w:val="0000FF"/>
          <w:spacing w:val="4"/>
          <w:sz w:val="28"/>
          <w:szCs w:val="28"/>
        </w:rPr>
        <w:t>19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F3748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F374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5F374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F3748">
        <w:rPr>
          <w:b/>
          <w:sz w:val="28"/>
          <w:szCs w:val="28"/>
        </w:rPr>
        <w:t>Цистерна ЦЖУ-9-1.8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F3748">
        <w:rPr>
          <w:b/>
          <w:sz w:val="28"/>
          <w:szCs w:val="28"/>
        </w:rPr>
        <w:t>Цистерна ЦЖУ-9-1.8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544"/>
        <w:gridCol w:w="709"/>
        <w:gridCol w:w="850"/>
        <w:gridCol w:w="1418"/>
        <w:gridCol w:w="1417"/>
      </w:tblGrid>
      <w:tr w:rsidR="00513D90" w:rsidTr="008573E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573E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573E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573E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8573E0">
              <w:rPr>
                <w:szCs w:val="22"/>
              </w:rPr>
              <w:t>9577/ 900000025588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F374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Цистерна ЦЖУ-9-1.8 б/у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E32F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E32F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E32F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78 000,00</w:t>
            </w:r>
          </w:p>
        </w:tc>
      </w:tr>
    </w:tbl>
    <w:p w:rsidR="00FC6229" w:rsidRDefault="00900FAC" w:rsidP="00900FAC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EB55923" wp14:editId="1E297533">
            <wp:simplePos x="0" y="0"/>
            <wp:positionH relativeFrom="column">
              <wp:posOffset>60960</wp:posOffset>
            </wp:positionH>
            <wp:positionV relativeFrom="paragraph">
              <wp:posOffset>69215</wp:posOffset>
            </wp:positionV>
            <wp:extent cx="6219825" cy="3348990"/>
            <wp:effectExtent l="0" t="0" r="9525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781E511" wp14:editId="0D3D9838">
            <wp:simplePos x="0" y="0"/>
            <wp:positionH relativeFrom="column">
              <wp:posOffset>114300</wp:posOffset>
            </wp:positionH>
            <wp:positionV relativeFrom="paragraph">
              <wp:posOffset>38100</wp:posOffset>
            </wp:positionV>
            <wp:extent cx="6214745" cy="41243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474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F05440F" wp14:editId="5810B144">
            <wp:simplePos x="0" y="0"/>
            <wp:positionH relativeFrom="column">
              <wp:posOffset>550250</wp:posOffset>
            </wp:positionH>
            <wp:positionV relativeFrom="paragraph">
              <wp:posOffset>-83185</wp:posOffset>
            </wp:positionV>
            <wp:extent cx="5272814" cy="5201627"/>
            <wp:effectExtent l="0" t="0" r="444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814" cy="5201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36D51ED" wp14:editId="63ECAADE">
            <wp:simplePos x="0" y="0"/>
            <wp:positionH relativeFrom="column">
              <wp:posOffset>262890</wp:posOffset>
            </wp:positionH>
            <wp:positionV relativeFrom="paragraph">
              <wp:posOffset>179528</wp:posOffset>
            </wp:positionV>
            <wp:extent cx="5994400" cy="4635500"/>
            <wp:effectExtent l="0" t="0" r="635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463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00FAC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F3748">
        <w:rPr>
          <w:b/>
          <w:sz w:val="28"/>
          <w:szCs w:val="28"/>
        </w:rPr>
        <w:t>Цистерна ЦЖУ-9-1.8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F3748">
        <w:rPr>
          <w:b/>
          <w:sz w:val="28"/>
          <w:szCs w:val="28"/>
        </w:rPr>
        <w:t>Цистерна ЦЖУ-9-1.8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F3748">
              <w:rPr>
                <w:b/>
                <w:szCs w:val="24"/>
              </w:rPr>
              <w:t>Цистерна ЦЖУ-9-1.8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E32FD">
              <w:rPr>
                <w:b/>
                <w:szCs w:val="24"/>
              </w:rPr>
              <w:t>78 000,00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4C4099" w:rsidRDefault="004C409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5430E" w:rsidRPr="0085430E">
            <w:rPr>
              <w:sz w:val="28"/>
              <w:szCs w:val="28"/>
            </w:rPr>
            <w:t xml:space="preserve">имущество: Цистерна ЦЖУ-9-1.8 б/у, 1980 </w:t>
          </w:r>
          <w:proofErr w:type="spellStart"/>
          <w:r w:rsidR="0085430E" w:rsidRPr="0085430E">
            <w:rPr>
              <w:sz w:val="28"/>
              <w:szCs w:val="28"/>
            </w:rPr>
            <w:t>г.в</w:t>
          </w:r>
          <w:proofErr w:type="spellEnd"/>
          <w:r w:rsidR="0085430E" w:rsidRPr="0085430E">
            <w:rPr>
              <w:sz w:val="28"/>
              <w:szCs w:val="28"/>
            </w:rPr>
            <w:t>., инв.№ 9577</w:t>
          </w:r>
          <w:r w:rsidR="00462C6E">
            <w:rPr>
              <w:sz w:val="28"/>
              <w:szCs w:val="28"/>
            </w:rPr>
            <w:t>/900000025588</w:t>
          </w:r>
          <w:r w:rsidR="0085430E" w:rsidRPr="0085430E">
            <w:rPr>
              <w:sz w:val="28"/>
              <w:szCs w:val="28"/>
            </w:rPr>
            <w:t>, заводской № 414, регистрационный знак М</w:t>
          </w:r>
          <w:r w:rsidR="0085430E">
            <w:rPr>
              <w:sz w:val="28"/>
              <w:szCs w:val="28"/>
            </w:rPr>
            <w:t>А</w:t>
          </w:r>
          <w:r w:rsidR="0085430E" w:rsidRPr="0085430E">
            <w:rPr>
              <w:sz w:val="28"/>
              <w:szCs w:val="28"/>
            </w:rPr>
            <w:t xml:space="preserve"> </w:t>
          </w:r>
          <w:r w:rsidR="0085430E">
            <w:rPr>
              <w:sz w:val="28"/>
              <w:szCs w:val="28"/>
            </w:rPr>
            <w:t>2993</w:t>
          </w:r>
          <w:r w:rsidR="0085430E" w:rsidRPr="0085430E">
            <w:rPr>
              <w:sz w:val="28"/>
              <w:szCs w:val="28"/>
            </w:rPr>
            <w:t xml:space="preserve">  24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E32F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E5BC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E32F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E32F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07CA9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E5BCE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2C6E"/>
    <w:rsid w:val="00463455"/>
    <w:rsid w:val="0047224D"/>
    <w:rsid w:val="00475E8B"/>
    <w:rsid w:val="0048336A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3748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32FD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D58F3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430E"/>
    <w:rsid w:val="00856357"/>
    <w:rsid w:val="008573E0"/>
    <w:rsid w:val="0086053D"/>
    <w:rsid w:val="008627D2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FAC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3099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53D53-4C7F-439B-8DB6-758B48AF4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4811</Words>
  <Characters>27423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32170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2022-08-09T02:57:00Z</dcterms:created>
  <dcterms:modified xsi:type="dcterms:W3CDTF">2022-08-09T03:01:00Z</dcterms:modified>
</cp:coreProperties>
</file>