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2845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2845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243CB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243CB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845F3" w:rsidRPr="006A3FD6" w:rsidRDefault="002845F3" w:rsidP="00FC35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FD6">
              <w:rPr>
                <w:rFonts w:ascii="Times New Roman" w:hAnsi="Times New Roman"/>
                <w:sz w:val="24"/>
                <w:szCs w:val="24"/>
              </w:rPr>
              <w:t>182</w:t>
            </w:r>
            <w:r w:rsidR="006A3FD6" w:rsidRPr="006A3FD6">
              <w:rPr>
                <w:rFonts w:ascii="Times New Roman" w:hAnsi="Times New Roman"/>
                <w:sz w:val="24"/>
                <w:szCs w:val="24"/>
              </w:rPr>
              <w:t> </w:t>
            </w:r>
            <w:r w:rsidRPr="006A3FD6">
              <w:rPr>
                <w:rFonts w:ascii="Times New Roman" w:hAnsi="Times New Roman"/>
                <w:sz w:val="24"/>
                <w:szCs w:val="24"/>
              </w:rPr>
              <w:t>569</w:t>
            </w:r>
            <w:r w:rsidR="006A3FD6" w:rsidRPr="006A3FD6">
              <w:rPr>
                <w:rFonts w:ascii="Times New Roman" w:hAnsi="Times New Roman"/>
                <w:sz w:val="24"/>
                <w:szCs w:val="24"/>
              </w:rPr>
              <w:t>,00</w:t>
            </w:r>
            <w:r w:rsidRPr="006A3FD6">
              <w:rPr>
                <w:rFonts w:ascii="Times New Roman" w:hAnsi="Times New Roman"/>
                <w:sz w:val="24"/>
                <w:szCs w:val="24"/>
              </w:rPr>
              <w:t xml:space="preserve"> (Сто восемьдесят две тысячи пятьсот шестьдесят девять) рублей, включая НДС (18%).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05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3243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BF1D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3243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243C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16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324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16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D16700" w:rsidP="003243C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43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C354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243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4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43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5701AA" w:rsidRDefault="005701AA" w:rsidP="005701AA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5701AA" w:rsidRDefault="005701AA" w:rsidP="005701A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5701AA" w:rsidRDefault="005701AA" w:rsidP="005701A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5701AA" w:rsidRDefault="005701AA" w:rsidP="005701AA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701AA" w:rsidRDefault="005701AA" w:rsidP="005701AA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5701AA" w:rsidRDefault="005701AA" w:rsidP="005701AA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701AA" w:rsidRDefault="005701AA" w:rsidP="005701AA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Цена Договора (цена товаров/работ/услуг) (с НДС) ___________________________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5"/>
        <w:gridCol w:w="1134"/>
        <w:gridCol w:w="1418"/>
        <w:gridCol w:w="1417"/>
      </w:tblGrid>
      <w:tr w:rsidR="005701AA" w:rsidTr="005701AA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5701AA" w:rsidRDefault="005701AA">
            <w:pPr>
              <w:keepLines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5701AA" w:rsidRDefault="005701AA">
            <w:pPr>
              <w:keepLines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5701AA" w:rsidTr="005701AA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01AA" w:rsidTr="005701AA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01AA" w:rsidTr="005701AA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701AA" w:rsidRDefault="005701AA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Мы ознакомлены с материалами, содержащимися в закупочной документац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</w:t>
      </w:r>
    </w:p>
    <w:p w:rsidR="005701AA" w:rsidRDefault="005701AA" w:rsidP="005701A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9"/>
        <w:gridCol w:w="3618"/>
      </w:tblGrid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 Адрес местонахождения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8. Почтовый адрес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 Банковские реквизиты Участника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 Сведения о руководителе Участника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 ФИО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701AA" w:rsidTr="005701AA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 Должность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AA" w:rsidRDefault="005701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Настоящей котировочной заявкой сообщаем, что в отношении 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 случае если наши предложения будут признаны лучшими, мы берем на себя обязательства подписать договор с ФКП «ПГБИП» 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В случае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поставки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5701AA" w:rsidRDefault="005701AA" w:rsidP="005701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кода телефонной связи), адрес,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 Корреспонденцию в наш адрес просим направлять по адресу: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 К настоящей котировочной заявке прилагаются документы, являющиеся неотъемлемой частью нашей котировочной заявки: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5701AA" w:rsidRDefault="005701AA" w:rsidP="005701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4BB7" w:rsidRDefault="00564BB7" w:rsidP="00564B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FC3547" w:rsidRDefault="00FC354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64BB7" w:rsidRPr="00564BB7" w:rsidRDefault="00564BB7" w:rsidP="00564BB7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других производителей не допускается</w:t>
      </w:r>
    </w:p>
    <w:p w:rsidR="00564BB7" w:rsidRPr="00564BB7" w:rsidRDefault="00564BB7" w:rsidP="00564BB7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564BB7" w:rsidRPr="00564BB7" w:rsidTr="00564BB7">
        <w:trPr>
          <w:trHeight w:val="480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564BB7" w:rsidRPr="00564BB7" w:rsidRDefault="00564BB7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564BB7" w:rsidRPr="00564BB7" w:rsidTr="00564BB7">
        <w:trPr>
          <w:trHeight w:val="390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4B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LJ1320)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(Xerox WC 3210/3220)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(FC128/206/208)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Cartridge 719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Seven Quality (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 MF6180dw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Cartridge 725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 (Canon LBP6000)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 xml:space="preserve">Тонер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 xml:space="preserve"> 2016/2018/2020/2022/2025/2422,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), 460г, туба, (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14), 2-я упаковка (оригинальный)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Quality,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NV-Print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(HP LJ P1505)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564BB7" w:rsidRPr="00564BB7" w:rsidTr="00564BB7">
        <w:trPr>
          <w:trHeight w:val="447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CE285A "</w:t>
            </w:r>
            <w:proofErr w:type="spellStart"/>
            <w:r w:rsidRPr="00564B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RuTONE</w:t>
            </w:r>
            <w:proofErr w:type="spellEnd"/>
            <w:r w:rsidRPr="00564B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" 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(HP LJ P1102/MFP1132)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Q6000A (Original) (HP Laser Jet CLJ2600n Series 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Q6001A (Original) (HP Laser Jet CLJ2600n Series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Q6002A (Original) (HP Laser Jet CLJ2600n Series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Q6003A (Original) (HP Laser Jet CLJ2600n Series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MLT-D111S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(Samsung Xpress SL-M2070)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TN-3280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(Brother HL-5340DRT)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CE400X (Original) (HP LaserJet Enterprise 500 M551n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gram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proofErr w:type="gram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proofErr w:type="gramStart"/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SAMSUNG CLT - K407S (Samsung CLP-320/325/320N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SAMSUNG CLT - C407S (Samsung CLP-320/325/320N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SAMSUNG CLT - M407S (Samsung  CLP-320/325/320N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4BB7" w:rsidRPr="00564BB7" w:rsidTr="00564BB7">
        <w:trPr>
          <w:trHeight w:val="315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4BB7" w:rsidRPr="00564BB7" w:rsidRDefault="00564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SAMSUNG CLT - Y407S (Samsung CLP-320/325/320N </w:t>
            </w: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r w:rsidRPr="00564B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4BB7" w:rsidRPr="00564BB7" w:rsidRDefault="00564B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B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64BB7" w:rsidRDefault="00564BB7" w:rsidP="00564BB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 182569 (сто восемьдесят две тысячи пятьсот шестьдесят девять) рублей, включая НДС.</w:t>
      </w:r>
    </w:p>
    <w:p w:rsidR="00564BB7" w:rsidRDefault="00564BB7" w:rsidP="00564BB7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Источник финансирования закупки:</w:t>
      </w:r>
      <w:r>
        <w:rPr>
          <w:rFonts w:ascii="Times New Roman" w:hAnsi="Times New Roman"/>
        </w:rPr>
        <w:t xml:space="preserve"> собственные средства ФКП «ПГБИП».</w:t>
      </w:r>
    </w:p>
    <w:p w:rsidR="00564BB7" w:rsidRDefault="00564BB7" w:rsidP="00564BB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 (Десяти) рабочих дней с момента заключения договора</w:t>
      </w:r>
      <w:r>
        <w:rPr>
          <w:rFonts w:ascii="Times New Roman" w:hAnsi="Times New Roman"/>
          <w:szCs w:val="24"/>
          <w:lang w:eastAsia="ru-RU"/>
        </w:rPr>
        <w:t xml:space="preserve">. 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Место поставки:</w:t>
      </w:r>
      <w:r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Cs w:val="24"/>
          <w:lang w:eastAsia="ru-RU"/>
        </w:rPr>
        <w:t>Самарская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Оплата</w:t>
      </w:r>
      <w:r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банковских дней после поставки каждой партии товара по указанному адресу поставки </w:t>
      </w:r>
      <w:r>
        <w:rPr>
          <w:rFonts w:ascii="Times New Roman" w:hAnsi="Times New Roman"/>
          <w:iCs/>
          <w:szCs w:val="24"/>
          <w:lang w:eastAsia="ru-RU"/>
        </w:rPr>
        <w:t>Заказчика</w:t>
      </w:r>
      <w:r>
        <w:rPr>
          <w:rFonts w:ascii="Times New Roman" w:hAnsi="Times New Roman"/>
          <w:szCs w:val="24"/>
          <w:lang w:eastAsia="ru-RU"/>
        </w:rPr>
        <w:t>.</w:t>
      </w:r>
    </w:p>
    <w:p w:rsidR="00564BB7" w:rsidRDefault="00564BB7" w:rsidP="00564BB7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564BB7" w:rsidRPr="00564BB7" w:rsidRDefault="00564BB7" w:rsidP="00564BB7">
      <w:pPr>
        <w:ind w:firstLine="708"/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564BB7" w:rsidRDefault="00E902D0" w:rsidP="00564B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564BB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FC3547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855DF" w:rsidRPr="003855DF">
        <w:rPr>
          <w:rFonts w:ascii="Times New Roman" w:hAnsi="Times New Roman"/>
          <w:color w:val="000000"/>
          <w:sz w:val="24"/>
          <w:szCs w:val="24"/>
          <w:lang w:eastAsia="ru-RU"/>
        </w:rPr>
        <w:t>расходных материалов для средств вычислительной техники</w:t>
      </w:r>
      <w:r w:rsidR="003855DF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564BB7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Арбитражном суде Самарской области.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564BB7" w:rsidRDefault="00564BB7" w:rsidP="00564BB7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564BB7" w:rsidRDefault="00564BB7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564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541" w:rsidRDefault="007B7541">
      <w:pPr>
        <w:spacing w:after="0" w:line="240" w:lineRule="auto"/>
      </w:pPr>
      <w:r>
        <w:separator/>
      </w:r>
    </w:p>
  </w:endnote>
  <w:endnote w:type="continuationSeparator" w:id="0">
    <w:p w:rsidR="007B7541" w:rsidRDefault="007B7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541" w:rsidRDefault="007B754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B7541" w:rsidRDefault="007B754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541" w:rsidRDefault="007B754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243CB">
      <w:rPr>
        <w:rStyle w:val="af4"/>
        <w:noProof/>
      </w:rPr>
      <w:t>13</w:t>
    </w:r>
    <w:r>
      <w:rPr>
        <w:rStyle w:val="af4"/>
      </w:rPr>
      <w:fldChar w:fldCharType="end"/>
    </w:r>
  </w:p>
  <w:p w:rsidR="007B7541" w:rsidRDefault="007B754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541" w:rsidRDefault="007B7541">
      <w:pPr>
        <w:spacing w:after="0" w:line="240" w:lineRule="auto"/>
      </w:pPr>
      <w:r>
        <w:separator/>
      </w:r>
    </w:p>
  </w:footnote>
  <w:footnote w:type="continuationSeparator" w:id="0">
    <w:p w:rsidR="007B7541" w:rsidRDefault="007B7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71054"/>
    <w:rsid w:val="001A3D77"/>
    <w:rsid w:val="001E18F4"/>
    <w:rsid w:val="002167EC"/>
    <w:rsid w:val="00244AF0"/>
    <w:rsid w:val="002568A4"/>
    <w:rsid w:val="002845F3"/>
    <w:rsid w:val="003003E7"/>
    <w:rsid w:val="00307E68"/>
    <w:rsid w:val="003243CB"/>
    <w:rsid w:val="00337492"/>
    <w:rsid w:val="00352775"/>
    <w:rsid w:val="0035291F"/>
    <w:rsid w:val="003855D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64BB7"/>
    <w:rsid w:val="005701AA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A3FD6"/>
    <w:rsid w:val="006D20BB"/>
    <w:rsid w:val="006D2471"/>
    <w:rsid w:val="007154F0"/>
    <w:rsid w:val="00787943"/>
    <w:rsid w:val="00797B57"/>
    <w:rsid w:val="007B7541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1DDB"/>
    <w:rsid w:val="00BF5ADE"/>
    <w:rsid w:val="00C625D0"/>
    <w:rsid w:val="00CF206D"/>
    <w:rsid w:val="00D05692"/>
    <w:rsid w:val="00D13AFE"/>
    <w:rsid w:val="00D16700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C3547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B920F-2182-4271-8DF3-3E3A45468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23</Pages>
  <Words>8639</Words>
  <Characters>49243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14</cp:revision>
  <cp:lastPrinted>2014-10-08T09:05:00Z</cp:lastPrinted>
  <dcterms:created xsi:type="dcterms:W3CDTF">2014-06-17T07:12:00Z</dcterms:created>
  <dcterms:modified xsi:type="dcterms:W3CDTF">2015-02-05T07:03:00Z</dcterms:modified>
</cp:coreProperties>
</file>