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2397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865C36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B2393" w:rsidP="00865C36">
            <w:pPr>
              <w:ind w:lef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</w:t>
            </w:r>
            <w:r w:rsidR="0099750A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23971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3070D" w:rsidRPr="0013070D">
              <w:rPr>
                <w:color w:val="000000"/>
                <w:sz w:val="28"/>
                <w:lang w:eastAsia="ru-RU"/>
              </w:rPr>
              <w:t>13183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865C36">
              <w:rPr>
                <w:color w:val="000000"/>
                <w:sz w:val="28"/>
                <w:lang w:eastAsia="ru-RU"/>
              </w:rPr>
              <w:t>_</w:t>
            </w:r>
            <w:r w:rsidR="00D23971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93353">
        <w:rPr>
          <w:b/>
          <w:sz w:val="26"/>
          <w:szCs w:val="26"/>
        </w:rPr>
        <w:t>Снегоуборочная машина МТД 10/28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93353">
        <w:rPr>
          <w:b/>
          <w:sz w:val="28"/>
          <w:szCs w:val="28"/>
        </w:rPr>
        <w:t>Снегоуборочная машина МТД 10/28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93353">
        <w:rPr>
          <w:b/>
          <w:sz w:val="28"/>
          <w:szCs w:val="28"/>
        </w:rPr>
        <w:t>Снегоуборочная машина МТД 10/28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93353">
        <w:rPr>
          <w:b/>
          <w:sz w:val="28"/>
          <w:szCs w:val="28"/>
        </w:rPr>
        <w:t>Снегоуборочная машина МТД 10/28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093353">
        <w:rPr>
          <w:sz w:val="28"/>
          <w:szCs w:val="28"/>
        </w:rPr>
        <w:t>1996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0901B4">
        <w:rPr>
          <w:bCs/>
          <w:sz w:val="28"/>
          <w:szCs w:val="28"/>
        </w:rPr>
        <w:t>Октябрьская, 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D23971">
        <w:rPr>
          <w:b/>
          <w:sz w:val="28"/>
          <w:szCs w:val="28"/>
        </w:rPr>
        <w:t>19 000,00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</w:t>
      </w:r>
      <w:bookmarkStart w:id="0" w:name="_GoBack"/>
      <w:bookmarkEnd w:id="0"/>
      <w:r w:rsidRPr="004D021B">
        <w:rPr>
          <w:color w:val="0000CC"/>
          <w:sz w:val="28"/>
          <w:szCs w:val="28"/>
        </w:rPr>
        <w:t>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DF63D0">
        <w:rPr>
          <w:iCs/>
          <w:color w:val="0000FF"/>
          <w:spacing w:val="4"/>
          <w:sz w:val="28"/>
          <w:szCs w:val="28"/>
        </w:rPr>
        <w:t>1</w:t>
      </w:r>
      <w:r w:rsidR="00D23971">
        <w:rPr>
          <w:iCs/>
          <w:color w:val="0000FF"/>
          <w:spacing w:val="4"/>
          <w:sz w:val="28"/>
          <w:szCs w:val="28"/>
        </w:rPr>
        <w:t>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DF63D0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DF63D0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93353">
        <w:rPr>
          <w:b/>
          <w:sz w:val="28"/>
          <w:szCs w:val="28"/>
        </w:rPr>
        <w:t>Снегоуборочная машина МТД 10/28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93353">
        <w:rPr>
          <w:b/>
          <w:sz w:val="28"/>
          <w:szCs w:val="28"/>
        </w:rPr>
        <w:t>Снегоуборочная машина МТД 10/28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093353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1550336/ 900000005219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9335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Снегоуборочная машина МТД 10/28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1996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2397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2397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19 000,00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23971" w:rsidP="0099750A">
            <w:pPr>
              <w:ind w:right="32" w:hanging="110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19 000,00</w:t>
            </w:r>
          </w:p>
        </w:tc>
      </w:tr>
    </w:tbl>
    <w:p w:rsidR="00FC6229" w:rsidRDefault="00392029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153C30E" wp14:editId="256EAD4E">
            <wp:simplePos x="0" y="0"/>
            <wp:positionH relativeFrom="column">
              <wp:posOffset>2694153</wp:posOffset>
            </wp:positionH>
            <wp:positionV relativeFrom="paragraph">
              <wp:posOffset>51537</wp:posOffset>
            </wp:positionV>
            <wp:extent cx="3725727" cy="4465675"/>
            <wp:effectExtent l="0" t="0" r="825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8239" cy="4468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41764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1FB4C2D" wp14:editId="40A60EB9">
            <wp:simplePos x="0" y="0"/>
            <wp:positionH relativeFrom="column">
              <wp:posOffset>-13335</wp:posOffset>
            </wp:positionH>
            <wp:positionV relativeFrom="paragraph">
              <wp:posOffset>23495</wp:posOffset>
            </wp:positionV>
            <wp:extent cx="3771900" cy="45720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920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D8FA7C6" wp14:editId="4B24253B">
            <wp:simplePos x="0" y="0"/>
            <wp:positionH relativeFrom="column">
              <wp:posOffset>3824605</wp:posOffset>
            </wp:positionH>
            <wp:positionV relativeFrom="paragraph">
              <wp:posOffset>22225</wp:posOffset>
            </wp:positionV>
            <wp:extent cx="2585720" cy="3348990"/>
            <wp:effectExtent l="0" t="0" r="5080" b="381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572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93353">
        <w:rPr>
          <w:b/>
          <w:sz w:val="28"/>
          <w:szCs w:val="28"/>
        </w:rPr>
        <w:t>Снегоуборочная машина МТД 10/28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93353">
        <w:rPr>
          <w:b/>
          <w:sz w:val="28"/>
          <w:szCs w:val="28"/>
        </w:rPr>
        <w:t>Снегоуборочная машина МТД 10/28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93353">
              <w:rPr>
                <w:b/>
                <w:szCs w:val="24"/>
              </w:rPr>
              <w:t>Снегоуборочная машина МТД 10/28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23971">
              <w:rPr>
                <w:b/>
                <w:szCs w:val="24"/>
              </w:rPr>
              <w:t>19 000,00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093353">
            <w:rPr>
              <w:sz w:val="28"/>
            </w:rPr>
            <w:t>Снегоуборочная машина МТД 10/28</w:t>
          </w:r>
          <w:r w:rsidR="00581FA4" w:rsidRPr="00581FA4">
            <w:rPr>
              <w:sz w:val="28"/>
            </w:rPr>
            <w:t xml:space="preserve">, </w:t>
          </w:r>
          <w:r w:rsidR="00093353">
            <w:rPr>
              <w:sz w:val="28"/>
            </w:rPr>
            <w:t>1996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093353">
            <w:rPr>
              <w:sz w:val="28"/>
            </w:rPr>
            <w:t>1550336/ 900000005219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2397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2397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2397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2397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1B4"/>
    <w:rsid w:val="000905CA"/>
    <w:rsid w:val="00093353"/>
    <w:rsid w:val="00096702"/>
    <w:rsid w:val="00097BDA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070D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64CE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2029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3D07"/>
    <w:rsid w:val="00415687"/>
    <w:rsid w:val="00415E57"/>
    <w:rsid w:val="00416E06"/>
    <w:rsid w:val="00417648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2F25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04CB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65C36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50A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3971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DF63D0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57C20-7999-4DD5-9E3E-E6225AE1B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14</Pages>
  <Words>4805</Words>
  <Characters>27390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32131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11</cp:revision>
  <cp:lastPrinted>2019-03-22T03:22:00Z</cp:lastPrinted>
  <dcterms:created xsi:type="dcterms:W3CDTF">2022-06-07T03:26:00Z</dcterms:created>
  <dcterms:modified xsi:type="dcterms:W3CDTF">2022-08-04T09:42:00Z</dcterms:modified>
</cp:coreProperties>
</file>