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6713" w:type="dxa"/>
        <w:jc w:val="right"/>
        <w:tblInd w:w="4697" w:type="dxa"/>
        <w:tblLook w:val="01E0" w:firstRow="1" w:lastRow="1" w:firstColumn="1" w:lastColumn="1" w:noHBand="0" w:noVBand="0"/>
      </w:tblPr>
      <w:tblGrid>
        <w:gridCol w:w="6713"/>
      </w:tblGrid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ind w:left="-21" w:firstLine="21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УТВЕРЖДАЮ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Заместитель генерального директора </w:t>
            </w:r>
          </w:p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АО «ПО ЭХЗ» по закупкам и логистике 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F5554D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_________________ И.Н. Денисов</w:t>
            </w:r>
          </w:p>
        </w:tc>
      </w:tr>
      <w:tr w:rsidR="00F5554D" w:rsidRPr="00F5554D" w:rsidTr="00FB5238">
        <w:trPr>
          <w:jc w:val="right"/>
        </w:trPr>
        <w:tc>
          <w:tcPr>
            <w:tcW w:w="6713" w:type="dxa"/>
            <w:shd w:val="clear" w:color="auto" w:fill="auto"/>
          </w:tcPr>
          <w:p w:rsidR="00F5554D" w:rsidRPr="00F5554D" w:rsidRDefault="00F5554D" w:rsidP="00BC6EE6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F5554D">
              <w:rPr>
                <w:sz w:val="28"/>
                <w:szCs w:val="28"/>
                <w:lang w:eastAsia="ru-RU"/>
              </w:rPr>
              <w:t xml:space="preserve">                         « _____ » ________________ 202</w:t>
            </w:r>
            <w:r w:rsidR="00BC6EE6">
              <w:rPr>
                <w:sz w:val="28"/>
                <w:szCs w:val="28"/>
                <w:lang w:eastAsia="ru-RU"/>
              </w:rPr>
              <w:t>1</w:t>
            </w:r>
          </w:p>
        </w:tc>
      </w:tr>
    </w:tbl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ИЗВЕЩЕНИЕ О ПРОВЕДЕНИИ ПРОЦЕДУРЫ «ПРЕДЛОЖЕНИЕ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 xml:space="preserve">ДЕЛАТЬ ОФЕРТУ ПРОДАВЦА» НА ПРОДАЖУ ЛОТА </w:t>
      </w:r>
    </w:p>
    <w:p w:rsidR="00E22475" w:rsidRPr="00F5554D" w:rsidRDefault="00F5554D" w:rsidP="00F5554D">
      <w:pPr>
        <w:jc w:val="center"/>
        <w:rPr>
          <w:b/>
          <w:sz w:val="28"/>
          <w:szCs w:val="24"/>
        </w:rPr>
      </w:pPr>
      <w:r w:rsidRPr="00F5554D">
        <w:rPr>
          <w:b/>
          <w:sz w:val="28"/>
          <w:szCs w:val="24"/>
        </w:rPr>
        <w:t xml:space="preserve"> </w:t>
      </w:r>
      <w:r w:rsidR="00E22475" w:rsidRPr="00F5554D">
        <w:rPr>
          <w:b/>
          <w:sz w:val="28"/>
          <w:szCs w:val="24"/>
        </w:rPr>
        <w:t>«</w:t>
      </w:r>
      <w:r w:rsidR="00C54C12">
        <w:rPr>
          <w:b/>
          <w:sz w:val="28"/>
          <w:szCs w:val="24"/>
        </w:rPr>
        <w:t>Автопогрузчик</w:t>
      </w:r>
      <w:r w:rsidR="00547C2A">
        <w:rPr>
          <w:b/>
          <w:sz w:val="28"/>
          <w:szCs w:val="24"/>
        </w:rPr>
        <w:t xml:space="preserve"> ДП1604 Q=1,6 H=2,9 гос.№ 18-90ХР</w:t>
      </w:r>
      <w:r w:rsidR="00E22475" w:rsidRPr="00F5554D">
        <w:rPr>
          <w:b/>
          <w:sz w:val="28"/>
          <w:szCs w:val="24"/>
        </w:rPr>
        <w:t>»</w:t>
      </w:r>
    </w:p>
    <w:p w:rsidR="00597382" w:rsidRDefault="00597382">
      <w:pPr>
        <w:jc w:val="center"/>
        <w:rPr>
          <w:b/>
          <w:sz w:val="24"/>
          <w:szCs w:val="24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№</w:t>
      </w:r>
      <w:r w:rsidRPr="00F5554D">
        <w:rPr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>13-20.К/</w:t>
      </w:r>
      <w:r w:rsidR="00CC7D3A" w:rsidRPr="00CC7D3A">
        <w:rPr>
          <w:b/>
          <w:sz w:val="28"/>
          <w:szCs w:val="28"/>
          <w:lang w:eastAsia="ru-RU"/>
        </w:rPr>
        <w:t>28157</w:t>
      </w:r>
      <w:r w:rsidRPr="00F5554D">
        <w:rPr>
          <w:b/>
          <w:sz w:val="28"/>
          <w:szCs w:val="28"/>
          <w:lang w:eastAsia="ru-RU"/>
        </w:rPr>
        <w:t>-ВК</w:t>
      </w:r>
      <w:r w:rsidR="00D46FC0">
        <w:rPr>
          <w:b/>
          <w:sz w:val="28"/>
          <w:szCs w:val="28"/>
          <w:lang w:val="en-US" w:eastAsia="ru-RU"/>
        </w:rPr>
        <w:t>_</w:t>
      </w:r>
      <w:r w:rsidR="0036446D">
        <w:rPr>
          <w:b/>
          <w:sz w:val="28"/>
          <w:szCs w:val="28"/>
          <w:lang w:eastAsia="ru-RU"/>
        </w:rPr>
        <w:t>3</w:t>
      </w:r>
      <w:r w:rsidR="00101820">
        <w:rPr>
          <w:b/>
          <w:sz w:val="28"/>
          <w:szCs w:val="28"/>
          <w:lang w:eastAsia="ru-RU"/>
        </w:rPr>
        <w:t xml:space="preserve"> </w:t>
      </w:r>
      <w:r w:rsidRPr="00F5554D">
        <w:rPr>
          <w:b/>
          <w:sz w:val="28"/>
          <w:szCs w:val="28"/>
          <w:lang w:eastAsia="ru-RU"/>
        </w:rPr>
        <w:t xml:space="preserve">от </w:t>
      </w:r>
      <w:r w:rsidR="003A50D7">
        <w:rPr>
          <w:b/>
          <w:sz w:val="28"/>
          <w:szCs w:val="28"/>
          <w:lang w:eastAsia="ru-RU"/>
        </w:rPr>
        <w:t>2</w:t>
      </w:r>
      <w:r w:rsidR="00547C2A">
        <w:rPr>
          <w:b/>
          <w:sz w:val="28"/>
          <w:szCs w:val="28"/>
          <w:lang w:eastAsia="ru-RU"/>
        </w:rPr>
        <w:t>9</w:t>
      </w:r>
      <w:r w:rsidRPr="00F5554D">
        <w:rPr>
          <w:b/>
          <w:sz w:val="28"/>
          <w:szCs w:val="28"/>
          <w:lang w:eastAsia="ru-RU"/>
        </w:rPr>
        <w:t>.</w:t>
      </w:r>
      <w:r w:rsidR="003A50D7">
        <w:rPr>
          <w:b/>
          <w:sz w:val="28"/>
          <w:szCs w:val="28"/>
          <w:lang w:eastAsia="ru-RU"/>
        </w:rPr>
        <w:t>1</w:t>
      </w:r>
      <w:r w:rsidR="009B7033">
        <w:rPr>
          <w:b/>
          <w:sz w:val="28"/>
          <w:szCs w:val="28"/>
          <w:lang w:eastAsia="ru-RU"/>
        </w:rPr>
        <w:t>0</w:t>
      </w:r>
      <w:r w:rsidRPr="00F5554D">
        <w:rPr>
          <w:b/>
          <w:sz w:val="28"/>
          <w:szCs w:val="28"/>
          <w:lang w:eastAsia="ru-RU"/>
        </w:rPr>
        <w:t>.202</w:t>
      </w:r>
      <w:r w:rsidR="00C234D5">
        <w:rPr>
          <w:b/>
          <w:sz w:val="28"/>
          <w:szCs w:val="28"/>
          <w:lang w:eastAsia="ru-RU"/>
        </w:rPr>
        <w:t>1</w:t>
      </w: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Уважаемые Господа!</w:t>
      </w:r>
    </w:p>
    <w:p w:rsidR="00E22475" w:rsidRDefault="00E22475">
      <w:pPr>
        <w:jc w:val="center"/>
        <w:rPr>
          <w:sz w:val="24"/>
          <w:szCs w:val="24"/>
        </w:rPr>
      </w:pPr>
    </w:p>
    <w:p w:rsidR="00F5554D" w:rsidRPr="00F5554D" w:rsidRDefault="00F5554D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C54C12">
        <w:rPr>
          <w:b/>
          <w:sz w:val="28"/>
          <w:szCs w:val="28"/>
        </w:rPr>
        <w:t>Автопогрузчик</w:t>
      </w:r>
      <w:r w:rsidR="00547C2A">
        <w:rPr>
          <w:b/>
          <w:sz w:val="28"/>
          <w:szCs w:val="28"/>
        </w:rPr>
        <w:t xml:space="preserve"> ДП1604 Q=1,6 H=2,9 гос.№ 18-90ХР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F5554D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F5554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C54C12">
        <w:rPr>
          <w:b/>
          <w:sz w:val="28"/>
          <w:szCs w:val="28"/>
        </w:rPr>
        <w:t>Автопогрузчик</w:t>
      </w:r>
      <w:r w:rsidR="00547C2A">
        <w:rPr>
          <w:b/>
          <w:sz w:val="28"/>
          <w:szCs w:val="28"/>
        </w:rPr>
        <w:t xml:space="preserve"> ДП1604 Q=1,6 H=2,9 гос.№ 18-90ХР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>
      <w:pPr>
        <w:widowControl/>
        <w:autoSpaceDE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C54C12">
        <w:rPr>
          <w:b/>
          <w:sz w:val="28"/>
          <w:szCs w:val="28"/>
        </w:rPr>
        <w:t>Автопогрузчик</w:t>
      </w:r>
      <w:r w:rsidR="00547C2A">
        <w:rPr>
          <w:b/>
          <w:sz w:val="28"/>
          <w:szCs w:val="28"/>
        </w:rPr>
        <w:t xml:space="preserve"> ДП1604 Q=1,6 H=2,9 гос.№ 18-90ХР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1998</w:t>
      </w:r>
      <w:r w:rsidR="005F16A6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>
      <w:pPr>
        <w:tabs>
          <w:tab w:val="left" w:pos="1134"/>
        </w:tabs>
        <w:ind w:right="282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8F61BD">
      <w:pPr>
        <w:tabs>
          <w:tab w:val="left" w:pos="1134"/>
        </w:tabs>
        <w:ind w:right="282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 xml:space="preserve">объекты основных средств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 в качестве «как они есть».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FB5238">
      <w:pPr>
        <w:tabs>
          <w:tab w:val="left" w:pos="1134"/>
        </w:tabs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36446D">
        <w:rPr>
          <w:b/>
          <w:sz w:val="28"/>
          <w:szCs w:val="28"/>
        </w:rPr>
        <w:t>142 500,00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FB5238">
      <w:pPr>
        <w:tabs>
          <w:tab w:val="left" w:pos="1134"/>
        </w:tabs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момента </w:t>
      </w:r>
      <w:r w:rsidRPr="00FB5238">
        <w:rPr>
          <w:sz w:val="28"/>
          <w:szCs w:val="28"/>
          <w:lang w:eastAsia="ru-RU"/>
        </w:rPr>
        <w:lastRenderedPageBreak/>
        <w:t>оплаты счета.</w:t>
      </w:r>
    </w:p>
    <w:p w:rsidR="00FB5238" w:rsidRPr="00FB5238" w:rsidRDefault="00FB5238" w:rsidP="00FB5238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36446D" w:rsidRDefault="0036446D" w:rsidP="0036446D">
      <w:pPr>
        <w:shd w:val="clear" w:color="auto" w:fill="FFFFFF"/>
        <w:tabs>
          <w:tab w:val="left" w:leader="underscore" w:pos="7426"/>
        </w:tabs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24-х часов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36446D" w:rsidRDefault="0036446D" w:rsidP="0036446D">
      <w:pPr>
        <w:shd w:val="clear" w:color="auto" w:fill="FFFFFF"/>
        <w:tabs>
          <w:tab w:val="left" w:leader="underscore" w:pos="7426"/>
        </w:tabs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36446D" w:rsidRPr="00E02E40" w:rsidRDefault="0036446D" w:rsidP="0036446D">
      <w:pPr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36446D" w:rsidRPr="00E02E40" w:rsidRDefault="0036446D" w:rsidP="0036446D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36446D" w:rsidRPr="00E02E40" w:rsidRDefault="0036446D" w:rsidP="0036446D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36446D" w:rsidRPr="00E02E40" w:rsidRDefault="0036446D" w:rsidP="0036446D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36446D" w:rsidRPr="00E02E40" w:rsidRDefault="0036446D" w:rsidP="0036446D">
      <w:pPr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</w:t>
      </w:r>
    </w:p>
    <w:p w:rsidR="0036446D" w:rsidRPr="00E02E40" w:rsidRDefault="0036446D" w:rsidP="0036446D">
      <w:pPr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 xml:space="preserve">по адресу: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sz w:val="28"/>
          <w:szCs w:val="28"/>
        </w:rPr>
        <w:t xml:space="preserve"> - Приложение №3.</w:t>
      </w:r>
    </w:p>
    <w:p w:rsidR="0036446D" w:rsidRPr="009F1554" w:rsidRDefault="0036446D" w:rsidP="0036446D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Дата и время окончания подачи предложений: </w:t>
      </w:r>
      <w:r w:rsidRPr="00F5554D">
        <w:rPr>
          <w:iCs/>
          <w:color w:val="0000FF"/>
          <w:spacing w:val="4"/>
          <w:sz w:val="28"/>
          <w:szCs w:val="28"/>
        </w:rPr>
        <w:t>«</w:t>
      </w:r>
      <w:r w:rsidRPr="000B6E10">
        <w:rPr>
          <w:iCs/>
          <w:color w:val="0000FF"/>
          <w:spacing w:val="4"/>
          <w:sz w:val="28"/>
          <w:szCs w:val="28"/>
        </w:rPr>
        <w:t>0</w:t>
      </w:r>
      <w:r>
        <w:rPr>
          <w:iCs/>
          <w:color w:val="0000FF"/>
          <w:spacing w:val="4"/>
          <w:sz w:val="28"/>
          <w:szCs w:val="28"/>
        </w:rPr>
        <w:t>6</w:t>
      </w:r>
      <w:r w:rsidRPr="00F5554D">
        <w:rPr>
          <w:iCs/>
          <w:color w:val="0000FF"/>
          <w:spacing w:val="4"/>
          <w:sz w:val="28"/>
          <w:szCs w:val="28"/>
        </w:rPr>
        <w:t xml:space="preserve">» </w:t>
      </w:r>
      <w:r>
        <w:rPr>
          <w:iCs/>
          <w:color w:val="0000FF"/>
          <w:spacing w:val="4"/>
          <w:sz w:val="28"/>
          <w:szCs w:val="28"/>
        </w:rPr>
        <w:t>декабря 2021</w:t>
      </w:r>
      <w:r w:rsidRPr="00F5554D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10</w:t>
      </w:r>
      <w:r w:rsidRPr="00F5554D">
        <w:rPr>
          <w:iCs/>
          <w:color w:val="0000FF"/>
          <w:spacing w:val="4"/>
          <w:sz w:val="28"/>
          <w:szCs w:val="28"/>
        </w:rPr>
        <w:t xml:space="preserve"> час. 00 мин </w:t>
      </w:r>
      <w:r>
        <w:rPr>
          <w:rFonts w:ascii="TimesNewRomanPSMT" w:hAnsi="TimesNewRomanPSMT" w:cs="TimesNewRomanPSMT"/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2-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х рабочих дней после получения заявок на участие в процедуре продажи 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адресу организатора: г. Зеленогорск Красноярского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FB5238" w:rsidRDefault="00FB5238" w:rsidP="00FB5238">
      <w:pPr>
        <w:jc w:val="both"/>
        <w:rPr>
          <w:b/>
          <w:sz w:val="28"/>
          <w:szCs w:val="28"/>
        </w:rPr>
      </w:pPr>
    </w:p>
    <w:p w:rsidR="00FB5238" w:rsidRPr="001658A8" w:rsidRDefault="00FB5238" w:rsidP="00FB5238">
      <w:pPr>
        <w:widowControl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Дополнительная информация:</w:t>
      </w:r>
      <w:r w:rsidRPr="009F1554">
        <w:rPr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Процедура «ПДО Продавца» не является</w:t>
      </w:r>
      <w:r>
        <w:rPr>
          <w:b/>
          <w:bCs/>
          <w:sz w:val="28"/>
          <w:szCs w:val="28"/>
        </w:rPr>
        <w:t xml:space="preserve"> </w:t>
      </w:r>
      <w:r w:rsidRPr="001658A8">
        <w:rPr>
          <w:b/>
          <w:bCs/>
          <w:sz w:val="28"/>
          <w:szCs w:val="28"/>
        </w:rPr>
        <w:t>торгами.</w:t>
      </w:r>
      <w:r>
        <w:rPr>
          <w:b/>
          <w:bCs/>
          <w:sz w:val="28"/>
          <w:szCs w:val="28"/>
        </w:rPr>
        <w:t xml:space="preserve"> </w:t>
      </w:r>
      <w:r w:rsidRPr="001658A8">
        <w:rPr>
          <w:sz w:val="28"/>
          <w:szCs w:val="28"/>
        </w:rPr>
        <w:t>Проведение процедуры ПДО продавца не накладывает на организатора безусловное обязательство заключить договор с одним из участников, приславшим свое предложение.</w:t>
      </w:r>
    </w:p>
    <w:p w:rsidR="00FB5238" w:rsidRPr="001658A8" w:rsidRDefault="00FB5238" w:rsidP="00FB5238">
      <w:pPr>
        <w:jc w:val="both"/>
        <w:rPr>
          <w:sz w:val="28"/>
          <w:szCs w:val="28"/>
        </w:rPr>
      </w:pPr>
      <w:r w:rsidRPr="001658A8">
        <w:rPr>
          <w:sz w:val="28"/>
          <w:szCs w:val="28"/>
        </w:rPr>
        <w:t>Организатор вправе: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выбрать победителя (принять одно из поступивших предложений);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отклонить все поступившие предложения (без указания причин);</w:t>
      </w:r>
    </w:p>
    <w:p w:rsidR="00FB5238" w:rsidRPr="009F1554" w:rsidRDefault="00FB5238" w:rsidP="00FB5238">
      <w:pPr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принять решение о проведении процедуры переторжки между претендентами.</w:t>
      </w:r>
    </w:p>
    <w:p w:rsidR="00C051C0" w:rsidRPr="0036446D" w:rsidRDefault="00C051C0" w:rsidP="0016111F">
      <w:pPr>
        <w:ind w:firstLine="708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В случае поступления предложений на покупку от нескольких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участников, победителем признается участник, предложивший наибольшую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цену.</w:t>
      </w:r>
    </w:p>
    <w:p w:rsidR="00D46FC0" w:rsidRPr="002E2719" w:rsidRDefault="00D46FC0" w:rsidP="00D46FC0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 xml:space="preserve">Допускается принятие к рассмотрению ценовых предложений, направленных участниками конкурентной процедуры вне ЭТП по </w:t>
      </w:r>
      <w:proofErr w:type="spellStart"/>
      <w:r w:rsidRPr="002E2719">
        <w:rPr>
          <w:sz w:val="28"/>
          <w:szCs w:val="28"/>
        </w:rPr>
        <w:t>эл</w:t>
      </w:r>
      <w:proofErr w:type="gramStart"/>
      <w:r w:rsidRPr="002E2719">
        <w:rPr>
          <w:sz w:val="28"/>
          <w:szCs w:val="28"/>
        </w:rPr>
        <w:t>.п</w:t>
      </w:r>
      <w:proofErr w:type="gramEnd"/>
      <w:r w:rsidRPr="002E2719">
        <w:rPr>
          <w:sz w:val="28"/>
          <w:szCs w:val="28"/>
        </w:rPr>
        <w:t>очте</w:t>
      </w:r>
      <w:proofErr w:type="spellEnd"/>
      <w:r w:rsidRPr="002E2719">
        <w:rPr>
          <w:sz w:val="28"/>
          <w:szCs w:val="28"/>
        </w:rPr>
        <w:t xml:space="preserve">, факсу и </w:t>
      </w:r>
      <w:proofErr w:type="spellStart"/>
      <w:r w:rsidRPr="002E2719">
        <w:rPr>
          <w:sz w:val="28"/>
          <w:szCs w:val="28"/>
        </w:rPr>
        <w:t>т.п</w:t>
      </w:r>
      <w:proofErr w:type="spellEnd"/>
      <w:r w:rsidRPr="002E2719">
        <w:rPr>
          <w:sz w:val="28"/>
          <w:szCs w:val="28"/>
        </w:rPr>
        <w:t>, а также поданных лично путем написания соответствующего заявления (заявки).</w:t>
      </w:r>
    </w:p>
    <w:p w:rsidR="00D46FC0" w:rsidRPr="009F1554" w:rsidRDefault="00D46FC0" w:rsidP="00D46FC0">
      <w:pPr>
        <w:ind w:firstLine="708"/>
        <w:jc w:val="both"/>
        <w:rPr>
          <w:sz w:val="28"/>
          <w:szCs w:val="28"/>
        </w:rPr>
      </w:pPr>
      <w:r w:rsidRPr="002E2719">
        <w:rPr>
          <w:sz w:val="28"/>
          <w:szCs w:val="28"/>
        </w:rPr>
        <w:t>В случае если наибольшее ценовое предложение было получено вне ЭТП, Комиссия принимает решение о проведении повторной конкурентной процедуры по реализации с начальной ценой, равной цене наибольшего ценового предложения.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lastRenderedPageBreak/>
        <w:t>Обязательные условия:</w:t>
      </w:r>
    </w:p>
    <w:p w:rsidR="00C051C0" w:rsidRPr="009F1554" w:rsidRDefault="00C051C0" w:rsidP="00C051C0">
      <w:pPr>
        <w:ind w:firstLine="540"/>
        <w:jc w:val="both"/>
        <w:rPr>
          <w:sz w:val="28"/>
          <w:szCs w:val="28"/>
        </w:rPr>
      </w:pPr>
      <w:r w:rsidRPr="009F1554">
        <w:rPr>
          <w:sz w:val="28"/>
          <w:szCs w:val="28"/>
        </w:rPr>
        <w:t>- заключение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осуществляется только по форме типового договора купли-продажи АО «ПО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ЭХЗ».</w:t>
      </w:r>
    </w:p>
    <w:p w:rsidR="00C051C0" w:rsidRDefault="00C051C0" w:rsidP="00032070">
      <w:pPr>
        <w:ind w:firstLine="306"/>
        <w:jc w:val="both"/>
        <w:rPr>
          <w:sz w:val="28"/>
          <w:szCs w:val="28"/>
        </w:rPr>
      </w:pPr>
    </w:p>
    <w:p w:rsidR="006F41D0" w:rsidRPr="00F5554D" w:rsidRDefault="006F41D0" w:rsidP="002370FB">
      <w:pPr>
        <w:ind w:firstLine="567"/>
        <w:jc w:val="both"/>
        <w:rPr>
          <w:sz w:val="28"/>
          <w:szCs w:val="28"/>
        </w:rPr>
      </w:pPr>
      <w:r w:rsidRPr="00F5554D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6F41D0" w:rsidRPr="00F5554D" w:rsidRDefault="006F41D0" w:rsidP="006F41D0">
      <w:pPr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9-48-71, 9-25-978-983-162-34-35, 8-913-598-13-51 (в том числе и для СМС) и по электронной почте на </w:t>
      </w:r>
      <w:r w:rsidR="002370FB">
        <w:rPr>
          <w:sz w:val="28"/>
        </w:rPr>
        <w:t xml:space="preserve">адрес </w:t>
      </w:r>
      <w:hyperlink r:id="rId10" w:history="1">
        <w:r w:rsidR="002370FB">
          <w:rPr>
            <w:rStyle w:val="a3"/>
            <w:rFonts w:cs="Calibri"/>
            <w:b/>
            <w:bCs/>
            <w:color w:val="000080"/>
            <w:sz w:val="28"/>
          </w:rPr>
          <w:t>045OZA@ecp.ru</w:t>
        </w:r>
      </w:hyperlink>
      <w:r w:rsidR="002370FB" w:rsidRPr="002370FB">
        <w:rPr>
          <w:rStyle w:val="a3"/>
          <w:rFonts w:cs="Calibri"/>
          <w:bCs/>
          <w:color w:val="auto"/>
          <w:sz w:val="28"/>
          <w:u w:val="none"/>
        </w:rPr>
        <w:t>.</w:t>
      </w: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sz w:val="28"/>
          <w:szCs w:val="28"/>
        </w:rPr>
      </w:pPr>
    </w:p>
    <w:p w:rsidR="00E22475" w:rsidRPr="00F5554D" w:rsidRDefault="00E22475">
      <w:pPr>
        <w:jc w:val="both"/>
        <w:rPr>
          <w:b/>
          <w:sz w:val="28"/>
          <w:szCs w:val="28"/>
        </w:rPr>
      </w:pPr>
    </w:p>
    <w:p w:rsidR="00B400F5" w:rsidRPr="00F5554D" w:rsidRDefault="00E2247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1. </w:t>
      </w:r>
      <w:r w:rsidR="002370FB" w:rsidRPr="008835E3">
        <w:rPr>
          <w:sz w:val="28"/>
          <w:szCs w:val="28"/>
        </w:rPr>
        <w:t>Перечень товара.</w:t>
      </w:r>
    </w:p>
    <w:p w:rsidR="00E22475" w:rsidRPr="00F5554D" w:rsidRDefault="00B400F5" w:rsidP="00B400F5">
      <w:pPr>
        <w:spacing w:line="360" w:lineRule="auto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2. </w:t>
      </w:r>
      <w:r w:rsidR="002370FB" w:rsidRPr="008835E3">
        <w:rPr>
          <w:sz w:val="28"/>
          <w:szCs w:val="28"/>
        </w:rPr>
        <w:t>Техническ</w:t>
      </w:r>
      <w:r w:rsidR="002370FB">
        <w:rPr>
          <w:sz w:val="28"/>
          <w:szCs w:val="28"/>
        </w:rPr>
        <w:t xml:space="preserve">ое предложение </w:t>
      </w:r>
      <w:r w:rsidRPr="00F5554D">
        <w:rPr>
          <w:sz w:val="28"/>
          <w:szCs w:val="28"/>
        </w:rPr>
        <w:t>на  реализацию лота.</w:t>
      </w:r>
    </w:p>
    <w:p w:rsidR="00E22475" w:rsidRPr="00F5554D" w:rsidRDefault="00E22475" w:rsidP="009B77DF">
      <w:pPr>
        <w:spacing w:line="360" w:lineRule="auto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 xml:space="preserve">Приложение 3. </w:t>
      </w:r>
      <w:r w:rsidRPr="00F5554D">
        <w:rPr>
          <w:sz w:val="28"/>
          <w:szCs w:val="28"/>
        </w:rPr>
        <w:t>Форма заявки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о</w:t>
      </w:r>
      <w:r w:rsidRPr="00F5554D">
        <w:rPr>
          <w:b/>
          <w:sz w:val="28"/>
          <w:szCs w:val="28"/>
        </w:rPr>
        <w:t xml:space="preserve"> </w:t>
      </w:r>
      <w:r w:rsidRPr="00F5554D">
        <w:rPr>
          <w:sz w:val="28"/>
          <w:szCs w:val="28"/>
        </w:rPr>
        <w:t>подаче предложения (оферты).</w:t>
      </w:r>
    </w:p>
    <w:p w:rsidR="00E22475" w:rsidRPr="00F5554D" w:rsidRDefault="00E22475">
      <w:pPr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Приложение 4.</w:t>
      </w:r>
      <w:r w:rsidRPr="00F5554D">
        <w:rPr>
          <w:sz w:val="28"/>
          <w:szCs w:val="28"/>
        </w:rPr>
        <w:t xml:space="preserve"> Проект договора купли-продажи АО «ПО ЭХЗ».</w:t>
      </w: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  <w:r w:rsidRPr="002370FB">
        <w:rPr>
          <w:color w:val="FFFFFF"/>
          <w:lang w:eastAsia="ru-RU"/>
        </w:rPr>
        <w:t>М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36446D" w:rsidRDefault="0036446D" w:rsidP="00F12451">
      <w:pPr>
        <w:jc w:val="center"/>
        <w:rPr>
          <w:b/>
          <w:sz w:val="28"/>
          <w:szCs w:val="28"/>
        </w:rPr>
      </w:pPr>
    </w:p>
    <w:p w:rsidR="0036446D" w:rsidRDefault="0036446D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>Перечень товара</w:t>
      </w: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547C2A" w:rsidP="00FE7A50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1551117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C54C12" w:rsidRDefault="00C54C12" w:rsidP="00547C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Автопогрузчик</w:t>
            </w:r>
            <w:r w:rsidR="00547C2A" w:rsidRPr="00C54C12">
              <w:rPr>
                <w:sz w:val="22"/>
                <w:szCs w:val="22"/>
              </w:rPr>
              <w:t xml:space="preserve"> </w:t>
            </w:r>
            <w:r w:rsidR="00547C2A">
              <w:rPr>
                <w:sz w:val="22"/>
                <w:szCs w:val="22"/>
              </w:rPr>
              <w:t>ДП</w:t>
            </w:r>
            <w:r w:rsidR="00547C2A" w:rsidRPr="00C54C12">
              <w:rPr>
                <w:sz w:val="22"/>
                <w:szCs w:val="22"/>
              </w:rPr>
              <w:t xml:space="preserve">1604 </w:t>
            </w:r>
            <w:r w:rsidR="00547C2A" w:rsidRPr="00547C2A">
              <w:rPr>
                <w:sz w:val="22"/>
                <w:szCs w:val="22"/>
                <w:lang w:val="en-US"/>
              </w:rPr>
              <w:t>Q</w:t>
            </w:r>
            <w:r w:rsidR="00547C2A" w:rsidRPr="00C54C12">
              <w:rPr>
                <w:sz w:val="22"/>
                <w:szCs w:val="22"/>
              </w:rPr>
              <w:t xml:space="preserve">=1,6 </w:t>
            </w:r>
            <w:r w:rsidR="00547C2A" w:rsidRPr="00547C2A">
              <w:rPr>
                <w:sz w:val="22"/>
                <w:szCs w:val="22"/>
                <w:lang w:val="en-US"/>
              </w:rPr>
              <w:t>H</w:t>
            </w:r>
            <w:r w:rsidR="00547C2A" w:rsidRPr="00C54C12">
              <w:rPr>
                <w:sz w:val="22"/>
                <w:szCs w:val="22"/>
              </w:rPr>
              <w:t xml:space="preserve">=2,9 </w:t>
            </w:r>
            <w:r w:rsidR="00547C2A">
              <w:rPr>
                <w:sz w:val="22"/>
                <w:szCs w:val="22"/>
              </w:rPr>
              <w:t>гос</w:t>
            </w:r>
            <w:r w:rsidR="00547C2A" w:rsidRPr="00C54C12">
              <w:rPr>
                <w:sz w:val="22"/>
                <w:szCs w:val="22"/>
              </w:rPr>
              <w:t>.№ 18-90</w:t>
            </w:r>
            <w:r w:rsidR="00547C2A">
              <w:rPr>
                <w:sz w:val="22"/>
                <w:szCs w:val="22"/>
              </w:rPr>
              <w:t>ХР</w:t>
            </w:r>
            <w:r w:rsidR="005F16A6" w:rsidRPr="00C54C12">
              <w:rPr>
                <w:sz w:val="22"/>
                <w:szCs w:val="22"/>
              </w:rPr>
              <w:t xml:space="preserve">, </w:t>
            </w:r>
            <w:r w:rsidR="00547C2A" w:rsidRPr="00C54C12">
              <w:rPr>
                <w:sz w:val="22"/>
                <w:szCs w:val="22"/>
              </w:rPr>
              <w:t>1998</w:t>
            </w:r>
            <w:r w:rsidR="007F4B5D" w:rsidRPr="00C54C12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C54C12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C54C12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6446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36446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142 500,00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6446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142 500,00</w:t>
            </w:r>
          </w:p>
        </w:tc>
      </w:tr>
    </w:tbl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F5273E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DD07E8D" wp14:editId="1293AABC">
            <wp:simplePos x="0" y="0"/>
            <wp:positionH relativeFrom="column">
              <wp:posOffset>539396</wp:posOffset>
            </wp:positionH>
            <wp:positionV relativeFrom="paragraph">
              <wp:posOffset>104140</wp:posOffset>
            </wp:positionV>
            <wp:extent cx="5103628" cy="6814377"/>
            <wp:effectExtent l="0" t="0" r="1905" b="571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3628" cy="6814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527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4609BB06" wp14:editId="7E58AF04">
            <wp:simplePos x="0" y="0"/>
            <wp:positionH relativeFrom="column">
              <wp:posOffset>1256030</wp:posOffset>
            </wp:positionH>
            <wp:positionV relativeFrom="paragraph">
              <wp:posOffset>-83008</wp:posOffset>
            </wp:positionV>
            <wp:extent cx="3753293" cy="4927877"/>
            <wp:effectExtent l="0" t="0" r="0" b="635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3293" cy="49278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F527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2B3F247D" wp14:editId="3067A8CD">
            <wp:simplePos x="0" y="0"/>
            <wp:positionH relativeFrom="column">
              <wp:posOffset>3197860</wp:posOffset>
            </wp:positionH>
            <wp:positionV relativeFrom="paragraph">
              <wp:posOffset>135255</wp:posOffset>
            </wp:positionV>
            <wp:extent cx="3147060" cy="4681220"/>
            <wp:effectExtent l="0" t="0" r="0" b="508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7060" cy="4681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13C38EB3" wp14:editId="504634C7">
            <wp:simplePos x="0" y="0"/>
            <wp:positionH relativeFrom="column">
              <wp:posOffset>-2481</wp:posOffset>
            </wp:positionH>
            <wp:positionV relativeFrom="paragraph">
              <wp:posOffset>147320</wp:posOffset>
            </wp:positionV>
            <wp:extent cx="3202940" cy="466725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2940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F217C" w:rsidRPr="008F217C" w:rsidRDefault="008F21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 w:rsidRPr="008F217C">
        <w:rPr>
          <w:b/>
          <w:bCs/>
          <w:snapToGrid w:val="0"/>
          <w:sz w:val="28"/>
          <w:szCs w:val="28"/>
          <w:lang w:eastAsia="ru-RU"/>
        </w:rPr>
        <w:t>Приложение 2.</w:t>
      </w:r>
    </w:p>
    <w:p w:rsidR="008F217C" w:rsidRPr="008F217C" w:rsidRDefault="008F217C" w:rsidP="008F217C">
      <w:pPr>
        <w:widowControl/>
        <w:tabs>
          <w:tab w:val="left" w:pos="0"/>
        </w:tabs>
        <w:suppressAutoHyphens w:val="0"/>
        <w:autoSpaceDE/>
        <w:spacing w:before="120"/>
        <w:jc w:val="center"/>
        <w:rPr>
          <w:bCs/>
          <w:caps/>
          <w:spacing w:val="38"/>
          <w:sz w:val="16"/>
          <w:szCs w:val="16"/>
          <w:lang w:eastAsia="ru-RU"/>
        </w:rPr>
      </w:pPr>
      <w:r w:rsidRPr="008F217C">
        <w:rPr>
          <w:bCs/>
          <w:spacing w:val="38"/>
          <w:sz w:val="16"/>
          <w:szCs w:val="16"/>
          <w:lang w:eastAsia="ru-RU"/>
        </w:rPr>
        <w:t>АКЦИОНЕРНОЕ ОБЩЕСТВО</w:t>
      </w:r>
    </w:p>
    <w:p w:rsidR="008F217C" w:rsidRPr="008F217C" w:rsidRDefault="008F217C" w:rsidP="008F217C">
      <w:pPr>
        <w:keepNext/>
        <w:widowControl/>
        <w:suppressAutoHyphens w:val="0"/>
        <w:autoSpaceDE/>
        <w:spacing w:before="40" w:after="20"/>
        <w:jc w:val="center"/>
        <w:rPr>
          <w:b/>
          <w:caps/>
          <w:lang w:eastAsia="ru-RU"/>
        </w:rPr>
      </w:pPr>
      <w:r w:rsidRPr="008F217C">
        <w:rPr>
          <w:b/>
          <w:caps/>
          <w:lang w:eastAsia="ru-RU"/>
        </w:rPr>
        <w:t>«Производственное объединение</w:t>
      </w:r>
    </w:p>
    <w:p w:rsidR="008F217C" w:rsidRPr="008F217C" w:rsidRDefault="008F217C" w:rsidP="008F217C">
      <w:pPr>
        <w:keepNext/>
        <w:widowControl/>
        <w:tabs>
          <w:tab w:val="left" w:pos="0"/>
        </w:tabs>
        <w:suppressAutoHyphens w:val="0"/>
        <w:autoSpaceDE/>
        <w:jc w:val="center"/>
        <w:rPr>
          <w:b/>
          <w:sz w:val="28"/>
          <w:lang w:eastAsia="ru-RU"/>
        </w:rPr>
      </w:pPr>
      <w:r w:rsidRPr="008F217C">
        <w:rPr>
          <w:b/>
          <w:caps/>
          <w:lang w:eastAsia="ru-RU"/>
        </w:rPr>
        <w:t>«Электрохимический завод»</w:t>
      </w:r>
    </w:p>
    <w:p w:rsidR="008F217C" w:rsidRPr="008F217C" w:rsidRDefault="008F217C" w:rsidP="008F217C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rPr>
          <w:sz w:val="18"/>
          <w:szCs w:val="18"/>
          <w:lang w:eastAsia="ru-RU"/>
        </w:rPr>
      </w:pPr>
    </w:p>
    <w:p w:rsidR="008F217C" w:rsidRPr="008F217C" w:rsidRDefault="008F217C" w:rsidP="008F217C">
      <w:pPr>
        <w:suppressAutoHyphens w:val="0"/>
        <w:autoSpaceDN w:val="0"/>
        <w:adjustRightInd w:val="0"/>
        <w:rPr>
          <w:sz w:val="10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 xml:space="preserve">                                                              </w:t>
      </w:r>
    </w:p>
    <w:p w:rsidR="00C63E14" w:rsidRPr="008F217C" w:rsidRDefault="008F217C" w:rsidP="008F217C">
      <w:pPr>
        <w:jc w:val="center"/>
        <w:rPr>
          <w:b/>
          <w:bCs/>
          <w:sz w:val="28"/>
          <w:szCs w:val="24"/>
        </w:rPr>
      </w:pPr>
      <w:r w:rsidRPr="008F217C">
        <w:rPr>
          <w:b/>
          <w:sz w:val="28"/>
          <w:szCs w:val="28"/>
          <w:lang w:eastAsia="ru-RU"/>
        </w:rPr>
        <w:t xml:space="preserve">Техническое предложение на реализацию Лота </w:t>
      </w:r>
      <w:r>
        <w:rPr>
          <w:sz w:val="28"/>
          <w:szCs w:val="28"/>
          <w:lang w:eastAsia="ru-RU"/>
        </w:rPr>
        <w:t xml:space="preserve">                                                         </w:t>
      </w:r>
      <w:r w:rsidR="00E22475" w:rsidRPr="008F217C">
        <w:rPr>
          <w:b/>
          <w:sz w:val="28"/>
          <w:szCs w:val="24"/>
        </w:rPr>
        <w:t>«</w:t>
      </w:r>
      <w:r w:rsidR="00C54C12">
        <w:rPr>
          <w:b/>
          <w:sz w:val="28"/>
          <w:szCs w:val="24"/>
        </w:rPr>
        <w:t>Автопогрузчик</w:t>
      </w:r>
      <w:r w:rsidR="00547C2A">
        <w:rPr>
          <w:b/>
          <w:sz w:val="28"/>
          <w:szCs w:val="24"/>
        </w:rPr>
        <w:t xml:space="preserve"> ДП1604 Q=1,6 H=2,9 гос.№ 18-90ХР</w:t>
      </w:r>
      <w:r w:rsidR="00E22475" w:rsidRPr="008F217C">
        <w:rPr>
          <w:b/>
          <w:sz w:val="28"/>
          <w:szCs w:val="24"/>
        </w:rPr>
        <w:t>».</w:t>
      </w:r>
    </w:p>
    <w:p w:rsidR="008F217C" w:rsidRDefault="00E22475">
      <w:pPr>
        <w:jc w:val="both"/>
        <w:rPr>
          <w:sz w:val="24"/>
          <w:szCs w:val="24"/>
        </w:rPr>
      </w:pPr>
      <w:r w:rsidRPr="00F12451">
        <w:rPr>
          <w:sz w:val="24"/>
          <w:szCs w:val="24"/>
        </w:rPr>
        <w:t xml:space="preserve">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Общие положения:   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1. Акционерное общество «Производственное объединение «Электрохимический завод» (АО «ПО ЭХЗ»)  предлагае</w:t>
      </w:r>
      <w:r w:rsidR="00704985" w:rsidRPr="008F217C">
        <w:rPr>
          <w:sz w:val="28"/>
          <w:szCs w:val="24"/>
        </w:rPr>
        <w:t xml:space="preserve">т к реализации </w:t>
      </w:r>
      <w:r w:rsidR="0082314B" w:rsidRPr="008F217C">
        <w:rPr>
          <w:sz w:val="28"/>
          <w:szCs w:val="24"/>
        </w:rPr>
        <w:t>лот «</w:t>
      </w:r>
      <w:r w:rsidR="00C54C12">
        <w:rPr>
          <w:b/>
          <w:sz w:val="28"/>
          <w:szCs w:val="24"/>
        </w:rPr>
        <w:t>Автопогрузчик</w:t>
      </w:r>
      <w:r w:rsidR="00547C2A">
        <w:rPr>
          <w:b/>
          <w:sz w:val="28"/>
          <w:szCs w:val="24"/>
        </w:rPr>
        <w:t xml:space="preserve"> ДП1604 Q=1,6 H=2,9 гос.№ 18-90ХР</w:t>
      </w:r>
      <w:r w:rsidR="0082314B" w:rsidRPr="008F217C">
        <w:rPr>
          <w:sz w:val="28"/>
          <w:szCs w:val="24"/>
        </w:rPr>
        <w:t>»</w:t>
      </w:r>
      <w:r w:rsidRPr="008F217C">
        <w:rPr>
          <w:sz w:val="28"/>
          <w:szCs w:val="24"/>
        </w:rPr>
        <w:t xml:space="preserve">, находящийся на хранении в складских помещениях, принадлежащих АО «ПО ЭХЗ». 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>2. Место нахождения Товара:</w:t>
      </w:r>
    </w:p>
    <w:p w:rsidR="00E22475" w:rsidRPr="008F217C" w:rsidRDefault="00E22475">
      <w:pPr>
        <w:shd w:val="clear" w:color="auto" w:fill="FFFFFF"/>
        <w:tabs>
          <w:tab w:val="left" w:leader="underscore" w:pos="503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663690, г. Зеленогорск  Красноярского края, ул. Первая Промышленная, дом 1.</w:t>
      </w:r>
    </w:p>
    <w:p w:rsidR="00E22475" w:rsidRPr="008F217C" w:rsidRDefault="00937B74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3. Сроки реализации: </w:t>
      </w:r>
      <w:r w:rsidR="001F1932" w:rsidRPr="008F217C">
        <w:rPr>
          <w:sz w:val="28"/>
          <w:szCs w:val="24"/>
        </w:rPr>
        <w:t>10 календарных дней с момента размещения извещения на ЭТП</w:t>
      </w:r>
      <w:r w:rsidR="00E17EE3"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 Условия  реализации: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4.1. Продавец обеспечивает: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отсутствие радиоактивных загрязнений и взрывобезопасность товара;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квалифицированного персонала в соответствии с характером и объемом выполняемых погрузочных работ;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подъемно-транспортных механизмов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8"/>
        </w:numPr>
        <w:tabs>
          <w:tab w:val="left" w:pos="360"/>
        </w:tabs>
        <w:autoSpaceDE/>
        <w:ind w:left="36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подготовку и оформление соответствующей документации на отгружаемую партию товара.</w:t>
      </w:r>
    </w:p>
    <w:p w:rsidR="00E22475" w:rsidRPr="008F217C" w:rsidRDefault="00E22475">
      <w:pPr>
        <w:tabs>
          <w:tab w:val="left" w:pos="0"/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4.2. Покупатель обеспечивает: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наличие и достаточность транспорта для выполнения установленных договорных обязательств;</w:t>
      </w:r>
    </w:p>
    <w:p w:rsidR="00E22475" w:rsidRPr="008F217C" w:rsidRDefault="00E22475">
      <w:pPr>
        <w:widowControl/>
        <w:numPr>
          <w:ilvl w:val="0"/>
          <w:numId w:val="3"/>
        </w:numPr>
        <w:tabs>
          <w:tab w:val="left" w:pos="0"/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вывоз товара собственным транспортом;</w:t>
      </w:r>
    </w:p>
    <w:p w:rsidR="00E22475" w:rsidRPr="008F217C" w:rsidRDefault="00E22475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5. Требования к безопасности погрузочно-разгрузочных работ.</w:t>
      </w:r>
    </w:p>
    <w:p w:rsidR="00E22475" w:rsidRPr="008F217C" w:rsidRDefault="00E22475">
      <w:pPr>
        <w:tabs>
          <w:tab w:val="left" w:pos="540"/>
        </w:tabs>
        <w:ind w:left="-360" w:firstLine="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 5.1. Продавец обеспечивает выполнение следующих условий: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персонал должен быть аттестован для производства погрузочно-разгрузочных работ и  работ с применением грузоподъемных кранов;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персонал должен быть обеспечен спецодеждой, </w:t>
      </w:r>
      <w:proofErr w:type="spellStart"/>
      <w:r w:rsidRPr="008F217C">
        <w:rPr>
          <w:sz w:val="28"/>
          <w:szCs w:val="24"/>
        </w:rPr>
        <w:t>спецобувью</w:t>
      </w:r>
      <w:proofErr w:type="spellEnd"/>
      <w:r w:rsidRPr="008F217C">
        <w:rPr>
          <w:sz w:val="28"/>
          <w:szCs w:val="24"/>
        </w:rPr>
        <w:t xml:space="preserve"> и защитными средствами.</w:t>
      </w:r>
    </w:p>
    <w:p w:rsidR="00E22475" w:rsidRPr="008F217C" w:rsidRDefault="00E22475">
      <w:pPr>
        <w:widowControl/>
        <w:numPr>
          <w:ilvl w:val="0"/>
          <w:numId w:val="11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обеспечивает выполнение ТБ, ПБ, экологической политики на территории площадки открытого хранения во время производства работ и несет полную ответственность за безопасность производства работ в объеме заключенного договора;</w:t>
      </w:r>
    </w:p>
    <w:p w:rsidR="00E22475" w:rsidRPr="008F217C" w:rsidRDefault="00E22475">
      <w:pPr>
        <w:tabs>
          <w:tab w:val="left" w:pos="0"/>
          <w:tab w:val="left" w:pos="540"/>
        </w:tabs>
        <w:rPr>
          <w:sz w:val="28"/>
          <w:szCs w:val="24"/>
        </w:rPr>
      </w:pPr>
      <w:r w:rsidRPr="008F217C">
        <w:rPr>
          <w:sz w:val="28"/>
          <w:szCs w:val="24"/>
        </w:rPr>
        <w:t>6. Цена договора:</w:t>
      </w:r>
    </w:p>
    <w:p w:rsidR="00E22475" w:rsidRPr="008F217C" w:rsidRDefault="00E22475">
      <w:pPr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6.1. </w:t>
      </w:r>
      <w:r w:rsidR="008F217C">
        <w:rPr>
          <w:bCs/>
          <w:sz w:val="28"/>
          <w:szCs w:val="28"/>
        </w:rPr>
        <w:t>Минимальная</w:t>
      </w:r>
      <w:r w:rsidR="008F217C">
        <w:rPr>
          <w:sz w:val="28"/>
          <w:szCs w:val="28"/>
        </w:rPr>
        <w:t xml:space="preserve"> цена лота</w:t>
      </w:r>
      <w:r w:rsidR="008F217C" w:rsidRPr="008835E3">
        <w:rPr>
          <w:sz w:val="28"/>
          <w:szCs w:val="28"/>
        </w:rPr>
        <w:t xml:space="preserve"> </w:t>
      </w:r>
      <w:r w:rsidRPr="008F217C">
        <w:rPr>
          <w:b/>
          <w:sz w:val="28"/>
          <w:szCs w:val="24"/>
        </w:rPr>
        <w:t>«</w:t>
      </w:r>
      <w:r w:rsidR="00C54C12">
        <w:rPr>
          <w:b/>
          <w:sz w:val="28"/>
          <w:szCs w:val="24"/>
        </w:rPr>
        <w:t>Автопогрузчик</w:t>
      </w:r>
      <w:r w:rsidR="00547C2A">
        <w:rPr>
          <w:b/>
          <w:sz w:val="28"/>
          <w:szCs w:val="24"/>
        </w:rPr>
        <w:t xml:space="preserve"> ДП1604 Q=1,6 H=2,9 гос.№ 18-90ХР</w:t>
      </w:r>
      <w:r w:rsidR="00716BE8" w:rsidRPr="008F217C">
        <w:rPr>
          <w:b/>
          <w:sz w:val="28"/>
          <w:szCs w:val="24"/>
        </w:rPr>
        <w:t>»</w:t>
      </w:r>
      <w:r w:rsidRPr="008F217C">
        <w:rPr>
          <w:b/>
          <w:sz w:val="28"/>
          <w:szCs w:val="24"/>
        </w:rPr>
        <w:t xml:space="preserve"> </w:t>
      </w:r>
      <w:r w:rsidR="008F217C">
        <w:rPr>
          <w:b/>
          <w:sz w:val="28"/>
          <w:szCs w:val="24"/>
        </w:rPr>
        <w:t xml:space="preserve">- </w:t>
      </w:r>
      <w:r w:rsidR="0036446D">
        <w:rPr>
          <w:b/>
          <w:sz w:val="28"/>
          <w:szCs w:val="24"/>
        </w:rPr>
        <w:t>142 500,00</w:t>
      </w:r>
      <w:r w:rsidR="008F217C" w:rsidRPr="008F217C">
        <w:rPr>
          <w:b/>
          <w:sz w:val="28"/>
          <w:szCs w:val="24"/>
        </w:rPr>
        <w:t xml:space="preserve"> </w:t>
      </w:r>
      <w:r w:rsidR="008F217C" w:rsidRPr="00AE0299">
        <w:rPr>
          <w:b/>
          <w:sz w:val="28"/>
          <w:szCs w:val="28"/>
        </w:rPr>
        <w:t>руб. с учетом НДС</w:t>
      </w:r>
      <w:r w:rsidR="008F217C" w:rsidRPr="008F217C">
        <w:rPr>
          <w:bCs/>
          <w:sz w:val="28"/>
          <w:szCs w:val="24"/>
        </w:rPr>
        <w:t xml:space="preserve"> </w:t>
      </w:r>
      <w:r w:rsidRPr="008F217C">
        <w:rPr>
          <w:bCs/>
          <w:sz w:val="28"/>
          <w:szCs w:val="24"/>
        </w:rPr>
        <w:t xml:space="preserve">определяется  </w:t>
      </w:r>
      <w:r w:rsidRPr="008F217C">
        <w:rPr>
          <w:sz w:val="28"/>
          <w:szCs w:val="24"/>
        </w:rPr>
        <w:t>стоимостью за товар  и количеством номенклатурных позиций  в договоре.</w:t>
      </w:r>
    </w:p>
    <w:p w:rsidR="00E22475" w:rsidRPr="008F217C" w:rsidRDefault="00E22475">
      <w:pPr>
        <w:widowControl/>
        <w:jc w:val="both"/>
        <w:rPr>
          <w:sz w:val="28"/>
          <w:szCs w:val="24"/>
        </w:rPr>
      </w:pPr>
      <w:r w:rsidRPr="008F217C">
        <w:rPr>
          <w:sz w:val="28"/>
          <w:szCs w:val="24"/>
        </w:rPr>
        <w:t>6.1. Цены, указанные в Договоре, установлены на весь период его действия.</w:t>
      </w:r>
    </w:p>
    <w:p w:rsidR="00E22475" w:rsidRPr="008F217C" w:rsidRDefault="00E22475">
      <w:pPr>
        <w:tabs>
          <w:tab w:val="left" w:pos="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7.  Порядок расчетов сторон:</w:t>
      </w:r>
    </w:p>
    <w:p w:rsidR="00E22475" w:rsidRPr="008F217C" w:rsidRDefault="00E22475">
      <w:pPr>
        <w:widowControl/>
        <w:numPr>
          <w:ilvl w:val="0"/>
          <w:numId w:val="6"/>
        </w:numPr>
        <w:tabs>
          <w:tab w:val="left" w:pos="540"/>
        </w:tabs>
        <w:autoSpaceDE/>
        <w:jc w:val="both"/>
        <w:rPr>
          <w:sz w:val="28"/>
          <w:szCs w:val="24"/>
        </w:rPr>
      </w:pPr>
      <w:r w:rsidRPr="008F217C">
        <w:rPr>
          <w:sz w:val="28"/>
          <w:szCs w:val="24"/>
        </w:rPr>
        <w:t>Предоплата 100%</w:t>
      </w:r>
      <w:r w:rsidR="00D40914" w:rsidRPr="008F217C">
        <w:rPr>
          <w:sz w:val="28"/>
          <w:szCs w:val="24"/>
        </w:rPr>
        <w:t xml:space="preserve"> в течение 10 рабочих дней </w:t>
      </w:r>
      <w:r w:rsidR="00C92195" w:rsidRPr="008F217C">
        <w:rPr>
          <w:sz w:val="28"/>
          <w:szCs w:val="24"/>
        </w:rPr>
        <w:t>от</w:t>
      </w:r>
      <w:r w:rsidR="00D40914" w:rsidRPr="008F217C">
        <w:rPr>
          <w:sz w:val="28"/>
          <w:szCs w:val="24"/>
        </w:rPr>
        <w:t xml:space="preserve"> даты выставления счета</w:t>
      </w:r>
      <w:r w:rsidRPr="008F217C">
        <w:rPr>
          <w:sz w:val="28"/>
          <w:szCs w:val="24"/>
        </w:rPr>
        <w:t>.</w:t>
      </w:r>
    </w:p>
    <w:p w:rsidR="00E22475" w:rsidRPr="008F217C" w:rsidRDefault="00E22475">
      <w:pPr>
        <w:tabs>
          <w:tab w:val="left" w:pos="540"/>
        </w:tabs>
        <w:ind w:left="-180"/>
        <w:jc w:val="both"/>
        <w:rPr>
          <w:sz w:val="28"/>
          <w:szCs w:val="24"/>
        </w:rPr>
      </w:pPr>
      <w:r w:rsidRPr="008F217C">
        <w:rPr>
          <w:sz w:val="28"/>
          <w:szCs w:val="24"/>
        </w:rPr>
        <w:t xml:space="preserve">  8. Требования к документации:</w:t>
      </w:r>
    </w:p>
    <w:p w:rsidR="008F217C" w:rsidRPr="008F217C" w:rsidRDefault="00E22475" w:rsidP="008F217C">
      <w:pPr>
        <w:tabs>
          <w:tab w:val="left" w:pos="540"/>
        </w:tabs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4"/>
        </w:rPr>
        <w:t>8.1.</w:t>
      </w:r>
      <w:r w:rsidR="00C92195" w:rsidRPr="008F217C">
        <w:rPr>
          <w:sz w:val="28"/>
          <w:szCs w:val="24"/>
        </w:rPr>
        <w:t xml:space="preserve"> </w:t>
      </w:r>
      <w:proofErr w:type="gramStart"/>
      <w:r w:rsidR="008F217C" w:rsidRPr="008F217C">
        <w:rPr>
          <w:sz w:val="28"/>
          <w:szCs w:val="28"/>
          <w:lang w:eastAsia="ru-RU"/>
        </w:rPr>
        <w:t>Формы закупочной документации, представляемой претендентом на бумажном и электронном носителях, в виде копий, заверенных руководителем предприятия:</w:t>
      </w:r>
      <w:proofErr w:type="gramEnd"/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Устав (учредительные документы);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Приказ/протокол/решение о назначении руководителя;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Сведения о цепочке собственников, включая бенефициаров;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реестра акционеров (для АО и ЗАО);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Выписка из ЕГРЮЛ;</w:t>
      </w:r>
    </w:p>
    <w:p w:rsidR="008F217C" w:rsidRPr="008F217C" w:rsidRDefault="008F217C" w:rsidP="008F217C">
      <w:pPr>
        <w:widowControl/>
        <w:numPr>
          <w:ilvl w:val="0"/>
          <w:numId w:val="18"/>
        </w:numPr>
        <w:suppressAutoHyphens w:val="0"/>
        <w:autoSpaceDE/>
        <w:autoSpaceDN w:val="0"/>
        <w:adjustRightInd w:val="0"/>
        <w:jc w:val="both"/>
        <w:rPr>
          <w:sz w:val="28"/>
          <w:szCs w:val="28"/>
          <w:lang w:eastAsia="ru-RU"/>
        </w:rPr>
      </w:pPr>
      <w:r w:rsidRPr="008F217C">
        <w:rPr>
          <w:sz w:val="28"/>
          <w:szCs w:val="28"/>
          <w:lang w:eastAsia="ru-RU"/>
        </w:rPr>
        <w:t>Реквизиты организации и банковские реквизиты.</w:t>
      </w:r>
    </w:p>
    <w:p w:rsidR="00E22475" w:rsidRPr="008F217C" w:rsidRDefault="00E22475" w:rsidP="008F217C">
      <w:pPr>
        <w:tabs>
          <w:tab w:val="left" w:pos="540"/>
        </w:tabs>
        <w:jc w:val="both"/>
        <w:rPr>
          <w:sz w:val="28"/>
          <w:szCs w:val="24"/>
        </w:rPr>
      </w:pPr>
      <w:r w:rsidRPr="008F217C">
        <w:rPr>
          <w:sz w:val="28"/>
          <w:szCs w:val="24"/>
        </w:rPr>
        <w:t>8.2. Продавец оформляет отгрузку следующими документами:</w:t>
      </w:r>
    </w:p>
    <w:p w:rsidR="00343326" w:rsidRPr="008F217C" w:rsidRDefault="00BC6EE6" w:rsidP="005B5112">
      <w:pPr>
        <w:widowControl/>
        <w:numPr>
          <w:ilvl w:val="0"/>
          <w:numId w:val="7"/>
        </w:numPr>
        <w:tabs>
          <w:tab w:val="left" w:pos="540"/>
        </w:tabs>
        <w:autoSpaceDE/>
        <w:jc w:val="both"/>
        <w:rPr>
          <w:sz w:val="28"/>
          <w:szCs w:val="24"/>
        </w:rPr>
      </w:pPr>
      <w:r>
        <w:rPr>
          <w:sz w:val="28"/>
          <w:szCs w:val="24"/>
        </w:rPr>
        <w:t>Акт приема-передачи ф. ОС-1</w:t>
      </w: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0E17EC" w:rsidRDefault="000E17EC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Pr="00394BB2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B95617" w:rsidRPr="00394BB2" w:rsidRDefault="00B95617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F77FF1" w:rsidRDefault="00F77FF1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2A12D2" w:rsidRDefault="002A12D2">
      <w:pPr>
        <w:shd w:val="clear" w:color="auto" w:fill="FFFFFF"/>
        <w:tabs>
          <w:tab w:val="left" w:pos="7088"/>
        </w:tabs>
        <w:ind w:left="142" w:firstLine="142"/>
        <w:jc w:val="right"/>
        <w:rPr>
          <w:b/>
          <w:sz w:val="28"/>
          <w:szCs w:val="28"/>
        </w:rPr>
      </w:pPr>
    </w:p>
    <w:p w:rsidR="00E22475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>
        <w:rPr>
          <w:b/>
          <w:sz w:val="28"/>
          <w:szCs w:val="28"/>
        </w:rPr>
        <w:t>Прил</w:t>
      </w:r>
      <w:r w:rsidR="00C63E14">
        <w:rPr>
          <w:b/>
          <w:sz w:val="28"/>
          <w:szCs w:val="28"/>
        </w:rPr>
        <w:t>ожение 3</w:t>
      </w:r>
    </w:p>
    <w:p w:rsidR="00E22475" w:rsidRDefault="00E22475">
      <w:pPr>
        <w:pStyle w:val="14"/>
        <w:ind w:firstLine="414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>
        <w:rPr>
          <w:b/>
          <w:sz w:val="24"/>
          <w:szCs w:val="24"/>
        </w:rPr>
        <w:t xml:space="preserve">АО «ПО «Электрохимический завод»    </w:t>
      </w:r>
    </w:p>
    <w:p w:rsidR="00E22475" w:rsidRDefault="00E22475">
      <w:pPr>
        <w:pStyle w:val="14"/>
        <w:rPr>
          <w:sz w:val="24"/>
          <w:szCs w:val="24"/>
        </w:rPr>
      </w:pPr>
    </w:p>
    <w:p w:rsidR="00E22475" w:rsidRDefault="00E22475">
      <w:pPr>
        <w:pStyle w:val="14"/>
      </w:pPr>
      <w:r>
        <w:rPr>
          <w:sz w:val="24"/>
          <w:szCs w:val="24"/>
        </w:rPr>
        <w:t>№ _____</w:t>
      </w:r>
    </w:p>
    <w:p w:rsidR="00E22475" w:rsidRDefault="009018BA">
      <w:pPr>
        <w:pStyle w:val="ad"/>
        <w:rPr>
          <w:b/>
          <w:sz w:val="26"/>
          <w:szCs w:val="26"/>
        </w:rPr>
      </w:pPr>
      <w:r>
        <w:t>«___» ______________</w:t>
      </w:r>
      <w:r w:rsidR="000E17EC">
        <w:t>2020</w:t>
      </w:r>
      <w:r>
        <w:t xml:space="preserve"> </w:t>
      </w:r>
      <w:r w:rsidR="00CA6313">
        <w:t xml:space="preserve">  </w:t>
      </w:r>
      <w:r w:rsidR="00E22475">
        <w:t>г.</w:t>
      </w:r>
    </w:p>
    <w:p w:rsidR="00E22475" w:rsidRDefault="00E22475">
      <w:pPr>
        <w:ind w:left="540" w:hanging="540"/>
        <w:jc w:val="center"/>
        <w:rPr>
          <w:b/>
          <w:sz w:val="26"/>
          <w:szCs w:val="26"/>
        </w:rPr>
      </w:pPr>
      <w:r w:rsidRPr="000E17EC">
        <w:rPr>
          <w:b/>
          <w:sz w:val="26"/>
          <w:szCs w:val="26"/>
        </w:rPr>
        <w:t>Форма заявки о подаче Предложения (оферты)</w:t>
      </w:r>
    </w:p>
    <w:p w:rsidR="000E17EC" w:rsidRPr="000E17EC" w:rsidRDefault="000E17EC">
      <w:pPr>
        <w:ind w:left="540" w:hanging="540"/>
        <w:jc w:val="center"/>
      </w:pPr>
    </w:p>
    <w:p w:rsidR="000E17EC" w:rsidRPr="000E17EC" w:rsidRDefault="000E17EC" w:rsidP="000E17EC">
      <w:pPr>
        <w:widowControl/>
        <w:ind w:firstLine="540"/>
        <w:jc w:val="both"/>
        <w:rPr>
          <w:i/>
          <w:sz w:val="24"/>
          <w:szCs w:val="24"/>
          <w:lang w:eastAsia="ru-RU"/>
        </w:rPr>
      </w:pPr>
      <w:proofErr w:type="gramStart"/>
      <w:r w:rsidRPr="000E17EC">
        <w:rPr>
          <w:sz w:val="24"/>
          <w:szCs w:val="24"/>
        </w:rPr>
        <w:t xml:space="preserve">Изучив извещение о проведении процедуры «Предложение делать оферту продавца» на продажу лота </w:t>
      </w:r>
      <w:r w:rsidR="00E22475" w:rsidRPr="000E17EC">
        <w:rPr>
          <w:sz w:val="24"/>
          <w:szCs w:val="24"/>
        </w:rPr>
        <w:t>«</w:t>
      </w:r>
      <w:r w:rsidR="00C54C12">
        <w:rPr>
          <w:b/>
          <w:sz w:val="24"/>
          <w:szCs w:val="24"/>
        </w:rPr>
        <w:t>Автопогрузчик</w:t>
      </w:r>
      <w:r w:rsidR="00547C2A">
        <w:rPr>
          <w:b/>
          <w:sz w:val="24"/>
          <w:szCs w:val="24"/>
        </w:rPr>
        <w:t xml:space="preserve"> ДП1604 Q=1,6 H=2,9 гос.№ 18-90ХР</w:t>
      </w:r>
      <w:r w:rsidR="00E22475" w:rsidRPr="000E17EC">
        <w:rPr>
          <w:sz w:val="24"/>
          <w:szCs w:val="24"/>
        </w:rPr>
        <w:t xml:space="preserve">», </w:t>
      </w:r>
      <w:r w:rsidRPr="000E17EC">
        <w:rPr>
          <w:i/>
          <w:iCs/>
          <w:sz w:val="24"/>
          <w:szCs w:val="24"/>
          <w:lang w:eastAsia="ru-RU"/>
        </w:rPr>
        <w:t>наименование</w:t>
      </w:r>
      <w:r w:rsidRPr="000E17EC">
        <w:rPr>
          <w:sz w:val="24"/>
          <w:szCs w:val="24"/>
          <w:lang w:eastAsia="ru-RU"/>
        </w:rPr>
        <w:t xml:space="preserve">, </w:t>
      </w:r>
      <w:r w:rsidRPr="000E17EC">
        <w:rPr>
          <w:i/>
          <w:iCs/>
          <w:sz w:val="24"/>
          <w:szCs w:val="24"/>
          <w:lang w:eastAsia="ru-RU"/>
        </w:rPr>
        <w:t>сведения об организационно-правовой форме, о месте нахождения, почтовый адрес</w:t>
      </w:r>
      <w:r>
        <w:rPr>
          <w:i/>
          <w:iCs/>
          <w:sz w:val="24"/>
          <w:szCs w:val="24"/>
          <w:lang w:eastAsia="ru-RU"/>
        </w:rPr>
        <w:t xml:space="preserve"> </w:t>
      </w:r>
      <w:r w:rsidRPr="000E17EC">
        <w:rPr>
          <w:i/>
          <w:iCs/>
          <w:sz w:val="24"/>
          <w:szCs w:val="24"/>
          <w:lang w:eastAsia="ru-RU"/>
        </w:rPr>
        <w:t>(для юридического лица), фамилия, имя, отчество, паспортные данные, сведения о месте жительства (для физического лица))</w:t>
      </w:r>
      <w:proofErr w:type="gramEnd"/>
    </w:p>
    <w:p w:rsidR="000E17EC" w:rsidRPr="000E17EC" w:rsidRDefault="000E17EC" w:rsidP="000E17EC">
      <w:pPr>
        <w:widowControl/>
        <w:suppressAutoHyphens w:val="0"/>
        <w:autoSpaceDE/>
        <w:spacing w:before="100"/>
        <w:jc w:val="both"/>
        <w:rPr>
          <w:sz w:val="24"/>
          <w:lang w:eastAsia="ru-RU"/>
        </w:rPr>
      </w:pPr>
      <w:r w:rsidRPr="000E17EC">
        <w:rPr>
          <w:sz w:val="24"/>
          <w:lang w:eastAsia="ru-RU"/>
        </w:rPr>
        <w:t xml:space="preserve"> в лице, _________________________________________________________________________</w:t>
      </w:r>
    </w:p>
    <w:p w:rsidR="000E17EC" w:rsidRPr="000E17EC" w:rsidRDefault="000E17EC" w:rsidP="000E17EC">
      <w:pPr>
        <w:widowControl/>
        <w:suppressAutoHyphens w:val="0"/>
        <w:autoSpaceDE/>
        <w:jc w:val="center"/>
        <w:rPr>
          <w:i/>
          <w:sz w:val="24"/>
          <w:lang w:eastAsia="ru-RU"/>
        </w:rPr>
      </w:pPr>
      <w:r w:rsidRPr="000E17EC">
        <w:rPr>
          <w:i/>
          <w:sz w:val="24"/>
          <w:vertAlign w:val="superscript"/>
          <w:lang w:eastAsia="ru-RU"/>
        </w:rPr>
        <w:t>(наименование должности руководителя (уполномоченного лица) и его Ф.И.О.)</w:t>
      </w:r>
    </w:p>
    <w:p w:rsidR="00E22475" w:rsidRPr="000E17EC" w:rsidRDefault="000E17EC" w:rsidP="000E17EC">
      <w:pPr>
        <w:pStyle w:val="ad"/>
        <w:spacing w:before="240"/>
        <w:ind w:firstLine="540"/>
        <w:jc w:val="both"/>
        <w:rPr>
          <w:szCs w:val="24"/>
        </w:rPr>
      </w:pPr>
      <w:r w:rsidRPr="000E17EC">
        <w:rPr>
          <w:szCs w:val="24"/>
          <w:lang w:eastAsia="ru-RU"/>
        </w:rPr>
        <w:t>сообщает о согласии участвовать в процедуре ПДО продавца, и предлагает заключить договор на покупку лота</w:t>
      </w:r>
      <w:r w:rsidR="00E22475" w:rsidRPr="000E17EC">
        <w:rPr>
          <w:szCs w:val="24"/>
        </w:rPr>
        <w:t xml:space="preserve"> </w:t>
      </w:r>
      <w:r w:rsidR="00E22475" w:rsidRPr="000E17EC">
        <w:rPr>
          <w:b/>
          <w:szCs w:val="24"/>
        </w:rPr>
        <w:t>«</w:t>
      </w:r>
      <w:r w:rsidR="00C54C12">
        <w:rPr>
          <w:b/>
          <w:szCs w:val="24"/>
        </w:rPr>
        <w:t>Автопогрузчик</w:t>
      </w:r>
      <w:r w:rsidR="00547C2A">
        <w:rPr>
          <w:b/>
          <w:szCs w:val="24"/>
        </w:rPr>
        <w:t xml:space="preserve"> ДП1604 Q=1,6 H=2,9 гос.№ 18-90ХР</w:t>
      </w:r>
      <w:r w:rsidR="00E22475" w:rsidRPr="000E17EC">
        <w:rPr>
          <w:b/>
          <w:szCs w:val="24"/>
        </w:rPr>
        <w:t>»</w:t>
      </w:r>
      <w:r w:rsidR="00E22475" w:rsidRPr="000E17EC">
        <w:rPr>
          <w:szCs w:val="24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0E17EC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>
              <w:rPr>
                <w:szCs w:val="24"/>
              </w:rPr>
              <w:t>Данные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36446D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C54C12">
              <w:rPr>
                <w:b/>
                <w:szCs w:val="24"/>
              </w:rPr>
              <w:t>Автопогрузчик</w:t>
            </w:r>
            <w:r w:rsidR="00547C2A">
              <w:rPr>
                <w:b/>
                <w:szCs w:val="24"/>
              </w:rPr>
              <w:t xml:space="preserve"> ДП1604 Q=1,6 H=2,9 гос.№ 18-90ХР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36446D">
              <w:rPr>
                <w:b/>
                <w:szCs w:val="24"/>
              </w:rPr>
              <w:t>142 </w:t>
            </w:r>
            <w:bookmarkStart w:id="0" w:name="_GoBack"/>
            <w:bookmarkEnd w:id="0"/>
            <w:r w:rsidR="0036446D">
              <w:rPr>
                <w:b/>
                <w:szCs w:val="24"/>
              </w:rPr>
              <w:t>500,00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EA5982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Количество: </w:t>
            </w:r>
            <w:r w:rsidR="00EA5982">
              <w:rPr>
                <w:szCs w:val="24"/>
              </w:rPr>
              <w:t>1</w:t>
            </w:r>
            <w:r w:rsidR="00E51106" w:rsidRPr="0082314B">
              <w:rPr>
                <w:szCs w:val="24"/>
              </w:rPr>
              <w:t xml:space="preserve"> </w:t>
            </w:r>
            <w:r w:rsidR="00B057C3" w:rsidRPr="0082314B">
              <w:rPr>
                <w:szCs w:val="24"/>
              </w:rPr>
              <w:t>номенклатурн</w:t>
            </w:r>
            <w:r w:rsidR="008F2D66">
              <w:rPr>
                <w:szCs w:val="24"/>
              </w:rPr>
              <w:t>ая</w:t>
            </w:r>
            <w:r w:rsidR="00B057C3" w:rsidRPr="0082314B">
              <w:rPr>
                <w:szCs w:val="24"/>
              </w:rPr>
              <w:t xml:space="preserve"> позици</w:t>
            </w:r>
            <w:r w:rsidR="008F2D66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37B74" w:rsidP="006309E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Сроки проведения продажи: </w:t>
            </w:r>
            <w:r w:rsidR="006309EA" w:rsidRPr="0082314B">
              <w:rPr>
                <w:szCs w:val="24"/>
              </w:rPr>
              <w:t>10</w:t>
            </w:r>
            <w:r w:rsidR="001F1932" w:rsidRPr="0082314B">
              <w:rPr>
                <w:szCs w:val="24"/>
              </w:rPr>
              <w:t xml:space="preserve"> календарных дней с момента размещения извещения на ЭТП</w:t>
            </w:r>
            <w:r w:rsidR="006D0A39"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82314B">
            <w:pPr>
              <w:widowControl/>
              <w:tabs>
                <w:tab w:val="left" w:pos="540"/>
              </w:tabs>
              <w:autoSpaceDE/>
              <w:jc w:val="both"/>
              <w:rPr>
                <w:sz w:val="24"/>
                <w:szCs w:val="24"/>
              </w:rPr>
            </w:pPr>
            <w:r w:rsidRPr="0082314B">
              <w:rPr>
                <w:sz w:val="24"/>
                <w:szCs w:val="24"/>
              </w:rPr>
              <w:t>Порядок расчетов сторон: 100% предоплата</w:t>
            </w:r>
            <w:r w:rsidR="005555AB" w:rsidRPr="0082314B">
              <w:rPr>
                <w:sz w:val="24"/>
                <w:szCs w:val="24"/>
              </w:rPr>
              <w:t xml:space="preserve"> в течение 10 рабочих</w:t>
            </w:r>
            <w:r w:rsidR="005B5112" w:rsidRPr="0082314B">
              <w:rPr>
                <w:sz w:val="24"/>
                <w:szCs w:val="24"/>
              </w:rPr>
              <w:t xml:space="preserve"> </w:t>
            </w:r>
            <w:r w:rsidR="005555AB" w:rsidRPr="0082314B">
              <w:rPr>
                <w:sz w:val="24"/>
                <w:szCs w:val="24"/>
              </w:rPr>
              <w:t xml:space="preserve">дней </w:t>
            </w:r>
            <w:r w:rsidR="0082314B">
              <w:rPr>
                <w:sz w:val="24"/>
                <w:szCs w:val="24"/>
              </w:rPr>
              <w:t xml:space="preserve">от </w:t>
            </w:r>
            <w:r w:rsidR="005555AB" w:rsidRPr="0082314B">
              <w:rPr>
                <w:sz w:val="24"/>
                <w:szCs w:val="24"/>
              </w:rPr>
              <w:t>даты выставления счета</w:t>
            </w:r>
            <w:r w:rsidR="0082314B">
              <w:rPr>
                <w:sz w:val="24"/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0E17EC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C09EC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 xml:space="preserve">Согласие работать по приложенному договору, в соответствии с техническим </w:t>
            </w:r>
            <w:r w:rsidR="005C09EC">
              <w:rPr>
                <w:szCs w:val="24"/>
              </w:rPr>
              <w:t>предложением</w:t>
            </w:r>
            <w:r w:rsidRPr="0082314B">
              <w:rPr>
                <w:szCs w:val="24"/>
              </w:rPr>
              <w:t>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С качеством товара и условиями извещения </w:t>
      </w:r>
      <w:proofErr w:type="gramStart"/>
      <w:r w:rsidRPr="000E17EC">
        <w:rPr>
          <w:sz w:val="24"/>
          <w:szCs w:val="24"/>
          <w:lang w:eastAsia="ru-RU"/>
        </w:rPr>
        <w:t>ознакомлен</w:t>
      </w:r>
      <w:proofErr w:type="gramEnd"/>
      <w:r w:rsidRPr="000E17EC">
        <w:rPr>
          <w:sz w:val="24"/>
          <w:szCs w:val="24"/>
          <w:lang w:eastAsia="ru-RU"/>
        </w:rPr>
        <w:t xml:space="preserve">, претензий к качеству товара не </w:t>
      </w:r>
      <w:r>
        <w:rPr>
          <w:sz w:val="24"/>
          <w:szCs w:val="24"/>
          <w:lang w:eastAsia="ru-RU"/>
        </w:rPr>
        <w:t>и</w:t>
      </w:r>
      <w:r w:rsidRPr="000E17EC">
        <w:rPr>
          <w:sz w:val="24"/>
          <w:szCs w:val="24"/>
          <w:lang w:eastAsia="ru-RU"/>
        </w:rPr>
        <w:t>мею.</w:t>
      </w:r>
    </w:p>
    <w:p w:rsidR="000E17EC" w:rsidRPr="000E17EC" w:rsidRDefault="000E17EC" w:rsidP="000E17EC">
      <w:pPr>
        <w:suppressAutoHyphens w:val="0"/>
        <w:autoSpaceDN w:val="0"/>
        <w:adjustRightInd w:val="0"/>
        <w:ind w:firstLine="56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В соответствии с договором купли-продажи </w:t>
      </w:r>
      <w:r w:rsidRPr="000E17EC">
        <w:rPr>
          <w:b/>
          <w:sz w:val="24"/>
          <w:szCs w:val="24"/>
          <w:lang w:eastAsia="ru-RU"/>
        </w:rPr>
        <w:t>АО «ПО «Электрохимический завод»</w:t>
      </w:r>
      <w:r w:rsidRPr="000E17EC">
        <w:rPr>
          <w:sz w:val="24"/>
          <w:szCs w:val="24"/>
          <w:lang w:eastAsia="ru-RU"/>
        </w:rPr>
        <w:t xml:space="preserve"> 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sz w:val="24"/>
          <w:szCs w:val="24"/>
          <w:lang w:eastAsia="ru-RU"/>
        </w:rPr>
      </w:pPr>
      <w:r w:rsidRPr="000E17EC">
        <w:rPr>
          <w:sz w:val="24"/>
          <w:szCs w:val="24"/>
          <w:lang w:eastAsia="ru-RU"/>
        </w:rPr>
        <w:t xml:space="preserve">Контактное лицо представителя Участника процедуры ПДО продавца (ФИО, телефон, </w:t>
      </w:r>
      <w:r w:rsidRPr="000E17EC">
        <w:rPr>
          <w:sz w:val="24"/>
          <w:szCs w:val="24"/>
          <w:lang w:val="en-US" w:eastAsia="ru-RU"/>
        </w:rPr>
        <w:t>e</w:t>
      </w:r>
      <w:r w:rsidRPr="000E17EC">
        <w:rPr>
          <w:sz w:val="24"/>
          <w:szCs w:val="24"/>
          <w:lang w:eastAsia="ru-RU"/>
        </w:rPr>
        <w:t>-</w:t>
      </w:r>
      <w:r w:rsidRPr="000E17EC">
        <w:rPr>
          <w:sz w:val="24"/>
          <w:szCs w:val="24"/>
          <w:lang w:val="en-US" w:eastAsia="ru-RU"/>
        </w:rPr>
        <w:t>mail</w:t>
      </w:r>
      <w:r w:rsidRPr="000E17EC">
        <w:rPr>
          <w:sz w:val="24"/>
          <w:szCs w:val="24"/>
          <w:lang w:eastAsia="ru-RU"/>
        </w:rPr>
        <w:t xml:space="preserve">): _____________________________________________ </w:t>
      </w:r>
      <w:r w:rsidRPr="000E17EC">
        <w:rPr>
          <w:i/>
          <w:sz w:val="22"/>
          <w:szCs w:val="22"/>
          <w:lang w:eastAsia="ru-RU"/>
        </w:rPr>
        <w:t>(для связи с Участником)</w:t>
      </w:r>
    </w:p>
    <w:p w:rsidR="000E17EC" w:rsidRPr="000E17EC" w:rsidRDefault="000E17EC" w:rsidP="000E17EC">
      <w:pPr>
        <w:suppressAutoHyphens w:val="0"/>
        <w:autoSpaceDN w:val="0"/>
        <w:adjustRightInd w:val="0"/>
        <w:jc w:val="both"/>
        <w:rPr>
          <w:lang w:eastAsia="ru-RU"/>
        </w:rPr>
      </w:pPr>
    </w:p>
    <w:p w:rsidR="000E17EC" w:rsidRPr="000E17EC" w:rsidRDefault="000E17EC" w:rsidP="000E17EC">
      <w:pPr>
        <w:widowControl/>
        <w:suppressAutoHyphens w:val="0"/>
        <w:autoSpaceDE/>
        <w:spacing w:before="240" w:after="100"/>
        <w:ind w:firstLine="2"/>
        <w:rPr>
          <w:sz w:val="24"/>
          <w:lang w:eastAsia="ru-RU"/>
        </w:rPr>
      </w:pPr>
      <w:r w:rsidRPr="000E17EC">
        <w:rPr>
          <w:sz w:val="24"/>
          <w:lang w:eastAsia="ru-RU"/>
        </w:rPr>
        <w:t>Руководитель организации</w:t>
      </w:r>
      <w:r w:rsidRPr="000E17EC">
        <w:rPr>
          <w:sz w:val="24"/>
          <w:lang w:eastAsia="ru-RU"/>
        </w:rPr>
        <w:tab/>
        <w:t>________________________</w:t>
      </w: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E22475" w:rsidRDefault="00E22475">
      <w:pPr>
        <w:pStyle w:val="ad"/>
        <w:spacing w:before="240"/>
        <w:ind w:firstLine="2"/>
      </w:pPr>
    </w:p>
    <w:p w:rsidR="00BC6EE6" w:rsidRDefault="00BC6EE6">
      <w:pPr>
        <w:pStyle w:val="ad"/>
        <w:spacing w:before="240"/>
        <w:ind w:firstLine="2"/>
      </w:pPr>
    </w:p>
    <w:p w:rsidR="00BC6EE6" w:rsidRDefault="00BC6EE6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35FAA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47C2A" w:rsidRPr="00547C2A">
            <w:rPr>
              <w:sz w:val="28"/>
            </w:rPr>
            <w:t xml:space="preserve">имущество: </w:t>
          </w:r>
          <w:r w:rsidR="00C54C12">
            <w:rPr>
              <w:sz w:val="28"/>
            </w:rPr>
            <w:t>Автопогрузчик</w:t>
          </w:r>
          <w:r w:rsidR="00547C2A" w:rsidRPr="00547C2A">
            <w:rPr>
              <w:sz w:val="28"/>
            </w:rPr>
            <w:t xml:space="preserve"> ДП1604 Q=1,6 H=2,9, 1998 </w:t>
          </w:r>
          <w:proofErr w:type="spellStart"/>
          <w:r w:rsidR="00547C2A" w:rsidRPr="00547C2A">
            <w:rPr>
              <w:sz w:val="28"/>
            </w:rPr>
            <w:t>г.в</w:t>
          </w:r>
          <w:proofErr w:type="spellEnd"/>
          <w:r w:rsidR="00547C2A" w:rsidRPr="00547C2A">
            <w:rPr>
              <w:sz w:val="28"/>
            </w:rPr>
            <w:t xml:space="preserve">., инв.№ 1551117, VIN № , модель, номер двигателя </w:t>
          </w:r>
          <w:r w:rsidR="00547C2A" w:rsidRPr="00547C2A">
            <w:rPr>
              <w:sz w:val="28"/>
            </w:rPr>
            <w:tab/>
            <w:t>, шасси (рама)</w:t>
          </w:r>
          <w:proofErr w:type="gramStart"/>
          <w:r w:rsidR="00547C2A" w:rsidRPr="00547C2A">
            <w:rPr>
              <w:sz w:val="28"/>
            </w:rPr>
            <w:t xml:space="preserve">         ,</w:t>
          </w:r>
          <w:proofErr w:type="gramEnd"/>
          <w:r w:rsidR="00547C2A" w:rsidRPr="00547C2A">
            <w:rPr>
              <w:sz w:val="28"/>
            </w:rPr>
            <w:t xml:space="preserve"> кузов №      , цвет «     »,  государственный регистрационный номер 18-90ХР, паспорт самоходной машины №      от       , свидетельство о регистрации      №     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36446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36446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5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36446D">
      <w:footerReference w:type="default" r:id="rId16"/>
      <w:footerReference w:type="first" r:id="rId17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3F1027E2" wp14:editId="69D6DE7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6446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6446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2E1"/>
    <w:rsid w:val="00087BFC"/>
    <w:rsid w:val="000905CA"/>
    <w:rsid w:val="00096702"/>
    <w:rsid w:val="000A51ED"/>
    <w:rsid w:val="000A56DB"/>
    <w:rsid w:val="000B4A5B"/>
    <w:rsid w:val="000B56F9"/>
    <w:rsid w:val="000D36F1"/>
    <w:rsid w:val="000E17EC"/>
    <w:rsid w:val="000E20FC"/>
    <w:rsid w:val="000E5FB6"/>
    <w:rsid w:val="000E6F79"/>
    <w:rsid w:val="000E7D14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141D9"/>
    <w:rsid w:val="003156E4"/>
    <w:rsid w:val="00316AB6"/>
    <w:rsid w:val="00332258"/>
    <w:rsid w:val="003325B2"/>
    <w:rsid w:val="00332A74"/>
    <w:rsid w:val="00332BD1"/>
    <w:rsid w:val="00334CC5"/>
    <w:rsid w:val="00343326"/>
    <w:rsid w:val="00347842"/>
    <w:rsid w:val="00347E41"/>
    <w:rsid w:val="0036446D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D90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E3F25"/>
    <w:rsid w:val="005E5AC2"/>
    <w:rsid w:val="005E6E68"/>
    <w:rsid w:val="005F16A6"/>
    <w:rsid w:val="0060518E"/>
    <w:rsid w:val="00606591"/>
    <w:rsid w:val="006074D5"/>
    <w:rsid w:val="006309EA"/>
    <w:rsid w:val="00636951"/>
    <w:rsid w:val="0064451F"/>
    <w:rsid w:val="00654291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B7"/>
    <w:rsid w:val="006A7147"/>
    <w:rsid w:val="006B20F6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6E2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81028D"/>
    <w:rsid w:val="00810C10"/>
    <w:rsid w:val="0081429A"/>
    <w:rsid w:val="0082314B"/>
    <w:rsid w:val="00825629"/>
    <w:rsid w:val="008257A8"/>
    <w:rsid w:val="0083325C"/>
    <w:rsid w:val="00835FAA"/>
    <w:rsid w:val="00842835"/>
    <w:rsid w:val="00846AD2"/>
    <w:rsid w:val="0085249B"/>
    <w:rsid w:val="0086053D"/>
    <w:rsid w:val="00863D00"/>
    <w:rsid w:val="00864083"/>
    <w:rsid w:val="00871027"/>
    <w:rsid w:val="00881B5F"/>
    <w:rsid w:val="00890007"/>
    <w:rsid w:val="008901C6"/>
    <w:rsid w:val="00893952"/>
    <w:rsid w:val="008A132B"/>
    <w:rsid w:val="008A484B"/>
    <w:rsid w:val="008A6AC8"/>
    <w:rsid w:val="008A6CB0"/>
    <w:rsid w:val="008C21F5"/>
    <w:rsid w:val="008C6E6C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5359"/>
    <w:rsid w:val="00987A60"/>
    <w:rsid w:val="00994AFE"/>
    <w:rsid w:val="009A1662"/>
    <w:rsid w:val="009A1A14"/>
    <w:rsid w:val="009A69DE"/>
    <w:rsid w:val="009B0AB9"/>
    <w:rsid w:val="009B7033"/>
    <w:rsid w:val="009B77DF"/>
    <w:rsid w:val="009C7EAF"/>
    <w:rsid w:val="009D1B96"/>
    <w:rsid w:val="009D5CAF"/>
    <w:rsid w:val="009E14E4"/>
    <w:rsid w:val="009E161F"/>
    <w:rsid w:val="00A14FCA"/>
    <w:rsid w:val="00A15B7F"/>
    <w:rsid w:val="00A1785F"/>
    <w:rsid w:val="00A226F9"/>
    <w:rsid w:val="00A36D84"/>
    <w:rsid w:val="00A451D2"/>
    <w:rsid w:val="00A46499"/>
    <w:rsid w:val="00A51544"/>
    <w:rsid w:val="00A55554"/>
    <w:rsid w:val="00A6131F"/>
    <w:rsid w:val="00A67E10"/>
    <w:rsid w:val="00A743C0"/>
    <w:rsid w:val="00A857A5"/>
    <w:rsid w:val="00A9157D"/>
    <w:rsid w:val="00A94B8E"/>
    <w:rsid w:val="00A96CC3"/>
    <w:rsid w:val="00A97605"/>
    <w:rsid w:val="00AA2528"/>
    <w:rsid w:val="00AA60C7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20960"/>
    <w:rsid w:val="00B2208F"/>
    <w:rsid w:val="00B33BEB"/>
    <w:rsid w:val="00B360D0"/>
    <w:rsid w:val="00B400F5"/>
    <w:rsid w:val="00B41D41"/>
    <w:rsid w:val="00B42E80"/>
    <w:rsid w:val="00B45437"/>
    <w:rsid w:val="00B52E1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3429"/>
    <w:rsid w:val="00C446CF"/>
    <w:rsid w:val="00C5237C"/>
    <w:rsid w:val="00C53DED"/>
    <w:rsid w:val="00C54C12"/>
    <w:rsid w:val="00C56985"/>
    <w:rsid w:val="00C56ECB"/>
    <w:rsid w:val="00C63E14"/>
    <w:rsid w:val="00C7006D"/>
    <w:rsid w:val="00C702A7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D3A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4307"/>
    <w:rsid w:val="00CF6A0D"/>
    <w:rsid w:val="00D05BB9"/>
    <w:rsid w:val="00D13AC8"/>
    <w:rsid w:val="00D161A7"/>
    <w:rsid w:val="00D22F22"/>
    <w:rsid w:val="00D36A5E"/>
    <w:rsid w:val="00D37511"/>
    <w:rsid w:val="00D40914"/>
    <w:rsid w:val="00D46FC0"/>
    <w:rsid w:val="00D76EB7"/>
    <w:rsid w:val="00D77118"/>
    <w:rsid w:val="00D9747B"/>
    <w:rsid w:val="00DA3EE7"/>
    <w:rsid w:val="00DB09CB"/>
    <w:rsid w:val="00DB4BE6"/>
    <w:rsid w:val="00DB5F08"/>
    <w:rsid w:val="00DB7601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3414"/>
    <w:rsid w:val="00DE3863"/>
    <w:rsid w:val="00DE6659"/>
    <w:rsid w:val="00DF22D8"/>
    <w:rsid w:val="00DF4F47"/>
    <w:rsid w:val="00DF52F8"/>
    <w:rsid w:val="00E13CA1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753"/>
    <w:rsid w:val="00E67BCA"/>
    <w:rsid w:val="00E73AC3"/>
    <w:rsid w:val="00E755D0"/>
    <w:rsid w:val="00E834FB"/>
    <w:rsid w:val="00E8726A"/>
    <w:rsid w:val="00E9002B"/>
    <w:rsid w:val="00E978DA"/>
    <w:rsid w:val="00EA19DB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E0551"/>
    <w:rsid w:val="00EE1C0B"/>
    <w:rsid w:val="00EE44F9"/>
    <w:rsid w:val="00EE77CE"/>
    <w:rsid w:val="00EF256E"/>
    <w:rsid w:val="00F12451"/>
    <w:rsid w:val="00F144DB"/>
    <w:rsid w:val="00F15F54"/>
    <w:rsid w:val="00F215FA"/>
    <w:rsid w:val="00F27C01"/>
    <w:rsid w:val="00F31BA3"/>
    <w:rsid w:val="00F32821"/>
    <w:rsid w:val="00F3441C"/>
    <w:rsid w:val="00F47FA0"/>
    <w:rsid w:val="00F50428"/>
    <w:rsid w:val="00F50BA2"/>
    <w:rsid w:val="00F5273E"/>
    <w:rsid w:val="00F5554D"/>
    <w:rsid w:val="00F6304B"/>
    <w:rsid w:val="00F70125"/>
    <w:rsid w:val="00F77FF1"/>
    <w:rsid w:val="00F82667"/>
    <w:rsid w:val="00F902E3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5" Type="http://schemas.openxmlformats.org/officeDocument/2006/relationships/hyperlink" Target="mailto:Elependina@ecp.ru" TargetMode="External"/><Relationship Id="rId10" Type="http://schemas.openxmlformats.org/officeDocument/2006/relationships/hyperlink" Target="mailto:045OZA@ecp.ru?subject=&#1043;&#1086;&#1088;&#1103;&#1095;&#1072;&#1103;%20&#1083;&#1080;&#1085;&#1080;&#1103;%20&#1054;&#1090;&#1076;&#1077;&#1083;&#1072;%20&#1079;&#1072;&#1097;&#1080;&#1090;&#1099;%20&#1072;&#1082;&#1090;&#1080;&#1074;&#1086;&#1074;" TargetMode="External"/><Relationship Id="rId19" Type="http://schemas.openxmlformats.org/officeDocument/2006/relationships/glossaryDocument" Target="glossary/document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52C7"/>
    <w:rPr>
      <w:color w:val="A6A6A6" w:themeColor="background1" w:themeShade="A6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5CD41-3AC1-4E42-A472-E19C9B8532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5248</Words>
  <Characters>29920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35098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2021-11-26T04:04:00Z</dcterms:created>
  <dcterms:modified xsi:type="dcterms:W3CDTF">2021-11-26T04:06:00Z</dcterms:modified>
</cp:coreProperties>
</file>