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r>
        <w:rPr>
          <w:sz w:val="28"/>
          <w:szCs w:val="28"/>
        </w:rPr>
        <w:t>федеральное государственное автономное образовательное учреждение</w:t>
      </w: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r>
        <w:rPr>
          <w:sz w:val="28"/>
          <w:szCs w:val="28"/>
        </w:rPr>
        <w:t>высшего профессионального образования</w:t>
      </w:r>
    </w:p>
    <w:p w:rsidR="0060734E" w:rsidRDefault="0060734E" w:rsidP="009D3119">
      <w:pPr>
        <w:pBdr>
          <w:top w:val="single" w:sz="4" w:space="0" w:color="000000"/>
          <w:left w:val="single" w:sz="4" w:space="4" w:color="000000"/>
          <w:bottom w:val="single" w:sz="4" w:space="0" w:color="000000"/>
          <w:right w:val="single" w:sz="4" w:space="4" w:color="000000"/>
        </w:pBdr>
        <w:jc w:val="center"/>
        <w:rPr>
          <w:sz w:val="30"/>
          <w:szCs w:val="30"/>
        </w:rPr>
      </w:pPr>
      <w:r>
        <w:rPr>
          <w:sz w:val="30"/>
          <w:szCs w:val="30"/>
        </w:rPr>
        <w:t>«Национальный исследовательский ядерный университет «МИФИ»</w:t>
      </w:r>
    </w:p>
    <w:p w:rsidR="0060734E" w:rsidRDefault="0060734E" w:rsidP="009D3119">
      <w:pPr>
        <w:pBdr>
          <w:top w:val="single" w:sz="4" w:space="0" w:color="000000"/>
          <w:left w:val="single" w:sz="4" w:space="4" w:color="000000"/>
          <w:bottom w:val="single" w:sz="4" w:space="0" w:color="000000"/>
          <w:right w:val="single" w:sz="4" w:space="4" w:color="000000"/>
        </w:pBdr>
        <w:jc w:val="center"/>
        <w:rPr>
          <w:sz w:val="32"/>
          <w:szCs w:val="32"/>
        </w:rPr>
      </w:pPr>
      <w:r>
        <w:rPr>
          <w:sz w:val="32"/>
          <w:szCs w:val="32"/>
        </w:rPr>
        <w:t>(НИЯУ МИФИ)</w:t>
      </w: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r>
        <w:rPr>
          <w:sz w:val="28"/>
          <w:szCs w:val="28"/>
        </w:rPr>
        <w:t xml:space="preserve">                                                                 УТВЕРЖДАЮ</w:t>
      </w: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tabs>
          <w:tab w:val="left" w:pos="4296"/>
        </w:tabs>
        <w:rPr>
          <w:sz w:val="28"/>
          <w:szCs w:val="28"/>
        </w:rPr>
      </w:pPr>
      <w:r>
        <w:rPr>
          <w:sz w:val="28"/>
          <w:szCs w:val="28"/>
        </w:rPr>
        <w:tab/>
      </w:r>
      <w:r>
        <w:rPr>
          <w:sz w:val="28"/>
          <w:szCs w:val="28"/>
        </w:rPr>
        <w:tab/>
      </w:r>
      <w:r>
        <w:rPr>
          <w:sz w:val="28"/>
          <w:szCs w:val="28"/>
        </w:rPr>
        <w:tab/>
      </w:r>
      <w:r>
        <w:rPr>
          <w:sz w:val="28"/>
          <w:szCs w:val="28"/>
        </w:rPr>
        <w:tab/>
      </w:r>
      <w:r>
        <w:rPr>
          <w:sz w:val="28"/>
          <w:szCs w:val="28"/>
        </w:rPr>
        <w:tab/>
        <w:t xml:space="preserve">   А.Н. Петровский</w:t>
      </w:r>
    </w:p>
    <w:p w:rsidR="0060734E" w:rsidRDefault="0060734E" w:rsidP="009D3119">
      <w:pPr>
        <w:pBdr>
          <w:top w:val="single" w:sz="4" w:space="0" w:color="000000"/>
          <w:left w:val="single" w:sz="4" w:space="4" w:color="000000"/>
          <w:bottom w:val="single" w:sz="4" w:space="0" w:color="000000"/>
          <w:right w:val="single" w:sz="4" w:space="4" w:color="000000"/>
        </w:pBdr>
        <w:tabs>
          <w:tab w:val="left" w:pos="6135"/>
          <w:tab w:val="right" w:pos="9921"/>
        </w:tabs>
        <w:rPr>
          <w:sz w:val="28"/>
          <w:szCs w:val="28"/>
        </w:rPr>
      </w:pPr>
      <w:r>
        <w:rPr>
          <w:sz w:val="28"/>
          <w:szCs w:val="28"/>
        </w:rPr>
        <w:tab/>
        <w:t>«___»____________ 2015  г.</w:t>
      </w:r>
    </w:p>
    <w:p w:rsidR="0060734E" w:rsidRDefault="0060734E" w:rsidP="009D3119">
      <w:pPr>
        <w:pBdr>
          <w:top w:val="single" w:sz="4" w:space="0" w:color="000000"/>
          <w:left w:val="single" w:sz="4" w:space="4" w:color="000000"/>
          <w:bottom w:val="single" w:sz="4" w:space="0" w:color="000000"/>
          <w:right w:val="single" w:sz="4" w:space="4" w:color="000000"/>
        </w:pBdr>
        <w:jc w:val="right"/>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Style w:val="Heading2"/>
        <w:pBdr>
          <w:top w:val="single" w:sz="4" w:space="0" w:color="000000"/>
          <w:left w:val="single" w:sz="4" w:space="4" w:color="000000"/>
          <w:bottom w:val="single" w:sz="4" w:space="0" w:color="000000"/>
          <w:right w:val="single" w:sz="4" w:space="4" w:color="000000"/>
        </w:pBdr>
        <w:rPr>
          <w:b w:val="0"/>
          <w:sz w:val="40"/>
        </w:rPr>
      </w:pPr>
      <w:r>
        <w:rPr>
          <w:b w:val="0"/>
          <w:sz w:val="40"/>
        </w:rPr>
        <w:t xml:space="preserve">Документация об открытом аукционе </w:t>
      </w:r>
    </w:p>
    <w:p w:rsidR="0060734E" w:rsidRDefault="0060734E" w:rsidP="009D3119">
      <w:pPr>
        <w:pStyle w:val="Heading2"/>
        <w:pBdr>
          <w:top w:val="single" w:sz="4" w:space="0" w:color="000000"/>
          <w:left w:val="single" w:sz="4" w:space="4" w:color="000000"/>
          <w:bottom w:val="single" w:sz="4" w:space="0" w:color="000000"/>
          <w:right w:val="single" w:sz="4" w:space="4" w:color="000000"/>
        </w:pBdr>
        <w:rPr>
          <w:b w:val="0"/>
          <w:sz w:val="40"/>
        </w:rPr>
      </w:pPr>
      <w:r>
        <w:rPr>
          <w:b w:val="0"/>
          <w:sz w:val="40"/>
        </w:rPr>
        <w:t xml:space="preserve">в электронной форме </w:t>
      </w:r>
    </w:p>
    <w:p w:rsidR="0060734E" w:rsidRPr="00A822D5"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r>
        <w:rPr>
          <w:sz w:val="28"/>
          <w:szCs w:val="28"/>
        </w:rPr>
        <w:t xml:space="preserve">на право заключения договора на   </w:t>
      </w:r>
      <w:r>
        <w:rPr>
          <w:color w:val="000000"/>
          <w:sz w:val="28"/>
          <w:szCs w:val="28"/>
        </w:rPr>
        <w:t>поставку технических средств физической защиты</w:t>
      </w:r>
      <w:r>
        <w:rPr>
          <w:sz w:val="28"/>
          <w:szCs w:val="28"/>
        </w:rPr>
        <w:t xml:space="preserve">     </w:t>
      </w:r>
      <w:r>
        <w:rPr>
          <w:color w:val="000000"/>
          <w:sz w:val="28"/>
          <w:szCs w:val="28"/>
        </w:rPr>
        <w:t>для учебной лаборатории</w:t>
      </w:r>
    </w:p>
    <w:p w:rsidR="0060734E" w:rsidRDefault="0060734E" w:rsidP="009D3119">
      <w:pPr>
        <w:pBdr>
          <w:top w:val="single" w:sz="4" w:space="0" w:color="000000"/>
          <w:left w:val="single" w:sz="4" w:space="4" w:color="000000"/>
          <w:bottom w:val="single" w:sz="4" w:space="0" w:color="000000"/>
          <w:right w:val="single" w:sz="4" w:space="4" w:color="000000"/>
        </w:pBdr>
        <w:tabs>
          <w:tab w:val="left" w:pos="1764"/>
        </w:tabs>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jc w:val="center"/>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rPr>
          <w:sz w:val="28"/>
          <w:szCs w:val="28"/>
        </w:rPr>
      </w:pPr>
      <w:r>
        <w:rPr>
          <w:sz w:val="28"/>
          <w:szCs w:val="28"/>
        </w:rPr>
        <w:t xml:space="preserve">                                           Номер открытого аукциона</w:t>
      </w:r>
    </w:p>
    <w:p w:rsidR="0060734E" w:rsidRPr="00F14D7E" w:rsidRDefault="0060734E" w:rsidP="00F14D7E">
      <w:pPr>
        <w:pBdr>
          <w:top w:val="single" w:sz="4" w:space="0" w:color="000000"/>
          <w:left w:val="single" w:sz="4" w:space="4" w:color="000000"/>
          <w:bottom w:val="single" w:sz="4" w:space="0" w:color="000000"/>
          <w:right w:val="single" w:sz="4" w:space="4" w:color="000000"/>
        </w:pBdr>
        <w:tabs>
          <w:tab w:val="left" w:pos="3012"/>
          <w:tab w:val="left" w:pos="6804"/>
        </w:tabs>
        <w:rPr>
          <w:sz w:val="28"/>
          <w:szCs w:val="28"/>
        </w:rPr>
      </w:pPr>
      <w:r>
        <w:rPr>
          <w:noProof/>
          <w:lang w:eastAsia="ru-RU"/>
        </w:rPr>
        <w:pict>
          <v:line id="_x0000_s1026" style="position:absolute;z-index:251658240" from="332.25pt,12.9pt" to="395.25pt,12.9pt" strokeweight=".26mm">
            <v:stroke joinstyle="miter"/>
          </v:line>
        </w:pict>
      </w:r>
      <w:r>
        <w:rPr>
          <w:sz w:val="28"/>
          <w:szCs w:val="28"/>
        </w:rPr>
        <w:tab/>
        <w:t xml:space="preserve">в электронной форме:   </w:t>
      </w:r>
      <w:r>
        <w:rPr>
          <w:sz w:val="28"/>
          <w:szCs w:val="28"/>
        </w:rPr>
        <w:tab/>
      </w:r>
      <w:r w:rsidRPr="005F3450">
        <w:rPr>
          <w:sz w:val="28"/>
          <w:szCs w:val="28"/>
        </w:rPr>
        <w:t>381-955</w:t>
      </w:r>
      <w:r>
        <w:rPr>
          <w:sz w:val="28"/>
          <w:szCs w:val="28"/>
        </w:rPr>
        <w:t>эа</w:t>
      </w: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ind w:firstLine="5103"/>
        <w:rPr>
          <w:sz w:val="24"/>
          <w:szCs w:val="24"/>
        </w:rPr>
      </w:pPr>
      <w:r>
        <w:rPr>
          <w:sz w:val="24"/>
          <w:szCs w:val="24"/>
        </w:rPr>
        <w:t>СОГЛАСОВАНО</w:t>
      </w:r>
    </w:p>
    <w:p w:rsidR="0060734E" w:rsidRDefault="0060734E" w:rsidP="009D3119">
      <w:pPr>
        <w:pBdr>
          <w:top w:val="single" w:sz="4" w:space="0" w:color="000000"/>
          <w:left w:val="single" w:sz="4" w:space="4" w:color="000000"/>
          <w:bottom w:val="single" w:sz="4" w:space="0" w:color="000000"/>
          <w:right w:val="single" w:sz="4" w:space="4" w:color="000000"/>
        </w:pBdr>
        <w:ind w:firstLine="5103"/>
        <w:jc w:val="center"/>
        <w:rPr>
          <w:sz w:val="24"/>
          <w:szCs w:val="24"/>
        </w:rPr>
      </w:pPr>
    </w:p>
    <w:p w:rsidR="0060734E" w:rsidRDefault="0060734E" w:rsidP="009D3119">
      <w:pPr>
        <w:pBdr>
          <w:top w:val="single" w:sz="4" w:space="0" w:color="000000"/>
          <w:left w:val="single" w:sz="4" w:space="4" w:color="000000"/>
          <w:bottom w:val="single" w:sz="4" w:space="0" w:color="000000"/>
          <w:right w:val="single" w:sz="4" w:space="4" w:color="000000"/>
        </w:pBdr>
        <w:ind w:firstLine="5103"/>
        <w:rPr>
          <w:sz w:val="24"/>
          <w:szCs w:val="24"/>
        </w:rPr>
      </w:pPr>
      <w:r>
        <w:rPr>
          <w:sz w:val="24"/>
          <w:szCs w:val="24"/>
        </w:rPr>
        <w:t>Председатель</w:t>
      </w:r>
    </w:p>
    <w:p w:rsidR="0060734E" w:rsidRPr="00F14D7E" w:rsidRDefault="0060734E" w:rsidP="00F14D7E">
      <w:pPr>
        <w:pBdr>
          <w:top w:val="single" w:sz="4" w:space="0" w:color="000000"/>
          <w:left w:val="single" w:sz="4" w:space="4" w:color="000000"/>
          <w:bottom w:val="single" w:sz="4" w:space="0" w:color="000000"/>
          <w:right w:val="single" w:sz="4" w:space="4" w:color="000000"/>
        </w:pBdr>
        <w:tabs>
          <w:tab w:val="left" w:pos="9024"/>
        </w:tabs>
        <w:ind w:firstLine="5103"/>
        <w:rPr>
          <w:sz w:val="24"/>
          <w:szCs w:val="24"/>
        </w:rPr>
      </w:pPr>
      <w:r>
        <w:rPr>
          <w:noProof/>
          <w:lang w:eastAsia="ru-RU"/>
        </w:rPr>
        <w:pict>
          <v:line id="_x0000_s1027" style="position:absolute;left:0;text-align:left;z-index:251659264" from="360.75pt,12.35pt" to="432.75pt,12.35pt" strokeweight=".26mm">
            <v:stroke joinstyle="miter"/>
          </v:line>
        </w:pict>
      </w:r>
      <w:r>
        <w:rPr>
          <w:sz w:val="24"/>
          <w:szCs w:val="24"/>
        </w:rPr>
        <w:t>Единой комиссии                               С.В. Даева</w:t>
      </w:r>
    </w:p>
    <w:p w:rsidR="0060734E" w:rsidRDefault="0060734E" w:rsidP="009D3119">
      <w:pPr>
        <w:pBdr>
          <w:top w:val="single" w:sz="4" w:space="0" w:color="000000"/>
          <w:left w:val="single" w:sz="4" w:space="4" w:color="000000"/>
          <w:bottom w:val="single" w:sz="4" w:space="0" w:color="000000"/>
          <w:right w:val="single" w:sz="4" w:space="4" w:color="000000"/>
        </w:pBdr>
        <w:tabs>
          <w:tab w:val="left" w:pos="6135"/>
          <w:tab w:val="right" w:pos="9921"/>
        </w:tabs>
        <w:ind w:firstLine="5103"/>
        <w:rPr>
          <w:sz w:val="24"/>
          <w:szCs w:val="24"/>
        </w:rPr>
      </w:pPr>
      <w:r>
        <w:rPr>
          <w:sz w:val="24"/>
          <w:szCs w:val="24"/>
        </w:rPr>
        <w:t xml:space="preserve">                           «___»___________2015  г.</w:t>
      </w:r>
    </w:p>
    <w:p w:rsidR="0060734E" w:rsidRDefault="0060734E" w:rsidP="009D3119">
      <w:pPr>
        <w:pBdr>
          <w:top w:val="single" w:sz="4" w:space="0" w:color="000000"/>
          <w:left w:val="single" w:sz="4" w:space="4" w:color="000000"/>
          <w:bottom w:val="single" w:sz="4" w:space="0" w:color="000000"/>
          <w:right w:val="single" w:sz="4" w:space="4" w:color="000000"/>
        </w:pBdr>
        <w:tabs>
          <w:tab w:val="left" w:pos="3060"/>
        </w:tabs>
        <w:rPr>
          <w:sz w:val="24"/>
          <w:szCs w:val="24"/>
        </w:rPr>
      </w:pPr>
    </w:p>
    <w:p w:rsidR="0060734E" w:rsidRDefault="0060734E" w:rsidP="009D3119">
      <w:pPr>
        <w:pBdr>
          <w:top w:val="single" w:sz="4" w:space="0" w:color="000000"/>
          <w:left w:val="single" w:sz="4" w:space="4" w:color="000000"/>
          <w:bottom w:val="single" w:sz="4" w:space="0" w:color="000000"/>
          <w:right w:val="single" w:sz="4" w:space="4" w:color="000000"/>
        </w:pBdr>
        <w:tabs>
          <w:tab w:val="left" w:pos="3105"/>
          <w:tab w:val="left" w:pos="6105"/>
        </w:tabs>
        <w:rPr>
          <w:sz w:val="24"/>
          <w:szCs w:val="24"/>
        </w:rPr>
      </w:pP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rPr>
          <w:sz w:val="28"/>
          <w:szCs w:val="28"/>
        </w:rPr>
      </w:pP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jc w:val="center"/>
        <w:rPr>
          <w:sz w:val="28"/>
          <w:szCs w:val="28"/>
        </w:rPr>
      </w:pPr>
      <w:r>
        <w:rPr>
          <w:sz w:val="28"/>
          <w:szCs w:val="28"/>
        </w:rPr>
        <w:t>Россия, г. Москва</w:t>
      </w: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jc w:val="center"/>
        <w:rPr>
          <w:sz w:val="28"/>
          <w:szCs w:val="28"/>
        </w:rPr>
      </w:pPr>
      <w:r>
        <w:rPr>
          <w:sz w:val="28"/>
          <w:szCs w:val="28"/>
        </w:rPr>
        <w:t>Каширское шоссе, д. 31</w:t>
      </w:r>
    </w:p>
    <w:p w:rsidR="0060734E" w:rsidRDefault="0060734E" w:rsidP="009D3119">
      <w:pPr>
        <w:pBdr>
          <w:top w:val="single" w:sz="4" w:space="0" w:color="000000"/>
          <w:left w:val="single" w:sz="4" w:space="4" w:color="000000"/>
          <w:bottom w:val="single" w:sz="4" w:space="0" w:color="000000"/>
          <w:right w:val="single" w:sz="4" w:space="4" w:color="000000"/>
        </w:pBdr>
        <w:tabs>
          <w:tab w:val="center" w:pos="4677"/>
          <w:tab w:val="left" w:pos="8070"/>
        </w:tabs>
        <w:jc w:val="center"/>
        <w:rPr>
          <w:sz w:val="28"/>
          <w:szCs w:val="28"/>
        </w:rPr>
      </w:pPr>
    </w:p>
    <w:p w:rsidR="0060734E" w:rsidRDefault="0060734E" w:rsidP="00E570AA">
      <w:pPr>
        <w:sectPr w:rsidR="0060734E" w:rsidSect="00F54DDB">
          <w:headerReference w:type="default" r:id="rId7"/>
          <w:footerReference w:type="default" r:id="rId8"/>
          <w:footerReference w:type="first" r:id="rId9"/>
          <w:pgSz w:w="11906" w:h="16838"/>
          <w:pgMar w:top="1011" w:right="851" w:bottom="798" w:left="1134" w:header="993" w:footer="0" w:gutter="0"/>
          <w:pgNumType w:start="1"/>
          <w:cols w:space="720"/>
          <w:docGrid w:linePitch="360"/>
        </w:sectPr>
      </w:pPr>
    </w:p>
    <w:p w:rsidR="0060734E" w:rsidRDefault="0060734E" w:rsidP="00972B85"/>
    <w:tbl>
      <w:tblPr>
        <w:tblW w:w="0" w:type="auto"/>
        <w:tblInd w:w="-5" w:type="dxa"/>
        <w:tblLayout w:type="fixed"/>
        <w:tblLook w:val="0000"/>
      </w:tblPr>
      <w:tblGrid>
        <w:gridCol w:w="1017"/>
        <w:gridCol w:w="1374"/>
        <w:gridCol w:w="6545"/>
        <w:gridCol w:w="1224"/>
      </w:tblGrid>
      <w:tr w:rsidR="0060734E" w:rsidTr="009D3119">
        <w:trPr>
          <w:trHeight w:val="771"/>
        </w:trPr>
        <w:tc>
          <w:tcPr>
            <w:tcW w:w="1017" w:type="dxa"/>
            <w:tcBorders>
              <w:top w:val="single" w:sz="4" w:space="0" w:color="000000"/>
              <w:left w:val="single" w:sz="4" w:space="0" w:color="000000"/>
              <w:bottom w:val="single" w:sz="4" w:space="0" w:color="000000"/>
            </w:tcBorders>
          </w:tcPr>
          <w:p w:rsidR="0060734E" w:rsidRDefault="0060734E" w:rsidP="009D3119">
            <w:pPr>
              <w:snapToGrid w:val="0"/>
              <w:jc w:val="center"/>
              <w:rPr>
                <w:sz w:val="28"/>
                <w:szCs w:val="28"/>
              </w:rPr>
            </w:pPr>
            <w:r>
              <w:rPr>
                <w:sz w:val="28"/>
                <w:szCs w:val="28"/>
              </w:rPr>
              <w:t>Раздел</w:t>
            </w:r>
          </w:p>
        </w:tc>
        <w:tc>
          <w:tcPr>
            <w:tcW w:w="1374" w:type="dxa"/>
            <w:tcBorders>
              <w:top w:val="single" w:sz="4" w:space="0" w:color="000000"/>
              <w:left w:val="single" w:sz="4" w:space="0" w:color="000000"/>
              <w:bottom w:val="single" w:sz="4" w:space="0" w:color="000000"/>
            </w:tcBorders>
          </w:tcPr>
          <w:p w:rsidR="0060734E" w:rsidRDefault="0060734E" w:rsidP="009D3119">
            <w:pPr>
              <w:snapToGrid w:val="0"/>
              <w:jc w:val="center"/>
              <w:rPr>
                <w:sz w:val="28"/>
                <w:szCs w:val="28"/>
              </w:rPr>
            </w:pPr>
            <w:r>
              <w:rPr>
                <w:sz w:val="28"/>
                <w:szCs w:val="28"/>
              </w:rPr>
              <w:t>Под</w:t>
            </w:r>
          </w:p>
          <w:p w:rsidR="0060734E" w:rsidRDefault="0060734E" w:rsidP="009D3119">
            <w:pPr>
              <w:jc w:val="center"/>
              <w:rPr>
                <w:sz w:val="28"/>
                <w:szCs w:val="28"/>
              </w:rPr>
            </w:pPr>
            <w:r>
              <w:rPr>
                <w:sz w:val="28"/>
                <w:szCs w:val="28"/>
              </w:rPr>
              <w:t>раздел</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jc w:val="center"/>
              <w:rPr>
                <w:sz w:val="28"/>
                <w:szCs w:val="28"/>
              </w:rPr>
            </w:pPr>
            <w:r>
              <w:rPr>
                <w:sz w:val="28"/>
                <w:szCs w:val="28"/>
              </w:rPr>
              <w:t>Содержание</w:t>
            </w:r>
          </w:p>
        </w:tc>
        <w:tc>
          <w:tcPr>
            <w:tcW w:w="1224" w:type="dxa"/>
            <w:tcBorders>
              <w:top w:val="single" w:sz="4" w:space="0" w:color="000000"/>
              <w:left w:val="single" w:sz="4" w:space="0" w:color="000000"/>
              <w:bottom w:val="single" w:sz="4" w:space="0" w:color="000000"/>
              <w:right w:val="single" w:sz="4" w:space="0" w:color="000000"/>
            </w:tcBorders>
          </w:tcPr>
          <w:p w:rsidR="0060734E" w:rsidRDefault="0060734E" w:rsidP="009D3119">
            <w:pPr>
              <w:snapToGrid w:val="0"/>
              <w:jc w:val="center"/>
              <w:rPr>
                <w:sz w:val="28"/>
                <w:szCs w:val="28"/>
              </w:rPr>
            </w:pPr>
            <w:r>
              <w:rPr>
                <w:sz w:val="28"/>
                <w:szCs w:val="28"/>
              </w:rPr>
              <w:t>Стр.</w:t>
            </w:r>
          </w:p>
        </w:tc>
      </w:tr>
      <w:tr w:rsidR="0060734E" w:rsidTr="009D3119">
        <w:trPr>
          <w:trHeight w:val="320"/>
        </w:trPr>
        <w:tc>
          <w:tcPr>
            <w:tcW w:w="1017" w:type="dxa"/>
            <w:tcBorders>
              <w:top w:val="single" w:sz="4" w:space="0" w:color="000000"/>
              <w:left w:val="single" w:sz="4" w:space="0" w:color="000000"/>
            </w:tcBorders>
          </w:tcPr>
          <w:p w:rsidR="0060734E" w:rsidRDefault="0060734E" w:rsidP="009D3119">
            <w:pPr>
              <w:snapToGrid w:val="0"/>
              <w:rPr>
                <w:sz w:val="28"/>
                <w:szCs w:val="28"/>
              </w:rPr>
            </w:pPr>
            <w:r>
              <w:rPr>
                <w:sz w:val="28"/>
                <w:szCs w:val="28"/>
              </w:rPr>
              <w:t>1</w:t>
            </w:r>
          </w:p>
        </w:tc>
        <w:tc>
          <w:tcPr>
            <w:tcW w:w="7919" w:type="dxa"/>
            <w:gridSpan w:val="2"/>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Общие условия проведения открытого аукциона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Default="0060734E" w:rsidP="009D3119">
            <w:pPr>
              <w:snapToGrid w:val="0"/>
              <w:jc w:val="center"/>
              <w:rPr>
                <w:sz w:val="28"/>
                <w:szCs w:val="28"/>
              </w:rPr>
            </w:pPr>
            <w:r>
              <w:rPr>
                <w:sz w:val="28"/>
                <w:szCs w:val="28"/>
              </w:rPr>
              <w:t>4</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Общие сведения</w:t>
            </w:r>
          </w:p>
        </w:tc>
        <w:tc>
          <w:tcPr>
            <w:tcW w:w="1224" w:type="dxa"/>
            <w:tcBorders>
              <w:top w:val="single" w:sz="4" w:space="0" w:color="000000"/>
              <w:left w:val="single" w:sz="4" w:space="0" w:color="000000"/>
              <w:bottom w:val="single" w:sz="4" w:space="0" w:color="000000"/>
              <w:right w:val="single" w:sz="4" w:space="0" w:color="000000"/>
            </w:tcBorders>
          </w:tcPr>
          <w:p w:rsidR="0060734E" w:rsidRDefault="0060734E" w:rsidP="009D3119">
            <w:pPr>
              <w:snapToGrid w:val="0"/>
              <w:jc w:val="center"/>
              <w:rPr>
                <w:sz w:val="28"/>
                <w:szCs w:val="28"/>
              </w:rPr>
            </w:pPr>
            <w:r>
              <w:rPr>
                <w:sz w:val="28"/>
                <w:szCs w:val="28"/>
              </w:rPr>
              <w:t>4</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1.2</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Запрет подачи нескольких заявок на участие в открытом аукционе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Default="0060734E" w:rsidP="009D3119">
            <w:pPr>
              <w:snapToGrid w:val="0"/>
              <w:jc w:val="center"/>
              <w:rPr>
                <w:sz w:val="28"/>
                <w:szCs w:val="28"/>
              </w:rPr>
            </w:pPr>
            <w:r>
              <w:rPr>
                <w:sz w:val="28"/>
                <w:szCs w:val="28"/>
              </w:rPr>
              <w:t>5</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1.3</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Затраты на участие в открытом аукционе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Default="0060734E" w:rsidP="009D3119">
            <w:pPr>
              <w:snapToGrid w:val="0"/>
              <w:jc w:val="center"/>
              <w:rPr>
                <w:sz w:val="28"/>
                <w:szCs w:val="28"/>
              </w:rPr>
            </w:pPr>
            <w:r>
              <w:rPr>
                <w:sz w:val="28"/>
                <w:szCs w:val="28"/>
              </w:rPr>
              <w:t>5</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1.4</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Право Заказчика отказаться от проведения открытого аукциона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Default="0060734E" w:rsidP="009D3119">
            <w:pPr>
              <w:snapToGrid w:val="0"/>
              <w:jc w:val="center"/>
              <w:rPr>
                <w:sz w:val="28"/>
                <w:szCs w:val="28"/>
              </w:rPr>
            </w:pPr>
            <w:r>
              <w:rPr>
                <w:sz w:val="28"/>
                <w:szCs w:val="28"/>
              </w:rPr>
              <w:t>5</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1.5</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Default="0060734E" w:rsidP="009D3119">
            <w:pPr>
              <w:snapToGrid w:val="0"/>
              <w:jc w:val="center"/>
              <w:rPr>
                <w:sz w:val="28"/>
                <w:szCs w:val="28"/>
              </w:rPr>
            </w:pPr>
            <w:r>
              <w:rPr>
                <w:sz w:val="28"/>
                <w:szCs w:val="28"/>
              </w:rPr>
              <w:t>5</w:t>
            </w:r>
          </w:p>
        </w:tc>
      </w:tr>
      <w:tr w:rsidR="0060734E" w:rsidTr="009D3119">
        <w:trPr>
          <w:trHeight w:val="333"/>
        </w:trPr>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1.6</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Подача заявки на участие в открытом аукционе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Pr="001A0468" w:rsidRDefault="0060734E" w:rsidP="009D3119">
            <w:pPr>
              <w:snapToGrid w:val="0"/>
              <w:jc w:val="center"/>
              <w:rPr>
                <w:sz w:val="28"/>
                <w:szCs w:val="28"/>
                <w:lang w:val="en-US"/>
              </w:rPr>
            </w:pPr>
            <w:r>
              <w:rPr>
                <w:sz w:val="28"/>
                <w:szCs w:val="28"/>
                <w:lang w:val="en-US"/>
              </w:rPr>
              <w:t>7</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1.7</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Язык заявки на участие в открытом аукционе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Pr="00277D37" w:rsidRDefault="0060734E" w:rsidP="009D3119">
            <w:pPr>
              <w:snapToGrid w:val="0"/>
              <w:jc w:val="center"/>
              <w:rPr>
                <w:sz w:val="28"/>
                <w:szCs w:val="28"/>
              </w:rPr>
            </w:pPr>
            <w:r>
              <w:rPr>
                <w:sz w:val="28"/>
                <w:szCs w:val="28"/>
              </w:rPr>
              <w:t>9</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1.8</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Валюта заявки на участие в открытом аукционе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Pr="00277D37" w:rsidRDefault="0060734E" w:rsidP="009D3119">
            <w:pPr>
              <w:snapToGrid w:val="0"/>
              <w:jc w:val="center"/>
              <w:rPr>
                <w:sz w:val="28"/>
                <w:szCs w:val="28"/>
              </w:rPr>
            </w:pPr>
            <w:r>
              <w:rPr>
                <w:sz w:val="28"/>
                <w:szCs w:val="28"/>
              </w:rPr>
              <w:t>9</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1.9</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Требования к участникам процедуры закупки</w:t>
            </w:r>
          </w:p>
        </w:tc>
        <w:tc>
          <w:tcPr>
            <w:tcW w:w="1224" w:type="dxa"/>
            <w:tcBorders>
              <w:top w:val="single" w:sz="4" w:space="0" w:color="000000"/>
              <w:left w:val="single" w:sz="4" w:space="0" w:color="000000"/>
              <w:bottom w:val="single" w:sz="4" w:space="0" w:color="000000"/>
              <w:right w:val="single" w:sz="4" w:space="0" w:color="000000"/>
            </w:tcBorders>
          </w:tcPr>
          <w:p w:rsidR="0060734E" w:rsidRPr="00277D37" w:rsidRDefault="0060734E" w:rsidP="009D3119">
            <w:pPr>
              <w:snapToGrid w:val="0"/>
              <w:jc w:val="center"/>
              <w:rPr>
                <w:sz w:val="28"/>
                <w:szCs w:val="28"/>
              </w:rPr>
            </w:pPr>
            <w:r>
              <w:rPr>
                <w:sz w:val="28"/>
                <w:szCs w:val="28"/>
              </w:rPr>
              <w:t>9</w:t>
            </w:r>
          </w:p>
        </w:tc>
      </w:tr>
      <w:tr w:rsidR="0060734E" w:rsidTr="009D3119">
        <w:trPr>
          <w:trHeight w:val="730"/>
        </w:trPr>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1.10</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Представление предложения о функциональных и качественных характеристиках товара</w:t>
            </w:r>
          </w:p>
        </w:tc>
        <w:tc>
          <w:tcPr>
            <w:tcW w:w="1224" w:type="dxa"/>
            <w:tcBorders>
              <w:top w:val="single" w:sz="4" w:space="0" w:color="000000"/>
              <w:left w:val="single" w:sz="4" w:space="0" w:color="000000"/>
              <w:bottom w:val="single" w:sz="4" w:space="0" w:color="000000"/>
              <w:right w:val="single" w:sz="4" w:space="0" w:color="000000"/>
            </w:tcBorders>
          </w:tcPr>
          <w:p w:rsidR="0060734E" w:rsidRPr="00277D37" w:rsidRDefault="0060734E" w:rsidP="009D3119">
            <w:pPr>
              <w:snapToGrid w:val="0"/>
              <w:jc w:val="center"/>
              <w:rPr>
                <w:sz w:val="28"/>
                <w:szCs w:val="28"/>
              </w:rPr>
            </w:pPr>
            <w:r>
              <w:rPr>
                <w:sz w:val="28"/>
                <w:szCs w:val="28"/>
              </w:rPr>
              <w:t>9</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1.11</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Представление предложения о цене договора</w:t>
            </w:r>
          </w:p>
        </w:tc>
        <w:tc>
          <w:tcPr>
            <w:tcW w:w="1224" w:type="dxa"/>
            <w:tcBorders>
              <w:top w:val="single" w:sz="4" w:space="0" w:color="000000"/>
              <w:left w:val="single" w:sz="4" w:space="0" w:color="000000"/>
              <w:bottom w:val="single" w:sz="4" w:space="0" w:color="000000"/>
              <w:right w:val="single" w:sz="4" w:space="0" w:color="000000"/>
            </w:tcBorders>
          </w:tcPr>
          <w:p w:rsidR="0060734E" w:rsidRPr="003F7C82" w:rsidRDefault="0060734E" w:rsidP="009D3119">
            <w:pPr>
              <w:snapToGrid w:val="0"/>
              <w:jc w:val="center"/>
              <w:rPr>
                <w:sz w:val="28"/>
                <w:szCs w:val="28"/>
              </w:rPr>
            </w:pPr>
            <w:r>
              <w:rPr>
                <w:sz w:val="28"/>
                <w:szCs w:val="28"/>
              </w:rPr>
              <w:t>10</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1.12</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Представление графика поставки товаров</w:t>
            </w:r>
          </w:p>
        </w:tc>
        <w:tc>
          <w:tcPr>
            <w:tcW w:w="1224" w:type="dxa"/>
            <w:tcBorders>
              <w:top w:val="single" w:sz="4" w:space="0" w:color="000000"/>
              <w:left w:val="single" w:sz="4" w:space="0" w:color="000000"/>
              <w:bottom w:val="single" w:sz="4" w:space="0" w:color="000000"/>
              <w:right w:val="single" w:sz="4" w:space="0" w:color="000000"/>
            </w:tcBorders>
          </w:tcPr>
          <w:p w:rsidR="0060734E" w:rsidRPr="00980F15" w:rsidRDefault="0060734E" w:rsidP="009D3119">
            <w:pPr>
              <w:snapToGrid w:val="0"/>
              <w:jc w:val="center"/>
              <w:rPr>
                <w:sz w:val="28"/>
                <w:szCs w:val="28"/>
              </w:rPr>
            </w:pPr>
            <w:r>
              <w:rPr>
                <w:sz w:val="28"/>
                <w:szCs w:val="28"/>
              </w:rPr>
              <w:t>11</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1.13</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Отзыв заявок на участие в открытом аукционе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Pr="00980F15" w:rsidRDefault="0060734E" w:rsidP="009D3119">
            <w:pPr>
              <w:snapToGrid w:val="0"/>
              <w:jc w:val="center"/>
              <w:rPr>
                <w:sz w:val="28"/>
                <w:szCs w:val="28"/>
              </w:rPr>
            </w:pPr>
            <w:r>
              <w:rPr>
                <w:sz w:val="28"/>
                <w:szCs w:val="28"/>
              </w:rPr>
              <w:t>11</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1.14</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 xml:space="preserve">Порядок рассмотрения первых частей заявок на участие в открытом аукционе в электронной форме </w:t>
            </w:r>
          </w:p>
        </w:tc>
        <w:tc>
          <w:tcPr>
            <w:tcW w:w="1224" w:type="dxa"/>
            <w:tcBorders>
              <w:top w:val="single" w:sz="4" w:space="0" w:color="000000"/>
              <w:left w:val="single" w:sz="4" w:space="0" w:color="000000"/>
              <w:bottom w:val="single" w:sz="4" w:space="0" w:color="000000"/>
              <w:right w:val="single" w:sz="4" w:space="0" w:color="000000"/>
            </w:tcBorders>
          </w:tcPr>
          <w:p w:rsidR="0060734E" w:rsidRPr="00980F15" w:rsidRDefault="0060734E" w:rsidP="009D3119">
            <w:pPr>
              <w:snapToGrid w:val="0"/>
              <w:jc w:val="center"/>
              <w:rPr>
                <w:sz w:val="28"/>
                <w:szCs w:val="28"/>
              </w:rPr>
            </w:pPr>
            <w:r>
              <w:rPr>
                <w:sz w:val="28"/>
                <w:szCs w:val="28"/>
              </w:rPr>
              <w:t>11</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1.15</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Проведение открытого аукциона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Pr="00980F15" w:rsidRDefault="0060734E" w:rsidP="009D3119">
            <w:pPr>
              <w:snapToGrid w:val="0"/>
              <w:jc w:val="center"/>
              <w:rPr>
                <w:sz w:val="28"/>
                <w:szCs w:val="28"/>
              </w:rPr>
            </w:pPr>
            <w:r>
              <w:rPr>
                <w:sz w:val="28"/>
                <w:szCs w:val="28"/>
              </w:rPr>
              <w:t>14</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1.16</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Pr="005256CA" w:rsidRDefault="0060734E" w:rsidP="009D3119">
            <w:pPr>
              <w:snapToGrid w:val="0"/>
              <w:jc w:val="center"/>
              <w:rPr>
                <w:sz w:val="28"/>
                <w:szCs w:val="28"/>
              </w:rPr>
            </w:pPr>
            <w:r>
              <w:rPr>
                <w:sz w:val="28"/>
                <w:szCs w:val="28"/>
              </w:rPr>
              <w:t>16</w:t>
            </w:r>
          </w:p>
        </w:tc>
      </w:tr>
      <w:tr w:rsidR="0060734E" w:rsidTr="009D3119">
        <w:tc>
          <w:tcPr>
            <w:tcW w:w="1017" w:type="dxa"/>
            <w:tcBorders>
              <w:left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1.17</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Заключение договора</w:t>
            </w:r>
          </w:p>
        </w:tc>
        <w:tc>
          <w:tcPr>
            <w:tcW w:w="1224" w:type="dxa"/>
            <w:tcBorders>
              <w:top w:val="single" w:sz="4" w:space="0" w:color="000000"/>
              <w:left w:val="single" w:sz="4" w:space="0" w:color="000000"/>
              <w:bottom w:val="single" w:sz="4" w:space="0" w:color="000000"/>
              <w:right w:val="single" w:sz="4" w:space="0" w:color="000000"/>
            </w:tcBorders>
          </w:tcPr>
          <w:p w:rsidR="0060734E" w:rsidRPr="005256CA" w:rsidRDefault="0060734E" w:rsidP="009D3119">
            <w:pPr>
              <w:snapToGrid w:val="0"/>
              <w:jc w:val="center"/>
              <w:rPr>
                <w:sz w:val="28"/>
                <w:szCs w:val="28"/>
              </w:rPr>
            </w:pPr>
            <w:r>
              <w:rPr>
                <w:sz w:val="28"/>
                <w:szCs w:val="28"/>
                <w:lang w:val="en-US"/>
              </w:rPr>
              <w:t>1</w:t>
            </w:r>
            <w:r>
              <w:rPr>
                <w:sz w:val="28"/>
                <w:szCs w:val="28"/>
              </w:rPr>
              <w:t>9</w:t>
            </w:r>
          </w:p>
        </w:tc>
      </w:tr>
      <w:tr w:rsidR="0060734E" w:rsidTr="009D3119">
        <w:tc>
          <w:tcPr>
            <w:tcW w:w="1017" w:type="dxa"/>
            <w:tcBorders>
              <w:left w:val="single" w:sz="4" w:space="0" w:color="000000"/>
              <w:bottom w:val="single" w:sz="4" w:space="0" w:color="000000"/>
            </w:tcBorders>
          </w:tcPr>
          <w:p w:rsidR="0060734E" w:rsidRDefault="0060734E" w:rsidP="009D3119">
            <w:pPr>
              <w:snapToGrid w:val="0"/>
              <w:rPr>
                <w:sz w:val="28"/>
                <w:szCs w:val="28"/>
              </w:rPr>
            </w:pPr>
          </w:p>
        </w:tc>
        <w:tc>
          <w:tcPr>
            <w:tcW w:w="1374"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1.18</w:t>
            </w:r>
          </w:p>
        </w:tc>
        <w:tc>
          <w:tcPr>
            <w:tcW w:w="6545"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Право на обжалование</w:t>
            </w:r>
          </w:p>
        </w:tc>
        <w:tc>
          <w:tcPr>
            <w:tcW w:w="1224" w:type="dxa"/>
            <w:tcBorders>
              <w:top w:val="single" w:sz="4" w:space="0" w:color="000000"/>
              <w:left w:val="single" w:sz="4" w:space="0" w:color="000000"/>
              <w:bottom w:val="single" w:sz="4" w:space="0" w:color="000000"/>
              <w:right w:val="single" w:sz="4" w:space="0" w:color="000000"/>
            </w:tcBorders>
          </w:tcPr>
          <w:p w:rsidR="0060734E" w:rsidRPr="001A0B39" w:rsidRDefault="0060734E" w:rsidP="009D3119">
            <w:pPr>
              <w:snapToGrid w:val="0"/>
              <w:jc w:val="center"/>
              <w:rPr>
                <w:sz w:val="28"/>
                <w:szCs w:val="28"/>
                <w:lang w:val="en-US"/>
              </w:rPr>
            </w:pPr>
            <w:r>
              <w:rPr>
                <w:sz w:val="28"/>
                <w:szCs w:val="28"/>
              </w:rPr>
              <w:t>2</w:t>
            </w:r>
            <w:r>
              <w:rPr>
                <w:sz w:val="28"/>
                <w:szCs w:val="28"/>
                <w:lang w:val="en-US"/>
              </w:rPr>
              <w:t>0</w:t>
            </w:r>
          </w:p>
        </w:tc>
      </w:tr>
      <w:tr w:rsidR="0060734E" w:rsidTr="009D3119">
        <w:tc>
          <w:tcPr>
            <w:tcW w:w="1017"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2</w:t>
            </w:r>
          </w:p>
        </w:tc>
        <w:tc>
          <w:tcPr>
            <w:tcW w:w="7919" w:type="dxa"/>
            <w:gridSpan w:val="2"/>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Информационная карта аукциона</w:t>
            </w:r>
          </w:p>
        </w:tc>
        <w:tc>
          <w:tcPr>
            <w:tcW w:w="1224" w:type="dxa"/>
            <w:tcBorders>
              <w:top w:val="single" w:sz="4" w:space="0" w:color="000000"/>
              <w:left w:val="single" w:sz="4" w:space="0" w:color="000000"/>
              <w:bottom w:val="single" w:sz="4" w:space="0" w:color="000000"/>
              <w:right w:val="single" w:sz="4" w:space="0" w:color="000000"/>
            </w:tcBorders>
          </w:tcPr>
          <w:p w:rsidR="0060734E" w:rsidRPr="00C30837" w:rsidRDefault="0060734E" w:rsidP="009D3119">
            <w:pPr>
              <w:snapToGrid w:val="0"/>
              <w:jc w:val="center"/>
              <w:rPr>
                <w:sz w:val="28"/>
                <w:szCs w:val="28"/>
                <w:lang w:val="en-US"/>
              </w:rPr>
            </w:pPr>
            <w:r>
              <w:rPr>
                <w:sz w:val="28"/>
                <w:szCs w:val="28"/>
                <w:lang w:val="en-US"/>
              </w:rPr>
              <w:t>21</w:t>
            </w:r>
          </w:p>
        </w:tc>
      </w:tr>
      <w:tr w:rsidR="0060734E" w:rsidTr="009D3119">
        <w:tc>
          <w:tcPr>
            <w:tcW w:w="1017"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3</w:t>
            </w:r>
          </w:p>
        </w:tc>
        <w:tc>
          <w:tcPr>
            <w:tcW w:w="7919" w:type="dxa"/>
            <w:gridSpan w:val="2"/>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Техническое задание</w:t>
            </w:r>
          </w:p>
        </w:tc>
        <w:tc>
          <w:tcPr>
            <w:tcW w:w="1224" w:type="dxa"/>
            <w:tcBorders>
              <w:top w:val="single" w:sz="4" w:space="0" w:color="000000"/>
              <w:left w:val="single" w:sz="4" w:space="0" w:color="000000"/>
              <w:bottom w:val="single" w:sz="4" w:space="0" w:color="000000"/>
              <w:right w:val="single" w:sz="4" w:space="0" w:color="000000"/>
            </w:tcBorders>
          </w:tcPr>
          <w:p w:rsidR="0060734E" w:rsidRPr="001A0B39" w:rsidRDefault="0060734E" w:rsidP="009D3119">
            <w:pPr>
              <w:snapToGrid w:val="0"/>
              <w:jc w:val="center"/>
              <w:rPr>
                <w:sz w:val="28"/>
                <w:szCs w:val="28"/>
                <w:lang w:val="en-US"/>
              </w:rPr>
            </w:pPr>
            <w:r>
              <w:rPr>
                <w:sz w:val="28"/>
                <w:szCs w:val="28"/>
              </w:rPr>
              <w:t>2</w:t>
            </w:r>
            <w:r>
              <w:rPr>
                <w:sz w:val="28"/>
                <w:szCs w:val="28"/>
                <w:lang w:val="en-US"/>
              </w:rPr>
              <w:t>5</w:t>
            </w:r>
          </w:p>
        </w:tc>
      </w:tr>
      <w:tr w:rsidR="0060734E" w:rsidTr="009D3119">
        <w:tc>
          <w:tcPr>
            <w:tcW w:w="1017" w:type="dxa"/>
            <w:tcBorders>
              <w:top w:val="single" w:sz="4" w:space="0" w:color="000000"/>
              <w:left w:val="single" w:sz="4" w:space="0" w:color="000000"/>
            </w:tcBorders>
          </w:tcPr>
          <w:p w:rsidR="0060734E" w:rsidRDefault="0060734E" w:rsidP="009D3119">
            <w:pPr>
              <w:snapToGrid w:val="0"/>
              <w:rPr>
                <w:sz w:val="28"/>
                <w:szCs w:val="28"/>
              </w:rPr>
            </w:pPr>
            <w:r>
              <w:rPr>
                <w:sz w:val="28"/>
                <w:szCs w:val="28"/>
              </w:rPr>
              <w:t>4</w:t>
            </w:r>
          </w:p>
        </w:tc>
        <w:tc>
          <w:tcPr>
            <w:tcW w:w="7919" w:type="dxa"/>
            <w:gridSpan w:val="2"/>
            <w:tcBorders>
              <w:top w:val="single" w:sz="4" w:space="0" w:color="000000"/>
              <w:left w:val="single" w:sz="4" w:space="0" w:color="000000"/>
              <w:bottom w:val="single" w:sz="4" w:space="0" w:color="000000"/>
            </w:tcBorders>
          </w:tcPr>
          <w:p w:rsidR="0060734E" w:rsidRPr="004C6643" w:rsidRDefault="0060734E" w:rsidP="009D3119">
            <w:pPr>
              <w:snapToGrid w:val="0"/>
              <w:rPr>
                <w:sz w:val="28"/>
                <w:szCs w:val="28"/>
                <w:highlight w:val="yellow"/>
              </w:rPr>
            </w:pPr>
            <w:r w:rsidRPr="009A4B7B">
              <w:rPr>
                <w:sz w:val="28"/>
                <w:szCs w:val="28"/>
              </w:rPr>
              <w:t>Образцы форм и документов для заполнения участниками процедуры закупки</w:t>
            </w:r>
          </w:p>
        </w:tc>
        <w:tc>
          <w:tcPr>
            <w:tcW w:w="1224" w:type="dxa"/>
            <w:tcBorders>
              <w:top w:val="single" w:sz="4" w:space="0" w:color="000000"/>
              <w:left w:val="single" w:sz="4" w:space="0" w:color="000000"/>
              <w:bottom w:val="single" w:sz="4" w:space="0" w:color="000000"/>
              <w:right w:val="single" w:sz="4" w:space="0" w:color="000000"/>
            </w:tcBorders>
          </w:tcPr>
          <w:p w:rsidR="0060734E" w:rsidRPr="004C6643" w:rsidRDefault="0060734E" w:rsidP="009D3119">
            <w:pPr>
              <w:snapToGrid w:val="0"/>
              <w:jc w:val="center"/>
              <w:rPr>
                <w:sz w:val="28"/>
                <w:szCs w:val="28"/>
                <w:highlight w:val="yellow"/>
              </w:rPr>
            </w:pPr>
          </w:p>
          <w:p w:rsidR="0060734E" w:rsidRPr="009A4B7B" w:rsidRDefault="0060734E" w:rsidP="009D3119">
            <w:pPr>
              <w:jc w:val="center"/>
              <w:rPr>
                <w:sz w:val="28"/>
                <w:szCs w:val="28"/>
                <w:highlight w:val="yellow"/>
                <w:lang w:val="en-US"/>
              </w:rPr>
            </w:pPr>
            <w:r w:rsidRPr="00223F27">
              <w:rPr>
                <w:sz w:val="28"/>
                <w:szCs w:val="28"/>
              </w:rPr>
              <w:t>3</w:t>
            </w:r>
            <w:r>
              <w:rPr>
                <w:sz w:val="28"/>
                <w:szCs w:val="28"/>
                <w:lang w:val="en-US"/>
              </w:rPr>
              <w:t>2</w:t>
            </w:r>
          </w:p>
        </w:tc>
      </w:tr>
      <w:tr w:rsidR="0060734E" w:rsidRPr="00216F7C" w:rsidTr="009D3119">
        <w:trPr>
          <w:trHeight w:val="718"/>
        </w:trPr>
        <w:tc>
          <w:tcPr>
            <w:tcW w:w="1017" w:type="dxa"/>
            <w:tcBorders>
              <w:left w:val="single" w:sz="4" w:space="0" w:color="000000"/>
            </w:tcBorders>
          </w:tcPr>
          <w:p w:rsidR="0060734E" w:rsidRDefault="0060734E" w:rsidP="009D3119">
            <w:pPr>
              <w:snapToGrid w:val="0"/>
              <w:rPr>
                <w:b/>
                <w:sz w:val="28"/>
                <w:szCs w:val="28"/>
              </w:rPr>
            </w:pPr>
          </w:p>
        </w:tc>
        <w:tc>
          <w:tcPr>
            <w:tcW w:w="1374" w:type="dxa"/>
            <w:tcBorders>
              <w:top w:val="single" w:sz="4" w:space="0" w:color="000000"/>
              <w:left w:val="single" w:sz="4" w:space="0" w:color="000000"/>
              <w:bottom w:val="single" w:sz="4" w:space="0" w:color="000000"/>
            </w:tcBorders>
          </w:tcPr>
          <w:p w:rsidR="0060734E" w:rsidRPr="00223F27" w:rsidRDefault="0060734E" w:rsidP="009D3119">
            <w:pPr>
              <w:snapToGrid w:val="0"/>
              <w:rPr>
                <w:sz w:val="28"/>
                <w:szCs w:val="28"/>
              </w:rPr>
            </w:pPr>
            <w:r w:rsidRPr="00223F27">
              <w:rPr>
                <w:sz w:val="28"/>
                <w:szCs w:val="28"/>
              </w:rPr>
              <w:t>Форма 1</w:t>
            </w:r>
          </w:p>
        </w:tc>
        <w:tc>
          <w:tcPr>
            <w:tcW w:w="6545" w:type="dxa"/>
            <w:tcBorders>
              <w:top w:val="single" w:sz="4" w:space="0" w:color="000000"/>
              <w:left w:val="single" w:sz="4" w:space="0" w:color="000000"/>
              <w:bottom w:val="single" w:sz="4" w:space="0" w:color="000000"/>
            </w:tcBorders>
          </w:tcPr>
          <w:p w:rsidR="0060734E" w:rsidRPr="00223F27" w:rsidRDefault="0060734E" w:rsidP="009D3119">
            <w:pPr>
              <w:snapToGrid w:val="0"/>
              <w:rPr>
                <w:sz w:val="28"/>
                <w:szCs w:val="28"/>
              </w:rPr>
            </w:pPr>
            <w:r w:rsidRPr="00223F27">
              <w:rPr>
                <w:sz w:val="28"/>
                <w:szCs w:val="28"/>
              </w:rPr>
              <w:t xml:space="preserve">Первая часть заявки на участие в открытом аукционе в электронной форме </w:t>
            </w:r>
          </w:p>
        </w:tc>
        <w:tc>
          <w:tcPr>
            <w:tcW w:w="1224" w:type="dxa"/>
            <w:tcBorders>
              <w:top w:val="single" w:sz="4" w:space="0" w:color="000000"/>
              <w:left w:val="single" w:sz="4" w:space="0" w:color="000000"/>
              <w:bottom w:val="single" w:sz="4" w:space="0" w:color="000000"/>
              <w:right w:val="single" w:sz="4" w:space="0" w:color="000000"/>
            </w:tcBorders>
          </w:tcPr>
          <w:p w:rsidR="0060734E" w:rsidRPr="00223F27" w:rsidRDefault="0060734E" w:rsidP="009D3119">
            <w:pPr>
              <w:snapToGrid w:val="0"/>
              <w:jc w:val="center"/>
              <w:rPr>
                <w:sz w:val="28"/>
                <w:szCs w:val="28"/>
              </w:rPr>
            </w:pPr>
          </w:p>
          <w:p w:rsidR="0060734E" w:rsidRPr="00223F27" w:rsidRDefault="0060734E" w:rsidP="009D3119">
            <w:pPr>
              <w:jc w:val="center"/>
              <w:rPr>
                <w:sz w:val="28"/>
                <w:szCs w:val="28"/>
                <w:lang w:val="en-US"/>
              </w:rPr>
            </w:pPr>
            <w:r w:rsidRPr="00223F27">
              <w:rPr>
                <w:sz w:val="28"/>
                <w:szCs w:val="28"/>
                <w:lang w:val="en-US"/>
              </w:rPr>
              <w:t>3</w:t>
            </w:r>
            <w:r>
              <w:rPr>
                <w:sz w:val="28"/>
                <w:szCs w:val="28"/>
                <w:lang w:val="en-US"/>
              </w:rPr>
              <w:t>2</w:t>
            </w:r>
          </w:p>
        </w:tc>
      </w:tr>
      <w:tr w:rsidR="0060734E" w:rsidRPr="00216F7C" w:rsidTr="009D3119">
        <w:tc>
          <w:tcPr>
            <w:tcW w:w="1017" w:type="dxa"/>
            <w:tcBorders>
              <w:left w:val="single" w:sz="4" w:space="0" w:color="000000"/>
            </w:tcBorders>
          </w:tcPr>
          <w:p w:rsidR="0060734E" w:rsidRDefault="0060734E" w:rsidP="009D3119">
            <w:pPr>
              <w:snapToGrid w:val="0"/>
              <w:rPr>
                <w:b/>
                <w:sz w:val="28"/>
                <w:szCs w:val="28"/>
              </w:rPr>
            </w:pPr>
          </w:p>
        </w:tc>
        <w:tc>
          <w:tcPr>
            <w:tcW w:w="1374" w:type="dxa"/>
            <w:tcBorders>
              <w:top w:val="single" w:sz="4" w:space="0" w:color="000000"/>
              <w:left w:val="single" w:sz="4" w:space="0" w:color="000000"/>
              <w:bottom w:val="single" w:sz="4" w:space="0" w:color="000000"/>
            </w:tcBorders>
          </w:tcPr>
          <w:p w:rsidR="0060734E" w:rsidRPr="005946F3" w:rsidRDefault="0060734E" w:rsidP="009D3119">
            <w:pPr>
              <w:snapToGrid w:val="0"/>
              <w:rPr>
                <w:sz w:val="28"/>
                <w:szCs w:val="28"/>
              </w:rPr>
            </w:pPr>
            <w:r w:rsidRPr="005946F3">
              <w:rPr>
                <w:sz w:val="28"/>
                <w:szCs w:val="28"/>
              </w:rPr>
              <w:t>Форма 2</w:t>
            </w:r>
          </w:p>
        </w:tc>
        <w:tc>
          <w:tcPr>
            <w:tcW w:w="6545" w:type="dxa"/>
            <w:tcBorders>
              <w:top w:val="single" w:sz="4" w:space="0" w:color="000000"/>
              <w:left w:val="single" w:sz="4" w:space="0" w:color="000000"/>
              <w:bottom w:val="single" w:sz="4" w:space="0" w:color="000000"/>
            </w:tcBorders>
          </w:tcPr>
          <w:p w:rsidR="0060734E" w:rsidRPr="005946F3" w:rsidRDefault="0060734E" w:rsidP="009D3119">
            <w:pPr>
              <w:snapToGrid w:val="0"/>
              <w:rPr>
                <w:sz w:val="28"/>
                <w:szCs w:val="28"/>
              </w:rPr>
            </w:pPr>
            <w:r w:rsidRPr="005946F3">
              <w:rPr>
                <w:sz w:val="28"/>
                <w:szCs w:val="28"/>
              </w:rPr>
              <w:t xml:space="preserve">Предложение о функциональных и качественных характеристиках товаров </w:t>
            </w:r>
          </w:p>
        </w:tc>
        <w:tc>
          <w:tcPr>
            <w:tcW w:w="1224" w:type="dxa"/>
            <w:tcBorders>
              <w:top w:val="single" w:sz="4" w:space="0" w:color="000000"/>
              <w:left w:val="single" w:sz="4" w:space="0" w:color="000000"/>
              <w:bottom w:val="single" w:sz="4" w:space="0" w:color="000000"/>
              <w:right w:val="single" w:sz="4" w:space="0" w:color="000000"/>
            </w:tcBorders>
          </w:tcPr>
          <w:p w:rsidR="0060734E" w:rsidRPr="005946F3" w:rsidRDefault="0060734E" w:rsidP="009D3119">
            <w:pPr>
              <w:snapToGrid w:val="0"/>
              <w:jc w:val="center"/>
              <w:rPr>
                <w:sz w:val="28"/>
                <w:szCs w:val="28"/>
                <w:lang w:val="en-US"/>
              </w:rPr>
            </w:pPr>
            <w:r>
              <w:rPr>
                <w:sz w:val="28"/>
                <w:szCs w:val="28"/>
              </w:rPr>
              <w:t>3</w:t>
            </w:r>
            <w:r>
              <w:rPr>
                <w:sz w:val="28"/>
                <w:szCs w:val="28"/>
                <w:lang w:val="en-US"/>
              </w:rPr>
              <w:t>4</w:t>
            </w:r>
          </w:p>
        </w:tc>
      </w:tr>
      <w:tr w:rsidR="0060734E" w:rsidRPr="00216F7C" w:rsidTr="009D3119">
        <w:tc>
          <w:tcPr>
            <w:tcW w:w="1017" w:type="dxa"/>
            <w:tcBorders>
              <w:left w:val="single" w:sz="4" w:space="0" w:color="000000"/>
            </w:tcBorders>
          </w:tcPr>
          <w:p w:rsidR="0060734E" w:rsidRDefault="0060734E" w:rsidP="009D3119">
            <w:pPr>
              <w:snapToGrid w:val="0"/>
              <w:rPr>
                <w:b/>
                <w:sz w:val="28"/>
                <w:szCs w:val="28"/>
              </w:rPr>
            </w:pPr>
          </w:p>
        </w:tc>
        <w:tc>
          <w:tcPr>
            <w:tcW w:w="1374" w:type="dxa"/>
            <w:tcBorders>
              <w:top w:val="single" w:sz="4" w:space="0" w:color="000000"/>
              <w:left w:val="single" w:sz="4" w:space="0" w:color="000000"/>
              <w:bottom w:val="single" w:sz="4" w:space="0" w:color="000000"/>
            </w:tcBorders>
          </w:tcPr>
          <w:p w:rsidR="0060734E" w:rsidRPr="00216F7C" w:rsidRDefault="0060734E" w:rsidP="009D3119">
            <w:pPr>
              <w:snapToGrid w:val="0"/>
              <w:rPr>
                <w:sz w:val="28"/>
                <w:szCs w:val="28"/>
                <w:highlight w:val="yellow"/>
              </w:rPr>
            </w:pPr>
            <w:r w:rsidRPr="008D3485">
              <w:rPr>
                <w:sz w:val="28"/>
                <w:szCs w:val="28"/>
              </w:rPr>
              <w:t>Форма 3</w:t>
            </w:r>
          </w:p>
        </w:tc>
        <w:tc>
          <w:tcPr>
            <w:tcW w:w="6545" w:type="dxa"/>
            <w:tcBorders>
              <w:top w:val="single" w:sz="4" w:space="0" w:color="000000"/>
              <w:left w:val="single" w:sz="4" w:space="0" w:color="000000"/>
              <w:bottom w:val="single" w:sz="4" w:space="0" w:color="000000"/>
            </w:tcBorders>
          </w:tcPr>
          <w:p w:rsidR="0060734E" w:rsidRPr="008D3485" w:rsidRDefault="0060734E" w:rsidP="009D3119">
            <w:pPr>
              <w:snapToGrid w:val="0"/>
              <w:rPr>
                <w:sz w:val="28"/>
                <w:szCs w:val="28"/>
              </w:rPr>
            </w:pPr>
            <w:r w:rsidRPr="008D3485">
              <w:rPr>
                <w:sz w:val="28"/>
                <w:szCs w:val="28"/>
              </w:rPr>
              <w:t>Вторая часть заявки на участие в открытом аукционе в электронной форме</w:t>
            </w:r>
          </w:p>
        </w:tc>
        <w:tc>
          <w:tcPr>
            <w:tcW w:w="1224" w:type="dxa"/>
            <w:tcBorders>
              <w:top w:val="single" w:sz="4" w:space="0" w:color="000000"/>
              <w:left w:val="single" w:sz="4" w:space="0" w:color="000000"/>
              <w:bottom w:val="single" w:sz="4" w:space="0" w:color="000000"/>
              <w:right w:val="single" w:sz="4" w:space="0" w:color="000000"/>
            </w:tcBorders>
          </w:tcPr>
          <w:p w:rsidR="0060734E" w:rsidRPr="008D3485" w:rsidRDefault="0060734E" w:rsidP="009D3119">
            <w:pPr>
              <w:snapToGrid w:val="0"/>
              <w:jc w:val="center"/>
              <w:rPr>
                <w:sz w:val="28"/>
                <w:szCs w:val="28"/>
                <w:lang w:val="en-US"/>
              </w:rPr>
            </w:pPr>
            <w:r w:rsidRPr="008D3485">
              <w:rPr>
                <w:sz w:val="28"/>
                <w:szCs w:val="28"/>
              </w:rPr>
              <w:t>3</w:t>
            </w:r>
            <w:r>
              <w:rPr>
                <w:sz w:val="28"/>
                <w:szCs w:val="28"/>
                <w:lang w:val="en-US"/>
              </w:rPr>
              <w:t>7</w:t>
            </w:r>
          </w:p>
        </w:tc>
      </w:tr>
      <w:tr w:rsidR="0060734E" w:rsidRPr="00CC1734" w:rsidTr="009D3119">
        <w:tc>
          <w:tcPr>
            <w:tcW w:w="1017" w:type="dxa"/>
            <w:tcBorders>
              <w:left w:val="single" w:sz="4" w:space="0" w:color="000000"/>
            </w:tcBorders>
          </w:tcPr>
          <w:p w:rsidR="0060734E" w:rsidRDefault="0060734E" w:rsidP="009D3119">
            <w:pPr>
              <w:snapToGrid w:val="0"/>
              <w:rPr>
                <w:b/>
                <w:sz w:val="28"/>
                <w:szCs w:val="28"/>
              </w:rPr>
            </w:pPr>
          </w:p>
        </w:tc>
        <w:tc>
          <w:tcPr>
            <w:tcW w:w="1374" w:type="dxa"/>
            <w:tcBorders>
              <w:top w:val="single" w:sz="4" w:space="0" w:color="000000"/>
              <w:left w:val="single" w:sz="4" w:space="0" w:color="000000"/>
              <w:bottom w:val="single" w:sz="4" w:space="0" w:color="000000"/>
            </w:tcBorders>
          </w:tcPr>
          <w:p w:rsidR="0060734E" w:rsidRPr="00CC1734" w:rsidRDefault="0060734E" w:rsidP="009D3119">
            <w:pPr>
              <w:snapToGrid w:val="0"/>
              <w:rPr>
                <w:sz w:val="28"/>
                <w:szCs w:val="28"/>
              </w:rPr>
            </w:pPr>
            <w:r w:rsidRPr="00CC1734">
              <w:rPr>
                <w:sz w:val="28"/>
                <w:szCs w:val="28"/>
              </w:rPr>
              <w:t>Форма 4</w:t>
            </w:r>
          </w:p>
        </w:tc>
        <w:tc>
          <w:tcPr>
            <w:tcW w:w="6545" w:type="dxa"/>
            <w:tcBorders>
              <w:top w:val="single" w:sz="4" w:space="0" w:color="000000"/>
              <w:left w:val="single" w:sz="4" w:space="0" w:color="000000"/>
              <w:bottom w:val="single" w:sz="4" w:space="0" w:color="000000"/>
            </w:tcBorders>
          </w:tcPr>
          <w:p w:rsidR="0060734E" w:rsidRPr="00CC1734" w:rsidRDefault="0060734E" w:rsidP="009D3119">
            <w:pPr>
              <w:snapToGrid w:val="0"/>
              <w:rPr>
                <w:sz w:val="28"/>
                <w:szCs w:val="28"/>
              </w:rPr>
            </w:pPr>
            <w:r w:rsidRPr="00CC1734">
              <w:rPr>
                <w:sz w:val="28"/>
                <w:szCs w:val="28"/>
              </w:rPr>
              <w:t>Анкета участника процедуры закупки</w:t>
            </w:r>
          </w:p>
        </w:tc>
        <w:tc>
          <w:tcPr>
            <w:tcW w:w="1224" w:type="dxa"/>
            <w:tcBorders>
              <w:top w:val="single" w:sz="4" w:space="0" w:color="000000"/>
              <w:left w:val="single" w:sz="4" w:space="0" w:color="000000"/>
              <w:bottom w:val="single" w:sz="4" w:space="0" w:color="000000"/>
              <w:right w:val="single" w:sz="4" w:space="0" w:color="000000"/>
            </w:tcBorders>
          </w:tcPr>
          <w:p w:rsidR="0060734E" w:rsidRPr="00CC1734" w:rsidRDefault="0060734E" w:rsidP="009D3119">
            <w:pPr>
              <w:snapToGrid w:val="0"/>
              <w:jc w:val="center"/>
              <w:rPr>
                <w:sz w:val="28"/>
                <w:szCs w:val="28"/>
                <w:lang w:val="en-US"/>
              </w:rPr>
            </w:pPr>
            <w:r w:rsidRPr="00CC1734">
              <w:rPr>
                <w:sz w:val="28"/>
                <w:szCs w:val="28"/>
              </w:rPr>
              <w:t>4</w:t>
            </w:r>
            <w:r w:rsidRPr="00CC1734">
              <w:rPr>
                <w:sz w:val="28"/>
                <w:szCs w:val="28"/>
                <w:lang w:val="en-US"/>
              </w:rPr>
              <w:t>2</w:t>
            </w:r>
          </w:p>
        </w:tc>
      </w:tr>
      <w:tr w:rsidR="0060734E" w:rsidRPr="00CC1734" w:rsidTr="009D3119">
        <w:tc>
          <w:tcPr>
            <w:tcW w:w="1017" w:type="dxa"/>
            <w:tcBorders>
              <w:left w:val="single" w:sz="4" w:space="0" w:color="000000"/>
            </w:tcBorders>
          </w:tcPr>
          <w:p w:rsidR="0060734E" w:rsidRDefault="0060734E" w:rsidP="009D3119">
            <w:pPr>
              <w:snapToGrid w:val="0"/>
              <w:rPr>
                <w:b/>
                <w:sz w:val="28"/>
                <w:szCs w:val="28"/>
              </w:rPr>
            </w:pPr>
          </w:p>
        </w:tc>
        <w:tc>
          <w:tcPr>
            <w:tcW w:w="1374" w:type="dxa"/>
            <w:tcBorders>
              <w:top w:val="single" w:sz="4" w:space="0" w:color="000000"/>
              <w:left w:val="single" w:sz="4" w:space="0" w:color="000000"/>
              <w:bottom w:val="single" w:sz="4" w:space="0" w:color="000000"/>
            </w:tcBorders>
          </w:tcPr>
          <w:p w:rsidR="0060734E" w:rsidRPr="00CC1734" w:rsidRDefault="0060734E" w:rsidP="009D3119">
            <w:pPr>
              <w:snapToGrid w:val="0"/>
              <w:rPr>
                <w:sz w:val="28"/>
                <w:szCs w:val="28"/>
              </w:rPr>
            </w:pPr>
            <w:r w:rsidRPr="00CC1734">
              <w:rPr>
                <w:sz w:val="28"/>
                <w:szCs w:val="28"/>
              </w:rPr>
              <w:t>Форма 5</w:t>
            </w:r>
          </w:p>
        </w:tc>
        <w:tc>
          <w:tcPr>
            <w:tcW w:w="6545" w:type="dxa"/>
            <w:tcBorders>
              <w:top w:val="single" w:sz="4" w:space="0" w:color="000000"/>
              <w:left w:val="single" w:sz="4" w:space="0" w:color="000000"/>
              <w:bottom w:val="single" w:sz="4" w:space="0" w:color="000000"/>
            </w:tcBorders>
          </w:tcPr>
          <w:p w:rsidR="0060734E" w:rsidRPr="00CC1734" w:rsidRDefault="0060734E" w:rsidP="009D3119">
            <w:pPr>
              <w:snapToGrid w:val="0"/>
              <w:rPr>
                <w:sz w:val="28"/>
                <w:szCs w:val="28"/>
              </w:rPr>
            </w:pPr>
            <w:r w:rsidRPr="00CC1734">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1224" w:type="dxa"/>
            <w:tcBorders>
              <w:top w:val="single" w:sz="4" w:space="0" w:color="000000"/>
              <w:left w:val="single" w:sz="4" w:space="0" w:color="000000"/>
              <w:bottom w:val="single" w:sz="4" w:space="0" w:color="000000"/>
              <w:right w:val="single" w:sz="4" w:space="0" w:color="000000"/>
            </w:tcBorders>
          </w:tcPr>
          <w:p w:rsidR="0060734E" w:rsidRPr="00CC1734" w:rsidRDefault="0060734E" w:rsidP="009D3119">
            <w:pPr>
              <w:snapToGrid w:val="0"/>
              <w:jc w:val="center"/>
              <w:rPr>
                <w:sz w:val="28"/>
                <w:szCs w:val="28"/>
                <w:lang w:val="en-US"/>
              </w:rPr>
            </w:pPr>
            <w:r w:rsidRPr="00CC1734">
              <w:rPr>
                <w:sz w:val="28"/>
                <w:szCs w:val="28"/>
              </w:rPr>
              <w:t>4</w:t>
            </w:r>
            <w:r w:rsidRPr="00CC1734">
              <w:rPr>
                <w:sz w:val="28"/>
                <w:szCs w:val="28"/>
                <w:lang w:val="en-US"/>
              </w:rPr>
              <w:t>6</w:t>
            </w:r>
          </w:p>
        </w:tc>
      </w:tr>
      <w:tr w:rsidR="0060734E" w:rsidRPr="00CC1734" w:rsidTr="009D3119">
        <w:tc>
          <w:tcPr>
            <w:tcW w:w="1017" w:type="dxa"/>
            <w:tcBorders>
              <w:top w:val="single" w:sz="4" w:space="0" w:color="000000"/>
              <w:left w:val="single" w:sz="4" w:space="0" w:color="000000"/>
              <w:bottom w:val="single" w:sz="4" w:space="0" w:color="000000"/>
            </w:tcBorders>
          </w:tcPr>
          <w:p w:rsidR="0060734E" w:rsidRDefault="0060734E" w:rsidP="009D3119">
            <w:pPr>
              <w:snapToGrid w:val="0"/>
              <w:rPr>
                <w:sz w:val="28"/>
                <w:szCs w:val="28"/>
              </w:rPr>
            </w:pPr>
            <w:r>
              <w:rPr>
                <w:sz w:val="28"/>
                <w:szCs w:val="28"/>
              </w:rPr>
              <w:t>5</w:t>
            </w:r>
          </w:p>
        </w:tc>
        <w:tc>
          <w:tcPr>
            <w:tcW w:w="7919" w:type="dxa"/>
            <w:gridSpan w:val="2"/>
            <w:tcBorders>
              <w:top w:val="single" w:sz="4" w:space="0" w:color="000000"/>
              <w:left w:val="single" w:sz="4" w:space="0" w:color="000000"/>
              <w:bottom w:val="single" w:sz="4" w:space="0" w:color="000000"/>
            </w:tcBorders>
          </w:tcPr>
          <w:p w:rsidR="0060734E" w:rsidRPr="00CC1734" w:rsidRDefault="0060734E" w:rsidP="009D3119">
            <w:pPr>
              <w:snapToGrid w:val="0"/>
              <w:rPr>
                <w:sz w:val="28"/>
                <w:szCs w:val="28"/>
              </w:rPr>
            </w:pPr>
            <w:r w:rsidRPr="00CC1734">
              <w:rPr>
                <w:sz w:val="28"/>
                <w:szCs w:val="28"/>
              </w:rPr>
              <w:t>Проект договора</w:t>
            </w:r>
          </w:p>
        </w:tc>
        <w:tc>
          <w:tcPr>
            <w:tcW w:w="1224" w:type="dxa"/>
            <w:tcBorders>
              <w:top w:val="single" w:sz="4" w:space="0" w:color="000000"/>
              <w:left w:val="single" w:sz="4" w:space="0" w:color="000000"/>
              <w:bottom w:val="single" w:sz="4" w:space="0" w:color="000000"/>
              <w:right w:val="single" w:sz="4" w:space="0" w:color="000000"/>
            </w:tcBorders>
          </w:tcPr>
          <w:p w:rsidR="0060734E" w:rsidRPr="00CC1734" w:rsidRDefault="0060734E" w:rsidP="009D3119">
            <w:pPr>
              <w:snapToGrid w:val="0"/>
              <w:jc w:val="center"/>
              <w:rPr>
                <w:sz w:val="28"/>
                <w:szCs w:val="28"/>
                <w:lang w:val="en-US"/>
              </w:rPr>
            </w:pPr>
            <w:r w:rsidRPr="00CC1734">
              <w:rPr>
                <w:sz w:val="28"/>
                <w:szCs w:val="28"/>
              </w:rPr>
              <w:t>4</w:t>
            </w:r>
            <w:r w:rsidRPr="00CC1734">
              <w:rPr>
                <w:sz w:val="28"/>
                <w:szCs w:val="28"/>
                <w:lang w:val="en-US"/>
              </w:rPr>
              <w:t>7</w:t>
            </w:r>
          </w:p>
        </w:tc>
      </w:tr>
    </w:tbl>
    <w:p w:rsidR="0060734E" w:rsidRDefault="0060734E" w:rsidP="00972B85">
      <w:pPr>
        <w:sectPr w:rsidR="0060734E" w:rsidSect="00E3743C">
          <w:footerReference w:type="default" r:id="rId10"/>
          <w:pgSz w:w="11906" w:h="16838"/>
          <w:pgMar w:top="709" w:right="851" w:bottom="1134" w:left="851" w:header="709" w:footer="709" w:gutter="0"/>
          <w:paperSrc w:first="1"/>
          <w:pgNumType w:start="2"/>
          <w:cols w:space="708"/>
          <w:titlePg/>
          <w:docGrid w:linePitch="360"/>
        </w:sectPr>
      </w:pPr>
    </w:p>
    <w:p w:rsidR="0060734E" w:rsidRDefault="0060734E" w:rsidP="00E570AA">
      <w:pPr>
        <w:pStyle w:val="BodyTextIndent"/>
        <w:pageBreakBefore/>
        <w:spacing w:line="240" w:lineRule="auto"/>
        <w:ind w:right="140"/>
        <w:jc w:val="center"/>
        <w:rPr>
          <w:caps/>
        </w:rPr>
      </w:pPr>
      <w:r>
        <w:rPr>
          <w:caps/>
        </w:rPr>
        <w:t xml:space="preserve">1. Общие условия проведения открытого АУКЦИОна </w:t>
      </w:r>
    </w:p>
    <w:p w:rsidR="0060734E" w:rsidRDefault="0060734E" w:rsidP="00E570AA">
      <w:pPr>
        <w:pStyle w:val="BodyTextIndent"/>
        <w:spacing w:line="240" w:lineRule="auto"/>
        <w:ind w:right="140"/>
        <w:jc w:val="center"/>
        <w:rPr>
          <w:caps/>
        </w:rPr>
      </w:pPr>
      <w:r>
        <w:rPr>
          <w:caps/>
        </w:rPr>
        <w:t>В ЭЛЕКТРОННОЙ ФОРМЕ</w:t>
      </w:r>
    </w:p>
    <w:p w:rsidR="0060734E" w:rsidRDefault="0060734E" w:rsidP="00E570AA">
      <w:pPr>
        <w:pStyle w:val="31"/>
        <w:ind w:right="-2" w:firstLine="567"/>
        <w:rPr>
          <w:bCs/>
          <w:sz w:val="28"/>
          <w:szCs w:val="28"/>
        </w:rPr>
      </w:pPr>
    </w:p>
    <w:p w:rsidR="0060734E" w:rsidRDefault="0060734E" w:rsidP="00E570AA">
      <w:pPr>
        <w:pStyle w:val="31"/>
        <w:ind w:right="-2"/>
        <w:rPr>
          <w:bCs/>
          <w:sz w:val="28"/>
          <w:szCs w:val="28"/>
        </w:rPr>
      </w:pPr>
      <w:r>
        <w:rPr>
          <w:bCs/>
          <w:sz w:val="28"/>
          <w:szCs w:val="28"/>
        </w:rPr>
        <w:tab/>
        <w:t>1.1. Общие сведения</w:t>
      </w:r>
    </w:p>
    <w:p w:rsidR="0060734E" w:rsidRDefault="0060734E" w:rsidP="00E570AA">
      <w:pPr>
        <w:ind w:firstLine="708"/>
        <w:jc w:val="both"/>
        <w:rPr>
          <w:sz w:val="28"/>
          <w:szCs w:val="28"/>
        </w:rPr>
      </w:pPr>
      <w:r>
        <w:rPr>
          <w:bCs/>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60734E" w:rsidRDefault="0060734E" w:rsidP="00E570AA">
      <w:pPr>
        <w:ind w:firstLine="708"/>
        <w:jc w:val="both"/>
        <w:rPr>
          <w:sz w:val="28"/>
          <w:szCs w:val="28"/>
        </w:rPr>
      </w:pPr>
      <w:r>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60734E" w:rsidRDefault="0060734E" w:rsidP="00E570AA">
      <w:pPr>
        <w:pStyle w:val="31"/>
        <w:ind w:right="-2"/>
        <w:rPr>
          <w:bCs/>
          <w:sz w:val="28"/>
          <w:szCs w:val="28"/>
        </w:rPr>
      </w:pPr>
      <w:r>
        <w:rPr>
          <w:bCs/>
          <w:sz w:val="28"/>
          <w:szCs w:val="28"/>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60734E" w:rsidRDefault="0060734E" w:rsidP="00E570AA">
      <w:pPr>
        <w:pStyle w:val="31"/>
        <w:ind w:right="-2" w:firstLine="720"/>
        <w:rPr>
          <w:sz w:val="28"/>
          <w:szCs w:val="28"/>
        </w:rPr>
      </w:pPr>
      <w:r>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60734E" w:rsidRDefault="0060734E" w:rsidP="00E570AA">
      <w:pPr>
        <w:pStyle w:val="31"/>
        <w:ind w:right="-2"/>
        <w:rPr>
          <w:sz w:val="28"/>
          <w:szCs w:val="28"/>
        </w:rPr>
      </w:pPr>
      <w:r>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60734E" w:rsidRDefault="0060734E" w:rsidP="00E570AA">
      <w:pPr>
        <w:pStyle w:val="31"/>
        <w:ind w:right="-2"/>
        <w:rPr>
          <w:sz w:val="28"/>
          <w:szCs w:val="28"/>
        </w:rPr>
      </w:pPr>
      <w:r>
        <w:rPr>
          <w:sz w:val="28"/>
          <w:szCs w:val="28"/>
        </w:rPr>
        <w:tab/>
        <w:t xml:space="preserve">1.1.4. Документация об открытом аукционе в электронной форме доступна для ознакомления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1" w:history="1">
        <w:r>
          <w:rPr>
            <w:rStyle w:val="Hyperlink"/>
          </w:rPr>
          <w:t>www.zakupki.gov.ru</w:t>
        </w:r>
      </w:hyperlink>
      <w:r>
        <w:rPr>
          <w:sz w:val="28"/>
          <w:szCs w:val="28"/>
        </w:rPr>
        <w:t xml:space="preserve"> и электронной торговой площадке «Аукционный Конкурсный Дом» </w:t>
      </w:r>
      <w:hyperlink r:id="rId12" w:history="1">
        <w:r>
          <w:rPr>
            <w:rStyle w:val="Hyperlink"/>
          </w:rPr>
          <w:t>www.a-k-d.ru</w:t>
        </w:r>
      </w:hyperlink>
      <w:r>
        <w:rPr>
          <w:sz w:val="28"/>
          <w:szCs w:val="28"/>
        </w:rPr>
        <w:t xml:space="preserve"> без взимания платы.</w:t>
      </w:r>
    </w:p>
    <w:p w:rsidR="0060734E" w:rsidRDefault="0060734E" w:rsidP="00E570AA">
      <w:pPr>
        <w:ind w:firstLine="720"/>
        <w:jc w:val="both"/>
        <w:rPr>
          <w:sz w:val="28"/>
          <w:szCs w:val="28"/>
        </w:rPr>
      </w:pPr>
      <w:r>
        <w:rPr>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одного участника процедуры  закупки, которые соответствуют требованиям, установленным Заказчиком в соответствии с Положением о закупке.</w:t>
      </w:r>
    </w:p>
    <w:p w:rsidR="0060734E" w:rsidRDefault="0060734E" w:rsidP="00E570AA">
      <w:pPr>
        <w:ind w:firstLine="708"/>
        <w:jc w:val="both"/>
        <w:rPr>
          <w:sz w:val="28"/>
          <w:szCs w:val="28"/>
        </w:rPr>
      </w:pPr>
      <w:r>
        <w:rPr>
          <w:sz w:val="28"/>
          <w:szCs w:val="28"/>
        </w:rPr>
        <w:tab/>
        <w:t xml:space="preserve">1.1.6. Участники процедуры закупки имеют право выступать в отношениях, связанных с осуществлением закупки товаров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3" w:history="1">
        <w:r>
          <w:rPr>
            <w:rStyle w:val="Hyperlink"/>
          </w:rPr>
          <w:t>законодательством</w:t>
        </w:r>
      </w:hyperlink>
      <w:r>
        <w:rPr>
          <w:sz w:val="28"/>
          <w:szCs w:val="28"/>
        </w:rPr>
        <w:t>, или ее нотариально заверенной копией.</w:t>
      </w:r>
    </w:p>
    <w:p w:rsidR="0060734E" w:rsidRDefault="0060734E" w:rsidP="00E570AA">
      <w:pPr>
        <w:pStyle w:val="31"/>
        <w:ind w:right="-2"/>
        <w:rPr>
          <w:sz w:val="28"/>
          <w:szCs w:val="28"/>
        </w:rPr>
      </w:pPr>
    </w:p>
    <w:p w:rsidR="0060734E" w:rsidRDefault="0060734E" w:rsidP="00E570AA">
      <w:pPr>
        <w:pStyle w:val="31"/>
        <w:ind w:right="-2"/>
        <w:rPr>
          <w:bCs/>
          <w:sz w:val="28"/>
          <w:szCs w:val="28"/>
        </w:rPr>
      </w:pPr>
      <w:r>
        <w:rPr>
          <w:bCs/>
          <w:sz w:val="28"/>
          <w:szCs w:val="28"/>
        </w:rPr>
        <w:tab/>
        <w:t>1.2. Запрет подачи нескольких заявок на участие в открытом аукционе в электронной форме</w:t>
      </w:r>
    </w:p>
    <w:p w:rsidR="0060734E" w:rsidRDefault="0060734E" w:rsidP="00E570AA">
      <w:pPr>
        <w:pStyle w:val="31"/>
        <w:ind w:right="-2"/>
        <w:rPr>
          <w:sz w:val="28"/>
          <w:szCs w:val="28"/>
        </w:rPr>
      </w:pPr>
      <w:r>
        <w:rPr>
          <w:b/>
          <w:bCs/>
          <w:sz w:val="28"/>
          <w:szCs w:val="28"/>
        </w:rPr>
        <w:tab/>
      </w:r>
      <w:r>
        <w:rPr>
          <w:sz w:val="28"/>
          <w:szCs w:val="28"/>
        </w:rPr>
        <w:t xml:space="preserve">Участник процедуры закупки вправе подать только одну заявку на участие в открытом аукционе в электронной форме в отношении каждого предмета открытого аукциона в электронной форме (лота). </w:t>
      </w:r>
    </w:p>
    <w:p w:rsidR="0060734E" w:rsidRDefault="0060734E" w:rsidP="00E570AA">
      <w:pPr>
        <w:pStyle w:val="31"/>
        <w:ind w:right="-2"/>
        <w:rPr>
          <w:sz w:val="28"/>
          <w:szCs w:val="28"/>
        </w:rPr>
      </w:pPr>
    </w:p>
    <w:p w:rsidR="0060734E" w:rsidRDefault="0060734E" w:rsidP="00E570AA">
      <w:pPr>
        <w:pStyle w:val="31"/>
        <w:ind w:right="-2"/>
        <w:rPr>
          <w:bCs/>
          <w:sz w:val="28"/>
          <w:szCs w:val="28"/>
        </w:rPr>
      </w:pPr>
      <w:r>
        <w:rPr>
          <w:bCs/>
          <w:sz w:val="28"/>
          <w:szCs w:val="28"/>
        </w:rPr>
        <w:tab/>
        <w:t>1.3. Затраты на участие в открытом аукционе в электронной форме</w:t>
      </w:r>
    </w:p>
    <w:p w:rsidR="0060734E" w:rsidRDefault="0060734E" w:rsidP="00E570AA">
      <w:pPr>
        <w:pStyle w:val="31"/>
        <w:ind w:right="-2"/>
        <w:rPr>
          <w:sz w:val="28"/>
          <w:szCs w:val="28"/>
        </w:rPr>
      </w:pPr>
      <w:r>
        <w:rPr>
          <w:sz w:val="28"/>
          <w:szCs w:val="28"/>
        </w:rPr>
        <w:tab/>
        <w:t>1.3.1. Участник процедуры закупки  несет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60734E" w:rsidRDefault="0060734E" w:rsidP="00E570AA">
      <w:pPr>
        <w:pStyle w:val="31"/>
        <w:ind w:right="-2"/>
        <w:rPr>
          <w:sz w:val="28"/>
          <w:szCs w:val="28"/>
        </w:rPr>
      </w:pPr>
      <w:r>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60734E" w:rsidRDefault="0060734E" w:rsidP="00E570AA">
      <w:pPr>
        <w:pStyle w:val="31"/>
        <w:ind w:right="-2"/>
        <w:rPr>
          <w:sz w:val="28"/>
          <w:szCs w:val="28"/>
        </w:rPr>
      </w:pPr>
    </w:p>
    <w:p w:rsidR="0060734E" w:rsidRDefault="0060734E" w:rsidP="00E570AA">
      <w:pPr>
        <w:pStyle w:val="31"/>
        <w:ind w:right="-2"/>
        <w:rPr>
          <w:bCs/>
          <w:sz w:val="28"/>
          <w:szCs w:val="28"/>
        </w:rPr>
      </w:pPr>
      <w:r>
        <w:rPr>
          <w:bCs/>
          <w:sz w:val="28"/>
          <w:szCs w:val="28"/>
        </w:rPr>
        <w:tab/>
        <w:t>1.4. Право Заказчика отказаться от проведения открытого аукциона в электронной форме</w:t>
      </w:r>
    </w:p>
    <w:p w:rsidR="0060734E" w:rsidRDefault="0060734E" w:rsidP="00E570AA">
      <w:pPr>
        <w:ind w:firstLine="720"/>
        <w:jc w:val="both"/>
        <w:rPr>
          <w:sz w:val="28"/>
          <w:szCs w:val="28"/>
        </w:rPr>
      </w:pPr>
      <w:r>
        <w:rPr>
          <w:sz w:val="28"/>
          <w:szCs w:val="28"/>
        </w:rPr>
        <w:t xml:space="preserve">Заказчик, разместивший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4" w:history="1">
        <w:r>
          <w:rPr>
            <w:rStyle w:val="Hyperlink"/>
          </w:rPr>
          <w:t>www.zakupki.gov.ru</w:t>
        </w:r>
      </w:hyperlink>
      <w:r>
        <w:rPr>
          <w:sz w:val="28"/>
          <w:szCs w:val="28"/>
        </w:rPr>
        <w:t xml:space="preserve"> и электронной торговой площадке </w:t>
      </w:r>
      <w:hyperlink r:id="rId15" w:history="1">
        <w:r>
          <w:rPr>
            <w:rStyle w:val="Hyperlink"/>
          </w:rPr>
          <w:t>www.a-k-d.ru</w:t>
        </w:r>
      </w:hyperlink>
      <w:r>
        <w:rPr>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размещения решения об отмене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6" w:history="1">
        <w:r>
          <w:rPr>
            <w:rStyle w:val="Hyperlink"/>
          </w:rPr>
          <w:t>www.zakupki.gov.ru</w:t>
        </w:r>
      </w:hyperlink>
      <w:r>
        <w:rPr>
          <w:sz w:val="28"/>
          <w:szCs w:val="28"/>
        </w:rPr>
        <w:t xml:space="preserve"> и электронной торговой площадке </w:t>
      </w:r>
      <w:hyperlink r:id="rId17" w:history="1">
        <w:r>
          <w:rPr>
            <w:rStyle w:val="Hyperlink"/>
          </w:rPr>
          <w:t>www.a-k-d.ru</w:t>
        </w:r>
      </w:hyperlink>
      <w:r>
        <w:rPr>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60734E" w:rsidRDefault="0060734E" w:rsidP="00E570AA">
      <w:pPr>
        <w:jc w:val="both"/>
        <w:rPr>
          <w:sz w:val="28"/>
          <w:szCs w:val="28"/>
        </w:rPr>
      </w:pPr>
    </w:p>
    <w:p w:rsidR="0060734E" w:rsidRDefault="0060734E" w:rsidP="00E570AA">
      <w:pPr>
        <w:pStyle w:val="31"/>
        <w:ind w:right="-2"/>
        <w:rPr>
          <w:bCs/>
          <w:sz w:val="28"/>
          <w:szCs w:val="28"/>
        </w:rPr>
      </w:pPr>
      <w:r>
        <w:rPr>
          <w:bCs/>
          <w:sz w:val="28"/>
          <w:szCs w:val="28"/>
        </w:rPr>
        <w:tab/>
        <w:t xml:space="preserve">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 </w:t>
      </w:r>
    </w:p>
    <w:p w:rsidR="0060734E" w:rsidRDefault="0060734E" w:rsidP="00E570AA">
      <w:pPr>
        <w:ind w:firstLine="708"/>
        <w:jc w:val="both"/>
        <w:rPr>
          <w:sz w:val="28"/>
          <w:szCs w:val="28"/>
        </w:rPr>
      </w:pPr>
      <w:r>
        <w:rPr>
          <w:b/>
          <w:bCs/>
          <w:sz w:val="28"/>
          <w:szCs w:val="28"/>
        </w:rPr>
        <w:tab/>
      </w:r>
      <w:r>
        <w:rPr>
          <w:bCs/>
          <w:sz w:val="28"/>
          <w:szCs w:val="28"/>
        </w:rPr>
        <w:t xml:space="preserve">1.5.1. </w:t>
      </w:r>
      <w:r>
        <w:rPr>
          <w:sz w:val="28"/>
          <w:szCs w:val="28"/>
        </w:rPr>
        <w:t xml:space="preserve">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60734E" w:rsidRDefault="0060734E" w:rsidP="00E570AA">
      <w:pPr>
        <w:widowControl w:val="0"/>
        <w:ind w:firstLine="708"/>
        <w:jc w:val="both"/>
        <w:rPr>
          <w:sz w:val="28"/>
          <w:szCs w:val="28"/>
        </w:rPr>
      </w:pPr>
      <w:r>
        <w:rPr>
          <w:sz w:val="28"/>
          <w:szCs w:val="28"/>
        </w:rPr>
        <w:tab/>
        <w:t xml:space="preserve">1.5.2. Любой участник процедуры закупки, получивший аккредитацию на электронной торговой площадке </w:t>
      </w:r>
      <w:hyperlink r:id="rId18" w:history="1">
        <w:r>
          <w:rPr>
            <w:rStyle w:val="Hyperlink"/>
          </w:rPr>
          <w:t>www.a-k-d.ru</w:t>
        </w:r>
      </w:hyperlink>
      <w:r>
        <w:rPr>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60734E" w:rsidRDefault="0060734E" w:rsidP="00E570AA">
      <w:pPr>
        <w:widowControl w:val="0"/>
        <w:ind w:firstLine="540"/>
        <w:jc w:val="both"/>
        <w:rPr>
          <w:sz w:val="28"/>
          <w:szCs w:val="28"/>
        </w:rPr>
      </w:pPr>
      <w:r>
        <w:rPr>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60734E" w:rsidRDefault="0060734E" w:rsidP="00E570AA">
      <w:pPr>
        <w:widowControl w:val="0"/>
        <w:ind w:firstLine="540"/>
        <w:jc w:val="both"/>
        <w:rPr>
          <w:sz w:val="28"/>
          <w:szCs w:val="28"/>
        </w:rPr>
      </w:pPr>
      <w:r>
        <w:rPr>
          <w:sz w:val="28"/>
          <w:szCs w:val="28"/>
        </w:rPr>
        <w:t>Разъяснение положений документации об открытом аукционе в электронной форме не должно изменять ее суть.</w:t>
      </w:r>
    </w:p>
    <w:p w:rsidR="0060734E" w:rsidRDefault="0060734E" w:rsidP="00E570AA">
      <w:pPr>
        <w:ind w:firstLine="720"/>
        <w:jc w:val="both"/>
        <w:rPr>
          <w:sz w:val="28"/>
          <w:szCs w:val="28"/>
        </w:rPr>
      </w:pPr>
      <w:r>
        <w:rPr>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60734E" w:rsidRDefault="0060734E" w:rsidP="00E570AA">
      <w:pPr>
        <w:ind w:firstLine="708"/>
        <w:jc w:val="both"/>
        <w:rPr>
          <w:sz w:val="28"/>
          <w:szCs w:val="28"/>
        </w:rPr>
      </w:pPr>
      <w:r>
        <w:rPr>
          <w:sz w:val="28"/>
          <w:szCs w:val="28"/>
        </w:rPr>
        <w:tab/>
        <w:t>1.5.4. 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60734E" w:rsidRDefault="0060734E" w:rsidP="00E570AA">
      <w:pPr>
        <w:pStyle w:val="31"/>
        <w:ind w:right="-2"/>
        <w:rPr>
          <w:sz w:val="28"/>
          <w:szCs w:val="28"/>
        </w:rPr>
      </w:pPr>
    </w:p>
    <w:p w:rsidR="0060734E" w:rsidRDefault="0060734E" w:rsidP="00E570AA">
      <w:pPr>
        <w:pStyle w:val="31"/>
        <w:ind w:right="-2"/>
        <w:rPr>
          <w:bCs/>
          <w:sz w:val="28"/>
          <w:szCs w:val="28"/>
        </w:rPr>
      </w:pPr>
      <w:r>
        <w:rPr>
          <w:bCs/>
          <w:sz w:val="28"/>
          <w:szCs w:val="28"/>
        </w:rPr>
        <w:tab/>
        <w:t>1.6. Подача заявки на участие в открытом аукционе в электронной форме</w:t>
      </w:r>
    </w:p>
    <w:p w:rsidR="0060734E" w:rsidRDefault="0060734E" w:rsidP="00E570AA">
      <w:pPr>
        <w:ind w:firstLine="708"/>
        <w:jc w:val="both"/>
        <w:rPr>
          <w:sz w:val="28"/>
          <w:szCs w:val="28"/>
        </w:rPr>
      </w:pPr>
      <w:r>
        <w:rPr>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60734E" w:rsidRDefault="0060734E" w:rsidP="00E570AA">
      <w:pPr>
        <w:ind w:firstLine="708"/>
        <w:jc w:val="both"/>
        <w:rPr>
          <w:sz w:val="28"/>
          <w:szCs w:val="28"/>
        </w:rPr>
      </w:pPr>
      <w:r>
        <w:rPr>
          <w:sz w:val="28"/>
          <w:szCs w:val="28"/>
        </w:rPr>
        <w:t>1.6.2. Заявка на участие в открытом аукционе в электронной форме состоит из двух частей.</w:t>
      </w:r>
    </w:p>
    <w:p w:rsidR="0060734E" w:rsidRDefault="0060734E" w:rsidP="00E570AA">
      <w:pPr>
        <w:ind w:firstLine="708"/>
        <w:jc w:val="both"/>
        <w:rPr>
          <w:sz w:val="28"/>
          <w:szCs w:val="28"/>
        </w:rPr>
      </w:pPr>
      <w:r>
        <w:rPr>
          <w:sz w:val="28"/>
          <w:szCs w:val="28"/>
        </w:rPr>
        <w:t xml:space="preserve">1.6.2.1. Первая часть заявки (форма 1, форма 2) на участие в открытом аукционе в электронной форме должна содержать: </w:t>
      </w:r>
    </w:p>
    <w:p w:rsidR="0060734E" w:rsidRDefault="0060734E" w:rsidP="00E570AA">
      <w:pPr>
        <w:ind w:firstLine="708"/>
        <w:jc w:val="both"/>
        <w:rPr>
          <w:sz w:val="28"/>
          <w:szCs w:val="28"/>
        </w:rPr>
      </w:pPr>
      <w:r>
        <w:rPr>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в том числе:</w:t>
      </w:r>
    </w:p>
    <w:p w:rsidR="0060734E" w:rsidRDefault="0060734E" w:rsidP="00E570AA">
      <w:pPr>
        <w:ind w:firstLine="708"/>
        <w:jc w:val="both"/>
        <w:rPr>
          <w:sz w:val="28"/>
          <w:szCs w:val="28"/>
        </w:rPr>
      </w:pPr>
      <w:r>
        <w:rPr>
          <w:sz w:val="28"/>
          <w:szCs w:val="28"/>
        </w:rPr>
        <w:t xml:space="preserve">1) указание на зарегистрированные товарные знаки и (или) знаки обслуживания товара, патенты, полезные модели или промышленные образцы, </w:t>
      </w:r>
      <w:r w:rsidRPr="003608DB">
        <w:rPr>
          <w:sz w:val="28"/>
          <w:szCs w:val="28"/>
        </w:rPr>
        <w:t>которым будет соответствовать товар;</w:t>
      </w:r>
    </w:p>
    <w:p w:rsidR="0060734E" w:rsidRDefault="0060734E" w:rsidP="00E570AA">
      <w:pPr>
        <w:pStyle w:val="31"/>
        <w:spacing w:line="240" w:lineRule="atLeast"/>
        <w:rPr>
          <w:sz w:val="28"/>
          <w:szCs w:val="28"/>
        </w:rPr>
      </w:pPr>
      <w:r>
        <w:rPr>
          <w:sz w:val="28"/>
          <w:szCs w:val="28"/>
        </w:rPr>
        <w:tab/>
        <w:t>2)  указание производителя и страны происхождения товара;</w:t>
      </w:r>
    </w:p>
    <w:p w:rsidR="0060734E" w:rsidRDefault="0060734E" w:rsidP="00E570AA">
      <w:pPr>
        <w:pStyle w:val="31"/>
        <w:spacing w:line="240" w:lineRule="atLeast"/>
        <w:rPr>
          <w:sz w:val="28"/>
          <w:szCs w:val="28"/>
        </w:rPr>
      </w:pPr>
      <w:r>
        <w:rPr>
          <w:sz w:val="28"/>
          <w:szCs w:val="28"/>
        </w:rPr>
        <w:tab/>
        <w:t>3) описание комплектации товара;</w:t>
      </w:r>
    </w:p>
    <w:p w:rsidR="0060734E" w:rsidRDefault="0060734E" w:rsidP="00E570AA">
      <w:pPr>
        <w:ind w:firstLine="708"/>
        <w:jc w:val="both"/>
        <w:rPr>
          <w:sz w:val="28"/>
          <w:szCs w:val="28"/>
        </w:rPr>
      </w:pPr>
      <w:r>
        <w:rPr>
          <w:sz w:val="28"/>
          <w:szCs w:val="28"/>
        </w:rPr>
        <w:t>4) может содержать эскиз, рисунок, чертеж, фотографию, иное изображение товара</w:t>
      </w:r>
      <w:r w:rsidRPr="00E556E1">
        <w:rPr>
          <w:sz w:val="28"/>
          <w:szCs w:val="28"/>
        </w:rPr>
        <w:t>.</w:t>
      </w:r>
      <w:r>
        <w:rPr>
          <w:sz w:val="28"/>
          <w:szCs w:val="28"/>
        </w:rPr>
        <w:t xml:space="preserve"> </w:t>
      </w:r>
    </w:p>
    <w:p w:rsidR="0060734E" w:rsidRDefault="0060734E" w:rsidP="00CB6CB5">
      <w:pPr>
        <w:jc w:val="both"/>
        <w:rPr>
          <w:sz w:val="28"/>
          <w:szCs w:val="28"/>
        </w:rPr>
      </w:pPr>
      <w:r>
        <w:rPr>
          <w:sz w:val="28"/>
          <w:szCs w:val="28"/>
        </w:rPr>
        <w:t xml:space="preserve">          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60734E" w:rsidRDefault="0060734E" w:rsidP="00E570AA">
      <w:pPr>
        <w:tabs>
          <w:tab w:val="left" w:pos="0"/>
        </w:tabs>
        <w:ind w:firstLine="709"/>
        <w:jc w:val="both"/>
        <w:rPr>
          <w:sz w:val="28"/>
          <w:szCs w:val="28"/>
        </w:rPr>
      </w:pPr>
      <w:r>
        <w:rPr>
          <w:sz w:val="28"/>
          <w:szCs w:val="28"/>
        </w:rPr>
        <w:t>1) анкету участника процедуры закупки по форме, установленной в документации об открытом аукционе в электронной форме (форма 4);</w:t>
      </w:r>
    </w:p>
    <w:p w:rsidR="0060734E" w:rsidRDefault="0060734E" w:rsidP="00E570AA">
      <w:pPr>
        <w:ind w:firstLine="708"/>
        <w:jc w:val="both"/>
        <w:rPr>
          <w:sz w:val="28"/>
          <w:szCs w:val="28"/>
        </w:rPr>
      </w:pPr>
      <w:r>
        <w:rPr>
          <w:sz w:val="28"/>
          <w:szCs w:val="28"/>
        </w:rPr>
        <w:t>2)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индивидуальных предпринимателей, или документы,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w:t>
      </w:r>
      <w:r>
        <w:rPr>
          <w:sz w:val="28"/>
          <w:szCs w:val="28"/>
          <w:lang w:val="en-US"/>
        </w:rPr>
        <w:t>y</w:t>
      </w:r>
      <w:r w:rsidRPr="00735F8B">
        <w:rPr>
          <w:sz w:val="28"/>
          <w:szCs w:val="28"/>
        </w:rPr>
        <w:t xml:space="preserve"> </w:t>
      </w:r>
      <w:r>
        <w:rPr>
          <w:sz w:val="28"/>
          <w:szCs w:val="28"/>
        </w:rPr>
        <w:t>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60734E" w:rsidRDefault="0060734E" w:rsidP="00E570AA">
      <w:pPr>
        <w:ind w:firstLine="708"/>
        <w:jc w:val="both"/>
        <w:rPr>
          <w:sz w:val="28"/>
          <w:szCs w:val="28"/>
        </w:rPr>
      </w:pPr>
      <w:r>
        <w:rPr>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60734E" w:rsidRDefault="0060734E" w:rsidP="00E570AA">
      <w:pPr>
        <w:ind w:firstLine="708"/>
        <w:jc w:val="both"/>
        <w:rPr>
          <w:sz w:val="28"/>
          <w:szCs w:val="28"/>
        </w:rPr>
      </w:pPr>
      <w:r>
        <w:rPr>
          <w:sz w:val="28"/>
          <w:szCs w:val="28"/>
        </w:rPr>
        <w:t>4) учредительные документы в действующей редакции (для юридических лиц);</w:t>
      </w:r>
    </w:p>
    <w:p w:rsidR="0060734E" w:rsidRDefault="0060734E" w:rsidP="00E570AA">
      <w:pPr>
        <w:ind w:firstLine="708"/>
        <w:jc w:val="both"/>
        <w:rPr>
          <w:sz w:val="28"/>
          <w:szCs w:val="28"/>
        </w:rPr>
      </w:pPr>
      <w:r w:rsidRPr="0065776F">
        <w:rPr>
          <w:sz w:val="28"/>
          <w:szCs w:val="28"/>
        </w:rPr>
        <w:t>5</w:t>
      </w:r>
      <w:r>
        <w:rPr>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60734E" w:rsidRDefault="0060734E" w:rsidP="00E570AA">
      <w:pPr>
        <w:spacing w:line="240" w:lineRule="atLeast"/>
        <w:ind w:firstLine="709"/>
        <w:jc w:val="both"/>
        <w:rPr>
          <w:sz w:val="28"/>
          <w:szCs w:val="28"/>
        </w:rPr>
      </w:pPr>
      <w:r w:rsidRPr="0065776F">
        <w:rPr>
          <w:sz w:val="28"/>
          <w:szCs w:val="28"/>
        </w:rPr>
        <w:t>6</w:t>
      </w:r>
      <w:r>
        <w:rPr>
          <w:sz w:val="28"/>
          <w:szCs w:val="28"/>
        </w:rPr>
        <w:t xml:space="preserve">)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60734E" w:rsidRDefault="0060734E" w:rsidP="00E570AA">
      <w:pPr>
        <w:tabs>
          <w:tab w:val="left" w:pos="0"/>
        </w:tabs>
        <w:ind w:firstLine="709"/>
        <w:jc w:val="both"/>
        <w:rPr>
          <w:sz w:val="28"/>
          <w:szCs w:val="28"/>
        </w:rPr>
      </w:pPr>
      <w:r>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60734E" w:rsidRDefault="0060734E" w:rsidP="00E570AA">
      <w:pPr>
        <w:tabs>
          <w:tab w:val="left" w:pos="0"/>
        </w:tabs>
        <w:ind w:firstLine="709"/>
        <w:jc w:val="both"/>
        <w:rPr>
          <w:sz w:val="28"/>
          <w:szCs w:val="28"/>
        </w:rPr>
      </w:pPr>
      <w:r>
        <w:rPr>
          <w:sz w:val="28"/>
          <w:szCs w:val="28"/>
        </w:rPr>
        <w:t>В случае если для данного участника поставка товаров,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60734E" w:rsidRPr="009B129E" w:rsidRDefault="0060734E" w:rsidP="00E570AA">
      <w:pPr>
        <w:tabs>
          <w:tab w:val="left" w:pos="0"/>
        </w:tabs>
        <w:ind w:firstLine="709"/>
        <w:jc w:val="both"/>
        <w:rPr>
          <w:sz w:val="28"/>
          <w:szCs w:val="28"/>
        </w:rPr>
      </w:pPr>
      <w:r w:rsidRPr="003D1A55">
        <w:rPr>
          <w:sz w:val="28"/>
          <w:szCs w:val="28"/>
        </w:rPr>
        <w:t>7</w:t>
      </w:r>
      <w:r>
        <w:rPr>
          <w:sz w:val="28"/>
          <w:szCs w:val="28"/>
        </w:rPr>
        <w:t>) документы, подтверждающие право участника процедуры закупки на поставку товара, производителем которого он не является</w:t>
      </w:r>
      <w:r w:rsidRPr="009B129E">
        <w:rPr>
          <w:sz w:val="28"/>
          <w:szCs w:val="28"/>
        </w:rPr>
        <w:t>:</w:t>
      </w:r>
    </w:p>
    <w:p w:rsidR="0060734E" w:rsidRDefault="0060734E" w:rsidP="000B68D9">
      <w:pPr>
        <w:tabs>
          <w:tab w:val="left" w:pos="0"/>
        </w:tabs>
        <w:ind w:firstLine="709"/>
        <w:jc w:val="both"/>
        <w:rPr>
          <w:sz w:val="28"/>
          <w:szCs w:val="28"/>
        </w:rPr>
      </w:pPr>
      <w:r w:rsidRPr="007B4F71">
        <w:rPr>
          <w:sz w:val="28"/>
          <w:szCs w:val="28"/>
        </w:rPr>
        <w:t xml:space="preserve"> </w:t>
      </w:r>
      <w:r w:rsidRPr="003D1A55">
        <w:rPr>
          <w:sz w:val="28"/>
          <w:szCs w:val="28"/>
        </w:rPr>
        <w:t>участник процедуры</w:t>
      </w:r>
      <w:r>
        <w:rPr>
          <w:sz w:val="28"/>
          <w:szCs w:val="28"/>
        </w:rPr>
        <w:t xml:space="preserve"> закупки</w:t>
      </w:r>
      <w:r w:rsidRPr="003D1A55">
        <w:rPr>
          <w:sz w:val="28"/>
          <w:szCs w:val="28"/>
        </w:rPr>
        <w:t xml:space="preserve"> предоставляет документы</w:t>
      </w:r>
      <w:r>
        <w:rPr>
          <w:sz w:val="28"/>
          <w:szCs w:val="28"/>
        </w:rPr>
        <w:t>,</w:t>
      </w:r>
      <w:r w:rsidRPr="003D1A55">
        <w:rPr>
          <w:sz w:val="28"/>
          <w:szCs w:val="28"/>
        </w:rPr>
        <w:t xml:space="preserve"> подтверждающие, что он является бизнес – партнёром</w:t>
      </w:r>
      <w:r w:rsidRPr="002C3509">
        <w:rPr>
          <w:sz w:val="28"/>
          <w:szCs w:val="28"/>
        </w:rPr>
        <w:t xml:space="preserve"> </w:t>
      </w:r>
      <w:r w:rsidRPr="003D1A55">
        <w:rPr>
          <w:sz w:val="28"/>
          <w:szCs w:val="28"/>
        </w:rPr>
        <w:t>компании «</w:t>
      </w:r>
      <w:r w:rsidRPr="003D1A55">
        <w:rPr>
          <w:sz w:val="28"/>
          <w:szCs w:val="28"/>
          <w:lang w:val="en-US"/>
        </w:rPr>
        <w:t>Lenel</w:t>
      </w:r>
      <w:r w:rsidRPr="00705BD5">
        <w:rPr>
          <w:sz w:val="28"/>
          <w:szCs w:val="28"/>
        </w:rPr>
        <w:t xml:space="preserve"> </w:t>
      </w:r>
      <w:r>
        <w:rPr>
          <w:sz w:val="28"/>
          <w:szCs w:val="28"/>
          <w:lang w:val="en-US"/>
        </w:rPr>
        <w:t>Systems</w:t>
      </w:r>
      <w:r w:rsidRPr="00BE254D">
        <w:rPr>
          <w:sz w:val="28"/>
          <w:szCs w:val="28"/>
        </w:rPr>
        <w:t xml:space="preserve"> </w:t>
      </w:r>
      <w:r>
        <w:rPr>
          <w:sz w:val="28"/>
          <w:szCs w:val="28"/>
          <w:lang w:val="en-US"/>
        </w:rPr>
        <w:t>International</w:t>
      </w:r>
      <w:r w:rsidRPr="00BE254D">
        <w:rPr>
          <w:sz w:val="28"/>
          <w:szCs w:val="28"/>
        </w:rPr>
        <w:t xml:space="preserve">, </w:t>
      </w:r>
      <w:r>
        <w:rPr>
          <w:sz w:val="28"/>
          <w:szCs w:val="28"/>
          <w:lang w:val="en-US"/>
        </w:rPr>
        <w:t>Inc</w:t>
      </w:r>
      <w:r w:rsidRPr="00BE254D">
        <w:rPr>
          <w:sz w:val="28"/>
          <w:szCs w:val="28"/>
        </w:rPr>
        <w:t>.</w:t>
      </w:r>
      <w:r w:rsidRPr="003D1A55">
        <w:rPr>
          <w:sz w:val="28"/>
          <w:szCs w:val="28"/>
        </w:rPr>
        <w:t>» (USA)</w:t>
      </w:r>
      <w:r w:rsidRPr="00853A76">
        <w:rPr>
          <w:sz w:val="28"/>
          <w:szCs w:val="28"/>
        </w:rPr>
        <w:t xml:space="preserve"> </w:t>
      </w:r>
      <w:r w:rsidRPr="003D1A55">
        <w:rPr>
          <w:sz w:val="28"/>
          <w:szCs w:val="28"/>
        </w:rPr>
        <w:t>(копии дилерского</w:t>
      </w:r>
      <w:r>
        <w:rPr>
          <w:sz w:val="28"/>
          <w:szCs w:val="28"/>
        </w:rPr>
        <w:t xml:space="preserve"> или дистрибьюторского договора,</w:t>
      </w:r>
      <w:r w:rsidRPr="002C3509">
        <w:rPr>
          <w:sz w:val="28"/>
          <w:szCs w:val="28"/>
        </w:rPr>
        <w:t xml:space="preserve"> </w:t>
      </w:r>
      <w:r>
        <w:rPr>
          <w:sz w:val="28"/>
          <w:szCs w:val="28"/>
        </w:rPr>
        <w:t>и</w:t>
      </w:r>
      <w:r w:rsidRPr="002C3509">
        <w:rPr>
          <w:sz w:val="28"/>
          <w:szCs w:val="28"/>
        </w:rPr>
        <w:t>ли</w:t>
      </w:r>
      <w:r w:rsidRPr="003D1A55">
        <w:rPr>
          <w:sz w:val="28"/>
          <w:szCs w:val="28"/>
        </w:rPr>
        <w:t xml:space="preserve"> документа </w:t>
      </w:r>
      <w:r w:rsidRPr="00705BD5">
        <w:rPr>
          <w:sz w:val="28"/>
          <w:szCs w:val="28"/>
        </w:rPr>
        <w:t xml:space="preserve">  </w:t>
      </w:r>
      <w:r w:rsidRPr="003D1A55">
        <w:rPr>
          <w:sz w:val="28"/>
          <w:szCs w:val="28"/>
        </w:rPr>
        <w:t>от</w:t>
      </w:r>
      <w:r w:rsidRPr="00705BD5">
        <w:rPr>
          <w:sz w:val="28"/>
          <w:szCs w:val="28"/>
        </w:rPr>
        <w:t xml:space="preserve"> </w:t>
      </w:r>
      <w:r w:rsidRPr="003D1A55">
        <w:rPr>
          <w:sz w:val="28"/>
          <w:szCs w:val="28"/>
        </w:rPr>
        <w:t xml:space="preserve"> изготовителя</w:t>
      </w:r>
      <w:r>
        <w:rPr>
          <w:sz w:val="28"/>
          <w:szCs w:val="28"/>
        </w:rPr>
        <w:t>,</w:t>
      </w:r>
      <w:r w:rsidRPr="003D1A55">
        <w:rPr>
          <w:sz w:val="28"/>
          <w:szCs w:val="28"/>
        </w:rPr>
        <w:t xml:space="preserve"> или</w:t>
      </w:r>
      <w:r w:rsidRPr="00705BD5">
        <w:rPr>
          <w:sz w:val="28"/>
          <w:szCs w:val="28"/>
        </w:rPr>
        <w:t xml:space="preserve"> </w:t>
      </w:r>
      <w:r w:rsidRPr="003D1A55">
        <w:rPr>
          <w:sz w:val="28"/>
          <w:szCs w:val="28"/>
        </w:rPr>
        <w:t xml:space="preserve"> его </w:t>
      </w:r>
      <w:r w:rsidRPr="00705BD5">
        <w:rPr>
          <w:sz w:val="28"/>
          <w:szCs w:val="28"/>
        </w:rPr>
        <w:t xml:space="preserve"> </w:t>
      </w:r>
      <w:r w:rsidRPr="003D1A55">
        <w:rPr>
          <w:sz w:val="28"/>
          <w:szCs w:val="28"/>
        </w:rPr>
        <w:t>представителя</w:t>
      </w:r>
      <w:r w:rsidRPr="00705BD5">
        <w:rPr>
          <w:sz w:val="28"/>
          <w:szCs w:val="28"/>
        </w:rPr>
        <w:t xml:space="preserve"> </w:t>
      </w:r>
      <w:r w:rsidRPr="003D1A55">
        <w:rPr>
          <w:sz w:val="28"/>
          <w:szCs w:val="28"/>
        </w:rPr>
        <w:t xml:space="preserve">  в Рос</w:t>
      </w:r>
      <w:r w:rsidRPr="003D1A55">
        <w:rPr>
          <w:sz w:val="28"/>
          <w:szCs w:val="28"/>
          <w:lang w:val="en-US"/>
        </w:rPr>
        <w:t>c</w:t>
      </w:r>
      <w:r w:rsidRPr="003D1A55">
        <w:rPr>
          <w:sz w:val="28"/>
          <w:szCs w:val="28"/>
        </w:rPr>
        <w:t>ии)</w:t>
      </w:r>
      <w:r>
        <w:rPr>
          <w:sz w:val="28"/>
          <w:szCs w:val="28"/>
        </w:rPr>
        <w:t>;</w:t>
      </w:r>
      <w:r w:rsidRPr="003D1A55">
        <w:rPr>
          <w:sz w:val="28"/>
          <w:szCs w:val="28"/>
        </w:rPr>
        <w:t xml:space="preserve">   </w:t>
      </w:r>
    </w:p>
    <w:p w:rsidR="0060734E" w:rsidRDefault="0060734E" w:rsidP="00E570AA">
      <w:pPr>
        <w:tabs>
          <w:tab w:val="left" w:pos="0"/>
        </w:tabs>
        <w:ind w:firstLine="709"/>
        <w:jc w:val="both"/>
        <w:rPr>
          <w:sz w:val="28"/>
          <w:szCs w:val="28"/>
        </w:rPr>
      </w:pPr>
      <w:r w:rsidRPr="00D4730B">
        <w:rPr>
          <w:sz w:val="28"/>
          <w:szCs w:val="28"/>
        </w:rPr>
        <w:t>8</w:t>
      </w:r>
      <w:r>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60734E" w:rsidRDefault="0060734E" w:rsidP="00E570AA">
      <w:pPr>
        <w:ind w:firstLine="708"/>
        <w:jc w:val="both"/>
        <w:rPr>
          <w:sz w:val="28"/>
          <w:szCs w:val="28"/>
        </w:rPr>
      </w:pPr>
      <w:r>
        <w:rPr>
          <w:sz w:val="28"/>
          <w:szCs w:val="28"/>
        </w:rPr>
        <w:t xml:space="preserve">1.6.3. 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0734E" w:rsidRDefault="0060734E" w:rsidP="00E570AA">
      <w:pPr>
        <w:ind w:firstLine="708"/>
        <w:jc w:val="both"/>
        <w:rPr>
          <w:sz w:val="28"/>
          <w:szCs w:val="28"/>
        </w:rPr>
      </w:pPr>
      <w:r>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60734E" w:rsidRDefault="0060734E" w:rsidP="00E570AA">
      <w:pPr>
        <w:pStyle w:val="31"/>
        <w:ind w:right="-2"/>
        <w:rPr>
          <w:sz w:val="28"/>
          <w:szCs w:val="28"/>
        </w:rPr>
      </w:pPr>
    </w:p>
    <w:p w:rsidR="0060734E" w:rsidRDefault="0060734E" w:rsidP="00E570AA">
      <w:pPr>
        <w:pStyle w:val="31"/>
        <w:ind w:right="-2"/>
        <w:rPr>
          <w:bCs/>
          <w:sz w:val="28"/>
          <w:szCs w:val="28"/>
        </w:rPr>
      </w:pPr>
      <w:r>
        <w:rPr>
          <w:bCs/>
          <w:sz w:val="28"/>
          <w:szCs w:val="28"/>
        </w:rPr>
        <w:tab/>
        <w:t xml:space="preserve">1.7. Язык заявки на участие в открытом аукционе в электронной форме </w:t>
      </w:r>
    </w:p>
    <w:p w:rsidR="0060734E" w:rsidRDefault="0060734E" w:rsidP="00E570AA">
      <w:pPr>
        <w:pStyle w:val="31"/>
        <w:ind w:right="-2"/>
        <w:rPr>
          <w:sz w:val="28"/>
          <w:szCs w:val="28"/>
        </w:rPr>
      </w:pPr>
      <w:r>
        <w:rPr>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0734E" w:rsidRDefault="0060734E" w:rsidP="00E570AA">
      <w:pPr>
        <w:pStyle w:val="31"/>
        <w:ind w:right="-2"/>
        <w:rPr>
          <w:sz w:val="28"/>
          <w:szCs w:val="28"/>
        </w:rPr>
      </w:pPr>
      <w:r>
        <w:rPr>
          <w:sz w:val="28"/>
          <w:szCs w:val="28"/>
        </w:rPr>
        <w:tab/>
        <w:t>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60734E" w:rsidRDefault="0060734E" w:rsidP="00E570AA">
      <w:pPr>
        <w:pStyle w:val="31"/>
        <w:ind w:right="-2"/>
        <w:rPr>
          <w:sz w:val="28"/>
          <w:szCs w:val="28"/>
        </w:rPr>
      </w:pPr>
    </w:p>
    <w:p w:rsidR="0060734E" w:rsidRDefault="0060734E" w:rsidP="00E570AA">
      <w:pPr>
        <w:pStyle w:val="31"/>
        <w:ind w:right="-2"/>
        <w:rPr>
          <w:bCs/>
          <w:sz w:val="28"/>
          <w:szCs w:val="28"/>
        </w:rPr>
      </w:pPr>
      <w:r>
        <w:rPr>
          <w:bCs/>
          <w:sz w:val="28"/>
          <w:szCs w:val="28"/>
        </w:rPr>
        <w:tab/>
        <w:t>1.8. Валюта заявки на участие в открытом аукционе в электронной форме</w:t>
      </w:r>
    </w:p>
    <w:p w:rsidR="0060734E" w:rsidRDefault="0060734E" w:rsidP="00E570AA">
      <w:pPr>
        <w:pStyle w:val="31"/>
        <w:ind w:right="-2"/>
        <w:rPr>
          <w:sz w:val="28"/>
          <w:szCs w:val="28"/>
        </w:rPr>
      </w:pPr>
      <w:r>
        <w:rPr>
          <w:sz w:val="28"/>
          <w:szCs w:val="28"/>
        </w:rPr>
        <w:tab/>
        <w:t>1.8.1. Предлагаемая участником процедуры закупки цена договора должна быть выражена в российских рублях.</w:t>
      </w:r>
    </w:p>
    <w:p w:rsidR="0060734E" w:rsidRDefault="0060734E" w:rsidP="00E570AA">
      <w:pPr>
        <w:pStyle w:val="31"/>
        <w:tabs>
          <w:tab w:val="left" w:pos="709"/>
        </w:tabs>
        <w:ind w:right="-2"/>
        <w:rPr>
          <w:sz w:val="28"/>
          <w:szCs w:val="28"/>
        </w:rPr>
      </w:pPr>
      <w:r>
        <w:rPr>
          <w:b/>
          <w:bCs/>
          <w:sz w:val="28"/>
          <w:szCs w:val="28"/>
        </w:rPr>
        <w:tab/>
      </w:r>
      <w:r>
        <w:rPr>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60734E" w:rsidRDefault="0060734E" w:rsidP="00E570AA">
      <w:pPr>
        <w:pStyle w:val="31"/>
        <w:tabs>
          <w:tab w:val="left" w:pos="709"/>
        </w:tabs>
        <w:ind w:right="-2"/>
        <w:rPr>
          <w:sz w:val="28"/>
          <w:szCs w:val="28"/>
        </w:rPr>
      </w:pPr>
    </w:p>
    <w:p w:rsidR="0060734E" w:rsidRDefault="0060734E" w:rsidP="00E570AA">
      <w:pPr>
        <w:pStyle w:val="31"/>
        <w:ind w:right="-2"/>
        <w:rPr>
          <w:bCs/>
          <w:sz w:val="28"/>
          <w:szCs w:val="28"/>
        </w:rPr>
      </w:pPr>
      <w:r>
        <w:rPr>
          <w:bCs/>
          <w:sz w:val="28"/>
          <w:szCs w:val="28"/>
        </w:rPr>
        <w:tab/>
        <w:t>1.9. Требования к участникам процедуры закупки</w:t>
      </w:r>
    </w:p>
    <w:p w:rsidR="0060734E" w:rsidRDefault="0060734E" w:rsidP="00E570AA">
      <w:pPr>
        <w:pStyle w:val="31"/>
        <w:ind w:right="-2"/>
        <w:rPr>
          <w:sz w:val="28"/>
          <w:szCs w:val="28"/>
        </w:rPr>
      </w:pPr>
      <w:r>
        <w:rPr>
          <w:sz w:val="28"/>
          <w:szCs w:val="28"/>
        </w:rPr>
        <w:tab/>
        <w:t>Участники процедуры закупки должны отвечать требованиям, установленным в пункте 2.3 Информационной карты аукциона.</w:t>
      </w:r>
    </w:p>
    <w:p w:rsidR="0060734E" w:rsidRDefault="0060734E" w:rsidP="00E570AA">
      <w:pPr>
        <w:tabs>
          <w:tab w:val="left" w:pos="284"/>
        </w:tabs>
        <w:ind w:right="-108"/>
        <w:jc w:val="both"/>
        <w:rPr>
          <w:b/>
          <w:bCs/>
          <w:sz w:val="28"/>
          <w:szCs w:val="28"/>
        </w:rPr>
      </w:pPr>
    </w:p>
    <w:p w:rsidR="0060734E" w:rsidRDefault="0060734E" w:rsidP="00E570AA">
      <w:pPr>
        <w:tabs>
          <w:tab w:val="left" w:pos="284"/>
        </w:tabs>
        <w:ind w:right="-108"/>
        <w:jc w:val="both"/>
        <w:rPr>
          <w:sz w:val="28"/>
          <w:szCs w:val="28"/>
        </w:rPr>
      </w:pPr>
      <w:r>
        <w:rPr>
          <w:bCs/>
          <w:sz w:val="28"/>
          <w:szCs w:val="28"/>
        </w:rPr>
        <w:tab/>
      </w:r>
      <w:r>
        <w:rPr>
          <w:bCs/>
          <w:sz w:val="28"/>
          <w:szCs w:val="28"/>
        </w:rPr>
        <w:tab/>
        <w:t xml:space="preserve">1.10. Представление </w:t>
      </w:r>
      <w:r>
        <w:rPr>
          <w:sz w:val="28"/>
          <w:szCs w:val="28"/>
        </w:rPr>
        <w:t>предложения о функциональных и качественных характеристиках товара</w:t>
      </w:r>
    </w:p>
    <w:p w:rsidR="0060734E" w:rsidRDefault="0060734E" w:rsidP="00E570AA">
      <w:pPr>
        <w:pStyle w:val="31"/>
        <w:ind w:right="-2"/>
        <w:rPr>
          <w:sz w:val="28"/>
          <w:szCs w:val="28"/>
        </w:rPr>
      </w:pPr>
      <w:r>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60734E" w:rsidRDefault="0060734E" w:rsidP="00E570AA">
      <w:pPr>
        <w:pStyle w:val="31"/>
        <w:ind w:right="-2"/>
        <w:rPr>
          <w:sz w:val="28"/>
          <w:szCs w:val="28"/>
        </w:rPr>
      </w:pPr>
      <w:r>
        <w:rPr>
          <w:sz w:val="28"/>
          <w:szCs w:val="28"/>
        </w:rPr>
        <w:tab/>
        <w:t>Участник процедуры закупки должен представить в составе заявки на участие в открытом аукционе в электронной форме предложение о функциональных и качественных характеристиках товара (форма 2).</w:t>
      </w:r>
    </w:p>
    <w:p w:rsidR="0060734E" w:rsidRDefault="0060734E" w:rsidP="00E570AA">
      <w:pPr>
        <w:pStyle w:val="31"/>
        <w:ind w:right="-2" w:firstLine="720"/>
        <w:rPr>
          <w:sz w:val="28"/>
          <w:szCs w:val="28"/>
        </w:rPr>
      </w:pPr>
      <w:r>
        <w:rPr>
          <w:sz w:val="28"/>
          <w:szCs w:val="28"/>
        </w:rPr>
        <w:t>Участник процедуры закупки в предложении о функциональных и качественных характеристиках товара должен указать:</w:t>
      </w:r>
    </w:p>
    <w:p w:rsidR="0060734E" w:rsidRDefault="0060734E" w:rsidP="00E570AA">
      <w:pPr>
        <w:pStyle w:val="31"/>
        <w:ind w:right="-2" w:firstLine="720"/>
        <w:rPr>
          <w:sz w:val="28"/>
          <w:szCs w:val="28"/>
        </w:rPr>
      </w:pPr>
      <w:r>
        <w:rPr>
          <w:sz w:val="28"/>
          <w:szCs w:val="28"/>
        </w:rPr>
        <w:t xml:space="preserve">1) полное наименование товара; </w:t>
      </w:r>
    </w:p>
    <w:p w:rsidR="0060734E" w:rsidRDefault="0060734E" w:rsidP="00E570AA">
      <w:pPr>
        <w:pStyle w:val="31"/>
        <w:ind w:right="-2" w:firstLine="720"/>
        <w:rPr>
          <w:sz w:val="28"/>
          <w:szCs w:val="28"/>
        </w:rPr>
      </w:pPr>
      <w:r>
        <w:rPr>
          <w:sz w:val="28"/>
          <w:szCs w:val="28"/>
        </w:rPr>
        <w:t xml:space="preserve">2) функциональные характеристики (потребительские свойства) товара, его качественные характеристики; </w:t>
      </w:r>
    </w:p>
    <w:p w:rsidR="0060734E" w:rsidRDefault="0060734E" w:rsidP="00E570AA">
      <w:pPr>
        <w:pStyle w:val="31"/>
        <w:ind w:right="-2" w:firstLine="720"/>
        <w:rPr>
          <w:sz w:val="28"/>
          <w:szCs w:val="28"/>
        </w:rPr>
      </w:pPr>
      <w:r>
        <w:rPr>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0734E" w:rsidRDefault="0060734E" w:rsidP="00E570AA">
      <w:pPr>
        <w:pStyle w:val="31"/>
        <w:ind w:right="-2"/>
        <w:rPr>
          <w:sz w:val="28"/>
          <w:szCs w:val="28"/>
        </w:rPr>
      </w:pPr>
      <w:r>
        <w:rPr>
          <w:sz w:val="28"/>
          <w:szCs w:val="28"/>
        </w:rPr>
        <w:tab/>
        <w:t>4) производителя и страну происхождения товара;</w:t>
      </w:r>
    </w:p>
    <w:p w:rsidR="0060734E" w:rsidRDefault="0060734E" w:rsidP="00E570AA">
      <w:pPr>
        <w:pStyle w:val="31"/>
        <w:ind w:right="-2"/>
        <w:rPr>
          <w:sz w:val="28"/>
          <w:szCs w:val="28"/>
        </w:rPr>
      </w:pPr>
      <w:r>
        <w:rPr>
          <w:sz w:val="28"/>
          <w:szCs w:val="28"/>
        </w:rPr>
        <w:tab/>
        <w:t>5) комплектацию товара;</w:t>
      </w:r>
    </w:p>
    <w:p w:rsidR="0060734E" w:rsidRDefault="0060734E" w:rsidP="00E570AA">
      <w:pPr>
        <w:pStyle w:val="31"/>
        <w:ind w:right="-2"/>
        <w:rPr>
          <w:sz w:val="28"/>
          <w:szCs w:val="28"/>
        </w:rPr>
      </w:pPr>
      <w:r>
        <w:rPr>
          <w:sz w:val="28"/>
          <w:szCs w:val="28"/>
        </w:rPr>
        <w:tab/>
        <w:t>6) количество товаров.</w:t>
      </w:r>
    </w:p>
    <w:p w:rsidR="0060734E" w:rsidRDefault="0060734E" w:rsidP="00E570AA">
      <w:pPr>
        <w:pStyle w:val="31"/>
        <w:ind w:right="-2"/>
        <w:rPr>
          <w:sz w:val="28"/>
          <w:szCs w:val="28"/>
        </w:rPr>
      </w:pPr>
      <w:r>
        <w:rPr>
          <w:sz w:val="28"/>
          <w:szCs w:val="28"/>
        </w:rPr>
        <w:tab/>
        <w:t xml:space="preserve">Описание поставляемого товара должно быть подробным, не допускающим двойного толкования. При описании поставляемого товара не </w:t>
      </w:r>
      <w:r w:rsidRPr="00FF062E">
        <w:rPr>
          <w:sz w:val="28"/>
          <w:szCs w:val="28"/>
        </w:rPr>
        <w:t>допускается</w:t>
      </w:r>
      <w:r>
        <w:rPr>
          <w:sz w:val="28"/>
          <w:szCs w:val="28"/>
        </w:rPr>
        <w:t xml:space="preserve"> употреблять словосочетание «или эквивалент».</w:t>
      </w:r>
    </w:p>
    <w:p w:rsidR="0060734E" w:rsidRDefault="0060734E" w:rsidP="00E570AA">
      <w:pPr>
        <w:pStyle w:val="31"/>
        <w:ind w:right="-2"/>
        <w:rPr>
          <w:sz w:val="28"/>
          <w:szCs w:val="28"/>
        </w:rPr>
      </w:pPr>
      <w:r>
        <w:rPr>
          <w:sz w:val="28"/>
          <w:szCs w:val="28"/>
        </w:rPr>
        <w:tab/>
        <w:t xml:space="preserve">Наименования, виды (содержание) и количество поставляемых товаров, </w:t>
      </w:r>
      <w:r w:rsidRPr="00904453">
        <w:rPr>
          <w:sz w:val="28"/>
          <w:szCs w:val="28"/>
        </w:rPr>
        <w:t xml:space="preserve">а </w:t>
      </w:r>
      <w:r w:rsidRPr="00FF062E">
        <w:rPr>
          <w:sz w:val="28"/>
          <w:szCs w:val="28"/>
        </w:rPr>
        <w:t>также сопутствующих поставке работ, оказываемых услуг,</w:t>
      </w:r>
      <w:r>
        <w:rPr>
          <w:sz w:val="28"/>
          <w:szCs w:val="28"/>
        </w:rPr>
        <w:t xml:space="preserve"> указанные в Техническом задании (раздел 3) и в предложении участника процедуры закупки о функциональных и качественных характеристиках товаров должны совпадать. В случае их несовпадения или невозможности достоверно определить соответствие товаров, предлагаемых к поставке участником процедуры закупки требованиям Технического задания (раздел 3), заявка на участие в открытом аукционе в электронной форме признается несоответствующей требованиям документации об открытом аукционе в электронной форме, что влечет за собой отказ в допуске к участию в открытом аукционе в электронной форме.</w:t>
      </w:r>
    </w:p>
    <w:p w:rsidR="0060734E" w:rsidRDefault="0060734E" w:rsidP="00E570AA">
      <w:pPr>
        <w:pStyle w:val="31"/>
        <w:ind w:right="-2"/>
        <w:rPr>
          <w:sz w:val="28"/>
          <w:szCs w:val="28"/>
        </w:rPr>
      </w:pPr>
      <w:r>
        <w:rPr>
          <w:sz w:val="28"/>
          <w:szCs w:val="28"/>
        </w:rPr>
        <w:tab/>
        <w:t>Дополнительно участник процедуры закупки в состав предложения о функциональных и качественных характеристиках товара может включить эскизы, рисунки, чертежи, фотографии, иное изображение товара, предлагаемого к поставке.</w:t>
      </w:r>
    </w:p>
    <w:p w:rsidR="0060734E" w:rsidRDefault="0060734E" w:rsidP="00E570AA">
      <w:pPr>
        <w:pStyle w:val="31"/>
        <w:ind w:right="-2"/>
        <w:rPr>
          <w:sz w:val="28"/>
          <w:szCs w:val="28"/>
        </w:rPr>
      </w:pPr>
      <w:r>
        <w:rPr>
          <w:sz w:val="28"/>
          <w:szCs w:val="28"/>
        </w:rPr>
        <w:tab/>
        <w:t>1.10.2. Допускается приложение к предложению о функциональных и качественных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качественных характеристиках товара.</w:t>
      </w:r>
    </w:p>
    <w:p w:rsidR="0060734E" w:rsidRDefault="0060734E" w:rsidP="00E570AA">
      <w:pPr>
        <w:pStyle w:val="31"/>
        <w:ind w:right="-2"/>
        <w:rPr>
          <w:sz w:val="28"/>
          <w:szCs w:val="28"/>
        </w:rPr>
      </w:pPr>
    </w:p>
    <w:p w:rsidR="0060734E" w:rsidRDefault="0060734E" w:rsidP="00E570AA">
      <w:pPr>
        <w:pStyle w:val="31"/>
        <w:ind w:right="-2"/>
        <w:rPr>
          <w:bCs/>
          <w:sz w:val="28"/>
          <w:szCs w:val="28"/>
        </w:rPr>
      </w:pPr>
      <w:r>
        <w:rPr>
          <w:bCs/>
          <w:sz w:val="28"/>
          <w:szCs w:val="28"/>
        </w:rPr>
        <w:tab/>
        <w:t>1.11. Представление предложения о цене договора</w:t>
      </w:r>
    </w:p>
    <w:p w:rsidR="0060734E" w:rsidRDefault="0060734E" w:rsidP="00E570AA">
      <w:pPr>
        <w:pStyle w:val="31"/>
        <w:ind w:right="-2"/>
        <w:rPr>
          <w:sz w:val="28"/>
          <w:szCs w:val="28"/>
        </w:rPr>
      </w:pPr>
      <w:r>
        <w:rPr>
          <w:sz w:val="28"/>
          <w:szCs w:val="28"/>
        </w:rPr>
        <w:tab/>
        <w:t xml:space="preserve">1.11.1. Участник процедуры закупки, направляя заявку на участие в открытом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указанной в п. 2.9 Информационной карты аукциона. </w:t>
      </w:r>
    </w:p>
    <w:p w:rsidR="0060734E" w:rsidRDefault="0060734E" w:rsidP="00E570AA">
      <w:pPr>
        <w:pStyle w:val="31"/>
        <w:ind w:right="-2"/>
        <w:rPr>
          <w:sz w:val="28"/>
          <w:szCs w:val="28"/>
        </w:rPr>
      </w:pPr>
      <w:r>
        <w:rPr>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60734E" w:rsidRDefault="0060734E" w:rsidP="00E570AA">
      <w:pPr>
        <w:pStyle w:val="31"/>
        <w:ind w:right="-2"/>
        <w:rPr>
          <w:sz w:val="28"/>
          <w:szCs w:val="28"/>
        </w:rPr>
      </w:pPr>
      <w:r>
        <w:rPr>
          <w:sz w:val="28"/>
          <w:szCs w:val="28"/>
        </w:rPr>
        <w:tab/>
        <w:t>1.11.3. Порядок формирования цены договора указан в Техническом задании (раздел 3).</w:t>
      </w:r>
    </w:p>
    <w:p w:rsidR="0060734E" w:rsidRDefault="0060734E" w:rsidP="00E570AA">
      <w:pPr>
        <w:pStyle w:val="31"/>
        <w:ind w:right="-2"/>
        <w:rPr>
          <w:sz w:val="28"/>
          <w:szCs w:val="28"/>
        </w:rPr>
      </w:pPr>
      <w:r>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60734E" w:rsidRDefault="0060734E" w:rsidP="00E570AA">
      <w:pPr>
        <w:pStyle w:val="31"/>
        <w:ind w:right="-2"/>
        <w:rPr>
          <w:sz w:val="28"/>
          <w:szCs w:val="28"/>
        </w:rPr>
      </w:pPr>
      <w:r>
        <w:rPr>
          <w:sz w:val="28"/>
          <w:szCs w:val="28"/>
        </w:rPr>
        <w:tab/>
      </w:r>
    </w:p>
    <w:p w:rsidR="0060734E" w:rsidRDefault="0060734E" w:rsidP="00E570AA">
      <w:pPr>
        <w:pStyle w:val="31"/>
        <w:ind w:right="-2"/>
        <w:rPr>
          <w:bCs/>
          <w:sz w:val="28"/>
          <w:szCs w:val="28"/>
        </w:rPr>
      </w:pPr>
      <w:r>
        <w:rPr>
          <w:bCs/>
          <w:sz w:val="28"/>
          <w:szCs w:val="28"/>
        </w:rPr>
        <w:tab/>
        <w:t>1.12. Представление графика поставки товаров</w:t>
      </w:r>
    </w:p>
    <w:p w:rsidR="0060734E" w:rsidRDefault="0060734E" w:rsidP="00E570AA">
      <w:pPr>
        <w:pStyle w:val="31"/>
        <w:ind w:right="-2"/>
        <w:rPr>
          <w:sz w:val="28"/>
          <w:szCs w:val="28"/>
        </w:rPr>
      </w:pPr>
      <w:r>
        <w:rPr>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аукциона. График поставки товаров представляется в произвольной форме.</w:t>
      </w:r>
    </w:p>
    <w:p w:rsidR="0060734E" w:rsidRDefault="0060734E" w:rsidP="00E570AA">
      <w:pPr>
        <w:pStyle w:val="31"/>
        <w:ind w:right="-2"/>
        <w:rPr>
          <w:sz w:val="28"/>
          <w:szCs w:val="28"/>
        </w:rPr>
      </w:pPr>
      <w:r>
        <w:rPr>
          <w:sz w:val="28"/>
          <w:szCs w:val="28"/>
        </w:rPr>
        <w:tab/>
        <w:t>1.12.2. Отклонение от общих требований к срокам поставки товаров, а также представление в графике поставки товаров неполной информации о сроках поставки товара, считается существенным отклонением от требований и условий настоящей документации об открытом аукционе в электронной форме.</w:t>
      </w:r>
    </w:p>
    <w:p w:rsidR="0060734E" w:rsidRDefault="0060734E" w:rsidP="00E570AA">
      <w:pPr>
        <w:pStyle w:val="31"/>
        <w:ind w:right="-2"/>
        <w:rPr>
          <w:sz w:val="28"/>
          <w:szCs w:val="28"/>
        </w:rPr>
      </w:pPr>
    </w:p>
    <w:p w:rsidR="0060734E" w:rsidRDefault="0060734E" w:rsidP="00E570AA">
      <w:pPr>
        <w:pStyle w:val="31"/>
        <w:ind w:right="-2"/>
        <w:rPr>
          <w:bCs/>
          <w:sz w:val="28"/>
          <w:szCs w:val="28"/>
        </w:rPr>
      </w:pPr>
      <w:r>
        <w:rPr>
          <w:bCs/>
          <w:sz w:val="28"/>
          <w:szCs w:val="28"/>
        </w:rPr>
        <w:tab/>
        <w:t>1.13. Отзыв заявок на участие в открытом аукционе</w:t>
      </w:r>
    </w:p>
    <w:p w:rsidR="0060734E" w:rsidRDefault="0060734E" w:rsidP="00E570AA">
      <w:pPr>
        <w:pStyle w:val="31"/>
        <w:ind w:right="-2"/>
        <w:rPr>
          <w:sz w:val="28"/>
          <w:szCs w:val="28"/>
        </w:rPr>
      </w:pPr>
      <w:r>
        <w:rPr>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60734E" w:rsidRDefault="0060734E" w:rsidP="00E570AA">
      <w:pPr>
        <w:pStyle w:val="31"/>
        <w:ind w:right="-2" w:firstLine="720"/>
        <w:rPr>
          <w:sz w:val="28"/>
          <w:szCs w:val="28"/>
        </w:rPr>
      </w:pPr>
      <w:r>
        <w:rPr>
          <w:sz w:val="28"/>
          <w:szCs w:val="28"/>
        </w:rPr>
        <w:tab/>
        <w:t xml:space="preserve"> </w:t>
      </w:r>
    </w:p>
    <w:p w:rsidR="0060734E" w:rsidRDefault="0060734E" w:rsidP="00E570AA">
      <w:pPr>
        <w:pStyle w:val="31"/>
        <w:ind w:right="-2"/>
        <w:rPr>
          <w:bCs/>
          <w:sz w:val="28"/>
          <w:szCs w:val="28"/>
        </w:rPr>
      </w:pPr>
      <w:r>
        <w:rPr>
          <w:bCs/>
          <w:sz w:val="28"/>
          <w:szCs w:val="28"/>
        </w:rPr>
        <w:tab/>
        <w:t>1.14. Порядок рассмотрения первых частей заявок на участие в открытом аукционе в электронной форме</w:t>
      </w:r>
    </w:p>
    <w:p w:rsidR="0060734E" w:rsidRDefault="0060734E" w:rsidP="00E570AA">
      <w:pPr>
        <w:ind w:firstLine="708"/>
        <w:jc w:val="both"/>
        <w:rPr>
          <w:sz w:val="28"/>
          <w:szCs w:val="28"/>
        </w:rPr>
      </w:pPr>
      <w:r>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60734E" w:rsidRDefault="0060734E" w:rsidP="00E570AA">
      <w:pPr>
        <w:ind w:firstLine="708"/>
        <w:jc w:val="both"/>
        <w:rPr>
          <w:sz w:val="28"/>
          <w:szCs w:val="28"/>
        </w:rPr>
      </w:pPr>
      <w:r>
        <w:rPr>
          <w:sz w:val="28"/>
          <w:szCs w:val="28"/>
        </w:rPr>
        <w:t xml:space="preserve">1.14.2. 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60734E" w:rsidRDefault="0060734E" w:rsidP="00E570AA">
      <w:pPr>
        <w:ind w:firstLine="708"/>
        <w:jc w:val="both"/>
        <w:rPr>
          <w:sz w:val="28"/>
          <w:szCs w:val="28"/>
        </w:rPr>
      </w:pPr>
      <w:r>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60734E" w:rsidRDefault="0060734E" w:rsidP="00E570AA">
      <w:pPr>
        <w:ind w:firstLine="708"/>
        <w:jc w:val="both"/>
        <w:rPr>
          <w:sz w:val="28"/>
          <w:szCs w:val="28"/>
        </w:rPr>
      </w:pPr>
      <w:r>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 </w:t>
      </w:r>
    </w:p>
    <w:p w:rsidR="0060734E" w:rsidRDefault="0060734E" w:rsidP="00E570AA">
      <w:pPr>
        <w:ind w:firstLine="708"/>
        <w:jc w:val="both"/>
        <w:rPr>
          <w:sz w:val="28"/>
          <w:szCs w:val="28"/>
        </w:rPr>
      </w:pPr>
      <w:r>
        <w:rPr>
          <w:sz w:val="28"/>
          <w:szCs w:val="28"/>
        </w:rPr>
        <w:t xml:space="preserve">1.14.5. Участник процедуры закупки не допускается к участию в открытом аукционе в электронной форме в случае: </w:t>
      </w:r>
    </w:p>
    <w:p w:rsidR="0060734E" w:rsidRDefault="0060734E" w:rsidP="00E570AA">
      <w:pPr>
        <w:ind w:firstLine="708"/>
        <w:jc w:val="both"/>
        <w:rPr>
          <w:sz w:val="28"/>
          <w:szCs w:val="28"/>
        </w:rPr>
      </w:pPr>
      <w:r>
        <w:rPr>
          <w:sz w:val="28"/>
          <w:szCs w:val="28"/>
        </w:rPr>
        <w:t xml:space="preserve">1) непредставления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60734E" w:rsidRDefault="0060734E" w:rsidP="00E570AA">
      <w:pPr>
        <w:ind w:firstLine="708"/>
        <w:jc w:val="both"/>
        <w:rPr>
          <w:sz w:val="28"/>
          <w:szCs w:val="28"/>
        </w:rPr>
      </w:pPr>
      <w:r>
        <w:rPr>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60734E" w:rsidRDefault="0060734E" w:rsidP="00E570AA">
      <w:pPr>
        <w:ind w:firstLine="708"/>
        <w:jc w:val="both"/>
        <w:rPr>
          <w:sz w:val="28"/>
          <w:szCs w:val="28"/>
        </w:rPr>
      </w:pPr>
      <w:r>
        <w:rPr>
          <w:sz w:val="28"/>
          <w:szCs w:val="28"/>
        </w:rPr>
        <w:t xml:space="preserve">1.14.6. Отказ в допуске к участию в открытом аукционе в электронной форме по основаниям, не предусмотренным пунктом 1.14.5 настоящего подраздела, не допускается. </w:t>
      </w:r>
    </w:p>
    <w:p w:rsidR="0060734E" w:rsidRDefault="0060734E" w:rsidP="00E570AA">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60734E" w:rsidRDefault="0060734E" w:rsidP="00E570AA">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60734E" w:rsidRDefault="0060734E" w:rsidP="00E570AA">
      <w:pPr>
        <w:ind w:firstLine="708"/>
        <w:jc w:val="both"/>
        <w:rPr>
          <w:sz w:val="28"/>
          <w:szCs w:val="28"/>
        </w:rPr>
      </w:pPr>
      <w:r>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несостоявшимся. Протокол размещается Заказчиком на официальном сайте и направляется оператору электронной торговой площадки.  </w:t>
      </w:r>
    </w:p>
    <w:p w:rsidR="0060734E" w:rsidRDefault="0060734E" w:rsidP="00E570AA">
      <w:pPr>
        <w:ind w:firstLine="708"/>
        <w:jc w:val="both"/>
        <w:rPr>
          <w:sz w:val="28"/>
          <w:szCs w:val="28"/>
        </w:rPr>
      </w:pPr>
      <w:r>
        <w:rPr>
          <w:sz w:val="28"/>
          <w:szCs w:val="28"/>
        </w:rPr>
        <w:t>1.14.10. 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60734E" w:rsidRDefault="0060734E" w:rsidP="00E570AA">
      <w:pPr>
        <w:ind w:firstLine="708"/>
        <w:jc w:val="both"/>
        <w:rPr>
          <w:sz w:val="28"/>
          <w:szCs w:val="28"/>
        </w:rPr>
      </w:pPr>
      <w:r w:rsidRPr="00FF062E">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w:t>
      </w:r>
      <w:r>
        <w:rPr>
          <w:sz w:val="28"/>
          <w:szCs w:val="28"/>
        </w:rPr>
        <w:t xml:space="preserve">  </w:t>
      </w:r>
    </w:p>
    <w:p w:rsidR="0060734E" w:rsidRDefault="0060734E" w:rsidP="00E570AA">
      <w:pPr>
        <w:ind w:firstLine="708"/>
        <w:jc w:val="both"/>
        <w:rPr>
          <w:sz w:val="28"/>
          <w:szCs w:val="28"/>
        </w:rPr>
      </w:pPr>
      <w:r>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60734E" w:rsidRDefault="0060734E" w:rsidP="00E570AA">
      <w:pPr>
        <w:ind w:firstLine="708"/>
        <w:jc w:val="both"/>
        <w:rPr>
          <w:sz w:val="28"/>
          <w:szCs w:val="28"/>
        </w:rPr>
      </w:pPr>
      <w:r>
        <w:rPr>
          <w:sz w:val="28"/>
          <w:szCs w:val="28"/>
        </w:rPr>
        <w:t>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60734E" w:rsidRDefault="0060734E" w:rsidP="00E570AA">
      <w:pPr>
        <w:ind w:firstLine="708"/>
        <w:jc w:val="both"/>
        <w:rPr>
          <w:sz w:val="28"/>
          <w:szCs w:val="28"/>
        </w:rPr>
      </w:pPr>
      <w:r>
        <w:rPr>
          <w:sz w:val="28"/>
          <w:szCs w:val="28"/>
        </w:rPr>
        <w:tab/>
        <w:t xml:space="preserve"> </w:t>
      </w:r>
    </w:p>
    <w:p w:rsidR="0060734E" w:rsidRDefault="0060734E" w:rsidP="00E570AA">
      <w:pPr>
        <w:ind w:firstLine="708"/>
        <w:jc w:val="both"/>
        <w:rPr>
          <w:sz w:val="28"/>
          <w:szCs w:val="28"/>
        </w:rPr>
      </w:pPr>
    </w:p>
    <w:p w:rsidR="0060734E" w:rsidRDefault="0060734E" w:rsidP="00E570AA">
      <w:pPr>
        <w:ind w:firstLine="708"/>
        <w:jc w:val="both"/>
        <w:rPr>
          <w:bCs/>
          <w:sz w:val="28"/>
          <w:szCs w:val="28"/>
        </w:rPr>
      </w:pPr>
      <w:r>
        <w:rPr>
          <w:bCs/>
          <w:sz w:val="28"/>
          <w:szCs w:val="28"/>
        </w:rPr>
        <w:tab/>
        <w:t>1.15. Проведение открытого аукциона в электронной форме</w:t>
      </w:r>
    </w:p>
    <w:p w:rsidR="0060734E" w:rsidRDefault="0060734E" w:rsidP="00E570AA">
      <w:pPr>
        <w:ind w:firstLine="708"/>
        <w:jc w:val="both"/>
        <w:rPr>
          <w:sz w:val="28"/>
          <w:szCs w:val="28"/>
        </w:rPr>
      </w:pPr>
      <w:r>
        <w:rPr>
          <w:sz w:val="28"/>
          <w:szCs w:val="28"/>
        </w:rPr>
        <w:t xml:space="preserve">1.15.1. </w:t>
      </w:r>
      <w:r>
        <w:rPr>
          <w:bCs/>
          <w:sz w:val="28"/>
          <w:szCs w:val="28"/>
        </w:rPr>
        <w:t>Аукцион проводится на электронной торговой площадке «Аукционный Конкурсный Дом» в сети Интернет по адресу</w:t>
      </w:r>
      <w:r>
        <w:rPr>
          <w:sz w:val="28"/>
          <w:szCs w:val="28"/>
        </w:rPr>
        <w:t xml:space="preserve">: </w:t>
      </w:r>
      <w:hyperlink r:id="rId19" w:history="1">
        <w:r>
          <w:rPr>
            <w:rStyle w:val="Hyperlink"/>
          </w:rPr>
          <w:t>www.a-k-d.ru</w:t>
        </w:r>
      </w:hyperlink>
      <w:r>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60734E" w:rsidRDefault="0060734E" w:rsidP="00E570AA">
      <w:pPr>
        <w:ind w:firstLine="708"/>
        <w:jc w:val="both"/>
        <w:rPr>
          <w:sz w:val="28"/>
          <w:szCs w:val="28"/>
        </w:rPr>
      </w:pPr>
      <w:r>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60734E" w:rsidRDefault="0060734E" w:rsidP="00E570AA">
      <w:pPr>
        <w:ind w:firstLine="708"/>
        <w:jc w:val="both"/>
        <w:rPr>
          <w:sz w:val="28"/>
          <w:szCs w:val="28"/>
        </w:rPr>
      </w:pPr>
      <w:r>
        <w:rPr>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60734E" w:rsidRDefault="0060734E" w:rsidP="00E570AA">
      <w:pPr>
        <w:ind w:firstLine="708"/>
        <w:jc w:val="both"/>
        <w:rPr>
          <w:sz w:val="28"/>
          <w:szCs w:val="28"/>
        </w:rPr>
      </w:pPr>
      <w:r>
        <w:rPr>
          <w:sz w:val="28"/>
          <w:szCs w:val="28"/>
        </w:rPr>
        <w:t xml:space="preserve">1.15.3. "Шаг аукциона" составляет от 0,5 процента до пяти процентов начальной (максимальной) цены договора (цены лота). </w:t>
      </w:r>
    </w:p>
    <w:p w:rsidR="0060734E" w:rsidRDefault="0060734E" w:rsidP="00E570AA">
      <w:pPr>
        <w:ind w:firstLine="708"/>
        <w:jc w:val="both"/>
        <w:rPr>
          <w:sz w:val="28"/>
          <w:szCs w:val="28"/>
        </w:rPr>
      </w:pPr>
      <w:r>
        <w:rPr>
          <w:sz w:val="28"/>
          <w:szCs w:val="28"/>
        </w:rPr>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60734E" w:rsidRDefault="0060734E" w:rsidP="00E570AA">
      <w:pPr>
        <w:ind w:firstLine="708"/>
        <w:jc w:val="both"/>
        <w:rPr>
          <w:sz w:val="28"/>
          <w:szCs w:val="28"/>
        </w:rPr>
      </w:pPr>
      <w:r>
        <w:rPr>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60734E" w:rsidRDefault="0060734E" w:rsidP="00E570AA">
      <w:pPr>
        <w:ind w:firstLine="708"/>
        <w:jc w:val="both"/>
        <w:rPr>
          <w:sz w:val="28"/>
          <w:szCs w:val="28"/>
        </w:rPr>
      </w:pPr>
      <w:r>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60734E" w:rsidRDefault="0060734E" w:rsidP="00E570AA">
      <w:pPr>
        <w:ind w:firstLine="708"/>
        <w:jc w:val="both"/>
        <w:rPr>
          <w:sz w:val="28"/>
          <w:szCs w:val="28"/>
        </w:rPr>
      </w:pPr>
      <w:r>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60734E" w:rsidRDefault="0060734E" w:rsidP="00E570AA">
      <w:pPr>
        <w:ind w:firstLine="708"/>
        <w:jc w:val="both"/>
        <w:rPr>
          <w:sz w:val="28"/>
          <w:szCs w:val="28"/>
        </w:rPr>
      </w:pPr>
      <w:r>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60734E" w:rsidRDefault="0060734E" w:rsidP="00E570AA">
      <w:pPr>
        <w:ind w:firstLine="708"/>
        <w:jc w:val="both"/>
        <w:rPr>
          <w:sz w:val="28"/>
          <w:szCs w:val="28"/>
        </w:rPr>
      </w:pPr>
      <w:r>
        <w:rPr>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60734E" w:rsidRDefault="0060734E" w:rsidP="00E570AA">
      <w:pPr>
        <w:ind w:firstLine="708"/>
        <w:jc w:val="both"/>
        <w:rPr>
          <w:sz w:val="28"/>
          <w:szCs w:val="28"/>
        </w:rPr>
      </w:pPr>
      <w:r>
        <w:rPr>
          <w:sz w:val="28"/>
          <w:szCs w:val="28"/>
        </w:rPr>
        <w:t xml:space="preserve">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60734E" w:rsidRDefault="0060734E" w:rsidP="00E570AA">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1.15.8. 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настоящего подраздела. </w:t>
      </w:r>
    </w:p>
    <w:p w:rsidR="0060734E" w:rsidRDefault="0060734E" w:rsidP="00E570AA">
      <w:pPr>
        <w:ind w:firstLine="708"/>
        <w:jc w:val="both"/>
        <w:rPr>
          <w:sz w:val="28"/>
          <w:szCs w:val="28"/>
        </w:rPr>
      </w:pPr>
      <w:r>
        <w:rPr>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60734E" w:rsidRDefault="0060734E" w:rsidP="00E570AA">
      <w:pPr>
        <w:ind w:firstLine="708"/>
        <w:jc w:val="both"/>
        <w:rPr>
          <w:sz w:val="28"/>
          <w:szCs w:val="28"/>
        </w:rPr>
      </w:pPr>
      <w:r>
        <w:rPr>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60734E" w:rsidRDefault="0060734E" w:rsidP="00E570AA">
      <w:pPr>
        <w:ind w:firstLine="708"/>
        <w:jc w:val="both"/>
        <w:rPr>
          <w:sz w:val="28"/>
          <w:szCs w:val="28"/>
        </w:rPr>
      </w:pPr>
      <w:r>
        <w:rPr>
          <w:sz w:val="28"/>
          <w:szCs w:val="28"/>
        </w:rPr>
        <w:t xml:space="preserve">1.15.11. Протокол открытого аукциона в электронной форме размещается Заказчиком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20" w:history="1">
        <w:r>
          <w:rPr>
            <w:rStyle w:val="Hyperlink"/>
          </w:rPr>
          <w:t>www.zakupki.gov.ru</w:t>
        </w:r>
      </w:hyperlink>
      <w:r>
        <w:rPr>
          <w:sz w:val="28"/>
          <w:szCs w:val="28"/>
        </w:rPr>
        <w:t xml:space="preserve"> не позднее чем через три дня со дня его формирования. </w:t>
      </w:r>
    </w:p>
    <w:p w:rsidR="0060734E" w:rsidRDefault="0060734E" w:rsidP="00E570AA">
      <w:pPr>
        <w:pStyle w:val="Heading3"/>
        <w:ind w:left="0" w:firstLine="708"/>
        <w:jc w:val="both"/>
        <w:rPr>
          <w:rFonts w:ascii="Times New Roman" w:hAnsi="Times New Roman" w:cs="Times New Roman"/>
          <w:b w:val="0"/>
          <w:sz w:val="28"/>
          <w:szCs w:val="28"/>
        </w:rPr>
      </w:pPr>
      <w:r>
        <w:rPr>
          <w:rFonts w:ascii="Times New Roman" w:hAnsi="Times New Roman" w:cs="Times New Roman"/>
          <w:b w:val="0"/>
          <w:sz w:val="28"/>
          <w:szCs w:val="28"/>
        </w:rPr>
        <w:t>1.16. 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p w:rsidR="0060734E" w:rsidRDefault="0060734E" w:rsidP="00E570AA">
      <w:pPr>
        <w:ind w:firstLine="708"/>
        <w:jc w:val="both"/>
        <w:rPr>
          <w:sz w:val="28"/>
          <w:szCs w:val="28"/>
        </w:rPr>
      </w:pPr>
      <w:r>
        <w:rPr>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60734E" w:rsidRDefault="0060734E" w:rsidP="00E570AA">
      <w:pPr>
        <w:ind w:firstLine="708"/>
        <w:jc w:val="both"/>
        <w:rPr>
          <w:sz w:val="28"/>
          <w:szCs w:val="28"/>
        </w:rPr>
      </w:pPr>
      <w:r>
        <w:rPr>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60734E" w:rsidRDefault="0060734E" w:rsidP="00E570AA">
      <w:pPr>
        <w:ind w:firstLine="708"/>
        <w:jc w:val="both"/>
        <w:rPr>
          <w:sz w:val="28"/>
          <w:szCs w:val="28"/>
        </w:rPr>
      </w:pPr>
      <w:r w:rsidRPr="00D84812">
        <w:rPr>
          <w:sz w:val="28"/>
          <w:szCs w:val="28"/>
        </w:rPr>
        <w:t>1.16.3. Единая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w:t>
      </w:r>
      <w:r>
        <w:rPr>
          <w:sz w:val="28"/>
          <w:szCs w:val="28"/>
        </w:rPr>
        <w:t xml:space="preserve"> </w:t>
      </w:r>
    </w:p>
    <w:p w:rsidR="0060734E" w:rsidRDefault="0060734E" w:rsidP="00E570AA">
      <w:pPr>
        <w:ind w:firstLine="708"/>
        <w:jc w:val="both"/>
        <w:rPr>
          <w:sz w:val="28"/>
          <w:szCs w:val="28"/>
        </w:rPr>
      </w:pPr>
      <w:r>
        <w:rPr>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 </w:t>
      </w:r>
    </w:p>
    <w:p w:rsidR="0060734E" w:rsidRDefault="0060734E" w:rsidP="00E570AA">
      <w:pPr>
        <w:ind w:firstLine="708"/>
        <w:jc w:val="both"/>
        <w:rPr>
          <w:sz w:val="28"/>
          <w:szCs w:val="28"/>
        </w:rPr>
      </w:pPr>
      <w:r>
        <w:rPr>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60734E" w:rsidRDefault="0060734E" w:rsidP="00E570AA">
      <w:pPr>
        <w:ind w:firstLine="708"/>
        <w:jc w:val="both"/>
        <w:rPr>
          <w:sz w:val="28"/>
          <w:szCs w:val="28"/>
        </w:rPr>
      </w:pPr>
      <w:r>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60734E" w:rsidRDefault="0060734E" w:rsidP="00E570AA">
      <w:pPr>
        <w:ind w:firstLine="708"/>
        <w:jc w:val="both"/>
        <w:rPr>
          <w:sz w:val="28"/>
          <w:szCs w:val="28"/>
        </w:rPr>
      </w:pPr>
      <w:r>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60734E" w:rsidRDefault="0060734E" w:rsidP="00E570AA">
      <w:pPr>
        <w:ind w:firstLine="708"/>
        <w:jc w:val="both"/>
        <w:rPr>
          <w:sz w:val="28"/>
          <w:szCs w:val="28"/>
        </w:rPr>
      </w:pPr>
      <w:r>
        <w:rPr>
          <w:sz w:val="28"/>
          <w:szCs w:val="28"/>
        </w:rPr>
        <w:t>3) непредоставление 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60734E" w:rsidRDefault="0060734E" w:rsidP="00E570AA">
      <w:pPr>
        <w:ind w:firstLine="708"/>
        <w:jc w:val="both"/>
        <w:rPr>
          <w:sz w:val="28"/>
          <w:szCs w:val="28"/>
        </w:rPr>
      </w:pPr>
      <w:r>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60734E" w:rsidRDefault="0060734E" w:rsidP="00E570AA">
      <w:pPr>
        <w:ind w:firstLine="708"/>
        <w:jc w:val="both"/>
        <w:rPr>
          <w:sz w:val="28"/>
          <w:szCs w:val="28"/>
        </w:rPr>
      </w:pPr>
      <w:r>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60734E" w:rsidRDefault="0060734E" w:rsidP="00E570AA">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60734E" w:rsidRDefault="0060734E" w:rsidP="00E570AA">
      <w:pPr>
        <w:ind w:firstLine="708"/>
        <w:jc w:val="both"/>
        <w:rPr>
          <w:sz w:val="28"/>
          <w:szCs w:val="28"/>
        </w:rPr>
      </w:pPr>
      <w:r>
        <w:rPr>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60734E" w:rsidRDefault="0060734E" w:rsidP="00E570AA">
      <w:pPr>
        <w:ind w:firstLine="708"/>
        <w:jc w:val="both"/>
        <w:rPr>
          <w:sz w:val="28"/>
          <w:szCs w:val="28"/>
        </w:rPr>
      </w:pPr>
      <w:r>
        <w:rPr>
          <w:sz w:val="28"/>
          <w:szCs w:val="28"/>
        </w:rPr>
        <w:t>1.16.8.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60734E" w:rsidRDefault="0060734E" w:rsidP="00E570AA">
      <w:pPr>
        <w:ind w:firstLine="708"/>
        <w:jc w:val="both"/>
        <w:rPr>
          <w:sz w:val="28"/>
          <w:szCs w:val="28"/>
        </w:rPr>
      </w:pPr>
      <w:r>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60734E" w:rsidRDefault="0060734E" w:rsidP="00E570AA">
      <w:pPr>
        <w:ind w:firstLine="708"/>
        <w:jc w:val="both"/>
        <w:rPr>
          <w:sz w:val="28"/>
          <w:szCs w:val="28"/>
        </w:rPr>
      </w:pPr>
      <w:r>
        <w:rPr>
          <w:sz w:val="28"/>
          <w:szCs w:val="28"/>
        </w:rPr>
        <w:t xml:space="preserve">1.16.9. 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60734E" w:rsidRDefault="0060734E" w:rsidP="00E570AA">
      <w:pPr>
        <w:ind w:firstLine="708"/>
        <w:jc w:val="both"/>
        <w:rPr>
          <w:sz w:val="28"/>
          <w:szCs w:val="28"/>
        </w:rPr>
      </w:pPr>
      <w:r>
        <w:rPr>
          <w:sz w:val="28"/>
          <w:szCs w:val="28"/>
        </w:rPr>
        <w:t xml:space="preserve">1.16.10.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60734E" w:rsidRDefault="0060734E" w:rsidP="00E570AA">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1.16.11.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60734E" w:rsidRDefault="0060734E" w:rsidP="00E570AA">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1.16.12.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60734E" w:rsidRDefault="0060734E" w:rsidP="00E570AA">
      <w:pPr>
        <w:ind w:firstLine="708"/>
        <w:jc w:val="both"/>
        <w:rPr>
          <w:sz w:val="28"/>
          <w:szCs w:val="28"/>
        </w:rPr>
      </w:pPr>
      <w:r>
        <w:rPr>
          <w:sz w:val="28"/>
          <w:szCs w:val="28"/>
        </w:rPr>
        <w:t xml:space="preserve">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60734E" w:rsidRDefault="0060734E" w:rsidP="00E570AA">
      <w:pPr>
        <w:pStyle w:val="31"/>
        <w:ind w:right="-2"/>
        <w:rPr>
          <w:sz w:val="28"/>
          <w:szCs w:val="28"/>
        </w:rPr>
      </w:pPr>
    </w:p>
    <w:p w:rsidR="0060734E" w:rsidRDefault="0060734E" w:rsidP="00E570AA">
      <w:pPr>
        <w:pStyle w:val="31"/>
        <w:ind w:right="-2"/>
        <w:rPr>
          <w:bCs/>
          <w:sz w:val="28"/>
          <w:szCs w:val="28"/>
        </w:rPr>
      </w:pPr>
      <w:r>
        <w:rPr>
          <w:bCs/>
          <w:sz w:val="28"/>
          <w:szCs w:val="28"/>
        </w:rPr>
        <w:tab/>
        <w:t>1.17. Заключение договора</w:t>
      </w:r>
    </w:p>
    <w:p w:rsidR="0060734E" w:rsidRDefault="0060734E" w:rsidP="00E570AA">
      <w:pPr>
        <w:ind w:firstLine="708"/>
        <w:jc w:val="both"/>
        <w:rPr>
          <w:sz w:val="28"/>
          <w:szCs w:val="28"/>
        </w:rPr>
      </w:pPr>
      <w:r>
        <w:rPr>
          <w:sz w:val="28"/>
          <w:szCs w:val="28"/>
        </w:rPr>
        <w:t xml:space="preserve">1.17.1. Договор должен быть заключен со дня размещения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21" w:history="1">
        <w:r>
          <w:rPr>
            <w:rStyle w:val="Hyperlink"/>
          </w:rPr>
          <w:t>www.zakupki.gov.ru</w:t>
        </w:r>
      </w:hyperlink>
      <w:r>
        <w:rPr>
          <w:sz w:val="28"/>
          <w:szCs w:val="28"/>
        </w:rPr>
        <w:t xml:space="preserve"> и электронной торговой площадке </w:t>
      </w:r>
      <w:hyperlink r:id="rId22" w:history="1">
        <w:r>
          <w:rPr>
            <w:rStyle w:val="Hyperlink"/>
          </w:rPr>
          <w:t>www.a-k-d.ru</w:t>
        </w:r>
      </w:hyperlink>
      <w:r>
        <w:rPr>
          <w:sz w:val="28"/>
          <w:szCs w:val="28"/>
        </w:rPr>
        <w:t xml:space="preserve"> протокола подведения итогов открытого аукциона в электронной форме и не позднее 20 дней со дня подведения итогов. </w:t>
      </w:r>
    </w:p>
    <w:p w:rsidR="0060734E" w:rsidRDefault="0060734E" w:rsidP="00E570AA">
      <w:pPr>
        <w:ind w:firstLine="708"/>
        <w:jc w:val="both"/>
        <w:rPr>
          <w:sz w:val="28"/>
          <w:szCs w:val="28"/>
        </w:rPr>
      </w:pPr>
      <w:r>
        <w:rPr>
          <w:sz w:val="28"/>
          <w:szCs w:val="28"/>
        </w:rPr>
        <w:t xml:space="preserve">1.17.2. 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60734E" w:rsidRDefault="0060734E" w:rsidP="00E570AA">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60734E" w:rsidRDefault="0060734E" w:rsidP="00E570AA">
      <w:pPr>
        <w:pStyle w:val="31"/>
        <w:ind w:right="-2" w:firstLine="708"/>
        <w:rPr>
          <w:sz w:val="28"/>
          <w:szCs w:val="28"/>
        </w:rPr>
      </w:pPr>
      <w:r>
        <w:rPr>
          <w:sz w:val="28"/>
          <w:szCs w:val="28"/>
        </w:rPr>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60734E" w:rsidRPr="00D84812" w:rsidRDefault="0060734E" w:rsidP="00E570AA">
      <w:pPr>
        <w:suppressAutoHyphens/>
        <w:ind w:firstLine="709"/>
        <w:jc w:val="both"/>
        <w:rPr>
          <w:sz w:val="28"/>
          <w:szCs w:val="28"/>
        </w:rPr>
      </w:pPr>
      <w:r>
        <w:rPr>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w:t>
      </w:r>
      <w:r w:rsidRPr="00D84812">
        <w:rPr>
          <w:sz w:val="28"/>
          <w:szCs w:val="28"/>
        </w:rPr>
        <w:t xml:space="preserve">с оплатой договора. </w:t>
      </w:r>
    </w:p>
    <w:p w:rsidR="0060734E" w:rsidRDefault="0060734E" w:rsidP="00E570AA">
      <w:pPr>
        <w:pStyle w:val="31"/>
        <w:ind w:right="-2"/>
        <w:rPr>
          <w:sz w:val="28"/>
          <w:szCs w:val="28"/>
        </w:rPr>
      </w:pPr>
    </w:p>
    <w:p w:rsidR="0060734E" w:rsidRDefault="0060734E" w:rsidP="00E570AA">
      <w:pPr>
        <w:pStyle w:val="31"/>
        <w:ind w:right="-2"/>
        <w:rPr>
          <w:b/>
          <w:bCs/>
          <w:sz w:val="28"/>
          <w:szCs w:val="28"/>
        </w:rPr>
      </w:pPr>
      <w:r>
        <w:rPr>
          <w:bCs/>
          <w:sz w:val="28"/>
          <w:szCs w:val="28"/>
        </w:rPr>
        <w:tab/>
      </w:r>
      <w:r>
        <w:rPr>
          <w:b/>
          <w:bCs/>
          <w:sz w:val="28"/>
          <w:szCs w:val="28"/>
        </w:rPr>
        <w:tab/>
      </w:r>
    </w:p>
    <w:p w:rsidR="0060734E" w:rsidRDefault="0060734E" w:rsidP="00E570AA">
      <w:pPr>
        <w:pStyle w:val="31"/>
        <w:ind w:right="-2" w:firstLine="708"/>
        <w:rPr>
          <w:bCs/>
          <w:sz w:val="28"/>
          <w:szCs w:val="28"/>
        </w:rPr>
      </w:pPr>
      <w:r>
        <w:rPr>
          <w:bCs/>
          <w:sz w:val="28"/>
          <w:szCs w:val="28"/>
        </w:rPr>
        <w:t>1.18. Право на обжалование</w:t>
      </w:r>
    </w:p>
    <w:p w:rsidR="0060734E" w:rsidRDefault="0060734E" w:rsidP="00E570AA">
      <w:pPr>
        <w:ind w:firstLine="708"/>
        <w:jc w:val="both"/>
        <w:rPr>
          <w:sz w:val="28"/>
          <w:szCs w:val="28"/>
        </w:rPr>
      </w:pPr>
      <w:r>
        <w:rPr>
          <w:bCs/>
          <w:sz w:val="28"/>
          <w:szCs w:val="28"/>
        </w:rPr>
        <w:tab/>
      </w:r>
      <w:r>
        <w:rPr>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60734E" w:rsidRDefault="0060734E" w:rsidP="00E570AA">
      <w:pPr>
        <w:pStyle w:val="BodyTextIndent"/>
        <w:spacing w:line="240" w:lineRule="auto"/>
        <w:ind w:right="-2"/>
        <w:jc w:val="center"/>
      </w:pPr>
      <w:r>
        <w:tab/>
      </w:r>
    </w:p>
    <w:p w:rsidR="0060734E" w:rsidRDefault="0060734E" w:rsidP="006E2C40">
      <w:pPr>
        <w:pStyle w:val="BodyTextIndent"/>
        <w:pageBreakBefore/>
        <w:spacing w:line="240" w:lineRule="auto"/>
        <w:ind w:right="-2"/>
        <w:jc w:val="center"/>
      </w:pPr>
      <w:r>
        <w:t>2. Информационная карта аукциона</w:t>
      </w:r>
    </w:p>
    <w:p w:rsidR="0060734E" w:rsidRDefault="0060734E" w:rsidP="006E2C40">
      <w:pPr>
        <w:pStyle w:val="BodyTextIndent"/>
        <w:spacing w:line="240" w:lineRule="auto"/>
        <w:ind w:right="-2"/>
        <w:rPr>
          <w:sz w:val="26"/>
        </w:rPr>
      </w:pPr>
    </w:p>
    <w:tbl>
      <w:tblPr>
        <w:tblW w:w="0" w:type="auto"/>
        <w:tblInd w:w="-5" w:type="dxa"/>
        <w:tblLayout w:type="fixed"/>
        <w:tblLook w:val="0000"/>
      </w:tblPr>
      <w:tblGrid>
        <w:gridCol w:w="964"/>
        <w:gridCol w:w="1134"/>
        <w:gridCol w:w="8221"/>
      </w:tblGrid>
      <w:tr w:rsidR="0060734E" w:rsidTr="00184D4E">
        <w:trPr>
          <w:trHeight w:val="1634"/>
        </w:trPr>
        <w:tc>
          <w:tcPr>
            <w:tcW w:w="964" w:type="dxa"/>
            <w:tcBorders>
              <w:top w:val="single" w:sz="4" w:space="0" w:color="000000"/>
              <w:left w:val="single" w:sz="4" w:space="0" w:color="000000"/>
              <w:bottom w:val="single" w:sz="4" w:space="0" w:color="000000"/>
            </w:tcBorders>
            <w:vAlign w:val="center"/>
          </w:tcPr>
          <w:p w:rsidR="0060734E" w:rsidRDefault="0060734E" w:rsidP="00991D62">
            <w:pPr>
              <w:pStyle w:val="BodyTextIndent"/>
              <w:snapToGrid w:val="0"/>
              <w:spacing w:line="240" w:lineRule="auto"/>
              <w:ind w:right="-2"/>
              <w:jc w:val="center"/>
              <w:rPr>
                <w:sz w:val="24"/>
                <w:szCs w:val="24"/>
              </w:rPr>
            </w:pPr>
            <w:r>
              <w:rPr>
                <w:sz w:val="24"/>
                <w:szCs w:val="24"/>
              </w:rPr>
              <w:t>№</w:t>
            </w:r>
          </w:p>
          <w:p w:rsidR="0060734E" w:rsidRDefault="0060734E" w:rsidP="00991D62">
            <w:pPr>
              <w:pStyle w:val="BodyTextIndent"/>
              <w:spacing w:line="240" w:lineRule="auto"/>
              <w:ind w:right="-2"/>
              <w:jc w:val="center"/>
              <w:rPr>
                <w:sz w:val="24"/>
                <w:szCs w:val="24"/>
              </w:rPr>
            </w:pPr>
            <w:r>
              <w:rPr>
                <w:sz w:val="24"/>
                <w:szCs w:val="24"/>
              </w:rPr>
              <w:t>пункта</w:t>
            </w:r>
          </w:p>
          <w:p w:rsidR="0060734E" w:rsidRDefault="0060734E" w:rsidP="00991D62">
            <w:pPr>
              <w:pStyle w:val="BodyTextIndent"/>
              <w:spacing w:line="240" w:lineRule="auto"/>
              <w:ind w:right="-2"/>
              <w:jc w:val="center"/>
              <w:rPr>
                <w:sz w:val="24"/>
                <w:szCs w:val="24"/>
              </w:rPr>
            </w:pPr>
            <w:r>
              <w:rPr>
                <w:sz w:val="24"/>
                <w:szCs w:val="24"/>
              </w:rPr>
              <w:t>Информ.</w:t>
            </w:r>
          </w:p>
          <w:p w:rsidR="0060734E" w:rsidRDefault="0060734E" w:rsidP="00991D62">
            <w:pPr>
              <w:pStyle w:val="BodyTextIndent"/>
              <w:spacing w:line="240" w:lineRule="auto"/>
              <w:ind w:right="-2"/>
              <w:jc w:val="center"/>
              <w:rPr>
                <w:sz w:val="24"/>
                <w:szCs w:val="24"/>
              </w:rPr>
            </w:pPr>
            <w:r>
              <w:rPr>
                <w:sz w:val="24"/>
                <w:szCs w:val="24"/>
              </w:rPr>
              <w:t>карты</w:t>
            </w:r>
          </w:p>
        </w:tc>
        <w:tc>
          <w:tcPr>
            <w:tcW w:w="1134" w:type="dxa"/>
            <w:tcBorders>
              <w:top w:val="single" w:sz="4" w:space="0" w:color="000000"/>
              <w:left w:val="single" w:sz="4" w:space="0" w:color="000000"/>
              <w:bottom w:val="single" w:sz="4" w:space="0" w:color="000000"/>
            </w:tcBorders>
            <w:vAlign w:val="center"/>
          </w:tcPr>
          <w:p w:rsidR="0060734E" w:rsidRDefault="0060734E" w:rsidP="00991D62">
            <w:pPr>
              <w:pStyle w:val="BodyTextIndent"/>
              <w:snapToGrid w:val="0"/>
              <w:spacing w:line="240" w:lineRule="auto"/>
              <w:ind w:right="-2"/>
              <w:jc w:val="center"/>
              <w:rPr>
                <w:sz w:val="24"/>
                <w:szCs w:val="24"/>
              </w:rPr>
            </w:pPr>
            <w:r>
              <w:rPr>
                <w:sz w:val="24"/>
                <w:szCs w:val="24"/>
              </w:rPr>
              <w:t>Ссылка на пункт Раздела 1</w:t>
            </w:r>
          </w:p>
        </w:tc>
        <w:tc>
          <w:tcPr>
            <w:tcW w:w="8221" w:type="dxa"/>
            <w:tcBorders>
              <w:top w:val="single" w:sz="4" w:space="0" w:color="000000"/>
              <w:left w:val="single" w:sz="4" w:space="0" w:color="000000"/>
              <w:bottom w:val="single" w:sz="4" w:space="0" w:color="000000"/>
              <w:right w:val="single" w:sz="4" w:space="0" w:color="000000"/>
            </w:tcBorders>
            <w:vAlign w:val="center"/>
          </w:tcPr>
          <w:p w:rsidR="0060734E" w:rsidRPr="000F59EE" w:rsidRDefault="0060734E" w:rsidP="00991D62">
            <w:pPr>
              <w:pStyle w:val="BodyTextIndent"/>
              <w:snapToGrid w:val="0"/>
              <w:spacing w:line="240" w:lineRule="auto"/>
              <w:ind w:right="-2"/>
              <w:jc w:val="center"/>
            </w:pPr>
            <w:r w:rsidRPr="000F59EE">
              <w:t>Содержание</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1.1.2</w:t>
            </w: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snapToGrid w:val="0"/>
              <w:rPr>
                <w:sz w:val="28"/>
                <w:szCs w:val="28"/>
              </w:rPr>
            </w:pPr>
            <w:r>
              <w:rPr>
                <w:sz w:val="28"/>
                <w:szCs w:val="28"/>
              </w:rPr>
              <w:t>Заказчик: 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60734E" w:rsidRDefault="0060734E" w:rsidP="00991D62">
            <w:pPr>
              <w:pStyle w:val="BodyTextIndent"/>
              <w:spacing w:line="240" w:lineRule="auto"/>
              <w:ind w:right="-2"/>
            </w:pPr>
            <w:r>
              <w:t xml:space="preserve">Место нахождения: 115409, г. Москва, Каширское шоссе, дом 31 </w:t>
            </w:r>
          </w:p>
          <w:p w:rsidR="0060734E" w:rsidRDefault="0060734E" w:rsidP="00991D62">
            <w:pPr>
              <w:pStyle w:val="BodyTextIndent"/>
              <w:spacing w:line="240" w:lineRule="auto"/>
              <w:ind w:right="-2"/>
            </w:pPr>
            <w:r>
              <w:t xml:space="preserve">тел/факс: </w:t>
            </w:r>
            <w:r>
              <w:rPr>
                <w:lang w:val="en-US"/>
              </w:rPr>
              <w:t>8-499-</w:t>
            </w:r>
            <w:r>
              <w:t xml:space="preserve">324-97-93, </w:t>
            </w:r>
          </w:p>
          <w:p w:rsidR="0060734E" w:rsidRDefault="0060734E" w:rsidP="00991D62">
            <w:pPr>
              <w:pStyle w:val="BodyTextIndent"/>
              <w:spacing w:line="240" w:lineRule="auto"/>
              <w:ind w:right="-2"/>
            </w:pPr>
            <w:r>
              <w:rPr>
                <w:lang w:val="fr-FR"/>
              </w:rPr>
              <w:t xml:space="preserve">E-mail: </w:t>
            </w:r>
            <w:r>
              <w:t>TBGuseva</w:t>
            </w:r>
            <w:hyperlink r:id="rId23" w:history="1">
              <w:r>
                <w:rPr>
                  <w:rStyle w:val="Hyperlink"/>
                </w:rPr>
                <w:t>@mephi.ru</w:t>
              </w:r>
            </w:hyperlink>
          </w:p>
        </w:tc>
      </w:tr>
      <w:tr w:rsidR="0060734E" w:rsidTr="00184D4E">
        <w:trPr>
          <w:trHeight w:val="765"/>
        </w:trPr>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2.2</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1.1.1</w:t>
            </w: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BodyTextIndent"/>
              <w:snapToGrid w:val="0"/>
              <w:spacing w:line="240" w:lineRule="auto"/>
              <w:ind w:right="-2"/>
            </w:pPr>
            <w:r>
              <w:t xml:space="preserve">Нормативный документ, в соответствии  с которым проводится процедура закупки: </w:t>
            </w:r>
          </w:p>
          <w:p w:rsidR="0060734E" w:rsidRDefault="0060734E" w:rsidP="00991D62">
            <w:pPr>
              <w:pStyle w:val="BodyTextIndent"/>
              <w:spacing w:line="240" w:lineRule="auto"/>
              <w:ind w:right="-2"/>
            </w:pPr>
            <w:r>
              <w:t xml:space="preserve">Положение о закупке, утвержденное наблюдательным советом НИЯУ МИФИ, протокол от 22 мая 2012 г. № 1, с изменениями от 22 июня 2015 г., размещено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24" w:history="1">
              <w:r>
                <w:rPr>
                  <w:rStyle w:val="Hyperlink"/>
                </w:rPr>
                <w:t>www.zakupki.gov.ru</w:t>
              </w:r>
            </w:hyperlink>
          </w:p>
        </w:tc>
      </w:tr>
      <w:tr w:rsidR="0060734E" w:rsidTr="00184D4E">
        <w:trPr>
          <w:trHeight w:val="841"/>
        </w:trPr>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2.3</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1.9</w:t>
            </w: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Default"/>
              <w:snapToGrid w:val="0"/>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60734E" w:rsidRDefault="0060734E" w:rsidP="00991D62">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1) быть правомочным заключать договор;</w:t>
            </w:r>
          </w:p>
          <w:p w:rsidR="0060734E" w:rsidRDefault="0060734E" w:rsidP="00991D62">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   </w:t>
            </w:r>
          </w:p>
          <w:p w:rsidR="0060734E" w:rsidRDefault="0060734E" w:rsidP="00991D62">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0734E" w:rsidRDefault="0060734E" w:rsidP="00991D62">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0734E" w:rsidRDefault="0060734E" w:rsidP="00991D62">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0734E" w:rsidRDefault="0060734E" w:rsidP="00991D62">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60734E" w:rsidRDefault="0060734E" w:rsidP="00991D62">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7)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0734E" w:rsidRDefault="0060734E" w:rsidP="00991D62">
            <w:pPr>
              <w:ind w:firstLine="708"/>
              <w:rPr>
                <w:sz w:val="28"/>
                <w:szCs w:val="28"/>
              </w:rPr>
            </w:pPr>
            <w:r>
              <w:rPr>
                <w:sz w:val="28"/>
                <w:szCs w:val="28"/>
              </w:rPr>
              <w:t>8)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0734E" w:rsidRDefault="0060734E" w:rsidP="00991D62">
            <w:pPr>
              <w:ind w:firstLine="708"/>
              <w:rPr>
                <w:sz w:val="28"/>
                <w:szCs w:val="28"/>
              </w:rPr>
            </w:pPr>
            <w:r>
              <w:rPr>
                <w:sz w:val="28"/>
                <w:szCs w:val="28"/>
              </w:rPr>
              <w:t>9)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60734E" w:rsidRDefault="0060734E" w:rsidP="00991D62">
            <w:pPr>
              <w:ind w:firstLine="720"/>
              <w:rPr>
                <w:sz w:val="28"/>
                <w:szCs w:val="28"/>
              </w:rPr>
            </w:pPr>
            <w:r>
              <w:rPr>
                <w:sz w:val="28"/>
                <w:szCs w:val="28"/>
              </w:rPr>
              <w:t>10)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0734E" w:rsidRPr="006E2C40" w:rsidRDefault="0060734E" w:rsidP="00991D62">
            <w:pPr>
              <w:ind w:firstLine="720"/>
              <w:rPr>
                <w:sz w:val="28"/>
                <w:szCs w:val="28"/>
              </w:rPr>
            </w:pPr>
            <w:r>
              <w:rPr>
                <w:sz w:val="28"/>
                <w:szCs w:val="28"/>
              </w:rPr>
              <w:t>11) не иметь расторгнутых по инициативе Заказчика договоров в соответствии с пунктом 14 части 7 Положения о закупке.</w:t>
            </w:r>
          </w:p>
          <w:p w:rsidR="0060734E" w:rsidRPr="00010FA9" w:rsidRDefault="0060734E" w:rsidP="00991D62">
            <w:pPr>
              <w:ind w:firstLine="720"/>
              <w:rPr>
                <w:color w:val="000000"/>
                <w:sz w:val="28"/>
                <w:szCs w:val="28"/>
              </w:rPr>
            </w:pPr>
            <w:r w:rsidRPr="00010FA9">
              <w:rPr>
                <w:color w:val="000000"/>
                <w:sz w:val="28"/>
                <w:szCs w:val="28"/>
              </w:rPr>
              <w:t xml:space="preserve">12) быть авторизованным  бизнес-партнёром (диллером, дистрибьютором и т.д.) компании  «Lenel Systems </w:t>
            </w:r>
            <w:r w:rsidRPr="00010FA9">
              <w:rPr>
                <w:color w:val="000000"/>
                <w:sz w:val="28"/>
                <w:szCs w:val="28"/>
                <w:lang w:val="en-US"/>
              </w:rPr>
              <w:t>International</w:t>
            </w:r>
            <w:r w:rsidRPr="00010FA9">
              <w:rPr>
                <w:color w:val="000000"/>
                <w:sz w:val="28"/>
                <w:szCs w:val="28"/>
              </w:rPr>
              <w:t xml:space="preserve">, </w:t>
            </w:r>
            <w:r w:rsidRPr="00010FA9">
              <w:rPr>
                <w:color w:val="000000"/>
                <w:sz w:val="28"/>
                <w:szCs w:val="28"/>
                <w:lang w:val="en-US"/>
              </w:rPr>
              <w:t>Inc</w:t>
            </w:r>
            <w:r w:rsidRPr="00010FA9">
              <w:rPr>
                <w:color w:val="000000"/>
                <w:sz w:val="28"/>
                <w:szCs w:val="28"/>
              </w:rPr>
              <w:t xml:space="preserve">.» и иметь на это документальное подтверждение. </w:t>
            </w:r>
          </w:p>
          <w:p w:rsidR="0060734E" w:rsidRPr="00AE2E96" w:rsidRDefault="0060734E" w:rsidP="00991D62">
            <w:pPr>
              <w:ind w:firstLine="720"/>
              <w:rPr>
                <w:sz w:val="28"/>
                <w:szCs w:val="28"/>
              </w:rPr>
            </w:pP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2.4</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1.1.2</w:t>
            </w:r>
          </w:p>
        </w:tc>
        <w:tc>
          <w:tcPr>
            <w:tcW w:w="8221" w:type="dxa"/>
            <w:tcBorders>
              <w:top w:val="single" w:sz="4" w:space="0" w:color="000000"/>
              <w:left w:val="single" w:sz="4" w:space="0" w:color="000000"/>
              <w:bottom w:val="single" w:sz="4" w:space="0" w:color="000000"/>
              <w:right w:val="single" w:sz="4" w:space="0" w:color="000000"/>
            </w:tcBorders>
          </w:tcPr>
          <w:p w:rsidR="0060734E" w:rsidRPr="00146E17" w:rsidRDefault="0060734E" w:rsidP="00991D62">
            <w:pPr>
              <w:pBdr>
                <w:top w:val="single" w:sz="4" w:space="0" w:color="auto"/>
                <w:left w:val="single" w:sz="4" w:space="4" w:color="auto"/>
                <w:bottom w:val="single" w:sz="4" w:space="1" w:color="auto"/>
                <w:right w:val="single" w:sz="4" w:space="4" w:color="auto"/>
              </w:pBdr>
              <w:rPr>
                <w:color w:val="000000"/>
                <w:sz w:val="28"/>
                <w:szCs w:val="28"/>
              </w:rPr>
            </w:pPr>
            <w:r>
              <w:rPr>
                <w:sz w:val="28"/>
                <w:szCs w:val="28"/>
              </w:rPr>
              <w:t xml:space="preserve">Предмет открытого аукциона в электронной форме: Право заключения договора на </w:t>
            </w:r>
            <w:r w:rsidRPr="00DA02B9">
              <w:rPr>
                <w:color w:val="000000"/>
                <w:sz w:val="28"/>
                <w:szCs w:val="28"/>
              </w:rPr>
              <w:t xml:space="preserve"> </w:t>
            </w:r>
            <w:r>
              <w:rPr>
                <w:color w:val="000000"/>
                <w:sz w:val="28"/>
                <w:szCs w:val="28"/>
              </w:rPr>
              <w:t xml:space="preserve">поставку </w:t>
            </w:r>
            <w:r w:rsidRPr="00010FA9">
              <w:rPr>
                <w:color w:val="000000"/>
                <w:sz w:val="28"/>
                <w:szCs w:val="28"/>
              </w:rPr>
              <w:t>технических средств физической защиты для учебной лаборатории</w:t>
            </w:r>
            <w:r>
              <w:rPr>
                <w:color w:val="000000"/>
                <w:sz w:val="28"/>
                <w:szCs w:val="28"/>
              </w:rPr>
              <w:t xml:space="preserve">     </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2.5</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1.1.1</w:t>
            </w:r>
          </w:p>
          <w:p w:rsidR="0060734E" w:rsidRDefault="0060734E" w:rsidP="00991D62">
            <w:pPr>
              <w:pStyle w:val="BodyTextIndent"/>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BodyTextIndent"/>
              <w:snapToGrid w:val="0"/>
              <w:spacing w:line="240" w:lineRule="auto"/>
              <w:ind w:right="-2"/>
              <w:jc w:val="left"/>
            </w:pPr>
            <w:r>
              <w:t xml:space="preserve">Извещение о проведении открытого аукциона в электронной форме размещено  на Официальном  сайте Российской Федерации в сети Интернет для размещения информации о размещении заказов на поставки товаров, </w:t>
            </w:r>
            <w:r w:rsidRPr="00010FA9">
              <w:t>выполнение работ, оказание услуг</w:t>
            </w:r>
            <w:r>
              <w:t xml:space="preserve"> </w:t>
            </w:r>
            <w:hyperlink r:id="rId25" w:history="1">
              <w:r>
                <w:rPr>
                  <w:rStyle w:val="Hyperlink"/>
                </w:rPr>
                <w:t>www.zakupki.gov.ru</w:t>
              </w:r>
            </w:hyperlink>
            <w:r>
              <w:t xml:space="preserve">  и электронной торговой площадке «Аукционный Конкурсный Дом» </w:t>
            </w:r>
            <w:hyperlink r:id="rId26" w:history="1">
              <w:r>
                <w:rPr>
                  <w:rStyle w:val="Hyperlink"/>
                </w:rPr>
                <w:t>www.a-k-d.ru</w:t>
              </w:r>
            </w:hyperlink>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2.6</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BodyTextIndent"/>
              <w:snapToGrid w:val="0"/>
              <w:spacing w:line="240" w:lineRule="auto"/>
              <w:ind w:right="-2"/>
              <w:jc w:val="left"/>
            </w:pPr>
            <w:r>
              <w:t xml:space="preserve">Место поставки товара: </w:t>
            </w:r>
            <w:r w:rsidRPr="00EE4982">
              <w:t>115409</w:t>
            </w:r>
            <w:r>
              <w:t>, Москва, Каширское шоссе 31.</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2.7</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1.12</w:t>
            </w: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BodyTextIndent"/>
              <w:snapToGrid w:val="0"/>
              <w:spacing w:line="240" w:lineRule="auto"/>
              <w:ind w:right="-2"/>
              <w:jc w:val="left"/>
            </w:pPr>
            <w:r>
              <w:t>Сроки (периоды) поставки товара (выполнения сопутствующих работ, оказания сопутствующих услуг):  с даты заключения договора до 15.12. 2015г.</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2.8</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Pr="00AF5296" w:rsidRDefault="0060734E" w:rsidP="00C268F4">
            <w:pPr>
              <w:pStyle w:val="BodyTextIndent"/>
              <w:snapToGrid w:val="0"/>
              <w:spacing w:line="240" w:lineRule="auto"/>
              <w:ind w:right="-2"/>
              <w:jc w:val="left"/>
            </w:pPr>
            <w:r>
              <w:t xml:space="preserve">Условия поставки товара: согласно ИНКОТЕРМС 2000 на условиях </w:t>
            </w:r>
            <w:r w:rsidRPr="00C268F4">
              <w:t xml:space="preserve"> </w:t>
            </w:r>
            <w:r>
              <w:rPr>
                <w:lang w:val="en-US"/>
              </w:rPr>
              <w:t>DDP</w:t>
            </w:r>
            <w:r w:rsidRPr="00AF5296">
              <w:t>.</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2.9</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1.11.1</w:t>
            </w: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snapToGrid w:val="0"/>
              <w:ind w:right="-108"/>
              <w:rPr>
                <w:sz w:val="28"/>
                <w:szCs w:val="28"/>
              </w:rPr>
            </w:pPr>
            <w:r>
              <w:rPr>
                <w:sz w:val="28"/>
                <w:szCs w:val="28"/>
              </w:rPr>
              <w:t>Начальная (максимальная) цена договора   6 400 000  рублей 00 копеек</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2.10</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BodyTextIndent"/>
              <w:snapToGrid w:val="0"/>
              <w:spacing w:line="240" w:lineRule="auto"/>
              <w:ind w:right="-2"/>
            </w:pPr>
            <w:r>
              <w:t>Форма, сроки и порядок оплаты товара: форма, сроки и порядок оплаты указаны в проекте договора</w:t>
            </w:r>
          </w:p>
        </w:tc>
      </w:tr>
      <w:tr w:rsidR="0060734E" w:rsidTr="00184D4E">
        <w:trPr>
          <w:trHeight w:val="1412"/>
        </w:trPr>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2.11</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1.6</w:t>
            </w: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tabs>
                <w:tab w:val="left" w:pos="3615"/>
                <w:tab w:val="left" w:pos="6600"/>
              </w:tabs>
              <w:snapToGrid w:val="0"/>
              <w:rPr>
                <w:sz w:val="28"/>
                <w:szCs w:val="28"/>
              </w:rPr>
            </w:pPr>
            <w:r>
              <w:rPr>
                <w:sz w:val="28"/>
                <w:szCs w:val="28"/>
              </w:rPr>
              <w:t>Место подачи заявок на участие в открытом аукционе в электронной форме:</w:t>
            </w:r>
          </w:p>
          <w:p w:rsidR="0060734E" w:rsidRDefault="0060734E" w:rsidP="00991D62">
            <w:pPr>
              <w:rPr>
                <w:sz w:val="28"/>
                <w:szCs w:val="28"/>
              </w:rPr>
            </w:pPr>
            <w:r>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60734E" w:rsidRDefault="0060734E" w:rsidP="00991D62">
            <w:pPr>
              <w:tabs>
                <w:tab w:val="left" w:pos="3615"/>
                <w:tab w:val="left" w:pos="6600"/>
              </w:tabs>
              <w:rPr>
                <w:sz w:val="28"/>
                <w:szCs w:val="28"/>
              </w:rPr>
            </w:pPr>
            <w:r>
              <w:rPr>
                <w:sz w:val="28"/>
                <w:szCs w:val="28"/>
              </w:rPr>
              <w:t>площадку «Аукционный Конкурсный Дом»</w:t>
            </w:r>
            <w:r>
              <w:rPr>
                <w:i/>
                <w:iCs/>
                <w:sz w:val="28"/>
                <w:szCs w:val="28"/>
              </w:rPr>
              <w:t xml:space="preserve"> </w:t>
            </w:r>
            <w:hyperlink r:id="rId27" w:history="1">
              <w:r>
                <w:rPr>
                  <w:rStyle w:val="Hyperlink"/>
                </w:rPr>
                <w:t>www.a-k-d.ru</w:t>
              </w:r>
            </w:hyperlink>
            <w:r>
              <w:rPr>
                <w:sz w:val="28"/>
                <w:szCs w:val="28"/>
              </w:rPr>
              <w:t xml:space="preserve"> в порядке, установленном регламентом работы данной электронной торговой площадки </w:t>
            </w:r>
          </w:p>
        </w:tc>
      </w:tr>
      <w:tr w:rsidR="0060734E" w:rsidTr="00184D4E">
        <w:trPr>
          <w:trHeight w:val="735"/>
        </w:trPr>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2.12</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1.6.3</w:t>
            </w: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snapToGrid w:val="0"/>
              <w:ind w:right="-108"/>
              <w:rPr>
                <w:sz w:val="28"/>
                <w:szCs w:val="28"/>
              </w:rPr>
            </w:pPr>
            <w:r>
              <w:rPr>
                <w:sz w:val="28"/>
                <w:szCs w:val="28"/>
              </w:rPr>
              <w:t>Дата начала срока подачи заявок на участие в открытом аукционе в электронной форме:</w:t>
            </w:r>
          </w:p>
          <w:p w:rsidR="0060734E" w:rsidRDefault="0060734E" w:rsidP="00991D62">
            <w:pPr>
              <w:ind w:right="-108"/>
              <w:rPr>
                <w:sz w:val="28"/>
                <w:szCs w:val="28"/>
              </w:rPr>
            </w:pPr>
            <w:r>
              <w:rPr>
                <w:sz w:val="28"/>
                <w:szCs w:val="28"/>
              </w:rPr>
              <w:t xml:space="preserve">     23.09.2015г.</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2.13</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1.6.3</w:t>
            </w: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snapToGrid w:val="0"/>
              <w:ind w:right="-108"/>
              <w:rPr>
                <w:sz w:val="28"/>
                <w:szCs w:val="28"/>
              </w:rPr>
            </w:pPr>
            <w:r>
              <w:rPr>
                <w:sz w:val="28"/>
                <w:szCs w:val="28"/>
              </w:rPr>
              <w:t xml:space="preserve">Дата и время окончания срока подачи заявок на участие в открытом аукционе в электронной форме: </w:t>
            </w:r>
          </w:p>
          <w:p w:rsidR="0060734E" w:rsidRDefault="0060734E" w:rsidP="00991D62">
            <w:pPr>
              <w:snapToGrid w:val="0"/>
              <w:ind w:right="-108"/>
              <w:rPr>
                <w:sz w:val="28"/>
                <w:szCs w:val="28"/>
              </w:rPr>
            </w:pPr>
            <w:r>
              <w:rPr>
                <w:sz w:val="28"/>
                <w:szCs w:val="28"/>
              </w:rPr>
              <w:t xml:space="preserve">      14.10.2015г.;09:00(время московское)</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2.14</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1.14.1</w:t>
            </w: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snapToGrid w:val="0"/>
              <w:ind w:right="-108"/>
              <w:rPr>
                <w:sz w:val="28"/>
                <w:szCs w:val="28"/>
              </w:rPr>
            </w:pPr>
            <w:r>
              <w:rPr>
                <w:sz w:val="28"/>
                <w:szCs w:val="28"/>
              </w:rPr>
              <w:t xml:space="preserve">Дата окончания срока рассмотрения первых частей заявок на участие в открытом аукционе в электронной форме: </w:t>
            </w:r>
          </w:p>
          <w:p w:rsidR="0060734E" w:rsidRDefault="0060734E" w:rsidP="00991D62">
            <w:pPr>
              <w:snapToGrid w:val="0"/>
              <w:ind w:right="-108"/>
              <w:rPr>
                <w:sz w:val="28"/>
                <w:szCs w:val="28"/>
              </w:rPr>
            </w:pPr>
            <w:r>
              <w:rPr>
                <w:sz w:val="28"/>
                <w:szCs w:val="28"/>
              </w:rPr>
              <w:t xml:space="preserve">       16.10.2015г.</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2.15</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NormalWeb"/>
              <w:snapToGrid w:val="0"/>
              <w:spacing w:before="0" w:after="0"/>
              <w:rPr>
                <w:color w:val="auto"/>
                <w:sz w:val="28"/>
                <w:szCs w:val="28"/>
              </w:rPr>
            </w:pPr>
            <w:r>
              <w:rPr>
                <w:color w:val="auto"/>
                <w:sz w:val="28"/>
                <w:szCs w:val="28"/>
              </w:rPr>
              <w:t xml:space="preserve">Дата и время проведения открытого аукциона в электронной форме: </w:t>
            </w:r>
          </w:p>
          <w:p w:rsidR="0060734E" w:rsidRDefault="0060734E" w:rsidP="00991D62">
            <w:pPr>
              <w:pStyle w:val="NormalWeb"/>
              <w:snapToGrid w:val="0"/>
              <w:spacing w:before="0" w:after="0"/>
              <w:rPr>
                <w:color w:val="auto"/>
                <w:sz w:val="28"/>
                <w:szCs w:val="28"/>
              </w:rPr>
            </w:pPr>
            <w:r>
              <w:rPr>
                <w:color w:val="auto"/>
                <w:sz w:val="28"/>
                <w:szCs w:val="28"/>
              </w:rPr>
              <w:t xml:space="preserve">       20.10.2015г.; 10:00(время московское)</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2.16</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1.15.3</w:t>
            </w:r>
          </w:p>
          <w:p w:rsidR="0060734E" w:rsidRDefault="0060734E" w:rsidP="00991D62">
            <w:pPr>
              <w:pStyle w:val="BodyTextIndent"/>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NormalWeb"/>
              <w:snapToGrid w:val="0"/>
              <w:spacing w:before="0" w:after="0"/>
              <w:rPr>
                <w:color w:val="auto"/>
                <w:sz w:val="28"/>
                <w:szCs w:val="28"/>
              </w:rPr>
            </w:pPr>
            <w:r>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2.17</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NormalWeb"/>
              <w:snapToGrid w:val="0"/>
              <w:spacing w:before="0" w:after="0"/>
              <w:rPr>
                <w:color w:val="auto"/>
                <w:sz w:val="28"/>
                <w:szCs w:val="28"/>
              </w:rPr>
            </w:pPr>
            <w:r>
              <w:rPr>
                <w:color w:val="auto"/>
                <w:sz w:val="28"/>
                <w:szCs w:val="28"/>
              </w:rPr>
              <w:t xml:space="preserve">Дата подведения итогов открытого аукциона в электронной форме:  22.10.2015г. </w:t>
            </w:r>
          </w:p>
        </w:tc>
      </w:tr>
      <w:tr w:rsidR="0060734E" w:rsidTr="00184D4E">
        <w:tc>
          <w:tcPr>
            <w:tcW w:w="964" w:type="dxa"/>
            <w:tcBorders>
              <w:top w:val="single" w:sz="4" w:space="0" w:color="000000"/>
              <w:left w:val="single" w:sz="4" w:space="0" w:color="000000"/>
              <w:bottom w:val="single" w:sz="4" w:space="0" w:color="000000"/>
            </w:tcBorders>
          </w:tcPr>
          <w:p w:rsidR="0060734E" w:rsidRPr="009105D3" w:rsidRDefault="0060734E" w:rsidP="00991D62">
            <w:pPr>
              <w:pStyle w:val="BodyTextIndent"/>
              <w:snapToGrid w:val="0"/>
              <w:spacing w:line="240" w:lineRule="auto"/>
              <w:ind w:right="-2"/>
              <w:jc w:val="center"/>
            </w:pPr>
            <w:r w:rsidRPr="005F3450">
              <w:t>2.</w:t>
            </w:r>
            <w:r>
              <w:t>18</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830677">
            <w:pPr>
              <w:pStyle w:val="NormalWeb"/>
              <w:snapToGrid w:val="0"/>
              <w:spacing w:before="0" w:after="0"/>
              <w:rPr>
                <w:color w:val="auto"/>
                <w:sz w:val="28"/>
                <w:szCs w:val="28"/>
              </w:rPr>
            </w:pPr>
            <w:r>
              <w:rPr>
                <w:color w:val="auto"/>
                <w:sz w:val="28"/>
                <w:szCs w:val="28"/>
              </w:rPr>
              <w:t>Обеспечение заявки на участие в открытом аукционе в электронной форме:  не установлено.</w:t>
            </w:r>
          </w:p>
          <w:p w:rsidR="0060734E" w:rsidRDefault="0060734E" w:rsidP="00991D62">
            <w:pPr>
              <w:pStyle w:val="NormalWeb"/>
              <w:snapToGrid w:val="0"/>
              <w:spacing w:before="0" w:after="0"/>
              <w:rPr>
                <w:color w:val="auto"/>
                <w:sz w:val="28"/>
                <w:szCs w:val="28"/>
              </w:rPr>
            </w:pPr>
          </w:p>
        </w:tc>
      </w:tr>
      <w:tr w:rsidR="0060734E" w:rsidTr="00564F43">
        <w:trPr>
          <w:trHeight w:val="2108"/>
        </w:trPr>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2.19</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3009CD">
            <w:pPr>
              <w:pStyle w:val="NormalWeb"/>
              <w:snapToGrid w:val="0"/>
              <w:spacing w:before="0" w:after="0"/>
              <w:rPr>
                <w:color w:val="auto"/>
                <w:sz w:val="28"/>
                <w:szCs w:val="28"/>
              </w:rPr>
            </w:pPr>
            <w:r>
              <w:rPr>
                <w:color w:val="auto"/>
                <w:sz w:val="28"/>
                <w:szCs w:val="28"/>
              </w:rPr>
              <w:t xml:space="preserve">Обеспечение исполнения договора: не установлено. </w:t>
            </w:r>
          </w:p>
          <w:p w:rsidR="0060734E" w:rsidRDefault="0060734E" w:rsidP="00830677">
            <w:pPr>
              <w:pStyle w:val="NormalWeb"/>
              <w:snapToGrid w:val="0"/>
              <w:spacing w:before="0" w:after="0"/>
              <w:rPr>
                <w:color w:val="auto"/>
                <w:sz w:val="28"/>
                <w:szCs w:val="28"/>
              </w:rPr>
            </w:pPr>
          </w:p>
        </w:tc>
      </w:tr>
      <w:tr w:rsidR="0060734E" w:rsidTr="00564F43">
        <w:trPr>
          <w:trHeight w:val="2404"/>
        </w:trPr>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2.20</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NormalWeb"/>
              <w:snapToGrid w:val="0"/>
              <w:spacing w:before="0" w:after="0"/>
              <w:rPr>
                <w:color w:val="auto"/>
                <w:sz w:val="28"/>
                <w:szCs w:val="28"/>
              </w:rPr>
            </w:pPr>
            <w:r>
              <w:rPr>
                <w:color w:val="auto"/>
                <w:sz w:val="28"/>
                <w:szCs w:val="28"/>
              </w:rPr>
              <w:t>Возможность Заказчика увеличить количество поставляемого товара при заключении договора</w:t>
            </w:r>
          </w:p>
          <w:p w:rsidR="0060734E" w:rsidRDefault="0060734E" w:rsidP="00991D62">
            <w:pPr>
              <w:pStyle w:val="NormalWeb"/>
              <w:spacing w:before="0" w:after="0"/>
              <w:rPr>
                <w:color w:val="auto"/>
                <w:sz w:val="28"/>
                <w:szCs w:val="28"/>
              </w:rPr>
            </w:pPr>
            <w:r>
              <w:rPr>
                <w:color w:val="auto"/>
                <w:sz w:val="28"/>
                <w:szCs w:val="28"/>
              </w:rPr>
              <w:t xml:space="preserve">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60734E" w:rsidTr="00184D4E">
        <w:tc>
          <w:tcPr>
            <w:tcW w:w="96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r>
              <w:t>2.21</w:t>
            </w:r>
          </w:p>
        </w:tc>
        <w:tc>
          <w:tcPr>
            <w:tcW w:w="1134" w:type="dxa"/>
            <w:tcBorders>
              <w:top w:val="single" w:sz="4" w:space="0" w:color="000000"/>
              <w:left w:val="single" w:sz="4" w:space="0" w:color="000000"/>
              <w:bottom w:val="single" w:sz="4" w:space="0" w:color="000000"/>
            </w:tcBorders>
          </w:tcPr>
          <w:p w:rsidR="0060734E" w:rsidRDefault="0060734E" w:rsidP="00991D62">
            <w:pPr>
              <w:pStyle w:val="BodyTextIndent"/>
              <w:snapToGrid w:val="0"/>
              <w:spacing w:line="240" w:lineRule="auto"/>
              <w:ind w:right="-2"/>
              <w:jc w:val="center"/>
            </w:pPr>
          </w:p>
        </w:tc>
        <w:tc>
          <w:tcPr>
            <w:tcW w:w="8221" w:type="dxa"/>
            <w:tcBorders>
              <w:top w:val="single" w:sz="4" w:space="0" w:color="000000"/>
              <w:left w:val="single" w:sz="4" w:space="0" w:color="000000"/>
              <w:bottom w:val="single" w:sz="4" w:space="0" w:color="000000"/>
              <w:right w:val="single" w:sz="4" w:space="0" w:color="000000"/>
            </w:tcBorders>
          </w:tcPr>
          <w:p w:rsidR="0060734E" w:rsidRDefault="0060734E" w:rsidP="00991D62">
            <w:pPr>
              <w:pStyle w:val="NormalWeb"/>
              <w:snapToGrid w:val="0"/>
              <w:spacing w:before="0" w:after="0"/>
              <w:rPr>
                <w:color w:val="auto"/>
                <w:sz w:val="28"/>
                <w:szCs w:val="28"/>
              </w:rPr>
            </w:pPr>
            <w:r>
              <w:rPr>
                <w:color w:val="auto"/>
                <w:sz w:val="28"/>
                <w:szCs w:val="28"/>
              </w:rPr>
              <w:t>Возможность Заказчика изменить количество поставляемых по договору товаров</w:t>
            </w:r>
          </w:p>
          <w:p w:rsidR="0060734E" w:rsidRDefault="0060734E" w:rsidP="00991D62">
            <w:pPr>
              <w:pStyle w:val="NormalWeb"/>
              <w:spacing w:before="0" w:after="0"/>
              <w:rPr>
                <w:color w:val="auto"/>
                <w:sz w:val="28"/>
                <w:szCs w:val="28"/>
              </w:rPr>
            </w:pPr>
            <w:r>
              <w:rPr>
                <w:color w:val="auto"/>
                <w:sz w:val="28"/>
                <w:szCs w:val="28"/>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60734E" w:rsidRDefault="0060734E" w:rsidP="006E2C40">
      <w:pPr>
        <w:pStyle w:val="310"/>
        <w:pageBreakBefore/>
        <w:widowControl/>
        <w:ind w:firstLine="0"/>
        <w:jc w:val="center"/>
        <w:rPr>
          <w:sz w:val="28"/>
          <w:szCs w:val="28"/>
        </w:rPr>
      </w:pPr>
      <w:r>
        <w:rPr>
          <w:sz w:val="28"/>
          <w:szCs w:val="28"/>
        </w:rPr>
        <w:t>3. Техническое задание</w:t>
      </w:r>
    </w:p>
    <w:p w:rsidR="0060734E" w:rsidRDefault="0060734E" w:rsidP="006E2C40">
      <w:pPr>
        <w:pStyle w:val="310"/>
        <w:widowControl/>
        <w:ind w:firstLine="0"/>
        <w:jc w:val="center"/>
        <w:rPr>
          <w:sz w:val="28"/>
          <w:szCs w:val="28"/>
        </w:rPr>
      </w:pPr>
    </w:p>
    <w:p w:rsidR="0060734E" w:rsidRPr="00325709" w:rsidRDefault="0060734E" w:rsidP="005D64E3">
      <w:pPr>
        <w:pStyle w:val="310"/>
        <w:widowControl/>
        <w:ind w:right="-2" w:firstLine="0"/>
        <w:jc w:val="center"/>
        <w:rPr>
          <w:sz w:val="28"/>
          <w:szCs w:val="28"/>
        </w:rPr>
      </w:pPr>
      <w:r>
        <w:rPr>
          <w:sz w:val="28"/>
          <w:szCs w:val="28"/>
        </w:rPr>
        <w:t>Предмет договора: поставка технических средств физической защиты для учебной лаборатории</w:t>
      </w:r>
    </w:p>
    <w:p w:rsidR="0060734E" w:rsidRDefault="0060734E" w:rsidP="006E2C40">
      <w:pPr>
        <w:pStyle w:val="310"/>
        <w:widowControl/>
        <w:ind w:right="-2" w:firstLine="0"/>
        <w:rPr>
          <w:sz w:val="28"/>
          <w:szCs w:val="28"/>
        </w:rPr>
      </w:pPr>
      <w:r>
        <w:rPr>
          <w:b/>
          <w:sz w:val="28"/>
          <w:szCs w:val="28"/>
        </w:rPr>
        <w:tab/>
      </w:r>
      <w:r>
        <w:rPr>
          <w:sz w:val="28"/>
          <w:szCs w:val="28"/>
        </w:rPr>
        <w:t>1. Наименование и перечень видов поставляемого товара.</w:t>
      </w:r>
    </w:p>
    <w:p w:rsidR="0060734E" w:rsidRDefault="0060734E" w:rsidP="0014678F">
      <w:pPr>
        <w:pStyle w:val="BodyText"/>
        <w:tabs>
          <w:tab w:val="left" w:pos="708"/>
        </w:tabs>
        <w:jc w:val="center"/>
        <w:rPr>
          <w:sz w:val="28"/>
          <w:szCs w:val="28"/>
        </w:rPr>
      </w:pPr>
      <w:r>
        <w:rPr>
          <w:sz w:val="28"/>
          <w:szCs w:val="28"/>
        </w:rPr>
        <w:t xml:space="preserve">Наименование, перечень и основные </w:t>
      </w:r>
      <w:r w:rsidRPr="009B56EA">
        <w:rPr>
          <w:sz w:val="28"/>
          <w:szCs w:val="28"/>
        </w:rPr>
        <w:t>технические характеристики изложены в таблице №1</w:t>
      </w:r>
      <w:r w:rsidRPr="0014678F">
        <w:rPr>
          <w:sz w:val="28"/>
          <w:szCs w:val="28"/>
        </w:rPr>
        <w:t xml:space="preserve"> </w:t>
      </w:r>
    </w:p>
    <w:p w:rsidR="0060734E" w:rsidRDefault="0060734E" w:rsidP="0014678F">
      <w:pPr>
        <w:pStyle w:val="BodyText"/>
        <w:tabs>
          <w:tab w:val="left" w:pos="708"/>
        </w:tabs>
        <w:jc w:val="center"/>
        <w:rPr>
          <w:sz w:val="28"/>
          <w:szCs w:val="28"/>
        </w:rPr>
      </w:pPr>
      <w:r>
        <w:rPr>
          <w:sz w:val="28"/>
          <w:szCs w:val="28"/>
        </w:rPr>
        <w:t>Таблица № 1</w:t>
      </w:r>
    </w:p>
    <w:tbl>
      <w:tblPr>
        <w:tblW w:w="11685" w:type="dxa"/>
        <w:tblLayout w:type="fixed"/>
        <w:tblLook w:val="00A0"/>
      </w:tblPr>
      <w:tblGrid>
        <w:gridCol w:w="481"/>
        <w:gridCol w:w="2462"/>
        <w:gridCol w:w="6804"/>
        <w:gridCol w:w="851"/>
        <w:gridCol w:w="1087"/>
      </w:tblGrid>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vAlign w:val="center"/>
          </w:tcPr>
          <w:p w:rsidR="0060734E" w:rsidRDefault="0060734E" w:rsidP="007331CD">
            <w:pPr>
              <w:pStyle w:val="BodyText"/>
              <w:tabs>
                <w:tab w:val="left" w:pos="708"/>
              </w:tabs>
              <w:snapToGrid w:val="0"/>
              <w:jc w:val="center"/>
            </w:pPr>
            <w:r>
              <w:t>№</w:t>
            </w:r>
          </w:p>
          <w:p w:rsidR="0060734E" w:rsidRDefault="0060734E" w:rsidP="007331CD">
            <w:pPr>
              <w:pStyle w:val="BodyText"/>
              <w:tabs>
                <w:tab w:val="left" w:pos="708"/>
              </w:tabs>
              <w:jc w:val="center"/>
            </w:pPr>
            <w:r>
              <w:t>п/п</w:t>
            </w:r>
          </w:p>
        </w:tc>
        <w:tc>
          <w:tcPr>
            <w:tcW w:w="2462" w:type="dxa"/>
            <w:tcBorders>
              <w:top w:val="single" w:sz="4" w:space="0" w:color="000000"/>
              <w:left w:val="single" w:sz="4" w:space="0" w:color="000000"/>
              <w:bottom w:val="single" w:sz="4" w:space="0" w:color="000000"/>
              <w:right w:val="nil"/>
            </w:tcBorders>
            <w:vAlign w:val="center"/>
          </w:tcPr>
          <w:p w:rsidR="0060734E" w:rsidRPr="00385F90" w:rsidRDefault="0060734E" w:rsidP="007331CD">
            <w:pPr>
              <w:pStyle w:val="BodyText"/>
              <w:tabs>
                <w:tab w:val="left" w:pos="708"/>
              </w:tabs>
              <w:snapToGrid w:val="0"/>
              <w:jc w:val="center"/>
            </w:pPr>
            <w:r>
              <w:t>Наименование Модель/ производитель</w:t>
            </w:r>
          </w:p>
        </w:tc>
        <w:tc>
          <w:tcPr>
            <w:tcW w:w="6804" w:type="dxa"/>
            <w:tcBorders>
              <w:top w:val="single" w:sz="4" w:space="0" w:color="000000"/>
              <w:left w:val="single" w:sz="4" w:space="0" w:color="000000"/>
              <w:bottom w:val="single" w:sz="4" w:space="0" w:color="000000"/>
              <w:right w:val="nil"/>
            </w:tcBorders>
            <w:vAlign w:val="center"/>
          </w:tcPr>
          <w:p w:rsidR="0060734E" w:rsidRDefault="0060734E" w:rsidP="007331CD">
            <w:pPr>
              <w:pStyle w:val="BodyText"/>
              <w:tabs>
                <w:tab w:val="left" w:pos="708"/>
              </w:tabs>
              <w:snapToGrid w:val="0"/>
              <w:jc w:val="center"/>
            </w:pPr>
            <w:r>
              <w:t>Технические</w:t>
            </w:r>
          </w:p>
          <w:p w:rsidR="0060734E" w:rsidRDefault="0060734E" w:rsidP="007331CD">
            <w:pPr>
              <w:pStyle w:val="BodyText"/>
              <w:tabs>
                <w:tab w:val="left" w:pos="708"/>
              </w:tabs>
              <w:jc w:val="center"/>
            </w:pPr>
            <w:r>
              <w:t>характеристики</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pPr>
            <w:r>
              <w:rPr>
                <w:lang w:val="en-US"/>
              </w:rPr>
              <w:t>Количество</w:t>
            </w:r>
          </w:p>
          <w:p w:rsidR="0060734E" w:rsidRPr="00577BC2" w:rsidRDefault="0060734E" w:rsidP="007331CD">
            <w:pPr>
              <w:pStyle w:val="BodyText"/>
              <w:tabs>
                <w:tab w:val="left" w:pos="708"/>
              </w:tabs>
              <w:snapToGrid w:val="0"/>
              <w:jc w:val="center"/>
            </w:pPr>
            <w:r>
              <w:t>(шт.)</w:t>
            </w:r>
          </w:p>
        </w:tc>
      </w:tr>
      <w:tr w:rsidR="0060734E" w:rsidTr="00A709BC">
        <w:trPr>
          <w:gridAfter w:val="1"/>
          <w:wAfter w:w="1087" w:type="dxa"/>
          <w:trHeight w:val="807"/>
        </w:trPr>
        <w:tc>
          <w:tcPr>
            <w:tcW w:w="481"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jc w:val="center"/>
              <w:rPr>
                <w:sz w:val="28"/>
                <w:szCs w:val="28"/>
              </w:rPr>
            </w:pPr>
            <w:r>
              <w:rPr>
                <w:sz w:val="28"/>
                <w:szCs w:val="28"/>
              </w:rPr>
              <w:t>1</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rPr>
                <w:lang w:val="en-US"/>
              </w:rPr>
            </w:pPr>
            <w:r w:rsidRPr="00CC1474">
              <w:t xml:space="preserve">Контроллер </w:t>
            </w:r>
          </w:p>
          <w:p w:rsidR="0060734E" w:rsidRPr="00CC1474" w:rsidRDefault="0060734E" w:rsidP="007331CD">
            <w:pPr>
              <w:pStyle w:val="BodyText"/>
              <w:tabs>
                <w:tab w:val="left" w:pos="708"/>
              </w:tabs>
              <w:snapToGrid w:val="0"/>
              <w:rPr>
                <w:lang w:val="en-US"/>
              </w:rPr>
            </w:pPr>
            <w:r w:rsidRPr="00CC1474">
              <w:t>NGP-2220I</w:t>
            </w:r>
            <w:r w:rsidRPr="00CC1474">
              <w:rPr>
                <w:lang w:val="en-US"/>
              </w:rPr>
              <w:t>/</w:t>
            </w:r>
            <w:r w:rsidRPr="00CC1474">
              <w:t xml:space="preserve"> </w:t>
            </w:r>
            <w:r w:rsidRPr="00CC1474">
              <w:rPr>
                <w:lang w:val="en-US"/>
              </w:rPr>
              <w:t>L</w:t>
            </w:r>
            <w:r>
              <w:rPr>
                <w:lang w:val="en-US"/>
              </w:rPr>
              <w:t>ENEL</w:t>
            </w:r>
          </w:p>
        </w:tc>
        <w:tc>
          <w:tcPr>
            <w:tcW w:w="6804" w:type="dxa"/>
            <w:tcBorders>
              <w:top w:val="single" w:sz="4" w:space="0" w:color="000000"/>
              <w:left w:val="single" w:sz="4" w:space="0" w:color="000000"/>
              <w:bottom w:val="single" w:sz="4" w:space="0" w:color="000000"/>
              <w:right w:val="nil"/>
            </w:tcBorders>
          </w:tcPr>
          <w:p w:rsidR="0060734E" w:rsidRPr="00CC1474" w:rsidRDefault="0060734E" w:rsidP="007331CD">
            <w:pPr>
              <w:pStyle w:val="BodyText"/>
              <w:tabs>
                <w:tab w:val="left" w:pos="708"/>
              </w:tabs>
              <w:snapToGrid w:val="0"/>
            </w:pPr>
            <w:r w:rsidRPr="00CC1474">
              <w:t xml:space="preserve">Контроллер (функционал СКУД и ОПС), управление 2-мя дверьми (подкл. 4 считывателя), поддержка до 66 дверей (считыватели на вход/выход), до 512 шлейфов, до 256 выходов. До 96 дополнительных модулей, до 250.000 пользователей и 50.000 событий. 4 Порта SNAPP (RS-485, не более 24 модулей на </w:t>
            </w:r>
            <w:r>
              <w:t>порт). Встроенный порт Ethernet,</w:t>
            </w:r>
            <w:r w:rsidRPr="00CC1474">
              <w:t xml:space="preserve"> 18VAC или 24/12VDC, 2.7A максимум.</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BD1B94" w:rsidRDefault="0060734E" w:rsidP="007331CD">
            <w:pPr>
              <w:pStyle w:val="BodyText"/>
              <w:tabs>
                <w:tab w:val="left" w:pos="708"/>
              </w:tabs>
              <w:snapToGrid w:val="0"/>
              <w:jc w:val="center"/>
              <w:rPr>
                <w:sz w:val="28"/>
                <w:szCs w:val="28"/>
                <w:lang w:val="en-US"/>
              </w:rPr>
            </w:pPr>
            <w:r>
              <w:rPr>
                <w:sz w:val="28"/>
                <w:szCs w:val="28"/>
                <w:lang w:val="en-US"/>
              </w:rPr>
              <w:t>3</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DC3308" w:rsidRDefault="0060734E" w:rsidP="007331CD">
            <w:pPr>
              <w:pStyle w:val="BodyText"/>
              <w:tabs>
                <w:tab w:val="left" w:pos="708"/>
              </w:tabs>
              <w:snapToGrid w:val="0"/>
              <w:jc w:val="center"/>
              <w:rPr>
                <w:lang w:val="en-US"/>
              </w:rPr>
            </w:pPr>
            <w:r w:rsidRPr="00DC3308">
              <w:rPr>
                <w:lang w:val="en-US"/>
              </w:rPr>
              <w:t>2</w:t>
            </w:r>
          </w:p>
          <w:p w:rsidR="0060734E" w:rsidRPr="00DC3308" w:rsidRDefault="0060734E" w:rsidP="007331CD">
            <w:pPr>
              <w:pStyle w:val="BodyText"/>
              <w:tabs>
                <w:tab w:val="left" w:pos="708"/>
              </w:tabs>
              <w:snapToGrid w:val="0"/>
              <w:jc w:val="center"/>
            </w:pPr>
          </w:p>
        </w:tc>
        <w:tc>
          <w:tcPr>
            <w:tcW w:w="2462" w:type="dxa"/>
            <w:tcBorders>
              <w:top w:val="single" w:sz="4" w:space="0" w:color="000000"/>
              <w:left w:val="single" w:sz="4" w:space="0" w:color="000000"/>
              <w:bottom w:val="single" w:sz="4" w:space="0" w:color="000000"/>
              <w:right w:val="nil"/>
            </w:tcBorders>
          </w:tcPr>
          <w:p w:rsidR="0060734E" w:rsidRPr="009D6C95" w:rsidRDefault="0060734E" w:rsidP="007331CD">
            <w:pPr>
              <w:pStyle w:val="BodyText"/>
              <w:tabs>
                <w:tab w:val="left" w:pos="708"/>
              </w:tabs>
              <w:snapToGrid w:val="0"/>
            </w:pPr>
            <w:r>
              <w:t>Модуль на 16 входов</w:t>
            </w:r>
            <w:r w:rsidRPr="009D6C95">
              <w:t xml:space="preserve">  </w:t>
            </w:r>
          </w:p>
          <w:p w:rsidR="0060734E" w:rsidRPr="009D6C95" w:rsidRDefault="0060734E" w:rsidP="007331CD">
            <w:pPr>
              <w:pStyle w:val="BodyText"/>
              <w:tabs>
                <w:tab w:val="left" w:pos="708"/>
              </w:tabs>
              <w:snapToGrid w:val="0"/>
            </w:pPr>
            <w:r w:rsidRPr="00A0067E">
              <w:t>NGP-1100</w:t>
            </w:r>
            <w:r w:rsidRPr="009D6C95">
              <w:t>/</w:t>
            </w:r>
            <w:r>
              <w:rPr>
                <w:lang w:val="en-US"/>
              </w:rPr>
              <w:t>LENEL</w:t>
            </w:r>
          </w:p>
        </w:tc>
        <w:tc>
          <w:tcPr>
            <w:tcW w:w="6804" w:type="dxa"/>
            <w:tcBorders>
              <w:top w:val="single" w:sz="4" w:space="0" w:color="000000"/>
              <w:left w:val="single" w:sz="4" w:space="0" w:color="000000"/>
              <w:bottom w:val="single" w:sz="4" w:space="0" w:color="000000"/>
              <w:right w:val="nil"/>
            </w:tcBorders>
          </w:tcPr>
          <w:p w:rsidR="0060734E" w:rsidRPr="00A0067E" w:rsidRDefault="0060734E" w:rsidP="007331CD">
            <w:pPr>
              <w:pStyle w:val="BodyText"/>
              <w:tabs>
                <w:tab w:val="left" w:pos="708"/>
              </w:tabs>
              <w:snapToGrid w:val="0"/>
            </w:pPr>
            <w:r w:rsidRPr="00A0067E">
              <w:t>Модуль на 16 входов (только плата), 12VDC, 100mA (RoHS, CE, UL294).</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BD1B94" w:rsidRDefault="0060734E" w:rsidP="007331CD">
            <w:pPr>
              <w:pStyle w:val="BodyText"/>
              <w:tabs>
                <w:tab w:val="left" w:pos="708"/>
              </w:tabs>
              <w:snapToGrid w:val="0"/>
              <w:jc w:val="center"/>
              <w:rPr>
                <w:sz w:val="28"/>
                <w:szCs w:val="28"/>
                <w:lang w:val="en-US"/>
              </w:rPr>
            </w:pPr>
            <w:r>
              <w:rPr>
                <w:sz w:val="28"/>
                <w:szCs w:val="28"/>
                <w:lang w:val="en-US"/>
              </w:rPr>
              <w:t>3</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DC3308" w:rsidRDefault="0060734E" w:rsidP="007331CD">
            <w:pPr>
              <w:pStyle w:val="BodyText"/>
              <w:tabs>
                <w:tab w:val="left" w:pos="708"/>
              </w:tabs>
              <w:snapToGrid w:val="0"/>
              <w:jc w:val="center"/>
              <w:rPr>
                <w:lang w:val="en-US"/>
              </w:rPr>
            </w:pPr>
            <w:r w:rsidRPr="00DC3308">
              <w:rPr>
                <w:lang w:val="en-US"/>
              </w:rPr>
              <w:t>3</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rPr>
                <w:lang w:val="en-US"/>
              </w:rPr>
            </w:pPr>
            <w:r>
              <w:t xml:space="preserve">Модуль </w:t>
            </w:r>
            <w:r w:rsidRPr="005E5224">
              <w:t>управления</w:t>
            </w:r>
            <w:r>
              <w:t xml:space="preserve"> -</w:t>
            </w:r>
            <w:r w:rsidRPr="005E5224">
              <w:t xml:space="preserve"> </w:t>
            </w:r>
          </w:p>
          <w:p w:rsidR="0060734E" w:rsidRPr="005E5224" w:rsidRDefault="0060734E" w:rsidP="007331CD">
            <w:pPr>
              <w:pStyle w:val="BodyText"/>
              <w:tabs>
                <w:tab w:val="left" w:pos="708"/>
              </w:tabs>
              <w:snapToGrid w:val="0"/>
              <w:rPr>
                <w:lang w:val="en-US"/>
              </w:rPr>
            </w:pPr>
            <w:r w:rsidRPr="005E5224">
              <w:t>NGP-1320</w:t>
            </w:r>
            <w:r w:rsidRPr="005E5224">
              <w:rPr>
                <w:lang w:val="en-US"/>
              </w:rPr>
              <w:t>/ L</w:t>
            </w:r>
            <w:r>
              <w:rPr>
                <w:lang w:val="en-US"/>
              </w:rPr>
              <w:t>ENEL</w:t>
            </w:r>
          </w:p>
        </w:tc>
        <w:tc>
          <w:tcPr>
            <w:tcW w:w="6804" w:type="dxa"/>
            <w:tcBorders>
              <w:top w:val="single" w:sz="4" w:space="0" w:color="000000"/>
              <w:left w:val="single" w:sz="4" w:space="0" w:color="000000"/>
              <w:bottom w:val="single" w:sz="4" w:space="0" w:color="000000"/>
              <w:right w:val="nil"/>
            </w:tcBorders>
          </w:tcPr>
          <w:p w:rsidR="0060734E" w:rsidRPr="005E5224" w:rsidRDefault="0060734E" w:rsidP="007331CD">
            <w:pPr>
              <w:pStyle w:val="BodyText"/>
              <w:tabs>
                <w:tab w:val="left" w:pos="708"/>
              </w:tabs>
              <w:snapToGrid w:val="0"/>
            </w:pPr>
            <w:r w:rsidRPr="005E5224">
              <w:t>Модуль управления 2-мя дверьми (только плата). 2 двери (4 считывателя, вход/выход). 8 входов, 6 релейных выходов, 12/24VDC, 840mA,  (RoHS, CE, UL294, С-Tick)</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Height w:val="769"/>
        </w:trPr>
        <w:tc>
          <w:tcPr>
            <w:tcW w:w="481" w:type="dxa"/>
            <w:tcBorders>
              <w:top w:val="single" w:sz="4" w:space="0" w:color="000000"/>
              <w:left w:val="single" w:sz="4" w:space="0" w:color="000000"/>
              <w:bottom w:val="single" w:sz="4" w:space="0" w:color="000000"/>
              <w:right w:val="nil"/>
            </w:tcBorders>
          </w:tcPr>
          <w:p w:rsidR="0060734E" w:rsidRPr="00DC3308" w:rsidRDefault="0060734E" w:rsidP="007331CD">
            <w:pPr>
              <w:pStyle w:val="BodyText"/>
              <w:tabs>
                <w:tab w:val="left" w:pos="708"/>
              </w:tabs>
              <w:snapToGrid w:val="0"/>
              <w:jc w:val="center"/>
              <w:rPr>
                <w:lang w:val="en-US"/>
              </w:rPr>
            </w:pPr>
            <w:r w:rsidRPr="00DC3308">
              <w:rPr>
                <w:lang w:val="en-US"/>
              </w:rPr>
              <w:t>4</w:t>
            </w:r>
          </w:p>
        </w:tc>
        <w:tc>
          <w:tcPr>
            <w:tcW w:w="2462" w:type="dxa"/>
            <w:tcBorders>
              <w:top w:val="single" w:sz="4" w:space="0" w:color="000000"/>
              <w:left w:val="single" w:sz="4" w:space="0" w:color="000000"/>
              <w:bottom w:val="single" w:sz="4" w:space="0" w:color="000000"/>
              <w:right w:val="nil"/>
            </w:tcBorders>
          </w:tcPr>
          <w:p w:rsidR="0060734E" w:rsidRPr="00291117" w:rsidRDefault="0060734E" w:rsidP="007331CD">
            <w:pPr>
              <w:pStyle w:val="BodyText"/>
              <w:tabs>
                <w:tab w:val="left" w:pos="708"/>
              </w:tabs>
              <w:snapToGrid w:val="0"/>
              <w:rPr>
                <w:lang w:val="en-US"/>
              </w:rPr>
            </w:pPr>
            <w:r>
              <w:t>Модуль выходов -</w:t>
            </w:r>
            <w:r w:rsidRPr="005E5224">
              <w:t xml:space="preserve"> </w:t>
            </w:r>
            <w:r w:rsidRPr="00291117">
              <w:t>NGP-1208</w:t>
            </w:r>
            <w:r w:rsidRPr="00291117">
              <w:rPr>
                <w:lang w:val="en-US"/>
              </w:rPr>
              <w:t>/ L</w:t>
            </w:r>
            <w:r>
              <w:rPr>
                <w:lang w:val="en-US"/>
              </w:rPr>
              <w:t>ENEL</w:t>
            </w:r>
          </w:p>
        </w:tc>
        <w:tc>
          <w:tcPr>
            <w:tcW w:w="6804" w:type="dxa"/>
            <w:tcBorders>
              <w:top w:val="single" w:sz="4" w:space="0" w:color="000000"/>
              <w:left w:val="single" w:sz="4" w:space="0" w:color="000000"/>
              <w:bottom w:val="single" w:sz="4" w:space="0" w:color="000000"/>
              <w:right w:val="nil"/>
            </w:tcBorders>
          </w:tcPr>
          <w:p w:rsidR="0060734E" w:rsidRPr="00291117" w:rsidRDefault="0060734E" w:rsidP="007331CD">
            <w:pPr>
              <w:pStyle w:val="BodyText"/>
              <w:tabs>
                <w:tab w:val="left" w:pos="708"/>
              </w:tabs>
              <w:snapToGrid w:val="0"/>
            </w:pPr>
            <w:r w:rsidRPr="00291117">
              <w:t>Модуль на 8 релейных выходов (только плата), 12VDC, 155mA (RoHS, CE, UL294). Подключение только к NGP-1100</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3</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DC3308" w:rsidRDefault="0060734E" w:rsidP="007331CD">
            <w:pPr>
              <w:pStyle w:val="BodyText"/>
              <w:tabs>
                <w:tab w:val="left" w:pos="708"/>
              </w:tabs>
              <w:snapToGrid w:val="0"/>
              <w:jc w:val="center"/>
              <w:rPr>
                <w:lang w:val="en-US"/>
              </w:rPr>
            </w:pPr>
            <w:r w:rsidRPr="00DC3308">
              <w:rPr>
                <w:lang w:val="en-US"/>
              </w:rPr>
              <w:t>5</w:t>
            </w:r>
          </w:p>
          <w:p w:rsidR="0060734E" w:rsidRPr="00DC3308" w:rsidRDefault="0060734E" w:rsidP="007331CD">
            <w:pPr>
              <w:pStyle w:val="BodyText"/>
              <w:tabs>
                <w:tab w:val="left" w:pos="708"/>
              </w:tabs>
              <w:snapToGrid w:val="0"/>
              <w:jc w:val="center"/>
            </w:pPr>
          </w:p>
          <w:p w:rsidR="0060734E" w:rsidRPr="00DC3308" w:rsidRDefault="0060734E" w:rsidP="007331CD">
            <w:pPr>
              <w:pStyle w:val="BodyText"/>
              <w:tabs>
                <w:tab w:val="left" w:pos="708"/>
              </w:tabs>
              <w:snapToGrid w:val="0"/>
              <w:jc w:val="center"/>
            </w:pPr>
          </w:p>
        </w:tc>
        <w:tc>
          <w:tcPr>
            <w:tcW w:w="2462" w:type="dxa"/>
            <w:tcBorders>
              <w:top w:val="single" w:sz="4" w:space="0" w:color="000000"/>
              <w:left w:val="single" w:sz="4" w:space="0" w:color="000000"/>
              <w:bottom w:val="single" w:sz="4" w:space="0" w:color="000000"/>
              <w:right w:val="nil"/>
            </w:tcBorders>
          </w:tcPr>
          <w:p w:rsidR="0060734E" w:rsidRPr="006F74B3" w:rsidRDefault="0060734E" w:rsidP="007331CD">
            <w:pPr>
              <w:pStyle w:val="BodyText"/>
              <w:tabs>
                <w:tab w:val="left" w:pos="708"/>
              </w:tabs>
              <w:snapToGrid w:val="0"/>
            </w:pPr>
            <w:r>
              <w:t xml:space="preserve">Биометрический считыватель </w:t>
            </w:r>
            <w:r w:rsidRPr="001142AE">
              <w:t>HandKey 2 (HK-2-E)</w:t>
            </w:r>
            <w:r w:rsidRPr="006F74B3">
              <w:t>/</w:t>
            </w:r>
            <w:r>
              <w:rPr>
                <w:lang w:val="en-US"/>
              </w:rPr>
              <w:t>SCHLAGE</w:t>
            </w:r>
          </w:p>
        </w:tc>
        <w:tc>
          <w:tcPr>
            <w:tcW w:w="6804" w:type="dxa"/>
            <w:tcBorders>
              <w:top w:val="single" w:sz="4" w:space="0" w:color="000000"/>
              <w:left w:val="single" w:sz="4" w:space="0" w:color="000000"/>
              <w:bottom w:val="single" w:sz="4" w:space="0" w:color="000000"/>
              <w:right w:val="nil"/>
            </w:tcBorders>
          </w:tcPr>
          <w:p w:rsidR="0060734E" w:rsidRPr="00D30454" w:rsidRDefault="0060734E" w:rsidP="00D30454">
            <w:pPr>
              <w:pStyle w:val="BodyText"/>
              <w:tabs>
                <w:tab w:val="left" w:pos="708"/>
              </w:tabs>
              <w:snapToGrid w:val="0"/>
            </w:pPr>
            <w:r>
              <w:t>Биометрический считыватель по геометрии</w:t>
            </w:r>
            <w:r w:rsidRPr="00CD2B45">
              <w:t xml:space="preserve"> руки</w:t>
            </w:r>
            <w:r>
              <w:t xml:space="preserve"> – контактный, время верификации- 1сек., объем памяти – 5120 событий, интерфейсы – </w:t>
            </w:r>
            <w:r>
              <w:rPr>
                <w:lang w:val="en-US"/>
              </w:rPr>
              <w:t>RS</w:t>
            </w:r>
            <w:r w:rsidRPr="00902EF3">
              <w:t>232,</w:t>
            </w:r>
            <w:r w:rsidRPr="00D66B6E">
              <w:t xml:space="preserve">  </w:t>
            </w:r>
            <w:r>
              <w:rPr>
                <w:lang w:val="en-US"/>
              </w:rPr>
              <w:t>RS</w:t>
            </w:r>
            <w:r w:rsidRPr="00D66B6E">
              <w:t xml:space="preserve">485, </w:t>
            </w:r>
            <w:r>
              <w:rPr>
                <w:lang w:val="en-US"/>
              </w:rPr>
              <w:t>RS</w:t>
            </w:r>
            <w:r w:rsidRPr="00D66B6E">
              <w:t>422,</w:t>
            </w:r>
            <w:r>
              <w:t xml:space="preserve"> количество временных зон – 62., количество пользователей (опция) – 32512.</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DC3308" w:rsidRDefault="0060734E" w:rsidP="007331CD">
            <w:pPr>
              <w:pStyle w:val="BodyText"/>
              <w:tabs>
                <w:tab w:val="left" w:pos="708"/>
              </w:tabs>
              <w:snapToGrid w:val="0"/>
              <w:jc w:val="center"/>
              <w:rPr>
                <w:lang w:val="en-US"/>
              </w:rPr>
            </w:pPr>
            <w:r>
              <w:rPr>
                <w:lang w:val="en-US"/>
              </w:rPr>
              <w:t>6</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t xml:space="preserve">Биометрический считыватель - </w:t>
            </w:r>
          </w:p>
          <w:p w:rsidR="0060734E" w:rsidRPr="00915FA3" w:rsidRDefault="0060734E" w:rsidP="007331CD">
            <w:pPr>
              <w:pStyle w:val="BodyText"/>
              <w:tabs>
                <w:tab w:val="left" w:pos="708"/>
              </w:tabs>
              <w:snapToGrid w:val="0"/>
            </w:pPr>
            <w:r w:rsidRPr="00E36E9E">
              <w:t>LG iCAM7000</w:t>
            </w:r>
            <w:r w:rsidRPr="00915FA3">
              <w:t>/</w:t>
            </w:r>
            <w:r>
              <w:rPr>
                <w:lang w:val="en-US"/>
              </w:rPr>
              <w:t>LG</w:t>
            </w:r>
          </w:p>
        </w:tc>
        <w:tc>
          <w:tcPr>
            <w:tcW w:w="6804" w:type="dxa"/>
            <w:tcBorders>
              <w:top w:val="single" w:sz="4" w:space="0" w:color="000000"/>
              <w:left w:val="single" w:sz="4" w:space="0" w:color="000000"/>
              <w:bottom w:val="single" w:sz="4" w:space="0" w:color="000000"/>
              <w:right w:val="nil"/>
            </w:tcBorders>
          </w:tcPr>
          <w:p w:rsidR="0060734E" w:rsidRPr="00927F84" w:rsidRDefault="0060734E" w:rsidP="007331CD">
            <w:pPr>
              <w:pStyle w:val="BodyText"/>
              <w:tabs>
                <w:tab w:val="left" w:pos="708"/>
              </w:tabs>
              <w:snapToGrid w:val="0"/>
            </w:pPr>
            <w:r>
              <w:t>Биометрический считыватель по радужке</w:t>
            </w:r>
            <w:r w:rsidRPr="006A0711">
              <w:t xml:space="preserve"> глаза</w:t>
            </w:r>
          </w:p>
          <w:p w:rsidR="0060734E" w:rsidRPr="00004FE1" w:rsidRDefault="0060734E" w:rsidP="007331CD">
            <w:pPr>
              <w:pStyle w:val="BodyText"/>
              <w:tabs>
                <w:tab w:val="left" w:pos="708"/>
              </w:tabs>
              <w:snapToGrid w:val="0"/>
            </w:pPr>
            <w:r>
              <w:t>диапазон захвата изображения – 30-35см.,</w:t>
            </w:r>
            <w:r w:rsidRPr="00BF349A">
              <w:t xml:space="preserve"> </w:t>
            </w:r>
            <w:r>
              <w:t xml:space="preserve">интерфейсы – </w:t>
            </w:r>
            <w:r w:rsidRPr="00D66B6E">
              <w:t xml:space="preserve"> </w:t>
            </w:r>
            <w:r>
              <w:rPr>
                <w:lang w:val="en-US"/>
              </w:rPr>
              <w:t>RS</w:t>
            </w:r>
            <w:r w:rsidRPr="00D66B6E">
              <w:t>422,</w:t>
            </w:r>
            <w:r>
              <w:t xml:space="preserve"> </w:t>
            </w:r>
            <w:r>
              <w:rPr>
                <w:lang w:val="en-US"/>
              </w:rPr>
              <w:t>USB</w:t>
            </w:r>
            <w:r w:rsidRPr="00D8546A">
              <w:t xml:space="preserve">, </w:t>
            </w:r>
            <w:r w:rsidRPr="00EB58E6">
              <w:t xml:space="preserve"> </w:t>
            </w:r>
            <w:r>
              <w:rPr>
                <w:lang w:val="en-US"/>
              </w:rPr>
              <w:t>Ethernet</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Height w:val="1006"/>
        </w:trPr>
        <w:tc>
          <w:tcPr>
            <w:tcW w:w="481" w:type="dxa"/>
            <w:tcBorders>
              <w:top w:val="single" w:sz="4" w:space="0" w:color="000000"/>
              <w:left w:val="single" w:sz="4" w:space="0" w:color="000000"/>
              <w:right w:val="nil"/>
            </w:tcBorders>
          </w:tcPr>
          <w:p w:rsidR="0060734E" w:rsidRPr="00DC3308" w:rsidRDefault="0060734E" w:rsidP="007331CD">
            <w:pPr>
              <w:pStyle w:val="BodyText"/>
              <w:tabs>
                <w:tab w:val="left" w:pos="708"/>
              </w:tabs>
              <w:snapToGrid w:val="0"/>
              <w:jc w:val="center"/>
              <w:rPr>
                <w:lang w:val="en-US"/>
              </w:rPr>
            </w:pPr>
            <w:r>
              <w:rPr>
                <w:lang w:val="en-US"/>
              </w:rPr>
              <w:t>7</w:t>
            </w:r>
          </w:p>
        </w:tc>
        <w:tc>
          <w:tcPr>
            <w:tcW w:w="2462" w:type="dxa"/>
            <w:tcBorders>
              <w:top w:val="single" w:sz="4" w:space="0" w:color="000000"/>
              <w:left w:val="single" w:sz="4" w:space="0" w:color="000000"/>
              <w:right w:val="nil"/>
            </w:tcBorders>
          </w:tcPr>
          <w:p w:rsidR="0060734E" w:rsidRPr="00A851E4" w:rsidRDefault="0060734E" w:rsidP="007331CD">
            <w:pPr>
              <w:pStyle w:val="BodyText"/>
              <w:tabs>
                <w:tab w:val="left" w:pos="708"/>
              </w:tabs>
              <w:snapToGrid w:val="0"/>
            </w:pPr>
            <w:r>
              <w:t xml:space="preserve">Биометрический считыватель -  </w:t>
            </w:r>
            <w:r w:rsidRPr="00763258">
              <w:rPr>
                <w:lang w:val="en-US"/>
              </w:rPr>
              <w:t>M</w:t>
            </w:r>
            <w:r>
              <w:rPr>
                <w:lang w:val="en-US"/>
              </w:rPr>
              <w:t>o</w:t>
            </w:r>
            <w:r w:rsidRPr="00763258">
              <w:rPr>
                <w:lang w:val="en-US"/>
              </w:rPr>
              <w:t>rpho</w:t>
            </w:r>
            <w:r w:rsidRPr="00A851E4">
              <w:t xml:space="preserve"> </w:t>
            </w:r>
            <w:r w:rsidRPr="00763258">
              <w:rPr>
                <w:lang w:val="en-US"/>
              </w:rPr>
              <w:t>MA</w:t>
            </w:r>
            <w:r w:rsidRPr="00A851E4">
              <w:t>-520+</w:t>
            </w:r>
            <w:r w:rsidRPr="00763258">
              <w:rPr>
                <w:lang w:val="en-US"/>
              </w:rPr>
              <w:t>D</w:t>
            </w:r>
            <w:r w:rsidRPr="00A851E4">
              <w:t>/</w:t>
            </w:r>
            <w:r>
              <w:rPr>
                <w:lang w:val="en-US"/>
              </w:rPr>
              <w:t>MORPHO</w:t>
            </w:r>
            <w:r w:rsidRPr="00A851E4">
              <w:t xml:space="preserve"> </w:t>
            </w:r>
            <w:r>
              <w:rPr>
                <w:lang w:val="en-US"/>
              </w:rPr>
              <w:t>SAFRAN</w:t>
            </w:r>
          </w:p>
        </w:tc>
        <w:tc>
          <w:tcPr>
            <w:tcW w:w="6804" w:type="dxa"/>
            <w:tcBorders>
              <w:top w:val="single" w:sz="4" w:space="0" w:color="000000"/>
              <w:left w:val="single" w:sz="4" w:space="0" w:color="000000"/>
              <w:right w:val="nil"/>
            </w:tcBorders>
          </w:tcPr>
          <w:p w:rsidR="0060734E" w:rsidRPr="00E74C22" w:rsidRDefault="0060734E" w:rsidP="007331CD">
            <w:pPr>
              <w:pStyle w:val="BodyText"/>
              <w:tabs>
                <w:tab w:val="left" w:pos="708"/>
              </w:tabs>
              <w:snapToGrid w:val="0"/>
            </w:pPr>
            <w:r>
              <w:t>Биометрический считыватель  по отпечат</w:t>
            </w:r>
            <w:r w:rsidRPr="00490EC2">
              <w:t>к</w:t>
            </w:r>
            <w:r>
              <w:t xml:space="preserve">у </w:t>
            </w:r>
            <w:r w:rsidRPr="00490EC2">
              <w:t xml:space="preserve"> пальца</w:t>
            </w:r>
            <w:r>
              <w:t xml:space="preserve"> – контактный, разрешение 500 точек на дюйм, активная площадь 13х20 мм., количество пользователей – 3000, интерфейсы – </w:t>
            </w:r>
            <w:r w:rsidRPr="00D66B6E">
              <w:t xml:space="preserve"> </w:t>
            </w:r>
            <w:r>
              <w:rPr>
                <w:lang w:val="en-US"/>
              </w:rPr>
              <w:t>RS</w:t>
            </w:r>
            <w:r w:rsidRPr="00D66B6E">
              <w:t>422,</w:t>
            </w:r>
            <w:r>
              <w:rPr>
                <w:lang w:val="en-US"/>
              </w:rPr>
              <w:t>USB</w:t>
            </w:r>
            <w:r w:rsidRPr="00D8546A">
              <w:t xml:space="preserve">, </w:t>
            </w:r>
            <w:r>
              <w:rPr>
                <w:lang w:val="en-US"/>
              </w:rPr>
              <w:t>Wiegand</w:t>
            </w:r>
            <w:r w:rsidRPr="00D8546A">
              <w:t>,</w:t>
            </w:r>
            <w:r w:rsidRPr="00EB58E6">
              <w:t xml:space="preserve"> </w:t>
            </w:r>
            <w:r>
              <w:rPr>
                <w:lang w:val="en-US"/>
              </w:rPr>
              <w:t>Ethernet</w:t>
            </w:r>
            <w:r>
              <w:t>, время верификации- 0,7сек., температурный диапазон  0 +40 С.</w:t>
            </w:r>
          </w:p>
        </w:tc>
        <w:tc>
          <w:tcPr>
            <w:tcW w:w="851" w:type="dxa"/>
            <w:tcBorders>
              <w:top w:val="single" w:sz="4" w:space="0" w:color="000000"/>
              <w:left w:val="single" w:sz="4" w:space="0" w:color="000000"/>
              <w:right w:val="single" w:sz="4" w:space="0" w:color="auto"/>
            </w:tcBorders>
            <w:vAlign w:val="center"/>
          </w:tcPr>
          <w:p w:rsidR="0060734E" w:rsidRDefault="0060734E" w:rsidP="00232348">
            <w:pPr>
              <w:pStyle w:val="BodyText"/>
              <w:tabs>
                <w:tab w:val="left" w:pos="708"/>
              </w:tabs>
              <w:snapToGrid w:val="0"/>
              <w:rPr>
                <w:sz w:val="28"/>
                <w:szCs w:val="28"/>
              </w:rPr>
            </w:pPr>
            <w:r>
              <w:rPr>
                <w:sz w:val="28"/>
                <w:szCs w:val="28"/>
              </w:rPr>
              <w:t>1</w:t>
            </w:r>
          </w:p>
        </w:tc>
      </w:tr>
      <w:tr w:rsidR="0060734E" w:rsidTr="00A709BC">
        <w:trPr>
          <w:gridAfter w:val="1"/>
          <w:wAfter w:w="1087" w:type="dxa"/>
          <w:trHeight w:val="1332"/>
        </w:trPr>
        <w:tc>
          <w:tcPr>
            <w:tcW w:w="481" w:type="dxa"/>
            <w:tcBorders>
              <w:top w:val="single" w:sz="4" w:space="0" w:color="auto"/>
              <w:left w:val="single" w:sz="4" w:space="0" w:color="auto"/>
              <w:bottom w:val="single" w:sz="4" w:space="0" w:color="000000"/>
              <w:right w:val="nil"/>
            </w:tcBorders>
          </w:tcPr>
          <w:p w:rsidR="0060734E" w:rsidRDefault="0060734E" w:rsidP="007331CD">
            <w:pPr>
              <w:pStyle w:val="BodyText"/>
              <w:tabs>
                <w:tab w:val="left" w:pos="708"/>
              </w:tabs>
              <w:snapToGrid w:val="0"/>
              <w:jc w:val="center"/>
            </w:pPr>
          </w:p>
          <w:p w:rsidR="0060734E" w:rsidRDefault="0060734E" w:rsidP="007331CD">
            <w:pPr>
              <w:pStyle w:val="BodyText"/>
              <w:tabs>
                <w:tab w:val="left" w:pos="708"/>
              </w:tabs>
              <w:snapToGrid w:val="0"/>
              <w:jc w:val="center"/>
              <w:rPr>
                <w:lang w:val="en-US"/>
              </w:rPr>
            </w:pPr>
            <w:r>
              <w:rPr>
                <w:lang w:val="en-US"/>
              </w:rPr>
              <w:t>8</w:t>
            </w:r>
            <w:r>
              <w:rPr>
                <w:lang w:val="en-US"/>
              </w:rPr>
              <w:br/>
            </w:r>
          </w:p>
        </w:tc>
        <w:tc>
          <w:tcPr>
            <w:tcW w:w="2462" w:type="dxa"/>
            <w:tcBorders>
              <w:top w:val="single" w:sz="4" w:space="0" w:color="auto"/>
              <w:left w:val="single" w:sz="4" w:space="0" w:color="000000"/>
              <w:bottom w:val="single" w:sz="4" w:space="0" w:color="auto"/>
              <w:right w:val="nil"/>
            </w:tcBorders>
          </w:tcPr>
          <w:p w:rsidR="0060734E" w:rsidRDefault="0060734E" w:rsidP="007331CD">
            <w:pPr>
              <w:pStyle w:val="BodyText"/>
              <w:tabs>
                <w:tab w:val="left" w:pos="708"/>
              </w:tabs>
              <w:snapToGrid w:val="0"/>
            </w:pPr>
          </w:p>
          <w:p w:rsidR="0060734E" w:rsidRDefault="0060734E" w:rsidP="007331CD">
            <w:pPr>
              <w:pStyle w:val="BodyText"/>
              <w:tabs>
                <w:tab w:val="left" w:pos="708"/>
              </w:tabs>
              <w:snapToGrid w:val="0"/>
            </w:pPr>
            <w:r>
              <w:t>С</w:t>
            </w:r>
            <w:r w:rsidRPr="00B63637">
              <w:t>читыватель</w:t>
            </w:r>
            <w:r>
              <w:t xml:space="preserve"> -</w:t>
            </w:r>
            <w:r w:rsidRPr="00B63637">
              <w:t xml:space="preserve"> </w:t>
            </w:r>
            <w:r>
              <w:t xml:space="preserve"> </w:t>
            </w:r>
          </w:p>
          <w:p w:rsidR="0060734E" w:rsidRDefault="0060734E" w:rsidP="007331CD">
            <w:pPr>
              <w:pStyle w:val="BodyText"/>
              <w:tabs>
                <w:tab w:val="left" w:pos="708"/>
              </w:tabs>
              <w:snapToGrid w:val="0"/>
            </w:pPr>
            <w:r w:rsidRPr="002C7C8D">
              <w:t>PP 6005 Plus</w:t>
            </w:r>
            <w:r>
              <w:rPr>
                <w:lang w:val="en-US"/>
              </w:rPr>
              <w:t>/HID</w:t>
            </w:r>
          </w:p>
        </w:tc>
        <w:tc>
          <w:tcPr>
            <w:tcW w:w="6804" w:type="dxa"/>
            <w:tcBorders>
              <w:top w:val="single" w:sz="4" w:space="0" w:color="auto"/>
              <w:left w:val="single" w:sz="4" w:space="0" w:color="000000"/>
              <w:bottom w:val="single" w:sz="4" w:space="0" w:color="auto"/>
              <w:right w:val="nil"/>
            </w:tcBorders>
          </w:tcPr>
          <w:p w:rsidR="0060734E" w:rsidRDefault="0060734E" w:rsidP="007331CD">
            <w:pPr>
              <w:pStyle w:val="BodyText"/>
              <w:tabs>
                <w:tab w:val="left" w:pos="708"/>
              </w:tabs>
              <w:snapToGrid w:val="0"/>
            </w:pPr>
          </w:p>
          <w:p w:rsidR="0060734E" w:rsidRDefault="0060734E" w:rsidP="007331CD">
            <w:pPr>
              <w:pStyle w:val="BodyText"/>
              <w:tabs>
                <w:tab w:val="left" w:pos="708"/>
              </w:tabs>
              <w:snapToGrid w:val="0"/>
            </w:pPr>
            <w:r w:rsidRPr="00B63637">
              <w:t>Проксимити считыватель ProxPointPlus, интерфейс Wiegand, до 9,5 см, -30° +65°С, 7.96х4.3х1.3 см, 4.75-16 В DC, 35-60 мА</w:t>
            </w:r>
            <w:r>
              <w:t>.</w:t>
            </w:r>
          </w:p>
        </w:tc>
        <w:tc>
          <w:tcPr>
            <w:tcW w:w="851" w:type="dxa"/>
            <w:tcBorders>
              <w:top w:val="single" w:sz="4" w:space="0" w:color="auto"/>
              <w:left w:val="single" w:sz="4" w:space="0" w:color="000000"/>
              <w:bottom w:val="single" w:sz="4" w:space="0" w:color="auto"/>
              <w:right w:val="single" w:sz="4" w:space="0" w:color="auto"/>
            </w:tcBorders>
            <w:vAlign w:val="center"/>
          </w:tcPr>
          <w:p w:rsidR="0060734E" w:rsidRDefault="0060734E" w:rsidP="0073251C">
            <w:pPr>
              <w:pStyle w:val="BodyText"/>
              <w:tabs>
                <w:tab w:val="left" w:pos="708"/>
              </w:tabs>
              <w:snapToGrid w:val="0"/>
              <w:rPr>
                <w:sz w:val="28"/>
                <w:szCs w:val="28"/>
              </w:rPr>
            </w:pPr>
            <w:r>
              <w:rPr>
                <w:sz w:val="28"/>
                <w:szCs w:val="28"/>
              </w:rPr>
              <w:t xml:space="preserve">       1</w:t>
            </w:r>
          </w:p>
        </w:tc>
      </w:tr>
      <w:tr w:rsidR="0060734E" w:rsidTr="00A709BC">
        <w:trPr>
          <w:gridAfter w:val="1"/>
          <w:wAfter w:w="1087" w:type="dxa"/>
          <w:trHeight w:val="1030"/>
        </w:trPr>
        <w:tc>
          <w:tcPr>
            <w:tcW w:w="481"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jc w:val="center"/>
            </w:pPr>
          </w:p>
          <w:p w:rsidR="0060734E" w:rsidRDefault="0060734E" w:rsidP="007331CD">
            <w:pPr>
              <w:pStyle w:val="BodyText"/>
              <w:tabs>
                <w:tab w:val="left" w:pos="708"/>
              </w:tabs>
              <w:snapToGrid w:val="0"/>
              <w:jc w:val="center"/>
              <w:rPr>
                <w:lang w:val="en-US"/>
              </w:rPr>
            </w:pPr>
            <w:r>
              <w:rPr>
                <w:lang w:val="en-US"/>
              </w:rPr>
              <w:t>9</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t>С</w:t>
            </w:r>
            <w:r w:rsidRPr="00B63637">
              <w:t>читыватель</w:t>
            </w:r>
            <w:r>
              <w:t xml:space="preserve"> -</w:t>
            </w:r>
          </w:p>
          <w:p w:rsidR="0060734E" w:rsidRPr="00B63637" w:rsidRDefault="0060734E" w:rsidP="007331CD">
            <w:pPr>
              <w:pStyle w:val="BodyText"/>
              <w:tabs>
                <w:tab w:val="left" w:pos="708"/>
              </w:tabs>
              <w:snapToGrid w:val="0"/>
              <w:rPr>
                <w:lang w:val="en-US"/>
              </w:rPr>
            </w:pPr>
            <w:r w:rsidRPr="00B63637">
              <w:t xml:space="preserve"> </w:t>
            </w:r>
            <w:r w:rsidRPr="00F5348B">
              <w:rPr>
                <w:lang w:val="en-US"/>
              </w:rPr>
              <w:t>ST-PR030EM</w:t>
            </w:r>
            <w:r>
              <w:rPr>
                <w:lang w:val="en-US"/>
              </w:rPr>
              <w:t>/</w:t>
            </w:r>
            <w:r>
              <w:t xml:space="preserve"> </w:t>
            </w:r>
            <w:r w:rsidRPr="00F5348B">
              <w:rPr>
                <w:lang w:val="en-US"/>
              </w:rPr>
              <w:t>S</w:t>
            </w:r>
            <w:r>
              <w:rPr>
                <w:lang w:val="en-US"/>
              </w:rPr>
              <w:t>MARTEC</w:t>
            </w:r>
          </w:p>
        </w:tc>
        <w:tc>
          <w:tcPr>
            <w:tcW w:w="6804" w:type="dxa"/>
            <w:tcBorders>
              <w:top w:val="single" w:sz="4" w:space="0" w:color="000000"/>
              <w:left w:val="single" w:sz="4" w:space="0" w:color="000000"/>
              <w:bottom w:val="single" w:sz="4" w:space="0" w:color="000000"/>
              <w:right w:val="nil"/>
            </w:tcBorders>
          </w:tcPr>
          <w:p w:rsidR="0060734E" w:rsidRPr="00BA3C03" w:rsidRDefault="0060734E" w:rsidP="007331CD">
            <w:pPr>
              <w:pStyle w:val="BodyText"/>
              <w:tabs>
                <w:tab w:val="left" w:pos="708"/>
              </w:tabs>
              <w:snapToGrid w:val="0"/>
            </w:pPr>
            <w:r w:rsidRPr="00F5348B">
              <w:t>Считыватель EM, интерфейс Wiegand, до 15 см, -30°+60°С, 12.3х4.5х2.3 см, 9-15 В DC, 150 мA</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232348">
            <w:pPr>
              <w:pStyle w:val="BodyText"/>
              <w:tabs>
                <w:tab w:val="left" w:pos="708"/>
              </w:tabs>
              <w:snapToGrid w:val="0"/>
              <w:rPr>
                <w:sz w:val="28"/>
                <w:szCs w:val="28"/>
              </w:rPr>
            </w:pPr>
            <w:r>
              <w:rPr>
                <w:sz w:val="28"/>
                <w:szCs w:val="28"/>
              </w:rPr>
              <w:t>1</w:t>
            </w:r>
          </w:p>
        </w:tc>
      </w:tr>
      <w:tr w:rsidR="0060734E" w:rsidTr="00A709BC">
        <w:trPr>
          <w:gridAfter w:val="1"/>
          <w:wAfter w:w="1087" w:type="dxa"/>
          <w:trHeight w:val="1270"/>
        </w:trPr>
        <w:tc>
          <w:tcPr>
            <w:tcW w:w="481" w:type="dxa"/>
            <w:tcBorders>
              <w:top w:val="single" w:sz="4" w:space="0" w:color="auto"/>
              <w:left w:val="single" w:sz="4" w:space="0" w:color="000000"/>
              <w:bottom w:val="single" w:sz="4" w:space="0" w:color="000000"/>
              <w:right w:val="nil"/>
            </w:tcBorders>
          </w:tcPr>
          <w:p w:rsidR="0060734E" w:rsidRDefault="0060734E" w:rsidP="00A851E4">
            <w:pPr>
              <w:pStyle w:val="BodyText"/>
              <w:tabs>
                <w:tab w:val="left" w:pos="708"/>
              </w:tabs>
              <w:snapToGrid w:val="0"/>
            </w:pPr>
          </w:p>
          <w:p w:rsidR="0060734E" w:rsidRDefault="0060734E" w:rsidP="00A851E4">
            <w:pPr>
              <w:pStyle w:val="BodyText"/>
              <w:tabs>
                <w:tab w:val="left" w:pos="708"/>
              </w:tabs>
              <w:snapToGrid w:val="0"/>
              <w:rPr>
                <w:lang w:val="en-US"/>
              </w:rPr>
            </w:pPr>
            <w:r>
              <w:rPr>
                <w:lang w:val="en-US"/>
              </w:rPr>
              <w:t>10</w:t>
            </w:r>
          </w:p>
        </w:tc>
        <w:tc>
          <w:tcPr>
            <w:tcW w:w="2462" w:type="dxa"/>
            <w:tcBorders>
              <w:top w:val="single" w:sz="4" w:space="0" w:color="auto"/>
              <w:left w:val="single" w:sz="4" w:space="0" w:color="000000"/>
              <w:bottom w:val="single" w:sz="4" w:space="0" w:color="000000"/>
              <w:right w:val="nil"/>
            </w:tcBorders>
          </w:tcPr>
          <w:p w:rsidR="0060734E" w:rsidRDefault="0060734E" w:rsidP="009D16A4">
            <w:pPr>
              <w:pStyle w:val="BodyText"/>
              <w:tabs>
                <w:tab w:val="left" w:pos="708"/>
              </w:tabs>
              <w:snapToGrid w:val="0"/>
              <w:jc w:val="center"/>
            </w:pPr>
            <w:r>
              <w:t>С</w:t>
            </w:r>
            <w:r w:rsidRPr="00B63637">
              <w:t>читыватель</w:t>
            </w:r>
            <w:r>
              <w:t xml:space="preserve"> -</w:t>
            </w:r>
          </w:p>
          <w:p w:rsidR="0060734E" w:rsidRPr="004A565A" w:rsidRDefault="0060734E" w:rsidP="009D16A4">
            <w:pPr>
              <w:pStyle w:val="BodyText"/>
              <w:tabs>
                <w:tab w:val="left" w:pos="708"/>
              </w:tabs>
              <w:snapToGrid w:val="0"/>
              <w:rPr>
                <w:lang w:val="en-US"/>
              </w:rPr>
            </w:pPr>
            <w:r w:rsidRPr="004A565A">
              <w:t>ST-PR060M</w:t>
            </w:r>
            <w:r>
              <w:rPr>
                <w:lang w:val="en-US"/>
              </w:rPr>
              <w:t>F/ SMARTEC</w:t>
            </w:r>
          </w:p>
        </w:tc>
        <w:tc>
          <w:tcPr>
            <w:tcW w:w="6804" w:type="dxa"/>
            <w:tcBorders>
              <w:top w:val="single" w:sz="4" w:space="0" w:color="auto"/>
              <w:left w:val="single" w:sz="4" w:space="0" w:color="000000"/>
              <w:bottom w:val="single" w:sz="4" w:space="0" w:color="000000"/>
              <w:right w:val="nil"/>
            </w:tcBorders>
          </w:tcPr>
          <w:p w:rsidR="0060734E" w:rsidRDefault="0060734E" w:rsidP="009D16A4">
            <w:pPr>
              <w:pStyle w:val="BodyText"/>
              <w:tabs>
                <w:tab w:val="left" w:pos="708"/>
              </w:tabs>
              <w:snapToGrid w:val="0"/>
              <w:jc w:val="center"/>
            </w:pPr>
          </w:p>
          <w:p w:rsidR="0060734E" w:rsidRPr="00BA3C03" w:rsidRDefault="0060734E" w:rsidP="009D16A4">
            <w:pPr>
              <w:pStyle w:val="BodyText"/>
              <w:tabs>
                <w:tab w:val="left" w:pos="708"/>
              </w:tabs>
              <w:snapToGrid w:val="0"/>
            </w:pPr>
            <w:r w:rsidRPr="00CE62E3">
              <w:t>Считыватель Mifare</w:t>
            </w:r>
            <w:r>
              <w:t>, интерфейс Wiegand, до 10 см, 1</w:t>
            </w:r>
            <w:r w:rsidRPr="00CE62E3">
              <w:t>30°+60°С, 7.8х4.3х1.7 см, 5-16 В DC, 70 мA</w:t>
            </w:r>
          </w:p>
        </w:tc>
        <w:tc>
          <w:tcPr>
            <w:tcW w:w="851" w:type="dxa"/>
            <w:tcBorders>
              <w:top w:val="single" w:sz="4" w:space="0" w:color="auto"/>
              <w:left w:val="single" w:sz="4" w:space="0" w:color="000000"/>
              <w:bottom w:val="single" w:sz="4" w:space="0" w:color="000000"/>
              <w:right w:val="single" w:sz="4" w:space="0" w:color="auto"/>
            </w:tcBorders>
            <w:vAlign w:val="center"/>
          </w:tcPr>
          <w:p w:rsidR="0060734E" w:rsidRDefault="0060734E" w:rsidP="009D16A4">
            <w:pPr>
              <w:pStyle w:val="BodyText"/>
              <w:tabs>
                <w:tab w:val="left" w:pos="708"/>
              </w:tabs>
              <w:snapToGrid w:val="0"/>
              <w:rPr>
                <w:sz w:val="28"/>
                <w:szCs w:val="28"/>
              </w:rPr>
            </w:pPr>
            <w:r>
              <w:rPr>
                <w:sz w:val="28"/>
                <w:szCs w:val="28"/>
              </w:rPr>
              <w:t xml:space="preserve">           1</w:t>
            </w:r>
          </w:p>
        </w:tc>
      </w:tr>
      <w:tr w:rsidR="0060734E" w:rsidRPr="00F477F3" w:rsidTr="00A709BC">
        <w:trPr>
          <w:gridAfter w:val="1"/>
          <w:wAfter w:w="1087" w:type="dxa"/>
          <w:trHeight w:val="1412"/>
        </w:trPr>
        <w:tc>
          <w:tcPr>
            <w:tcW w:w="481"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jc w:val="center"/>
            </w:pPr>
          </w:p>
          <w:p w:rsidR="0060734E" w:rsidRPr="00D6484B" w:rsidRDefault="0060734E" w:rsidP="007331CD">
            <w:pPr>
              <w:pStyle w:val="BodyText"/>
              <w:tabs>
                <w:tab w:val="left" w:pos="708"/>
              </w:tabs>
              <w:snapToGrid w:val="0"/>
              <w:jc w:val="center"/>
            </w:pPr>
            <w:r>
              <w:t>11</w:t>
            </w:r>
          </w:p>
        </w:tc>
        <w:tc>
          <w:tcPr>
            <w:tcW w:w="2462" w:type="dxa"/>
            <w:tcBorders>
              <w:top w:val="single" w:sz="4" w:space="0" w:color="000000"/>
              <w:left w:val="single" w:sz="4" w:space="0" w:color="000000"/>
              <w:bottom w:val="single" w:sz="4" w:space="0" w:color="000000"/>
              <w:right w:val="nil"/>
            </w:tcBorders>
          </w:tcPr>
          <w:p w:rsidR="0060734E" w:rsidRPr="001122AA" w:rsidRDefault="0060734E" w:rsidP="007331CD">
            <w:pPr>
              <w:pStyle w:val="BodyText"/>
              <w:tabs>
                <w:tab w:val="left" w:pos="708"/>
              </w:tabs>
              <w:snapToGrid w:val="0"/>
              <w:rPr>
                <w:lang w:val="en-US"/>
              </w:rPr>
            </w:pPr>
            <w:r>
              <w:t>С</w:t>
            </w:r>
            <w:r w:rsidRPr="00B63637">
              <w:t>читыватель</w:t>
            </w:r>
            <w:r>
              <w:t xml:space="preserve">  -5427</w:t>
            </w:r>
            <w:r w:rsidRPr="00A57DAF">
              <w:t>CK</w:t>
            </w:r>
            <w:r>
              <w:rPr>
                <w:lang w:val="en-US"/>
              </w:rPr>
              <w:t>/</w:t>
            </w:r>
            <w:r>
              <w:t xml:space="preserve"> </w:t>
            </w:r>
            <w:r w:rsidRPr="001122AA">
              <w:t xml:space="preserve">OMNIKEY </w:t>
            </w:r>
          </w:p>
        </w:tc>
        <w:tc>
          <w:tcPr>
            <w:tcW w:w="6804" w:type="dxa"/>
            <w:tcBorders>
              <w:top w:val="single" w:sz="4" w:space="0" w:color="000000"/>
              <w:left w:val="single" w:sz="4" w:space="0" w:color="000000"/>
              <w:bottom w:val="single" w:sz="4" w:space="0" w:color="000000"/>
              <w:right w:val="nil"/>
            </w:tcBorders>
          </w:tcPr>
          <w:p w:rsidR="0060734E" w:rsidRPr="006E4273" w:rsidRDefault="0060734E" w:rsidP="007331CD">
            <w:pPr>
              <w:rPr>
                <w:sz w:val="24"/>
                <w:szCs w:val="24"/>
                <w:lang w:val="en-US"/>
              </w:rPr>
            </w:pPr>
            <w:r w:rsidRPr="00D82382">
              <w:rPr>
                <w:sz w:val="24"/>
                <w:szCs w:val="24"/>
                <w:lang w:val="en-US"/>
              </w:rPr>
              <w:t>C</w:t>
            </w:r>
            <w:r w:rsidRPr="00D82382">
              <w:rPr>
                <w:sz w:val="24"/>
                <w:szCs w:val="24"/>
              </w:rPr>
              <w:t>читыватель</w:t>
            </w:r>
            <w:r w:rsidRPr="00D82382">
              <w:rPr>
                <w:sz w:val="24"/>
                <w:szCs w:val="24"/>
                <w:lang w:val="en-US"/>
              </w:rPr>
              <w:t xml:space="preserve"> </w:t>
            </w:r>
            <w:r w:rsidRPr="00D82382">
              <w:rPr>
                <w:sz w:val="24"/>
                <w:szCs w:val="24"/>
              </w:rPr>
              <w:t>для</w:t>
            </w:r>
            <w:r w:rsidRPr="00D82382">
              <w:rPr>
                <w:sz w:val="24"/>
                <w:szCs w:val="24"/>
                <w:lang w:val="en-US"/>
              </w:rPr>
              <w:t xml:space="preserve"> </w:t>
            </w:r>
            <w:r w:rsidRPr="00D82382">
              <w:rPr>
                <w:sz w:val="24"/>
                <w:szCs w:val="24"/>
              </w:rPr>
              <w:t>ввода</w:t>
            </w:r>
            <w:r w:rsidRPr="00D82382">
              <w:rPr>
                <w:sz w:val="24"/>
                <w:szCs w:val="24"/>
                <w:lang w:val="en-US"/>
              </w:rPr>
              <w:t xml:space="preserve"> </w:t>
            </w:r>
            <w:r w:rsidRPr="00D82382">
              <w:rPr>
                <w:sz w:val="24"/>
                <w:szCs w:val="24"/>
              </w:rPr>
              <w:t>номеров</w:t>
            </w:r>
            <w:r w:rsidRPr="00D82382">
              <w:rPr>
                <w:sz w:val="24"/>
                <w:szCs w:val="24"/>
                <w:lang w:val="en-US"/>
              </w:rPr>
              <w:t xml:space="preserve"> </w:t>
            </w:r>
            <w:r w:rsidRPr="00D82382">
              <w:rPr>
                <w:sz w:val="24"/>
                <w:szCs w:val="24"/>
              </w:rPr>
              <w:t>идентификаторов</w:t>
            </w:r>
            <w:r w:rsidRPr="00D82382">
              <w:rPr>
                <w:sz w:val="24"/>
                <w:szCs w:val="24"/>
                <w:lang w:val="en-US"/>
              </w:rPr>
              <w:t xml:space="preserve"> HID Prox ®, Indala Prox, MIFARE® Class</w:t>
            </w:r>
            <w:r>
              <w:rPr>
                <w:sz w:val="24"/>
                <w:szCs w:val="24"/>
                <w:lang w:val="en-US"/>
              </w:rPr>
              <w:t>ic, MIFARE DESFire® EV1, iCLASS</w:t>
            </w:r>
            <w:r w:rsidRPr="00D82382">
              <w:rPr>
                <w:sz w:val="24"/>
                <w:szCs w:val="24"/>
                <w:lang w:val="en-US"/>
              </w:rPr>
              <w:t xml:space="preserve"> </w:t>
            </w:r>
            <w:r w:rsidRPr="00D82382">
              <w:rPr>
                <w:sz w:val="24"/>
                <w:szCs w:val="24"/>
              </w:rPr>
              <w:t>и</w:t>
            </w:r>
            <w:r w:rsidRPr="00D82382">
              <w:rPr>
                <w:sz w:val="24"/>
                <w:szCs w:val="24"/>
                <w:lang w:val="en-US"/>
              </w:rPr>
              <w:t xml:space="preserve"> iCLASS SE </w:t>
            </w:r>
            <w:r w:rsidRPr="00D82382">
              <w:rPr>
                <w:sz w:val="24"/>
                <w:szCs w:val="24"/>
              </w:rPr>
              <w:t>интерфейс</w:t>
            </w:r>
            <w:r w:rsidRPr="00D82382">
              <w:rPr>
                <w:sz w:val="24"/>
                <w:szCs w:val="24"/>
                <w:lang w:val="en-US"/>
              </w:rPr>
              <w:t xml:space="preserve"> USB</w:t>
            </w:r>
            <w:r w:rsidRPr="006E4273">
              <w:rPr>
                <w:sz w:val="24"/>
                <w:szCs w:val="24"/>
                <w:lang w:val="en-US"/>
              </w:rP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74522E" w:rsidRDefault="0060734E" w:rsidP="00232348">
            <w:pPr>
              <w:pStyle w:val="BodyText"/>
              <w:tabs>
                <w:tab w:val="left" w:pos="708"/>
              </w:tabs>
              <w:snapToGrid w:val="0"/>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jc w:val="center"/>
              <w:rPr>
                <w:lang w:val="en-US"/>
              </w:rPr>
            </w:pPr>
            <w:r>
              <w:rPr>
                <w:lang w:val="en-US"/>
              </w:rPr>
              <w:t>12</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rPr>
                <w:lang w:val="en-US"/>
              </w:rPr>
            </w:pPr>
            <w:r>
              <w:t>С</w:t>
            </w:r>
            <w:r w:rsidRPr="00B63637">
              <w:t>читыватель</w:t>
            </w:r>
            <w:r>
              <w:t xml:space="preserve"> -</w:t>
            </w:r>
            <w:r w:rsidRPr="0042002F">
              <w:t xml:space="preserve"> RDR-6E81AKU</w:t>
            </w:r>
            <w:r>
              <w:rPr>
                <w:lang w:val="en-US"/>
              </w:rPr>
              <w:t>/</w:t>
            </w:r>
            <w:r>
              <w:t xml:space="preserve"> </w:t>
            </w:r>
            <w:r>
              <w:rPr>
                <w:lang w:val="en-US"/>
              </w:rPr>
              <w:t>RFIDEAS</w:t>
            </w:r>
          </w:p>
          <w:p w:rsidR="0060734E" w:rsidRPr="00F80869" w:rsidRDefault="0060734E" w:rsidP="007331CD">
            <w:pPr>
              <w:pStyle w:val="BodyText"/>
              <w:tabs>
                <w:tab w:val="left" w:pos="708"/>
              </w:tabs>
              <w:snapToGrid w:val="0"/>
              <w:rPr>
                <w:lang w:val="en-US"/>
              </w:rPr>
            </w:pPr>
          </w:p>
        </w:tc>
        <w:tc>
          <w:tcPr>
            <w:tcW w:w="6804" w:type="dxa"/>
            <w:tcBorders>
              <w:top w:val="single" w:sz="4" w:space="0" w:color="000000"/>
              <w:left w:val="single" w:sz="4" w:space="0" w:color="000000"/>
              <w:bottom w:val="single" w:sz="4" w:space="0" w:color="000000"/>
              <w:right w:val="nil"/>
            </w:tcBorders>
          </w:tcPr>
          <w:p w:rsidR="0060734E" w:rsidRPr="00BA3C03" w:rsidRDefault="0060734E" w:rsidP="007331CD">
            <w:pPr>
              <w:pStyle w:val="BodyText"/>
              <w:tabs>
                <w:tab w:val="left" w:pos="708"/>
              </w:tabs>
              <w:snapToGrid w:val="0"/>
            </w:pPr>
            <w:r w:rsidRPr="00EF7752">
              <w:t>Cчитыватель pcProx для идентификаторов EM, дальность до 7 см, USB, размеры 9х5х1,5 см</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232348">
            <w:pPr>
              <w:pStyle w:val="BodyText"/>
              <w:tabs>
                <w:tab w:val="left" w:pos="708"/>
              </w:tabs>
              <w:snapToGrid w:val="0"/>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jc w:val="center"/>
              <w:rPr>
                <w:lang w:val="en-US"/>
              </w:rPr>
            </w:pPr>
            <w:r>
              <w:rPr>
                <w:lang w:val="en-US"/>
              </w:rPr>
              <w:t>13</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t>Электромагнитны</w:t>
            </w:r>
            <w:r w:rsidRPr="004737C0">
              <w:t xml:space="preserve">й </w:t>
            </w:r>
            <w:r>
              <w:t xml:space="preserve">  </w:t>
            </w:r>
            <w:r w:rsidRPr="004737C0">
              <w:t>замок</w:t>
            </w:r>
            <w:r w:rsidRPr="004A5535">
              <w:t xml:space="preserve"> </w:t>
            </w:r>
            <w:r>
              <w:t>-</w:t>
            </w:r>
          </w:p>
          <w:p w:rsidR="0060734E" w:rsidRPr="005A09B3" w:rsidRDefault="0060734E" w:rsidP="007331CD">
            <w:pPr>
              <w:pStyle w:val="BodyText"/>
              <w:tabs>
                <w:tab w:val="left" w:pos="708"/>
              </w:tabs>
              <w:snapToGrid w:val="0"/>
            </w:pPr>
            <w:r w:rsidRPr="004A5535">
              <w:t>ST-EL160S</w:t>
            </w:r>
            <w:r w:rsidRPr="005A09B3">
              <w:t>/</w:t>
            </w:r>
            <w:r>
              <w:t xml:space="preserve"> </w:t>
            </w:r>
            <w:r w:rsidRPr="004A5535">
              <w:rPr>
                <w:lang w:val="en-US"/>
              </w:rPr>
              <w:t>S</w:t>
            </w:r>
            <w:r>
              <w:rPr>
                <w:lang w:val="en-US"/>
              </w:rPr>
              <w:t>MARTEC</w:t>
            </w:r>
          </w:p>
        </w:tc>
        <w:tc>
          <w:tcPr>
            <w:tcW w:w="6804" w:type="dxa"/>
            <w:tcBorders>
              <w:top w:val="single" w:sz="4" w:space="0" w:color="000000"/>
              <w:left w:val="single" w:sz="4" w:space="0" w:color="000000"/>
              <w:bottom w:val="single" w:sz="4" w:space="0" w:color="000000"/>
              <w:right w:val="nil"/>
            </w:tcBorders>
          </w:tcPr>
          <w:p w:rsidR="0060734E" w:rsidRPr="00BA3C03" w:rsidRDefault="0060734E" w:rsidP="007331CD">
            <w:pPr>
              <w:pStyle w:val="BodyText"/>
              <w:tabs>
                <w:tab w:val="left" w:pos="708"/>
              </w:tabs>
              <w:snapToGrid w:val="0"/>
            </w:pPr>
            <w:r w:rsidRPr="004737C0">
              <w:t>Электромагнитный замок, внутреннее исполнение, 12 VDC / 300мА или 24VDC / 150мА, усилие 160 кг, размеры: 170х35х21 мм</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E31460" w:rsidRDefault="0060734E" w:rsidP="007331CD">
            <w:pPr>
              <w:pStyle w:val="BodyText"/>
              <w:tabs>
                <w:tab w:val="left" w:pos="708"/>
              </w:tabs>
              <w:snapToGrid w:val="0"/>
              <w:jc w:val="center"/>
            </w:pPr>
            <w:r>
              <w:rPr>
                <w:lang w:val="en-US"/>
              </w:rPr>
              <w:t>1</w:t>
            </w:r>
            <w:r>
              <w:t>4</w:t>
            </w:r>
          </w:p>
        </w:tc>
        <w:tc>
          <w:tcPr>
            <w:tcW w:w="2462" w:type="dxa"/>
            <w:tcBorders>
              <w:top w:val="single" w:sz="4" w:space="0" w:color="000000"/>
              <w:left w:val="single" w:sz="4" w:space="0" w:color="000000"/>
              <w:bottom w:val="single" w:sz="4" w:space="0" w:color="000000"/>
              <w:right w:val="nil"/>
            </w:tcBorders>
          </w:tcPr>
          <w:p w:rsidR="0060734E" w:rsidRPr="00EC58DB" w:rsidRDefault="0060734E" w:rsidP="007331CD">
            <w:pPr>
              <w:pStyle w:val="BodyText"/>
              <w:tabs>
                <w:tab w:val="left" w:pos="708"/>
              </w:tabs>
              <w:snapToGrid w:val="0"/>
              <w:rPr>
                <w:lang w:val="en-US"/>
              </w:rPr>
            </w:pPr>
            <w:r w:rsidRPr="001334CC">
              <w:t>Б</w:t>
            </w:r>
            <w:r>
              <w:t>лок</w:t>
            </w:r>
            <w:r w:rsidRPr="00F80A41">
              <w:rPr>
                <w:lang w:val="en-US"/>
              </w:rPr>
              <w:t xml:space="preserve"> </w:t>
            </w:r>
            <w:r>
              <w:t>питания</w:t>
            </w:r>
            <w:r w:rsidRPr="00F80A41">
              <w:rPr>
                <w:lang w:val="en-US"/>
              </w:rPr>
              <w:t xml:space="preserve"> </w:t>
            </w:r>
            <w:r w:rsidRPr="00915A93">
              <w:rPr>
                <w:lang w:val="en-US"/>
              </w:rPr>
              <w:t xml:space="preserve">- </w:t>
            </w:r>
            <w:r w:rsidRPr="00F80A41">
              <w:rPr>
                <w:lang w:val="en-US"/>
              </w:rPr>
              <w:t xml:space="preserve"> ST-AC030PS</w:t>
            </w:r>
            <w:r>
              <w:rPr>
                <w:lang w:val="en-US"/>
              </w:rPr>
              <w:t>/</w:t>
            </w:r>
            <w:r w:rsidRPr="004A5535">
              <w:rPr>
                <w:lang w:val="en-US"/>
              </w:rPr>
              <w:t xml:space="preserve"> S</w:t>
            </w:r>
            <w:r>
              <w:rPr>
                <w:lang w:val="en-US"/>
              </w:rPr>
              <w:t>MARTEC</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1334CC">
              <w:t>Б</w:t>
            </w:r>
            <w:r>
              <w:t xml:space="preserve">лок питания </w:t>
            </w:r>
            <w:r w:rsidRPr="001334CC">
              <w:t xml:space="preserve"> 12 VDC/ 3 A; 220 VAC; 110х80х37 мм, бескорпусной, установка в корпус контроллеров ST-NCxxxB</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01740C" w:rsidRDefault="0060734E" w:rsidP="007331CD">
            <w:pPr>
              <w:pStyle w:val="BodyText"/>
              <w:tabs>
                <w:tab w:val="left" w:pos="708"/>
              </w:tabs>
              <w:snapToGrid w:val="0"/>
              <w:jc w:val="center"/>
              <w:rPr>
                <w:sz w:val="28"/>
                <w:szCs w:val="28"/>
                <w:lang w:val="en-US"/>
              </w:rPr>
            </w:pPr>
            <w:r>
              <w:rPr>
                <w:sz w:val="28"/>
                <w:szCs w:val="28"/>
                <w:lang w:val="en-US"/>
              </w:rPr>
              <w:t>2</w:t>
            </w:r>
          </w:p>
        </w:tc>
      </w:tr>
      <w:tr w:rsidR="0060734E" w:rsidTr="00A709BC">
        <w:trPr>
          <w:gridAfter w:val="1"/>
          <w:wAfter w:w="1087" w:type="dxa"/>
          <w:trHeight w:val="1100"/>
        </w:trPr>
        <w:tc>
          <w:tcPr>
            <w:tcW w:w="481" w:type="dxa"/>
            <w:tcBorders>
              <w:top w:val="single" w:sz="4" w:space="0" w:color="000000"/>
              <w:left w:val="single" w:sz="4" w:space="0" w:color="000000"/>
              <w:bottom w:val="single" w:sz="4" w:space="0" w:color="000000"/>
              <w:right w:val="nil"/>
            </w:tcBorders>
          </w:tcPr>
          <w:p w:rsidR="0060734E" w:rsidRPr="00F80A41" w:rsidRDefault="0060734E" w:rsidP="007331CD">
            <w:pPr>
              <w:pStyle w:val="BodyText"/>
              <w:tabs>
                <w:tab w:val="left" w:pos="708"/>
              </w:tabs>
              <w:snapToGrid w:val="0"/>
              <w:jc w:val="center"/>
            </w:pPr>
            <w:r>
              <w:rPr>
                <w:lang w:val="en-US"/>
              </w:rPr>
              <w:t>1</w:t>
            </w:r>
            <w:r>
              <w:t>5</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rsidRPr="0001740C">
              <w:t xml:space="preserve">Клавиатура </w:t>
            </w:r>
            <w:r>
              <w:t>-</w:t>
            </w:r>
          </w:p>
          <w:p w:rsidR="0060734E" w:rsidRPr="0001740C" w:rsidRDefault="0060734E" w:rsidP="007331CD">
            <w:pPr>
              <w:pStyle w:val="BodyText"/>
              <w:tabs>
                <w:tab w:val="left" w:pos="708"/>
              </w:tabs>
              <w:snapToGrid w:val="0"/>
              <w:rPr>
                <w:lang w:val="en-US"/>
              </w:rPr>
            </w:pPr>
            <w:r w:rsidRPr="0001740C">
              <w:t>NGP-CKGN</w:t>
            </w:r>
            <w:r>
              <w:rPr>
                <w:lang w:val="en-US"/>
              </w:rPr>
              <w:t>/ LENEL</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01740C">
              <w:t>Клавиатура управления с ЖК-дисплеем. Цвет серый.</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auto"/>
              <w:left w:val="single" w:sz="4" w:space="0" w:color="auto"/>
              <w:bottom w:val="single" w:sz="4" w:space="0" w:color="000000"/>
              <w:right w:val="nil"/>
            </w:tcBorders>
          </w:tcPr>
          <w:p w:rsidR="0060734E" w:rsidRPr="007F580D" w:rsidRDefault="0060734E" w:rsidP="007331CD">
            <w:pPr>
              <w:pStyle w:val="BodyText"/>
              <w:tabs>
                <w:tab w:val="left" w:pos="708"/>
              </w:tabs>
              <w:snapToGrid w:val="0"/>
              <w:jc w:val="center"/>
            </w:pPr>
            <w:r>
              <w:rPr>
                <w:lang w:val="en-US"/>
              </w:rPr>
              <w:t>1</w:t>
            </w:r>
            <w:r>
              <w:t>6</w:t>
            </w:r>
          </w:p>
        </w:tc>
        <w:tc>
          <w:tcPr>
            <w:tcW w:w="2462" w:type="dxa"/>
            <w:tcBorders>
              <w:top w:val="single" w:sz="4" w:space="0" w:color="auto"/>
              <w:left w:val="single" w:sz="4" w:space="0" w:color="000000"/>
              <w:bottom w:val="single" w:sz="4" w:space="0" w:color="000000"/>
              <w:right w:val="nil"/>
            </w:tcBorders>
          </w:tcPr>
          <w:p w:rsidR="0060734E" w:rsidRDefault="0060734E" w:rsidP="007331CD">
            <w:pPr>
              <w:pStyle w:val="BodyText"/>
              <w:tabs>
                <w:tab w:val="left" w:pos="708"/>
              </w:tabs>
              <w:snapToGrid w:val="0"/>
            </w:pPr>
            <w:r>
              <w:t>Программное обеспечение -</w:t>
            </w:r>
          </w:p>
          <w:p w:rsidR="0060734E" w:rsidRPr="0096567E" w:rsidRDefault="0060734E" w:rsidP="007331CD">
            <w:pPr>
              <w:pStyle w:val="BodyText"/>
              <w:tabs>
                <w:tab w:val="left" w:pos="708"/>
              </w:tabs>
              <w:snapToGrid w:val="0"/>
            </w:pPr>
            <w:r w:rsidRPr="006E0BEE">
              <w:t>SWS-32ES</w:t>
            </w:r>
            <w:r w:rsidRPr="0096567E">
              <w:t>/</w:t>
            </w:r>
            <w:r>
              <w:rPr>
                <w:lang w:val="en-US"/>
              </w:rPr>
              <w:t>LENEL</w:t>
            </w:r>
          </w:p>
        </w:tc>
        <w:tc>
          <w:tcPr>
            <w:tcW w:w="6804" w:type="dxa"/>
            <w:tcBorders>
              <w:top w:val="single" w:sz="4" w:space="0" w:color="auto"/>
              <w:left w:val="single" w:sz="4" w:space="0" w:color="000000"/>
              <w:bottom w:val="single" w:sz="4" w:space="0" w:color="000000"/>
              <w:right w:val="nil"/>
            </w:tcBorders>
          </w:tcPr>
          <w:p w:rsidR="0060734E" w:rsidRPr="007D018E" w:rsidRDefault="0060734E" w:rsidP="007331CD">
            <w:pPr>
              <w:pStyle w:val="BodyText"/>
              <w:tabs>
                <w:tab w:val="left" w:pos="708"/>
              </w:tabs>
              <w:snapToGrid w:val="0"/>
            </w:pPr>
            <w:r w:rsidRPr="002D5587">
              <w:t xml:space="preserve">ПО - сервер 32ES. Включает администрирование, мониторинг, редактор графических планов, интеграцию с CCTV, </w:t>
            </w:r>
            <w:r w:rsidRPr="007D018E">
              <w:t xml:space="preserve">    </w:t>
            </w:r>
            <w:r w:rsidRPr="002D5587">
              <w:t>автоматическую</w:t>
            </w:r>
            <w:r w:rsidRPr="007D018E">
              <w:t xml:space="preserve">  </w:t>
            </w:r>
            <w:r w:rsidRPr="002D5587">
              <w:t xml:space="preserve"> отправку </w:t>
            </w:r>
            <w:r w:rsidRPr="007D018E">
              <w:t xml:space="preserve">  </w:t>
            </w:r>
            <w:r w:rsidRPr="002D5587">
              <w:t>E-mail,</w:t>
            </w:r>
            <w:r w:rsidRPr="007D018E">
              <w:t xml:space="preserve"> </w:t>
            </w:r>
            <w:r w:rsidRPr="002D5587">
              <w:t xml:space="preserve"> видеоверификацию, патрулирование. Поддержка до 25000 пользователей, до 5 клиентов, до 32 считывателей с возможностью расширения до 64. </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2</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7F580D" w:rsidRDefault="0060734E" w:rsidP="007331CD">
            <w:pPr>
              <w:pStyle w:val="BodyText"/>
              <w:tabs>
                <w:tab w:val="left" w:pos="708"/>
              </w:tabs>
              <w:snapToGrid w:val="0"/>
              <w:jc w:val="center"/>
            </w:pPr>
            <w:r>
              <w:rPr>
                <w:lang w:val="en-US"/>
              </w:rPr>
              <w:t>1</w:t>
            </w:r>
            <w:r>
              <w:t>7</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t>Автоматизированное</w:t>
            </w:r>
            <w:r w:rsidRPr="00D23BF1">
              <w:t xml:space="preserve"> </w:t>
            </w:r>
            <w:r>
              <w:t xml:space="preserve"> р</w:t>
            </w:r>
            <w:r w:rsidRPr="004651B5">
              <w:t>абочее место</w:t>
            </w:r>
            <w:r w:rsidRPr="00DF75AB">
              <w:t xml:space="preserve"> -</w:t>
            </w:r>
            <w:r w:rsidRPr="004651B5">
              <w:t xml:space="preserve"> </w:t>
            </w:r>
          </w:p>
          <w:p w:rsidR="0060734E" w:rsidRPr="007F580D" w:rsidRDefault="0060734E" w:rsidP="007331CD">
            <w:pPr>
              <w:pStyle w:val="BodyText"/>
              <w:tabs>
                <w:tab w:val="left" w:pos="708"/>
              </w:tabs>
              <w:snapToGrid w:val="0"/>
            </w:pPr>
            <w:r w:rsidRPr="004651B5">
              <w:t>DELL Precision T5810 5810-9248</w:t>
            </w:r>
            <w:r w:rsidRPr="007F580D">
              <w:t>/</w:t>
            </w:r>
            <w:r>
              <w:rPr>
                <w:lang w:val="en-US"/>
              </w:rPr>
              <w:t>DELL</w:t>
            </w:r>
          </w:p>
        </w:tc>
        <w:tc>
          <w:tcPr>
            <w:tcW w:w="6804" w:type="dxa"/>
            <w:tcBorders>
              <w:top w:val="single" w:sz="4" w:space="0" w:color="000000"/>
              <w:left w:val="single" w:sz="4" w:space="0" w:color="000000"/>
              <w:bottom w:val="single" w:sz="4" w:space="0" w:color="000000"/>
              <w:right w:val="nil"/>
            </w:tcBorders>
          </w:tcPr>
          <w:p w:rsidR="0060734E" w:rsidRPr="00C81C4F" w:rsidRDefault="0060734E" w:rsidP="007331CD">
            <w:pPr>
              <w:pStyle w:val="BodyText"/>
              <w:tabs>
                <w:tab w:val="left" w:pos="708"/>
              </w:tabs>
              <w:snapToGrid w:val="0"/>
            </w:pPr>
            <w:r>
              <w:t>Автоматизированное р</w:t>
            </w:r>
            <w:r w:rsidRPr="004651B5">
              <w:t>абочее место</w:t>
            </w:r>
            <w:r w:rsidRPr="001576A7">
              <w:t xml:space="preserve"> - </w:t>
            </w:r>
            <w:r w:rsidRPr="004651B5">
              <w:t>DELL Precision T5810 5810-9248</w:t>
            </w:r>
            <w:r w:rsidRPr="001576A7">
              <w:t xml:space="preserve">, </w:t>
            </w:r>
            <w:r>
              <w:rPr>
                <w:lang w:val="en-US"/>
              </w:rPr>
              <w:t>Intel</w:t>
            </w:r>
            <w:r w:rsidRPr="001576A7">
              <w:t xml:space="preserve"> </w:t>
            </w:r>
            <w:r>
              <w:rPr>
                <w:lang w:val="en-US"/>
              </w:rPr>
              <w:t>E</w:t>
            </w:r>
            <w:r w:rsidRPr="001576A7">
              <w:t>5-1620</w:t>
            </w:r>
            <w:r>
              <w:rPr>
                <w:lang w:val="en-US"/>
              </w:rPr>
              <w:t>v</w:t>
            </w:r>
            <w:r w:rsidRPr="00B5141D">
              <w:t xml:space="preserve">3,  </w:t>
            </w:r>
            <w:r>
              <w:rPr>
                <w:lang w:val="en-US"/>
              </w:rPr>
              <w:t>Fr</w:t>
            </w:r>
            <w:r w:rsidRPr="006308E2">
              <w:t>.-</w:t>
            </w:r>
            <w:r w:rsidRPr="00B5141D">
              <w:t>3,5</w:t>
            </w:r>
            <w:r>
              <w:rPr>
                <w:lang w:val="en-US"/>
              </w:rPr>
              <w:t>GHz</w:t>
            </w:r>
            <w:r w:rsidRPr="006308E2">
              <w:t>.,</w:t>
            </w:r>
            <w:r w:rsidRPr="00C81C4F">
              <w:t xml:space="preserve"> </w:t>
            </w:r>
            <w:r>
              <w:rPr>
                <w:lang w:val="en-US"/>
              </w:rPr>
              <w:t>HDD</w:t>
            </w:r>
            <w:r w:rsidRPr="00B72B4A">
              <w:t xml:space="preserve"> – 1000</w:t>
            </w:r>
            <w:r>
              <w:rPr>
                <w:lang w:val="en-US"/>
              </w:rPr>
              <w:t>GB</w:t>
            </w:r>
            <w:r w:rsidRPr="00B72B4A">
              <w:t>.</w:t>
            </w:r>
            <w:r w:rsidRPr="006723D4">
              <w:t xml:space="preserve"> </w:t>
            </w:r>
            <w:r w:rsidRPr="00C81C4F">
              <w:t>(</w:t>
            </w:r>
            <w:r>
              <w:rPr>
                <w:lang w:val="en-US"/>
              </w:rPr>
              <w:t>SATA</w:t>
            </w:r>
            <w:r w:rsidRPr="00C81C4F">
              <w:t>)</w:t>
            </w:r>
            <w:r w:rsidRPr="00B72B4A">
              <w:t>,</w:t>
            </w:r>
            <w:r w:rsidRPr="001D2F29">
              <w:t xml:space="preserve"> </w:t>
            </w:r>
            <w:r>
              <w:rPr>
                <w:lang w:val="en-US"/>
              </w:rPr>
              <w:t>DVD</w:t>
            </w:r>
            <w:r w:rsidRPr="001D2F29">
              <w:t>+</w:t>
            </w:r>
            <w:r>
              <w:rPr>
                <w:lang w:val="en-US"/>
              </w:rPr>
              <w:t>RW</w:t>
            </w:r>
            <w:r w:rsidRPr="001D2F29">
              <w:t>,</w:t>
            </w:r>
          </w:p>
          <w:p w:rsidR="0060734E" w:rsidRPr="0023318A" w:rsidRDefault="0060734E" w:rsidP="007331CD">
            <w:pPr>
              <w:pStyle w:val="BodyText"/>
              <w:tabs>
                <w:tab w:val="left" w:pos="708"/>
              </w:tabs>
              <w:snapToGrid w:val="0"/>
            </w:pPr>
            <w:r>
              <w:rPr>
                <w:lang w:val="en-US"/>
              </w:rPr>
              <w:t>USB</w:t>
            </w:r>
            <w:r>
              <w:t xml:space="preserve"> 2</w:t>
            </w:r>
            <w:r>
              <w:rPr>
                <w:lang w:val="en-US"/>
              </w:rPr>
              <w:t>.</w:t>
            </w:r>
            <w:r w:rsidRPr="00492D0F">
              <w:t xml:space="preserve">0, </w:t>
            </w:r>
            <w:r>
              <w:rPr>
                <w:lang w:val="en-US"/>
              </w:rPr>
              <w:t>USB</w:t>
            </w:r>
            <w:r w:rsidRPr="00492D0F">
              <w:t xml:space="preserve"> </w:t>
            </w:r>
            <w:r>
              <w:t>3</w:t>
            </w:r>
            <w:r>
              <w:rPr>
                <w:lang w:val="en-US"/>
              </w:rPr>
              <w:t>.</w:t>
            </w:r>
            <w:r w:rsidRPr="00492D0F">
              <w:t xml:space="preserve">0, </w:t>
            </w:r>
            <w:r>
              <w:rPr>
                <w:lang w:val="en-US"/>
              </w:rPr>
              <w:t>RJ</w:t>
            </w:r>
            <w:r w:rsidRPr="00492D0F">
              <w:t xml:space="preserve"> 45</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2</w:t>
            </w:r>
          </w:p>
        </w:tc>
      </w:tr>
      <w:tr w:rsidR="0060734E" w:rsidTr="00A709BC">
        <w:trPr>
          <w:gridAfter w:val="1"/>
          <w:wAfter w:w="1087" w:type="dxa"/>
          <w:trHeight w:val="1200"/>
        </w:trPr>
        <w:tc>
          <w:tcPr>
            <w:tcW w:w="481" w:type="dxa"/>
            <w:tcBorders>
              <w:top w:val="single" w:sz="4" w:space="0" w:color="000000"/>
              <w:left w:val="single" w:sz="4" w:space="0" w:color="auto"/>
              <w:bottom w:val="single" w:sz="4" w:space="0" w:color="000000"/>
              <w:right w:val="nil"/>
            </w:tcBorders>
          </w:tcPr>
          <w:p w:rsidR="0060734E" w:rsidRPr="007F580D" w:rsidRDefault="0060734E" w:rsidP="007331CD">
            <w:pPr>
              <w:pStyle w:val="BodyText"/>
              <w:tabs>
                <w:tab w:val="left" w:pos="708"/>
              </w:tabs>
              <w:snapToGrid w:val="0"/>
              <w:jc w:val="center"/>
            </w:pPr>
            <w:r>
              <w:rPr>
                <w:lang w:val="en-US"/>
              </w:rPr>
              <w:t>1</w:t>
            </w:r>
            <w:r>
              <w:t>8</w:t>
            </w:r>
          </w:p>
        </w:tc>
        <w:tc>
          <w:tcPr>
            <w:tcW w:w="2462" w:type="dxa"/>
            <w:tcBorders>
              <w:top w:val="single" w:sz="4" w:space="0" w:color="000000"/>
              <w:left w:val="single" w:sz="4" w:space="0" w:color="000000"/>
              <w:bottom w:val="single" w:sz="4" w:space="0" w:color="000000"/>
              <w:right w:val="nil"/>
            </w:tcBorders>
          </w:tcPr>
          <w:p w:rsidR="0060734E" w:rsidRPr="00C52C9B" w:rsidRDefault="0060734E" w:rsidP="007331CD">
            <w:pPr>
              <w:pStyle w:val="BodyText"/>
              <w:tabs>
                <w:tab w:val="left" w:pos="708"/>
              </w:tabs>
              <w:snapToGrid w:val="0"/>
            </w:pPr>
            <w:r w:rsidRPr="002F098E">
              <w:t>Блок бесперебойного питания</w:t>
            </w:r>
            <w:r>
              <w:t xml:space="preserve"> -</w:t>
            </w:r>
            <w:r w:rsidRPr="002F098E">
              <w:t xml:space="preserve"> </w:t>
            </w:r>
            <w:r w:rsidRPr="00686F76">
              <w:t>BR900G-RS</w:t>
            </w:r>
            <w:r w:rsidRPr="00C52C9B">
              <w:t>/</w:t>
            </w:r>
            <w:r>
              <w:t xml:space="preserve"> </w:t>
            </w:r>
            <w:r w:rsidRPr="00686F76">
              <w:rPr>
                <w:lang w:val="en-US"/>
              </w:rPr>
              <w:t>APC</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2F098E">
              <w:t xml:space="preserve">Блок бесперебойного питания </w:t>
            </w:r>
            <w:r>
              <w:rPr>
                <w:lang w:val="en-US"/>
              </w:rPr>
              <w:t xml:space="preserve"> - </w:t>
            </w:r>
            <w:r w:rsidRPr="002F098E">
              <w:t>540Вт</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4</w:t>
            </w:r>
          </w:p>
        </w:tc>
      </w:tr>
      <w:tr w:rsidR="0060734E" w:rsidRPr="00F477F3" w:rsidTr="00A709BC">
        <w:trPr>
          <w:gridAfter w:val="1"/>
          <w:wAfter w:w="1087" w:type="dxa"/>
          <w:trHeight w:val="24"/>
        </w:trPr>
        <w:tc>
          <w:tcPr>
            <w:tcW w:w="481" w:type="dxa"/>
            <w:tcBorders>
              <w:top w:val="single" w:sz="4" w:space="0" w:color="auto"/>
              <w:left w:val="single" w:sz="4" w:space="0" w:color="000000"/>
              <w:bottom w:val="single" w:sz="4" w:space="0" w:color="000000"/>
              <w:right w:val="nil"/>
            </w:tcBorders>
          </w:tcPr>
          <w:p w:rsidR="0060734E" w:rsidRDefault="0060734E" w:rsidP="007331CD">
            <w:pPr>
              <w:pStyle w:val="BodyText"/>
              <w:tabs>
                <w:tab w:val="left" w:pos="708"/>
              </w:tabs>
              <w:snapToGrid w:val="0"/>
              <w:jc w:val="center"/>
            </w:pPr>
            <w:r>
              <w:t>19</w:t>
            </w:r>
          </w:p>
        </w:tc>
        <w:tc>
          <w:tcPr>
            <w:tcW w:w="2462" w:type="dxa"/>
            <w:tcBorders>
              <w:top w:val="single" w:sz="4" w:space="0" w:color="auto"/>
              <w:left w:val="single" w:sz="4" w:space="0" w:color="000000"/>
              <w:bottom w:val="single" w:sz="4" w:space="0" w:color="000000"/>
              <w:right w:val="nil"/>
            </w:tcBorders>
          </w:tcPr>
          <w:p w:rsidR="0060734E" w:rsidRDefault="0060734E" w:rsidP="007331CD">
            <w:pPr>
              <w:pStyle w:val="BodyText"/>
              <w:tabs>
                <w:tab w:val="left" w:pos="708"/>
              </w:tabs>
              <w:snapToGrid w:val="0"/>
            </w:pPr>
            <w:r w:rsidRPr="002F098E">
              <w:t xml:space="preserve"> </w:t>
            </w:r>
          </w:p>
          <w:p w:rsidR="0060734E" w:rsidRPr="002F098E" w:rsidRDefault="0060734E" w:rsidP="007331CD">
            <w:pPr>
              <w:pStyle w:val="BodyText"/>
              <w:tabs>
                <w:tab w:val="left" w:pos="708"/>
              </w:tabs>
              <w:snapToGrid w:val="0"/>
            </w:pPr>
            <w:r w:rsidRPr="002F098E">
              <w:t xml:space="preserve">Видеомонитор </w:t>
            </w:r>
            <w:r>
              <w:t xml:space="preserve"> -</w:t>
            </w:r>
            <w:r w:rsidRPr="002F098E">
              <w:t>STM-223</w:t>
            </w:r>
            <w:r>
              <w:rPr>
                <w:lang w:val="en-US"/>
              </w:rPr>
              <w:t>/</w:t>
            </w:r>
            <w:r>
              <w:t xml:space="preserve"> </w:t>
            </w:r>
            <w:r w:rsidRPr="002F098E">
              <w:t>Smartec</w:t>
            </w:r>
          </w:p>
        </w:tc>
        <w:tc>
          <w:tcPr>
            <w:tcW w:w="6804" w:type="dxa"/>
            <w:tcBorders>
              <w:top w:val="single" w:sz="4" w:space="0" w:color="auto"/>
              <w:left w:val="single" w:sz="4" w:space="0" w:color="000000"/>
              <w:bottom w:val="single" w:sz="4" w:space="0" w:color="000000"/>
              <w:right w:val="nil"/>
            </w:tcBorders>
          </w:tcPr>
          <w:p w:rsidR="0060734E" w:rsidRPr="00D70FB3" w:rsidRDefault="0060734E" w:rsidP="007331CD">
            <w:pPr>
              <w:pStyle w:val="BodyText"/>
              <w:tabs>
                <w:tab w:val="left" w:pos="708"/>
              </w:tabs>
              <w:snapToGrid w:val="0"/>
            </w:pPr>
            <w:r w:rsidRPr="00D70FB3">
              <w:t xml:space="preserve"> </w:t>
            </w:r>
            <w:r w:rsidRPr="002F098E">
              <w:rPr>
                <w:lang w:val="en-US"/>
              </w:rPr>
              <w:t>LED</w:t>
            </w:r>
            <w:r w:rsidRPr="00D70FB3">
              <w:t>/</w:t>
            </w:r>
            <w:r w:rsidRPr="002F098E">
              <w:rPr>
                <w:lang w:val="en-US"/>
              </w:rPr>
              <w:t>TFT</w:t>
            </w:r>
            <w:r w:rsidRPr="00D70FB3">
              <w:t xml:space="preserve"> </w:t>
            </w:r>
            <w:r w:rsidRPr="002F098E">
              <w:t>Видеомонитор</w:t>
            </w:r>
            <w:r w:rsidRPr="00D70FB3">
              <w:t>; 1920</w:t>
            </w:r>
            <w:r w:rsidRPr="002F098E">
              <w:rPr>
                <w:lang w:val="en-US"/>
              </w:rPr>
              <w:t>x</w:t>
            </w:r>
            <w:r w:rsidRPr="00D70FB3">
              <w:t xml:space="preserve">1080 </w:t>
            </w:r>
            <w:r w:rsidRPr="002F098E">
              <w:rPr>
                <w:lang w:val="en-US"/>
              </w:rPr>
              <w:t>Full</w:t>
            </w:r>
            <w:r w:rsidRPr="00D70FB3">
              <w:t xml:space="preserve"> </w:t>
            </w:r>
            <w:r w:rsidRPr="002F098E">
              <w:rPr>
                <w:lang w:val="en-US"/>
              </w:rPr>
              <w:t>HD</w:t>
            </w:r>
            <w:r w:rsidRPr="00D70FB3">
              <w:t xml:space="preserve">; </w:t>
            </w:r>
            <w:r w:rsidRPr="002F098E">
              <w:rPr>
                <w:lang w:val="en-US"/>
              </w:rPr>
              <w:t>NTSC</w:t>
            </w:r>
            <w:r w:rsidRPr="00D70FB3">
              <w:t>/</w:t>
            </w:r>
            <w:r w:rsidRPr="002F098E">
              <w:rPr>
                <w:lang w:val="en-US"/>
              </w:rPr>
              <w:t>PAL</w:t>
            </w:r>
            <w:r w:rsidRPr="00D70FB3">
              <w:t xml:space="preserve">, 250 </w:t>
            </w:r>
            <w:r w:rsidRPr="002F098E">
              <w:rPr>
                <w:lang w:val="en-US"/>
              </w:rPr>
              <w:t>cd</w:t>
            </w:r>
            <w:r w:rsidRPr="00D70FB3">
              <w:t>/</w:t>
            </w:r>
            <w:r w:rsidRPr="002F098E">
              <w:rPr>
                <w:lang w:val="en-US"/>
              </w:rPr>
              <w:t>m</w:t>
            </w:r>
            <w:r w:rsidRPr="00D70FB3">
              <w:t xml:space="preserve">2, 1000:1, </w:t>
            </w:r>
            <w:r w:rsidRPr="002F098E">
              <w:rPr>
                <w:lang w:val="en-US"/>
              </w:rPr>
              <w:t>HDMI</w:t>
            </w:r>
            <w:r w:rsidRPr="00D70FB3">
              <w:t xml:space="preserve">, </w:t>
            </w:r>
            <w:r w:rsidRPr="002F098E">
              <w:rPr>
                <w:lang w:val="en-US"/>
              </w:rPr>
              <w:t>VGA</w:t>
            </w:r>
            <w:r w:rsidRPr="00D70FB3">
              <w:t xml:space="preserve">, </w:t>
            </w:r>
            <w:r w:rsidRPr="002F098E">
              <w:rPr>
                <w:lang w:val="en-US"/>
              </w:rPr>
              <w:t>BNC</w:t>
            </w:r>
            <w:r w:rsidRPr="00D70FB3">
              <w:t xml:space="preserve"> (1</w:t>
            </w:r>
            <w:r w:rsidRPr="002F098E">
              <w:rPr>
                <w:lang w:val="en-US"/>
              </w:rPr>
              <w:t>In</w:t>
            </w:r>
            <w:r w:rsidRPr="00D70FB3">
              <w:t>/1</w:t>
            </w:r>
            <w:r w:rsidRPr="002F098E">
              <w:rPr>
                <w:lang w:val="en-US"/>
              </w:rPr>
              <w:t>Out</w:t>
            </w:r>
            <w:r w:rsidRPr="00D70FB3">
              <w:t xml:space="preserve">), </w:t>
            </w:r>
            <w:r w:rsidRPr="002F098E">
              <w:rPr>
                <w:lang w:val="en-US"/>
              </w:rPr>
              <w:t>S</w:t>
            </w:r>
            <w:r w:rsidRPr="00D70FB3">
              <w:t>-</w:t>
            </w:r>
            <w:r w:rsidRPr="002F098E">
              <w:rPr>
                <w:lang w:val="en-US"/>
              </w:rPr>
              <w:t>Video</w:t>
            </w:r>
            <w:r w:rsidRPr="00D70FB3">
              <w:t xml:space="preserve">, </w:t>
            </w:r>
            <w:r w:rsidRPr="002F098E">
              <w:t>аудио</w:t>
            </w:r>
            <w:r w:rsidRPr="00D70FB3">
              <w:t xml:space="preserve"> </w:t>
            </w:r>
            <w:r w:rsidRPr="002F098E">
              <w:t>вход</w:t>
            </w:r>
            <w:r w:rsidRPr="00D70FB3">
              <w:t xml:space="preserve"> (</w:t>
            </w:r>
            <w:r w:rsidRPr="002F098E">
              <w:rPr>
                <w:lang w:val="en-US"/>
              </w:rPr>
              <w:t>RCA</w:t>
            </w:r>
            <w:r w:rsidRPr="00D70FB3">
              <w:t xml:space="preserve">, </w:t>
            </w:r>
            <w:r w:rsidRPr="002F098E">
              <w:t>стерео</w:t>
            </w:r>
            <w:r w:rsidRPr="00D70FB3">
              <w:t xml:space="preserve">);  </w:t>
            </w:r>
            <w:r w:rsidRPr="002F098E">
              <w:t>шумоподавление</w:t>
            </w:r>
            <w:r w:rsidRPr="00D70FB3">
              <w:t xml:space="preserve"> 3</w:t>
            </w:r>
            <w:r w:rsidRPr="002F098E">
              <w:rPr>
                <w:lang w:val="en-US"/>
              </w:rPr>
              <w:t>D</w:t>
            </w:r>
            <w:r w:rsidRPr="00D70FB3">
              <w:t xml:space="preserve"> </w:t>
            </w:r>
            <w:r w:rsidRPr="002F098E">
              <w:rPr>
                <w:lang w:val="en-US"/>
              </w:rPr>
              <w:t>NR</w:t>
            </w:r>
            <w:r w:rsidRPr="00D70FB3">
              <w:t xml:space="preserve">;  </w:t>
            </w:r>
            <w:r w:rsidRPr="002F098E">
              <w:t>защитное</w:t>
            </w:r>
            <w:r w:rsidRPr="00D70FB3">
              <w:t xml:space="preserve"> </w:t>
            </w:r>
            <w:r w:rsidRPr="002F098E">
              <w:t>стекло</w:t>
            </w:r>
            <w:r w:rsidRPr="00D70FB3">
              <w:t xml:space="preserve">; </w:t>
            </w:r>
            <w:r w:rsidRPr="002F098E">
              <w:t>внешний</w:t>
            </w:r>
            <w:r w:rsidRPr="00D70FB3">
              <w:t xml:space="preserve"> </w:t>
            </w:r>
            <w:r w:rsidRPr="002F098E">
              <w:t>блок</w:t>
            </w:r>
            <w:r w:rsidRPr="00D70FB3">
              <w:t xml:space="preserve"> </w:t>
            </w:r>
            <w:r w:rsidRPr="002F098E">
              <w:t>питания</w:t>
            </w:r>
            <w:r w:rsidRPr="00D70FB3">
              <w:t xml:space="preserve"> 220</w:t>
            </w:r>
            <w:r w:rsidRPr="002F098E">
              <w:t>В</w:t>
            </w:r>
            <w:r w:rsidRPr="00D70FB3">
              <w:t xml:space="preserve"> (</w:t>
            </w:r>
            <w:r w:rsidRPr="002F098E">
              <w:t>в</w:t>
            </w:r>
            <w:r w:rsidRPr="00D70FB3">
              <w:t xml:space="preserve"> </w:t>
            </w:r>
            <w:r w:rsidRPr="002F098E">
              <w:t>комплекте</w:t>
            </w:r>
            <w:r w:rsidRPr="00D70FB3">
              <w:t>); 520</w:t>
            </w:r>
            <w:r w:rsidRPr="002F098E">
              <w:rPr>
                <w:lang w:val="en-US"/>
              </w:rPr>
              <w:t>x</w:t>
            </w:r>
            <w:r w:rsidRPr="00D70FB3">
              <w:t>381</w:t>
            </w:r>
            <w:r w:rsidRPr="002F098E">
              <w:rPr>
                <w:lang w:val="en-US"/>
              </w:rPr>
              <w:t>x</w:t>
            </w:r>
            <w:r w:rsidRPr="00D70FB3">
              <w:t xml:space="preserve">170 </w:t>
            </w:r>
            <w:r w:rsidRPr="002F098E">
              <w:t>мм</w:t>
            </w:r>
            <w:r w:rsidRPr="00D70FB3">
              <w:t xml:space="preserve">; </w:t>
            </w:r>
            <w:r w:rsidRPr="002F098E">
              <w:t>корпус</w:t>
            </w:r>
            <w:r w:rsidRPr="00D70FB3">
              <w:t xml:space="preserve"> - </w:t>
            </w:r>
            <w:r w:rsidRPr="002F098E">
              <w:t>металл</w:t>
            </w:r>
            <w:r w:rsidRPr="00D70FB3">
              <w:t xml:space="preserve">, </w:t>
            </w:r>
            <w:r w:rsidRPr="002F098E">
              <w:t>цвет</w:t>
            </w:r>
            <w:r w:rsidRPr="00D70FB3">
              <w:t xml:space="preserve"> - </w:t>
            </w:r>
            <w:r w:rsidRPr="002F098E">
              <w:t>черный</w:t>
            </w:r>
            <w:r w:rsidRPr="00D70FB3">
              <w:t xml:space="preserve">; </w:t>
            </w:r>
            <w:r w:rsidRPr="002F098E">
              <w:t>ИК</w:t>
            </w:r>
            <w:r w:rsidRPr="00D70FB3">
              <w:t xml:space="preserve"> </w:t>
            </w:r>
            <w:r w:rsidRPr="002F098E">
              <w:t>пульт</w:t>
            </w:r>
            <w:r w:rsidRPr="00D70FB3">
              <w:t xml:space="preserve">; </w:t>
            </w:r>
            <w:r w:rsidRPr="002F098E">
              <w:t>настольная</w:t>
            </w:r>
            <w:r w:rsidRPr="00D70FB3">
              <w:t xml:space="preserve"> </w:t>
            </w:r>
            <w:r w:rsidRPr="002F098E">
              <w:t>подставка</w:t>
            </w:r>
            <w:r w:rsidRPr="00D70FB3">
              <w:t xml:space="preserve"> </w:t>
            </w:r>
            <w:r w:rsidRPr="002F098E">
              <w:t>в</w:t>
            </w:r>
            <w:r w:rsidRPr="00D70FB3">
              <w:t xml:space="preserve"> </w:t>
            </w:r>
            <w:r w:rsidRPr="002F098E">
              <w:t>комплекте</w:t>
            </w:r>
            <w:r>
              <w:t>.</w:t>
            </w:r>
          </w:p>
        </w:tc>
        <w:tc>
          <w:tcPr>
            <w:tcW w:w="851" w:type="dxa"/>
            <w:tcBorders>
              <w:top w:val="single" w:sz="4" w:space="0" w:color="auto"/>
              <w:left w:val="single" w:sz="4" w:space="0" w:color="000000"/>
              <w:bottom w:val="single" w:sz="4" w:space="0" w:color="000000"/>
              <w:right w:val="single" w:sz="4" w:space="0" w:color="auto"/>
            </w:tcBorders>
            <w:vAlign w:val="center"/>
          </w:tcPr>
          <w:p w:rsidR="0060734E" w:rsidRPr="00A524DE" w:rsidRDefault="0060734E" w:rsidP="007331CD">
            <w:pPr>
              <w:pStyle w:val="BodyText"/>
              <w:tabs>
                <w:tab w:val="left" w:pos="708"/>
              </w:tabs>
              <w:snapToGrid w:val="0"/>
              <w:jc w:val="center"/>
              <w:rPr>
                <w:sz w:val="28"/>
                <w:szCs w:val="28"/>
              </w:rPr>
            </w:pPr>
            <w:r>
              <w:rPr>
                <w:sz w:val="28"/>
                <w:szCs w:val="28"/>
              </w:rPr>
              <w:t>8</w:t>
            </w:r>
          </w:p>
        </w:tc>
      </w:tr>
      <w:tr w:rsidR="0060734E" w:rsidTr="00A709BC">
        <w:trPr>
          <w:gridAfter w:val="1"/>
          <w:wAfter w:w="1087" w:type="dxa"/>
          <w:trHeight w:val="936"/>
        </w:trPr>
        <w:tc>
          <w:tcPr>
            <w:tcW w:w="481" w:type="dxa"/>
            <w:tcBorders>
              <w:top w:val="single" w:sz="4" w:space="0" w:color="auto"/>
              <w:left w:val="single" w:sz="4" w:space="0" w:color="auto"/>
              <w:bottom w:val="single" w:sz="4" w:space="0" w:color="000000"/>
              <w:right w:val="nil"/>
            </w:tcBorders>
          </w:tcPr>
          <w:p w:rsidR="0060734E" w:rsidRDefault="0060734E" w:rsidP="007331CD">
            <w:pPr>
              <w:pStyle w:val="BodyText"/>
              <w:tabs>
                <w:tab w:val="left" w:pos="708"/>
              </w:tabs>
              <w:snapToGrid w:val="0"/>
              <w:jc w:val="center"/>
            </w:pPr>
            <w:r>
              <w:t>20</w:t>
            </w:r>
          </w:p>
        </w:tc>
        <w:tc>
          <w:tcPr>
            <w:tcW w:w="2462" w:type="dxa"/>
            <w:tcBorders>
              <w:top w:val="single" w:sz="4" w:space="0" w:color="auto"/>
              <w:left w:val="single" w:sz="4" w:space="0" w:color="000000"/>
              <w:bottom w:val="single" w:sz="4" w:space="0" w:color="auto"/>
              <w:right w:val="nil"/>
            </w:tcBorders>
          </w:tcPr>
          <w:p w:rsidR="0060734E" w:rsidRDefault="0060734E" w:rsidP="007331CD">
            <w:pPr>
              <w:pStyle w:val="BodyText"/>
              <w:tabs>
                <w:tab w:val="left" w:pos="708"/>
              </w:tabs>
              <w:snapToGrid w:val="0"/>
            </w:pPr>
            <w:r>
              <w:t xml:space="preserve">Считыватель -         </w:t>
            </w:r>
            <w:r w:rsidRPr="00FB7174">
              <w:t>R10 SE</w:t>
            </w:r>
            <w:r>
              <w:rPr>
                <w:lang w:val="en-US"/>
              </w:rPr>
              <w:t>/HID</w:t>
            </w:r>
          </w:p>
        </w:tc>
        <w:tc>
          <w:tcPr>
            <w:tcW w:w="6804" w:type="dxa"/>
            <w:tcBorders>
              <w:top w:val="single" w:sz="4" w:space="0" w:color="auto"/>
              <w:left w:val="single" w:sz="4" w:space="0" w:color="000000"/>
              <w:bottom w:val="single" w:sz="4" w:space="0" w:color="auto"/>
              <w:right w:val="nil"/>
            </w:tcBorders>
          </w:tcPr>
          <w:p w:rsidR="0060734E" w:rsidRDefault="0060734E" w:rsidP="007331CD">
            <w:pPr>
              <w:pStyle w:val="BodyText"/>
              <w:tabs>
                <w:tab w:val="left" w:pos="708"/>
              </w:tabs>
              <w:snapToGrid w:val="0"/>
            </w:pPr>
            <w:r w:rsidRPr="00FB7174">
              <w:t>Считыватель карт iClass, iClass SE, только чтение, инте</w:t>
            </w:r>
            <w:r>
              <w:t>рфейс Wiegand, до 8.9 см, -40°+</w:t>
            </w:r>
            <w:r w:rsidRPr="00FB7174">
              <w:t>65° С, 4.8 х 10.3 х 2.3 см, 5-16 В DC, 115</w:t>
            </w:r>
            <w:r>
              <w:t>мА.</w:t>
            </w:r>
          </w:p>
        </w:tc>
        <w:tc>
          <w:tcPr>
            <w:tcW w:w="851" w:type="dxa"/>
            <w:tcBorders>
              <w:top w:val="single" w:sz="4" w:space="0" w:color="auto"/>
              <w:left w:val="single" w:sz="4" w:space="0" w:color="000000"/>
              <w:bottom w:val="single" w:sz="4" w:space="0" w:color="auto"/>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5F074E" w:rsidRDefault="0060734E" w:rsidP="007331CD">
            <w:pPr>
              <w:pStyle w:val="BodyText"/>
              <w:tabs>
                <w:tab w:val="left" w:pos="708"/>
              </w:tabs>
              <w:snapToGrid w:val="0"/>
              <w:jc w:val="center"/>
            </w:pPr>
            <w:r>
              <w:rPr>
                <w:lang w:val="en-US"/>
              </w:rPr>
              <w:t>2</w:t>
            </w:r>
            <w:r>
              <w:t>1</w:t>
            </w:r>
          </w:p>
        </w:tc>
        <w:tc>
          <w:tcPr>
            <w:tcW w:w="2462" w:type="dxa"/>
            <w:tcBorders>
              <w:top w:val="single" w:sz="4" w:space="0" w:color="000000"/>
              <w:left w:val="single" w:sz="4" w:space="0" w:color="000000"/>
              <w:bottom w:val="single" w:sz="4" w:space="0" w:color="000000"/>
              <w:right w:val="nil"/>
            </w:tcBorders>
          </w:tcPr>
          <w:p w:rsidR="0060734E" w:rsidRPr="005F074E" w:rsidRDefault="0060734E" w:rsidP="007331CD">
            <w:pPr>
              <w:pStyle w:val="BodyText"/>
              <w:tabs>
                <w:tab w:val="left" w:pos="708"/>
              </w:tabs>
              <w:snapToGrid w:val="0"/>
              <w:rPr>
                <w:lang w:val="en-US"/>
              </w:rPr>
            </w:pPr>
            <w:r w:rsidRPr="00956005">
              <w:t>Кнопка</w:t>
            </w:r>
            <w:r w:rsidRPr="005F074E">
              <w:rPr>
                <w:lang w:val="en-US"/>
              </w:rPr>
              <w:t xml:space="preserve">  </w:t>
            </w:r>
            <w:r>
              <w:t>ИК</w:t>
            </w:r>
            <w:r w:rsidRPr="008864DF">
              <w:rPr>
                <w:lang w:val="en-US"/>
              </w:rPr>
              <w:t xml:space="preserve"> -</w:t>
            </w:r>
          </w:p>
          <w:p w:rsidR="0060734E" w:rsidRPr="00956005" w:rsidRDefault="0060734E" w:rsidP="007331CD">
            <w:pPr>
              <w:pStyle w:val="BodyText"/>
              <w:tabs>
                <w:tab w:val="left" w:pos="708"/>
              </w:tabs>
              <w:snapToGrid w:val="0"/>
              <w:rPr>
                <w:lang w:val="en-US"/>
              </w:rPr>
            </w:pPr>
            <w:r w:rsidRPr="005F074E">
              <w:rPr>
                <w:lang w:val="en-US"/>
              </w:rPr>
              <w:t>ST-EX132IR</w:t>
            </w:r>
            <w:r>
              <w:rPr>
                <w:lang w:val="en-US"/>
              </w:rPr>
              <w:t>/ SMARTEC</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956005">
              <w:t>Кнопка металлическая, врезная, ИК-бесконтактная, НЗ/НР контакты, размер: 88х88 мм</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E3161B" w:rsidRDefault="0060734E" w:rsidP="007331CD">
            <w:pPr>
              <w:pStyle w:val="BodyText"/>
              <w:tabs>
                <w:tab w:val="left" w:pos="708"/>
              </w:tabs>
              <w:snapToGrid w:val="0"/>
              <w:jc w:val="center"/>
            </w:pPr>
            <w:r>
              <w:rPr>
                <w:lang w:val="en-US"/>
              </w:rPr>
              <w:t>2</w:t>
            </w:r>
            <w:r>
              <w:t>2</w:t>
            </w:r>
          </w:p>
        </w:tc>
        <w:tc>
          <w:tcPr>
            <w:tcW w:w="2462" w:type="dxa"/>
            <w:tcBorders>
              <w:top w:val="single" w:sz="4" w:space="0" w:color="000000"/>
              <w:left w:val="single" w:sz="4" w:space="0" w:color="000000"/>
              <w:bottom w:val="single" w:sz="4" w:space="0" w:color="000000"/>
              <w:right w:val="nil"/>
            </w:tcBorders>
          </w:tcPr>
          <w:p w:rsidR="0060734E" w:rsidRPr="00DD0A4B" w:rsidRDefault="0060734E" w:rsidP="007331CD">
            <w:pPr>
              <w:pStyle w:val="BodyText"/>
              <w:tabs>
                <w:tab w:val="left" w:pos="708"/>
              </w:tabs>
              <w:snapToGrid w:val="0"/>
              <w:rPr>
                <w:lang w:val="en-US"/>
              </w:rPr>
            </w:pPr>
            <w:r>
              <w:t>Аналого-цифовой преобразователь-</w:t>
            </w:r>
            <w:r w:rsidRPr="00DD0A4B">
              <w:t xml:space="preserve"> 0298-001</w:t>
            </w:r>
            <w:r>
              <w:t>/AXIS</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t>Аналого-цифовой преобразователь</w:t>
            </w:r>
            <w:r w:rsidRPr="00DD0A4B">
              <w:t xml:space="preserve"> </w:t>
            </w:r>
            <w:r>
              <w:t>- э</w:t>
            </w:r>
            <w:r w:rsidRPr="00DD0A4B">
              <w:t>нкодер PAL/NTSC, H.264/M-JPEG (2 потока одновременно)</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2</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7611ED" w:rsidRDefault="0060734E" w:rsidP="007331CD">
            <w:pPr>
              <w:pStyle w:val="BodyText"/>
              <w:tabs>
                <w:tab w:val="left" w:pos="708"/>
              </w:tabs>
              <w:snapToGrid w:val="0"/>
              <w:jc w:val="center"/>
            </w:pPr>
            <w:r>
              <w:rPr>
                <w:lang w:val="en-US"/>
              </w:rPr>
              <w:t>2</w:t>
            </w:r>
            <w:r>
              <w:t>3</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rsidRPr="0059762A">
              <w:t>Проксимити карта</w:t>
            </w:r>
            <w:r>
              <w:t>-</w:t>
            </w:r>
            <w:r w:rsidRPr="0059762A">
              <w:t xml:space="preserve"> </w:t>
            </w:r>
          </w:p>
          <w:p w:rsidR="0060734E" w:rsidRPr="0059762A" w:rsidRDefault="0060734E" w:rsidP="007331CD">
            <w:pPr>
              <w:pStyle w:val="BodyText"/>
              <w:tabs>
                <w:tab w:val="left" w:pos="708"/>
              </w:tabs>
              <w:snapToGrid w:val="0"/>
              <w:rPr>
                <w:lang w:val="en-US"/>
              </w:rPr>
            </w:pPr>
            <w:r w:rsidRPr="0059762A">
              <w:t>IP 1386</w:t>
            </w:r>
            <w:r>
              <w:rPr>
                <w:lang w:val="en-US"/>
              </w:rPr>
              <w:t>/HID</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59762A">
              <w:t>Проксимити карта ISOProx II, тонкая - для печати на принтере</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20</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7611ED" w:rsidRDefault="0060734E" w:rsidP="007331CD">
            <w:pPr>
              <w:pStyle w:val="BodyText"/>
              <w:tabs>
                <w:tab w:val="left" w:pos="708"/>
              </w:tabs>
              <w:snapToGrid w:val="0"/>
              <w:jc w:val="center"/>
            </w:pPr>
            <w:r>
              <w:rPr>
                <w:lang w:val="en-US"/>
              </w:rPr>
              <w:t>2</w:t>
            </w:r>
            <w:r>
              <w:t>4</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rsidRPr="00F73FD2">
              <w:t>Бесконтактная смарт</w:t>
            </w:r>
            <w:r>
              <w:t>-карта</w:t>
            </w:r>
            <w:r w:rsidRPr="00390273">
              <w:t xml:space="preserve"> </w:t>
            </w:r>
          </w:p>
          <w:p w:rsidR="0060734E" w:rsidRPr="009F7CDE" w:rsidRDefault="0060734E" w:rsidP="007331CD">
            <w:pPr>
              <w:pStyle w:val="BodyText"/>
              <w:tabs>
                <w:tab w:val="left" w:pos="708"/>
              </w:tabs>
              <w:snapToGrid w:val="0"/>
            </w:pPr>
            <w:r w:rsidRPr="00390273">
              <w:t xml:space="preserve">ST-PC020MF </w:t>
            </w:r>
            <w:r w:rsidRPr="00F73FD2">
              <w:t>2001</w:t>
            </w:r>
            <w:r w:rsidRPr="009F7CDE">
              <w:t>/</w:t>
            </w:r>
            <w:r>
              <w:rPr>
                <w:lang w:val="en-US"/>
              </w:rPr>
              <w:t>HID</w:t>
            </w:r>
          </w:p>
        </w:tc>
        <w:tc>
          <w:tcPr>
            <w:tcW w:w="6804" w:type="dxa"/>
            <w:tcBorders>
              <w:top w:val="single" w:sz="4" w:space="0" w:color="000000"/>
              <w:left w:val="single" w:sz="4" w:space="0" w:color="000000"/>
              <w:bottom w:val="single" w:sz="4" w:space="0" w:color="000000"/>
              <w:right w:val="nil"/>
            </w:tcBorders>
          </w:tcPr>
          <w:p w:rsidR="0060734E" w:rsidRPr="003C30AB" w:rsidRDefault="0060734E" w:rsidP="007331CD">
            <w:pPr>
              <w:pStyle w:val="BodyText"/>
              <w:tabs>
                <w:tab w:val="left" w:pos="708"/>
              </w:tabs>
              <w:snapToGrid w:val="0"/>
            </w:pPr>
            <w:r w:rsidRPr="00F73FD2">
              <w:t xml:space="preserve">Бесконтактная смарт-карта iCLASS, память 16 Кб, </w:t>
            </w:r>
          </w:p>
          <w:p w:rsidR="0060734E" w:rsidRPr="00054E05" w:rsidRDefault="0060734E" w:rsidP="007331CD">
            <w:pPr>
              <w:pStyle w:val="BodyText"/>
              <w:tabs>
                <w:tab w:val="left" w:pos="708"/>
              </w:tabs>
              <w:snapToGrid w:val="0"/>
            </w:pPr>
            <w:r w:rsidRPr="00F73FD2">
              <w:t>2 сектора</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20</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7611ED" w:rsidRDefault="0060734E" w:rsidP="007331CD">
            <w:pPr>
              <w:pStyle w:val="BodyText"/>
              <w:tabs>
                <w:tab w:val="left" w:pos="708"/>
              </w:tabs>
              <w:snapToGrid w:val="0"/>
              <w:jc w:val="center"/>
            </w:pPr>
            <w:r>
              <w:rPr>
                <w:lang w:val="en-US"/>
              </w:rPr>
              <w:t>2</w:t>
            </w:r>
            <w:r>
              <w:t>5</w:t>
            </w:r>
          </w:p>
        </w:tc>
        <w:tc>
          <w:tcPr>
            <w:tcW w:w="2462" w:type="dxa"/>
            <w:tcBorders>
              <w:top w:val="single" w:sz="4" w:space="0" w:color="000000"/>
              <w:left w:val="single" w:sz="4" w:space="0" w:color="000000"/>
              <w:bottom w:val="single" w:sz="4" w:space="0" w:color="000000"/>
              <w:right w:val="nil"/>
            </w:tcBorders>
          </w:tcPr>
          <w:p w:rsidR="0060734E" w:rsidRPr="007611ED" w:rsidRDefault="0060734E" w:rsidP="007331CD">
            <w:pPr>
              <w:pStyle w:val="BodyText"/>
              <w:tabs>
                <w:tab w:val="left" w:pos="708"/>
              </w:tabs>
              <w:snapToGrid w:val="0"/>
              <w:rPr>
                <w:lang w:val="en-US"/>
              </w:rPr>
            </w:pPr>
            <w:r w:rsidRPr="007611ED">
              <w:rPr>
                <w:lang w:val="en-US"/>
              </w:rPr>
              <w:t>C</w:t>
            </w:r>
            <w:r w:rsidRPr="00960B14">
              <w:t>март</w:t>
            </w:r>
            <w:r w:rsidRPr="007611ED">
              <w:rPr>
                <w:lang w:val="en-US"/>
              </w:rPr>
              <w:t xml:space="preserve"> </w:t>
            </w:r>
            <w:r w:rsidRPr="00960B14">
              <w:t>карта</w:t>
            </w:r>
            <w:r w:rsidRPr="007611ED">
              <w:rPr>
                <w:lang w:val="en-US"/>
              </w:rPr>
              <w:t xml:space="preserve"> </w:t>
            </w:r>
          </w:p>
          <w:p w:rsidR="0060734E" w:rsidRDefault="0060734E" w:rsidP="007331CD">
            <w:pPr>
              <w:pStyle w:val="BodyText"/>
              <w:tabs>
                <w:tab w:val="left" w:pos="708"/>
              </w:tabs>
              <w:snapToGrid w:val="0"/>
              <w:rPr>
                <w:lang w:val="en-US"/>
              </w:rPr>
            </w:pPr>
            <w:r w:rsidRPr="007611ED">
              <w:rPr>
                <w:lang w:val="en-US"/>
              </w:rPr>
              <w:t>ST-PC020MF</w:t>
            </w:r>
            <w:r>
              <w:rPr>
                <w:lang w:val="en-US"/>
              </w:rPr>
              <w:t>/</w:t>
            </w:r>
          </w:p>
          <w:p w:rsidR="0060734E" w:rsidRPr="00C70563" w:rsidRDefault="0060734E" w:rsidP="007331CD">
            <w:pPr>
              <w:pStyle w:val="BodyText"/>
              <w:tabs>
                <w:tab w:val="left" w:pos="708"/>
              </w:tabs>
              <w:snapToGrid w:val="0"/>
              <w:rPr>
                <w:lang w:val="en-US"/>
              </w:rPr>
            </w:pPr>
            <w:r>
              <w:rPr>
                <w:lang w:val="en-US"/>
              </w:rPr>
              <w:t>SMARTEC</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960B14">
              <w:t>Cмарт карта</w:t>
            </w:r>
            <w:r>
              <w:t xml:space="preserve"> </w:t>
            </w:r>
            <w:r w:rsidRPr="00960B14">
              <w:t xml:space="preserve"> Mifare 1K, ISO - для печати на принтере, 86х54х0.8мм</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20</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7611ED" w:rsidRDefault="0060734E" w:rsidP="007331CD">
            <w:pPr>
              <w:pStyle w:val="BodyText"/>
              <w:tabs>
                <w:tab w:val="left" w:pos="708"/>
              </w:tabs>
              <w:snapToGrid w:val="0"/>
              <w:jc w:val="center"/>
            </w:pPr>
            <w:r>
              <w:rPr>
                <w:lang w:val="en-US"/>
              </w:rPr>
              <w:t>2</w:t>
            </w:r>
            <w:r>
              <w:t>6</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rsidRPr="006C0521">
              <w:t xml:space="preserve">Проксимити карта </w:t>
            </w:r>
          </w:p>
          <w:p w:rsidR="0060734E" w:rsidRPr="001417CF" w:rsidRDefault="0060734E" w:rsidP="007331CD">
            <w:pPr>
              <w:pStyle w:val="BodyText"/>
              <w:tabs>
                <w:tab w:val="left" w:pos="708"/>
              </w:tabs>
              <w:snapToGrid w:val="0"/>
            </w:pPr>
            <w:r w:rsidRPr="00960B14">
              <w:t>ST-PC020EM</w:t>
            </w:r>
            <w:r w:rsidRPr="001417CF">
              <w:t xml:space="preserve">/ </w:t>
            </w:r>
            <w:r>
              <w:rPr>
                <w:lang w:val="en-US"/>
              </w:rPr>
              <w:t>SMARTEC</w:t>
            </w:r>
            <w:r w:rsidRPr="001417CF">
              <w:t xml:space="preserve"> </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6C0521">
              <w:t>Проксимити карта EmMarin, ISO - для печати на принтере, 86х54х0.8мм</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20</w:t>
            </w:r>
          </w:p>
        </w:tc>
      </w:tr>
      <w:tr w:rsidR="0060734E" w:rsidRPr="00F477F3"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1417CF" w:rsidRDefault="0060734E" w:rsidP="007331CD">
            <w:pPr>
              <w:pStyle w:val="BodyText"/>
              <w:tabs>
                <w:tab w:val="left" w:pos="708"/>
              </w:tabs>
              <w:snapToGrid w:val="0"/>
              <w:jc w:val="center"/>
            </w:pPr>
            <w:r>
              <w:rPr>
                <w:lang w:val="en-US"/>
              </w:rPr>
              <w:t>2</w:t>
            </w:r>
            <w:r>
              <w:t>7</w:t>
            </w:r>
          </w:p>
        </w:tc>
        <w:tc>
          <w:tcPr>
            <w:tcW w:w="2462"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t>Управляемая видеокамера -</w:t>
            </w:r>
          </w:p>
          <w:p w:rsidR="0060734E" w:rsidRPr="003F1F47" w:rsidRDefault="0060734E" w:rsidP="007331CD">
            <w:pPr>
              <w:pStyle w:val="BodyText"/>
              <w:tabs>
                <w:tab w:val="left" w:pos="708"/>
              </w:tabs>
              <w:snapToGrid w:val="0"/>
            </w:pPr>
            <w:r w:rsidRPr="002C3953">
              <w:t>AXIS P5415-E (0546-001)</w:t>
            </w:r>
            <w:r w:rsidRPr="003F1F47">
              <w:t>/</w:t>
            </w:r>
            <w:r>
              <w:rPr>
                <w:lang w:val="en-US"/>
              </w:rPr>
              <w:t>AXIS</w:t>
            </w:r>
          </w:p>
        </w:tc>
        <w:tc>
          <w:tcPr>
            <w:tcW w:w="6804" w:type="dxa"/>
            <w:tcBorders>
              <w:top w:val="single" w:sz="4" w:space="0" w:color="000000"/>
              <w:left w:val="single" w:sz="4" w:space="0" w:color="000000"/>
              <w:bottom w:val="single" w:sz="4" w:space="0" w:color="000000"/>
              <w:right w:val="nil"/>
            </w:tcBorders>
          </w:tcPr>
          <w:p w:rsidR="0060734E" w:rsidRPr="003F1F47" w:rsidRDefault="0060734E" w:rsidP="003F1F47">
            <w:pPr>
              <w:pStyle w:val="BodyText"/>
              <w:tabs>
                <w:tab w:val="left" w:pos="708"/>
              </w:tabs>
              <w:snapToGrid w:val="0"/>
              <w:rPr>
                <w:lang w:val="en-US"/>
              </w:rPr>
            </w:pPr>
            <w:r>
              <w:t>Управляемая</w:t>
            </w:r>
            <w:r w:rsidRPr="003F1F47">
              <w:rPr>
                <w:lang w:val="en-US"/>
              </w:rPr>
              <w:t xml:space="preserve"> </w:t>
            </w:r>
            <w:r>
              <w:t>видеокамера</w:t>
            </w:r>
            <w:r w:rsidRPr="008864DF">
              <w:rPr>
                <w:lang w:val="en-US"/>
              </w:rPr>
              <w:t>,</w:t>
            </w:r>
          </w:p>
          <w:p w:rsidR="0060734E" w:rsidRPr="00AA16D0" w:rsidRDefault="0060734E" w:rsidP="007331CD">
            <w:pPr>
              <w:pStyle w:val="BodyText"/>
              <w:tabs>
                <w:tab w:val="left" w:pos="708"/>
              </w:tabs>
              <w:snapToGrid w:val="0"/>
              <w:rPr>
                <w:lang w:val="en-US"/>
              </w:rPr>
            </w:pPr>
            <w:r w:rsidRPr="002C3953">
              <w:rPr>
                <w:lang w:val="en-US"/>
              </w:rPr>
              <w:t>PTZ camera with HDTV 1080p, day/night and 18x zoom</w:t>
            </w:r>
            <w:r w:rsidRPr="00AA16D0">
              <w:rPr>
                <w:lang w:val="en-US"/>
              </w:rP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8B54F3" w:rsidRDefault="0060734E" w:rsidP="007331CD">
            <w:pPr>
              <w:pStyle w:val="BodyText"/>
              <w:tabs>
                <w:tab w:val="left" w:pos="708"/>
              </w:tabs>
              <w:snapToGrid w:val="0"/>
              <w:jc w:val="center"/>
              <w:rPr>
                <w:sz w:val="28"/>
                <w:szCs w:val="28"/>
              </w:rPr>
            </w:pPr>
            <w:r>
              <w:rPr>
                <w:sz w:val="28"/>
                <w:szCs w:val="28"/>
              </w:rPr>
              <w:t>1</w:t>
            </w:r>
          </w:p>
        </w:tc>
      </w:tr>
      <w:tr w:rsidR="0060734E" w:rsidRPr="00F477F3"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5022B7" w:rsidRDefault="0060734E" w:rsidP="007331CD">
            <w:pPr>
              <w:pStyle w:val="BodyText"/>
              <w:tabs>
                <w:tab w:val="left" w:pos="708"/>
              </w:tabs>
              <w:snapToGrid w:val="0"/>
              <w:jc w:val="center"/>
            </w:pPr>
            <w:r>
              <w:t>28</w:t>
            </w:r>
          </w:p>
        </w:tc>
        <w:tc>
          <w:tcPr>
            <w:tcW w:w="2462" w:type="dxa"/>
            <w:tcBorders>
              <w:top w:val="single" w:sz="4" w:space="0" w:color="000000"/>
              <w:left w:val="single" w:sz="4" w:space="0" w:color="000000"/>
              <w:bottom w:val="single" w:sz="4" w:space="0" w:color="000000"/>
              <w:right w:val="nil"/>
            </w:tcBorders>
          </w:tcPr>
          <w:p w:rsidR="0060734E" w:rsidRPr="00621EE1" w:rsidRDefault="0060734E" w:rsidP="007331CD">
            <w:pPr>
              <w:pStyle w:val="BodyText"/>
              <w:tabs>
                <w:tab w:val="left" w:pos="708"/>
              </w:tabs>
              <w:snapToGrid w:val="0"/>
            </w:pPr>
            <w:r>
              <w:t>Видео</w:t>
            </w:r>
            <w:r w:rsidRPr="00FC3DCE">
              <w:t>камера</w:t>
            </w:r>
            <w:r w:rsidRPr="00621EE1">
              <w:t xml:space="preserve"> </w:t>
            </w:r>
            <w:r w:rsidRPr="00FC3DCE">
              <w:t>сетевая</w:t>
            </w:r>
            <w:r>
              <w:t>-</w:t>
            </w:r>
            <w:r w:rsidRPr="00621EE1">
              <w:t xml:space="preserve"> </w:t>
            </w:r>
            <w:r w:rsidRPr="00FC3DCE">
              <w:t>AXIS M3026-VE (0547-001)</w:t>
            </w:r>
            <w:r w:rsidRPr="00621EE1">
              <w:t>/</w:t>
            </w:r>
            <w:r>
              <w:rPr>
                <w:lang w:val="en-US"/>
              </w:rPr>
              <w:t>AXIS</w:t>
            </w:r>
          </w:p>
        </w:tc>
        <w:tc>
          <w:tcPr>
            <w:tcW w:w="6804" w:type="dxa"/>
            <w:tcBorders>
              <w:top w:val="single" w:sz="4" w:space="0" w:color="000000"/>
              <w:left w:val="single" w:sz="4" w:space="0" w:color="000000"/>
              <w:bottom w:val="single" w:sz="4" w:space="0" w:color="000000"/>
              <w:right w:val="nil"/>
            </w:tcBorders>
          </w:tcPr>
          <w:p w:rsidR="0060734E" w:rsidRPr="00621EE1" w:rsidRDefault="0060734E" w:rsidP="007331CD">
            <w:pPr>
              <w:pStyle w:val="BodyText"/>
              <w:tabs>
                <w:tab w:val="left" w:pos="708"/>
              </w:tabs>
              <w:snapToGrid w:val="0"/>
            </w:pPr>
            <w:r w:rsidRPr="00621EE1">
              <w:t>1/3.6" (</w:t>
            </w:r>
            <w:r w:rsidRPr="00FC3DCE">
              <w:rPr>
                <w:lang w:val="en-US"/>
              </w:rPr>
              <w:t>Progressive</w:t>
            </w:r>
            <w:r w:rsidRPr="00621EE1">
              <w:t xml:space="preserve"> </w:t>
            </w:r>
            <w:r w:rsidRPr="00FC3DCE">
              <w:rPr>
                <w:lang w:val="en-US"/>
              </w:rPr>
              <w:t>Scan</w:t>
            </w:r>
            <w:r w:rsidRPr="00621EE1">
              <w:t xml:space="preserve"> </w:t>
            </w:r>
            <w:r w:rsidRPr="00FC3DCE">
              <w:rPr>
                <w:lang w:val="en-US"/>
              </w:rPr>
              <w:t>RGB</w:t>
            </w:r>
            <w:r w:rsidRPr="00621EE1">
              <w:t xml:space="preserve"> </w:t>
            </w:r>
            <w:r w:rsidRPr="00FC3DCE">
              <w:rPr>
                <w:lang w:val="en-US"/>
              </w:rPr>
              <w:t>CMOS</w:t>
            </w:r>
            <w:r w:rsidRPr="00621EE1">
              <w:t xml:space="preserve">) </w:t>
            </w:r>
            <w:r w:rsidRPr="00FC3DCE">
              <w:t>ЦВТ</w:t>
            </w:r>
            <w:r w:rsidRPr="00621EE1">
              <w:t>//</w:t>
            </w:r>
            <w:r w:rsidRPr="00FC3DCE">
              <w:t>Ч</w:t>
            </w:r>
            <w:r w:rsidRPr="00621EE1">
              <w:t>/</w:t>
            </w:r>
            <w:r w:rsidRPr="00FC3DCE">
              <w:t>Б</w:t>
            </w:r>
            <w:r w:rsidRPr="00621EE1">
              <w:t xml:space="preserve"> (</w:t>
            </w:r>
            <w:r w:rsidRPr="00FC3DCE">
              <w:rPr>
                <w:lang w:val="en-US"/>
              </w:rPr>
              <w:t>Day</w:t>
            </w:r>
            <w:r w:rsidRPr="00621EE1">
              <w:t>/</w:t>
            </w:r>
            <w:r w:rsidRPr="00FC3DCE">
              <w:rPr>
                <w:lang w:val="en-US"/>
              </w:rPr>
              <w:t>Night</w:t>
            </w:r>
            <w:r w:rsidRPr="00621EE1">
              <w:t xml:space="preserve">) </w:t>
            </w:r>
            <w:r>
              <w:t>Видео</w:t>
            </w:r>
            <w:r w:rsidRPr="00FC3DCE">
              <w:t>камера</w:t>
            </w:r>
            <w:r w:rsidRPr="00621EE1">
              <w:t xml:space="preserve"> </w:t>
            </w:r>
            <w:r w:rsidRPr="00FC3DCE">
              <w:t>сетевая</w:t>
            </w:r>
            <w:r w:rsidRPr="00621EE1">
              <w:t xml:space="preserve"> </w:t>
            </w:r>
            <w:r w:rsidRPr="00FC3DCE">
              <w:rPr>
                <w:lang w:val="en-US"/>
              </w:rPr>
              <w:t>H</w:t>
            </w:r>
            <w:r w:rsidRPr="00621EE1">
              <w:t>.264/</w:t>
            </w:r>
            <w:r w:rsidRPr="00FC3DCE">
              <w:rPr>
                <w:lang w:val="en-US"/>
              </w:rPr>
              <w:t>M</w:t>
            </w:r>
            <w:r w:rsidRPr="00621EE1">
              <w:t>-</w:t>
            </w:r>
            <w:r w:rsidRPr="00FC3DCE">
              <w:rPr>
                <w:lang w:val="en-US"/>
              </w:rPr>
              <w:t>JPEG</w:t>
            </w:r>
            <w:r w:rsidRPr="00621EE1">
              <w:t xml:space="preserve">; </w:t>
            </w:r>
            <w:r w:rsidRPr="00FC3DCE">
              <w:t>от</w:t>
            </w:r>
            <w:r w:rsidRPr="00621EE1">
              <w:t xml:space="preserve"> 2048</w:t>
            </w:r>
            <w:r w:rsidRPr="00FC3DCE">
              <w:rPr>
                <w:lang w:val="en-US"/>
              </w:rPr>
              <w:t>x</w:t>
            </w:r>
            <w:r w:rsidRPr="00621EE1">
              <w:t xml:space="preserve">1536 (3 </w:t>
            </w:r>
            <w:r w:rsidRPr="00FC3DCE">
              <w:rPr>
                <w:lang w:val="en-US"/>
              </w:rPr>
              <w:t>MP</w:t>
            </w:r>
            <w:r w:rsidRPr="00621EE1">
              <w:t xml:space="preserve">/16 </w:t>
            </w:r>
            <w:r w:rsidRPr="00FC3DCE">
              <w:rPr>
                <w:lang w:val="en-US"/>
              </w:rPr>
              <w:t>fps</w:t>
            </w:r>
            <w:r w:rsidRPr="00621EE1">
              <w:t xml:space="preserve">) </w:t>
            </w:r>
            <w:r w:rsidRPr="00FC3DCE">
              <w:t>до</w:t>
            </w:r>
            <w:r w:rsidRPr="00621EE1">
              <w:t xml:space="preserve"> 160</w:t>
            </w:r>
            <w:r w:rsidRPr="00FC3DCE">
              <w:rPr>
                <w:lang w:val="en-US"/>
              </w:rPr>
              <w:t>x</w:t>
            </w:r>
            <w:r w:rsidRPr="00621EE1">
              <w:t xml:space="preserve">120, </w:t>
            </w:r>
            <w:r w:rsidRPr="00FC3DCE">
              <w:rPr>
                <w:lang w:val="en-US"/>
              </w:rPr>
              <w:t>HDTV</w:t>
            </w:r>
            <w:r w:rsidRPr="00621EE1">
              <w:t xml:space="preserve"> 1080</w:t>
            </w:r>
            <w:r w:rsidRPr="00FC3DCE">
              <w:rPr>
                <w:lang w:val="en-US"/>
              </w:rPr>
              <w:t>p</w:t>
            </w:r>
            <w:r w:rsidRPr="00621EE1">
              <w:t>, 0.3/0.06</w:t>
            </w:r>
            <w:r w:rsidRPr="00FC3DCE">
              <w:t>лк</w:t>
            </w:r>
            <w:r w:rsidRPr="00621EE1">
              <w:t xml:space="preserve">; </w:t>
            </w:r>
            <w:r w:rsidRPr="00FC3DCE">
              <w:t>встроенный</w:t>
            </w:r>
            <w:r w:rsidRPr="00621EE1">
              <w:t xml:space="preserve"> </w:t>
            </w:r>
            <w:r w:rsidRPr="00FC3DCE">
              <w:t>объектив</w:t>
            </w:r>
            <w:r w:rsidRPr="00621EE1">
              <w:t xml:space="preserve"> 2</w:t>
            </w:r>
            <w:r w:rsidRPr="00FC3DCE">
              <w:t>мм</w:t>
            </w:r>
            <w:r w:rsidRPr="00621EE1">
              <w:t xml:space="preserve">; </w:t>
            </w:r>
            <w:r w:rsidRPr="00FC3DCE">
              <w:rPr>
                <w:lang w:val="en-US"/>
              </w:rPr>
              <w:t>WDR</w:t>
            </w:r>
            <w:r w:rsidRPr="00621EE1">
              <w:t xml:space="preserve">, </w:t>
            </w:r>
            <w:r w:rsidRPr="00FC3DCE">
              <w:t>встроенный</w:t>
            </w:r>
            <w:r w:rsidRPr="00621EE1">
              <w:t xml:space="preserve"> </w:t>
            </w:r>
            <w:r w:rsidRPr="00FC3DCE">
              <w:t>детектор</w:t>
            </w:r>
            <w:r w:rsidRPr="00621EE1">
              <w:t xml:space="preserve"> </w:t>
            </w:r>
            <w:r w:rsidRPr="00FC3DCE">
              <w:t>активности</w:t>
            </w:r>
            <w:r w:rsidRPr="00621EE1">
              <w:t xml:space="preserve">, </w:t>
            </w:r>
            <w:r w:rsidRPr="00FC3DCE">
              <w:rPr>
                <w:lang w:val="en-US"/>
              </w:rPr>
              <w:t>ALARM</w:t>
            </w:r>
            <w:r w:rsidRPr="00621EE1">
              <w:t>/</w:t>
            </w:r>
            <w:r w:rsidRPr="00FC3DCE">
              <w:rPr>
                <w:lang w:val="en-US"/>
              </w:rPr>
              <w:t>RELAY</w:t>
            </w:r>
            <w:r w:rsidRPr="00621EE1">
              <w:t xml:space="preserve"> </w:t>
            </w:r>
            <w:r w:rsidRPr="00FC3DCE">
              <w:t>и</w:t>
            </w:r>
            <w:r w:rsidRPr="00621EE1">
              <w:t xml:space="preserve"> </w:t>
            </w:r>
            <w:r w:rsidRPr="00FC3DCE">
              <w:rPr>
                <w:lang w:val="en-US"/>
              </w:rPr>
              <w:t>SD</w:t>
            </w:r>
            <w:r w:rsidRPr="00621EE1">
              <w:t>/</w:t>
            </w:r>
            <w:r w:rsidRPr="00FC3DCE">
              <w:rPr>
                <w:lang w:val="en-US"/>
              </w:rPr>
              <w:t>SDHCSDXC</w:t>
            </w:r>
            <w:r w:rsidRPr="00621EE1">
              <w:t xml:space="preserve"> </w:t>
            </w:r>
            <w:r w:rsidRPr="00FC3DCE">
              <w:rPr>
                <w:lang w:val="en-US"/>
              </w:rPr>
              <w:t>Slot</w:t>
            </w:r>
            <w:r w:rsidRPr="00621EE1">
              <w:t xml:space="preserve">; </w:t>
            </w:r>
            <w:r w:rsidRPr="00FC3DCE">
              <w:t>электропитание</w:t>
            </w:r>
            <w:r w:rsidRPr="00621EE1">
              <w:t xml:space="preserve"> </w:t>
            </w:r>
            <w:r w:rsidRPr="00FC3DCE">
              <w:rPr>
                <w:lang w:val="en-US"/>
              </w:rPr>
              <w:t>PoE</w:t>
            </w:r>
            <w:r w:rsidRPr="00621EE1">
              <w:t xml:space="preserve">; </w:t>
            </w:r>
            <w:r w:rsidRPr="00FC3DCE">
              <w:rPr>
                <w:lang w:val="en-US"/>
              </w:rPr>
              <w:t>MiniDome</w:t>
            </w:r>
            <w:r w:rsidRPr="00621EE1">
              <w:t>,</w:t>
            </w:r>
            <w:r>
              <w:t xml:space="preserve"> </w:t>
            </w:r>
            <w:r w:rsidRPr="00621EE1">
              <w:t xml:space="preserve"> </w:t>
            </w:r>
            <w:r w:rsidRPr="00FC3DCE">
              <w:t>уличная</w:t>
            </w:r>
            <w:r w:rsidRPr="00621EE1">
              <w:t xml:space="preserve"> </w:t>
            </w:r>
            <w:r w:rsidRPr="00FC3DCE">
              <w:t>установка</w:t>
            </w:r>
            <w:r w:rsidRPr="00621EE1">
              <w:t xml:space="preserve"> (</w:t>
            </w:r>
            <w:r w:rsidRPr="00FC3DCE">
              <w:rPr>
                <w:lang w:val="en-US"/>
              </w:rPr>
              <w:t>IP</w:t>
            </w:r>
            <w:r w:rsidRPr="00621EE1">
              <w:t xml:space="preserve">66, </w:t>
            </w:r>
            <w:r w:rsidRPr="00FC3DCE">
              <w:t>до</w:t>
            </w:r>
            <w:r w:rsidRPr="00621EE1">
              <w:t xml:space="preserve"> </w:t>
            </w:r>
            <w:r w:rsidRPr="00FC3DCE">
              <w:t>минус</w:t>
            </w:r>
            <w:r w:rsidRPr="00621EE1">
              <w:t xml:space="preserve"> 30°</w:t>
            </w:r>
            <w:r w:rsidRPr="00FC3DCE">
              <w:t>С</w:t>
            </w:r>
            <w:r w:rsidRPr="00621EE1">
              <w:t xml:space="preserve">), </w:t>
            </w:r>
            <w:r w:rsidRPr="00FC3DCE">
              <w:t>вандалозащищенное</w:t>
            </w:r>
            <w:r w:rsidRPr="00621EE1">
              <w:t xml:space="preserve"> </w:t>
            </w:r>
            <w:r w:rsidRPr="00FC3DCE">
              <w:t>исполнение</w:t>
            </w:r>
            <w:r>
              <w:t>.</w:t>
            </w:r>
            <w:r w:rsidRPr="00FC3DCE">
              <w:rPr>
                <w:lang w:val="en-US"/>
              </w:rPr>
              <w:t> </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9106B4"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Height w:val="2286"/>
        </w:trPr>
        <w:tc>
          <w:tcPr>
            <w:tcW w:w="481" w:type="dxa"/>
            <w:tcBorders>
              <w:top w:val="single" w:sz="4" w:space="0" w:color="000000"/>
              <w:left w:val="single" w:sz="4" w:space="0" w:color="000000"/>
              <w:bottom w:val="single" w:sz="4" w:space="0" w:color="000000"/>
              <w:right w:val="nil"/>
            </w:tcBorders>
          </w:tcPr>
          <w:p w:rsidR="0060734E" w:rsidRPr="00364C43" w:rsidRDefault="0060734E" w:rsidP="007331CD">
            <w:pPr>
              <w:pStyle w:val="BodyText"/>
              <w:tabs>
                <w:tab w:val="left" w:pos="708"/>
              </w:tabs>
              <w:snapToGrid w:val="0"/>
              <w:jc w:val="center"/>
            </w:pPr>
            <w:r>
              <w:t>29</w:t>
            </w:r>
          </w:p>
        </w:tc>
        <w:tc>
          <w:tcPr>
            <w:tcW w:w="2462" w:type="dxa"/>
            <w:tcBorders>
              <w:top w:val="single" w:sz="4" w:space="0" w:color="000000"/>
              <w:left w:val="single" w:sz="4" w:space="0" w:color="000000"/>
              <w:bottom w:val="single" w:sz="4" w:space="0" w:color="000000"/>
              <w:right w:val="nil"/>
            </w:tcBorders>
          </w:tcPr>
          <w:p w:rsidR="0060734E" w:rsidRDefault="0060734E" w:rsidP="0006140E">
            <w:pPr>
              <w:pStyle w:val="BodyText"/>
              <w:tabs>
                <w:tab w:val="left" w:pos="708"/>
              </w:tabs>
              <w:snapToGrid w:val="0"/>
            </w:pPr>
            <w:r>
              <w:t>Программное обеспечение -</w:t>
            </w:r>
          </w:p>
          <w:p w:rsidR="0060734E" w:rsidRPr="0006140E" w:rsidRDefault="0060734E" w:rsidP="007331CD">
            <w:pPr>
              <w:pStyle w:val="BodyText"/>
              <w:tabs>
                <w:tab w:val="left" w:pos="708"/>
              </w:tabs>
              <w:snapToGrid w:val="0"/>
            </w:pPr>
            <w:r w:rsidRPr="009F4F3C">
              <w:t>SWS-32ESI</w:t>
            </w:r>
            <w:r w:rsidRPr="0006140E">
              <w:t>/</w:t>
            </w:r>
          </w:p>
          <w:p w:rsidR="0060734E" w:rsidRPr="0006140E" w:rsidRDefault="0060734E" w:rsidP="007331CD">
            <w:pPr>
              <w:pStyle w:val="BodyText"/>
              <w:tabs>
                <w:tab w:val="left" w:pos="708"/>
              </w:tabs>
              <w:snapToGrid w:val="0"/>
            </w:pPr>
            <w:r>
              <w:rPr>
                <w:lang w:val="en-US"/>
              </w:rPr>
              <w:t>LENEL</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9F4F3C">
              <w:t>ПО - сервер 32ESI. Включает администрирование, мониторинг, редактор графических планов, интеграцию с CCTV, автоматическую отправка E-mail, видеоверификацию, патрулирование, ввод фото, экспорт фото, дизайн пропуска, печать пропуска. Поддержка до 25000 пользователей, до 5 клиентов, до 32 считывателей с возможностью расширения до 64</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Height w:val="1266"/>
        </w:trPr>
        <w:tc>
          <w:tcPr>
            <w:tcW w:w="481"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jc w:val="center"/>
              <w:rPr>
                <w:lang w:val="en-US"/>
              </w:rPr>
            </w:pPr>
            <w:r>
              <w:rPr>
                <w:lang w:val="en-US"/>
              </w:rPr>
              <w:t>30</w:t>
            </w:r>
          </w:p>
        </w:tc>
        <w:tc>
          <w:tcPr>
            <w:tcW w:w="2462" w:type="dxa"/>
            <w:tcBorders>
              <w:top w:val="single" w:sz="4" w:space="0" w:color="000000"/>
              <w:left w:val="single" w:sz="4" w:space="0" w:color="000000"/>
              <w:bottom w:val="single" w:sz="4" w:space="0" w:color="000000"/>
              <w:right w:val="nil"/>
            </w:tcBorders>
          </w:tcPr>
          <w:p w:rsidR="0060734E" w:rsidRDefault="0060734E" w:rsidP="001A54E8">
            <w:pPr>
              <w:pStyle w:val="BodyText"/>
              <w:tabs>
                <w:tab w:val="left" w:pos="708"/>
              </w:tabs>
              <w:snapToGrid w:val="0"/>
            </w:pPr>
            <w:r>
              <w:t xml:space="preserve"> Программное обеспечение -</w:t>
            </w:r>
          </w:p>
          <w:p w:rsidR="0060734E" w:rsidRPr="00796C64" w:rsidRDefault="0060734E" w:rsidP="002744B5">
            <w:pPr>
              <w:pStyle w:val="BodyText"/>
              <w:tabs>
                <w:tab w:val="left" w:pos="708"/>
              </w:tabs>
              <w:snapToGrid w:val="0"/>
              <w:ind w:right="-250"/>
            </w:pPr>
            <w:r w:rsidRPr="00183DB8">
              <w:t xml:space="preserve"> </w:t>
            </w:r>
            <w:r w:rsidRPr="00F26899">
              <w:rPr>
                <w:lang w:val="en-US"/>
              </w:rPr>
              <w:t>SWC</w:t>
            </w:r>
            <w:r w:rsidRPr="00796C64">
              <w:t>-3</w:t>
            </w:r>
            <w:r>
              <w:t>2</w:t>
            </w:r>
            <w:r w:rsidRPr="00F26899">
              <w:rPr>
                <w:lang w:val="en-US"/>
              </w:rPr>
              <w:t>ESI</w:t>
            </w:r>
            <w:r w:rsidRPr="00796C64">
              <w:t>/</w:t>
            </w:r>
          </w:p>
          <w:p w:rsidR="0060734E" w:rsidRPr="00F15B35" w:rsidRDefault="0060734E" w:rsidP="00F26899">
            <w:pPr>
              <w:pStyle w:val="BodyText"/>
              <w:tabs>
                <w:tab w:val="left" w:pos="708"/>
              </w:tabs>
              <w:snapToGrid w:val="0"/>
              <w:rPr>
                <w:highlight w:val="yellow"/>
              </w:rPr>
            </w:pPr>
            <w:r>
              <w:rPr>
                <w:lang w:val="en-US"/>
              </w:rPr>
              <w:t>LENEL</w:t>
            </w:r>
            <w:r w:rsidRPr="00796C64">
              <w:rPr>
                <w:highlight w:val="yellow"/>
              </w:rPr>
              <w:t xml:space="preserve"> </w:t>
            </w:r>
          </w:p>
        </w:tc>
        <w:tc>
          <w:tcPr>
            <w:tcW w:w="6804"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pPr>
            <w:r w:rsidRPr="0067219A">
              <w:t>ПО - клиент 32ESI. Включает администрирование, мониторинг, редактор графических планов, интеграцию с CCTV, автоматическую отправку E-mail,</w:t>
            </w:r>
            <w:r>
              <w:t xml:space="preserve"> </w:t>
            </w:r>
            <w:r w:rsidRPr="0067219A">
              <w:t xml:space="preserve"> видеоверификацию, патрулирование, ввод фото, экспорт фото, дизайн пропуска, печать пропуска</w:t>
            </w:r>
            <w:r w:rsidRPr="00B64E96">
              <w:t xml:space="preserve"> </w:t>
            </w:r>
            <w:r>
              <w:t>и следующие лицензии:</w:t>
            </w:r>
          </w:p>
          <w:p w:rsidR="0060734E" w:rsidRPr="00B020FB" w:rsidRDefault="0060734E" w:rsidP="007331CD">
            <w:pPr>
              <w:pStyle w:val="BodyText"/>
              <w:tabs>
                <w:tab w:val="left" w:pos="708"/>
              </w:tabs>
              <w:snapToGrid w:val="0"/>
            </w:pPr>
            <w:r w:rsidRPr="00B020FB">
              <w:t xml:space="preserve">1) SW-LNR-CH1/ </w:t>
            </w:r>
            <w:r w:rsidRPr="00B020FB">
              <w:rPr>
                <w:lang w:val="en-US"/>
              </w:rPr>
              <w:t>LENEL</w:t>
            </w:r>
            <w:r w:rsidRPr="00B020FB">
              <w:t xml:space="preserve"> - лицензия цифровой видеозаписи IP камеры на 1 канал, максимум 63 канала на ПК. –8шт.;</w:t>
            </w:r>
          </w:p>
          <w:p w:rsidR="0060734E" w:rsidRPr="00B020FB" w:rsidRDefault="0060734E" w:rsidP="008308D0">
            <w:pPr>
              <w:pStyle w:val="BodyText"/>
              <w:tabs>
                <w:tab w:val="left" w:pos="708"/>
              </w:tabs>
              <w:snapToGrid w:val="0"/>
            </w:pPr>
            <w:r w:rsidRPr="00B020FB">
              <w:t xml:space="preserve">2) IVSP-CC/ </w:t>
            </w:r>
            <w:r w:rsidRPr="00B020FB">
              <w:rPr>
                <w:lang w:val="en-US"/>
              </w:rPr>
              <w:t>LENEL</w:t>
            </w:r>
            <w:r w:rsidRPr="00B020FB">
              <w:t xml:space="preserve"> - лицензия видеоаналитики - контроль толпы – 1шт.;</w:t>
            </w:r>
          </w:p>
          <w:p w:rsidR="0060734E" w:rsidRPr="00B020FB" w:rsidRDefault="0060734E" w:rsidP="008308D0">
            <w:pPr>
              <w:pStyle w:val="BodyText"/>
              <w:tabs>
                <w:tab w:val="left" w:pos="708"/>
              </w:tabs>
              <w:snapToGrid w:val="0"/>
            </w:pPr>
            <w:r w:rsidRPr="00B020FB">
              <w:t xml:space="preserve">3) IVSP-FPM/ </w:t>
            </w:r>
            <w:r w:rsidRPr="00B020FB">
              <w:rPr>
                <w:lang w:val="en-US"/>
              </w:rPr>
              <w:t>LENEL</w:t>
            </w:r>
            <w:r w:rsidRPr="00B020FB">
              <w:t xml:space="preserve"> - </w:t>
            </w:r>
            <w:r>
              <w:t xml:space="preserve"> </w:t>
            </w:r>
            <w:r w:rsidRPr="00B020FB">
              <w:t>лицензия видеоаналитики - контроль направления движения -1шт.;</w:t>
            </w:r>
          </w:p>
          <w:p w:rsidR="0060734E" w:rsidRPr="00B020FB" w:rsidRDefault="0060734E" w:rsidP="00211656">
            <w:pPr>
              <w:pStyle w:val="BodyText"/>
              <w:tabs>
                <w:tab w:val="left" w:pos="708"/>
              </w:tabs>
              <w:snapToGrid w:val="0"/>
            </w:pPr>
            <w:r w:rsidRPr="00B020FB">
              <w:t xml:space="preserve">4) IVSP-ID/ </w:t>
            </w:r>
            <w:r w:rsidRPr="00B020FB">
              <w:rPr>
                <w:lang w:val="en-US"/>
              </w:rPr>
              <w:t>LENEL</w:t>
            </w:r>
            <w:r>
              <w:t xml:space="preserve"> - л</w:t>
            </w:r>
            <w:r w:rsidRPr="00B020FB">
              <w:t>ицензия видеоаналитики - присутствие в определенной области -1шт.;</w:t>
            </w:r>
          </w:p>
          <w:p w:rsidR="0060734E" w:rsidRPr="009C424B" w:rsidRDefault="0060734E" w:rsidP="009C424B">
            <w:pPr>
              <w:pStyle w:val="BodyText"/>
              <w:tabs>
                <w:tab w:val="left" w:pos="708"/>
              </w:tabs>
              <w:snapToGrid w:val="0"/>
              <w:rPr>
                <w:highlight w:val="yellow"/>
              </w:rPr>
            </w:pPr>
            <w:r w:rsidRPr="00B020FB">
              <w:t xml:space="preserve">5) IVSP-SC/ </w:t>
            </w:r>
            <w:r w:rsidRPr="00B020FB">
              <w:rPr>
                <w:lang w:val="en-US"/>
              </w:rPr>
              <w:t>LENEL</w:t>
            </w:r>
            <w:r>
              <w:t xml:space="preserve"> - л</w:t>
            </w:r>
            <w:r w:rsidRPr="00B020FB">
              <w:t xml:space="preserve">ицензия видеоаналитики - </w:t>
            </w:r>
            <w:r w:rsidRPr="00AA0D96">
              <w:t>попытка закрыть камеру – 1шт.</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437A2A" w:rsidRDefault="0060734E" w:rsidP="007331CD">
            <w:pPr>
              <w:pStyle w:val="BodyText"/>
              <w:tabs>
                <w:tab w:val="left" w:pos="708"/>
              </w:tabs>
              <w:snapToGrid w:val="0"/>
              <w:jc w:val="center"/>
              <w:rPr>
                <w:lang w:val="en-US"/>
              </w:rPr>
            </w:pPr>
            <w:r>
              <w:t>3</w:t>
            </w:r>
            <w:r>
              <w:rPr>
                <w:lang w:val="en-US"/>
              </w:rPr>
              <w:t>1</w:t>
            </w:r>
          </w:p>
        </w:tc>
        <w:tc>
          <w:tcPr>
            <w:tcW w:w="2462" w:type="dxa"/>
            <w:tcBorders>
              <w:top w:val="single" w:sz="4" w:space="0" w:color="000000"/>
              <w:left w:val="single" w:sz="4" w:space="0" w:color="000000"/>
              <w:bottom w:val="single" w:sz="4" w:space="0" w:color="000000"/>
              <w:right w:val="nil"/>
            </w:tcBorders>
          </w:tcPr>
          <w:p w:rsidR="0060734E" w:rsidRPr="003C30AB" w:rsidRDefault="0060734E" w:rsidP="007331CD">
            <w:pPr>
              <w:pStyle w:val="BodyText"/>
              <w:tabs>
                <w:tab w:val="left" w:pos="708"/>
              </w:tabs>
              <w:snapToGrid w:val="0"/>
              <w:rPr>
                <w:lang w:val="en-US"/>
              </w:rPr>
            </w:pPr>
            <w:r w:rsidRPr="003C30AB">
              <w:t>Сервер</w:t>
            </w:r>
            <w:r w:rsidRPr="003C30AB">
              <w:rPr>
                <w:lang w:val="en-US"/>
              </w:rPr>
              <w:t xml:space="preserve"> </w:t>
            </w:r>
            <w:r w:rsidRPr="0061091D">
              <w:rPr>
                <w:lang w:val="en-US"/>
              </w:rPr>
              <w:t xml:space="preserve"> - </w:t>
            </w:r>
            <w:r w:rsidRPr="002269DA">
              <w:rPr>
                <w:lang w:val="en-US"/>
              </w:rPr>
              <w:t xml:space="preserve">  </w:t>
            </w:r>
            <w:r w:rsidRPr="003C30AB">
              <w:rPr>
                <w:lang w:val="en-US"/>
              </w:rPr>
              <w:t>Dell Power</w:t>
            </w:r>
            <w:r w:rsidRPr="002269DA">
              <w:rPr>
                <w:lang w:val="en-US"/>
              </w:rPr>
              <w:t xml:space="preserve"> </w:t>
            </w:r>
            <w:r w:rsidRPr="003C30AB">
              <w:rPr>
                <w:lang w:val="en-US"/>
              </w:rPr>
              <w:t>Edge R420 210-ACCW-028</w:t>
            </w:r>
            <w:r>
              <w:rPr>
                <w:lang w:val="en-US"/>
              </w:rPr>
              <w:t>/DELL</w:t>
            </w:r>
          </w:p>
        </w:tc>
        <w:tc>
          <w:tcPr>
            <w:tcW w:w="6804" w:type="dxa"/>
            <w:tcBorders>
              <w:top w:val="single" w:sz="4" w:space="0" w:color="000000"/>
              <w:left w:val="single" w:sz="4" w:space="0" w:color="000000"/>
              <w:bottom w:val="single" w:sz="4" w:space="0" w:color="000000"/>
              <w:right w:val="nil"/>
            </w:tcBorders>
          </w:tcPr>
          <w:p w:rsidR="0060734E" w:rsidRPr="008552E8" w:rsidRDefault="0060734E" w:rsidP="002269DA">
            <w:pPr>
              <w:pStyle w:val="BodyText"/>
              <w:tabs>
                <w:tab w:val="left" w:pos="708"/>
              </w:tabs>
              <w:snapToGrid w:val="0"/>
              <w:rPr>
                <w:lang w:val="en-US"/>
              </w:rPr>
            </w:pPr>
            <w:r w:rsidRPr="003C30AB">
              <w:t>Сервер</w:t>
            </w:r>
            <w:r>
              <w:rPr>
                <w:lang w:val="en-US"/>
              </w:rPr>
              <w:t xml:space="preserve">: </w:t>
            </w:r>
            <w:r w:rsidRPr="00097B58">
              <w:rPr>
                <w:lang w:val="en-US"/>
              </w:rPr>
              <w:t xml:space="preserve"> </w:t>
            </w:r>
            <w:r>
              <w:rPr>
                <w:lang w:val="en-US"/>
              </w:rPr>
              <w:t xml:space="preserve">Intel Xeon E5 2407 v2, 2,4 GHz., HDD- 600Gb,(SATA), SAS, USB,     RS 232,   RJ 45,  monitor port -VGA. </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FA72C7" w:rsidRDefault="0060734E" w:rsidP="007331CD">
            <w:pPr>
              <w:pStyle w:val="BodyText"/>
              <w:tabs>
                <w:tab w:val="left" w:pos="708"/>
              </w:tabs>
              <w:snapToGrid w:val="0"/>
              <w:jc w:val="center"/>
              <w:rPr>
                <w:sz w:val="28"/>
                <w:szCs w:val="28"/>
                <w:lang w:val="en-US"/>
              </w:rPr>
            </w:pPr>
            <w:r>
              <w:rPr>
                <w:sz w:val="28"/>
                <w:szCs w:val="28"/>
                <w:lang w:val="en-US"/>
              </w:rPr>
              <w:t>3</w:t>
            </w:r>
          </w:p>
        </w:tc>
      </w:tr>
      <w:tr w:rsidR="0060734E" w:rsidRPr="00FE63C5"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437A2A" w:rsidRDefault="0060734E" w:rsidP="007331CD">
            <w:pPr>
              <w:pStyle w:val="BodyText"/>
              <w:tabs>
                <w:tab w:val="left" w:pos="708"/>
              </w:tabs>
              <w:snapToGrid w:val="0"/>
              <w:jc w:val="center"/>
              <w:rPr>
                <w:lang w:val="en-US"/>
              </w:rPr>
            </w:pPr>
            <w:r>
              <w:rPr>
                <w:lang w:val="en-US"/>
              </w:rPr>
              <w:t>32</w:t>
            </w:r>
          </w:p>
        </w:tc>
        <w:tc>
          <w:tcPr>
            <w:tcW w:w="2462" w:type="dxa"/>
            <w:tcBorders>
              <w:top w:val="single" w:sz="4" w:space="0" w:color="000000"/>
              <w:left w:val="single" w:sz="4" w:space="0" w:color="000000"/>
              <w:bottom w:val="single" w:sz="4" w:space="0" w:color="000000"/>
              <w:right w:val="nil"/>
            </w:tcBorders>
          </w:tcPr>
          <w:p w:rsidR="0060734E" w:rsidRPr="00FE63C5" w:rsidRDefault="0060734E" w:rsidP="007331CD">
            <w:pPr>
              <w:pStyle w:val="BodyText"/>
              <w:tabs>
                <w:tab w:val="left" w:pos="708"/>
              </w:tabs>
              <w:snapToGrid w:val="0"/>
              <w:rPr>
                <w:lang w:val="en-US"/>
              </w:rPr>
            </w:pPr>
            <w:r w:rsidRPr="00FE63C5">
              <w:t>Коммутатор</w:t>
            </w:r>
            <w:r w:rsidRPr="00FE63C5">
              <w:rPr>
                <w:lang w:val="en-US"/>
              </w:rPr>
              <w:t xml:space="preserve"> </w:t>
            </w:r>
            <w:r w:rsidRPr="004D505A">
              <w:rPr>
                <w:lang w:val="en-US"/>
              </w:rPr>
              <w:t xml:space="preserve">   -       </w:t>
            </w:r>
            <w:r w:rsidRPr="00FE63C5">
              <w:rPr>
                <w:lang w:val="en-US"/>
              </w:rPr>
              <w:t>D-link DES-1210-28P</w:t>
            </w:r>
            <w:r>
              <w:rPr>
                <w:lang w:val="en-US"/>
              </w:rPr>
              <w:t>/</w:t>
            </w:r>
            <w:r w:rsidRPr="00FE63C5">
              <w:rPr>
                <w:lang w:val="en-US"/>
              </w:rPr>
              <w:t xml:space="preserve"> D-</w:t>
            </w:r>
            <w:r>
              <w:rPr>
                <w:lang w:val="en-US"/>
              </w:rPr>
              <w:t>LINK</w:t>
            </w:r>
          </w:p>
        </w:tc>
        <w:tc>
          <w:tcPr>
            <w:tcW w:w="6804" w:type="dxa"/>
            <w:tcBorders>
              <w:top w:val="single" w:sz="4" w:space="0" w:color="000000"/>
              <w:left w:val="single" w:sz="4" w:space="0" w:color="000000"/>
              <w:bottom w:val="single" w:sz="4" w:space="0" w:color="000000"/>
              <w:right w:val="nil"/>
            </w:tcBorders>
          </w:tcPr>
          <w:p w:rsidR="0060734E" w:rsidRPr="00FE63C5" w:rsidRDefault="0060734E" w:rsidP="007331CD">
            <w:pPr>
              <w:pStyle w:val="BodyText"/>
              <w:tabs>
                <w:tab w:val="left" w:pos="708"/>
              </w:tabs>
              <w:snapToGrid w:val="0"/>
            </w:pPr>
            <w:r w:rsidRPr="00FE63C5">
              <w:t xml:space="preserve">Коммутатор 24 порта на </w:t>
            </w:r>
            <w:r w:rsidRPr="00FE63C5">
              <w:rPr>
                <w:lang w:val="en-US"/>
              </w:rPr>
              <w:t>PoE</w:t>
            </w:r>
            <w:r>
              <w:t>,</w:t>
            </w:r>
            <w:r w:rsidRPr="00FE63C5">
              <w:t xml:space="preserve"> 193Вт</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FE63C5" w:rsidRDefault="0060734E" w:rsidP="007331CD">
            <w:pPr>
              <w:pStyle w:val="BodyText"/>
              <w:tabs>
                <w:tab w:val="left" w:pos="708"/>
              </w:tabs>
              <w:snapToGrid w:val="0"/>
              <w:jc w:val="center"/>
              <w:rPr>
                <w:sz w:val="28"/>
                <w:szCs w:val="28"/>
              </w:rPr>
            </w:pPr>
            <w:r>
              <w:rPr>
                <w:sz w:val="28"/>
                <w:szCs w:val="28"/>
              </w:rPr>
              <w:t>1</w:t>
            </w:r>
          </w:p>
        </w:tc>
      </w:tr>
      <w:tr w:rsidR="0060734E" w:rsidRPr="00A27B32" w:rsidTr="00A709BC">
        <w:tc>
          <w:tcPr>
            <w:tcW w:w="481" w:type="dxa"/>
            <w:tcBorders>
              <w:top w:val="single" w:sz="4" w:space="0" w:color="000000"/>
              <w:left w:val="single" w:sz="4" w:space="0" w:color="000000"/>
              <w:bottom w:val="single" w:sz="4" w:space="0" w:color="000000"/>
              <w:right w:val="nil"/>
            </w:tcBorders>
          </w:tcPr>
          <w:p w:rsidR="0060734E" w:rsidRPr="00437A2A" w:rsidRDefault="0060734E" w:rsidP="007331CD">
            <w:pPr>
              <w:pStyle w:val="BodyText"/>
              <w:tabs>
                <w:tab w:val="left" w:pos="708"/>
              </w:tabs>
              <w:snapToGrid w:val="0"/>
              <w:jc w:val="center"/>
              <w:rPr>
                <w:lang w:val="en-US"/>
              </w:rPr>
            </w:pPr>
            <w:r>
              <w:t>3</w:t>
            </w:r>
            <w:r>
              <w:rPr>
                <w:lang w:val="en-US"/>
              </w:rPr>
              <w:t>3</w:t>
            </w:r>
          </w:p>
        </w:tc>
        <w:tc>
          <w:tcPr>
            <w:tcW w:w="2462" w:type="dxa"/>
            <w:tcBorders>
              <w:top w:val="single" w:sz="4" w:space="0" w:color="000000"/>
              <w:left w:val="single" w:sz="4" w:space="0" w:color="000000"/>
              <w:bottom w:val="single" w:sz="4" w:space="0" w:color="000000"/>
              <w:right w:val="nil"/>
            </w:tcBorders>
          </w:tcPr>
          <w:p w:rsidR="0060734E" w:rsidRPr="00A27B32" w:rsidRDefault="0060734E" w:rsidP="007331CD">
            <w:pPr>
              <w:pStyle w:val="BodyText"/>
              <w:tabs>
                <w:tab w:val="left" w:pos="708"/>
              </w:tabs>
              <w:snapToGrid w:val="0"/>
              <w:rPr>
                <w:lang w:val="en-US"/>
              </w:rPr>
            </w:pPr>
            <w:r w:rsidRPr="00A27B32">
              <w:rPr>
                <w:lang w:val="en-US"/>
              </w:rPr>
              <w:t xml:space="preserve">Патч-панель </w:t>
            </w:r>
            <w:r w:rsidRPr="0053789C">
              <w:rPr>
                <w:lang w:val="en-US"/>
              </w:rPr>
              <w:t xml:space="preserve">   -    </w:t>
            </w:r>
            <w:r w:rsidRPr="00A27B32">
              <w:rPr>
                <w:lang w:val="en-US"/>
              </w:rPr>
              <w:t>PP2-19-24-8P8C-C5e-110D</w:t>
            </w:r>
            <w:r>
              <w:rPr>
                <w:lang w:val="en-US"/>
              </w:rPr>
              <w:t>/</w:t>
            </w:r>
            <w:r w:rsidRPr="00A27B32">
              <w:rPr>
                <w:lang w:val="en-US"/>
              </w:rPr>
              <w:t xml:space="preserve"> H</w:t>
            </w:r>
            <w:r>
              <w:rPr>
                <w:lang w:val="en-US"/>
              </w:rPr>
              <w:t>IPERLINE</w:t>
            </w:r>
          </w:p>
        </w:tc>
        <w:tc>
          <w:tcPr>
            <w:tcW w:w="6804" w:type="dxa"/>
            <w:tcBorders>
              <w:top w:val="single" w:sz="4" w:space="0" w:color="000000"/>
              <w:left w:val="single" w:sz="4" w:space="0" w:color="000000"/>
              <w:bottom w:val="single" w:sz="4" w:space="0" w:color="000000"/>
              <w:right w:val="nil"/>
            </w:tcBorders>
          </w:tcPr>
          <w:p w:rsidR="0060734E" w:rsidRPr="00A43A2D" w:rsidRDefault="0060734E" w:rsidP="007331CD">
            <w:pPr>
              <w:pStyle w:val="BodyText"/>
              <w:tabs>
                <w:tab w:val="left" w:pos="708"/>
              </w:tabs>
              <w:snapToGrid w:val="0"/>
            </w:pPr>
            <w:r w:rsidRPr="00A43A2D">
              <w:t>Патч-панель</w:t>
            </w:r>
            <w:r>
              <w:rPr>
                <w:lang w:val="en-US"/>
              </w:rPr>
              <w:t xml:space="preserve"> - </w:t>
            </w:r>
            <w:r w:rsidRPr="00A43A2D">
              <w:t xml:space="preserve"> 24 порта</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EE180D" w:rsidRDefault="0060734E" w:rsidP="007331CD">
            <w:pPr>
              <w:pStyle w:val="BodyText"/>
              <w:tabs>
                <w:tab w:val="left" w:pos="708"/>
              </w:tabs>
              <w:snapToGrid w:val="0"/>
              <w:jc w:val="center"/>
              <w:rPr>
                <w:sz w:val="28"/>
                <w:szCs w:val="28"/>
              </w:rPr>
            </w:pPr>
            <w:r>
              <w:rPr>
                <w:sz w:val="28"/>
                <w:szCs w:val="28"/>
              </w:rPr>
              <w:t>1</w:t>
            </w:r>
          </w:p>
        </w:tc>
        <w:tc>
          <w:tcPr>
            <w:tcW w:w="1087" w:type="dxa"/>
            <w:tcBorders>
              <w:left w:val="single" w:sz="4" w:space="0" w:color="auto"/>
              <w:bottom w:val="single" w:sz="4" w:space="0" w:color="000000"/>
              <w:right w:val="nil"/>
            </w:tcBorders>
            <w:vAlign w:val="center"/>
          </w:tcPr>
          <w:p w:rsidR="0060734E" w:rsidRPr="00EE180D" w:rsidRDefault="0060734E" w:rsidP="001D0FAD">
            <w:pPr>
              <w:pStyle w:val="BodyText"/>
              <w:tabs>
                <w:tab w:val="left" w:pos="708"/>
              </w:tabs>
              <w:snapToGrid w:val="0"/>
              <w:jc w:val="center"/>
              <w:rPr>
                <w:sz w:val="28"/>
                <w:szCs w:val="28"/>
              </w:rPr>
            </w:pPr>
          </w:p>
        </w:tc>
      </w:tr>
      <w:tr w:rsidR="0060734E" w:rsidTr="00A709BC">
        <w:trPr>
          <w:gridAfter w:val="1"/>
          <w:wAfter w:w="1087" w:type="dxa"/>
        </w:trPr>
        <w:tc>
          <w:tcPr>
            <w:tcW w:w="481" w:type="dxa"/>
            <w:tcBorders>
              <w:left w:val="single" w:sz="4" w:space="0" w:color="000000"/>
              <w:bottom w:val="single" w:sz="4" w:space="0" w:color="000000"/>
              <w:right w:val="nil"/>
            </w:tcBorders>
          </w:tcPr>
          <w:p w:rsidR="0060734E" w:rsidRPr="00437A2A" w:rsidRDefault="0060734E" w:rsidP="007331CD">
            <w:pPr>
              <w:pStyle w:val="BodyText"/>
              <w:tabs>
                <w:tab w:val="left" w:pos="708"/>
              </w:tabs>
              <w:snapToGrid w:val="0"/>
              <w:jc w:val="center"/>
              <w:rPr>
                <w:lang w:val="en-US"/>
              </w:rPr>
            </w:pPr>
            <w:r>
              <w:t>3</w:t>
            </w:r>
            <w:r>
              <w:rPr>
                <w:lang w:val="en-US"/>
              </w:rPr>
              <w:t>4</w:t>
            </w:r>
          </w:p>
        </w:tc>
        <w:tc>
          <w:tcPr>
            <w:tcW w:w="2462" w:type="dxa"/>
            <w:tcBorders>
              <w:top w:val="single" w:sz="4" w:space="0" w:color="000000"/>
              <w:left w:val="single" w:sz="4" w:space="0" w:color="000000"/>
              <w:bottom w:val="single" w:sz="4" w:space="0" w:color="000000"/>
              <w:right w:val="nil"/>
            </w:tcBorders>
          </w:tcPr>
          <w:p w:rsidR="0060734E" w:rsidRPr="0053789C" w:rsidRDefault="0060734E" w:rsidP="007331CD">
            <w:pPr>
              <w:pStyle w:val="BodyText"/>
              <w:tabs>
                <w:tab w:val="left" w:pos="708"/>
              </w:tabs>
              <w:snapToGrid w:val="0"/>
            </w:pPr>
            <w:r w:rsidRPr="00CF7498">
              <w:t>Источник</w:t>
            </w:r>
            <w:r w:rsidRPr="00F53A36">
              <w:t xml:space="preserve"> </w:t>
            </w:r>
            <w:r w:rsidRPr="00CF7498">
              <w:t>питания</w:t>
            </w:r>
            <w:r w:rsidRPr="00F53A36">
              <w:t xml:space="preserve"> </w:t>
            </w:r>
            <w:r>
              <w:t>-</w:t>
            </w:r>
            <w:r w:rsidRPr="00F53A36">
              <w:t>SMC3000RMI2U</w:t>
            </w:r>
            <w:r w:rsidRPr="0053789C">
              <w:t>/</w:t>
            </w:r>
            <w:r>
              <w:t xml:space="preserve"> S</w:t>
            </w:r>
            <w:r>
              <w:rPr>
                <w:lang w:val="en-US"/>
              </w:rPr>
              <w:t>MART</w:t>
            </w:r>
            <w:r w:rsidRPr="00F53A36">
              <w:t xml:space="preserve">-UPS </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CF7498">
              <w:t>Источник бесперебойного питания</w:t>
            </w:r>
            <w:r>
              <w:t>, номинальная выходная мощность -  2700Вт., входное напряжение – 220В.,50Гц.</w:t>
            </w:r>
          </w:p>
        </w:tc>
        <w:tc>
          <w:tcPr>
            <w:tcW w:w="851" w:type="dxa"/>
            <w:tcBorders>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437A2A" w:rsidRDefault="0060734E" w:rsidP="007331CD">
            <w:pPr>
              <w:pStyle w:val="BodyText"/>
              <w:tabs>
                <w:tab w:val="left" w:pos="708"/>
              </w:tabs>
              <w:snapToGrid w:val="0"/>
              <w:jc w:val="center"/>
              <w:rPr>
                <w:lang w:val="en-US"/>
              </w:rPr>
            </w:pPr>
            <w:r>
              <w:t>3</w:t>
            </w:r>
            <w:r>
              <w:rPr>
                <w:lang w:val="en-US"/>
              </w:rPr>
              <w:t>5</w:t>
            </w:r>
          </w:p>
        </w:tc>
        <w:tc>
          <w:tcPr>
            <w:tcW w:w="2462" w:type="dxa"/>
            <w:tcBorders>
              <w:top w:val="single" w:sz="4" w:space="0" w:color="000000"/>
              <w:left w:val="single" w:sz="4" w:space="0" w:color="000000"/>
              <w:bottom w:val="single" w:sz="4" w:space="0" w:color="000000"/>
              <w:right w:val="nil"/>
            </w:tcBorders>
          </w:tcPr>
          <w:p w:rsidR="0060734E" w:rsidRPr="007D77ED" w:rsidRDefault="0060734E" w:rsidP="007331CD">
            <w:pPr>
              <w:pStyle w:val="BodyText"/>
              <w:tabs>
                <w:tab w:val="left" w:pos="708"/>
              </w:tabs>
              <w:snapToGrid w:val="0"/>
              <w:rPr>
                <w:lang w:val="en-US"/>
              </w:rPr>
            </w:pPr>
            <w:r>
              <w:t>Патч-</w:t>
            </w:r>
            <w:r>
              <w:rPr>
                <w:lang w:val="en-US"/>
              </w:rPr>
              <w:t>к</w:t>
            </w:r>
            <w:r>
              <w:t>орд</w:t>
            </w:r>
            <w:r w:rsidRPr="00A27B32">
              <w:rPr>
                <w:lang w:val="en-US"/>
              </w:rPr>
              <w:t xml:space="preserve"> </w:t>
            </w:r>
            <w:r>
              <w:t xml:space="preserve"> - </w:t>
            </w:r>
            <w:r w:rsidRPr="00A27B32">
              <w:rPr>
                <w:lang w:val="en-US"/>
              </w:rPr>
              <w:t>H</w:t>
            </w:r>
            <w:r>
              <w:rPr>
                <w:lang w:val="en-US"/>
              </w:rPr>
              <w:t>IPERLINE</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t>Патч-</w:t>
            </w:r>
            <w:r>
              <w:rPr>
                <w:lang w:val="en-US"/>
              </w:rPr>
              <w:t>к</w:t>
            </w:r>
            <w:r>
              <w:t>орд, категория -5е.</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7D77ED" w:rsidRDefault="0060734E" w:rsidP="007331CD">
            <w:pPr>
              <w:pStyle w:val="BodyText"/>
              <w:tabs>
                <w:tab w:val="left" w:pos="708"/>
              </w:tabs>
              <w:snapToGrid w:val="0"/>
              <w:jc w:val="center"/>
              <w:rPr>
                <w:sz w:val="28"/>
                <w:szCs w:val="28"/>
                <w:lang w:val="en-US"/>
              </w:rPr>
            </w:pPr>
            <w:r>
              <w:rPr>
                <w:sz w:val="28"/>
                <w:szCs w:val="28"/>
              </w:rPr>
              <w:t>20</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437A2A" w:rsidRDefault="0060734E" w:rsidP="007331CD">
            <w:pPr>
              <w:pStyle w:val="BodyText"/>
              <w:tabs>
                <w:tab w:val="left" w:pos="708"/>
              </w:tabs>
              <w:snapToGrid w:val="0"/>
              <w:jc w:val="center"/>
              <w:rPr>
                <w:lang w:val="en-US"/>
              </w:rPr>
            </w:pPr>
            <w:r>
              <w:t>3</w:t>
            </w:r>
            <w:r>
              <w:rPr>
                <w:lang w:val="en-US"/>
              </w:rPr>
              <w:t>6</w:t>
            </w:r>
          </w:p>
        </w:tc>
        <w:tc>
          <w:tcPr>
            <w:tcW w:w="2462" w:type="dxa"/>
            <w:tcBorders>
              <w:top w:val="single" w:sz="4" w:space="0" w:color="000000"/>
              <w:left w:val="single" w:sz="4" w:space="0" w:color="000000"/>
              <w:bottom w:val="single" w:sz="4" w:space="0" w:color="000000"/>
              <w:right w:val="nil"/>
            </w:tcBorders>
          </w:tcPr>
          <w:p w:rsidR="0060734E" w:rsidRPr="006446A6" w:rsidRDefault="0060734E" w:rsidP="007331CD">
            <w:pPr>
              <w:pStyle w:val="BodyText"/>
              <w:tabs>
                <w:tab w:val="left" w:pos="708"/>
              </w:tabs>
              <w:snapToGrid w:val="0"/>
            </w:pPr>
            <w:r w:rsidRPr="00FA04F9">
              <w:t xml:space="preserve">Шкаф телекоммyникационный </w:t>
            </w:r>
            <w:r>
              <w:t xml:space="preserve"> -  </w:t>
            </w:r>
            <w:r w:rsidRPr="00FA04F9">
              <w:t>ШТК-М-27.6.8-1ААА</w:t>
            </w:r>
            <w:r w:rsidRPr="006446A6">
              <w:t>/</w:t>
            </w:r>
            <w:r>
              <w:rPr>
                <w:lang w:val="en-US"/>
              </w:rPr>
              <w:t>OLMI</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FA04F9">
              <w:t>Шкаф телекоммyникационный</w:t>
            </w:r>
            <w:r>
              <w:rPr>
                <w:lang w:val="en-US"/>
              </w:rPr>
              <w:t xml:space="preserve"> -</w:t>
            </w:r>
            <w:r w:rsidRPr="00FA04F9">
              <w:t xml:space="preserve"> 27U</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14094A" w:rsidRDefault="0060734E" w:rsidP="007331CD">
            <w:pPr>
              <w:pStyle w:val="BodyText"/>
              <w:tabs>
                <w:tab w:val="left" w:pos="708"/>
              </w:tabs>
              <w:snapToGrid w:val="0"/>
              <w:jc w:val="center"/>
              <w:rPr>
                <w:lang w:val="en-US"/>
              </w:rPr>
            </w:pPr>
            <w:r>
              <w:t>3</w:t>
            </w:r>
            <w:r>
              <w:rPr>
                <w:lang w:val="en-US"/>
              </w:rPr>
              <w:t>7</w:t>
            </w:r>
          </w:p>
        </w:tc>
        <w:tc>
          <w:tcPr>
            <w:tcW w:w="2462" w:type="dxa"/>
            <w:tcBorders>
              <w:top w:val="single" w:sz="4" w:space="0" w:color="000000"/>
              <w:left w:val="single" w:sz="4" w:space="0" w:color="000000"/>
              <w:bottom w:val="single" w:sz="4" w:space="0" w:color="000000"/>
              <w:right w:val="nil"/>
            </w:tcBorders>
          </w:tcPr>
          <w:p w:rsidR="0060734E" w:rsidRPr="00054FBD" w:rsidRDefault="0060734E" w:rsidP="00B84098">
            <w:pPr>
              <w:pStyle w:val="BodyText"/>
              <w:tabs>
                <w:tab w:val="left" w:pos="708"/>
              </w:tabs>
              <w:snapToGrid w:val="0"/>
            </w:pPr>
            <w:r w:rsidRPr="00430C79">
              <w:t xml:space="preserve">Программное обеспечение </w:t>
            </w:r>
            <w:r>
              <w:t xml:space="preserve">   -    </w:t>
            </w:r>
            <w:r w:rsidRPr="00F01215">
              <w:rPr>
                <w:lang w:val="en-US"/>
              </w:rPr>
              <w:t>MS</w:t>
            </w:r>
            <w:r w:rsidRPr="00B84098">
              <w:t xml:space="preserve"> </w:t>
            </w:r>
            <w:r w:rsidRPr="00F01215">
              <w:rPr>
                <w:lang w:val="en-US"/>
              </w:rPr>
              <w:t>Windows</w:t>
            </w:r>
            <w:r w:rsidRPr="00B84098">
              <w:t xml:space="preserve"> </w:t>
            </w:r>
            <w:r w:rsidRPr="00F01215">
              <w:rPr>
                <w:lang w:val="en-US"/>
              </w:rPr>
              <w:t>Server</w:t>
            </w:r>
            <w:r w:rsidRPr="00B84098">
              <w:t xml:space="preserve"> 2012</w:t>
            </w:r>
          </w:p>
        </w:tc>
        <w:tc>
          <w:tcPr>
            <w:tcW w:w="6804" w:type="dxa"/>
            <w:tcBorders>
              <w:top w:val="single" w:sz="4" w:space="0" w:color="000000"/>
              <w:left w:val="single" w:sz="4" w:space="0" w:color="000000"/>
              <w:bottom w:val="single" w:sz="4" w:space="0" w:color="000000"/>
              <w:right w:val="nil"/>
            </w:tcBorders>
          </w:tcPr>
          <w:p w:rsidR="0060734E" w:rsidRPr="00BC7468" w:rsidRDefault="0060734E" w:rsidP="007331CD">
            <w:pPr>
              <w:pStyle w:val="BodyText"/>
              <w:tabs>
                <w:tab w:val="left" w:pos="708"/>
              </w:tabs>
              <w:snapToGrid w:val="0"/>
            </w:pPr>
            <w:r w:rsidRPr="00430C79">
              <w:t>Программное обеспечение для серверов</w:t>
            </w:r>
            <w:r w:rsidRPr="00054FBD">
              <w:t xml:space="preserve"> (</w:t>
            </w:r>
            <w:r w:rsidRPr="00BC7468">
              <w:t>Подключение клиента  включено)</w:t>
            </w:r>
            <w:r w:rsidRPr="000863D6">
              <w:t xml:space="preserve">   - </w:t>
            </w:r>
            <w:r w:rsidRPr="00F01215">
              <w:rPr>
                <w:lang w:val="en-US"/>
              </w:rPr>
              <w:t>Windows</w:t>
            </w:r>
            <w:r w:rsidRPr="00B84098">
              <w:t xml:space="preserve"> </w:t>
            </w:r>
            <w:r w:rsidRPr="00F01215">
              <w:rPr>
                <w:lang w:val="en-US"/>
              </w:rPr>
              <w:t>Server</w:t>
            </w:r>
            <w:r w:rsidRPr="00B84098">
              <w:t xml:space="preserve"> 2012</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3</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14094A" w:rsidRDefault="0060734E" w:rsidP="007331CD">
            <w:pPr>
              <w:pStyle w:val="BodyText"/>
              <w:tabs>
                <w:tab w:val="left" w:pos="708"/>
              </w:tabs>
              <w:snapToGrid w:val="0"/>
              <w:jc w:val="center"/>
              <w:rPr>
                <w:lang w:val="en-US"/>
              </w:rPr>
            </w:pPr>
            <w:r>
              <w:rPr>
                <w:lang w:val="en-US"/>
              </w:rPr>
              <w:t>38</w:t>
            </w:r>
          </w:p>
        </w:tc>
        <w:tc>
          <w:tcPr>
            <w:tcW w:w="2462" w:type="dxa"/>
            <w:tcBorders>
              <w:top w:val="single" w:sz="4" w:space="0" w:color="000000"/>
              <w:left w:val="single" w:sz="4" w:space="0" w:color="000000"/>
              <w:bottom w:val="single" w:sz="4" w:space="0" w:color="000000"/>
              <w:right w:val="nil"/>
            </w:tcBorders>
          </w:tcPr>
          <w:p w:rsidR="0060734E" w:rsidRPr="001D46ED" w:rsidRDefault="0060734E" w:rsidP="007331CD">
            <w:pPr>
              <w:pStyle w:val="BodyText"/>
              <w:tabs>
                <w:tab w:val="left" w:pos="708"/>
              </w:tabs>
              <w:snapToGrid w:val="0"/>
              <w:rPr>
                <w:lang w:val="en-US"/>
              </w:rPr>
            </w:pPr>
            <w:r w:rsidRPr="00AD2C2F">
              <w:t xml:space="preserve">Матричный коммутатор </w:t>
            </w:r>
            <w:r>
              <w:t xml:space="preserve"> - </w:t>
            </w:r>
            <w:r w:rsidRPr="00AD2C2F">
              <w:t>LTC 8300/90</w:t>
            </w:r>
            <w:r>
              <w:t xml:space="preserve">/ </w:t>
            </w:r>
            <w:r w:rsidRPr="00B213B2">
              <w:t>BOSCH</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AD2C2F">
              <w:t>Матричный коммутатор ALLEGIANT; 32 входа для камер; 6 выходов мониторов, выходы Biphase 16; тревожные входы 32; тревожные выходы 6; клавиатуры 4; порт RS-232: консоль 1/ принтер 1; питание 230 В AC, 50 Гц; высота 2U</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Pr="0014094A" w:rsidRDefault="0060734E" w:rsidP="007331CD">
            <w:pPr>
              <w:pStyle w:val="BodyText"/>
              <w:tabs>
                <w:tab w:val="left" w:pos="708"/>
              </w:tabs>
              <w:snapToGrid w:val="0"/>
              <w:jc w:val="center"/>
              <w:rPr>
                <w:lang w:val="en-US"/>
              </w:rPr>
            </w:pPr>
            <w:r>
              <w:rPr>
                <w:lang w:val="en-US"/>
              </w:rPr>
              <w:t>39</w:t>
            </w:r>
          </w:p>
        </w:tc>
        <w:tc>
          <w:tcPr>
            <w:tcW w:w="2462" w:type="dxa"/>
            <w:tcBorders>
              <w:top w:val="single" w:sz="4" w:space="0" w:color="000000"/>
              <w:left w:val="single" w:sz="4" w:space="0" w:color="000000"/>
              <w:bottom w:val="single" w:sz="4" w:space="0" w:color="000000"/>
              <w:right w:val="nil"/>
            </w:tcBorders>
          </w:tcPr>
          <w:p w:rsidR="0060734E" w:rsidRPr="00107DDE" w:rsidRDefault="0060734E" w:rsidP="007331CD">
            <w:pPr>
              <w:pStyle w:val="BodyText"/>
              <w:tabs>
                <w:tab w:val="left" w:pos="708"/>
              </w:tabs>
              <w:snapToGrid w:val="0"/>
              <w:rPr>
                <w:lang w:val="en-US"/>
              </w:rPr>
            </w:pPr>
            <w:r>
              <w:t>К</w:t>
            </w:r>
            <w:r w:rsidRPr="00475745">
              <w:t>абель</w:t>
            </w:r>
            <w:r w:rsidRPr="00B213B2">
              <w:t xml:space="preserve"> </w:t>
            </w:r>
            <w:r>
              <w:t>-</w:t>
            </w:r>
            <w:r w:rsidRPr="00B213B2">
              <w:t>LTC 8506/00</w:t>
            </w:r>
            <w:r>
              <w:rPr>
                <w:lang w:val="en-US"/>
              </w:rPr>
              <w:t>/</w:t>
            </w:r>
            <w:r w:rsidRPr="00B213B2">
              <w:t xml:space="preserve"> BOSCH</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t>К</w:t>
            </w:r>
            <w:r w:rsidRPr="00475745">
              <w:t xml:space="preserve">абель для подключения ПК и матричного </w:t>
            </w:r>
            <w:r>
              <w:t>коммутатора ALLEGIANT,</w:t>
            </w:r>
            <w:r w:rsidRPr="00475745">
              <w:t xml:space="preserve"> длина 3м</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jc w:val="center"/>
            </w:pPr>
          </w:p>
          <w:p w:rsidR="0060734E" w:rsidRPr="0014094A" w:rsidRDefault="0060734E" w:rsidP="007331CD">
            <w:pPr>
              <w:pStyle w:val="BodyText"/>
              <w:tabs>
                <w:tab w:val="left" w:pos="708"/>
              </w:tabs>
              <w:snapToGrid w:val="0"/>
              <w:jc w:val="center"/>
              <w:rPr>
                <w:lang w:val="en-US"/>
              </w:rPr>
            </w:pPr>
            <w:r>
              <w:t>4</w:t>
            </w:r>
            <w:r>
              <w:rPr>
                <w:lang w:val="en-US"/>
              </w:rPr>
              <w:t>0</w:t>
            </w:r>
          </w:p>
        </w:tc>
        <w:tc>
          <w:tcPr>
            <w:tcW w:w="2462" w:type="dxa"/>
            <w:tcBorders>
              <w:top w:val="single" w:sz="4" w:space="0" w:color="000000"/>
              <w:left w:val="single" w:sz="4" w:space="0" w:color="000000"/>
              <w:bottom w:val="single" w:sz="4" w:space="0" w:color="000000"/>
              <w:right w:val="nil"/>
            </w:tcBorders>
          </w:tcPr>
          <w:p w:rsidR="0060734E" w:rsidRDefault="0060734E" w:rsidP="00A71A08">
            <w:pPr>
              <w:pStyle w:val="BodyText"/>
              <w:tabs>
                <w:tab w:val="left" w:pos="708"/>
              </w:tabs>
              <w:snapToGrid w:val="0"/>
            </w:pPr>
            <w:r>
              <w:t>Программное обеспечение -</w:t>
            </w:r>
          </w:p>
          <w:p w:rsidR="0060734E" w:rsidRPr="00107DDE" w:rsidRDefault="0060734E" w:rsidP="007331CD">
            <w:pPr>
              <w:pStyle w:val="BodyText"/>
              <w:tabs>
                <w:tab w:val="left" w:pos="708"/>
              </w:tabs>
              <w:snapToGrid w:val="0"/>
              <w:rPr>
                <w:lang w:val="en-US"/>
              </w:rPr>
            </w:pPr>
            <w:r w:rsidRPr="00B13C67">
              <w:t>LTC 8059/00</w:t>
            </w:r>
            <w:r>
              <w:rPr>
                <w:lang w:val="en-US"/>
              </w:rPr>
              <w:t>/</w:t>
            </w:r>
            <w:r w:rsidRPr="00B213B2">
              <w:t xml:space="preserve"> BOSCH</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184870">
              <w:t>ПО для настройки и программирования коммутаторов ALLEGIANT</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1</w:t>
            </w:r>
          </w:p>
        </w:tc>
      </w:tr>
      <w:tr w:rsidR="0060734E" w:rsidTr="00A709BC">
        <w:trPr>
          <w:gridAfter w:val="1"/>
          <w:wAfter w:w="1087" w:type="dxa"/>
        </w:trPr>
        <w:tc>
          <w:tcPr>
            <w:tcW w:w="481" w:type="dxa"/>
            <w:tcBorders>
              <w:top w:val="single" w:sz="4" w:space="0" w:color="000000"/>
              <w:left w:val="single" w:sz="4" w:space="0" w:color="000000"/>
              <w:bottom w:val="single" w:sz="4" w:space="0" w:color="000000"/>
              <w:right w:val="nil"/>
            </w:tcBorders>
          </w:tcPr>
          <w:p w:rsidR="0060734E" w:rsidRDefault="0060734E" w:rsidP="007331CD">
            <w:pPr>
              <w:pStyle w:val="BodyText"/>
              <w:tabs>
                <w:tab w:val="left" w:pos="708"/>
              </w:tabs>
              <w:snapToGrid w:val="0"/>
              <w:ind w:left="-471" w:hanging="613"/>
              <w:jc w:val="center"/>
            </w:pPr>
          </w:p>
          <w:p w:rsidR="0060734E" w:rsidRPr="0014094A" w:rsidRDefault="0060734E" w:rsidP="007331CD">
            <w:pPr>
              <w:rPr>
                <w:sz w:val="24"/>
                <w:szCs w:val="24"/>
                <w:lang w:val="en-US"/>
              </w:rPr>
            </w:pPr>
            <w:r w:rsidRPr="00FF60CC">
              <w:rPr>
                <w:sz w:val="24"/>
                <w:szCs w:val="24"/>
              </w:rPr>
              <w:t>4</w:t>
            </w:r>
            <w:r>
              <w:rPr>
                <w:sz w:val="24"/>
                <w:szCs w:val="24"/>
                <w:lang w:val="en-US"/>
              </w:rPr>
              <w:t>1</w:t>
            </w:r>
          </w:p>
        </w:tc>
        <w:tc>
          <w:tcPr>
            <w:tcW w:w="2462" w:type="dxa"/>
            <w:tcBorders>
              <w:top w:val="single" w:sz="4" w:space="0" w:color="000000"/>
              <w:left w:val="single" w:sz="4" w:space="0" w:color="000000"/>
              <w:bottom w:val="single" w:sz="4" w:space="0" w:color="000000"/>
              <w:right w:val="nil"/>
            </w:tcBorders>
          </w:tcPr>
          <w:p w:rsidR="0060734E" w:rsidRPr="00107DDE" w:rsidRDefault="0060734E" w:rsidP="007331CD">
            <w:pPr>
              <w:pStyle w:val="BodyText"/>
              <w:tabs>
                <w:tab w:val="left" w:pos="708"/>
              </w:tabs>
              <w:snapToGrid w:val="0"/>
              <w:rPr>
                <w:lang w:val="en-US"/>
              </w:rPr>
            </w:pPr>
            <w:r>
              <w:t>К</w:t>
            </w:r>
            <w:r w:rsidRPr="00107DDE">
              <w:t>лавиатура</w:t>
            </w:r>
            <w:r>
              <w:t>-</w:t>
            </w:r>
            <w:r w:rsidRPr="00107DDE">
              <w:t xml:space="preserve"> </w:t>
            </w:r>
            <w:r w:rsidRPr="00184870">
              <w:t>KBD-UNIVERSAL</w:t>
            </w:r>
            <w:r>
              <w:rPr>
                <w:lang w:val="en-US"/>
              </w:rPr>
              <w:t>/</w:t>
            </w:r>
            <w:r w:rsidRPr="00B213B2">
              <w:t xml:space="preserve"> BOSCH</w:t>
            </w:r>
          </w:p>
        </w:tc>
        <w:tc>
          <w:tcPr>
            <w:tcW w:w="6804" w:type="dxa"/>
            <w:tcBorders>
              <w:top w:val="single" w:sz="4" w:space="0" w:color="000000"/>
              <w:left w:val="single" w:sz="4" w:space="0" w:color="000000"/>
              <w:bottom w:val="single" w:sz="4" w:space="0" w:color="000000"/>
              <w:right w:val="nil"/>
            </w:tcBorders>
          </w:tcPr>
          <w:p w:rsidR="0060734E" w:rsidRPr="00054E05" w:rsidRDefault="0060734E" w:rsidP="007331CD">
            <w:pPr>
              <w:pStyle w:val="BodyText"/>
              <w:tabs>
                <w:tab w:val="left" w:pos="708"/>
              </w:tabs>
              <w:snapToGrid w:val="0"/>
            </w:pPr>
            <w:r w:rsidRPr="00107DDE">
              <w:t>Универсальная клавиатура</w:t>
            </w:r>
            <w:r>
              <w:t>-</w:t>
            </w:r>
            <w:r w:rsidRPr="00107DDE">
              <w:t xml:space="preserve"> INTUIKEY UNIVERSAL с ЖК-дисплеями для использования с VIP XD, ПО BVMS; Дополнительно: блок </w:t>
            </w:r>
            <w:r>
              <w:t>питания KBD-220PS (в комплект не</w:t>
            </w:r>
            <w:r w:rsidRPr="00107DDE">
              <w:t xml:space="preserve"> входит)</w:t>
            </w:r>
            <w: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2</w:t>
            </w:r>
          </w:p>
        </w:tc>
      </w:tr>
      <w:tr w:rsidR="0060734E" w:rsidTr="00A709BC">
        <w:trPr>
          <w:gridAfter w:val="1"/>
          <w:wAfter w:w="1087" w:type="dxa"/>
          <w:trHeight w:val="744"/>
        </w:trPr>
        <w:tc>
          <w:tcPr>
            <w:tcW w:w="481" w:type="dxa"/>
            <w:tcBorders>
              <w:top w:val="single" w:sz="4" w:space="0" w:color="000000"/>
              <w:left w:val="single" w:sz="4" w:space="0" w:color="000000"/>
              <w:bottom w:val="single" w:sz="4" w:space="0" w:color="auto"/>
              <w:right w:val="nil"/>
            </w:tcBorders>
          </w:tcPr>
          <w:p w:rsidR="0060734E" w:rsidRPr="0014094A" w:rsidRDefault="0060734E" w:rsidP="007331CD">
            <w:pPr>
              <w:pStyle w:val="BodyText"/>
              <w:tabs>
                <w:tab w:val="left" w:pos="708"/>
              </w:tabs>
              <w:snapToGrid w:val="0"/>
              <w:jc w:val="center"/>
              <w:rPr>
                <w:lang w:val="en-US"/>
              </w:rPr>
            </w:pPr>
            <w:r>
              <w:rPr>
                <w:lang w:val="en-US"/>
              </w:rPr>
              <w:t>42</w:t>
            </w:r>
          </w:p>
        </w:tc>
        <w:tc>
          <w:tcPr>
            <w:tcW w:w="2462" w:type="dxa"/>
            <w:tcBorders>
              <w:top w:val="single" w:sz="4" w:space="0" w:color="000000"/>
              <w:left w:val="single" w:sz="4" w:space="0" w:color="000000"/>
              <w:bottom w:val="single" w:sz="4" w:space="0" w:color="auto"/>
              <w:right w:val="nil"/>
            </w:tcBorders>
          </w:tcPr>
          <w:p w:rsidR="0060734E" w:rsidRPr="00A35B3B" w:rsidRDefault="0060734E" w:rsidP="007331CD">
            <w:pPr>
              <w:pStyle w:val="BodyText"/>
              <w:tabs>
                <w:tab w:val="left" w:pos="708"/>
              </w:tabs>
              <w:snapToGrid w:val="0"/>
            </w:pPr>
            <w:r w:rsidRPr="00F50F89">
              <w:t>Блок питания</w:t>
            </w:r>
            <w:r>
              <w:t xml:space="preserve">   -</w:t>
            </w:r>
            <w:r w:rsidRPr="00F50F89">
              <w:t xml:space="preserve"> </w:t>
            </w:r>
            <w:r w:rsidRPr="00613CF3">
              <w:t>KBD-220PS</w:t>
            </w:r>
            <w:r>
              <w:t xml:space="preserve">/ </w:t>
            </w:r>
            <w:r w:rsidRPr="00D75074">
              <w:t>BOSCH</w:t>
            </w:r>
          </w:p>
        </w:tc>
        <w:tc>
          <w:tcPr>
            <w:tcW w:w="6804" w:type="dxa"/>
            <w:tcBorders>
              <w:top w:val="single" w:sz="4" w:space="0" w:color="000000"/>
              <w:left w:val="single" w:sz="4" w:space="0" w:color="000000"/>
              <w:bottom w:val="single" w:sz="4" w:space="0" w:color="auto"/>
              <w:right w:val="nil"/>
            </w:tcBorders>
          </w:tcPr>
          <w:p w:rsidR="0060734E" w:rsidRPr="00093E25" w:rsidRDefault="0060734E" w:rsidP="007331CD">
            <w:pPr>
              <w:pStyle w:val="BodyText"/>
              <w:tabs>
                <w:tab w:val="left" w:pos="708"/>
              </w:tabs>
              <w:snapToGrid w:val="0"/>
            </w:pPr>
            <w:r w:rsidRPr="00F50F89">
              <w:t>Блок питания для клавиатуры</w:t>
            </w:r>
            <w:r>
              <w:t xml:space="preserve"> -</w:t>
            </w:r>
            <w:r w:rsidRPr="00F50F89">
              <w:t xml:space="preserve"> KBD-Digital, 220VAC/15VDC, 50/60 Гц</w:t>
            </w:r>
            <w:r>
              <w:t xml:space="preserve">.  </w:t>
            </w:r>
          </w:p>
        </w:tc>
        <w:tc>
          <w:tcPr>
            <w:tcW w:w="851" w:type="dxa"/>
            <w:tcBorders>
              <w:top w:val="single" w:sz="4" w:space="0" w:color="000000"/>
              <w:left w:val="single" w:sz="4" w:space="0" w:color="000000"/>
              <w:bottom w:val="single" w:sz="4" w:space="0" w:color="auto"/>
              <w:right w:val="single" w:sz="4" w:space="0" w:color="auto"/>
            </w:tcBorders>
            <w:vAlign w:val="center"/>
          </w:tcPr>
          <w:p w:rsidR="0060734E" w:rsidRDefault="0060734E" w:rsidP="007331CD">
            <w:pPr>
              <w:pStyle w:val="BodyText"/>
              <w:tabs>
                <w:tab w:val="left" w:pos="708"/>
              </w:tabs>
              <w:snapToGrid w:val="0"/>
              <w:jc w:val="center"/>
              <w:rPr>
                <w:sz w:val="28"/>
                <w:szCs w:val="28"/>
              </w:rPr>
            </w:pPr>
            <w:r>
              <w:rPr>
                <w:sz w:val="28"/>
                <w:szCs w:val="28"/>
              </w:rPr>
              <w:t>2</w:t>
            </w:r>
          </w:p>
        </w:tc>
      </w:tr>
      <w:tr w:rsidR="0060734E" w:rsidRPr="00F477F3" w:rsidTr="00A709BC">
        <w:trPr>
          <w:gridAfter w:val="1"/>
          <w:wAfter w:w="1087" w:type="dxa"/>
          <w:trHeight w:val="1742"/>
        </w:trPr>
        <w:tc>
          <w:tcPr>
            <w:tcW w:w="481" w:type="dxa"/>
            <w:tcBorders>
              <w:top w:val="single" w:sz="4" w:space="0" w:color="000000"/>
              <w:left w:val="single" w:sz="4" w:space="0" w:color="000000"/>
              <w:bottom w:val="single" w:sz="4" w:space="0" w:color="000000"/>
              <w:right w:val="nil"/>
            </w:tcBorders>
          </w:tcPr>
          <w:p w:rsidR="0060734E" w:rsidRPr="0014094A" w:rsidRDefault="0060734E" w:rsidP="007331CD">
            <w:pPr>
              <w:pStyle w:val="BodyText"/>
              <w:tabs>
                <w:tab w:val="left" w:pos="708"/>
              </w:tabs>
              <w:snapToGrid w:val="0"/>
              <w:jc w:val="center"/>
              <w:rPr>
                <w:lang w:val="en-US"/>
              </w:rPr>
            </w:pPr>
            <w:r>
              <w:t>4</w:t>
            </w:r>
            <w:r>
              <w:rPr>
                <w:lang w:val="en-US"/>
              </w:rPr>
              <w:t>3</w:t>
            </w:r>
          </w:p>
        </w:tc>
        <w:tc>
          <w:tcPr>
            <w:tcW w:w="2462" w:type="dxa"/>
            <w:tcBorders>
              <w:top w:val="single" w:sz="4" w:space="0" w:color="000000"/>
              <w:left w:val="single" w:sz="4" w:space="0" w:color="000000"/>
              <w:bottom w:val="single" w:sz="4" w:space="0" w:color="000000"/>
              <w:right w:val="nil"/>
            </w:tcBorders>
          </w:tcPr>
          <w:p w:rsidR="0060734E" w:rsidRPr="00C5197E" w:rsidRDefault="0060734E" w:rsidP="007331CD">
            <w:pPr>
              <w:pStyle w:val="BodyText"/>
              <w:tabs>
                <w:tab w:val="left" w:pos="708"/>
              </w:tabs>
              <w:snapToGrid w:val="0"/>
              <w:rPr>
                <w:lang w:val="en-US"/>
              </w:rPr>
            </w:pPr>
            <w:r>
              <w:t>Ноутбук</w:t>
            </w:r>
            <w:r w:rsidRPr="008864DF">
              <w:rPr>
                <w:lang w:val="en-US"/>
              </w:rPr>
              <w:t xml:space="preserve"> -</w:t>
            </w:r>
          </w:p>
          <w:p w:rsidR="0060734E" w:rsidRDefault="0060734E" w:rsidP="007331CD">
            <w:pPr>
              <w:pStyle w:val="BodyText"/>
              <w:tabs>
                <w:tab w:val="left" w:pos="708"/>
              </w:tabs>
              <w:snapToGrid w:val="0"/>
              <w:rPr>
                <w:lang w:val="en-US"/>
              </w:rPr>
            </w:pPr>
            <w:r w:rsidRPr="00592D07">
              <w:rPr>
                <w:lang w:val="en-US"/>
              </w:rPr>
              <w:t>PAVILION 17-f100</w:t>
            </w:r>
            <w:r>
              <w:rPr>
                <w:lang w:val="en-US"/>
              </w:rPr>
              <w:t>//</w:t>
            </w:r>
            <w:r w:rsidRPr="00592D07">
              <w:rPr>
                <w:lang w:val="en-US"/>
              </w:rPr>
              <w:t xml:space="preserve"> </w:t>
            </w:r>
            <w:r>
              <w:rPr>
                <w:lang w:val="en-US"/>
              </w:rPr>
              <w:t>HEWLETT</w:t>
            </w:r>
            <w:r w:rsidRPr="00592D07">
              <w:rPr>
                <w:lang w:val="en-US"/>
              </w:rPr>
              <w:t>-P</w:t>
            </w:r>
            <w:r>
              <w:rPr>
                <w:lang w:val="en-US"/>
              </w:rPr>
              <w:t>ACKARD.</w:t>
            </w:r>
            <w:r w:rsidRPr="00592D07">
              <w:rPr>
                <w:lang w:val="en-US"/>
              </w:rPr>
              <w:t xml:space="preserve"> </w:t>
            </w:r>
          </w:p>
          <w:p w:rsidR="0060734E" w:rsidRPr="006D5236" w:rsidRDefault="0060734E" w:rsidP="007331CD">
            <w:pPr>
              <w:pStyle w:val="BodyText"/>
              <w:tabs>
                <w:tab w:val="left" w:pos="708"/>
              </w:tabs>
              <w:snapToGrid w:val="0"/>
              <w:rPr>
                <w:lang w:val="en-US"/>
              </w:rPr>
            </w:pPr>
          </w:p>
        </w:tc>
        <w:tc>
          <w:tcPr>
            <w:tcW w:w="6804" w:type="dxa"/>
            <w:tcBorders>
              <w:top w:val="single" w:sz="4" w:space="0" w:color="000000"/>
              <w:left w:val="single" w:sz="4" w:space="0" w:color="000000"/>
              <w:bottom w:val="single" w:sz="4" w:space="0" w:color="000000"/>
              <w:right w:val="nil"/>
            </w:tcBorders>
          </w:tcPr>
          <w:p w:rsidR="0060734E" w:rsidRPr="00976E66" w:rsidRDefault="0060734E" w:rsidP="007331CD">
            <w:pPr>
              <w:pStyle w:val="BodyText"/>
              <w:tabs>
                <w:tab w:val="left" w:pos="708"/>
              </w:tabs>
              <w:snapToGrid w:val="0"/>
              <w:rPr>
                <w:lang w:val="en-US"/>
              </w:rPr>
            </w:pPr>
            <w:r>
              <w:t>Ноутбук</w:t>
            </w:r>
            <w:r w:rsidRPr="008864DF">
              <w:rPr>
                <w:lang w:val="en-US"/>
              </w:rPr>
              <w:t xml:space="preserve"> -</w:t>
            </w:r>
            <w:r w:rsidRPr="00A15547">
              <w:rPr>
                <w:lang w:val="en-US"/>
              </w:rPr>
              <w:t xml:space="preserve">  </w:t>
            </w:r>
            <w:r>
              <w:rPr>
                <w:lang w:val="en-US"/>
              </w:rPr>
              <w:t>HP PAVILION 17</w:t>
            </w:r>
            <w:r w:rsidRPr="006D5236">
              <w:rPr>
                <w:lang w:val="en-US"/>
              </w:rPr>
              <w:t xml:space="preserve"> (Core i7 4510U 2000 Mhz/17.3"/1920x1080/8.0Gb/1000Gb/DVD-RW/NVIDIA GeForce 840M/Wi-Fi/Bluetooth/Win 8</w:t>
            </w:r>
            <w:r w:rsidRPr="00DF75AB">
              <w:rPr>
                <w:lang w:val="en-US"/>
              </w:rPr>
              <w:t>,</w:t>
            </w:r>
            <w:r w:rsidRPr="006D5236">
              <w:rPr>
                <w:lang w:val="en-US"/>
              </w:rPr>
              <w:t xml:space="preserve"> 64)</w:t>
            </w:r>
            <w:r w:rsidRPr="00976E66">
              <w:rPr>
                <w:lang w:val="en-US"/>
              </w:rPr>
              <w:t>.</w:t>
            </w:r>
          </w:p>
        </w:tc>
        <w:tc>
          <w:tcPr>
            <w:tcW w:w="851" w:type="dxa"/>
            <w:tcBorders>
              <w:top w:val="single" w:sz="4" w:space="0" w:color="000000"/>
              <w:left w:val="single" w:sz="4" w:space="0" w:color="000000"/>
              <w:bottom w:val="single" w:sz="4" w:space="0" w:color="000000"/>
              <w:right w:val="single" w:sz="4" w:space="0" w:color="auto"/>
            </w:tcBorders>
            <w:vAlign w:val="center"/>
          </w:tcPr>
          <w:p w:rsidR="0060734E" w:rsidRPr="00F64B82" w:rsidRDefault="0060734E" w:rsidP="007331CD">
            <w:pPr>
              <w:pStyle w:val="BodyText"/>
              <w:tabs>
                <w:tab w:val="left" w:pos="708"/>
              </w:tabs>
              <w:snapToGrid w:val="0"/>
              <w:jc w:val="center"/>
              <w:rPr>
                <w:sz w:val="28"/>
                <w:szCs w:val="28"/>
              </w:rPr>
            </w:pPr>
            <w:r>
              <w:rPr>
                <w:sz w:val="28"/>
                <w:szCs w:val="28"/>
              </w:rPr>
              <w:t>1</w:t>
            </w:r>
          </w:p>
        </w:tc>
      </w:tr>
    </w:tbl>
    <w:p w:rsidR="0060734E" w:rsidRDefault="0060734E" w:rsidP="00D73702">
      <w:pPr>
        <w:jc w:val="center"/>
        <w:rPr>
          <w:sz w:val="28"/>
          <w:szCs w:val="28"/>
        </w:rPr>
      </w:pPr>
    </w:p>
    <w:p w:rsidR="0060734E" w:rsidRDefault="0060734E" w:rsidP="00D73702">
      <w:pPr>
        <w:jc w:val="center"/>
        <w:rPr>
          <w:sz w:val="28"/>
          <w:szCs w:val="28"/>
        </w:rPr>
      </w:pPr>
    </w:p>
    <w:p w:rsidR="0060734E" w:rsidRPr="009B56EA" w:rsidRDefault="0060734E" w:rsidP="00D73702">
      <w:pPr>
        <w:jc w:val="center"/>
        <w:rPr>
          <w:sz w:val="28"/>
          <w:szCs w:val="28"/>
        </w:rPr>
      </w:pPr>
    </w:p>
    <w:p w:rsidR="0060734E" w:rsidRDefault="0060734E" w:rsidP="006E2C40">
      <w:pPr>
        <w:pStyle w:val="310"/>
        <w:widowControl/>
        <w:ind w:right="-2" w:firstLine="0"/>
        <w:rPr>
          <w:sz w:val="28"/>
          <w:szCs w:val="28"/>
        </w:rPr>
      </w:pPr>
    </w:p>
    <w:p w:rsidR="0060734E" w:rsidRDefault="0060734E" w:rsidP="003B4475">
      <w:pPr>
        <w:pStyle w:val="ListNum"/>
        <w:numPr>
          <w:ilvl w:val="0"/>
          <w:numId w:val="0"/>
        </w:numPr>
        <w:tabs>
          <w:tab w:val="clear" w:pos="284"/>
          <w:tab w:val="left" w:pos="709"/>
        </w:tabs>
        <w:spacing w:before="0"/>
        <w:rPr>
          <w:sz w:val="28"/>
          <w:szCs w:val="28"/>
        </w:rPr>
      </w:pPr>
      <w:r>
        <w:rPr>
          <w:sz w:val="28"/>
          <w:szCs w:val="28"/>
        </w:rPr>
        <w:tab/>
      </w:r>
    </w:p>
    <w:p w:rsidR="0060734E" w:rsidRPr="00155113" w:rsidRDefault="0060734E" w:rsidP="006E2C40">
      <w:pPr>
        <w:pStyle w:val="ListNum"/>
        <w:numPr>
          <w:ilvl w:val="0"/>
          <w:numId w:val="0"/>
        </w:numPr>
        <w:tabs>
          <w:tab w:val="clear" w:pos="284"/>
          <w:tab w:val="left" w:pos="709"/>
        </w:tabs>
        <w:spacing w:before="0"/>
        <w:rPr>
          <w:sz w:val="28"/>
          <w:szCs w:val="28"/>
        </w:rPr>
      </w:pPr>
    </w:p>
    <w:p w:rsidR="0060734E" w:rsidRDefault="0060734E" w:rsidP="006E2C40">
      <w:pPr>
        <w:pStyle w:val="ListNum"/>
        <w:numPr>
          <w:ilvl w:val="0"/>
          <w:numId w:val="0"/>
        </w:numPr>
        <w:tabs>
          <w:tab w:val="clear" w:pos="284"/>
          <w:tab w:val="left" w:pos="709"/>
        </w:tabs>
        <w:spacing w:before="0"/>
        <w:rPr>
          <w:sz w:val="28"/>
          <w:szCs w:val="28"/>
        </w:rPr>
      </w:pPr>
      <w:r>
        <w:rPr>
          <w:i/>
          <w:sz w:val="28"/>
          <w:szCs w:val="28"/>
        </w:rPr>
        <w:tab/>
      </w:r>
      <w:r>
        <w:rPr>
          <w:sz w:val="28"/>
          <w:szCs w:val="28"/>
        </w:rPr>
        <w:t>2.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6 400 000  рублей 00 копеек.</w:t>
      </w:r>
    </w:p>
    <w:p w:rsidR="0060734E" w:rsidRPr="00145363" w:rsidRDefault="0060734E" w:rsidP="000B4B18">
      <w:pPr>
        <w:snapToGrid w:val="0"/>
        <w:rPr>
          <w:sz w:val="28"/>
          <w:szCs w:val="28"/>
        </w:rPr>
      </w:pPr>
      <w:r>
        <w:rPr>
          <w:sz w:val="28"/>
          <w:szCs w:val="28"/>
        </w:rPr>
        <w:t xml:space="preserve">          3. Место поставки товара: </w:t>
      </w:r>
      <w:r w:rsidRPr="00145363">
        <w:rPr>
          <w:sz w:val="28"/>
          <w:szCs w:val="28"/>
        </w:rPr>
        <w:t xml:space="preserve">115409, г. Москва, Каширское шоссе, дом 31. </w:t>
      </w:r>
    </w:p>
    <w:p w:rsidR="0060734E" w:rsidRDefault="0060734E" w:rsidP="00DB3228">
      <w:pPr>
        <w:snapToGrid w:val="0"/>
        <w:rPr>
          <w:sz w:val="28"/>
          <w:szCs w:val="28"/>
        </w:rPr>
      </w:pPr>
      <w:r w:rsidRPr="00DB3228">
        <w:rPr>
          <w:sz w:val="28"/>
          <w:szCs w:val="28"/>
        </w:rPr>
        <w:t xml:space="preserve">         </w:t>
      </w:r>
      <w:r>
        <w:rPr>
          <w:sz w:val="28"/>
          <w:szCs w:val="28"/>
        </w:rPr>
        <w:t xml:space="preserve"> 4. Срок  поставки товара:</w:t>
      </w:r>
    </w:p>
    <w:p w:rsidR="0060734E" w:rsidRPr="00DB3228" w:rsidRDefault="0060734E" w:rsidP="00DB3228">
      <w:pPr>
        <w:jc w:val="both"/>
        <w:rPr>
          <w:sz w:val="28"/>
          <w:szCs w:val="28"/>
        </w:rPr>
      </w:pPr>
      <w:r>
        <w:rPr>
          <w:sz w:val="28"/>
          <w:szCs w:val="28"/>
        </w:rPr>
        <w:t xml:space="preserve">    </w:t>
      </w:r>
      <w:r w:rsidRPr="00DB3228">
        <w:rPr>
          <w:sz w:val="28"/>
          <w:szCs w:val="28"/>
        </w:rPr>
        <w:t xml:space="preserve">     </w:t>
      </w:r>
      <w:r>
        <w:rPr>
          <w:sz w:val="28"/>
          <w:szCs w:val="28"/>
        </w:rPr>
        <w:t xml:space="preserve"> - с даты заключения договора до 15 декабря 2015</w:t>
      </w:r>
      <w:r w:rsidRPr="00DB3228">
        <w:rPr>
          <w:sz w:val="28"/>
          <w:szCs w:val="28"/>
        </w:rPr>
        <w:t xml:space="preserve">  </w:t>
      </w:r>
    </w:p>
    <w:p w:rsidR="0060734E" w:rsidRDefault="0060734E" w:rsidP="00DB3228">
      <w:pPr>
        <w:jc w:val="both"/>
        <w:rPr>
          <w:sz w:val="28"/>
          <w:szCs w:val="28"/>
        </w:rPr>
      </w:pPr>
      <w:r w:rsidRPr="00DB3228">
        <w:rPr>
          <w:sz w:val="28"/>
          <w:szCs w:val="28"/>
        </w:rPr>
        <w:t xml:space="preserve">          </w:t>
      </w:r>
      <w:r>
        <w:rPr>
          <w:sz w:val="28"/>
          <w:szCs w:val="28"/>
        </w:rPr>
        <w:t xml:space="preserve">5. Цели использования товара: технические средства физической защиты (ТСФЗ) предназначены для  модернизации учебной лаборатории технических средств физической защиты и комплексов на их основе (ТСФЗиК). Учебная лаборатория  ТСФЗиК создана в рамках курса «Нераспространение ядерных материалов» </w:t>
      </w:r>
      <w:r w:rsidRPr="00AA366F">
        <w:rPr>
          <w:sz w:val="28"/>
          <w:szCs w:val="28"/>
        </w:rPr>
        <w:t xml:space="preserve"> и предназначена для изучения физических  принципов работы элементов ТСФЗ и методики проектирован</w:t>
      </w:r>
      <w:r>
        <w:rPr>
          <w:sz w:val="28"/>
          <w:szCs w:val="28"/>
        </w:rPr>
        <w:t xml:space="preserve">ия систем физической защиты. </w:t>
      </w:r>
    </w:p>
    <w:p w:rsidR="0060734E" w:rsidRDefault="0060734E" w:rsidP="00806A97">
      <w:pPr>
        <w:jc w:val="both"/>
        <w:rPr>
          <w:sz w:val="28"/>
          <w:szCs w:val="28"/>
        </w:rPr>
      </w:pPr>
      <w:r>
        <w:rPr>
          <w:sz w:val="28"/>
          <w:szCs w:val="28"/>
        </w:rPr>
        <w:tab/>
        <w:t xml:space="preserve"> 6. Общие требования к товару:  </w:t>
      </w:r>
    </w:p>
    <w:p w:rsidR="0060734E" w:rsidRPr="00F477F3" w:rsidRDefault="0060734E" w:rsidP="00806A97">
      <w:pPr>
        <w:jc w:val="both"/>
        <w:rPr>
          <w:color w:val="000000"/>
          <w:sz w:val="28"/>
          <w:szCs w:val="28"/>
        </w:rPr>
      </w:pPr>
      <w:r>
        <w:rPr>
          <w:sz w:val="28"/>
          <w:szCs w:val="28"/>
        </w:rPr>
        <w:t xml:space="preserve">          -технические</w:t>
      </w:r>
      <w:r w:rsidRPr="006B0AA9">
        <w:rPr>
          <w:sz w:val="28"/>
          <w:szCs w:val="28"/>
        </w:rPr>
        <w:t xml:space="preserve"> средств</w:t>
      </w:r>
      <w:r>
        <w:rPr>
          <w:sz w:val="28"/>
          <w:szCs w:val="28"/>
        </w:rPr>
        <w:t>а</w:t>
      </w:r>
      <w:r w:rsidRPr="006B0AA9">
        <w:rPr>
          <w:sz w:val="28"/>
          <w:szCs w:val="28"/>
        </w:rPr>
        <w:t xml:space="preserve"> физической защиты </w:t>
      </w:r>
      <w:r>
        <w:rPr>
          <w:color w:val="000000"/>
          <w:sz w:val="28"/>
          <w:szCs w:val="28"/>
        </w:rPr>
        <w:t xml:space="preserve"> должны</w:t>
      </w:r>
      <w:r w:rsidRPr="006B0AA9">
        <w:rPr>
          <w:color w:val="000000"/>
          <w:sz w:val="28"/>
          <w:szCs w:val="28"/>
        </w:rPr>
        <w:t xml:space="preserve"> относиться к климатическому исполнению УХЛ, категории 4 по ГОСТ 15150-69;</w:t>
      </w:r>
    </w:p>
    <w:p w:rsidR="0060734E" w:rsidRPr="00E5641D" w:rsidRDefault="0060734E" w:rsidP="00806A97">
      <w:pPr>
        <w:ind w:firstLine="601"/>
        <w:jc w:val="both"/>
        <w:rPr>
          <w:color w:val="000000"/>
          <w:sz w:val="28"/>
          <w:szCs w:val="28"/>
        </w:rPr>
      </w:pPr>
      <w:r>
        <w:rPr>
          <w:color w:val="000000"/>
          <w:sz w:val="28"/>
          <w:szCs w:val="28"/>
        </w:rPr>
        <w:t>- п</w:t>
      </w:r>
      <w:r w:rsidRPr="00E07A85">
        <w:rPr>
          <w:color w:val="000000"/>
          <w:sz w:val="28"/>
          <w:szCs w:val="28"/>
        </w:rPr>
        <w:t>о противопожарным свойствам технические средства физзащиты  должны соответствовать требованиям Федерального  закона от   22.07.2008 г. № 123-ФЗ «Технический регламент о тр</w:t>
      </w:r>
      <w:r>
        <w:rPr>
          <w:color w:val="000000"/>
          <w:sz w:val="28"/>
          <w:szCs w:val="28"/>
        </w:rPr>
        <w:t>ебованиях пожарной безопасности;</w:t>
      </w:r>
    </w:p>
    <w:p w:rsidR="0060734E" w:rsidRDefault="0060734E" w:rsidP="00272F1E">
      <w:pPr>
        <w:ind w:firstLine="601"/>
        <w:jc w:val="both"/>
        <w:rPr>
          <w:rStyle w:val="kursiv"/>
          <w:i w:val="0"/>
          <w:sz w:val="28"/>
          <w:szCs w:val="28"/>
          <w:lang w:eastAsia="ar-SA"/>
        </w:rPr>
      </w:pPr>
      <w:r w:rsidRPr="00E07A85">
        <w:rPr>
          <w:color w:val="000000"/>
          <w:sz w:val="28"/>
          <w:szCs w:val="28"/>
        </w:rPr>
        <w:t xml:space="preserve"> </w:t>
      </w:r>
      <w:r>
        <w:rPr>
          <w:color w:val="000000"/>
          <w:sz w:val="28"/>
          <w:szCs w:val="28"/>
        </w:rPr>
        <w:t>-т</w:t>
      </w:r>
      <w:r w:rsidRPr="00E07A85">
        <w:rPr>
          <w:color w:val="000000"/>
          <w:sz w:val="28"/>
          <w:szCs w:val="28"/>
        </w:rPr>
        <w:t>ехнические средства физ</w:t>
      </w:r>
      <w:r>
        <w:rPr>
          <w:color w:val="000000"/>
          <w:sz w:val="28"/>
          <w:szCs w:val="28"/>
        </w:rPr>
        <w:t xml:space="preserve">ической </w:t>
      </w:r>
      <w:r w:rsidRPr="00E07A85">
        <w:rPr>
          <w:color w:val="000000"/>
          <w:sz w:val="28"/>
          <w:szCs w:val="28"/>
        </w:rPr>
        <w:t xml:space="preserve">защиты </w:t>
      </w:r>
      <w:r w:rsidRPr="00E07A85">
        <w:rPr>
          <w:bCs/>
          <w:sz w:val="28"/>
          <w:szCs w:val="28"/>
        </w:rPr>
        <w:t>должны быть рассчитаны на эксплуатацию при температуре от +10 до +45 градусов С, относительная влажность воздуха без образования конденсата до 80%, атмосферное давление от 84 до 106,7 кПа</w:t>
      </w:r>
      <w:r>
        <w:rPr>
          <w:color w:val="000000"/>
          <w:sz w:val="28"/>
          <w:szCs w:val="28"/>
        </w:rPr>
        <w:t>.</w:t>
      </w:r>
      <w:r>
        <w:rPr>
          <w:rStyle w:val="kursiv"/>
          <w:i w:val="0"/>
          <w:sz w:val="28"/>
          <w:szCs w:val="28"/>
          <w:lang w:eastAsia="ar-SA"/>
        </w:rPr>
        <w:t xml:space="preserve"> </w:t>
      </w:r>
    </w:p>
    <w:p w:rsidR="0060734E" w:rsidRPr="0027312E" w:rsidRDefault="0060734E" w:rsidP="006E2C40">
      <w:pPr>
        <w:pStyle w:val="ListNum"/>
        <w:numPr>
          <w:ilvl w:val="0"/>
          <w:numId w:val="0"/>
        </w:numPr>
        <w:spacing w:before="0"/>
        <w:rPr>
          <w:i/>
          <w:sz w:val="28"/>
          <w:szCs w:val="28"/>
        </w:rPr>
      </w:pPr>
      <w:r>
        <w:rPr>
          <w:rStyle w:val="kursiv"/>
          <w:i w:val="0"/>
          <w:sz w:val="28"/>
          <w:szCs w:val="28"/>
          <w:lang w:eastAsia="ar-SA"/>
        </w:rPr>
        <w:tab/>
      </w:r>
      <w:r>
        <w:rPr>
          <w:sz w:val="28"/>
          <w:szCs w:val="28"/>
        </w:rPr>
        <w:t xml:space="preserve"> </w:t>
      </w:r>
      <w:r>
        <w:rPr>
          <w:i/>
          <w:sz w:val="28"/>
          <w:szCs w:val="28"/>
        </w:rPr>
        <w:t xml:space="preserve">      </w:t>
      </w:r>
      <w:r>
        <w:rPr>
          <w:rStyle w:val="kursiv"/>
          <w:i w:val="0"/>
          <w:sz w:val="28"/>
          <w:szCs w:val="28"/>
          <w:lang w:eastAsia="ar-SA"/>
        </w:rPr>
        <w:t xml:space="preserve">7. </w:t>
      </w:r>
      <w:r>
        <w:rPr>
          <w:sz w:val="28"/>
          <w:szCs w:val="28"/>
        </w:rPr>
        <w:t>Требования к качеству товара:</w:t>
      </w:r>
    </w:p>
    <w:p w:rsidR="0060734E" w:rsidRDefault="0060734E" w:rsidP="006E2C40">
      <w:pPr>
        <w:pStyle w:val="ListNum"/>
        <w:numPr>
          <w:ilvl w:val="0"/>
          <w:numId w:val="0"/>
        </w:numPr>
        <w:spacing w:before="0"/>
        <w:rPr>
          <w:color w:val="000000"/>
          <w:sz w:val="28"/>
          <w:szCs w:val="28"/>
        </w:rPr>
      </w:pPr>
      <w:r>
        <w:rPr>
          <w:sz w:val="28"/>
          <w:szCs w:val="28"/>
        </w:rPr>
        <w:t xml:space="preserve">     -</w:t>
      </w:r>
      <w:r w:rsidRPr="002D7197">
        <w:rPr>
          <w:color w:val="000000"/>
          <w:sz w:val="28"/>
          <w:szCs w:val="28"/>
        </w:rPr>
        <w:t xml:space="preserve"> </w:t>
      </w:r>
      <w:r>
        <w:rPr>
          <w:color w:val="000000"/>
          <w:sz w:val="28"/>
          <w:szCs w:val="28"/>
        </w:rPr>
        <w:t>товар должен</w:t>
      </w:r>
      <w:r w:rsidRPr="00754EA7">
        <w:rPr>
          <w:color w:val="000000"/>
          <w:sz w:val="28"/>
          <w:szCs w:val="28"/>
        </w:rPr>
        <w:t xml:space="preserve"> быть новым, выпуска не ранее 2014 года, не являться выставочным образцом, </w:t>
      </w:r>
      <w:r>
        <w:rPr>
          <w:color w:val="000000"/>
          <w:sz w:val="28"/>
          <w:szCs w:val="28"/>
        </w:rPr>
        <w:t>должен</w:t>
      </w:r>
      <w:r w:rsidRPr="00754EA7">
        <w:rPr>
          <w:color w:val="000000"/>
          <w:sz w:val="28"/>
          <w:szCs w:val="28"/>
        </w:rPr>
        <w:t xml:space="preserve"> быть свободным от  прав третьих лиц</w:t>
      </w:r>
      <w:r>
        <w:rPr>
          <w:color w:val="000000"/>
          <w:sz w:val="28"/>
          <w:szCs w:val="28"/>
        </w:rPr>
        <w:t>;</w:t>
      </w:r>
    </w:p>
    <w:p w:rsidR="0060734E" w:rsidRDefault="0060734E" w:rsidP="00D27E8D">
      <w:pPr>
        <w:pStyle w:val="ListNum"/>
        <w:numPr>
          <w:ilvl w:val="0"/>
          <w:numId w:val="0"/>
        </w:numPr>
        <w:spacing w:before="0"/>
        <w:rPr>
          <w:sz w:val="28"/>
          <w:szCs w:val="28"/>
        </w:rPr>
      </w:pPr>
      <w:r>
        <w:rPr>
          <w:color w:val="000000"/>
          <w:sz w:val="28"/>
          <w:szCs w:val="28"/>
        </w:rPr>
        <w:t xml:space="preserve">     - </w:t>
      </w:r>
      <w:r>
        <w:rPr>
          <w:sz w:val="28"/>
          <w:szCs w:val="28"/>
        </w:rPr>
        <w:t>к</w:t>
      </w:r>
      <w:r w:rsidRPr="0074213D">
        <w:rPr>
          <w:sz w:val="28"/>
          <w:szCs w:val="28"/>
        </w:rPr>
        <w:t>онт</w:t>
      </w:r>
      <w:r>
        <w:rPr>
          <w:sz w:val="28"/>
          <w:szCs w:val="28"/>
        </w:rPr>
        <w:t>роллеры, модули, клавиатура и программное обеспечение производства компании «</w:t>
      </w:r>
      <w:r w:rsidRPr="006520FC">
        <w:rPr>
          <w:sz w:val="28"/>
          <w:szCs w:val="28"/>
          <w:lang w:val="en-US"/>
        </w:rPr>
        <w:t>Lenel</w:t>
      </w:r>
      <w:r>
        <w:rPr>
          <w:sz w:val="28"/>
          <w:szCs w:val="28"/>
        </w:rPr>
        <w:t xml:space="preserve"> </w:t>
      </w:r>
      <w:r>
        <w:rPr>
          <w:sz w:val="28"/>
          <w:szCs w:val="28"/>
          <w:lang w:val="en-US"/>
        </w:rPr>
        <w:t>Systems</w:t>
      </w:r>
      <w:r w:rsidRPr="00F477F3">
        <w:rPr>
          <w:sz w:val="28"/>
          <w:szCs w:val="28"/>
        </w:rPr>
        <w:t xml:space="preserve"> </w:t>
      </w:r>
      <w:r>
        <w:rPr>
          <w:sz w:val="28"/>
          <w:szCs w:val="28"/>
          <w:lang w:val="en-US"/>
        </w:rPr>
        <w:t>International</w:t>
      </w:r>
      <w:r w:rsidRPr="00C0446A">
        <w:rPr>
          <w:sz w:val="28"/>
          <w:szCs w:val="28"/>
        </w:rPr>
        <w:t>,</w:t>
      </w:r>
      <w:r w:rsidRPr="00C70348">
        <w:rPr>
          <w:sz w:val="28"/>
          <w:szCs w:val="28"/>
        </w:rPr>
        <w:t xml:space="preserve"> </w:t>
      </w:r>
      <w:r>
        <w:rPr>
          <w:sz w:val="28"/>
          <w:szCs w:val="28"/>
          <w:lang w:val="en-US"/>
        </w:rPr>
        <w:t>Inc</w:t>
      </w:r>
      <w:r w:rsidRPr="00C0446A">
        <w:rPr>
          <w:sz w:val="28"/>
          <w:szCs w:val="28"/>
        </w:rPr>
        <w:t>.</w:t>
      </w:r>
      <w:r>
        <w:rPr>
          <w:sz w:val="28"/>
          <w:szCs w:val="28"/>
        </w:rPr>
        <w:t>» должны иметь сертификат соответствия  требованиям следующих нормативных документов:</w:t>
      </w:r>
    </w:p>
    <w:p w:rsidR="0060734E" w:rsidRPr="00DB7602" w:rsidRDefault="0060734E" w:rsidP="00D27E8D">
      <w:pPr>
        <w:widowControl w:val="0"/>
        <w:autoSpaceDN w:val="0"/>
        <w:adjustRightInd w:val="0"/>
        <w:spacing w:line="276" w:lineRule="auto"/>
        <w:ind w:left="288" w:right="19" w:hanging="43"/>
        <w:rPr>
          <w:sz w:val="28"/>
          <w:szCs w:val="28"/>
        </w:rPr>
      </w:pPr>
      <w:r>
        <w:rPr>
          <w:sz w:val="28"/>
          <w:szCs w:val="28"/>
        </w:rPr>
        <w:t>ГОСТ Р</w:t>
      </w:r>
      <w:r w:rsidRPr="00DB7602">
        <w:rPr>
          <w:sz w:val="28"/>
          <w:szCs w:val="28"/>
        </w:rPr>
        <w:t xml:space="preserve"> 52435-2005 (Разд. 5, 6), ГОСТ Р 51241-2008 (П</w:t>
      </w:r>
      <w:r>
        <w:rPr>
          <w:sz w:val="28"/>
          <w:szCs w:val="28"/>
        </w:rPr>
        <w:t xml:space="preserve"> </w:t>
      </w:r>
      <w:r w:rsidRPr="00DB7602">
        <w:rPr>
          <w:sz w:val="28"/>
          <w:szCs w:val="28"/>
        </w:rPr>
        <w:t>п. 5.2-5.5, 5.9, 5.11.1),</w:t>
      </w:r>
    </w:p>
    <w:p w:rsidR="0060734E" w:rsidRPr="00DB7602" w:rsidRDefault="0060734E" w:rsidP="00D27E8D">
      <w:pPr>
        <w:widowControl w:val="0"/>
        <w:autoSpaceDN w:val="0"/>
        <w:adjustRightInd w:val="0"/>
        <w:spacing w:line="276" w:lineRule="auto"/>
        <w:ind w:left="288" w:right="19"/>
        <w:rPr>
          <w:sz w:val="28"/>
          <w:szCs w:val="28"/>
        </w:rPr>
      </w:pPr>
      <w:r w:rsidRPr="00DB7602">
        <w:rPr>
          <w:sz w:val="28"/>
          <w:szCs w:val="28"/>
        </w:rPr>
        <w:t>ГОСТ Р 51558-2008 (П</w:t>
      </w:r>
      <w:r>
        <w:rPr>
          <w:sz w:val="28"/>
          <w:szCs w:val="28"/>
        </w:rPr>
        <w:t xml:space="preserve"> </w:t>
      </w:r>
      <w:r w:rsidRPr="00DB7602">
        <w:rPr>
          <w:sz w:val="28"/>
          <w:szCs w:val="28"/>
        </w:rPr>
        <w:t xml:space="preserve">п. 5.2.4, 5.4, 5.5, 5.9, 5.11.1), </w:t>
      </w:r>
      <w:r>
        <w:rPr>
          <w:sz w:val="28"/>
          <w:szCs w:val="28"/>
        </w:rPr>
        <w:t xml:space="preserve"> </w:t>
      </w:r>
      <w:r w:rsidRPr="00DB7602">
        <w:rPr>
          <w:sz w:val="28"/>
          <w:szCs w:val="28"/>
        </w:rPr>
        <w:t>ГОСТ Р МЭК 60065-2009,</w:t>
      </w:r>
    </w:p>
    <w:p w:rsidR="0060734E" w:rsidRPr="00DB7602" w:rsidRDefault="0060734E" w:rsidP="00D27E8D">
      <w:pPr>
        <w:widowControl w:val="0"/>
        <w:autoSpaceDN w:val="0"/>
        <w:adjustRightInd w:val="0"/>
        <w:spacing w:line="276" w:lineRule="auto"/>
        <w:ind w:left="288" w:right="19"/>
        <w:rPr>
          <w:sz w:val="28"/>
          <w:szCs w:val="28"/>
        </w:rPr>
      </w:pPr>
      <w:r w:rsidRPr="00DB7602">
        <w:rPr>
          <w:sz w:val="28"/>
          <w:szCs w:val="28"/>
        </w:rPr>
        <w:t>ГОСТ Р 50009-2000, ГОСТ Р 51317.3.2-2006 (МЭК 61000-3-2:2005),</w:t>
      </w:r>
    </w:p>
    <w:p w:rsidR="0060734E" w:rsidRDefault="0060734E" w:rsidP="00D27E8D">
      <w:pPr>
        <w:widowControl w:val="0"/>
        <w:autoSpaceDN w:val="0"/>
        <w:adjustRightInd w:val="0"/>
        <w:spacing w:line="276" w:lineRule="auto"/>
        <w:ind w:left="288" w:right="19"/>
        <w:rPr>
          <w:sz w:val="28"/>
          <w:szCs w:val="28"/>
        </w:rPr>
      </w:pPr>
      <w:r w:rsidRPr="00DB7602">
        <w:rPr>
          <w:sz w:val="28"/>
          <w:szCs w:val="28"/>
        </w:rPr>
        <w:t xml:space="preserve">ГОСТ </w:t>
      </w:r>
      <w:r>
        <w:rPr>
          <w:sz w:val="28"/>
          <w:szCs w:val="28"/>
        </w:rPr>
        <w:t>Р 51317.3.3-2008 (МЭК 610003.3.-2005);</w:t>
      </w:r>
    </w:p>
    <w:p w:rsidR="0060734E" w:rsidRDefault="0060734E" w:rsidP="00D27E8D">
      <w:pPr>
        <w:spacing w:line="276" w:lineRule="auto"/>
        <w:rPr>
          <w:sz w:val="28"/>
          <w:szCs w:val="28"/>
        </w:rPr>
      </w:pPr>
      <w:r>
        <w:rPr>
          <w:sz w:val="28"/>
          <w:szCs w:val="28"/>
        </w:rPr>
        <w:t xml:space="preserve">       -матричные коммутаторы и принадлежности к ним,  клавиатуры, видеомониторы ЖК, аппаратура видеозаписи и воспроизведения производства компании  «</w:t>
      </w:r>
      <w:r>
        <w:rPr>
          <w:sz w:val="28"/>
          <w:szCs w:val="28"/>
          <w:lang w:val="en-US"/>
        </w:rPr>
        <w:t>Bosch</w:t>
      </w:r>
      <w:r>
        <w:rPr>
          <w:sz w:val="28"/>
          <w:szCs w:val="28"/>
        </w:rPr>
        <w:t xml:space="preserve">» должны иметь сертификат соответствия  требованиям следующих нормативных документов: </w:t>
      </w:r>
      <w:r w:rsidRPr="00DB7602">
        <w:rPr>
          <w:sz w:val="28"/>
          <w:szCs w:val="28"/>
        </w:rPr>
        <w:t xml:space="preserve"> ГОСТ Р 51558-2008 (П</w:t>
      </w:r>
      <w:r>
        <w:rPr>
          <w:sz w:val="28"/>
          <w:szCs w:val="28"/>
        </w:rPr>
        <w:t xml:space="preserve"> </w:t>
      </w:r>
      <w:r w:rsidRPr="00DB7602">
        <w:rPr>
          <w:sz w:val="28"/>
          <w:szCs w:val="28"/>
        </w:rPr>
        <w:t xml:space="preserve">п. 5.2.4, 5.4, 5.5, 5.9, 5.11.1), </w:t>
      </w:r>
      <w:r>
        <w:rPr>
          <w:sz w:val="28"/>
          <w:szCs w:val="28"/>
        </w:rPr>
        <w:t xml:space="preserve">  ГОСТ Р МЭК 60950-1-2009,   ГОСТ Р 50948-2001 (П п.5.1-5.4, 5.6-5.9, 6.1-6.3, кр. треб. к ЭЛТ.),    </w:t>
      </w:r>
      <w:r w:rsidRPr="00DB7602">
        <w:rPr>
          <w:sz w:val="28"/>
          <w:szCs w:val="28"/>
        </w:rPr>
        <w:t xml:space="preserve">ГОСТ </w:t>
      </w:r>
      <w:r>
        <w:rPr>
          <w:sz w:val="28"/>
          <w:szCs w:val="28"/>
        </w:rPr>
        <w:t xml:space="preserve">Р 51318.24-99, </w:t>
      </w:r>
    </w:p>
    <w:p w:rsidR="0060734E" w:rsidRDefault="0060734E" w:rsidP="00D27E8D">
      <w:pPr>
        <w:spacing w:line="276" w:lineRule="auto"/>
        <w:rPr>
          <w:sz w:val="28"/>
          <w:szCs w:val="28"/>
        </w:rPr>
      </w:pPr>
      <w:r w:rsidRPr="00DB7602">
        <w:rPr>
          <w:sz w:val="28"/>
          <w:szCs w:val="28"/>
        </w:rPr>
        <w:t xml:space="preserve">ГОСТ </w:t>
      </w:r>
      <w:r>
        <w:rPr>
          <w:sz w:val="28"/>
          <w:szCs w:val="28"/>
        </w:rPr>
        <w:t xml:space="preserve">Р 51318. 22-99,    </w:t>
      </w:r>
      <w:r w:rsidRPr="00DB7602">
        <w:rPr>
          <w:sz w:val="28"/>
          <w:szCs w:val="28"/>
        </w:rPr>
        <w:t xml:space="preserve">ГОСТ </w:t>
      </w:r>
      <w:r>
        <w:rPr>
          <w:sz w:val="28"/>
          <w:szCs w:val="28"/>
        </w:rPr>
        <w:t xml:space="preserve">Р 51317.3.2-2006 (Р.6, 7),    </w:t>
      </w:r>
      <w:r w:rsidRPr="00DB7602">
        <w:rPr>
          <w:sz w:val="28"/>
          <w:szCs w:val="28"/>
        </w:rPr>
        <w:t xml:space="preserve">ГОСТ </w:t>
      </w:r>
      <w:r>
        <w:rPr>
          <w:sz w:val="28"/>
          <w:szCs w:val="28"/>
        </w:rPr>
        <w:t>Р 51317.3.3-2008.</w:t>
      </w:r>
    </w:p>
    <w:p w:rsidR="0060734E" w:rsidRDefault="0060734E" w:rsidP="00D27E8D">
      <w:pPr>
        <w:spacing w:line="276" w:lineRule="auto"/>
        <w:rPr>
          <w:sz w:val="28"/>
          <w:szCs w:val="28"/>
        </w:rPr>
      </w:pPr>
      <w:r>
        <w:rPr>
          <w:sz w:val="28"/>
          <w:szCs w:val="28"/>
        </w:rPr>
        <w:t xml:space="preserve"> </w:t>
      </w:r>
    </w:p>
    <w:p w:rsidR="0060734E" w:rsidRDefault="0060734E" w:rsidP="00B95940">
      <w:pPr>
        <w:widowControl w:val="0"/>
        <w:autoSpaceDN w:val="0"/>
        <w:adjustRightInd w:val="0"/>
        <w:spacing w:line="276" w:lineRule="auto"/>
        <w:ind w:left="288" w:right="19"/>
        <w:rPr>
          <w:sz w:val="28"/>
          <w:szCs w:val="28"/>
        </w:rPr>
      </w:pPr>
      <w:r>
        <w:rPr>
          <w:sz w:val="28"/>
          <w:szCs w:val="28"/>
        </w:rPr>
        <w:t xml:space="preserve">    </w:t>
      </w:r>
      <w:r w:rsidRPr="009A4B7B">
        <w:rPr>
          <w:sz w:val="28"/>
          <w:szCs w:val="28"/>
        </w:rPr>
        <w:t xml:space="preserve"> </w:t>
      </w:r>
      <w:r w:rsidRPr="00FE04A1">
        <w:rPr>
          <w:sz w:val="28"/>
          <w:szCs w:val="28"/>
        </w:rPr>
        <w:t xml:space="preserve"> </w:t>
      </w:r>
      <w:r>
        <w:rPr>
          <w:rStyle w:val="kursiv"/>
          <w:i w:val="0"/>
          <w:sz w:val="28"/>
          <w:szCs w:val="28"/>
          <w:lang w:eastAsia="ar-SA"/>
        </w:rPr>
        <w:t xml:space="preserve">8. </w:t>
      </w:r>
      <w:r>
        <w:rPr>
          <w:sz w:val="28"/>
          <w:szCs w:val="28"/>
        </w:rPr>
        <w:t>Требования к таре, упаковке и маркировке товара:</w:t>
      </w:r>
    </w:p>
    <w:p w:rsidR="0060734E" w:rsidRDefault="0060734E" w:rsidP="0090693F">
      <w:pPr>
        <w:pStyle w:val="ListNum"/>
        <w:numPr>
          <w:ilvl w:val="0"/>
          <w:numId w:val="0"/>
        </w:numPr>
        <w:spacing w:before="0"/>
        <w:rPr>
          <w:color w:val="000000"/>
          <w:sz w:val="28"/>
          <w:szCs w:val="28"/>
        </w:rPr>
      </w:pPr>
      <w:r>
        <w:rPr>
          <w:sz w:val="28"/>
          <w:szCs w:val="28"/>
        </w:rPr>
        <w:tab/>
      </w:r>
      <w:r>
        <w:rPr>
          <w:sz w:val="28"/>
          <w:szCs w:val="28"/>
        </w:rPr>
        <w:tab/>
        <w:t>-</w:t>
      </w:r>
      <w:r w:rsidRPr="00CD303D">
        <w:rPr>
          <w:sz w:val="28"/>
          <w:szCs w:val="28"/>
        </w:rPr>
        <w:t xml:space="preserve"> </w:t>
      </w:r>
      <w:r>
        <w:rPr>
          <w:sz w:val="28"/>
          <w:szCs w:val="28"/>
        </w:rPr>
        <w:t>технические</w:t>
      </w:r>
      <w:r w:rsidRPr="0047441C">
        <w:rPr>
          <w:sz w:val="28"/>
          <w:szCs w:val="28"/>
        </w:rPr>
        <w:t xml:space="preserve"> средств</w:t>
      </w:r>
      <w:r>
        <w:rPr>
          <w:sz w:val="28"/>
          <w:szCs w:val="28"/>
        </w:rPr>
        <w:t>а</w:t>
      </w:r>
      <w:r w:rsidRPr="0047441C">
        <w:rPr>
          <w:sz w:val="28"/>
          <w:szCs w:val="28"/>
        </w:rPr>
        <w:t xml:space="preserve"> физической защиты </w:t>
      </w:r>
      <w:r w:rsidRPr="0047441C">
        <w:rPr>
          <w:color w:val="000000"/>
          <w:sz w:val="28"/>
          <w:szCs w:val="28"/>
        </w:rPr>
        <w:t xml:space="preserve"> </w:t>
      </w:r>
      <w:r>
        <w:rPr>
          <w:color w:val="000000"/>
          <w:sz w:val="28"/>
          <w:szCs w:val="28"/>
        </w:rPr>
        <w:t xml:space="preserve"> должны быть поставлены в заводской упаковке;</w:t>
      </w:r>
    </w:p>
    <w:p w:rsidR="0060734E" w:rsidRDefault="0060734E" w:rsidP="005642D5">
      <w:pPr>
        <w:pStyle w:val="ListNum"/>
        <w:numPr>
          <w:ilvl w:val="0"/>
          <w:numId w:val="0"/>
        </w:numPr>
        <w:spacing w:before="0"/>
        <w:rPr>
          <w:sz w:val="28"/>
          <w:szCs w:val="28"/>
        </w:rPr>
      </w:pPr>
      <w:r>
        <w:rPr>
          <w:color w:val="000000"/>
          <w:sz w:val="28"/>
          <w:szCs w:val="28"/>
        </w:rPr>
        <w:t xml:space="preserve">          -</w:t>
      </w:r>
      <w:r w:rsidRPr="005642D5">
        <w:rPr>
          <w:sz w:val="28"/>
          <w:szCs w:val="28"/>
        </w:rPr>
        <w:t xml:space="preserve"> </w:t>
      </w:r>
      <w:r>
        <w:rPr>
          <w:sz w:val="28"/>
          <w:szCs w:val="28"/>
        </w:rPr>
        <w:t>маркировка упаковки должна строго соответствовать маркировке товара.</w:t>
      </w:r>
    </w:p>
    <w:p w:rsidR="0060734E" w:rsidRPr="005642D5" w:rsidRDefault="0060734E" w:rsidP="005642D5">
      <w:pPr>
        <w:pStyle w:val="ListNum"/>
        <w:numPr>
          <w:ilvl w:val="0"/>
          <w:numId w:val="0"/>
        </w:numPr>
        <w:spacing w:before="0"/>
        <w:rPr>
          <w:sz w:val="28"/>
          <w:szCs w:val="28"/>
        </w:rPr>
      </w:pPr>
      <w:r>
        <w:rPr>
          <w:sz w:val="28"/>
          <w:szCs w:val="28"/>
        </w:rPr>
        <w:t xml:space="preserve">          -</w:t>
      </w:r>
      <w:r w:rsidRPr="00301CEF">
        <w:rPr>
          <w:color w:val="000000"/>
          <w:sz w:val="28"/>
          <w:szCs w:val="28"/>
        </w:rPr>
        <w:t xml:space="preserve"> </w:t>
      </w:r>
      <w:r>
        <w:rPr>
          <w:color w:val="000000"/>
          <w:sz w:val="28"/>
          <w:szCs w:val="28"/>
        </w:rPr>
        <w:t>н</w:t>
      </w:r>
      <w:r w:rsidRPr="001708B3">
        <w:rPr>
          <w:color w:val="000000"/>
          <w:sz w:val="28"/>
          <w:szCs w:val="28"/>
        </w:rPr>
        <w:t>а корпуса или платы</w:t>
      </w:r>
      <w:r w:rsidRPr="001708B3">
        <w:rPr>
          <w:sz w:val="28"/>
          <w:szCs w:val="28"/>
        </w:rPr>
        <w:t xml:space="preserve"> технических средств физической защиты </w:t>
      </w:r>
      <w:r w:rsidRPr="001708B3">
        <w:rPr>
          <w:color w:val="000000"/>
          <w:sz w:val="28"/>
          <w:szCs w:val="28"/>
        </w:rPr>
        <w:t xml:space="preserve">  должны наноситься следующие маркировочные обозначения:</w:t>
      </w:r>
    </w:p>
    <w:p w:rsidR="0060734E" w:rsidRPr="001708B3" w:rsidRDefault="0060734E" w:rsidP="00301CEF">
      <w:pPr>
        <w:numPr>
          <w:ilvl w:val="0"/>
          <w:numId w:val="5"/>
        </w:numPr>
        <w:autoSpaceDE/>
        <w:jc w:val="both"/>
        <w:rPr>
          <w:color w:val="000000"/>
          <w:sz w:val="28"/>
          <w:szCs w:val="28"/>
        </w:rPr>
      </w:pPr>
      <w:r w:rsidRPr="001708B3">
        <w:rPr>
          <w:color w:val="000000"/>
          <w:sz w:val="28"/>
          <w:szCs w:val="28"/>
        </w:rPr>
        <w:t>товарный знак или обозначение предприятия-изготовителя;</w:t>
      </w:r>
    </w:p>
    <w:p w:rsidR="0060734E" w:rsidRPr="001708B3" w:rsidRDefault="0060734E" w:rsidP="00301CEF">
      <w:pPr>
        <w:numPr>
          <w:ilvl w:val="0"/>
          <w:numId w:val="5"/>
        </w:numPr>
        <w:autoSpaceDE/>
        <w:jc w:val="both"/>
        <w:rPr>
          <w:color w:val="000000"/>
          <w:sz w:val="28"/>
          <w:szCs w:val="28"/>
        </w:rPr>
      </w:pPr>
      <w:r w:rsidRPr="001708B3">
        <w:rPr>
          <w:color w:val="000000"/>
          <w:sz w:val="28"/>
          <w:szCs w:val="28"/>
        </w:rPr>
        <w:t>условное обозначение изделия;</w:t>
      </w:r>
    </w:p>
    <w:p w:rsidR="0060734E" w:rsidRPr="001708B3" w:rsidRDefault="0060734E" w:rsidP="00301CEF">
      <w:pPr>
        <w:numPr>
          <w:ilvl w:val="0"/>
          <w:numId w:val="5"/>
        </w:numPr>
        <w:autoSpaceDE/>
        <w:jc w:val="both"/>
        <w:rPr>
          <w:color w:val="000000"/>
          <w:sz w:val="28"/>
          <w:szCs w:val="28"/>
        </w:rPr>
      </w:pPr>
      <w:r w:rsidRPr="001708B3">
        <w:rPr>
          <w:color w:val="000000"/>
          <w:sz w:val="28"/>
          <w:szCs w:val="28"/>
        </w:rPr>
        <w:t>год изготовления;</w:t>
      </w:r>
    </w:p>
    <w:p w:rsidR="0060734E" w:rsidRPr="001708B3" w:rsidRDefault="0060734E" w:rsidP="00301CEF">
      <w:pPr>
        <w:numPr>
          <w:ilvl w:val="0"/>
          <w:numId w:val="5"/>
        </w:numPr>
        <w:autoSpaceDE/>
        <w:jc w:val="both"/>
        <w:rPr>
          <w:color w:val="000000"/>
          <w:sz w:val="28"/>
          <w:szCs w:val="28"/>
        </w:rPr>
      </w:pPr>
      <w:r>
        <w:rPr>
          <w:color w:val="000000"/>
          <w:sz w:val="28"/>
          <w:szCs w:val="28"/>
        </w:rPr>
        <w:t xml:space="preserve">напряжение, </w:t>
      </w:r>
      <w:r w:rsidRPr="001708B3">
        <w:rPr>
          <w:color w:val="000000"/>
          <w:sz w:val="28"/>
          <w:szCs w:val="28"/>
        </w:rPr>
        <w:t xml:space="preserve"> частота электропитания</w:t>
      </w:r>
      <w:r w:rsidRPr="001708B3">
        <w:rPr>
          <w:color w:val="000000"/>
          <w:sz w:val="28"/>
          <w:szCs w:val="28"/>
          <w:lang w:val="en-US"/>
        </w:rPr>
        <w:t>;</w:t>
      </w:r>
    </w:p>
    <w:p w:rsidR="0060734E" w:rsidRPr="00232A3E" w:rsidRDefault="0060734E" w:rsidP="006E2C40">
      <w:pPr>
        <w:pStyle w:val="ListNum"/>
        <w:numPr>
          <w:ilvl w:val="0"/>
          <w:numId w:val="0"/>
        </w:numPr>
        <w:spacing w:before="0"/>
        <w:rPr>
          <w:sz w:val="28"/>
          <w:szCs w:val="28"/>
        </w:rPr>
      </w:pPr>
      <w:r>
        <w:rPr>
          <w:sz w:val="28"/>
          <w:szCs w:val="28"/>
        </w:rPr>
        <w:t xml:space="preserve">          </w:t>
      </w:r>
      <w:r>
        <w:rPr>
          <w:rStyle w:val="kursiv"/>
          <w:i w:val="0"/>
          <w:sz w:val="28"/>
          <w:szCs w:val="28"/>
          <w:lang w:eastAsia="ar-SA"/>
        </w:rPr>
        <w:t xml:space="preserve">9. </w:t>
      </w:r>
      <w:r>
        <w:rPr>
          <w:sz w:val="28"/>
          <w:szCs w:val="28"/>
        </w:rPr>
        <w:t>Требования к отгрузке и доставке товара: доставка и разгрузка осуществляются поставщиком за счет собственных средств.</w:t>
      </w:r>
    </w:p>
    <w:p w:rsidR="0060734E" w:rsidRDefault="0060734E" w:rsidP="006E2C40">
      <w:pPr>
        <w:pStyle w:val="ListNum"/>
        <w:numPr>
          <w:ilvl w:val="0"/>
          <w:numId w:val="0"/>
        </w:numPr>
        <w:spacing w:before="0"/>
        <w:rPr>
          <w:bCs/>
          <w:sz w:val="28"/>
          <w:szCs w:val="28"/>
        </w:rPr>
      </w:pPr>
      <w:r>
        <w:rPr>
          <w:rStyle w:val="kursiv"/>
          <w:i w:val="0"/>
          <w:sz w:val="28"/>
          <w:szCs w:val="28"/>
          <w:lang w:eastAsia="ar-SA"/>
        </w:rPr>
        <w:tab/>
      </w:r>
      <w:r>
        <w:rPr>
          <w:rStyle w:val="kursiv"/>
          <w:i w:val="0"/>
          <w:sz w:val="28"/>
          <w:szCs w:val="28"/>
          <w:lang w:eastAsia="ar-SA"/>
        </w:rPr>
        <w:tab/>
        <w:t xml:space="preserve">10. </w:t>
      </w:r>
      <w:r>
        <w:rPr>
          <w:bCs/>
          <w:sz w:val="28"/>
          <w:szCs w:val="28"/>
        </w:rPr>
        <w:t xml:space="preserve">Требования по комплектности товара:  поставляемый </w:t>
      </w:r>
      <w:r>
        <w:rPr>
          <w:color w:val="000000"/>
          <w:sz w:val="28"/>
          <w:szCs w:val="28"/>
        </w:rPr>
        <w:t>технические средства физической защиты</w:t>
      </w:r>
      <w:r>
        <w:rPr>
          <w:sz w:val="28"/>
          <w:szCs w:val="28"/>
        </w:rPr>
        <w:t xml:space="preserve">     </w:t>
      </w:r>
      <w:r>
        <w:rPr>
          <w:bCs/>
          <w:sz w:val="28"/>
          <w:szCs w:val="28"/>
        </w:rPr>
        <w:t>должны быть работоспособным, содержать все комплектующие и быть обеспечены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60734E" w:rsidRPr="003E7EAC" w:rsidRDefault="0060734E" w:rsidP="0006621C">
      <w:pPr>
        <w:jc w:val="both"/>
        <w:rPr>
          <w:bCs/>
          <w:color w:val="000000"/>
          <w:sz w:val="28"/>
          <w:szCs w:val="28"/>
        </w:rPr>
      </w:pPr>
      <w:r>
        <w:rPr>
          <w:rStyle w:val="kursiv"/>
          <w:i w:val="0"/>
          <w:sz w:val="28"/>
          <w:szCs w:val="28"/>
          <w:lang w:eastAsia="ar-SA"/>
        </w:rPr>
        <w:tab/>
      </w:r>
      <w:r>
        <w:rPr>
          <w:sz w:val="28"/>
          <w:szCs w:val="28"/>
        </w:rPr>
        <w:t xml:space="preserve">11. </w:t>
      </w:r>
      <w:r>
        <w:rPr>
          <w:bCs/>
          <w:sz w:val="28"/>
          <w:szCs w:val="28"/>
        </w:rPr>
        <w:t>Требования по передаче Заказчику технических и иных документов при поставке товара:</w:t>
      </w:r>
      <w:r w:rsidRPr="0006621C">
        <w:rPr>
          <w:color w:val="000000"/>
          <w:sz w:val="28"/>
          <w:szCs w:val="28"/>
        </w:rPr>
        <w:t xml:space="preserve"> </w:t>
      </w:r>
      <w:r w:rsidRPr="003E7EAC">
        <w:rPr>
          <w:color w:val="000000"/>
          <w:sz w:val="28"/>
          <w:szCs w:val="28"/>
        </w:rPr>
        <w:t xml:space="preserve"> комплект документации</w:t>
      </w:r>
      <w:r w:rsidRPr="00B45016">
        <w:rPr>
          <w:color w:val="000000"/>
          <w:sz w:val="28"/>
          <w:szCs w:val="28"/>
        </w:rPr>
        <w:t xml:space="preserve"> </w:t>
      </w:r>
      <w:r w:rsidRPr="003E7EAC">
        <w:rPr>
          <w:color w:val="000000"/>
          <w:sz w:val="28"/>
          <w:szCs w:val="28"/>
        </w:rPr>
        <w:t>должен</w:t>
      </w:r>
      <w:r>
        <w:rPr>
          <w:color w:val="000000"/>
          <w:sz w:val="28"/>
          <w:szCs w:val="28"/>
        </w:rPr>
        <w:t xml:space="preserve"> быть на русском языке и</w:t>
      </w:r>
      <w:r w:rsidRPr="003E7EAC">
        <w:rPr>
          <w:color w:val="000000"/>
          <w:sz w:val="28"/>
          <w:szCs w:val="28"/>
        </w:rPr>
        <w:t xml:space="preserve"> включать в себя:</w:t>
      </w:r>
    </w:p>
    <w:p w:rsidR="0060734E" w:rsidRPr="003E7EAC" w:rsidRDefault="0060734E" w:rsidP="0006621C">
      <w:pPr>
        <w:jc w:val="both"/>
        <w:rPr>
          <w:color w:val="000000"/>
          <w:sz w:val="28"/>
          <w:szCs w:val="28"/>
        </w:rPr>
      </w:pPr>
      <w:r w:rsidRPr="00FE04A1">
        <w:rPr>
          <w:color w:val="000000"/>
          <w:sz w:val="28"/>
          <w:szCs w:val="28"/>
        </w:rPr>
        <w:t xml:space="preserve">  </w:t>
      </w:r>
      <w:r w:rsidRPr="00A07021">
        <w:rPr>
          <w:color w:val="000000"/>
          <w:sz w:val="28"/>
          <w:szCs w:val="28"/>
        </w:rPr>
        <w:t xml:space="preserve">              </w:t>
      </w:r>
      <w:r w:rsidRPr="003E7EAC">
        <w:rPr>
          <w:color w:val="000000"/>
          <w:sz w:val="28"/>
          <w:szCs w:val="28"/>
        </w:rPr>
        <w:t>1.Руководство по эксплуатации;</w:t>
      </w:r>
    </w:p>
    <w:p w:rsidR="0060734E" w:rsidRPr="003E7EAC" w:rsidRDefault="0060734E" w:rsidP="0006621C">
      <w:pPr>
        <w:jc w:val="both"/>
        <w:rPr>
          <w:bCs/>
          <w:color w:val="000000"/>
          <w:sz w:val="28"/>
          <w:szCs w:val="28"/>
        </w:rPr>
      </w:pPr>
      <w:r w:rsidRPr="00FE04A1">
        <w:rPr>
          <w:color w:val="000000"/>
          <w:sz w:val="28"/>
          <w:szCs w:val="28"/>
        </w:rPr>
        <w:t xml:space="preserve">                </w:t>
      </w:r>
      <w:r w:rsidRPr="003E7EAC">
        <w:rPr>
          <w:color w:val="000000"/>
          <w:sz w:val="28"/>
          <w:szCs w:val="28"/>
        </w:rPr>
        <w:t xml:space="preserve">2.Паспорт </w:t>
      </w:r>
      <w:r>
        <w:rPr>
          <w:color w:val="000000"/>
          <w:sz w:val="28"/>
          <w:szCs w:val="28"/>
        </w:rPr>
        <w:t>изделия;</w:t>
      </w:r>
    </w:p>
    <w:p w:rsidR="0060734E" w:rsidRPr="0006621C" w:rsidRDefault="0060734E" w:rsidP="006E2C40">
      <w:pPr>
        <w:pStyle w:val="ListNum"/>
        <w:numPr>
          <w:ilvl w:val="0"/>
          <w:numId w:val="0"/>
        </w:numPr>
        <w:spacing w:before="0"/>
        <w:rPr>
          <w:bCs/>
          <w:sz w:val="28"/>
          <w:szCs w:val="28"/>
        </w:rPr>
      </w:pPr>
      <w:r w:rsidRPr="00A07021">
        <w:rPr>
          <w:bCs/>
          <w:sz w:val="28"/>
          <w:szCs w:val="28"/>
        </w:rPr>
        <w:t xml:space="preserve">                </w:t>
      </w:r>
      <w:r>
        <w:rPr>
          <w:bCs/>
          <w:sz w:val="28"/>
          <w:szCs w:val="28"/>
        </w:rPr>
        <w:t>3.Копии сертификатов соответствия.</w:t>
      </w:r>
    </w:p>
    <w:p w:rsidR="0060734E" w:rsidRDefault="0060734E" w:rsidP="006E2C40">
      <w:pPr>
        <w:pStyle w:val="ListNum"/>
        <w:numPr>
          <w:ilvl w:val="0"/>
          <w:numId w:val="0"/>
        </w:numPr>
        <w:spacing w:before="0"/>
        <w:rPr>
          <w:sz w:val="28"/>
          <w:szCs w:val="28"/>
        </w:rPr>
      </w:pPr>
      <w:r>
        <w:rPr>
          <w:bCs/>
          <w:sz w:val="28"/>
          <w:szCs w:val="28"/>
        </w:rPr>
        <w:tab/>
      </w:r>
      <w:r>
        <w:rPr>
          <w:bCs/>
          <w:sz w:val="28"/>
          <w:szCs w:val="28"/>
        </w:rPr>
        <w:tab/>
      </w:r>
      <w:r>
        <w:rPr>
          <w:sz w:val="28"/>
          <w:szCs w:val="28"/>
        </w:rPr>
        <w:t>12. Порядок сдачи и приемки товара.</w:t>
      </w:r>
    </w:p>
    <w:p w:rsidR="0060734E" w:rsidRDefault="0060734E" w:rsidP="006E2C40">
      <w:pPr>
        <w:pStyle w:val="ListNum"/>
        <w:numPr>
          <w:ilvl w:val="0"/>
          <w:numId w:val="0"/>
        </w:numPr>
        <w:spacing w:before="0"/>
        <w:rPr>
          <w:bCs/>
          <w:sz w:val="28"/>
          <w:szCs w:val="28"/>
        </w:rPr>
      </w:pPr>
      <w:r>
        <w:rPr>
          <w:bCs/>
          <w:sz w:val="28"/>
          <w:szCs w:val="28"/>
        </w:rPr>
        <w:tab/>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Может применяться Заказчиком только в случаях, когда это предусмотрено аукционной документацией.</w:t>
      </w:r>
    </w:p>
    <w:p w:rsidR="0060734E" w:rsidRDefault="0060734E" w:rsidP="006E2C40">
      <w:pPr>
        <w:pStyle w:val="ListNum"/>
        <w:numPr>
          <w:ilvl w:val="0"/>
          <w:numId w:val="0"/>
        </w:numPr>
        <w:spacing w:before="0"/>
        <w:rPr>
          <w:bCs/>
          <w:sz w:val="28"/>
          <w:szCs w:val="28"/>
        </w:rPr>
      </w:pPr>
      <w:r>
        <w:rPr>
          <w:sz w:val="28"/>
          <w:szCs w:val="28"/>
        </w:rPr>
        <w:tab/>
      </w:r>
      <w:r>
        <w:rPr>
          <w:sz w:val="28"/>
          <w:szCs w:val="28"/>
        </w:rPr>
        <w:tab/>
      </w:r>
    </w:p>
    <w:p w:rsidR="0060734E" w:rsidRPr="003735B6" w:rsidRDefault="0060734E" w:rsidP="006E2C40">
      <w:pPr>
        <w:pStyle w:val="ListNum"/>
        <w:numPr>
          <w:ilvl w:val="0"/>
          <w:numId w:val="0"/>
        </w:numPr>
        <w:spacing w:before="0"/>
        <w:rPr>
          <w:bCs/>
          <w:sz w:val="28"/>
          <w:szCs w:val="28"/>
        </w:rPr>
      </w:pPr>
      <w:r>
        <w:rPr>
          <w:bCs/>
          <w:sz w:val="28"/>
          <w:szCs w:val="28"/>
        </w:rPr>
        <w:t xml:space="preserve">           </w:t>
      </w:r>
    </w:p>
    <w:p w:rsidR="0060734E" w:rsidRDefault="0060734E" w:rsidP="006E2C40">
      <w:pPr>
        <w:pStyle w:val="ListNum"/>
        <w:numPr>
          <w:ilvl w:val="0"/>
          <w:numId w:val="0"/>
        </w:numPr>
        <w:spacing w:before="0"/>
        <w:rPr>
          <w:sz w:val="28"/>
          <w:szCs w:val="28"/>
        </w:rPr>
      </w:pPr>
      <w:r>
        <w:rPr>
          <w:bCs/>
          <w:sz w:val="28"/>
          <w:szCs w:val="28"/>
        </w:rPr>
        <w:tab/>
      </w:r>
      <w:r>
        <w:rPr>
          <w:bCs/>
          <w:sz w:val="28"/>
          <w:szCs w:val="28"/>
        </w:rPr>
        <w:tab/>
      </w:r>
      <w:r w:rsidRPr="00F90B67">
        <w:rPr>
          <w:bCs/>
          <w:sz w:val="28"/>
          <w:szCs w:val="28"/>
        </w:rPr>
        <w:t>13</w:t>
      </w:r>
      <w:r>
        <w:rPr>
          <w:bCs/>
          <w:sz w:val="28"/>
          <w:szCs w:val="28"/>
        </w:rPr>
        <w:t xml:space="preserve">. </w:t>
      </w:r>
      <w:r>
        <w:rPr>
          <w:sz w:val="28"/>
          <w:szCs w:val="28"/>
        </w:rPr>
        <w:t xml:space="preserve">Требования по объему гарантии качества: гарантия предоставляется на весь объём поставляемого товара. </w:t>
      </w:r>
    </w:p>
    <w:p w:rsidR="0060734E" w:rsidRDefault="0060734E" w:rsidP="00137355">
      <w:pPr>
        <w:rPr>
          <w:color w:val="000000"/>
          <w:sz w:val="28"/>
          <w:szCs w:val="28"/>
        </w:rPr>
      </w:pPr>
      <w:r>
        <w:rPr>
          <w:bCs/>
          <w:sz w:val="28"/>
          <w:szCs w:val="28"/>
        </w:rPr>
        <w:tab/>
        <w:t xml:space="preserve">14.  </w:t>
      </w:r>
      <w:r>
        <w:rPr>
          <w:sz w:val="28"/>
          <w:szCs w:val="28"/>
        </w:rPr>
        <w:t>Требования по сроку гарантии качества:</w:t>
      </w:r>
      <w:r w:rsidRPr="00137355">
        <w:rPr>
          <w:color w:val="000000"/>
          <w:sz w:val="28"/>
          <w:szCs w:val="28"/>
        </w:rPr>
        <w:t xml:space="preserve"> </w:t>
      </w:r>
    </w:p>
    <w:p w:rsidR="0060734E" w:rsidRPr="00137355" w:rsidRDefault="0060734E" w:rsidP="00137355">
      <w:pPr>
        <w:rPr>
          <w:color w:val="000000"/>
          <w:sz w:val="28"/>
          <w:szCs w:val="28"/>
        </w:rPr>
      </w:pPr>
      <w:r>
        <w:rPr>
          <w:color w:val="000000"/>
          <w:sz w:val="28"/>
          <w:szCs w:val="28"/>
        </w:rPr>
        <w:t xml:space="preserve">             </w:t>
      </w:r>
      <w:r>
        <w:rPr>
          <w:bCs/>
          <w:color w:val="000000"/>
          <w:sz w:val="28"/>
          <w:szCs w:val="28"/>
        </w:rPr>
        <w:t xml:space="preserve"> -</w:t>
      </w:r>
      <w:r w:rsidRPr="0099081F">
        <w:rPr>
          <w:bCs/>
          <w:color w:val="000000"/>
          <w:sz w:val="28"/>
          <w:szCs w:val="28"/>
        </w:rPr>
        <w:t xml:space="preserve"> не менее 12 месяцев с момента </w:t>
      </w:r>
      <w:r>
        <w:rPr>
          <w:bCs/>
          <w:color w:val="000000"/>
          <w:sz w:val="28"/>
          <w:szCs w:val="28"/>
        </w:rPr>
        <w:t>подписания акта исполнения обязательств по договору;</w:t>
      </w:r>
      <w:r>
        <w:rPr>
          <w:sz w:val="28"/>
          <w:szCs w:val="28"/>
        </w:rPr>
        <w:t xml:space="preserve"> </w:t>
      </w:r>
    </w:p>
    <w:p w:rsidR="0060734E" w:rsidRDefault="0060734E" w:rsidP="006E2C40">
      <w:pPr>
        <w:pStyle w:val="ListNum"/>
        <w:numPr>
          <w:ilvl w:val="0"/>
          <w:numId w:val="0"/>
        </w:numPr>
        <w:spacing w:before="0"/>
        <w:rPr>
          <w:sz w:val="28"/>
          <w:szCs w:val="28"/>
        </w:rPr>
      </w:pPr>
      <w:r>
        <w:rPr>
          <w:sz w:val="28"/>
          <w:szCs w:val="28"/>
        </w:rPr>
        <w:t xml:space="preserve">             - гарантийный срок на поставляемые товары, указываемый поставщиком, должен быть не менее срока, установленного производителем данных товаров;</w:t>
      </w:r>
      <w:r>
        <w:rPr>
          <w:sz w:val="28"/>
          <w:szCs w:val="28"/>
        </w:rPr>
        <w:tab/>
      </w:r>
      <w:r>
        <w:rPr>
          <w:sz w:val="28"/>
          <w:szCs w:val="28"/>
        </w:rPr>
        <w:tab/>
        <w:t xml:space="preserve">          - гарантийные обязательства распространяются на все товары и на все составляющие его части (или комплектующие);</w:t>
      </w:r>
    </w:p>
    <w:p w:rsidR="0060734E" w:rsidRDefault="0060734E" w:rsidP="006E2C40">
      <w:pPr>
        <w:pStyle w:val="ListNum"/>
        <w:numPr>
          <w:ilvl w:val="0"/>
          <w:numId w:val="0"/>
        </w:numPr>
        <w:spacing w:before="0"/>
        <w:rPr>
          <w:sz w:val="28"/>
          <w:szCs w:val="28"/>
        </w:rPr>
      </w:pPr>
      <w:r>
        <w:rPr>
          <w:sz w:val="28"/>
          <w:szCs w:val="28"/>
        </w:rPr>
        <w:tab/>
      </w:r>
      <w:r>
        <w:rPr>
          <w:sz w:val="28"/>
          <w:szCs w:val="28"/>
        </w:rPr>
        <w:tab/>
        <w:t xml:space="preserve">    - должна быть обеспечена возможность ремонта или замены товара в сервисных центрах; </w:t>
      </w:r>
    </w:p>
    <w:p w:rsidR="0060734E" w:rsidRDefault="0060734E" w:rsidP="006E2C40">
      <w:pPr>
        <w:pStyle w:val="ListNum"/>
        <w:numPr>
          <w:ilvl w:val="0"/>
          <w:numId w:val="0"/>
        </w:numPr>
        <w:spacing w:before="0"/>
        <w:rPr>
          <w:sz w:val="28"/>
          <w:szCs w:val="28"/>
        </w:rPr>
      </w:pPr>
      <w:r>
        <w:rPr>
          <w:sz w:val="28"/>
          <w:szCs w:val="28"/>
        </w:rPr>
        <w:tab/>
      </w:r>
      <w:r>
        <w:rPr>
          <w:sz w:val="28"/>
          <w:szCs w:val="28"/>
        </w:rPr>
        <w:tab/>
        <w:t xml:space="preserve"> -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60734E" w:rsidRDefault="0060734E" w:rsidP="006E2C40">
      <w:pPr>
        <w:pStyle w:val="ListNum"/>
        <w:numPr>
          <w:ilvl w:val="0"/>
          <w:numId w:val="0"/>
        </w:numPr>
        <w:spacing w:before="0"/>
        <w:rPr>
          <w:sz w:val="28"/>
          <w:szCs w:val="28"/>
        </w:rPr>
      </w:pPr>
      <w:r>
        <w:rPr>
          <w:sz w:val="28"/>
          <w:szCs w:val="28"/>
        </w:rPr>
        <w:tab/>
      </w:r>
      <w:r>
        <w:rPr>
          <w:sz w:val="28"/>
          <w:szCs w:val="28"/>
        </w:rPr>
        <w:tab/>
        <w:t>Заказчик незамедлительно, но не более чем в 5 -дневный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60734E" w:rsidRDefault="0060734E" w:rsidP="006E2C40">
      <w:pPr>
        <w:pStyle w:val="ListNum"/>
        <w:numPr>
          <w:ilvl w:val="0"/>
          <w:numId w:val="0"/>
        </w:numPr>
        <w:spacing w:before="0"/>
        <w:rPr>
          <w:sz w:val="28"/>
          <w:szCs w:val="28"/>
        </w:rPr>
      </w:pPr>
      <w:r>
        <w:rPr>
          <w:sz w:val="28"/>
          <w:szCs w:val="28"/>
        </w:rPr>
        <w:tab/>
      </w:r>
      <w:r>
        <w:rPr>
          <w:sz w:val="28"/>
          <w:szCs w:val="28"/>
        </w:rPr>
        <w:tab/>
        <w:t>Время устранения отказа (устранение неисправности) товара при наступлении гарантийного случая – в течение 5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60734E" w:rsidRDefault="0060734E" w:rsidP="006E2C40">
      <w:pPr>
        <w:pStyle w:val="ListNum"/>
        <w:numPr>
          <w:ilvl w:val="0"/>
          <w:numId w:val="0"/>
        </w:numPr>
        <w:spacing w:before="0"/>
        <w:rPr>
          <w:sz w:val="28"/>
          <w:szCs w:val="28"/>
        </w:rPr>
      </w:pPr>
      <w:r>
        <w:rPr>
          <w:sz w:val="28"/>
          <w:szCs w:val="28"/>
        </w:rPr>
        <w:tab/>
      </w:r>
      <w:r>
        <w:rPr>
          <w:sz w:val="28"/>
          <w:szCs w:val="28"/>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60734E" w:rsidRDefault="0060734E" w:rsidP="003044EB">
      <w:pPr>
        <w:pStyle w:val="ListNum"/>
        <w:numPr>
          <w:ilvl w:val="0"/>
          <w:numId w:val="0"/>
        </w:numPr>
        <w:tabs>
          <w:tab w:val="clear" w:pos="284"/>
          <w:tab w:val="left" w:pos="426"/>
        </w:tabs>
        <w:spacing w:before="0"/>
        <w:ind w:left="567"/>
        <w:rPr>
          <w:sz w:val="28"/>
          <w:szCs w:val="28"/>
        </w:rPr>
      </w:pPr>
      <w:r>
        <w:rPr>
          <w:sz w:val="28"/>
          <w:szCs w:val="28"/>
        </w:rPr>
        <w:tab/>
      </w:r>
    </w:p>
    <w:p w:rsidR="0060734E" w:rsidRDefault="0060734E" w:rsidP="005A7BCE">
      <w:pPr>
        <w:pStyle w:val="ListNum"/>
        <w:numPr>
          <w:ilvl w:val="0"/>
          <w:numId w:val="0"/>
        </w:numPr>
        <w:spacing w:before="0"/>
        <w:rPr>
          <w:sz w:val="28"/>
          <w:szCs w:val="28"/>
        </w:rPr>
      </w:pPr>
      <w:r>
        <w:rPr>
          <w:sz w:val="28"/>
          <w:szCs w:val="28"/>
        </w:rPr>
        <w:tab/>
      </w:r>
      <w:r>
        <w:rPr>
          <w:sz w:val="28"/>
          <w:szCs w:val="28"/>
        </w:rPr>
        <w:tab/>
      </w:r>
    </w:p>
    <w:p w:rsidR="0060734E" w:rsidRDefault="0060734E" w:rsidP="006E2C40">
      <w:pPr>
        <w:pStyle w:val="ListNum"/>
        <w:numPr>
          <w:ilvl w:val="0"/>
          <w:numId w:val="0"/>
        </w:numPr>
        <w:spacing w:before="0"/>
        <w:ind w:left="993"/>
        <w:rPr>
          <w:sz w:val="28"/>
          <w:szCs w:val="28"/>
        </w:rPr>
      </w:pPr>
    </w:p>
    <w:p w:rsidR="0060734E" w:rsidRDefault="0060734E" w:rsidP="006E2C40">
      <w:pPr>
        <w:rPr>
          <w:sz w:val="28"/>
          <w:szCs w:val="28"/>
        </w:rPr>
      </w:pPr>
      <w:r>
        <w:rPr>
          <w:sz w:val="28"/>
          <w:szCs w:val="28"/>
        </w:rPr>
        <w:t xml:space="preserve">      ПОДГОТОВЛЕНО</w:t>
      </w:r>
    </w:p>
    <w:p w:rsidR="0060734E" w:rsidRDefault="0060734E" w:rsidP="006E2C40">
      <w:pPr>
        <w:rPr>
          <w:b/>
          <w:sz w:val="28"/>
          <w:szCs w:val="28"/>
        </w:rPr>
      </w:pPr>
    </w:p>
    <w:p w:rsidR="0060734E" w:rsidRDefault="0060734E" w:rsidP="006E2C40">
      <w:pPr>
        <w:rPr>
          <w:sz w:val="28"/>
          <w:szCs w:val="28"/>
        </w:rPr>
      </w:pPr>
      <w:r>
        <w:rPr>
          <w:sz w:val="28"/>
          <w:szCs w:val="28"/>
        </w:rPr>
        <w:t>И.о. зав. кафедрой</w:t>
      </w:r>
    </w:p>
    <w:p w:rsidR="0060734E" w:rsidRDefault="0060734E" w:rsidP="006E2C40">
      <w:pPr>
        <w:rPr>
          <w:sz w:val="28"/>
          <w:szCs w:val="28"/>
        </w:rPr>
      </w:pPr>
      <w:r>
        <w:rPr>
          <w:sz w:val="28"/>
          <w:szCs w:val="28"/>
        </w:rPr>
        <w:t xml:space="preserve">теоретической и экспериментальной </w:t>
      </w:r>
    </w:p>
    <w:p w:rsidR="0060734E" w:rsidRPr="00BF0B4B" w:rsidRDefault="0060734E" w:rsidP="006E2C40">
      <w:pPr>
        <w:rPr>
          <w:sz w:val="28"/>
          <w:szCs w:val="28"/>
        </w:rPr>
      </w:pPr>
      <w:r>
        <w:rPr>
          <w:sz w:val="28"/>
          <w:szCs w:val="28"/>
        </w:rPr>
        <w:t xml:space="preserve">физики ядерных реакторов                              </w:t>
      </w:r>
      <w:r>
        <w:rPr>
          <w:b/>
          <w:sz w:val="28"/>
          <w:szCs w:val="28"/>
        </w:rPr>
        <w:t xml:space="preserve"> </w:t>
      </w:r>
      <w:r w:rsidRPr="002F41F4">
        <w:rPr>
          <w:sz w:val="28"/>
          <w:szCs w:val="28"/>
        </w:rPr>
        <w:t xml:space="preserve">______________ </w:t>
      </w:r>
      <w:r>
        <w:rPr>
          <w:sz w:val="28"/>
          <w:szCs w:val="28"/>
        </w:rPr>
        <w:t>Н.И. Гераскин</w:t>
      </w:r>
      <w:r>
        <w:rPr>
          <w:b/>
          <w:sz w:val="28"/>
          <w:szCs w:val="28"/>
        </w:rPr>
        <w:t xml:space="preserve">       </w:t>
      </w:r>
    </w:p>
    <w:p w:rsidR="0060734E" w:rsidRDefault="0060734E" w:rsidP="006E2C40">
      <w:pPr>
        <w:rPr>
          <w:b/>
          <w:sz w:val="28"/>
          <w:szCs w:val="28"/>
        </w:rPr>
      </w:pPr>
    </w:p>
    <w:p w:rsidR="0060734E" w:rsidRDefault="0060734E" w:rsidP="006E2C40">
      <w:pPr>
        <w:rPr>
          <w:b/>
          <w:sz w:val="28"/>
          <w:szCs w:val="28"/>
        </w:rPr>
      </w:pPr>
      <w:r>
        <w:rPr>
          <w:b/>
          <w:sz w:val="28"/>
          <w:szCs w:val="28"/>
        </w:rPr>
        <w:t>«_____»________________</w:t>
      </w:r>
    </w:p>
    <w:p w:rsidR="0060734E" w:rsidRDefault="0060734E"/>
    <w:p w:rsidR="0060734E" w:rsidRDefault="0060734E"/>
    <w:p w:rsidR="0060734E" w:rsidRDefault="0060734E"/>
    <w:p w:rsidR="0060734E" w:rsidRDefault="0060734E"/>
    <w:p w:rsidR="0060734E" w:rsidRDefault="0060734E" w:rsidP="004C30F2">
      <w:pPr>
        <w:pageBreakBefore/>
        <w:jc w:val="center"/>
        <w:rPr>
          <w:sz w:val="28"/>
          <w:szCs w:val="28"/>
        </w:rPr>
      </w:pPr>
      <w:r>
        <w:rPr>
          <w:sz w:val="28"/>
          <w:szCs w:val="28"/>
        </w:rPr>
        <w:t>4. Образцы форм и документов для заполнения</w:t>
      </w:r>
      <w:r>
        <w:rPr>
          <w:sz w:val="28"/>
          <w:szCs w:val="28"/>
        </w:rPr>
        <w:br/>
        <w:t>участниками процедуры закупки</w:t>
      </w:r>
    </w:p>
    <w:p w:rsidR="0060734E" w:rsidRDefault="0060734E" w:rsidP="004C30F2">
      <w:pPr>
        <w:pBdr>
          <w:bottom w:val="single" w:sz="8" w:space="1" w:color="000000"/>
        </w:pBdr>
        <w:jc w:val="center"/>
        <w:rPr>
          <w:sz w:val="28"/>
          <w:szCs w:val="28"/>
        </w:rPr>
      </w:pPr>
    </w:p>
    <w:p w:rsidR="0060734E" w:rsidRDefault="0060734E" w:rsidP="004C30F2">
      <w:pPr>
        <w:jc w:val="right"/>
        <w:rPr>
          <w:sz w:val="28"/>
          <w:szCs w:val="28"/>
        </w:rPr>
      </w:pPr>
    </w:p>
    <w:p w:rsidR="0060734E" w:rsidRDefault="0060734E" w:rsidP="004C30F2">
      <w:pPr>
        <w:pStyle w:val="BodyText"/>
        <w:jc w:val="right"/>
        <w:rPr>
          <w:sz w:val="28"/>
          <w:szCs w:val="28"/>
        </w:rPr>
      </w:pPr>
      <w:r>
        <w:rPr>
          <w:sz w:val="28"/>
          <w:szCs w:val="28"/>
        </w:rPr>
        <w:t xml:space="preserve">Форма 1 </w:t>
      </w:r>
    </w:p>
    <w:p w:rsidR="0060734E" w:rsidRDefault="0060734E" w:rsidP="004C30F2">
      <w:pPr>
        <w:pStyle w:val="BodyText"/>
      </w:pPr>
    </w:p>
    <w:p w:rsidR="0060734E" w:rsidRDefault="0060734E" w:rsidP="004C30F2">
      <w:pPr>
        <w:pStyle w:val="BodyText"/>
      </w:pPr>
    </w:p>
    <w:p w:rsidR="0060734E" w:rsidRDefault="0060734E" w:rsidP="004C30F2">
      <w:pPr>
        <w:rPr>
          <w:sz w:val="28"/>
          <w:szCs w:val="28"/>
        </w:rPr>
      </w:pPr>
      <w:r>
        <w:rPr>
          <w:sz w:val="24"/>
          <w:szCs w:val="24"/>
        </w:rPr>
        <w:t>Дата, исх. №</w:t>
      </w:r>
      <w:r>
        <w:rPr>
          <w:sz w:val="28"/>
          <w:szCs w:val="28"/>
        </w:rPr>
        <w:t xml:space="preserve"> ____</w:t>
      </w:r>
    </w:p>
    <w:p w:rsidR="0060734E" w:rsidRDefault="0060734E" w:rsidP="004C30F2">
      <w:pPr>
        <w:jc w:val="right"/>
        <w:rPr>
          <w:sz w:val="28"/>
          <w:szCs w:val="28"/>
        </w:rPr>
      </w:pPr>
    </w:p>
    <w:p w:rsidR="0060734E" w:rsidRDefault="0060734E" w:rsidP="004C30F2">
      <w:pPr>
        <w:rPr>
          <w:sz w:val="28"/>
          <w:szCs w:val="28"/>
        </w:rPr>
      </w:pPr>
    </w:p>
    <w:p w:rsidR="0060734E" w:rsidRDefault="0060734E" w:rsidP="004C30F2">
      <w:pPr>
        <w:pStyle w:val="310"/>
        <w:widowControl/>
        <w:ind w:firstLine="0"/>
        <w:jc w:val="center"/>
        <w:rPr>
          <w:sz w:val="28"/>
          <w:szCs w:val="28"/>
        </w:rPr>
      </w:pPr>
      <w:r>
        <w:rPr>
          <w:sz w:val="28"/>
          <w:szCs w:val="28"/>
        </w:rPr>
        <w:t xml:space="preserve">ПЕРВАЯ ЧАСТЬ ЗАЯВКИ НА УЧАСТИЕ В ОТКРЫТОМ АУКЦИОНЕ </w:t>
      </w:r>
    </w:p>
    <w:p w:rsidR="0060734E" w:rsidRDefault="0060734E" w:rsidP="004C30F2">
      <w:pPr>
        <w:pStyle w:val="310"/>
        <w:widowControl/>
        <w:ind w:firstLine="0"/>
        <w:jc w:val="center"/>
        <w:rPr>
          <w:sz w:val="28"/>
          <w:szCs w:val="28"/>
        </w:rPr>
      </w:pPr>
      <w:r>
        <w:rPr>
          <w:sz w:val="28"/>
          <w:szCs w:val="28"/>
        </w:rPr>
        <w:t>В ЭЛЕКТРОННОЙ ФОРМЕ</w:t>
      </w:r>
    </w:p>
    <w:p w:rsidR="0060734E" w:rsidRDefault="0060734E" w:rsidP="004C30F2">
      <w:pPr>
        <w:pStyle w:val="310"/>
        <w:widowControl/>
        <w:ind w:firstLine="0"/>
        <w:jc w:val="center"/>
        <w:rPr>
          <w:sz w:val="28"/>
          <w:szCs w:val="28"/>
        </w:rPr>
      </w:pPr>
      <w:r>
        <w:rPr>
          <w:sz w:val="28"/>
          <w:szCs w:val="28"/>
        </w:rPr>
        <w:t xml:space="preserve">на право заключения договора на поставку </w:t>
      </w:r>
    </w:p>
    <w:p w:rsidR="0060734E" w:rsidRDefault="0060734E" w:rsidP="004C30F2">
      <w:pPr>
        <w:pStyle w:val="310"/>
        <w:widowControl/>
        <w:tabs>
          <w:tab w:val="left" w:pos="5880"/>
        </w:tabs>
        <w:ind w:firstLine="0"/>
        <w:rPr>
          <w:sz w:val="28"/>
          <w:szCs w:val="28"/>
        </w:rPr>
      </w:pPr>
      <w:r>
        <w:rPr>
          <w:sz w:val="28"/>
          <w:szCs w:val="28"/>
        </w:rPr>
        <w:t>______________________________________________________________________</w:t>
      </w:r>
    </w:p>
    <w:p w:rsidR="0060734E" w:rsidRDefault="0060734E" w:rsidP="004C30F2">
      <w:pPr>
        <w:pStyle w:val="310"/>
        <w:widowControl/>
        <w:tabs>
          <w:tab w:val="left" w:pos="5880"/>
        </w:tabs>
        <w:ind w:firstLine="0"/>
        <w:jc w:val="center"/>
      </w:pPr>
      <w:r>
        <w:t xml:space="preserve">(предмет открытого аукциона в электронной форме)  </w:t>
      </w:r>
    </w:p>
    <w:p w:rsidR="0060734E" w:rsidRDefault="0060734E" w:rsidP="004C30F2">
      <w:pPr>
        <w:pStyle w:val="310"/>
        <w:widowControl/>
        <w:tabs>
          <w:tab w:val="left" w:pos="5880"/>
        </w:tabs>
        <w:ind w:firstLine="0"/>
        <w:jc w:val="center"/>
      </w:pPr>
    </w:p>
    <w:p w:rsidR="0060734E" w:rsidRDefault="0060734E" w:rsidP="004C30F2">
      <w:pPr>
        <w:ind w:firstLine="567"/>
        <w:jc w:val="both"/>
        <w:rPr>
          <w:sz w:val="28"/>
          <w:szCs w:val="28"/>
        </w:rPr>
      </w:pPr>
      <w:r>
        <w:rPr>
          <w:sz w:val="28"/>
          <w:szCs w:val="28"/>
        </w:rPr>
        <w:t xml:space="preserve">1. Изучив извещение о проведении открытого аукциона в электронной форме на право заключения договора на поставку ___________________, опубликованное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28" w:history="1">
        <w:r>
          <w:rPr>
            <w:rStyle w:val="Hyperlink"/>
          </w:rPr>
          <w:t>www.zakupki.gov.ru</w:t>
        </w:r>
      </w:hyperlink>
      <w:r>
        <w:rPr>
          <w:sz w:val="28"/>
          <w:szCs w:val="28"/>
        </w:rPr>
        <w:t xml:space="preserve">  и электронной торговой площадке «Аукционный Конкурсный Дом» </w:t>
      </w:r>
      <w:hyperlink r:id="rId29" w:history="1">
        <w:r>
          <w:rPr>
            <w:rStyle w:val="Hyperlink"/>
          </w:rPr>
          <w:t>www.a-k-d.ru</w:t>
        </w:r>
      </w:hyperlink>
      <w:r>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60734E" w:rsidRDefault="0060734E" w:rsidP="004C30F2">
      <w:pPr>
        <w:ind w:firstLine="720"/>
        <w:jc w:val="both"/>
        <w:rPr>
          <w:sz w:val="28"/>
          <w:szCs w:val="28"/>
        </w:rPr>
      </w:pPr>
      <w:r>
        <w:rPr>
          <w:sz w:val="28"/>
          <w:szCs w:val="28"/>
        </w:rPr>
        <w:t xml:space="preserve">2. Мы согласны поставить товары и выполнить сопутствующие работы, оказать сопутствующие услуги, предусмотренные Техническим заданием, в соответствии с предложением о функциональных и качественных характеристиках товаров, графиком поставки товаров и другими документами, являющимися неотъемлемыми приложениями к настоящей заявке на следующих условиях: </w:t>
      </w:r>
    </w:p>
    <w:p w:rsidR="0060734E" w:rsidRDefault="0060734E" w:rsidP="004C30F2">
      <w:pPr>
        <w:pStyle w:val="310"/>
        <w:widowControl/>
        <w:ind w:firstLine="0"/>
        <w:rPr>
          <w:sz w:val="28"/>
          <w:szCs w:val="28"/>
        </w:rPr>
      </w:pPr>
    </w:p>
    <w:tbl>
      <w:tblPr>
        <w:tblW w:w="0" w:type="auto"/>
        <w:tblInd w:w="-5" w:type="dxa"/>
        <w:tblLayout w:type="fixed"/>
        <w:tblLook w:val="0000"/>
      </w:tblPr>
      <w:tblGrid>
        <w:gridCol w:w="594"/>
        <w:gridCol w:w="3342"/>
        <w:gridCol w:w="1559"/>
        <w:gridCol w:w="2092"/>
        <w:gridCol w:w="2420"/>
      </w:tblGrid>
      <w:tr w:rsidR="0060734E" w:rsidTr="00853A76">
        <w:tc>
          <w:tcPr>
            <w:tcW w:w="594" w:type="dxa"/>
            <w:tcBorders>
              <w:top w:val="single" w:sz="4" w:space="0" w:color="000000"/>
              <w:left w:val="single" w:sz="4" w:space="0" w:color="000000"/>
              <w:bottom w:val="single" w:sz="4" w:space="0" w:color="000000"/>
            </w:tcBorders>
            <w:vAlign w:val="center"/>
          </w:tcPr>
          <w:p w:rsidR="0060734E" w:rsidRDefault="0060734E" w:rsidP="00853A76">
            <w:pPr>
              <w:pStyle w:val="310"/>
              <w:widowControl/>
              <w:tabs>
                <w:tab w:val="right" w:pos="9921"/>
              </w:tabs>
              <w:snapToGrid w:val="0"/>
              <w:ind w:firstLine="0"/>
              <w:jc w:val="center"/>
            </w:pPr>
            <w:r>
              <w:t>№</w:t>
            </w:r>
          </w:p>
          <w:p w:rsidR="0060734E" w:rsidRDefault="0060734E" w:rsidP="00853A76">
            <w:pPr>
              <w:pStyle w:val="310"/>
              <w:widowControl/>
              <w:tabs>
                <w:tab w:val="right" w:pos="9921"/>
              </w:tabs>
              <w:ind w:firstLine="0"/>
              <w:jc w:val="center"/>
            </w:pPr>
            <w:r>
              <w:t>п/п</w:t>
            </w:r>
          </w:p>
        </w:tc>
        <w:tc>
          <w:tcPr>
            <w:tcW w:w="3342"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 xml:space="preserve">Условия заявок на участие </w:t>
            </w:r>
          </w:p>
          <w:p w:rsidR="0060734E" w:rsidRDefault="0060734E" w:rsidP="00853A76">
            <w:pPr>
              <w:jc w:val="center"/>
              <w:rPr>
                <w:sz w:val="24"/>
                <w:szCs w:val="24"/>
              </w:rPr>
            </w:pPr>
            <w:r>
              <w:rPr>
                <w:sz w:val="24"/>
                <w:szCs w:val="24"/>
              </w:rPr>
              <w:t xml:space="preserve">в аукционе </w:t>
            </w:r>
          </w:p>
        </w:tc>
        <w:tc>
          <w:tcPr>
            <w:tcW w:w="1559" w:type="dxa"/>
            <w:tcBorders>
              <w:top w:val="single" w:sz="4" w:space="0" w:color="000000"/>
              <w:left w:val="single" w:sz="4" w:space="0" w:color="000000"/>
              <w:bottom w:val="single" w:sz="4" w:space="0" w:color="000000"/>
            </w:tcBorders>
            <w:vAlign w:val="center"/>
          </w:tcPr>
          <w:p w:rsidR="0060734E" w:rsidRDefault="0060734E" w:rsidP="00853A76">
            <w:pPr>
              <w:pStyle w:val="310"/>
              <w:widowControl/>
              <w:tabs>
                <w:tab w:val="right" w:pos="9921"/>
              </w:tabs>
              <w:snapToGrid w:val="0"/>
              <w:ind w:firstLine="0"/>
              <w:jc w:val="center"/>
            </w:pPr>
            <w:r>
              <w:t xml:space="preserve">Единица </w:t>
            </w:r>
          </w:p>
          <w:p w:rsidR="0060734E" w:rsidRDefault="0060734E" w:rsidP="00853A76">
            <w:pPr>
              <w:pStyle w:val="310"/>
              <w:widowControl/>
              <w:tabs>
                <w:tab w:val="right" w:pos="9921"/>
              </w:tabs>
              <w:ind w:firstLine="0"/>
              <w:jc w:val="center"/>
            </w:pPr>
            <w:r>
              <w:t>измерения</w:t>
            </w:r>
          </w:p>
        </w:tc>
        <w:tc>
          <w:tcPr>
            <w:tcW w:w="2092"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Предложения</w:t>
            </w:r>
          </w:p>
          <w:p w:rsidR="0060734E" w:rsidRDefault="0060734E" w:rsidP="00853A76">
            <w:pPr>
              <w:pStyle w:val="310"/>
              <w:widowControl/>
              <w:tabs>
                <w:tab w:val="right" w:pos="9921"/>
              </w:tabs>
              <w:ind w:firstLine="0"/>
              <w:jc w:val="center"/>
            </w:pPr>
            <w:r>
              <w:t>участника</w:t>
            </w:r>
          </w:p>
        </w:tc>
        <w:tc>
          <w:tcPr>
            <w:tcW w:w="2420" w:type="dxa"/>
            <w:tcBorders>
              <w:top w:val="single" w:sz="4" w:space="0" w:color="000000"/>
              <w:left w:val="single" w:sz="4" w:space="0" w:color="000000"/>
              <w:bottom w:val="single" w:sz="4" w:space="0" w:color="000000"/>
              <w:right w:val="single" w:sz="4" w:space="0" w:color="000000"/>
            </w:tcBorders>
            <w:vAlign w:val="center"/>
          </w:tcPr>
          <w:p w:rsidR="0060734E" w:rsidRDefault="0060734E" w:rsidP="00853A76">
            <w:pPr>
              <w:pStyle w:val="310"/>
              <w:widowControl/>
              <w:tabs>
                <w:tab w:val="right" w:pos="9921"/>
              </w:tabs>
              <w:snapToGrid w:val="0"/>
              <w:ind w:firstLine="0"/>
              <w:jc w:val="center"/>
            </w:pPr>
            <w:r>
              <w:t>Примечание</w:t>
            </w: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center"/>
              <w:rPr>
                <w:sz w:val="28"/>
                <w:szCs w:val="28"/>
              </w:rPr>
            </w:pPr>
            <w:r>
              <w:rPr>
                <w:sz w:val="28"/>
                <w:szCs w:val="28"/>
              </w:rPr>
              <w:t>1</w:t>
            </w:r>
          </w:p>
        </w:tc>
        <w:tc>
          <w:tcPr>
            <w:tcW w:w="334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center"/>
              <w:rPr>
                <w:sz w:val="28"/>
                <w:szCs w:val="28"/>
              </w:rPr>
            </w:pPr>
            <w:r>
              <w:rPr>
                <w:sz w:val="28"/>
                <w:szCs w:val="28"/>
              </w:rPr>
              <w:t>2</w:t>
            </w:r>
          </w:p>
        </w:tc>
        <w:tc>
          <w:tcPr>
            <w:tcW w:w="1559"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center"/>
              <w:rPr>
                <w:sz w:val="28"/>
                <w:szCs w:val="28"/>
              </w:rPr>
            </w:pPr>
            <w:r>
              <w:rPr>
                <w:sz w:val="28"/>
                <w:szCs w:val="28"/>
              </w:rPr>
              <w:t>3</w:t>
            </w:r>
          </w:p>
        </w:tc>
        <w:tc>
          <w:tcPr>
            <w:tcW w:w="209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center"/>
              <w:rPr>
                <w:sz w:val="28"/>
                <w:szCs w:val="28"/>
              </w:rPr>
            </w:pPr>
            <w:r>
              <w:rPr>
                <w:sz w:val="28"/>
                <w:szCs w:val="28"/>
              </w:rPr>
              <w:t>4</w:t>
            </w:r>
          </w:p>
        </w:tc>
        <w:tc>
          <w:tcPr>
            <w:tcW w:w="2420"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310"/>
              <w:widowControl/>
              <w:tabs>
                <w:tab w:val="right" w:pos="9921"/>
              </w:tabs>
              <w:snapToGrid w:val="0"/>
              <w:ind w:firstLine="0"/>
              <w:jc w:val="center"/>
              <w:rPr>
                <w:sz w:val="28"/>
                <w:szCs w:val="28"/>
              </w:rPr>
            </w:pPr>
            <w:r>
              <w:rPr>
                <w:sz w:val="28"/>
                <w:szCs w:val="28"/>
              </w:rPr>
              <w:t>5</w:t>
            </w: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center"/>
              <w:rPr>
                <w:sz w:val="28"/>
                <w:szCs w:val="28"/>
              </w:rPr>
            </w:pPr>
            <w:r>
              <w:rPr>
                <w:sz w:val="28"/>
                <w:szCs w:val="28"/>
              </w:rPr>
              <w:t>1</w:t>
            </w:r>
          </w:p>
        </w:tc>
        <w:tc>
          <w:tcPr>
            <w:tcW w:w="334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r>
              <w:rPr>
                <w:sz w:val="28"/>
                <w:szCs w:val="28"/>
              </w:rPr>
              <w:t>Предложение о функциональных и качественных характеристиках товара</w:t>
            </w:r>
          </w:p>
        </w:tc>
        <w:tc>
          <w:tcPr>
            <w:tcW w:w="1559"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r>
              <w:rPr>
                <w:sz w:val="28"/>
                <w:szCs w:val="28"/>
              </w:rPr>
              <w:t>есть/нет</w:t>
            </w:r>
          </w:p>
          <w:p w:rsidR="0060734E" w:rsidRDefault="0060734E" w:rsidP="00853A76">
            <w:pPr>
              <w:pStyle w:val="310"/>
              <w:widowControl/>
              <w:tabs>
                <w:tab w:val="right" w:pos="9921"/>
              </w:tabs>
              <w:ind w:firstLine="0"/>
              <w:jc w:val="left"/>
              <w:rPr>
                <w:sz w:val="28"/>
                <w:szCs w:val="28"/>
              </w:rPr>
            </w:pPr>
            <w:r>
              <w:rPr>
                <w:sz w:val="28"/>
                <w:szCs w:val="28"/>
              </w:rPr>
              <w:t>(кол-во</w:t>
            </w:r>
          </w:p>
          <w:p w:rsidR="0060734E" w:rsidRDefault="0060734E" w:rsidP="00853A76">
            <w:pPr>
              <w:pStyle w:val="310"/>
              <w:widowControl/>
              <w:tabs>
                <w:tab w:val="right" w:pos="9921"/>
              </w:tabs>
              <w:ind w:firstLine="0"/>
              <w:jc w:val="left"/>
              <w:rPr>
                <w:sz w:val="28"/>
                <w:szCs w:val="28"/>
              </w:rPr>
            </w:pPr>
            <w:r>
              <w:rPr>
                <w:sz w:val="28"/>
                <w:szCs w:val="28"/>
              </w:rPr>
              <w:t>листов)</w:t>
            </w:r>
          </w:p>
        </w:tc>
        <w:tc>
          <w:tcPr>
            <w:tcW w:w="209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p>
        </w:tc>
        <w:tc>
          <w:tcPr>
            <w:tcW w:w="2420"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310"/>
              <w:widowControl/>
              <w:tabs>
                <w:tab w:val="right" w:pos="9921"/>
              </w:tabs>
              <w:snapToGrid w:val="0"/>
              <w:ind w:firstLine="0"/>
              <w:jc w:val="left"/>
            </w:pPr>
            <w:r>
              <w:t>В соответствии с формой 2 (приложение №___ к заявке)</w:t>
            </w: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center"/>
              <w:rPr>
                <w:sz w:val="28"/>
                <w:szCs w:val="28"/>
              </w:rPr>
            </w:pPr>
            <w:r>
              <w:rPr>
                <w:sz w:val="28"/>
                <w:szCs w:val="28"/>
              </w:rPr>
              <w:t>2</w:t>
            </w:r>
          </w:p>
        </w:tc>
        <w:tc>
          <w:tcPr>
            <w:tcW w:w="334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r>
              <w:rPr>
                <w:sz w:val="28"/>
                <w:szCs w:val="28"/>
              </w:rPr>
              <w:t>Срок поставки товара, (выполнения сопутствующих работ, оказания сопутствующих услуг)</w:t>
            </w:r>
          </w:p>
        </w:tc>
        <w:tc>
          <w:tcPr>
            <w:tcW w:w="1559"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r>
              <w:rPr>
                <w:sz w:val="28"/>
                <w:szCs w:val="28"/>
              </w:rPr>
              <w:t>месяцы</w:t>
            </w:r>
          </w:p>
        </w:tc>
        <w:tc>
          <w:tcPr>
            <w:tcW w:w="209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p>
        </w:tc>
        <w:tc>
          <w:tcPr>
            <w:tcW w:w="2420"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310"/>
              <w:widowControl/>
              <w:tabs>
                <w:tab w:val="right" w:pos="9921"/>
              </w:tabs>
              <w:snapToGrid w:val="0"/>
              <w:ind w:firstLine="0"/>
              <w:jc w:val="left"/>
            </w:pPr>
            <w:r>
              <w:t>Оформляется в произвольной форме. Данные должны содержать срок поставки товара, а также сроки выполнения сопутствующих работ, сроки оказания сопутствующих услуг, если их выполнение, оказание предусмотрено документацией об открытом аукционе в электронной форме.</w:t>
            </w:r>
          </w:p>
          <w:p w:rsidR="0060734E" w:rsidRDefault="0060734E" w:rsidP="00853A76">
            <w:pPr>
              <w:pStyle w:val="310"/>
              <w:widowControl/>
              <w:tabs>
                <w:tab w:val="right" w:pos="9921"/>
              </w:tabs>
              <w:ind w:firstLine="0"/>
              <w:jc w:val="left"/>
            </w:pPr>
            <w:r>
              <w:t>При необходимости данные о сопутствующих работах, услугах указываются для каждого наименования товара</w:t>
            </w: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center"/>
              <w:rPr>
                <w:sz w:val="28"/>
                <w:szCs w:val="28"/>
              </w:rPr>
            </w:pPr>
            <w:r>
              <w:rPr>
                <w:sz w:val="28"/>
                <w:szCs w:val="28"/>
              </w:rPr>
              <w:t>3</w:t>
            </w:r>
          </w:p>
        </w:tc>
        <w:tc>
          <w:tcPr>
            <w:tcW w:w="334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r>
              <w:rPr>
                <w:sz w:val="28"/>
                <w:szCs w:val="28"/>
              </w:rPr>
              <w:t>Срок предоставления гарантии качества на поставленные товары</w:t>
            </w:r>
          </w:p>
        </w:tc>
        <w:tc>
          <w:tcPr>
            <w:tcW w:w="1559"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r>
              <w:rPr>
                <w:sz w:val="28"/>
                <w:szCs w:val="28"/>
              </w:rPr>
              <w:t>месяцы</w:t>
            </w:r>
          </w:p>
        </w:tc>
        <w:tc>
          <w:tcPr>
            <w:tcW w:w="209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p>
        </w:tc>
        <w:tc>
          <w:tcPr>
            <w:tcW w:w="2420"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310"/>
              <w:widowControl/>
              <w:tabs>
                <w:tab w:val="right" w:pos="9921"/>
              </w:tabs>
              <w:snapToGrid w:val="0"/>
              <w:ind w:firstLine="0"/>
              <w:jc w:val="left"/>
            </w:pPr>
            <w:r>
              <w:t>В соответствии с формой 2 (приложение № __ к заявке)</w:t>
            </w: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center"/>
              <w:rPr>
                <w:sz w:val="28"/>
                <w:szCs w:val="28"/>
              </w:rPr>
            </w:pPr>
            <w:r>
              <w:rPr>
                <w:sz w:val="28"/>
                <w:szCs w:val="28"/>
              </w:rPr>
              <w:t>4</w:t>
            </w:r>
          </w:p>
        </w:tc>
        <w:tc>
          <w:tcPr>
            <w:tcW w:w="334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r>
              <w:rPr>
                <w:sz w:val="28"/>
                <w:szCs w:val="28"/>
              </w:rPr>
              <w:t>Объем предоставления гарантии качества</w:t>
            </w:r>
          </w:p>
        </w:tc>
        <w:tc>
          <w:tcPr>
            <w:tcW w:w="1559"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r>
              <w:rPr>
                <w:sz w:val="28"/>
                <w:szCs w:val="28"/>
              </w:rPr>
              <w:t>есть/нет</w:t>
            </w:r>
          </w:p>
          <w:p w:rsidR="0060734E" w:rsidRDefault="0060734E" w:rsidP="00853A76">
            <w:pPr>
              <w:pStyle w:val="310"/>
              <w:widowControl/>
              <w:tabs>
                <w:tab w:val="right" w:pos="9921"/>
              </w:tabs>
              <w:ind w:firstLine="0"/>
              <w:jc w:val="left"/>
              <w:rPr>
                <w:sz w:val="28"/>
                <w:szCs w:val="28"/>
              </w:rPr>
            </w:pPr>
            <w:r>
              <w:rPr>
                <w:sz w:val="28"/>
                <w:szCs w:val="28"/>
              </w:rPr>
              <w:t>(кол-во</w:t>
            </w:r>
          </w:p>
          <w:p w:rsidR="0060734E" w:rsidRDefault="0060734E" w:rsidP="00853A76">
            <w:pPr>
              <w:pStyle w:val="310"/>
              <w:widowControl/>
              <w:tabs>
                <w:tab w:val="right" w:pos="9921"/>
              </w:tabs>
              <w:ind w:firstLine="0"/>
              <w:jc w:val="left"/>
              <w:rPr>
                <w:sz w:val="28"/>
                <w:szCs w:val="28"/>
              </w:rPr>
            </w:pPr>
            <w:r>
              <w:rPr>
                <w:sz w:val="28"/>
                <w:szCs w:val="28"/>
              </w:rPr>
              <w:t>листов)</w:t>
            </w:r>
          </w:p>
        </w:tc>
        <w:tc>
          <w:tcPr>
            <w:tcW w:w="2092" w:type="dxa"/>
            <w:tcBorders>
              <w:top w:val="single" w:sz="4" w:space="0" w:color="000000"/>
              <w:left w:val="single" w:sz="4" w:space="0" w:color="000000"/>
              <w:bottom w:val="single" w:sz="4" w:space="0" w:color="000000"/>
            </w:tcBorders>
          </w:tcPr>
          <w:p w:rsidR="0060734E" w:rsidRDefault="0060734E" w:rsidP="00853A76">
            <w:pPr>
              <w:pStyle w:val="310"/>
              <w:widowControl/>
              <w:tabs>
                <w:tab w:val="right" w:pos="9921"/>
              </w:tabs>
              <w:snapToGrid w:val="0"/>
              <w:ind w:firstLine="0"/>
              <w:jc w:val="left"/>
              <w:rPr>
                <w:sz w:val="28"/>
                <w:szCs w:val="28"/>
              </w:rPr>
            </w:pPr>
          </w:p>
        </w:tc>
        <w:tc>
          <w:tcPr>
            <w:tcW w:w="2420"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310"/>
              <w:widowControl/>
              <w:tabs>
                <w:tab w:val="right" w:pos="9921"/>
              </w:tabs>
              <w:snapToGrid w:val="0"/>
              <w:ind w:firstLine="0"/>
              <w:jc w:val="left"/>
            </w:pPr>
            <w:r>
              <w:t>В соответствии с формой 2 (приложение № __ к заявке)</w:t>
            </w:r>
          </w:p>
        </w:tc>
      </w:tr>
    </w:tbl>
    <w:p w:rsidR="0060734E" w:rsidRDefault="0060734E" w:rsidP="004C30F2">
      <w:pPr>
        <w:pStyle w:val="310"/>
        <w:widowControl/>
        <w:ind w:firstLine="0"/>
        <w:rPr>
          <w:sz w:val="28"/>
          <w:szCs w:val="28"/>
        </w:rPr>
      </w:pPr>
    </w:p>
    <w:p w:rsidR="0060734E" w:rsidRDefault="0060734E" w:rsidP="004C30F2">
      <w:pPr>
        <w:pStyle w:val="310"/>
        <w:widowControl/>
        <w:ind w:firstLine="0"/>
        <w:rPr>
          <w:sz w:val="28"/>
          <w:szCs w:val="28"/>
        </w:rPr>
      </w:pPr>
      <w:r>
        <w:rPr>
          <w:sz w:val="28"/>
          <w:szCs w:val="28"/>
        </w:rPr>
        <w:tab/>
        <w:t>3. Настоящая заявка имеет следующие приложения:</w:t>
      </w:r>
    </w:p>
    <w:p w:rsidR="0060734E" w:rsidRDefault="0060734E" w:rsidP="004C30F2">
      <w:pPr>
        <w:pStyle w:val="310"/>
        <w:widowControl/>
        <w:ind w:firstLine="0"/>
        <w:rPr>
          <w:sz w:val="28"/>
          <w:szCs w:val="28"/>
        </w:rPr>
      </w:pPr>
      <w:r>
        <w:rPr>
          <w:sz w:val="28"/>
          <w:szCs w:val="28"/>
        </w:rPr>
        <w:tab/>
        <w:t>3.1. Предложение о функциональных и качественных характеристиках товаров на ____ лист__ (приложение № __ к заявке на участие в открытом аукционе в электронной форме);</w:t>
      </w:r>
    </w:p>
    <w:p w:rsidR="0060734E" w:rsidRDefault="0060734E" w:rsidP="004C30F2">
      <w:pPr>
        <w:pStyle w:val="310"/>
        <w:widowControl/>
        <w:ind w:firstLine="720"/>
        <w:rPr>
          <w:sz w:val="28"/>
          <w:szCs w:val="28"/>
        </w:rPr>
      </w:pPr>
      <w:r>
        <w:rPr>
          <w:sz w:val="28"/>
          <w:szCs w:val="28"/>
        </w:rPr>
        <w:t>3.2. График поставки товаров на ____ лист__ (приложение №___ к заявке на участие в открытом аукционе в электронной форме).</w:t>
      </w:r>
    </w:p>
    <w:p w:rsidR="0060734E" w:rsidRDefault="0060734E" w:rsidP="004C30F2">
      <w:pPr>
        <w:pStyle w:val="310"/>
        <w:widowControl/>
        <w:ind w:firstLine="0"/>
        <w:rPr>
          <w:sz w:val="28"/>
          <w:szCs w:val="28"/>
        </w:rPr>
      </w:pPr>
      <w:r>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поставки товаров.</w:t>
      </w:r>
    </w:p>
    <w:p w:rsidR="0060734E" w:rsidRDefault="0060734E" w:rsidP="004C30F2">
      <w:pPr>
        <w:pStyle w:val="310"/>
        <w:widowControl/>
        <w:ind w:firstLine="0"/>
        <w:rPr>
          <w:sz w:val="28"/>
          <w:szCs w:val="28"/>
        </w:rPr>
      </w:pPr>
      <w:r>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60734E" w:rsidRDefault="0060734E" w:rsidP="004C30F2">
      <w:pPr>
        <w:pStyle w:val="310"/>
        <w:widowControl/>
        <w:ind w:firstLine="0"/>
        <w:rPr>
          <w:sz w:val="28"/>
          <w:szCs w:val="28"/>
        </w:rPr>
      </w:pPr>
    </w:p>
    <w:p w:rsidR="0060734E" w:rsidRDefault="0060734E" w:rsidP="004C30F2">
      <w:pPr>
        <w:pStyle w:val="310"/>
        <w:widowControl/>
        <w:ind w:firstLine="0"/>
        <w:rPr>
          <w:sz w:val="28"/>
          <w:szCs w:val="28"/>
        </w:rPr>
      </w:pPr>
    </w:p>
    <w:p w:rsidR="0060734E" w:rsidRDefault="0060734E" w:rsidP="004C30F2">
      <w:pPr>
        <w:pStyle w:val="310"/>
        <w:widowControl/>
        <w:ind w:firstLine="0"/>
        <w:rPr>
          <w:sz w:val="28"/>
          <w:szCs w:val="28"/>
        </w:rPr>
      </w:pPr>
    </w:p>
    <w:p w:rsidR="0060734E" w:rsidRDefault="0060734E" w:rsidP="004C30F2">
      <w:pPr>
        <w:pageBreakBefore/>
        <w:jc w:val="right"/>
        <w:rPr>
          <w:sz w:val="28"/>
          <w:szCs w:val="28"/>
        </w:rPr>
      </w:pPr>
      <w:r>
        <w:rPr>
          <w:sz w:val="28"/>
          <w:szCs w:val="28"/>
        </w:rPr>
        <w:t>Форма 2</w:t>
      </w:r>
    </w:p>
    <w:p w:rsidR="0060734E" w:rsidRDefault="0060734E" w:rsidP="004C30F2">
      <w:pPr>
        <w:pStyle w:val="BodyText"/>
      </w:pPr>
    </w:p>
    <w:tbl>
      <w:tblPr>
        <w:tblW w:w="0" w:type="auto"/>
        <w:tblLayout w:type="fixed"/>
        <w:tblLook w:val="0000"/>
      </w:tblPr>
      <w:tblGrid>
        <w:gridCol w:w="4927"/>
        <w:gridCol w:w="4928"/>
      </w:tblGrid>
      <w:tr w:rsidR="0060734E" w:rsidTr="00853A76">
        <w:tc>
          <w:tcPr>
            <w:tcW w:w="4927" w:type="dxa"/>
          </w:tcPr>
          <w:p w:rsidR="0060734E" w:rsidRDefault="0060734E" w:rsidP="00853A76">
            <w:pPr>
              <w:pStyle w:val="BodyText"/>
              <w:snapToGrid w:val="0"/>
              <w:rPr>
                <w:sz w:val="28"/>
                <w:szCs w:val="28"/>
              </w:rPr>
            </w:pPr>
          </w:p>
        </w:tc>
        <w:tc>
          <w:tcPr>
            <w:tcW w:w="4928" w:type="dxa"/>
          </w:tcPr>
          <w:p w:rsidR="0060734E" w:rsidRDefault="0060734E" w:rsidP="00853A76">
            <w:pPr>
              <w:pStyle w:val="BodyText"/>
              <w:tabs>
                <w:tab w:val="left" w:pos="4548"/>
                <w:tab w:val="left" w:pos="4932"/>
                <w:tab w:val="left" w:pos="5628"/>
                <w:tab w:val="left" w:pos="6720"/>
              </w:tabs>
              <w:snapToGrid w:val="0"/>
              <w:ind w:left="1452" w:firstLine="218"/>
              <w:rPr>
                <w:sz w:val="28"/>
                <w:szCs w:val="28"/>
              </w:rPr>
            </w:pPr>
            <w:r>
              <w:rPr>
                <w:sz w:val="28"/>
                <w:szCs w:val="28"/>
              </w:rPr>
              <w:t>Приложение к части 1</w:t>
            </w:r>
          </w:p>
          <w:p w:rsidR="0060734E" w:rsidRDefault="0060734E" w:rsidP="00853A76">
            <w:pPr>
              <w:pStyle w:val="BodyText"/>
              <w:ind w:left="1452" w:firstLine="218"/>
              <w:rPr>
                <w:sz w:val="28"/>
                <w:szCs w:val="28"/>
              </w:rPr>
            </w:pPr>
            <w:r>
              <w:rPr>
                <w:sz w:val="28"/>
                <w:szCs w:val="28"/>
              </w:rPr>
              <w:t xml:space="preserve">заявки на участие </w:t>
            </w:r>
          </w:p>
          <w:p w:rsidR="0060734E" w:rsidRDefault="0060734E" w:rsidP="00853A76">
            <w:pPr>
              <w:pStyle w:val="BodyText"/>
              <w:ind w:left="1452" w:firstLine="218"/>
              <w:rPr>
                <w:sz w:val="28"/>
                <w:szCs w:val="28"/>
              </w:rPr>
            </w:pPr>
            <w:r>
              <w:rPr>
                <w:sz w:val="28"/>
                <w:szCs w:val="28"/>
              </w:rPr>
              <w:t>в открытом аукционе</w:t>
            </w:r>
          </w:p>
          <w:p w:rsidR="0060734E" w:rsidRDefault="0060734E" w:rsidP="00853A76">
            <w:pPr>
              <w:pStyle w:val="BodyText"/>
              <w:ind w:left="1452" w:firstLine="218"/>
              <w:rPr>
                <w:sz w:val="28"/>
                <w:szCs w:val="28"/>
              </w:rPr>
            </w:pPr>
            <w:r>
              <w:rPr>
                <w:sz w:val="28"/>
                <w:szCs w:val="28"/>
              </w:rPr>
              <w:t>в электронной форме</w:t>
            </w:r>
          </w:p>
          <w:p w:rsidR="0060734E" w:rsidRDefault="0060734E" w:rsidP="00853A76">
            <w:pPr>
              <w:pStyle w:val="BodyText"/>
              <w:ind w:left="1452" w:firstLine="218"/>
              <w:rPr>
                <w:sz w:val="28"/>
                <w:szCs w:val="28"/>
              </w:rPr>
            </w:pPr>
            <w:r>
              <w:rPr>
                <w:sz w:val="28"/>
                <w:szCs w:val="28"/>
              </w:rPr>
              <w:t>от «___»______20__г. №___</w:t>
            </w:r>
          </w:p>
        </w:tc>
      </w:tr>
      <w:tr w:rsidR="0060734E" w:rsidTr="00853A76">
        <w:tc>
          <w:tcPr>
            <w:tcW w:w="4927" w:type="dxa"/>
          </w:tcPr>
          <w:p w:rsidR="0060734E" w:rsidRDefault="0060734E" w:rsidP="00853A76">
            <w:pPr>
              <w:pStyle w:val="BodyText"/>
              <w:snapToGrid w:val="0"/>
              <w:rPr>
                <w:sz w:val="28"/>
                <w:szCs w:val="28"/>
              </w:rPr>
            </w:pPr>
          </w:p>
        </w:tc>
        <w:tc>
          <w:tcPr>
            <w:tcW w:w="4928" w:type="dxa"/>
          </w:tcPr>
          <w:p w:rsidR="0060734E" w:rsidRDefault="0060734E" w:rsidP="00853A76">
            <w:pPr>
              <w:pStyle w:val="BodyText"/>
              <w:tabs>
                <w:tab w:val="left" w:pos="4548"/>
                <w:tab w:val="left" w:pos="4932"/>
                <w:tab w:val="left" w:pos="5628"/>
                <w:tab w:val="left" w:pos="6720"/>
              </w:tabs>
              <w:snapToGrid w:val="0"/>
              <w:ind w:left="1452" w:firstLine="218"/>
              <w:rPr>
                <w:sz w:val="28"/>
                <w:szCs w:val="28"/>
              </w:rPr>
            </w:pPr>
          </w:p>
        </w:tc>
      </w:tr>
    </w:tbl>
    <w:p w:rsidR="0060734E" w:rsidRDefault="0060734E" w:rsidP="00D602F0">
      <w:pPr>
        <w:tabs>
          <w:tab w:val="left" w:pos="9516"/>
        </w:tabs>
        <w:rPr>
          <w:bCs/>
          <w:sz w:val="28"/>
          <w:szCs w:val="28"/>
        </w:rPr>
      </w:pPr>
      <w:r>
        <w:rPr>
          <w:bCs/>
          <w:sz w:val="28"/>
          <w:szCs w:val="28"/>
        </w:rPr>
        <w:tab/>
      </w:r>
    </w:p>
    <w:p w:rsidR="0060734E" w:rsidRDefault="0060734E" w:rsidP="004C30F2">
      <w:pPr>
        <w:jc w:val="center"/>
      </w:pPr>
      <w:r>
        <w:rPr>
          <w:bCs/>
          <w:sz w:val="28"/>
          <w:szCs w:val="28"/>
        </w:rPr>
        <w:t>ПРЕДЛОЖЕНИЕ О ФУНКЦИОНАЛЬНЫХ И КАЧЕСТВЕННЫХ ХАРАКТЕРИСТИКАХ ТОВАРОВ</w:t>
      </w:r>
      <w:r>
        <w:rPr>
          <w:rStyle w:val="a1"/>
          <w:bCs/>
          <w:sz w:val="28"/>
          <w:szCs w:val="28"/>
        </w:rPr>
        <w:footnoteReference w:id="2"/>
      </w:r>
    </w:p>
    <w:p w:rsidR="0060734E" w:rsidRDefault="0060734E" w:rsidP="004C30F2">
      <w:pPr>
        <w:pStyle w:val="BodyText"/>
      </w:pPr>
    </w:p>
    <w:p w:rsidR="0060734E" w:rsidRDefault="0060734E" w:rsidP="004C30F2">
      <w:pPr>
        <w:pStyle w:val="BodyText"/>
        <w:jc w:val="center"/>
        <w:rPr>
          <w:sz w:val="28"/>
          <w:szCs w:val="28"/>
        </w:rPr>
      </w:pPr>
      <w:r>
        <w:rPr>
          <w:sz w:val="28"/>
          <w:szCs w:val="28"/>
        </w:rPr>
        <w:t>_________________________________________________________</w:t>
      </w:r>
    </w:p>
    <w:p w:rsidR="0060734E" w:rsidRDefault="0060734E" w:rsidP="004C30F2">
      <w:pPr>
        <w:jc w:val="center"/>
        <w:rPr>
          <w:sz w:val="24"/>
          <w:szCs w:val="24"/>
        </w:rPr>
      </w:pPr>
      <w:r>
        <w:rPr>
          <w:sz w:val="24"/>
          <w:szCs w:val="24"/>
        </w:rPr>
        <w:t>(предмет открытого аукциона в электронной форме)</w:t>
      </w:r>
    </w:p>
    <w:p w:rsidR="0060734E" w:rsidRDefault="0060734E" w:rsidP="004C30F2">
      <w:pPr>
        <w:pStyle w:val="BodyText"/>
        <w:rPr>
          <w:i/>
          <w:sz w:val="28"/>
          <w:szCs w:val="28"/>
        </w:rPr>
      </w:pPr>
    </w:p>
    <w:p w:rsidR="0060734E" w:rsidRDefault="0060734E" w:rsidP="004C30F2">
      <w:pPr>
        <w:ind w:firstLine="567"/>
        <w:jc w:val="both"/>
        <w:rPr>
          <w:sz w:val="28"/>
          <w:szCs w:val="28"/>
        </w:rPr>
      </w:pPr>
      <w:r>
        <w:rPr>
          <w:sz w:val="28"/>
          <w:szCs w:val="28"/>
        </w:rPr>
        <w:tab/>
        <w:t xml:space="preserve">1. Изучив извещение о проведении открытого аукциона в электронной форме на право заключения договора на поставку ______________________________, опубликованное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30" w:history="1">
        <w:r>
          <w:rPr>
            <w:rStyle w:val="Hyperlink"/>
          </w:rPr>
          <w:t>www.zakupki.gov.ru</w:t>
        </w:r>
      </w:hyperlink>
      <w:r>
        <w:rPr>
          <w:sz w:val="28"/>
          <w:szCs w:val="28"/>
        </w:rPr>
        <w:t xml:space="preserve"> и электронной торговой площадке</w:t>
      </w:r>
      <w:bookmarkStart w:id="0" w:name="OLE_LINK1"/>
      <w:r>
        <w:rPr>
          <w:sz w:val="28"/>
          <w:szCs w:val="28"/>
        </w:rPr>
        <w:t xml:space="preserve"> «Аукционный Конкурсный Дом» </w:t>
      </w:r>
      <w:hyperlink r:id="rId31" w:history="1">
        <w:r>
          <w:rPr>
            <w:rStyle w:val="Hyperlink"/>
          </w:rPr>
          <w:t>www.a-k-d.ru</w:t>
        </w:r>
        <w:bookmarkEnd w:id="0"/>
      </w:hyperlink>
      <w:r>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60734E" w:rsidRDefault="0060734E" w:rsidP="004C30F2">
      <w:pPr>
        <w:pStyle w:val="BodyText"/>
        <w:rPr>
          <w:sz w:val="28"/>
          <w:szCs w:val="28"/>
        </w:rPr>
      </w:pPr>
    </w:p>
    <w:p w:rsidR="0060734E" w:rsidRDefault="0060734E" w:rsidP="004C30F2">
      <w:pPr>
        <w:pStyle w:val="BodyText"/>
        <w:rPr>
          <w:sz w:val="28"/>
          <w:szCs w:val="28"/>
        </w:rPr>
      </w:pPr>
      <w:r>
        <w:rPr>
          <w:sz w:val="28"/>
          <w:szCs w:val="28"/>
        </w:rPr>
        <w:t>Таблица № 1</w:t>
      </w:r>
    </w:p>
    <w:tbl>
      <w:tblPr>
        <w:tblW w:w="0" w:type="auto"/>
        <w:tblInd w:w="-5" w:type="dxa"/>
        <w:tblLayout w:type="fixed"/>
        <w:tblLook w:val="0000"/>
      </w:tblPr>
      <w:tblGrid>
        <w:gridCol w:w="594"/>
        <w:gridCol w:w="3345"/>
        <w:gridCol w:w="2548"/>
        <w:gridCol w:w="1843"/>
        <w:gridCol w:w="1569"/>
      </w:tblGrid>
      <w:tr w:rsidR="0060734E" w:rsidTr="00853A76">
        <w:tc>
          <w:tcPr>
            <w:tcW w:w="594" w:type="dxa"/>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pPr>
            <w:r>
              <w:t>№</w:t>
            </w:r>
          </w:p>
          <w:p w:rsidR="0060734E" w:rsidRDefault="0060734E" w:rsidP="00853A76">
            <w:pPr>
              <w:pStyle w:val="BodyText"/>
              <w:jc w:val="center"/>
            </w:pPr>
            <w:r>
              <w:t>п/п</w:t>
            </w:r>
          </w:p>
        </w:tc>
        <w:tc>
          <w:tcPr>
            <w:tcW w:w="3345" w:type="dxa"/>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pPr>
            <w:r>
              <w:t>Наименование/модель</w:t>
            </w:r>
          </w:p>
        </w:tc>
        <w:tc>
          <w:tcPr>
            <w:tcW w:w="2548" w:type="dxa"/>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pPr>
            <w:r>
              <w:t>Технические</w:t>
            </w:r>
          </w:p>
          <w:p w:rsidR="0060734E" w:rsidRDefault="0060734E" w:rsidP="00853A76">
            <w:pPr>
              <w:pStyle w:val="BodyText"/>
              <w:jc w:val="center"/>
            </w:pPr>
            <w:r>
              <w:t>характеристики</w:t>
            </w:r>
          </w:p>
        </w:tc>
        <w:tc>
          <w:tcPr>
            <w:tcW w:w="1843" w:type="dxa"/>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pPr>
            <w:r>
              <w:t>Гарантийный срок</w:t>
            </w:r>
          </w:p>
        </w:tc>
        <w:tc>
          <w:tcPr>
            <w:tcW w:w="1569" w:type="dxa"/>
            <w:tcBorders>
              <w:top w:val="single" w:sz="4" w:space="0" w:color="000000"/>
              <w:left w:val="single" w:sz="4" w:space="0" w:color="000000"/>
              <w:bottom w:val="single" w:sz="4" w:space="0" w:color="000000"/>
              <w:right w:val="single" w:sz="4" w:space="0" w:color="000000"/>
            </w:tcBorders>
            <w:vAlign w:val="center"/>
          </w:tcPr>
          <w:p w:rsidR="0060734E" w:rsidRDefault="0060734E" w:rsidP="00853A76">
            <w:pPr>
              <w:pStyle w:val="BodyText"/>
              <w:snapToGrid w:val="0"/>
              <w:jc w:val="center"/>
            </w:pPr>
            <w:r>
              <w:t>Срок</w:t>
            </w:r>
          </w:p>
          <w:p w:rsidR="0060734E" w:rsidRDefault="0060734E" w:rsidP="00853A76">
            <w:pPr>
              <w:pStyle w:val="BodyText"/>
              <w:jc w:val="center"/>
            </w:pPr>
            <w:r>
              <w:t>службы</w:t>
            </w: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1</w:t>
            </w:r>
          </w:p>
        </w:tc>
        <w:tc>
          <w:tcPr>
            <w:tcW w:w="3345"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r>
              <w:rPr>
                <w:sz w:val="28"/>
                <w:szCs w:val="28"/>
              </w:rPr>
              <w:t>Приводится полный перечень предлагаемого к поставке товара в соответствии с требованиями подраздела 1.10</w:t>
            </w:r>
          </w:p>
        </w:tc>
        <w:tc>
          <w:tcPr>
            <w:tcW w:w="2548"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r>
              <w:rPr>
                <w:sz w:val="28"/>
                <w:szCs w:val="28"/>
              </w:rPr>
              <w:t>Участник процедуры закупки указывает технические характеристики товара, его описание, соответствие ГОСТ, ТУ</w:t>
            </w:r>
          </w:p>
        </w:tc>
        <w:tc>
          <w:tcPr>
            <w:tcW w:w="1843" w:type="dxa"/>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rPr>
                <w:sz w:val="28"/>
                <w:szCs w:val="28"/>
              </w:rPr>
            </w:pPr>
          </w:p>
        </w:tc>
        <w:tc>
          <w:tcPr>
            <w:tcW w:w="1569" w:type="dxa"/>
            <w:tcBorders>
              <w:top w:val="single" w:sz="4" w:space="0" w:color="000000"/>
              <w:left w:val="single" w:sz="4" w:space="0" w:color="000000"/>
              <w:bottom w:val="single" w:sz="4" w:space="0" w:color="000000"/>
              <w:right w:val="single" w:sz="4" w:space="0" w:color="000000"/>
            </w:tcBorders>
            <w:vAlign w:val="center"/>
          </w:tcPr>
          <w:p w:rsidR="0060734E" w:rsidRDefault="0060734E" w:rsidP="00853A76">
            <w:pPr>
              <w:pStyle w:val="BodyText"/>
              <w:snapToGrid w:val="0"/>
              <w:jc w:val="center"/>
              <w:rPr>
                <w:sz w:val="28"/>
                <w:szCs w:val="28"/>
              </w:rPr>
            </w:pPr>
          </w:p>
        </w:tc>
      </w:tr>
    </w:tbl>
    <w:p w:rsidR="0060734E" w:rsidRDefault="0060734E" w:rsidP="004C30F2">
      <w:pPr>
        <w:pStyle w:val="BodyText"/>
        <w:rPr>
          <w:sz w:val="28"/>
          <w:szCs w:val="28"/>
        </w:rPr>
      </w:pPr>
    </w:p>
    <w:p w:rsidR="0060734E" w:rsidRDefault="0060734E" w:rsidP="004C30F2">
      <w:pPr>
        <w:pStyle w:val="BodyText"/>
        <w:pageBreakBefore/>
        <w:rPr>
          <w:sz w:val="28"/>
          <w:szCs w:val="28"/>
        </w:rPr>
      </w:pPr>
      <w:r>
        <w:rPr>
          <w:sz w:val="28"/>
          <w:szCs w:val="28"/>
        </w:rPr>
        <w:t>Таблица № 2</w:t>
      </w:r>
    </w:p>
    <w:tbl>
      <w:tblPr>
        <w:tblW w:w="0" w:type="auto"/>
        <w:tblInd w:w="-5" w:type="dxa"/>
        <w:tblLayout w:type="fixed"/>
        <w:tblLook w:val="0000"/>
      </w:tblPr>
      <w:tblGrid>
        <w:gridCol w:w="594"/>
        <w:gridCol w:w="3087"/>
        <w:gridCol w:w="3087"/>
        <w:gridCol w:w="3273"/>
      </w:tblGrid>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pPr>
            <w:r>
              <w:t>№</w:t>
            </w:r>
          </w:p>
          <w:p w:rsidR="0060734E" w:rsidRDefault="0060734E" w:rsidP="00853A76">
            <w:pPr>
              <w:pStyle w:val="BodyText"/>
              <w:jc w:val="center"/>
            </w:pPr>
            <w:r>
              <w:t>п/п</w:t>
            </w:r>
          </w:p>
        </w:tc>
        <w:tc>
          <w:tcPr>
            <w:tcW w:w="3087"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pPr>
            <w:r>
              <w:t>Наименование</w:t>
            </w:r>
          </w:p>
          <w:p w:rsidR="0060734E" w:rsidRDefault="0060734E" w:rsidP="00853A76">
            <w:pPr>
              <w:pStyle w:val="BodyText"/>
              <w:jc w:val="center"/>
            </w:pPr>
            <w:r>
              <w:t>показателя</w:t>
            </w:r>
          </w:p>
        </w:tc>
        <w:tc>
          <w:tcPr>
            <w:tcW w:w="3087" w:type="dxa"/>
            <w:tcBorders>
              <w:top w:val="single" w:sz="4" w:space="0" w:color="000000"/>
              <w:left w:val="single" w:sz="4" w:space="0" w:color="000000"/>
              <w:bottom w:val="single" w:sz="4" w:space="0" w:color="000000"/>
            </w:tcBorders>
          </w:tcPr>
          <w:p w:rsidR="0060734E" w:rsidRDefault="0060734E" w:rsidP="00853A76">
            <w:pPr>
              <w:pStyle w:val="BodyText"/>
              <w:snapToGrid w:val="0"/>
              <w:ind w:left="-533" w:firstLine="893"/>
              <w:jc w:val="center"/>
            </w:pPr>
            <w:r>
              <w:t>Данные участника</w:t>
            </w:r>
          </w:p>
          <w:p w:rsidR="0060734E" w:rsidRDefault="0060734E" w:rsidP="00853A76">
            <w:pPr>
              <w:pStyle w:val="BodyText"/>
              <w:ind w:left="-533" w:firstLine="893"/>
              <w:jc w:val="center"/>
            </w:pPr>
            <w:r>
              <w:t>размещения заказа</w:t>
            </w:r>
          </w:p>
        </w:tc>
        <w:tc>
          <w:tcPr>
            <w:tcW w:w="3273"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BodyText"/>
              <w:snapToGrid w:val="0"/>
              <w:jc w:val="center"/>
            </w:pPr>
            <w:r>
              <w:t>Примечание</w:t>
            </w: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1</w:t>
            </w:r>
          </w:p>
        </w:tc>
        <w:tc>
          <w:tcPr>
            <w:tcW w:w="3087"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r>
              <w:rPr>
                <w:sz w:val="28"/>
                <w:szCs w:val="28"/>
              </w:rPr>
              <w:t>Срок предоставления гарантии качества</w:t>
            </w:r>
          </w:p>
        </w:tc>
        <w:tc>
          <w:tcPr>
            <w:tcW w:w="3087"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r>
              <w:rPr>
                <w:sz w:val="28"/>
                <w:szCs w:val="28"/>
              </w:rPr>
              <w:t>Участник процедуры закупки указывает порядок реализации гарантийного обслуживания и срок предоставления гарантии качества</w:t>
            </w:r>
          </w:p>
        </w:tc>
        <w:tc>
          <w:tcPr>
            <w:tcW w:w="3273"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BodyText"/>
              <w:snapToGrid w:val="0"/>
              <w:rPr>
                <w:sz w:val="28"/>
                <w:szCs w:val="28"/>
              </w:rPr>
            </w:pPr>
            <w:r>
              <w:rPr>
                <w:sz w:val="28"/>
                <w:szCs w:val="28"/>
              </w:rPr>
              <w:t>Участник процедуры закупки может представить копию договора на сервисное обслуживание или сертификаты собственных специалистов</w:t>
            </w: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2</w:t>
            </w:r>
          </w:p>
        </w:tc>
        <w:tc>
          <w:tcPr>
            <w:tcW w:w="3087"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r>
              <w:rPr>
                <w:sz w:val="28"/>
                <w:szCs w:val="28"/>
              </w:rPr>
              <w:t>Объем предоставления гарантии качества</w:t>
            </w:r>
          </w:p>
        </w:tc>
        <w:tc>
          <w:tcPr>
            <w:tcW w:w="3087"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r>
              <w:rPr>
                <w:sz w:val="28"/>
                <w:szCs w:val="28"/>
              </w:rPr>
              <w:t>Участник процедуры закупки указывает перечень предоставляемых гарантий и порядок реализации гарантийного обслуживания</w:t>
            </w:r>
          </w:p>
        </w:tc>
        <w:tc>
          <w:tcPr>
            <w:tcW w:w="3273"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BodyText"/>
              <w:snapToGrid w:val="0"/>
              <w:rPr>
                <w:sz w:val="28"/>
                <w:szCs w:val="28"/>
              </w:rPr>
            </w:pPr>
            <w:r>
              <w:rPr>
                <w:sz w:val="28"/>
                <w:szCs w:val="28"/>
              </w:rPr>
              <w:t>Участник процедуры закупки может представить утвержденные поставщиком или производителем правила гарантийного обслуживания</w:t>
            </w:r>
          </w:p>
        </w:tc>
      </w:tr>
    </w:tbl>
    <w:p w:rsidR="0060734E" w:rsidRDefault="0060734E" w:rsidP="004C30F2">
      <w:pPr>
        <w:pStyle w:val="BodyText"/>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Style w:val="BodyText"/>
        <w:ind w:firstLine="927"/>
        <w:rPr>
          <w:sz w:val="28"/>
          <w:szCs w:val="28"/>
        </w:rPr>
      </w:pPr>
    </w:p>
    <w:p w:rsidR="0060734E" w:rsidRDefault="0060734E" w:rsidP="004C30F2">
      <w:pPr>
        <w:pageBreakBefore/>
        <w:jc w:val="right"/>
        <w:rPr>
          <w:sz w:val="28"/>
          <w:szCs w:val="28"/>
        </w:rPr>
      </w:pPr>
      <w:r>
        <w:rPr>
          <w:sz w:val="28"/>
          <w:szCs w:val="28"/>
        </w:rPr>
        <w:t>Форма 3</w:t>
      </w:r>
    </w:p>
    <w:p w:rsidR="0060734E" w:rsidRDefault="0060734E" w:rsidP="004C30F2">
      <w:pPr>
        <w:pStyle w:val="BodyText"/>
      </w:pPr>
      <w:r>
        <w:t>На бланке</w:t>
      </w:r>
      <w:r>
        <w:rPr>
          <w:rStyle w:val="a1"/>
        </w:rPr>
        <w:footnoteReference w:id="3"/>
      </w:r>
    </w:p>
    <w:p w:rsidR="0060734E" w:rsidRDefault="0060734E" w:rsidP="004C30F2">
      <w:pPr>
        <w:rPr>
          <w:sz w:val="28"/>
          <w:szCs w:val="28"/>
        </w:rPr>
      </w:pPr>
      <w:r>
        <w:rPr>
          <w:sz w:val="24"/>
          <w:szCs w:val="24"/>
        </w:rPr>
        <w:t>Дата, исх. №</w:t>
      </w:r>
      <w:r>
        <w:rPr>
          <w:sz w:val="28"/>
          <w:szCs w:val="28"/>
        </w:rPr>
        <w:t xml:space="preserve"> ____</w:t>
      </w:r>
    </w:p>
    <w:p w:rsidR="0060734E" w:rsidRDefault="0060734E" w:rsidP="004C30F2">
      <w:pPr>
        <w:rPr>
          <w:sz w:val="28"/>
          <w:szCs w:val="28"/>
        </w:rPr>
      </w:pPr>
    </w:p>
    <w:tbl>
      <w:tblPr>
        <w:tblW w:w="0" w:type="auto"/>
        <w:tblLayout w:type="fixed"/>
        <w:tblLook w:val="0000"/>
      </w:tblPr>
      <w:tblGrid>
        <w:gridCol w:w="4927"/>
        <w:gridCol w:w="4928"/>
      </w:tblGrid>
      <w:tr w:rsidR="0060734E" w:rsidTr="00853A76">
        <w:tc>
          <w:tcPr>
            <w:tcW w:w="4927" w:type="dxa"/>
          </w:tcPr>
          <w:p w:rsidR="0060734E" w:rsidRDefault="0060734E" w:rsidP="00853A76">
            <w:pPr>
              <w:pStyle w:val="BodyText"/>
              <w:snapToGrid w:val="0"/>
            </w:pPr>
          </w:p>
        </w:tc>
        <w:tc>
          <w:tcPr>
            <w:tcW w:w="4928" w:type="dxa"/>
          </w:tcPr>
          <w:p w:rsidR="0060734E" w:rsidRDefault="0060734E" w:rsidP="00853A76">
            <w:pPr>
              <w:pStyle w:val="BodyText"/>
              <w:snapToGrid w:val="0"/>
              <w:ind w:left="1877"/>
            </w:pPr>
          </w:p>
        </w:tc>
      </w:tr>
    </w:tbl>
    <w:p w:rsidR="0060734E" w:rsidRDefault="0060734E" w:rsidP="004C30F2">
      <w:pPr>
        <w:pStyle w:val="310"/>
        <w:widowControl/>
        <w:ind w:firstLine="0"/>
        <w:jc w:val="center"/>
        <w:rPr>
          <w:sz w:val="28"/>
          <w:szCs w:val="28"/>
        </w:rPr>
      </w:pPr>
      <w:r>
        <w:rPr>
          <w:sz w:val="28"/>
          <w:szCs w:val="28"/>
        </w:rPr>
        <w:t>ВТОРАЯ ЧАСТЬ ЗАЯВКИ НА УЧАСТИЕ В ОТКРЫТОМ АУКЦИОНЕ</w:t>
      </w:r>
    </w:p>
    <w:p w:rsidR="0060734E" w:rsidRDefault="0060734E" w:rsidP="004C30F2">
      <w:pPr>
        <w:pStyle w:val="310"/>
        <w:widowControl/>
        <w:ind w:firstLine="0"/>
        <w:jc w:val="center"/>
        <w:rPr>
          <w:sz w:val="28"/>
          <w:szCs w:val="28"/>
        </w:rPr>
      </w:pPr>
      <w:r>
        <w:rPr>
          <w:sz w:val="28"/>
          <w:szCs w:val="28"/>
        </w:rPr>
        <w:t>В ЭЛЕКТРОННОЙ ФОРМЕ</w:t>
      </w:r>
    </w:p>
    <w:p w:rsidR="0060734E" w:rsidRDefault="0060734E" w:rsidP="004C30F2">
      <w:pPr>
        <w:pStyle w:val="310"/>
        <w:widowControl/>
        <w:ind w:firstLine="0"/>
        <w:jc w:val="center"/>
        <w:rPr>
          <w:sz w:val="28"/>
          <w:szCs w:val="28"/>
        </w:rPr>
      </w:pPr>
      <w:r>
        <w:rPr>
          <w:sz w:val="28"/>
          <w:szCs w:val="28"/>
        </w:rPr>
        <w:t xml:space="preserve">на право заключения договора на поставку </w:t>
      </w:r>
    </w:p>
    <w:p w:rsidR="0060734E" w:rsidRDefault="0060734E" w:rsidP="004C30F2">
      <w:pPr>
        <w:pStyle w:val="310"/>
        <w:widowControl/>
        <w:tabs>
          <w:tab w:val="left" w:pos="5880"/>
        </w:tabs>
        <w:ind w:firstLine="0"/>
        <w:rPr>
          <w:sz w:val="28"/>
          <w:szCs w:val="28"/>
        </w:rPr>
      </w:pPr>
      <w:r>
        <w:rPr>
          <w:sz w:val="28"/>
          <w:szCs w:val="28"/>
        </w:rPr>
        <w:t>______________________________________________________________________</w:t>
      </w:r>
    </w:p>
    <w:p w:rsidR="0060734E" w:rsidRDefault="0060734E" w:rsidP="004C30F2">
      <w:pPr>
        <w:pStyle w:val="310"/>
        <w:widowControl/>
        <w:tabs>
          <w:tab w:val="left" w:pos="5880"/>
        </w:tabs>
        <w:ind w:firstLine="0"/>
        <w:jc w:val="center"/>
      </w:pPr>
      <w:r>
        <w:t xml:space="preserve">(предмет открытого аукциона в электронной форме)  </w:t>
      </w:r>
    </w:p>
    <w:p w:rsidR="0060734E" w:rsidRDefault="0060734E" w:rsidP="004C30F2">
      <w:pPr>
        <w:ind w:firstLine="720"/>
        <w:rPr>
          <w:sz w:val="28"/>
          <w:szCs w:val="28"/>
        </w:rPr>
      </w:pPr>
      <w:r>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sz w:val="28"/>
          <w:szCs w:val="28"/>
          <w:lang w:val="en-US"/>
        </w:rPr>
        <w:t>http</w:t>
      </w:r>
      <w:r>
        <w:rPr>
          <w:sz w:val="28"/>
          <w:szCs w:val="28"/>
        </w:rPr>
        <w:t>://</w:t>
      </w:r>
      <w:hyperlink r:id="rId32" w:history="1">
        <w:r>
          <w:rPr>
            <w:rStyle w:val="Hyperlink"/>
          </w:rPr>
          <w:t>www.zakupki.gov.ru</w:t>
        </w:r>
      </w:hyperlink>
      <w:r>
        <w:rPr>
          <w:sz w:val="28"/>
          <w:szCs w:val="28"/>
        </w:rPr>
        <w:t xml:space="preserve"> и электронной торговой площадке «Аукционный Конкурсный Дом» </w:t>
      </w:r>
      <w:hyperlink r:id="rId33" w:history="1">
        <w:r>
          <w:rPr>
            <w:rStyle w:val="Hyperlink"/>
          </w:rPr>
          <w:t>www.a-k-d.ru</w:t>
        </w:r>
      </w:hyperlink>
      <w:r>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60734E" w:rsidRDefault="0060734E" w:rsidP="004C30F2">
      <w:pPr>
        <w:ind w:firstLine="567"/>
      </w:pPr>
      <w:r>
        <w:t xml:space="preserve"> </w:t>
      </w:r>
    </w:p>
    <w:p w:rsidR="0060734E" w:rsidRDefault="0060734E" w:rsidP="004C30F2">
      <w:r>
        <w:t>___________________________________________________________________________________________________</w:t>
      </w:r>
    </w:p>
    <w:p w:rsidR="0060734E" w:rsidRDefault="0060734E" w:rsidP="004C30F2">
      <w:pPr>
        <w:pStyle w:val="310"/>
        <w:widowControl/>
        <w:tabs>
          <w:tab w:val="right" w:pos="9921"/>
        </w:tabs>
        <w:ind w:firstLine="0"/>
        <w:jc w:val="center"/>
      </w:pPr>
      <w: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60734E" w:rsidRDefault="0060734E" w:rsidP="004C30F2">
      <w:pPr>
        <w:pStyle w:val="310"/>
        <w:widowControl/>
        <w:tabs>
          <w:tab w:val="right" w:pos="9921"/>
        </w:tabs>
        <w:ind w:firstLine="0"/>
        <w:jc w:val="center"/>
      </w:pPr>
      <w:r>
        <w:t>фамилия, имя, отчество, паспортные данные, сведения о месте жительства (для физического лица, участника процедуры закупки)</w:t>
      </w:r>
    </w:p>
    <w:p w:rsidR="0060734E" w:rsidRDefault="0060734E" w:rsidP="004C30F2">
      <w:pPr>
        <w:pStyle w:val="310"/>
        <w:widowControl/>
        <w:tabs>
          <w:tab w:val="right" w:pos="9921"/>
        </w:tabs>
        <w:jc w:val="left"/>
        <w:rPr>
          <w:sz w:val="20"/>
          <w:szCs w:val="20"/>
        </w:rPr>
      </w:pPr>
    </w:p>
    <w:p w:rsidR="0060734E" w:rsidRDefault="0060734E" w:rsidP="004C30F2">
      <w:pPr>
        <w:pStyle w:val="310"/>
        <w:widowControl/>
        <w:ind w:firstLine="0"/>
        <w:rPr>
          <w:sz w:val="28"/>
          <w:szCs w:val="28"/>
        </w:rPr>
      </w:pPr>
      <w:r>
        <w:rPr>
          <w:sz w:val="28"/>
          <w:szCs w:val="28"/>
        </w:rPr>
        <w:t>в лице</w:t>
      </w:r>
      <w:r>
        <w:rPr>
          <w:rStyle w:val="a1"/>
          <w:sz w:val="28"/>
          <w:szCs w:val="28"/>
        </w:rPr>
        <w:footnoteReference w:id="4"/>
      </w:r>
      <w:r>
        <w:rPr>
          <w:sz w:val="28"/>
          <w:szCs w:val="28"/>
        </w:rPr>
        <w:t xml:space="preserve"> _______________________________________________________________</w:t>
      </w:r>
    </w:p>
    <w:p w:rsidR="0060734E" w:rsidRDefault="0060734E" w:rsidP="004C30F2">
      <w:pPr>
        <w:pStyle w:val="310"/>
        <w:widowControl/>
        <w:ind w:left="1440" w:firstLine="0"/>
        <w:jc w:val="center"/>
      </w:pPr>
      <w:r>
        <w:t>(наименование должности руководителя (уполномоченного лица), фамилия, имя, отчество руководителя (уполномоченного лица)</w:t>
      </w:r>
    </w:p>
    <w:p w:rsidR="0060734E" w:rsidRDefault="0060734E" w:rsidP="004C30F2">
      <w:pPr>
        <w:pStyle w:val="310"/>
        <w:widowControl/>
        <w:ind w:left="1440" w:firstLine="0"/>
        <w:jc w:val="center"/>
      </w:pPr>
    </w:p>
    <w:p w:rsidR="0060734E" w:rsidRDefault="0060734E" w:rsidP="004C30F2">
      <w:pPr>
        <w:pStyle w:val="310"/>
        <w:widowControl/>
        <w:ind w:firstLine="0"/>
        <w:rPr>
          <w:sz w:val="28"/>
          <w:szCs w:val="28"/>
        </w:rPr>
      </w:pPr>
      <w:r>
        <w:rPr>
          <w:sz w:val="28"/>
          <w:szCs w:val="28"/>
        </w:rPr>
        <w:t xml:space="preserve">предлагает заключить договор на поставку _________________________________ в соответствии с Предложением о качественных и количественных характеристиках товаров и другими документами, являющимися неотъемлемыми приложениями к настоящей заявке. </w:t>
      </w:r>
    </w:p>
    <w:p w:rsidR="0060734E" w:rsidRDefault="0060734E" w:rsidP="004C30F2">
      <w:pPr>
        <w:pStyle w:val="310"/>
        <w:widowControl/>
        <w:ind w:firstLine="720"/>
        <w:rPr>
          <w:sz w:val="28"/>
          <w:szCs w:val="28"/>
        </w:rPr>
      </w:pPr>
      <w:r>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60734E" w:rsidRDefault="0060734E" w:rsidP="004C30F2">
      <w:pPr>
        <w:jc w:val="both"/>
        <w:rPr>
          <w:sz w:val="28"/>
          <w:szCs w:val="28"/>
        </w:rPr>
      </w:pPr>
      <w:r>
        <w:tab/>
      </w:r>
      <w:r>
        <w:rPr>
          <w:sz w:val="28"/>
          <w:szCs w:val="28"/>
        </w:rPr>
        <w:t>3. Настоящей заявкой подтверждаем отсутствие нашей аффилированности с Заказчиком и его сотрудниками.</w:t>
      </w:r>
    </w:p>
    <w:p w:rsidR="0060734E" w:rsidRDefault="0060734E" w:rsidP="004C30F2">
      <w:pPr>
        <w:jc w:val="both"/>
        <w:rPr>
          <w:sz w:val="28"/>
          <w:szCs w:val="28"/>
        </w:rPr>
      </w:pPr>
      <w:r>
        <w:rPr>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0734E" w:rsidRDefault="0060734E" w:rsidP="004C30F2">
      <w:pPr>
        <w:ind w:firstLine="708"/>
        <w:jc w:val="both"/>
        <w:rPr>
          <w:sz w:val="28"/>
          <w:szCs w:val="28"/>
        </w:rPr>
      </w:pPr>
      <w:r>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аукционе в электронной форме и условиями нашей заявки в срок со дня размещения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34" w:history="1">
        <w:r>
          <w:rPr>
            <w:rStyle w:val="Hyperlink"/>
          </w:rPr>
          <w:t>www.zakupki.gov.ru</w:t>
        </w:r>
      </w:hyperlink>
      <w:r>
        <w:rPr>
          <w:sz w:val="28"/>
          <w:szCs w:val="28"/>
        </w:rPr>
        <w:t xml:space="preserve">  и электронной торговой площадке «Аукционный Конкурсный Дом» </w:t>
      </w:r>
      <w:hyperlink r:id="rId35" w:history="1">
        <w:r>
          <w:rPr>
            <w:rStyle w:val="Hyperlink"/>
          </w:rPr>
          <w:t>www.a-k-d.ru</w:t>
        </w:r>
      </w:hyperlink>
      <w:r>
        <w:rPr>
          <w:sz w:val="28"/>
          <w:szCs w:val="28"/>
        </w:rPr>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60734E" w:rsidRDefault="0060734E" w:rsidP="004C30F2">
      <w:pPr>
        <w:jc w:val="both"/>
        <w:rPr>
          <w:sz w:val="28"/>
          <w:szCs w:val="28"/>
        </w:rPr>
      </w:pPr>
      <w:r>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60734E" w:rsidRDefault="0060734E" w:rsidP="004C30F2">
      <w:pPr>
        <w:ind w:firstLine="708"/>
        <w:jc w:val="both"/>
        <w:rPr>
          <w:sz w:val="28"/>
          <w:szCs w:val="28"/>
        </w:rPr>
      </w:pPr>
      <w:r>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60734E" w:rsidRDefault="0060734E" w:rsidP="004C30F2">
      <w:pPr>
        <w:pStyle w:val="310"/>
        <w:widowControl/>
        <w:rPr>
          <w:sz w:val="28"/>
          <w:szCs w:val="28"/>
        </w:rPr>
      </w:pPr>
      <w:r>
        <w:tab/>
      </w:r>
      <w:r>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60734E" w:rsidRDefault="0060734E" w:rsidP="004C30F2">
      <w:pPr>
        <w:jc w:val="both"/>
      </w:pPr>
      <w:r>
        <w:tab/>
      </w:r>
    </w:p>
    <w:p w:rsidR="0060734E" w:rsidRPr="00AB79EB" w:rsidRDefault="0060734E" w:rsidP="004C30F2">
      <w:pPr>
        <w:pStyle w:val="310"/>
        <w:widowControl/>
        <w:ind w:firstLine="0"/>
        <w:rPr>
          <w:sz w:val="28"/>
          <w:szCs w:val="28"/>
        </w:rPr>
      </w:pPr>
      <w:r>
        <w:tab/>
        <w:t xml:space="preserve">             9.</w:t>
      </w:r>
      <w:r w:rsidRPr="00AB79EB">
        <w:rPr>
          <w:sz w:val="28"/>
          <w:szCs w:val="28"/>
        </w:rPr>
        <w:t xml:space="preserve"> Настоящая заявка действует до завершения процедуры закупки.</w:t>
      </w:r>
    </w:p>
    <w:p w:rsidR="0060734E" w:rsidRDefault="0060734E" w:rsidP="004C30F2">
      <w:pPr>
        <w:jc w:val="center"/>
        <w:rPr>
          <w:bCs/>
          <w:sz w:val="28"/>
          <w:szCs w:val="28"/>
        </w:rPr>
      </w:pPr>
    </w:p>
    <w:p w:rsidR="0060734E" w:rsidRDefault="0060734E" w:rsidP="004C30F2">
      <w:pPr>
        <w:jc w:val="center"/>
        <w:rPr>
          <w:bCs/>
          <w:sz w:val="28"/>
          <w:szCs w:val="28"/>
        </w:rPr>
      </w:pPr>
    </w:p>
    <w:p w:rsidR="0060734E" w:rsidRDefault="0060734E" w:rsidP="004C30F2">
      <w:pPr>
        <w:jc w:val="center"/>
        <w:rPr>
          <w:bCs/>
          <w:sz w:val="28"/>
          <w:szCs w:val="28"/>
        </w:rPr>
      </w:pPr>
      <w:r>
        <w:rPr>
          <w:bCs/>
          <w:sz w:val="28"/>
          <w:szCs w:val="28"/>
        </w:rPr>
        <w:t>ОПИСЬ ДОКУМЕНТОВ</w:t>
      </w:r>
      <w:r>
        <w:rPr>
          <w:rStyle w:val="a1"/>
          <w:bCs/>
          <w:sz w:val="28"/>
          <w:szCs w:val="28"/>
        </w:rPr>
        <w:footnoteReference w:id="5"/>
      </w:r>
      <w:r>
        <w:rPr>
          <w:bCs/>
          <w:sz w:val="28"/>
          <w:szCs w:val="28"/>
        </w:rPr>
        <w:t>,</w:t>
      </w:r>
    </w:p>
    <w:p w:rsidR="0060734E" w:rsidRDefault="0060734E" w:rsidP="004C30F2">
      <w:pPr>
        <w:jc w:val="center"/>
        <w:rPr>
          <w:bCs/>
          <w:sz w:val="28"/>
          <w:szCs w:val="28"/>
        </w:rPr>
      </w:pPr>
      <w:r>
        <w:rPr>
          <w:bCs/>
          <w:sz w:val="28"/>
          <w:szCs w:val="28"/>
        </w:rPr>
        <w:t xml:space="preserve">второй части заявки на участие в открытом аукционе в электронной форме </w:t>
      </w:r>
    </w:p>
    <w:p w:rsidR="0060734E" w:rsidRDefault="0060734E" w:rsidP="004C30F2">
      <w:pPr>
        <w:jc w:val="center"/>
        <w:rPr>
          <w:bCs/>
          <w:sz w:val="28"/>
          <w:szCs w:val="28"/>
        </w:rPr>
      </w:pPr>
      <w:r>
        <w:rPr>
          <w:bCs/>
          <w:sz w:val="28"/>
          <w:szCs w:val="28"/>
        </w:rPr>
        <w:t>на право заключения договора на поставку</w:t>
      </w:r>
    </w:p>
    <w:p w:rsidR="0060734E" w:rsidRDefault="0060734E" w:rsidP="004C30F2">
      <w:pPr>
        <w:rPr>
          <w:i/>
          <w:iCs/>
          <w:sz w:val="28"/>
          <w:szCs w:val="28"/>
        </w:rPr>
      </w:pPr>
      <w:r>
        <w:rPr>
          <w:i/>
          <w:iCs/>
          <w:sz w:val="28"/>
          <w:szCs w:val="28"/>
        </w:rPr>
        <w:t>_____________________________________________________________________</w:t>
      </w:r>
    </w:p>
    <w:p w:rsidR="0060734E" w:rsidRDefault="0060734E" w:rsidP="004C30F2">
      <w:pPr>
        <w:jc w:val="center"/>
        <w:rPr>
          <w:iCs/>
          <w:sz w:val="24"/>
          <w:szCs w:val="24"/>
        </w:rPr>
      </w:pPr>
      <w:r>
        <w:rPr>
          <w:iCs/>
          <w:sz w:val="24"/>
          <w:szCs w:val="24"/>
        </w:rPr>
        <w:t>(предмет открытого аукциона в электронной форме)</w:t>
      </w:r>
    </w:p>
    <w:p w:rsidR="0060734E" w:rsidRDefault="0060734E" w:rsidP="004C30F2">
      <w:pPr>
        <w:jc w:val="center"/>
        <w:rPr>
          <w:b/>
          <w:bCs/>
          <w:sz w:val="24"/>
          <w:szCs w:val="24"/>
        </w:rPr>
      </w:pPr>
    </w:p>
    <w:p w:rsidR="0060734E" w:rsidRDefault="0060734E" w:rsidP="004C30F2">
      <w:pPr>
        <w:rPr>
          <w:sz w:val="28"/>
          <w:szCs w:val="28"/>
        </w:rPr>
      </w:pPr>
      <w:r>
        <w:rPr>
          <w:sz w:val="28"/>
          <w:szCs w:val="28"/>
        </w:rPr>
        <w:t>Настоящим ___________________________________________________________</w:t>
      </w:r>
    </w:p>
    <w:p w:rsidR="0060734E" w:rsidRDefault="0060734E" w:rsidP="004C30F2">
      <w:pPr>
        <w:tabs>
          <w:tab w:val="left" w:pos="2424"/>
          <w:tab w:val="right" w:pos="9921"/>
        </w:tabs>
        <w:rPr>
          <w:iCs/>
          <w:sz w:val="24"/>
          <w:szCs w:val="24"/>
        </w:rPr>
      </w:pPr>
      <w:r>
        <w:rPr>
          <w:iCs/>
          <w:sz w:val="28"/>
          <w:szCs w:val="28"/>
        </w:rPr>
        <w:tab/>
      </w:r>
      <w:r>
        <w:rPr>
          <w:iCs/>
          <w:sz w:val="24"/>
          <w:szCs w:val="24"/>
        </w:rPr>
        <w:t>(полное наименование или Ф.И.О. участника процедуры закупки)</w:t>
      </w:r>
    </w:p>
    <w:p w:rsidR="0060734E" w:rsidRDefault="0060734E" w:rsidP="004C30F2">
      <w:pPr>
        <w:rPr>
          <w:iCs/>
          <w:sz w:val="28"/>
          <w:szCs w:val="28"/>
        </w:rPr>
      </w:pPr>
      <w:r>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60734E" w:rsidRDefault="0060734E" w:rsidP="004C30F2">
      <w:pPr>
        <w:rPr>
          <w:sz w:val="28"/>
          <w:szCs w:val="28"/>
        </w:rPr>
      </w:pPr>
    </w:p>
    <w:tbl>
      <w:tblPr>
        <w:tblW w:w="0" w:type="auto"/>
        <w:tblInd w:w="-5" w:type="dxa"/>
        <w:tblLayout w:type="fixed"/>
        <w:tblLook w:val="0000"/>
      </w:tblPr>
      <w:tblGrid>
        <w:gridCol w:w="925"/>
        <w:gridCol w:w="6413"/>
        <w:gridCol w:w="1275"/>
        <w:gridCol w:w="1286"/>
      </w:tblGrid>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bCs/>
                <w:sz w:val="24"/>
                <w:szCs w:val="24"/>
              </w:rPr>
            </w:pPr>
            <w:r>
              <w:rPr>
                <w:bCs/>
                <w:sz w:val="24"/>
                <w:szCs w:val="24"/>
              </w:rPr>
              <w:t>№</w:t>
            </w:r>
          </w:p>
          <w:p w:rsidR="0060734E" w:rsidRDefault="0060734E" w:rsidP="00853A76">
            <w:pPr>
              <w:jc w:val="center"/>
              <w:rPr>
                <w:bCs/>
                <w:sz w:val="24"/>
                <w:szCs w:val="24"/>
              </w:rPr>
            </w:pPr>
            <w:r>
              <w:rPr>
                <w:bCs/>
                <w:sz w:val="24"/>
                <w:szCs w:val="24"/>
              </w:rPr>
              <w:t>п/п</w:t>
            </w:r>
          </w:p>
        </w:tc>
        <w:tc>
          <w:tcPr>
            <w:tcW w:w="6413"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bCs/>
                <w:sz w:val="24"/>
                <w:szCs w:val="24"/>
              </w:rPr>
            </w:pPr>
            <w:r>
              <w:rPr>
                <w:bCs/>
                <w:sz w:val="24"/>
                <w:szCs w:val="24"/>
              </w:rPr>
              <w:t>Наименование</w:t>
            </w:r>
          </w:p>
        </w:tc>
        <w:tc>
          <w:tcPr>
            <w:tcW w:w="1275" w:type="dxa"/>
            <w:tcBorders>
              <w:top w:val="single" w:sz="4" w:space="0" w:color="000000"/>
              <w:left w:val="single" w:sz="4" w:space="0" w:color="000000"/>
              <w:bottom w:val="single" w:sz="4" w:space="0" w:color="000000"/>
            </w:tcBorders>
          </w:tcPr>
          <w:p w:rsidR="0060734E" w:rsidRDefault="0060734E" w:rsidP="00853A76">
            <w:pPr>
              <w:snapToGrid w:val="0"/>
              <w:jc w:val="center"/>
              <w:rPr>
                <w:sz w:val="24"/>
                <w:szCs w:val="24"/>
              </w:rPr>
            </w:pPr>
            <w:r>
              <w:rPr>
                <w:sz w:val="24"/>
                <w:szCs w:val="24"/>
              </w:rPr>
              <w:t>№ страницы</w:t>
            </w: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r>
              <w:rPr>
                <w:sz w:val="24"/>
                <w:szCs w:val="24"/>
              </w:rPr>
              <w:t>Число страниц</w:t>
            </w:r>
          </w:p>
        </w:tc>
      </w:tr>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1</w:t>
            </w:r>
          </w:p>
        </w:tc>
        <w:tc>
          <w:tcPr>
            <w:tcW w:w="6413"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Анкета участника процедуры закупки (форма 4)</w:t>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top w:val="single" w:sz="4" w:space="0" w:color="000000"/>
              <w:left w:val="single" w:sz="4" w:space="0" w:color="000000"/>
            </w:tcBorders>
          </w:tcPr>
          <w:p w:rsidR="0060734E" w:rsidRDefault="0060734E" w:rsidP="00853A76">
            <w:pPr>
              <w:snapToGrid w:val="0"/>
              <w:jc w:val="center"/>
              <w:rPr>
                <w:sz w:val="28"/>
                <w:szCs w:val="28"/>
              </w:rPr>
            </w:pPr>
            <w:r>
              <w:rPr>
                <w:sz w:val="28"/>
                <w:szCs w:val="28"/>
              </w:rPr>
              <w:t>2</w:t>
            </w:r>
          </w:p>
        </w:tc>
        <w:tc>
          <w:tcPr>
            <w:tcW w:w="6413" w:type="dxa"/>
            <w:tcBorders>
              <w:top w:val="single" w:sz="4" w:space="0" w:color="000000"/>
              <w:left w:val="single" w:sz="4" w:space="0" w:color="000000"/>
            </w:tcBorders>
          </w:tcPr>
          <w:p w:rsidR="0060734E" w:rsidRDefault="0060734E" w:rsidP="00853A76">
            <w:pPr>
              <w:snapToGrid w:val="0"/>
              <w:rPr>
                <w:sz w:val="28"/>
                <w:szCs w:val="28"/>
              </w:rPr>
            </w:pPr>
            <w:r>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Pr>
                <w:rStyle w:val="a1"/>
                <w:sz w:val="28"/>
                <w:szCs w:val="28"/>
              </w:rPr>
              <w:footnoteReference w:id="6"/>
            </w:r>
          </w:p>
          <w:p w:rsidR="0060734E" w:rsidRDefault="0060734E" w:rsidP="00853A76">
            <w:pPr>
              <w:ind w:firstLine="600"/>
              <w:rPr>
                <w:sz w:val="28"/>
                <w:szCs w:val="28"/>
              </w:rPr>
            </w:pPr>
            <w:r>
              <w:rPr>
                <w:sz w:val="28"/>
                <w:szCs w:val="28"/>
              </w:rPr>
              <w:t>или</w:t>
            </w:r>
          </w:p>
        </w:tc>
        <w:tc>
          <w:tcPr>
            <w:tcW w:w="1275" w:type="dxa"/>
            <w:tcBorders>
              <w:top w:val="single" w:sz="4" w:space="0" w:color="000000"/>
              <w:left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left w:val="single" w:sz="4" w:space="0" w:color="000000"/>
            </w:tcBorders>
          </w:tcPr>
          <w:p w:rsidR="0060734E" w:rsidRDefault="0060734E" w:rsidP="00853A76">
            <w:pPr>
              <w:snapToGrid w:val="0"/>
              <w:jc w:val="center"/>
              <w:rPr>
                <w:sz w:val="28"/>
                <w:szCs w:val="28"/>
              </w:rPr>
            </w:pPr>
          </w:p>
        </w:tc>
        <w:tc>
          <w:tcPr>
            <w:tcW w:w="6413" w:type="dxa"/>
            <w:tcBorders>
              <w:left w:val="single" w:sz="4" w:space="0" w:color="000000"/>
            </w:tcBorders>
          </w:tcPr>
          <w:p w:rsidR="0060734E" w:rsidRDefault="0060734E" w:rsidP="00853A76">
            <w:pPr>
              <w:snapToGrid w:val="0"/>
              <w:rPr>
                <w:sz w:val="28"/>
                <w:szCs w:val="28"/>
              </w:rPr>
            </w:pPr>
            <w:r>
              <w:rPr>
                <w:sz w:val="28"/>
                <w:szCs w:val="28"/>
              </w:rPr>
              <w:t>Выписка из Единого государственного реестра индивидуальных предпринимателей (нотариально заверенная копия выписки из Единого государственного реестра индивидуальных предпринимателей)</w:t>
            </w:r>
            <w:r>
              <w:rPr>
                <w:rStyle w:val="a1"/>
                <w:sz w:val="28"/>
                <w:szCs w:val="28"/>
              </w:rPr>
              <w:footnoteReference w:id="7"/>
            </w:r>
          </w:p>
          <w:p w:rsidR="0060734E" w:rsidRDefault="0060734E" w:rsidP="00853A76">
            <w:pPr>
              <w:ind w:firstLine="600"/>
              <w:rPr>
                <w:sz w:val="28"/>
                <w:szCs w:val="28"/>
              </w:rPr>
            </w:pPr>
            <w:r>
              <w:rPr>
                <w:sz w:val="28"/>
                <w:szCs w:val="28"/>
              </w:rPr>
              <w:t>или</w:t>
            </w:r>
          </w:p>
        </w:tc>
        <w:tc>
          <w:tcPr>
            <w:tcW w:w="1275" w:type="dxa"/>
            <w:tcBorders>
              <w:left w:val="single" w:sz="4" w:space="0" w:color="000000"/>
            </w:tcBorders>
          </w:tcPr>
          <w:p w:rsidR="0060734E" w:rsidRDefault="0060734E" w:rsidP="00853A76">
            <w:pPr>
              <w:snapToGrid w:val="0"/>
              <w:rPr>
                <w:sz w:val="28"/>
                <w:szCs w:val="28"/>
              </w:rPr>
            </w:pPr>
          </w:p>
        </w:tc>
        <w:tc>
          <w:tcPr>
            <w:tcW w:w="1286" w:type="dxa"/>
            <w:tcBorders>
              <w:left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left w:val="single" w:sz="4" w:space="0" w:color="000000"/>
              <w:bottom w:val="single" w:sz="4" w:space="0" w:color="000000"/>
            </w:tcBorders>
          </w:tcPr>
          <w:p w:rsidR="0060734E" w:rsidRDefault="0060734E" w:rsidP="00853A76">
            <w:pPr>
              <w:snapToGrid w:val="0"/>
              <w:jc w:val="center"/>
              <w:rPr>
                <w:sz w:val="28"/>
                <w:szCs w:val="28"/>
              </w:rPr>
            </w:pPr>
          </w:p>
        </w:tc>
        <w:tc>
          <w:tcPr>
            <w:tcW w:w="6413" w:type="dxa"/>
            <w:tcBorders>
              <w:left w:val="single" w:sz="4" w:space="0" w:color="000000"/>
              <w:bottom w:val="single" w:sz="4" w:space="0" w:color="000000"/>
            </w:tcBorders>
          </w:tcPr>
          <w:p w:rsidR="0060734E" w:rsidRDefault="0060734E" w:rsidP="00853A76">
            <w:pPr>
              <w:snapToGrid w:val="0"/>
              <w:rPr>
                <w:sz w:val="28"/>
                <w:szCs w:val="28"/>
              </w:rPr>
            </w:pPr>
            <w:r>
              <w:rPr>
                <w:sz w:val="28"/>
                <w:szCs w:val="28"/>
              </w:rPr>
              <w:t>Копия документа, удостоверяющего личность</w:t>
            </w:r>
            <w:r>
              <w:rPr>
                <w:rStyle w:val="a1"/>
                <w:sz w:val="28"/>
                <w:szCs w:val="28"/>
              </w:rPr>
              <w:footnoteReference w:id="8"/>
            </w:r>
          </w:p>
        </w:tc>
        <w:tc>
          <w:tcPr>
            <w:tcW w:w="1275" w:type="dxa"/>
            <w:tcBorders>
              <w:left w:val="single" w:sz="4" w:space="0" w:color="000000"/>
              <w:bottom w:val="single" w:sz="4" w:space="0" w:color="000000"/>
            </w:tcBorders>
          </w:tcPr>
          <w:p w:rsidR="0060734E" w:rsidRDefault="0060734E" w:rsidP="00853A76">
            <w:pPr>
              <w:snapToGrid w:val="0"/>
              <w:rPr>
                <w:sz w:val="28"/>
                <w:szCs w:val="28"/>
              </w:rPr>
            </w:pPr>
          </w:p>
        </w:tc>
        <w:tc>
          <w:tcPr>
            <w:tcW w:w="1286" w:type="dxa"/>
            <w:tcBorders>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3</w:t>
            </w:r>
          </w:p>
        </w:tc>
        <w:tc>
          <w:tcPr>
            <w:tcW w:w="6413"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4</w:t>
            </w:r>
          </w:p>
        </w:tc>
        <w:tc>
          <w:tcPr>
            <w:tcW w:w="6413"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Документ, подтверждающий полномочия лица на осуществление действий от имени участника процедуры закупки:</w:t>
            </w:r>
          </w:p>
          <w:p w:rsidR="0060734E" w:rsidRDefault="0060734E" w:rsidP="00853A76">
            <w:pPr>
              <w:rPr>
                <w:sz w:val="28"/>
                <w:szCs w:val="28"/>
              </w:rPr>
            </w:pPr>
            <w:r>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60734E" w:rsidRDefault="0060734E" w:rsidP="00853A76">
            <w:pPr>
              <w:rPr>
                <w:sz w:val="28"/>
                <w:szCs w:val="28"/>
              </w:rPr>
            </w:pPr>
            <w:r>
              <w:rPr>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Pr>
                <w:rStyle w:val="a1"/>
                <w:sz w:val="28"/>
                <w:szCs w:val="28"/>
              </w:rPr>
              <w:footnoteReference w:id="9"/>
            </w:r>
            <w:r>
              <w:rPr>
                <w:sz w:val="28"/>
                <w:szCs w:val="28"/>
              </w:rPr>
              <w:t>;</w:t>
            </w:r>
          </w:p>
          <w:p w:rsidR="0060734E" w:rsidRDefault="0060734E" w:rsidP="00853A76">
            <w:pPr>
              <w:rPr>
                <w:sz w:val="28"/>
                <w:szCs w:val="28"/>
              </w:rPr>
            </w:pPr>
            <w:r>
              <w:rPr>
                <w:sz w:val="28"/>
                <w:szCs w:val="28"/>
              </w:rPr>
              <w:t>- доверенность или иной документ, удостоверяющий право лица выдавать соответствующие доверенности</w:t>
            </w:r>
            <w:r>
              <w:rPr>
                <w:rStyle w:val="a1"/>
                <w:sz w:val="28"/>
                <w:szCs w:val="28"/>
              </w:rPr>
              <w:footnoteReference w:id="10"/>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5</w:t>
            </w:r>
          </w:p>
        </w:tc>
        <w:tc>
          <w:tcPr>
            <w:tcW w:w="6413"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Pr>
                <w:rStyle w:val="a1"/>
                <w:sz w:val="28"/>
                <w:szCs w:val="28"/>
              </w:rPr>
              <w:footnoteReference w:id="11"/>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6</w:t>
            </w:r>
          </w:p>
        </w:tc>
        <w:tc>
          <w:tcPr>
            <w:tcW w:w="6413"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Решение об одобрении или о совершении крупной сделки либо письмо о том, что сделка не является крупной</w:t>
            </w:r>
            <w:r>
              <w:rPr>
                <w:rStyle w:val="a1"/>
                <w:sz w:val="28"/>
                <w:szCs w:val="28"/>
              </w:rPr>
              <w:footnoteReference w:id="12"/>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7</w:t>
            </w:r>
          </w:p>
        </w:tc>
        <w:tc>
          <w:tcPr>
            <w:tcW w:w="6413"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Предложение о функциональных характеристиках и качественных характеристиках товара, приложение № ___ к заявке на участие в открытом аукционе в электронной форме (форма 2)</w:t>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8</w:t>
            </w:r>
          </w:p>
        </w:tc>
        <w:tc>
          <w:tcPr>
            <w:tcW w:w="6413"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График поставки товаров, приложение № ___ к заявке на участие в открытом аукционе в электронной форме</w:t>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9</w:t>
            </w:r>
          </w:p>
        </w:tc>
        <w:tc>
          <w:tcPr>
            <w:tcW w:w="6413"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rPr>
                <w:rStyle w:val="a1"/>
                <w:sz w:val="28"/>
                <w:szCs w:val="28"/>
              </w:rPr>
              <w:footnoteReference w:id="13"/>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925"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10</w:t>
            </w:r>
          </w:p>
        </w:tc>
        <w:tc>
          <w:tcPr>
            <w:tcW w:w="6413" w:type="dxa"/>
            <w:tcBorders>
              <w:top w:val="single" w:sz="4" w:space="0" w:color="000000"/>
              <w:left w:val="single" w:sz="4" w:space="0" w:color="000000"/>
              <w:bottom w:val="single" w:sz="4" w:space="0" w:color="000000"/>
            </w:tcBorders>
          </w:tcPr>
          <w:p w:rsidR="0060734E" w:rsidRDefault="0060734E" w:rsidP="00853A76">
            <w:pPr>
              <w:ind w:firstLine="720"/>
              <w:rPr>
                <w:i/>
                <w:sz w:val="24"/>
                <w:szCs w:val="24"/>
              </w:rPr>
            </w:pPr>
            <w:r>
              <w:rPr>
                <w:sz w:val="28"/>
                <w:szCs w:val="28"/>
              </w:rPr>
              <w:t xml:space="preserve">Документ, подтверждающий, что  поставщик  является </w:t>
            </w:r>
            <w:r w:rsidRPr="00010FA9">
              <w:rPr>
                <w:color w:val="000000"/>
                <w:sz w:val="28"/>
                <w:szCs w:val="28"/>
              </w:rPr>
              <w:t>автори</w:t>
            </w:r>
            <w:r>
              <w:rPr>
                <w:color w:val="000000"/>
                <w:sz w:val="28"/>
                <w:szCs w:val="28"/>
              </w:rPr>
              <w:t>зованным  бизнес-партнёром (дил</w:t>
            </w:r>
            <w:r w:rsidRPr="00010FA9">
              <w:rPr>
                <w:color w:val="000000"/>
                <w:sz w:val="28"/>
                <w:szCs w:val="28"/>
              </w:rPr>
              <w:t xml:space="preserve">ером, дистрибьютором и т.д.) компании  «Lenel Systems </w:t>
            </w:r>
            <w:r w:rsidRPr="00010FA9">
              <w:rPr>
                <w:color w:val="000000"/>
                <w:sz w:val="28"/>
                <w:szCs w:val="28"/>
                <w:lang w:val="en-US"/>
              </w:rPr>
              <w:t>International</w:t>
            </w:r>
            <w:r w:rsidRPr="00010FA9">
              <w:rPr>
                <w:color w:val="000000"/>
                <w:sz w:val="28"/>
                <w:szCs w:val="28"/>
              </w:rPr>
              <w:t xml:space="preserve">, </w:t>
            </w:r>
            <w:r w:rsidRPr="00010FA9">
              <w:rPr>
                <w:color w:val="000000"/>
                <w:sz w:val="28"/>
                <w:szCs w:val="28"/>
                <w:lang w:val="en-US"/>
              </w:rPr>
              <w:t>Inc</w:t>
            </w:r>
            <w:r>
              <w:rPr>
                <w:color w:val="000000"/>
                <w:sz w:val="28"/>
                <w:szCs w:val="28"/>
              </w:rPr>
              <w:t>.».</w:t>
            </w:r>
            <w:r w:rsidRPr="00010FA9">
              <w:rPr>
                <w:color w:val="000000"/>
                <w:sz w:val="28"/>
                <w:szCs w:val="28"/>
              </w:rPr>
              <w:t xml:space="preserve"> </w:t>
            </w:r>
            <w:r>
              <w:rPr>
                <w:i/>
                <w:sz w:val="24"/>
                <w:szCs w:val="24"/>
              </w:rPr>
              <w:t>(отзывы, рекомендации или другие документальные доказательства выполнения договоров)</w:t>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r w:rsidR="0060734E" w:rsidTr="00853A76">
        <w:tc>
          <w:tcPr>
            <w:tcW w:w="7338" w:type="dxa"/>
            <w:gridSpan w:val="2"/>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ИТОГО кол-во листов</w:t>
            </w:r>
          </w:p>
        </w:tc>
        <w:tc>
          <w:tcPr>
            <w:tcW w:w="1275"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p>
        </w:tc>
        <w:tc>
          <w:tcPr>
            <w:tcW w:w="1286"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sz w:val="28"/>
                <w:szCs w:val="28"/>
              </w:rPr>
            </w:pPr>
          </w:p>
        </w:tc>
      </w:tr>
    </w:tbl>
    <w:p w:rsidR="0060734E" w:rsidRDefault="0060734E" w:rsidP="004C30F2"/>
    <w:p w:rsidR="0060734E" w:rsidRDefault="0060734E" w:rsidP="004C30F2">
      <w:pPr>
        <w:rPr>
          <w:sz w:val="28"/>
          <w:szCs w:val="28"/>
        </w:rPr>
      </w:pPr>
    </w:p>
    <w:tbl>
      <w:tblPr>
        <w:tblW w:w="0" w:type="auto"/>
        <w:tblLayout w:type="fixed"/>
        <w:tblLook w:val="0000"/>
      </w:tblPr>
      <w:tblGrid>
        <w:gridCol w:w="3369"/>
        <w:gridCol w:w="685"/>
        <w:gridCol w:w="2027"/>
        <w:gridCol w:w="690"/>
        <w:gridCol w:w="3366"/>
      </w:tblGrid>
      <w:tr w:rsidR="0060734E" w:rsidTr="00853A76">
        <w:tc>
          <w:tcPr>
            <w:tcW w:w="3369" w:type="dxa"/>
            <w:tcBorders>
              <w:bottom w:val="single" w:sz="4" w:space="0" w:color="000000"/>
            </w:tcBorders>
          </w:tcPr>
          <w:p w:rsidR="0060734E" w:rsidRDefault="0060734E" w:rsidP="00853A76">
            <w:pPr>
              <w:snapToGrid w:val="0"/>
              <w:rPr>
                <w:sz w:val="28"/>
                <w:szCs w:val="28"/>
              </w:rPr>
            </w:pPr>
          </w:p>
        </w:tc>
        <w:tc>
          <w:tcPr>
            <w:tcW w:w="685" w:type="dxa"/>
          </w:tcPr>
          <w:p w:rsidR="0060734E" w:rsidRDefault="0060734E" w:rsidP="00853A76">
            <w:pPr>
              <w:snapToGrid w:val="0"/>
              <w:rPr>
                <w:sz w:val="28"/>
                <w:szCs w:val="28"/>
              </w:rPr>
            </w:pPr>
          </w:p>
        </w:tc>
        <w:tc>
          <w:tcPr>
            <w:tcW w:w="2027" w:type="dxa"/>
            <w:tcBorders>
              <w:bottom w:val="single" w:sz="4" w:space="0" w:color="000000"/>
            </w:tcBorders>
          </w:tcPr>
          <w:p w:rsidR="0060734E" w:rsidRDefault="0060734E" w:rsidP="00853A76">
            <w:pPr>
              <w:snapToGrid w:val="0"/>
              <w:rPr>
                <w:sz w:val="28"/>
                <w:szCs w:val="28"/>
              </w:rPr>
            </w:pPr>
          </w:p>
        </w:tc>
        <w:tc>
          <w:tcPr>
            <w:tcW w:w="690" w:type="dxa"/>
          </w:tcPr>
          <w:p w:rsidR="0060734E" w:rsidRDefault="0060734E" w:rsidP="00853A76">
            <w:pPr>
              <w:snapToGrid w:val="0"/>
              <w:rPr>
                <w:sz w:val="28"/>
                <w:szCs w:val="28"/>
              </w:rPr>
            </w:pPr>
          </w:p>
        </w:tc>
        <w:tc>
          <w:tcPr>
            <w:tcW w:w="3366" w:type="dxa"/>
            <w:tcBorders>
              <w:bottom w:val="single" w:sz="4" w:space="0" w:color="000000"/>
            </w:tcBorders>
          </w:tcPr>
          <w:p w:rsidR="0060734E" w:rsidRDefault="0060734E" w:rsidP="00853A76">
            <w:pPr>
              <w:snapToGrid w:val="0"/>
              <w:rPr>
                <w:sz w:val="28"/>
                <w:szCs w:val="28"/>
              </w:rPr>
            </w:pPr>
          </w:p>
        </w:tc>
      </w:tr>
      <w:tr w:rsidR="0060734E" w:rsidTr="00853A76">
        <w:tc>
          <w:tcPr>
            <w:tcW w:w="3369" w:type="dxa"/>
            <w:tcBorders>
              <w:top w:val="single" w:sz="4" w:space="0" w:color="000000"/>
            </w:tcBorders>
          </w:tcPr>
          <w:p w:rsidR="0060734E" w:rsidRDefault="0060734E" w:rsidP="00853A76">
            <w:pPr>
              <w:snapToGrid w:val="0"/>
              <w:jc w:val="center"/>
              <w:rPr>
                <w:sz w:val="24"/>
                <w:szCs w:val="24"/>
              </w:rPr>
            </w:pPr>
            <w:r>
              <w:rPr>
                <w:sz w:val="24"/>
                <w:szCs w:val="24"/>
              </w:rPr>
              <w:t>должность</w:t>
            </w:r>
            <w:r>
              <w:rPr>
                <w:rStyle w:val="a1"/>
                <w:sz w:val="24"/>
                <w:szCs w:val="24"/>
              </w:rPr>
              <w:footnoteReference w:id="14"/>
            </w:r>
          </w:p>
        </w:tc>
        <w:tc>
          <w:tcPr>
            <w:tcW w:w="685" w:type="dxa"/>
          </w:tcPr>
          <w:p w:rsidR="0060734E" w:rsidRDefault="0060734E" w:rsidP="00853A76">
            <w:pPr>
              <w:snapToGrid w:val="0"/>
              <w:jc w:val="center"/>
              <w:rPr>
                <w:sz w:val="24"/>
                <w:szCs w:val="24"/>
              </w:rPr>
            </w:pPr>
          </w:p>
        </w:tc>
        <w:tc>
          <w:tcPr>
            <w:tcW w:w="2027"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690" w:type="dxa"/>
          </w:tcPr>
          <w:p w:rsidR="0060734E" w:rsidRDefault="0060734E" w:rsidP="00853A76">
            <w:pPr>
              <w:snapToGrid w:val="0"/>
              <w:jc w:val="center"/>
              <w:rPr>
                <w:sz w:val="24"/>
                <w:szCs w:val="24"/>
              </w:rPr>
            </w:pPr>
          </w:p>
        </w:tc>
        <w:tc>
          <w:tcPr>
            <w:tcW w:w="3366" w:type="dxa"/>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r>
    </w:tbl>
    <w:p w:rsidR="0060734E" w:rsidRDefault="0060734E" w:rsidP="004C30F2">
      <w:pPr>
        <w:rPr>
          <w:sz w:val="28"/>
          <w:szCs w:val="28"/>
        </w:rPr>
      </w:pPr>
      <w:r>
        <w:rPr>
          <w:sz w:val="24"/>
          <w:szCs w:val="24"/>
        </w:rPr>
        <w:t>МП</w:t>
      </w:r>
      <w:r>
        <w:rPr>
          <w:rStyle w:val="a1"/>
          <w:sz w:val="24"/>
          <w:szCs w:val="24"/>
        </w:rPr>
        <w:footnoteReference w:id="15"/>
      </w:r>
    </w:p>
    <w:p w:rsidR="0060734E" w:rsidRDefault="0060734E" w:rsidP="004C30F2">
      <w:pPr>
        <w:pageBreakBefore/>
        <w:jc w:val="right"/>
        <w:rPr>
          <w:sz w:val="28"/>
          <w:szCs w:val="28"/>
        </w:rPr>
      </w:pPr>
      <w:r>
        <w:rPr>
          <w:sz w:val="28"/>
          <w:szCs w:val="28"/>
        </w:rPr>
        <w:t>Форма 4</w:t>
      </w:r>
    </w:p>
    <w:p w:rsidR="0060734E" w:rsidRDefault="0060734E" w:rsidP="004C30F2">
      <w:pPr>
        <w:jc w:val="right"/>
        <w:rPr>
          <w:sz w:val="24"/>
          <w:szCs w:val="24"/>
        </w:rPr>
      </w:pPr>
    </w:p>
    <w:p w:rsidR="0060734E" w:rsidRDefault="0060734E" w:rsidP="004C30F2">
      <w:pPr>
        <w:jc w:val="right"/>
        <w:rPr>
          <w:sz w:val="24"/>
          <w:szCs w:val="24"/>
        </w:rPr>
      </w:pPr>
    </w:p>
    <w:p w:rsidR="0060734E" w:rsidRDefault="0060734E" w:rsidP="004C30F2">
      <w:pPr>
        <w:pStyle w:val="BodyText"/>
      </w:pPr>
      <w:r>
        <w:rPr>
          <w:noProof/>
        </w:rPr>
        <w:pict>
          <v:shapetype id="_x0000_t202" coordsize="21600,21600" o:spt="202" path="m,l,21600r21600,l21600,xe">
            <v:stroke joinstyle="miter"/>
            <v:path gradientshapeok="t" o:connecttype="rect"/>
          </v:shapetype>
          <v:shape id="_x0000_s1028" type="#_x0000_t202" style="position:absolute;margin-left:249.65pt;margin-top:.05pt;width:246.35pt;height:72.75pt;z-index:251660288;mso-wrap-distance-right:0" stroked="f">
            <v:fill opacity="0" color2="black"/>
            <v:textbox inset="0,0,0,0">
              <w:txbxContent>
                <w:tbl>
                  <w:tblPr>
                    <w:tblW w:w="0" w:type="auto"/>
                    <w:tblInd w:w="108" w:type="dxa"/>
                    <w:tblLayout w:type="fixed"/>
                    <w:tblLook w:val="0000"/>
                  </w:tblPr>
                  <w:tblGrid>
                    <w:gridCol w:w="4928"/>
                  </w:tblGrid>
                  <w:tr w:rsidR="0060734E">
                    <w:tc>
                      <w:tcPr>
                        <w:tcW w:w="4928" w:type="dxa"/>
                      </w:tcPr>
                      <w:p w:rsidR="0060734E" w:rsidRDefault="0060734E">
                        <w:pPr>
                          <w:pStyle w:val="BodyText"/>
                          <w:tabs>
                            <w:tab w:val="left" w:pos="4548"/>
                            <w:tab w:val="left" w:pos="4932"/>
                            <w:tab w:val="left" w:pos="5628"/>
                            <w:tab w:val="left" w:pos="6720"/>
                          </w:tabs>
                          <w:snapToGrid w:val="0"/>
                          <w:ind w:left="1452" w:firstLine="218"/>
                        </w:pPr>
                        <w:r>
                          <w:t>Приложение к части 1</w:t>
                        </w:r>
                      </w:p>
                      <w:p w:rsidR="0060734E" w:rsidRDefault="0060734E">
                        <w:pPr>
                          <w:pStyle w:val="BodyText"/>
                          <w:ind w:left="1452" w:firstLine="218"/>
                        </w:pPr>
                        <w:r>
                          <w:t xml:space="preserve">заявки на участие </w:t>
                        </w:r>
                      </w:p>
                      <w:p w:rsidR="0060734E" w:rsidRDefault="0060734E">
                        <w:pPr>
                          <w:pStyle w:val="BodyText"/>
                          <w:ind w:left="1452" w:firstLine="218"/>
                        </w:pPr>
                        <w:r>
                          <w:t>в открытом аукционе</w:t>
                        </w:r>
                      </w:p>
                      <w:p w:rsidR="0060734E" w:rsidRDefault="0060734E">
                        <w:pPr>
                          <w:pStyle w:val="BodyText"/>
                          <w:ind w:left="1452" w:firstLine="218"/>
                        </w:pPr>
                        <w:r>
                          <w:t>в электронной форме</w:t>
                        </w:r>
                      </w:p>
                      <w:p w:rsidR="0060734E" w:rsidRDefault="0060734E">
                        <w:pPr>
                          <w:pStyle w:val="BodyText"/>
                          <w:ind w:left="1452" w:firstLine="218"/>
                        </w:pPr>
                        <w:r>
                          <w:t>от «___»______20__г. №___</w:t>
                        </w:r>
                      </w:p>
                    </w:tc>
                  </w:tr>
                </w:tbl>
                <w:p w:rsidR="0060734E" w:rsidRDefault="0060734E" w:rsidP="004C30F2">
                  <w:r>
                    <w:t xml:space="preserve"> </w:t>
                  </w:r>
                </w:p>
              </w:txbxContent>
            </v:textbox>
            <w10:wrap type="square" side="largest"/>
          </v:shape>
        </w:pict>
      </w:r>
      <w:r>
        <w:t>На бланке</w:t>
      </w:r>
      <w:r>
        <w:rPr>
          <w:rStyle w:val="a1"/>
        </w:rPr>
        <w:footnoteReference w:id="16"/>
      </w:r>
    </w:p>
    <w:p w:rsidR="0060734E" w:rsidRDefault="0060734E" w:rsidP="004C30F2">
      <w:pPr>
        <w:rPr>
          <w:sz w:val="28"/>
          <w:szCs w:val="28"/>
        </w:rPr>
      </w:pPr>
      <w:r>
        <w:rPr>
          <w:sz w:val="24"/>
          <w:szCs w:val="24"/>
        </w:rPr>
        <w:t>Дата, исх. №</w:t>
      </w:r>
      <w:r>
        <w:rPr>
          <w:sz w:val="28"/>
          <w:szCs w:val="28"/>
        </w:rPr>
        <w:t xml:space="preserve"> ____</w:t>
      </w:r>
    </w:p>
    <w:p w:rsidR="0060734E" w:rsidRDefault="0060734E" w:rsidP="004C30F2">
      <w:pPr>
        <w:jc w:val="right"/>
        <w:rPr>
          <w:sz w:val="24"/>
          <w:szCs w:val="24"/>
        </w:rPr>
      </w:pPr>
    </w:p>
    <w:p w:rsidR="0060734E" w:rsidRDefault="0060734E" w:rsidP="004C30F2">
      <w:pPr>
        <w:jc w:val="right"/>
        <w:rPr>
          <w:sz w:val="24"/>
          <w:szCs w:val="24"/>
        </w:rPr>
      </w:pPr>
    </w:p>
    <w:p w:rsidR="0060734E" w:rsidRDefault="0060734E" w:rsidP="004C30F2">
      <w:pPr>
        <w:jc w:val="right"/>
        <w:rPr>
          <w:sz w:val="24"/>
          <w:szCs w:val="24"/>
        </w:rPr>
      </w:pPr>
    </w:p>
    <w:p w:rsidR="0060734E" w:rsidRDefault="0060734E" w:rsidP="004C30F2">
      <w:pPr>
        <w:jc w:val="center"/>
        <w:rPr>
          <w:spacing w:val="-4"/>
          <w:sz w:val="24"/>
          <w:szCs w:val="24"/>
        </w:rPr>
      </w:pPr>
    </w:p>
    <w:p w:rsidR="0060734E" w:rsidRDefault="0060734E" w:rsidP="004C30F2">
      <w:pPr>
        <w:jc w:val="center"/>
        <w:rPr>
          <w:b/>
          <w:sz w:val="24"/>
          <w:szCs w:val="24"/>
        </w:rPr>
      </w:pPr>
      <w:r>
        <w:rPr>
          <w:spacing w:val="-4"/>
          <w:sz w:val="24"/>
          <w:szCs w:val="24"/>
        </w:rPr>
        <w:t>АНКЕТА УЧАСТНИКА ПРОЦЕДУРЫ ЗАКУПКИ</w:t>
      </w:r>
      <w:r>
        <w:rPr>
          <w:rStyle w:val="a1"/>
          <w:spacing w:val="-4"/>
          <w:sz w:val="24"/>
          <w:szCs w:val="24"/>
        </w:rPr>
        <w:footnoteReference w:id="17"/>
      </w:r>
    </w:p>
    <w:p w:rsidR="0060734E" w:rsidRDefault="0060734E" w:rsidP="004C30F2">
      <w:pPr>
        <w:rPr>
          <w:b/>
          <w:sz w:val="24"/>
          <w:szCs w:val="24"/>
        </w:rPr>
      </w:pPr>
    </w:p>
    <w:p w:rsidR="0060734E" w:rsidRDefault="0060734E" w:rsidP="004C30F2">
      <w:pPr>
        <w:jc w:val="center"/>
        <w:rPr>
          <w:b/>
          <w:sz w:val="24"/>
          <w:szCs w:val="24"/>
        </w:rPr>
      </w:pPr>
    </w:p>
    <w:tbl>
      <w:tblPr>
        <w:tblW w:w="0" w:type="auto"/>
        <w:tblInd w:w="-5" w:type="dxa"/>
        <w:tblLayout w:type="fixed"/>
        <w:tblLook w:val="0000"/>
      </w:tblPr>
      <w:tblGrid>
        <w:gridCol w:w="817"/>
        <w:gridCol w:w="5753"/>
        <w:gridCol w:w="3295"/>
      </w:tblGrid>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 п</w:t>
            </w:r>
            <w:r>
              <w:rPr>
                <w:sz w:val="24"/>
                <w:szCs w:val="24"/>
                <w:lang w:val="en-US"/>
              </w:rPr>
              <w:t>/</w:t>
            </w:r>
            <w:r>
              <w:rPr>
                <w:sz w:val="24"/>
                <w:szCs w:val="24"/>
              </w:rPr>
              <w:t>п</w:t>
            </w:r>
          </w:p>
        </w:tc>
        <w:tc>
          <w:tcPr>
            <w:tcW w:w="5753"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Наименование</w:t>
            </w:r>
          </w:p>
        </w:tc>
        <w:tc>
          <w:tcPr>
            <w:tcW w:w="3295" w:type="dxa"/>
            <w:tcBorders>
              <w:top w:val="single" w:sz="4" w:space="0" w:color="000000"/>
              <w:left w:val="single" w:sz="4" w:space="0" w:color="000000"/>
              <w:bottom w:val="single" w:sz="4" w:space="0" w:color="000000"/>
              <w:right w:val="single" w:sz="4" w:space="0" w:color="000000"/>
            </w:tcBorders>
            <w:vAlign w:val="center"/>
          </w:tcPr>
          <w:p w:rsidR="0060734E" w:rsidRDefault="0060734E" w:rsidP="00853A76">
            <w:pPr>
              <w:snapToGrid w:val="0"/>
              <w:jc w:val="center"/>
              <w:rPr>
                <w:sz w:val="24"/>
                <w:szCs w:val="24"/>
              </w:rPr>
            </w:pPr>
            <w:r>
              <w:rPr>
                <w:sz w:val="24"/>
                <w:szCs w:val="24"/>
              </w:rPr>
              <w:t xml:space="preserve">Сведения об участнике </w:t>
            </w:r>
          </w:p>
          <w:p w:rsidR="0060734E" w:rsidRDefault="0060734E" w:rsidP="00853A76">
            <w:pPr>
              <w:jc w:val="center"/>
              <w:rPr>
                <w:sz w:val="24"/>
                <w:szCs w:val="24"/>
              </w:rPr>
            </w:pPr>
            <w:r>
              <w:rPr>
                <w:sz w:val="24"/>
                <w:szCs w:val="24"/>
              </w:rPr>
              <w:t>процедуры закупки</w:t>
            </w: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i/>
              </w:rPr>
            </w:pPr>
            <w:r>
              <w:rPr>
                <w:sz w:val="24"/>
                <w:szCs w:val="24"/>
              </w:rPr>
              <w:t xml:space="preserve">Полное и сокращенное наименование организации и ее организационно-правовая форма </w:t>
            </w:r>
            <w:r>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2</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i/>
              </w:rPr>
            </w:pPr>
            <w:r>
              <w:rPr>
                <w:sz w:val="24"/>
                <w:szCs w:val="24"/>
              </w:rPr>
              <w:t xml:space="preserve">Регистрационные данные: дата, место и орган регистрации юридического лица </w:t>
            </w:r>
            <w:r>
              <w:rPr>
                <w:i/>
              </w:rPr>
              <w:t>(на основании свидетельства о государственной  регистрации)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3</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i/>
              </w:rPr>
            </w:pPr>
            <w:r>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rPr>
              <w:t>(на основании учредительных документов установленной формы (устав, положение, учредительный договор))</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3.1</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Срок деятельности организации (с учетом правопреемственности)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3.2</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Размер уставного капитала</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3.3</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3.4</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Почтовый адрес арбитражного суда по месту регистрации участника, контактные лица и телефоны</w:t>
            </w:r>
          </w:p>
          <w:p w:rsidR="0060734E" w:rsidRDefault="0060734E" w:rsidP="00853A76">
            <w:pPr>
              <w:rPr>
                <w:sz w:val="24"/>
                <w:szCs w:val="24"/>
              </w:rPr>
            </w:pPr>
            <w:r>
              <w:rPr>
                <w:sz w:val="24"/>
                <w:szCs w:val="24"/>
              </w:rPr>
              <w:t>ИНН, КПП, ОГРН, ОКПО участника процедуры закупки</w:t>
            </w:r>
          </w:p>
          <w:p w:rsidR="0060734E" w:rsidRDefault="0060734E" w:rsidP="00853A76">
            <w:pPr>
              <w:rPr>
                <w:i/>
              </w:rPr>
            </w:pPr>
            <w:r>
              <w:rPr>
                <w:i/>
              </w:rPr>
              <w:t>Примечание: вышеуказанные данные участника процедуры закупки могут быть подтверждены путем представления следующих документов:</w:t>
            </w:r>
          </w:p>
          <w:p w:rsidR="0060734E" w:rsidRDefault="0060734E" w:rsidP="00853A76">
            <w:pPr>
              <w:rPr>
                <w:i/>
              </w:rPr>
            </w:pPr>
            <w:r>
              <w:rPr>
                <w:i/>
              </w:rPr>
              <w:t>- свидетельства о государственной регистрации;</w:t>
            </w:r>
          </w:p>
          <w:p w:rsidR="0060734E" w:rsidRDefault="0060734E" w:rsidP="00853A76">
            <w:pPr>
              <w:rPr>
                <w:i/>
              </w:rPr>
            </w:pPr>
            <w:r>
              <w:rPr>
                <w:i/>
              </w:rPr>
              <w:t>-информационного письма об учете в ЕГРПО;</w:t>
            </w:r>
          </w:p>
          <w:p w:rsidR="0060734E" w:rsidRDefault="0060734E" w:rsidP="00853A76">
            <w:pPr>
              <w:rPr>
                <w:i/>
              </w:rPr>
            </w:pPr>
            <w:r>
              <w:rPr>
                <w:i/>
              </w:rPr>
              <w:t>-свидетельства о постановке на учет в налоговом органе;</w:t>
            </w:r>
          </w:p>
          <w:p w:rsidR="0060734E" w:rsidRDefault="0060734E" w:rsidP="00853A76">
            <w:pPr>
              <w:rPr>
                <w:i/>
              </w:rPr>
            </w:pPr>
            <w:r>
              <w:rPr>
                <w:i/>
              </w:rPr>
              <w:t>-справки арбитражного суда об отсутствии дела о банкротстве</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3.5</w:t>
            </w:r>
          </w:p>
        </w:tc>
        <w:tc>
          <w:tcPr>
            <w:tcW w:w="5753" w:type="dxa"/>
            <w:tcBorders>
              <w:top w:val="single" w:sz="4" w:space="0" w:color="000000"/>
              <w:left w:val="single" w:sz="4" w:space="0" w:color="000000"/>
              <w:bottom w:val="single" w:sz="4" w:space="0" w:color="000000"/>
            </w:tcBorders>
          </w:tcPr>
          <w:p w:rsidR="0060734E" w:rsidRDefault="0060734E" w:rsidP="00853A76">
            <w:pPr>
              <w:autoSpaceDE/>
              <w:snapToGrid w:val="0"/>
              <w:rPr>
                <w:sz w:val="24"/>
                <w:szCs w:val="24"/>
              </w:rPr>
            </w:pPr>
            <w:r>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60734E" w:rsidRDefault="0060734E" w:rsidP="00853A76">
            <w:pPr>
              <w:rPr>
                <w:sz w:val="24"/>
                <w:szCs w:val="24"/>
              </w:rPr>
            </w:pPr>
            <w:r>
              <w:rPr>
                <w:sz w:val="24"/>
                <w:szCs w:val="24"/>
              </w:rPr>
              <w:t>фамилии, имена, отчества (при наличии), идентификационные номера налогоплательщиков</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4</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Место нахождения участника процедуры закупки (страна, адрес)</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5</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Почтовый адрес участника процедуры закупки</w:t>
            </w:r>
          </w:p>
          <w:p w:rsidR="0060734E" w:rsidRDefault="0060734E" w:rsidP="00853A76">
            <w:pPr>
              <w:rPr>
                <w:sz w:val="24"/>
                <w:szCs w:val="24"/>
              </w:rPr>
            </w:pPr>
            <w:r>
              <w:rPr>
                <w:sz w:val="24"/>
                <w:szCs w:val="24"/>
              </w:rPr>
              <w:t>(страна, адрес)</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6</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Телефоны участника процедуры закупки (с указанием кода города)</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7</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Факс участника процедуры закупки (с указанием кода города)</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8</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Адрес электронной почты участника процедуры закупки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9</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 xml:space="preserve">Филиалы: перечислить наименования и почтовые адреса </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10</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Стоимость основных фондов (по балансу последнего завершенного периода)</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11</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 xml:space="preserve">Банковские реквизиты </w:t>
            </w:r>
          </w:p>
          <w:p w:rsidR="0060734E" w:rsidRDefault="0060734E" w:rsidP="00853A76">
            <w:pPr>
              <w:rPr>
                <w:i/>
              </w:rPr>
            </w:pPr>
            <w:r>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11.1</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Наименование обслуживающего банка</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11.2</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Расчетный счет</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11.3</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Корреспондентский счет</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11.4</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Код БИК</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12</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Балансовая стоимость активов</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13</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14</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15</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bl>
    <w:p w:rsidR="0060734E" w:rsidRDefault="0060734E" w:rsidP="004C30F2">
      <w:pPr>
        <w:rPr>
          <w:sz w:val="24"/>
          <w:szCs w:val="24"/>
        </w:rPr>
      </w:pPr>
    </w:p>
    <w:p w:rsidR="0060734E" w:rsidRDefault="0060734E" w:rsidP="004C30F2">
      <w:pPr>
        <w:rPr>
          <w:sz w:val="24"/>
          <w:szCs w:val="24"/>
        </w:rPr>
      </w:pPr>
    </w:p>
    <w:p w:rsidR="0060734E" w:rsidRDefault="0060734E" w:rsidP="004C30F2">
      <w:pPr>
        <w:rPr>
          <w:sz w:val="24"/>
          <w:szCs w:val="24"/>
        </w:rPr>
      </w:pPr>
    </w:p>
    <w:p w:rsidR="0060734E" w:rsidRDefault="0060734E" w:rsidP="004C30F2">
      <w:pPr>
        <w:rPr>
          <w:sz w:val="24"/>
          <w:szCs w:val="24"/>
        </w:rPr>
      </w:pPr>
    </w:p>
    <w:p w:rsidR="0060734E" w:rsidRDefault="0060734E" w:rsidP="004C30F2">
      <w:pPr>
        <w:rPr>
          <w:sz w:val="24"/>
          <w:szCs w:val="24"/>
        </w:rPr>
      </w:pPr>
      <w:r>
        <w:rPr>
          <w:sz w:val="24"/>
          <w:szCs w:val="24"/>
        </w:rPr>
        <w:t>В подтверждение вышеприведенных данных к анкете прилагаются следующие документы:</w:t>
      </w:r>
    </w:p>
    <w:p w:rsidR="0060734E" w:rsidRDefault="0060734E" w:rsidP="004C30F2">
      <w:pPr>
        <w:rPr>
          <w:sz w:val="24"/>
          <w:szCs w:val="24"/>
        </w:rPr>
      </w:pPr>
      <w:r>
        <w:rPr>
          <w:sz w:val="24"/>
          <w:szCs w:val="24"/>
        </w:rPr>
        <w:t>1.__________________________(название документа)________(количество листов в документе);</w:t>
      </w:r>
    </w:p>
    <w:p w:rsidR="0060734E" w:rsidRDefault="0060734E" w:rsidP="004C30F2">
      <w:pPr>
        <w:rPr>
          <w:sz w:val="24"/>
          <w:szCs w:val="24"/>
        </w:rPr>
      </w:pPr>
      <w:r>
        <w:rPr>
          <w:sz w:val="24"/>
          <w:szCs w:val="24"/>
        </w:rPr>
        <w:t>2.__________________________(название документа)________(количество листов в документе);</w:t>
      </w:r>
    </w:p>
    <w:p w:rsidR="0060734E" w:rsidRDefault="0060734E" w:rsidP="004C30F2">
      <w:pPr>
        <w:rPr>
          <w:sz w:val="24"/>
          <w:szCs w:val="24"/>
        </w:rPr>
      </w:pPr>
      <w:r>
        <w:rPr>
          <w:sz w:val="24"/>
          <w:szCs w:val="24"/>
          <w:lang w:val="en-US"/>
        </w:rPr>
        <w:t>n</w:t>
      </w:r>
      <w:r>
        <w:rPr>
          <w:sz w:val="24"/>
          <w:szCs w:val="24"/>
        </w:rPr>
        <w:t>.__________________________(название документа)________(количество листов в документе).</w:t>
      </w:r>
    </w:p>
    <w:tbl>
      <w:tblPr>
        <w:tblW w:w="0" w:type="auto"/>
        <w:tblLayout w:type="fixed"/>
        <w:tblLook w:val="0000"/>
      </w:tblPr>
      <w:tblGrid>
        <w:gridCol w:w="3369"/>
        <w:gridCol w:w="685"/>
        <w:gridCol w:w="2027"/>
        <w:gridCol w:w="690"/>
        <w:gridCol w:w="3366"/>
      </w:tblGrid>
      <w:tr w:rsidR="0060734E" w:rsidTr="00853A76">
        <w:tc>
          <w:tcPr>
            <w:tcW w:w="3369" w:type="dxa"/>
            <w:tcBorders>
              <w:bottom w:val="single" w:sz="4" w:space="0" w:color="000000"/>
            </w:tcBorders>
          </w:tcPr>
          <w:p w:rsidR="0060734E" w:rsidRDefault="0060734E" w:rsidP="00853A76">
            <w:pPr>
              <w:snapToGrid w:val="0"/>
              <w:rPr>
                <w:sz w:val="16"/>
                <w:szCs w:val="16"/>
              </w:rPr>
            </w:pPr>
          </w:p>
          <w:p w:rsidR="0060734E" w:rsidRDefault="0060734E" w:rsidP="00853A76">
            <w:pPr>
              <w:rPr>
                <w:sz w:val="16"/>
                <w:szCs w:val="16"/>
              </w:rPr>
            </w:pPr>
          </w:p>
          <w:p w:rsidR="0060734E" w:rsidRDefault="0060734E" w:rsidP="00853A76">
            <w:pPr>
              <w:rPr>
                <w:sz w:val="16"/>
                <w:szCs w:val="16"/>
              </w:rPr>
            </w:pPr>
          </w:p>
          <w:p w:rsidR="0060734E" w:rsidRDefault="0060734E" w:rsidP="00853A76">
            <w:pPr>
              <w:rPr>
                <w:sz w:val="16"/>
                <w:szCs w:val="16"/>
              </w:rPr>
            </w:pPr>
          </w:p>
          <w:p w:rsidR="0060734E" w:rsidRDefault="0060734E" w:rsidP="00853A76">
            <w:pPr>
              <w:rPr>
                <w:sz w:val="16"/>
                <w:szCs w:val="16"/>
              </w:rPr>
            </w:pPr>
          </w:p>
          <w:p w:rsidR="0060734E" w:rsidRDefault="0060734E" w:rsidP="00853A76">
            <w:pPr>
              <w:rPr>
                <w:sz w:val="16"/>
                <w:szCs w:val="16"/>
              </w:rPr>
            </w:pPr>
          </w:p>
          <w:p w:rsidR="0060734E" w:rsidRDefault="0060734E" w:rsidP="00853A76">
            <w:pPr>
              <w:rPr>
                <w:sz w:val="16"/>
                <w:szCs w:val="16"/>
              </w:rPr>
            </w:pPr>
          </w:p>
        </w:tc>
        <w:tc>
          <w:tcPr>
            <w:tcW w:w="685" w:type="dxa"/>
          </w:tcPr>
          <w:p w:rsidR="0060734E" w:rsidRDefault="0060734E" w:rsidP="00853A76">
            <w:pPr>
              <w:snapToGrid w:val="0"/>
              <w:rPr>
                <w:sz w:val="16"/>
                <w:szCs w:val="16"/>
              </w:rPr>
            </w:pPr>
          </w:p>
        </w:tc>
        <w:tc>
          <w:tcPr>
            <w:tcW w:w="2027" w:type="dxa"/>
            <w:tcBorders>
              <w:bottom w:val="single" w:sz="4" w:space="0" w:color="000000"/>
            </w:tcBorders>
          </w:tcPr>
          <w:p w:rsidR="0060734E" w:rsidRDefault="0060734E" w:rsidP="00853A76">
            <w:pPr>
              <w:snapToGrid w:val="0"/>
              <w:rPr>
                <w:sz w:val="16"/>
                <w:szCs w:val="16"/>
              </w:rPr>
            </w:pPr>
          </w:p>
        </w:tc>
        <w:tc>
          <w:tcPr>
            <w:tcW w:w="690" w:type="dxa"/>
          </w:tcPr>
          <w:p w:rsidR="0060734E" w:rsidRDefault="0060734E" w:rsidP="00853A76">
            <w:pPr>
              <w:snapToGrid w:val="0"/>
              <w:rPr>
                <w:sz w:val="16"/>
                <w:szCs w:val="16"/>
              </w:rPr>
            </w:pPr>
          </w:p>
        </w:tc>
        <w:tc>
          <w:tcPr>
            <w:tcW w:w="3366" w:type="dxa"/>
            <w:tcBorders>
              <w:bottom w:val="single" w:sz="4" w:space="0" w:color="000000"/>
            </w:tcBorders>
          </w:tcPr>
          <w:p w:rsidR="0060734E" w:rsidRDefault="0060734E" w:rsidP="00853A76">
            <w:pPr>
              <w:snapToGrid w:val="0"/>
              <w:rPr>
                <w:sz w:val="16"/>
                <w:szCs w:val="16"/>
              </w:rPr>
            </w:pPr>
          </w:p>
        </w:tc>
      </w:tr>
      <w:tr w:rsidR="0060734E" w:rsidTr="00853A76">
        <w:tc>
          <w:tcPr>
            <w:tcW w:w="3369" w:type="dxa"/>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685" w:type="dxa"/>
          </w:tcPr>
          <w:p w:rsidR="0060734E" w:rsidRDefault="0060734E" w:rsidP="00853A76">
            <w:pPr>
              <w:snapToGrid w:val="0"/>
              <w:jc w:val="center"/>
              <w:rPr>
                <w:sz w:val="24"/>
                <w:szCs w:val="24"/>
              </w:rPr>
            </w:pPr>
          </w:p>
        </w:tc>
        <w:tc>
          <w:tcPr>
            <w:tcW w:w="2027"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690" w:type="dxa"/>
          </w:tcPr>
          <w:p w:rsidR="0060734E" w:rsidRDefault="0060734E" w:rsidP="00853A76">
            <w:pPr>
              <w:snapToGrid w:val="0"/>
              <w:jc w:val="center"/>
              <w:rPr>
                <w:sz w:val="24"/>
                <w:szCs w:val="24"/>
              </w:rPr>
            </w:pPr>
          </w:p>
        </w:tc>
        <w:tc>
          <w:tcPr>
            <w:tcW w:w="3366" w:type="dxa"/>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r>
    </w:tbl>
    <w:p w:rsidR="0060734E" w:rsidRDefault="0060734E" w:rsidP="004C30F2">
      <w:pPr>
        <w:rPr>
          <w:sz w:val="24"/>
          <w:szCs w:val="24"/>
        </w:rPr>
      </w:pPr>
      <w:r>
        <w:rPr>
          <w:sz w:val="24"/>
          <w:szCs w:val="24"/>
        </w:rPr>
        <w:t>МП</w:t>
      </w:r>
    </w:p>
    <w:p w:rsidR="0060734E" w:rsidRDefault="0060734E" w:rsidP="004C30F2">
      <w:pPr>
        <w:pageBreakBefore/>
        <w:shd w:val="clear" w:color="auto" w:fill="FFFFFF"/>
        <w:tabs>
          <w:tab w:val="left" w:pos="6828"/>
        </w:tabs>
        <w:ind w:left="619"/>
        <w:jc w:val="right"/>
        <w:rPr>
          <w:spacing w:val="-4"/>
          <w:sz w:val="28"/>
          <w:szCs w:val="28"/>
        </w:rPr>
      </w:pPr>
      <w:r>
        <w:rPr>
          <w:spacing w:val="-4"/>
          <w:sz w:val="28"/>
          <w:szCs w:val="28"/>
        </w:rPr>
        <w:t>Форма 4</w:t>
      </w:r>
    </w:p>
    <w:p w:rsidR="0060734E" w:rsidRDefault="0060734E" w:rsidP="004C30F2">
      <w:pPr>
        <w:shd w:val="clear" w:color="auto" w:fill="FFFFFF"/>
        <w:tabs>
          <w:tab w:val="left" w:pos="6828"/>
        </w:tabs>
        <w:ind w:left="619"/>
        <w:jc w:val="right"/>
        <w:rPr>
          <w:spacing w:val="-4"/>
          <w:sz w:val="28"/>
          <w:szCs w:val="28"/>
        </w:rPr>
      </w:pPr>
    </w:p>
    <w:p w:rsidR="0060734E" w:rsidRDefault="0060734E" w:rsidP="004C30F2">
      <w:pPr>
        <w:shd w:val="clear" w:color="auto" w:fill="FFFFFF"/>
        <w:tabs>
          <w:tab w:val="left" w:pos="6828"/>
        </w:tabs>
        <w:ind w:left="619"/>
        <w:jc w:val="right"/>
        <w:rPr>
          <w:spacing w:val="-4"/>
          <w:sz w:val="28"/>
          <w:szCs w:val="28"/>
        </w:rPr>
      </w:pPr>
    </w:p>
    <w:p w:rsidR="0060734E" w:rsidRDefault="0060734E" w:rsidP="004C30F2">
      <w:pPr>
        <w:shd w:val="clear" w:color="auto" w:fill="FFFFFF"/>
        <w:tabs>
          <w:tab w:val="left" w:pos="6828"/>
        </w:tabs>
        <w:ind w:left="619"/>
        <w:jc w:val="right"/>
        <w:rPr>
          <w:sz w:val="24"/>
          <w:szCs w:val="24"/>
        </w:rPr>
      </w:pPr>
      <w:r>
        <w:rPr>
          <w:noProof/>
          <w:lang w:eastAsia="ru-RU"/>
        </w:rPr>
        <w:pict>
          <v:shape id="_x0000_s1029" type="#_x0000_t202" style="position:absolute;left:0;text-align:left;margin-left:17.1pt;margin-top:.05pt;width:478.9pt;height:55.15pt;z-index:251661312;mso-wrap-distance-right:0" stroked="f">
            <v:fill opacity="0" color2="black"/>
            <v:textbox inset="0,0,0,0">
              <w:txbxContent>
                <w:p w:rsidR="0060734E" w:rsidRDefault="0060734E" w:rsidP="004C30F2">
                  <w:pPr>
                    <w:pStyle w:val="BodyText"/>
                    <w:tabs>
                      <w:tab w:val="left" w:pos="4548"/>
                      <w:tab w:val="left" w:pos="4932"/>
                      <w:tab w:val="left" w:pos="5628"/>
                      <w:tab w:val="left" w:pos="6720"/>
                    </w:tabs>
                    <w:ind w:left="1452" w:firstLine="5854"/>
                  </w:pPr>
                  <w:r>
                    <w:t>Приложение к части 1</w:t>
                  </w:r>
                </w:p>
                <w:p w:rsidR="0060734E" w:rsidRDefault="0060734E" w:rsidP="004C30F2">
                  <w:pPr>
                    <w:pStyle w:val="BodyText"/>
                    <w:ind w:left="1452" w:firstLine="5854"/>
                  </w:pPr>
                  <w:r>
                    <w:t xml:space="preserve">заявки на участие </w:t>
                  </w:r>
                </w:p>
                <w:p w:rsidR="0060734E" w:rsidRDefault="0060734E" w:rsidP="004C30F2">
                  <w:pPr>
                    <w:pStyle w:val="BodyText"/>
                    <w:ind w:left="1452" w:firstLine="5854"/>
                  </w:pPr>
                  <w:r>
                    <w:t>в открытом аукционе</w:t>
                  </w:r>
                </w:p>
                <w:p w:rsidR="0060734E" w:rsidRDefault="0060734E" w:rsidP="004C30F2">
                  <w:pPr>
                    <w:pStyle w:val="BodyText"/>
                    <w:ind w:left="1452" w:firstLine="5854"/>
                  </w:pPr>
                  <w:r>
                    <w:t>в электронной форме</w:t>
                  </w:r>
                </w:p>
              </w:txbxContent>
            </v:textbox>
            <w10:wrap type="square" side="largest"/>
          </v:shape>
        </w:pict>
      </w:r>
      <w:r>
        <w:rPr>
          <w:sz w:val="24"/>
          <w:szCs w:val="24"/>
        </w:rPr>
        <w:t>от «___»______20__г. №____</w:t>
      </w:r>
    </w:p>
    <w:p w:rsidR="0060734E" w:rsidRDefault="0060734E" w:rsidP="004C30F2">
      <w:pPr>
        <w:shd w:val="clear" w:color="auto" w:fill="FFFFFF"/>
        <w:tabs>
          <w:tab w:val="left" w:pos="6828"/>
        </w:tabs>
        <w:ind w:left="619"/>
        <w:jc w:val="right"/>
        <w:rPr>
          <w:spacing w:val="-4"/>
          <w:sz w:val="28"/>
          <w:szCs w:val="28"/>
        </w:rPr>
      </w:pPr>
    </w:p>
    <w:p w:rsidR="0060734E" w:rsidRDefault="0060734E" w:rsidP="004C30F2">
      <w:pPr>
        <w:rPr>
          <w:sz w:val="24"/>
          <w:szCs w:val="24"/>
        </w:rPr>
      </w:pPr>
    </w:p>
    <w:p w:rsidR="0060734E" w:rsidRDefault="0060734E" w:rsidP="004C30F2">
      <w:pPr>
        <w:jc w:val="center"/>
        <w:rPr>
          <w:b/>
          <w:sz w:val="24"/>
          <w:szCs w:val="24"/>
        </w:rPr>
      </w:pPr>
      <w:r>
        <w:rPr>
          <w:sz w:val="24"/>
          <w:szCs w:val="24"/>
        </w:rPr>
        <w:t>АНКЕТА УЧАСТНИКА ПРОЦЕДУРЫ ЗАКУПКИ</w:t>
      </w:r>
      <w:r>
        <w:rPr>
          <w:rStyle w:val="a1"/>
          <w:sz w:val="24"/>
          <w:szCs w:val="24"/>
        </w:rPr>
        <w:footnoteReference w:id="18"/>
      </w:r>
    </w:p>
    <w:p w:rsidR="0060734E" w:rsidRDefault="0060734E" w:rsidP="004C30F2">
      <w:pPr>
        <w:jc w:val="center"/>
        <w:rPr>
          <w:b/>
          <w:sz w:val="24"/>
          <w:szCs w:val="24"/>
        </w:rPr>
      </w:pPr>
    </w:p>
    <w:tbl>
      <w:tblPr>
        <w:tblW w:w="0" w:type="auto"/>
        <w:tblInd w:w="-5" w:type="dxa"/>
        <w:tblLayout w:type="fixed"/>
        <w:tblLook w:val="0000"/>
      </w:tblPr>
      <w:tblGrid>
        <w:gridCol w:w="817"/>
        <w:gridCol w:w="5753"/>
        <w:gridCol w:w="3295"/>
      </w:tblGrid>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 п</w:t>
            </w:r>
            <w:r>
              <w:rPr>
                <w:sz w:val="24"/>
                <w:szCs w:val="24"/>
                <w:lang w:val="en-US"/>
              </w:rPr>
              <w:t>/</w:t>
            </w:r>
            <w:r>
              <w:rPr>
                <w:sz w:val="24"/>
                <w:szCs w:val="24"/>
              </w:rPr>
              <w:t>п</w:t>
            </w:r>
          </w:p>
        </w:tc>
        <w:tc>
          <w:tcPr>
            <w:tcW w:w="5753"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Наименование</w:t>
            </w:r>
          </w:p>
        </w:tc>
        <w:tc>
          <w:tcPr>
            <w:tcW w:w="3295" w:type="dxa"/>
            <w:tcBorders>
              <w:top w:val="single" w:sz="4" w:space="0" w:color="000000"/>
              <w:left w:val="single" w:sz="4" w:space="0" w:color="000000"/>
              <w:bottom w:val="single" w:sz="4" w:space="0" w:color="000000"/>
              <w:right w:val="single" w:sz="4" w:space="0" w:color="000000"/>
            </w:tcBorders>
            <w:vAlign w:val="center"/>
          </w:tcPr>
          <w:p w:rsidR="0060734E" w:rsidRDefault="0060734E" w:rsidP="00853A76">
            <w:pPr>
              <w:snapToGrid w:val="0"/>
              <w:jc w:val="center"/>
              <w:rPr>
                <w:sz w:val="24"/>
                <w:szCs w:val="24"/>
              </w:rPr>
            </w:pPr>
            <w:r>
              <w:rPr>
                <w:sz w:val="24"/>
                <w:szCs w:val="24"/>
              </w:rPr>
              <w:t xml:space="preserve">Сведения об участнике </w:t>
            </w:r>
          </w:p>
          <w:p w:rsidR="0060734E" w:rsidRDefault="0060734E" w:rsidP="00853A76">
            <w:pPr>
              <w:jc w:val="center"/>
              <w:rPr>
                <w:sz w:val="24"/>
                <w:szCs w:val="24"/>
              </w:rPr>
            </w:pPr>
            <w:r>
              <w:rPr>
                <w:sz w:val="24"/>
                <w:szCs w:val="24"/>
              </w:rPr>
              <w:t>процедуры закупки</w:t>
            </w: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Статус участника процедуры закупки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r>
              <w:rPr>
                <w:sz w:val="24"/>
                <w:szCs w:val="24"/>
              </w:rPr>
              <w:t>Индивидуальный</w:t>
            </w:r>
            <w:r>
              <w:rPr>
                <w:sz w:val="24"/>
                <w:szCs w:val="24"/>
              </w:rPr>
              <w:br/>
              <w:t>предприниматель</w:t>
            </w: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2</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Свидетельство о внесении записи в Единый государственный реестр индивидуальных предпринимателей</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3</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Фамилия, имя, отчество (полностью)</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4</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Место жительства</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5</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Почтовый адрес</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6</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Паспортные данные</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7</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Номер контактного телефона участника процедуры закупки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8</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Факс участника процедуры закупки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9</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Адрес электронной почты</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bl>
    <w:p w:rsidR="0060734E" w:rsidRDefault="0060734E" w:rsidP="004C30F2">
      <w:pPr>
        <w:rPr>
          <w:sz w:val="24"/>
          <w:szCs w:val="24"/>
        </w:rPr>
      </w:pPr>
    </w:p>
    <w:tbl>
      <w:tblPr>
        <w:tblW w:w="0" w:type="auto"/>
        <w:tblLayout w:type="fixed"/>
        <w:tblLook w:val="0000"/>
      </w:tblPr>
      <w:tblGrid>
        <w:gridCol w:w="4626"/>
        <w:gridCol w:w="1719"/>
        <w:gridCol w:w="567"/>
        <w:gridCol w:w="3053"/>
      </w:tblGrid>
      <w:tr w:rsidR="0060734E" w:rsidTr="00853A76">
        <w:tc>
          <w:tcPr>
            <w:tcW w:w="4626" w:type="dxa"/>
          </w:tcPr>
          <w:p w:rsidR="0060734E" w:rsidRDefault="0060734E" w:rsidP="00853A76">
            <w:pPr>
              <w:snapToGrid w:val="0"/>
              <w:rPr>
                <w:sz w:val="24"/>
                <w:szCs w:val="24"/>
              </w:rPr>
            </w:pPr>
          </w:p>
          <w:p w:rsidR="0060734E" w:rsidRDefault="0060734E" w:rsidP="00853A76">
            <w:pPr>
              <w:rPr>
                <w:sz w:val="24"/>
                <w:szCs w:val="24"/>
              </w:rPr>
            </w:pPr>
          </w:p>
          <w:p w:rsidR="0060734E" w:rsidRDefault="0060734E" w:rsidP="00853A76">
            <w:pPr>
              <w:rPr>
                <w:sz w:val="24"/>
                <w:szCs w:val="24"/>
              </w:rPr>
            </w:pPr>
            <w:r>
              <w:rPr>
                <w:sz w:val="24"/>
                <w:szCs w:val="24"/>
              </w:rPr>
              <w:t>Индивидуальный предприниматель</w:t>
            </w:r>
          </w:p>
        </w:tc>
        <w:tc>
          <w:tcPr>
            <w:tcW w:w="1719" w:type="dxa"/>
            <w:tcBorders>
              <w:bottom w:val="single" w:sz="4" w:space="0" w:color="000000"/>
            </w:tcBorders>
          </w:tcPr>
          <w:p w:rsidR="0060734E" w:rsidRDefault="0060734E" w:rsidP="00853A76">
            <w:pPr>
              <w:snapToGrid w:val="0"/>
              <w:rPr>
                <w:sz w:val="24"/>
                <w:szCs w:val="24"/>
              </w:rPr>
            </w:pPr>
          </w:p>
        </w:tc>
        <w:tc>
          <w:tcPr>
            <w:tcW w:w="567" w:type="dxa"/>
          </w:tcPr>
          <w:p w:rsidR="0060734E" w:rsidRDefault="0060734E" w:rsidP="00853A76">
            <w:pPr>
              <w:snapToGrid w:val="0"/>
              <w:rPr>
                <w:sz w:val="24"/>
                <w:szCs w:val="24"/>
              </w:rPr>
            </w:pPr>
          </w:p>
        </w:tc>
        <w:tc>
          <w:tcPr>
            <w:tcW w:w="3053" w:type="dxa"/>
            <w:tcBorders>
              <w:bottom w:val="single" w:sz="4" w:space="0" w:color="000000"/>
            </w:tcBorders>
          </w:tcPr>
          <w:p w:rsidR="0060734E" w:rsidRDefault="0060734E" w:rsidP="00853A76">
            <w:pPr>
              <w:snapToGrid w:val="0"/>
              <w:rPr>
                <w:sz w:val="24"/>
                <w:szCs w:val="24"/>
              </w:rPr>
            </w:pPr>
          </w:p>
        </w:tc>
      </w:tr>
      <w:tr w:rsidR="0060734E" w:rsidTr="00853A76">
        <w:tc>
          <w:tcPr>
            <w:tcW w:w="4626" w:type="dxa"/>
          </w:tcPr>
          <w:p w:rsidR="0060734E" w:rsidRDefault="0060734E" w:rsidP="00853A76">
            <w:pPr>
              <w:snapToGrid w:val="0"/>
              <w:jc w:val="center"/>
              <w:rPr>
                <w:sz w:val="24"/>
                <w:szCs w:val="24"/>
              </w:rPr>
            </w:pPr>
          </w:p>
        </w:tc>
        <w:tc>
          <w:tcPr>
            <w:tcW w:w="1719"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567" w:type="dxa"/>
          </w:tcPr>
          <w:p w:rsidR="0060734E" w:rsidRDefault="0060734E" w:rsidP="00853A76">
            <w:pPr>
              <w:snapToGrid w:val="0"/>
              <w:jc w:val="center"/>
              <w:rPr>
                <w:sz w:val="24"/>
                <w:szCs w:val="24"/>
              </w:rPr>
            </w:pPr>
          </w:p>
        </w:tc>
        <w:tc>
          <w:tcPr>
            <w:tcW w:w="3053" w:type="dxa"/>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r>
    </w:tbl>
    <w:p w:rsidR="0060734E" w:rsidRDefault="0060734E" w:rsidP="004C30F2">
      <w:pPr>
        <w:shd w:val="clear" w:color="auto" w:fill="FFFFFF"/>
        <w:tabs>
          <w:tab w:val="left" w:pos="6828"/>
        </w:tabs>
        <w:rPr>
          <w:sz w:val="24"/>
          <w:szCs w:val="24"/>
        </w:rPr>
      </w:pPr>
      <w:r>
        <w:rPr>
          <w:sz w:val="24"/>
          <w:szCs w:val="24"/>
        </w:rPr>
        <w:t>МП</w:t>
      </w:r>
    </w:p>
    <w:p w:rsidR="0060734E" w:rsidRDefault="0060734E" w:rsidP="004C30F2">
      <w:pPr>
        <w:shd w:val="clear" w:color="auto" w:fill="FFFFFF"/>
        <w:tabs>
          <w:tab w:val="left" w:pos="6828"/>
        </w:tabs>
        <w:rPr>
          <w:sz w:val="24"/>
          <w:szCs w:val="24"/>
        </w:rPr>
      </w:pPr>
    </w:p>
    <w:p w:rsidR="0060734E" w:rsidRDefault="0060734E" w:rsidP="004C30F2">
      <w:pPr>
        <w:shd w:val="clear" w:color="auto" w:fill="FFFFFF"/>
        <w:tabs>
          <w:tab w:val="left" w:pos="6828"/>
        </w:tabs>
        <w:rPr>
          <w:sz w:val="24"/>
          <w:szCs w:val="24"/>
        </w:rPr>
      </w:pPr>
    </w:p>
    <w:p w:rsidR="0060734E" w:rsidRDefault="0060734E" w:rsidP="004C30F2">
      <w:pPr>
        <w:pageBreakBefore/>
        <w:shd w:val="clear" w:color="auto" w:fill="FFFFFF"/>
        <w:tabs>
          <w:tab w:val="left" w:pos="6828"/>
        </w:tabs>
        <w:ind w:left="619"/>
        <w:jc w:val="right"/>
        <w:rPr>
          <w:spacing w:val="-4"/>
          <w:sz w:val="28"/>
          <w:szCs w:val="28"/>
        </w:rPr>
      </w:pPr>
      <w:r>
        <w:rPr>
          <w:spacing w:val="-4"/>
          <w:sz w:val="28"/>
          <w:szCs w:val="28"/>
        </w:rPr>
        <w:t>Форма 4</w:t>
      </w:r>
    </w:p>
    <w:p w:rsidR="0060734E" w:rsidRDefault="0060734E" w:rsidP="004C30F2">
      <w:pPr>
        <w:rPr>
          <w:sz w:val="24"/>
          <w:szCs w:val="24"/>
        </w:rPr>
      </w:pPr>
    </w:p>
    <w:p w:rsidR="0060734E" w:rsidRDefault="0060734E" w:rsidP="004C30F2">
      <w:pPr>
        <w:jc w:val="center"/>
        <w:rPr>
          <w:sz w:val="24"/>
          <w:szCs w:val="24"/>
        </w:rPr>
      </w:pPr>
    </w:p>
    <w:p w:rsidR="0060734E" w:rsidRDefault="0060734E" w:rsidP="004C30F2">
      <w:pPr>
        <w:shd w:val="clear" w:color="auto" w:fill="FFFFFF"/>
        <w:tabs>
          <w:tab w:val="left" w:pos="6828"/>
        </w:tabs>
        <w:ind w:left="619"/>
        <w:jc w:val="right"/>
        <w:rPr>
          <w:sz w:val="24"/>
          <w:szCs w:val="24"/>
        </w:rPr>
      </w:pPr>
      <w:r>
        <w:rPr>
          <w:noProof/>
          <w:lang w:eastAsia="ru-RU"/>
        </w:rPr>
        <w:pict>
          <v:shape id="_x0000_s1030" type="#_x0000_t202" style="position:absolute;left:0;text-align:left;margin-left:17.1pt;margin-top:.05pt;width:478.9pt;height:55.15pt;z-index:251662336;mso-wrap-distance-right:0" stroked="f">
            <v:fill opacity="0" color2="black"/>
            <v:textbox inset="0,0,0,0">
              <w:txbxContent>
                <w:p w:rsidR="0060734E" w:rsidRDefault="0060734E" w:rsidP="004C30F2">
                  <w:pPr>
                    <w:pStyle w:val="BodyText"/>
                    <w:tabs>
                      <w:tab w:val="left" w:pos="4548"/>
                      <w:tab w:val="left" w:pos="4932"/>
                      <w:tab w:val="left" w:pos="5628"/>
                      <w:tab w:val="left" w:pos="6720"/>
                    </w:tabs>
                    <w:ind w:left="1452" w:firstLine="5854"/>
                  </w:pPr>
                  <w:r>
                    <w:t>Приложение к части 1</w:t>
                  </w:r>
                </w:p>
                <w:p w:rsidR="0060734E" w:rsidRDefault="0060734E" w:rsidP="004C30F2">
                  <w:pPr>
                    <w:pStyle w:val="BodyText"/>
                    <w:ind w:left="1452" w:firstLine="5854"/>
                  </w:pPr>
                  <w:r>
                    <w:t xml:space="preserve">заявки на участие </w:t>
                  </w:r>
                </w:p>
                <w:p w:rsidR="0060734E" w:rsidRDefault="0060734E" w:rsidP="004C30F2">
                  <w:pPr>
                    <w:pStyle w:val="BodyText"/>
                    <w:ind w:left="1452" w:firstLine="5854"/>
                  </w:pPr>
                  <w:r>
                    <w:t>в открытом аукционе</w:t>
                  </w:r>
                </w:p>
                <w:p w:rsidR="0060734E" w:rsidRDefault="0060734E" w:rsidP="004C30F2">
                  <w:pPr>
                    <w:pStyle w:val="BodyText"/>
                    <w:ind w:left="1452" w:firstLine="5854"/>
                  </w:pPr>
                  <w:r>
                    <w:t>в электронной форме</w:t>
                  </w:r>
                </w:p>
              </w:txbxContent>
            </v:textbox>
            <w10:wrap type="square" side="largest"/>
          </v:shape>
        </w:pict>
      </w:r>
      <w:r>
        <w:rPr>
          <w:sz w:val="24"/>
          <w:szCs w:val="24"/>
        </w:rPr>
        <w:t>от «___»______20__г. №____</w:t>
      </w:r>
    </w:p>
    <w:p w:rsidR="0060734E" w:rsidRDefault="0060734E" w:rsidP="004C30F2">
      <w:pPr>
        <w:jc w:val="center"/>
        <w:rPr>
          <w:sz w:val="24"/>
          <w:szCs w:val="24"/>
        </w:rPr>
      </w:pPr>
    </w:p>
    <w:p w:rsidR="0060734E" w:rsidRDefault="0060734E" w:rsidP="004C30F2">
      <w:pPr>
        <w:jc w:val="center"/>
        <w:rPr>
          <w:sz w:val="24"/>
          <w:szCs w:val="24"/>
        </w:rPr>
      </w:pPr>
    </w:p>
    <w:p w:rsidR="0060734E" w:rsidRDefault="0060734E" w:rsidP="004C30F2">
      <w:pPr>
        <w:jc w:val="center"/>
        <w:rPr>
          <w:sz w:val="24"/>
          <w:szCs w:val="24"/>
        </w:rPr>
      </w:pPr>
    </w:p>
    <w:p w:rsidR="0060734E" w:rsidRDefault="0060734E" w:rsidP="004C30F2">
      <w:pPr>
        <w:jc w:val="center"/>
        <w:rPr>
          <w:sz w:val="24"/>
          <w:szCs w:val="24"/>
        </w:rPr>
      </w:pPr>
    </w:p>
    <w:p w:rsidR="0060734E" w:rsidRDefault="0060734E" w:rsidP="004C30F2">
      <w:pPr>
        <w:jc w:val="center"/>
        <w:rPr>
          <w:b/>
          <w:sz w:val="24"/>
          <w:szCs w:val="24"/>
        </w:rPr>
      </w:pPr>
      <w:r>
        <w:rPr>
          <w:sz w:val="24"/>
          <w:szCs w:val="24"/>
        </w:rPr>
        <w:t>АНКЕТА УЧАСТНИКА ПРОЦЕДУРЫ ЗАКУПКИ</w:t>
      </w:r>
      <w:r>
        <w:rPr>
          <w:rStyle w:val="a1"/>
          <w:sz w:val="24"/>
          <w:szCs w:val="24"/>
        </w:rPr>
        <w:footnoteReference w:id="19"/>
      </w:r>
    </w:p>
    <w:p w:rsidR="0060734E" w:rsidRDefault="0060734E" w:rsidP="004C30F2">
      <w:pPr>
        <w:rPr>
          <w:b/>
          <w:sz w:val="24"/>
          <w:szCs w:val="24"/>
        </w:rPr>
      </w:pPr>
    </w:p>
    <w:tbl>
      <w:tblPr>
        <w:tblW w:w="0" w:type="auto"/>
        <w:tblInd w:w="-5" w:type="dxa"/>
        <w:tblLayout w:type="fixed"/>
        <w:tblLook w:val="0000"/>
      </w:tblPr>
      <w:tblGrid>
        <w:gridCol w:w="817"/>
        <w:gridCol w:w="5753"/>
        <w:gridCol w:w="3295"/>
      </w:tblGrid>
      <w:tr w:rsidR="0060734E" w:rsidTr="00853A76">
        <w:trPr>
          <w:trHeight w:val="977"/>
        </w:trPr>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 п</w:t>
            </w:r>
            <w:r>
              <w:rPr>
                <w:sz w:val="24"/>
                <w:szCs w:val="24"/>
                <w:lang w:val="en-US"/>
              </w:rPr>
              <w:t>/</w:t>
            </w:r>
            <w:r>
              <w:rPr>
                <w:sz w:val="24"/>
                <w:szCs w:val="24"/>
              </w:rPr>
              <w:t>п</w:t>
            </w:r>
          </w:p>
        </w:tc>
        <w:tc>
          <w:tcPr>
            <w:tcW w:w="5753"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Наименование</w:t>
            </w:r>
          </w:p>
        </w:tc>
        <w:tc>
          <w:tcPr>
            <w:tcW w:w="3295" w:type="dxa"/>
            <w:tcBorders>
              <w:top w:val="single" w:sz="4" w:space="0" w:color="000000"/>
              <w:left w:val="single" w:sz="4" w:space="0" w:color="000000"/>
              <w:bottom w:val="single" w:sz="4" w:space="0" w:color="000000"/>
              <w:right w:val="single" w:sz="4" w:space="0" w:color="000000"/>
            </w:tcBorders>
            <w:vAlign w:val="center"/>
          </w:tcPr>
          <w:p w:rsidR="0060734E" w:rsidRDefault="0060734E" w:rsidP="00853A76">
            <w:pPr>
              <w:snapToGrid w:val="0"/>
              <w:jc w:val="center"/>
              <w:rPr>
                <w:sz w:val="24"/>
                <w:szCs w:val="24"/>
              </w:rPr>
            </w:pPr>
            <w:r>
              <w:rPr>
                <w:sz w:val="24"/>
                <w:szCs w:val="24"/>
              </w:rPr>
              <w:t xml:space="preserve">Сведения об участнике </w:t>
            </w:r>
          </w:p>
          <w:p w:rsidR="0060734E" w:rsidRDefault="0060734E" w:rsidP="00853A76">
            <w:pPr>
              <w:jc w:val="center"/>
              <w:rPr>
                <w:sz w:val="24"/>
                <w:szCs w:val="24"/>
              </w:rPr>
            </w:pPr>
            <w:r>
              <w:rPr>
                <w:sz w:val="24"/>
                <w:szCs w:val="24"/>
              </w:rPr>
              <w:t>процедуры закупки</w:t>
            </w: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1</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Статус участника процедуры закупки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r>
              <w:rPr>
                <w:sz w:val="24"/>
                <w:szCs w:val="24"/>
              </w:rPr>
              <w:t>Физическое лицо</w:t>
            </w: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2</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Фамилия, имя, отчество (полностью)</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3</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Место жительства</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4</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Почтовый адрес</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5</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Паспортные данные</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6</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Номер контактного телефона участника процедуры закупки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7</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Факс участника процедуры закупки</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r w:rsidR="0060734E" w:rsidTr="00853A76">
        <w:tc>
          <w:tcPr>
            <w:tcW w:w="817" w:type="dxa"/>
            <w:tcBorders>
              <w:top w:val="single" w:sz="4" w:space="0" w:color="000000"/>
              <w:left w:val="single" w:sz="4" w:space="0" w:color="000000"/>
              <w:bottom w:val="single" w:sz="4" w:space="0" w:color="000000"/>
            </w:tcBorders>
            <w:vAlign w:val="center"/>
          </w:tcPr>
          <w:p w:rsidR="0060734E" w:rsidRDefault="0060734E" w:rsidP="00853A76">
            <w:pPr>
              <w:snapToGrid w:val="0"/>
              <w:jc w:val="center"/>
              <w:rPr>
                <w:sz w:val="24"/>
                <w:szCs w:val="24"/>
              </w:rPr>
            </w:pPr>
            <w:r>
              <w:rPr>
                <w:sz w:val="24"/>
                <w:szCs w:val="24"/>
              </w:rPr>
              <w:t>8</w:t>
            </w:r>
          </w:p>
        </w:tc>
        <w:tc>
          <w:tcPr>
            <w:tcW w:w="5753" w:type="dxa"/>
            <w:tcBorders>
              <w:top w:val="single" w:sz="4" w:space="0" w:color="000000"/>
              <w:left w:val="single" w:sz="4" w:space="0" w:color="000000"/>
              <w:bottom w:val="single" w:sz="4" w:space="0" w:color="000000"/>
            </w:tcBorders>
          </w:tcPr>
          <w:p w:rsidR="0060734E" w:rsidRDefault="0060734E" w:rsidP="00853A76">
            <w:pPr>
              <w:snapToGrid w:val="0"/>
              <w:rPr>
                <w:sz w:val="24"/>
                <w:szCs w:val="24"/>
              </w:rPr>
            </w:pPr>
            <w:r>
              <w:rPr>
                <w:sz w:val="24"/>
                <w:szCs w:val="24"/>
              </w:rPr>
              <w:t>Адрес электронной почты</w:t>
            </w:r>
          </w:p>
        </w:tc>
        <w:tc>
          <w:tcPr>
            <w:tcW w:w="3295"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4"/>
                <w:szCs w:val="24"/>
              </w:rPr>
            </w:pPr>
          </w:p>
        </w:tc>
      </w:tr>
    </w:tbl>
    <w:p w:rsidR="0060734E" w:rsidRDefault="0060734E" w:rsidP="004C30F2">
      <w:pPr>
        <w:rPr>
          <w:sz w:val="24"/>
          <w:szCs w:val="24"/>
        </w:rPr>
      </w:pPr>
    </w:p>
    <w:tbl>
      <w:tblPr>
        <w:tblW w:w="0" w:type="auto"/>
        <w:tblLayout w:type="fixed"/>
        <w:tblLook w:val="0000"/>
      </w:tblPr>
      <w:tblGrid>
        <w:gridCol w:w="4626"/>
        <w:gridCol w:w="1719"/>
        <w:gridCol w:w="567"/>
        <w:gridCol w:w="3053"/>
      </w:tblGrid>
      <w:tr w:rsidR="0060734E" w:rsidTr="00853A76">
        <w:tc>
          <w:tcPr>
            <w:tcW w:w="4626" w:type="dxa"/>
          </w:tcPr>
          <w:p w:rsidR="0060734E" w:rsidRDefault="0060734E" w:rsidP="00853A76">
            <w:pPr>
              <w:snapToGrid w:val="0"/>
              <w:rPr>
                <w:sz w:val="24"/>
                <w:szCs w:val="24"/>
              </w:rPr>
            </w:pPr>
          </w:p>
        </w:tc>
        <w:tc>
          <w:tcPr>
            <w:tcW w:w="1719" w:type="dxa"/>
            <w:tcBorders>
              <w:bottom w:val="single" w:sz="4" w:space="0" w:color="000000"/>
            </w:tcBorders>
          </w:tcPr>
          <w:p w:rsidR="0060734E" w:rsidRDefault="0060734E" w:rsidP="00853A76">
            <w:pPr>
              <w:snapToGrid w:val="0"/>
              <w:rPr>
                <w:sz w:val="24"/>
                <w:szCs w:val="24"/>
              </w:rPr>
            </w:pPr>
          </w:p>
        </w:tc>
        <w:tc>
          <w:tcPr>
            <w:tcW w:w="567" w:type="dxa"/>
          </w:tcPr>
          <w:p w:rsidR="0060734E" w:rsidRDefault="0060734E" w:rsidP="00853A76">
            <w:pPr>
              <w:snapToGrid w:val="0"/>
              <w:rPr>
                <w:sz w:val="24"/>
                <w:szCs w:val="24"/>
              </w:rPr>
            </w:pPr>
          </w:p>
        </w:tc>
        <w:tc>
          <w:tcPr>
            <w:tcW w:w="3053" w:type="dxa"/>
            <w:tcBorders>
              <w:bottom w:val="single" w:sz="4" w:space="0" w:color="000000"/>
            </w:tcBorders>
          </w:tcPr>
          <w:p w:rsidR="0060734E" w:rsidRDefault="0060734E" w:rsidP="00853A76">
            <w:pPr>
              <w:snapToGrid w:val="0"/>
              <w:rPr>
                <w:sz w:val="24"/>
                <w:szCs w:val="24"/>
              </w:rPr>
            </w:pPr>
          </w:p>
        </w:tc>
      </w:tr>
      <w:tr w:rsidR="0060734E" w:rsidTr="00853A76">
        <w:tc>
          <w:tcPr>
            <w:tcW w:w="4626" w:type="dxa"/>
          </w:tcPr>
          <w:p w:rsidR="0060734E" w:rsidRDefault="0060734E" w:rsidP="00853A76">
            <w:pPr>
              <w:snapToGrid w:val="0"/>
              <w:jc w:val="center"/>
              <w:rPr>
                <w:sz w:val="24"/>
                <w:szCs w:val="24"/>
              </w:rPr>
            </w:pPr>
          </w:p>
        </w:tc>
        <w:tc>
          <w:tcPr>
            <w:tcW w:w="1719"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567" w:type="dxa"/>
          </w:tcPr>
          <w:p w:rsidR="0060734E" w:rsidRDefault="0060734E" w:rsidP="00853A76">
            <w:pPr>
              <w:snapToGrid w:val="0"/>
              <w:jc w:val="center"/>
              <w:rPr>
                <w:sz w:val="24"/>
                <w:szCs w:val="24"/>
              </w:rPr>
            </w:pPr>
          </w:p>
        </w:tc>
        <w:tc>
          <w:tcPr>
            <w:tcW w:w="3053" w:type="dxa"/>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r>
    </w:tbl>
    <w:p w:rsidR="0060734E" w:rsidRDefault="0060734E" w:rsidP="004C30F2">
      <w:pPr>
        <w:jc w:val="right"/>
        <w:rPr>
          <w:sz w:val="28"/>
          <w:szCs w:val="28"/>
        </w:rPr>
      </w:pPr>
    </w:p>
    <w:p w:rsidR="0060734E" w:rsidRDefault="0060734E" w:rsidP="004C30F2">
      <w:pPr>
        <w:rPr>
          <w:sz w:val="28"/>
          <w:szCs w:val="28"/>
        </w:rPr>
      </w:pPr>
    </w:p>
    <w:p w:rsidR="0060734E" w:rsidRDefault="0060734E" w:rsidP="004C30F2">
      <w:pPr>
        <w:rPr>
          <w:sz w:val="28"/>
          <w:szCs w:val="28"/>
        </w:rPr>
      </w:pPr>
    </w:p>
    <w:p w:rsidR="0060734E" w:rsidRDefault="0060734E" w:rsidP="004C30F2">
      <w:pPr>
        <w:rPr>
          <w:sz w:val="24"/>
          <w:szCs w:val="24"/>
        </w:rPr>
      </w:pPr>
    </w:p>
    <w:p w:rsidR="0060734E" w:rsidRDefault="0060734E" w:rsidP="004C30F2">
      <w:pPr>
        <w:pageBreakBefore/>
        <w:jc w:val="right"/>
        <w:rPr>
          <w:sz w:val="28"/>
          <w:szCs w:val="28"/>
        </w:rPr>
      </w:pPr>
      <w:r>
        <w:rPr>
          <w:sz w:val="28"/>
          <w:szCs w:val="28"/>
        </w:rPr>
        <w:t>Форма 5</w:t>
      </w:r>
    </w:p>
    <w:p w:rsidR="0060734E" w:rsidRDefault="0060734E" w:rsidP="004C30F2">
      <w:pPr>
        <w:jc w:val="right"/>
        <w:rPr>
          <w:b/>
          <w:sz w:val="28"/>
          <w:szCs w:val="28"/>
        </w:rPr>
      </w:pPr>
    </w:p>
    <w:tbl>
      <w:tblPr>
        <w:tblW w:w="0" w:type="auto"/>
        <w:tblLayout w:type="fixed"/>
        <w:tblLook w:val="0000"/>
      </w:tblPr>
      <w:tblGrid>
        <w:gridCol w:w="4927"/>
        <w:gridCol w:w="4928"/>
      </w:tblGrid>
      <w:tr w:rsidR="0060734E" w:rsidTr="00853A76">
        <w:tc>
          <w:tcPr>
            <w:tcW w:w="4927" w:type="dxa"/>
          </w:tcPr>
          <w:p w:rsidR="0060734E" w:rsidRDefault="0060734E" w:rsidP="00853A76">
            <w:pPr>
              <w:pStyle w:val="BodyText"/>
              <w:snapToGrid w:val="0"/>
              <w:rPr>
                <w:sz w:val="28"/>
                <w:szCs w:val="28"/>
              </w:rPr>
            </w:pPr>
            <w:r>
              <w:rPr>
                <w:sz w:val="28"/>
                <w:szCs w:val="28"/>
              </w:rPr>
              <w:t>На бланке организации</w:t>
            </w:r>
          </w:p>
        </w:tc>
        <w:tc>
          <w:tcPr>
            <w:tcW w:w="4928" w:type="dxa"/>
          </w:tcPr>
          <w:p w:rsidR="0060734E" w:rsidRDefault="0060734E" w:rsidP="00853A76">
            <w:pPr>
              <w:pStyle w:val="BodyText"/>
              <w:snapToGrid w:val="0"/>
              <w:ind w:left="1877"/>
            </w:pPr>
          </w:p>
        </w:tc>
      </w:tr>
    </w:tbl>
    <w:p w:rsidR="0060734E" w:rsidRDefault="0060734E" w:rsidP="004C30F2">
      <w:pPr>
        <w:jc w:val="center"/>
        <w:rPr>
          <w:sz w:val="28"/>
          <w:szCs w:val="28"/>
        </w:rPr>
      </w:pPr>
    </w:p>
    <w:p w:rsidR="0060734E" w:rsidRDefault="0060734E" w:rsidP="004C30F2">
      <w:pPr>
        <w:jc w:val="center"/>
        <w:rPr>
          <w:sz w:val="28"/>
          <w:szCs w:val="28"/>
        </w:rPr>
      </w:pPr>
    </w:p>
    <w:p w:rsidR="0060734E" w:rsidRDefault="0060734E" w:rsidP="004C30F2">
      <w:pPr>
        <w:jc w:val="center"/>
        <w:rPr>
          <w:sz w:val="28"/>
          <w:szCs w:val="28"/>
        </w:rPr>
      </w:pPr>
      <w:r>
        <w:rPr>
          <w:sz w:val="28"/>
          <w:szCs w:val="28"/>
        </w:rPr>
        <w:t>ДОВЕРЕННОСТЬ № _____</w:t>
      </w:r>
    </w:p>
    <w:p w:rsidR="0060734E" w:rsidRDefault="0060734E" w:rsidP="004C30F2">
      <w:pPr>
        <w:jc w:val="center"/>
        <w:rPr>
          <w:sz w:val="28"/>
          <w:szCs w:val="28"/>
        </w:rPr>
      </w:pPr>
    </w:p>
    <w:tbl>
      <w:tblPr>
        <w:tblW w:w="0" w:type="auto"/>
        <w:tblLayout w:type="fixed"/>
        <w:tblLook w:val="0000"/>
      </w:tblPr>
      <w:tblGrid>
        <w:gridCol w:w="5328"/>
        <w:gridCol w:w="900"/>
        <w:gridCol w:w="3626"/>
      </w:tblGrid>
      <w:tr w:rsidR="0060734E" w:rsidTr="00853A76">
        <w:tc>
          <w:tcPr>
            <w:tcW w:w="5328" w:type="dxa"/>
            <w:tcBorders>
              <w:bottom w:val="single" w:sz="4" w:space="0" w:color="000000"/>
            </w:tcBorders>
          </w:tcPr>
          <w:p w:rsidR="0060734E" w:rsidRDefault="0060734E" w:rsidP="00853A76">
            <w:pPr>
              <w:snapToGrid w:val="0"/>
              <w:rPr>
                <w:sz w:val="28"/>
                <w:szCs w:val="28"/>
              </w:rPr>
            </w:pPr>
          </w:p>
        </w:tc>
        <w:tc>
          <w:tcPr>
            <w:tcW w:w="900" w:type="dxa"/>
          </w:tcPr>
          <w:p w:rsidR="0060734E" w:rsidRDefault="0060734E" w:rsidP="00853A76">
            <w:pPr>
              <w:snapToGrid w:val="0"/>
              <w:rPr>
                <w:sz w:val="28"/>
                <w:szCs w:val="28"/>
              </w:rPr>
            </w:pPr>
          </w:p>
        </w:tc>
        <w:tc>
          <w:tcPr>
            <w:tcW w:w="3626" w:type="dxa"/>
            <w:tcBorders>
              <w:bottom w:val="single" w:sz="4" w:space="0" w:color="000000"/>
            </w:tcBorders>
          </w:tcPr>
          <w:p w:rsidR="0060734E" w:rsidRDefault="0060734E" w:rsidP="00853A76">
            <w:pPr>
              <w:snapToGrid w:val="0"/>
              <w:jc w:val="center"/>
              <w:rPr>
                <w:sz w:val="28"/>
                <w:szCs w:val="28"/>
              </w:rPr>
            </w:pPr>
          </w:p>
        </w:tc>
      </w:tr>
      <w:tr w:rsidR="0060734E" w:rsidTr="00853A76">
        <w:tc>
          <w:tcPr>
            <w:tcW w:w="5328" w:type="dxa"/>
            <w:tcBorders>
              <w:top w:val="single" w:sz="4" w:space="0" w:color="000000"/>
            </w:tcBorders>
          </w:tcPr>
          <w:p w:rsidR="0060734E" w:rsidRDefault="0060734E" w:rsidP="00853A76">
            <w:pPr>
              <w:snapToGrid w:val="0"/>
              <w:jc w:val="center"/>
              <w:rPr>
                <w:sz w:val="24"/>
                <w:szCs w:val="24"/>
              </w:rPr>
            </w:pPr>
            <w:r>
              <w:rPr>
                <w:sz w:val="24"/>
                <w:szCs w:val="24"/>
              </w:rPr>
              <w:t>число, месяц, год совершения доверенности прописью</w:t>
            </w:r>
          </w:p>
        </w:tc>
        <w:tc>
          <w:tcPr>
            <w:tcW w:w="900" w:type="dxa"/>
          </w:tcPr>
          <w:p w:rsidR="0060734E" w:rsidRDefault="0060734E" w:rsidP="00853A76">
            <w:pPr>
              <w:snapToGrid w:val="0"/>
              <w:jc w:val="center"/>
              <w:rPr>
                <w:sz w:val="24"/>
                <w:szCs w:val="24"/>
              </w:rPr>
            </w:pPr>
          </w:p>
        </w:tc>
        <w:tc>
          <w:tcPr>
            <w:tcW w:w="3626" w:type="dxa"/>
            <w:tcBorders>
              <w:top w:val="single" w:sz="4" w:space="0" w:color="000000"/>
            </w:tcBorders>
          </w:tcPr>
          <w:p w:rsidR="0060734E" w:rsidRDefault="0060734E" w:rsidP="00853A76">
            <w:pPr>
              <w:snapToGrid w:val="0"/>
              <w:jc w:val="center"/>
              <w:rPr>
                <w:sz w:val="24"/>
                <w:szCs w:val="24"/>
              </w:rPr>
            </w:pPr>
            <w:r>
              <w:rPr>
                <w:sz w:val="24"/>
                <w:szCs w:val="24"/>
              </w:rPr>
              <w:t>место совершения доверенности</w:t>
            </w:r>
          </w:p>
        </w:tc>
      </w:tr>
    </w:tbl>
    <w:p w:rsidR="0060734E" w:rsidRDefault="0060734E" w:rsidP="004C30F2">
      <w:pPr>
        <w:rPr>
          <w:sz w:val="28"/>
          <w:szCs w:val="28"/>
        </w:rPr>
      </w:pPr>
    </w:p>
    <w:p w:rsidR="0060734E" w:rsidRDefault="0060734E" w:rsidP="004C30F2">
      <w:pPr>
        <w:ind w:firstLine="567"/>
        <w:rPr>
          <w:sz w:val="28"/>
          <w:szCs w:val="28"/>
        </w:rPr>
      </w:pPr>
      <w:r>
        <w:rPr>
          <w:sz w:val="28"/>
          <w:szCs w:val="28"/>
        </w:rPr>
        <w:t>Участник процедуры закупки ________________________________________</w:t>
      </w:r>
    </w:p>
    <w:p w:rsidR="0060734E" w:rsidRDefault="0060734E" w:rsidP="004C30F2">
      <w:pPr>
        <w:ind w:left="4320" w:firstLine="720"/>
        <w:rPr>
          <w:sz w:val="24"/>
          <w:szCs w:val="24"/>
        </w:rPr>
      </w:pPr>
      <w:r>
        <w:rPr>
          <w:sz w:val="24"/>
          <w:szCs w:val="24"/>
        </w:rPr>
        <w:t>(полное наименование юридического лица)</w:t>
      </w:r>
    </w:p>
    <w:p w:rsidR="0060734E" w:rsidRDefault="0060734E" w:rsidP="004C30F2">
      <w:pPr>
        <w:rPr>
          <w:sz w:val="28"/>
          <w:szCs w:val="28"/>
        </w:rPr>
      </w:pPr>
      <w:r>
        <w:rPr>
          <w:sz w:val="28"/>
          <w:szCs w:val="28"/>
        </w:rPr>
        <w:t>в лице ________________________________________________________________,</w:t>
      </w:r>
    </w:p>
    <w:p w:rsidR="0060734E" w:rsidRDefault="0060734E" w:rsidP="004C30F2">
      <w:pPr>
        <w:ind w:left="2160" w:firstLine="720"/>
        <w:rPr>
          <w:sz w:val="24"/>
          <w:szCs w:val="24"/>
        </w:rPr>
      </w:pPr>
      <w:r>
        <w:rPr>
          <w:sz w:val="24"/>
          <w:szCs w:val="24"/>
        </w:rPr>
        <w:t>(должность, фамилия, имя, отчество)</w:t>
      </w:r>
    </w:p>
    <w:p w:rsidR="0060734E" w:rsidRDefault="0060734E" w:rsidP="004C30F2">
      <w:pPr>
        <w:rPr>
          <w:sz w:val="28"/>
          <w:szCs w:val="28"/>
        </w:rPr>
      </w:pPr>
      <w:r>
        <w:rPr>
          <w:sz w:val="28"/>
          <w:szCs w:val="28"/>
        </w:rPr>
        <w:t>действующего на основании _______________________настоящей доверенностью уполномочивает _______________________________________________________,</w:t>
      </w:r>
    </w:p>
    <w:p w:rsidR="0060734E" w:rsidRDefault="0060734E" w:rsidP="004C30F2">
      <w:pPr>
        <w:ind w:left="2880" w:firstLine="720"/>
        <w:rPr>
          <w:sz w:val="24"/>
          <w:szCs w:val="24"/>
        </w:rPr>
      </w:pPr>
      <w:r>
        <w:rPr>
          <w:sz w:val="24"/>
          <w:szCs w:val="24"/>
        </w:rPr>
        <w:t>(должность, фамилия, имя, отчество)</w:t>
      </w:r>
    </w:p>
    <w:p w:rsidR="0060734E" w:rsidRDefault="0060734E" w:rsidP="004C30F2">
      <w:pPr>
        <w:rPr>
          <w:sz w:val="28"/>
          <w:szCs w:val="28"/>
        </w:rPr>
      </w:pPr>
      <w:r>
        <w:rPr>
          <w:sz w:val="28"/>
          <w:szCs w:val="28"/>
        </w:rPr>
        <w:t>паспорт серия ______ № ______, выдан «___» ___________ 20___ г. ____________</w:t>
      </w:r>
    </w:p>
    <w:p w:rsidR="0060734E" w:rsidRDefault="0060734E" w:rsidP="004C30F2">
      <w:pPr>
        <w:jc w:val="right"/>
        <w:rPr>
          <w:sz w:val="24"/>
          <w:szCs w:val="24"/>
        </w:rPr>
      </w:pPr>
      <w:r>
        <w:rPr>
          <w:sz w:val="24"/>
          <w:szCs w:val="24"/>
        </w:rPr>
        <w:t>(кем выдан)</w:t>
      </w:r>
    </w:p>
    <w:p w:rsidR="0060734E" w:rsidRDefault="0060734E" w:rsidP="004C30F2">
      <w:pPr>
        <w:jc w:val="both"/>
        <w:rPr>
          <w:sz w:val="28"/>
          <w:szCs w:val="28"/>
        </w:rPr>
      </w:pPr>
      <w:r>
        <w:rPr>
          <w:sz w:val="28"/>
          <w:szCs w:val="28"/>
        </w:rPr>
        <w:t>______________________________________________________________________</w:t>
      </w:r>
    </w:p>
    <w:p w:rsidR="0060734E" w:rsidRDefault="0060734E" w:rsidP="004C30F2">
      <w:pPr>
        <w:jc w:val="both"/>
        <w:rPr>
          <w:sz w:val="28"/>
          <w:szCs w:val="28"/>
        </w:rPr>
      </w:pPr>
      <w:r>
        <w:rPr>
          <w:sz w:val="28"/>
          <w:szCs w:val="28"/>
        </w:rPr>
        <w:t>представлять Заказчику – федеральному государственному автономному образовательному учреждению высшего профессионального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60734E" w:rsidRDefault="0060734E" w:rsidP="004C30F2">
      <w:pPr>
        <w:jc w:val="both"/>
        <w:rPr>
          <w:sz w:val="28"/>
          <w:szCs w:val="28"/>
        </w:rPr>
      </w:pPr>
      <w:r>
        <w:rPr>
          <w:sz w:val="28"/>
          <w:szCs w:val="28"/>
        </w:rPr>
        <w:t>______________________________________________________________________</w:t>
      </w:r>
    </w:p>
    <w:p w:rsidR="0060734E" w:rsidRDefault="0060734E" w:rsidP="004C30F2">
      <w:pPr>
        <w:jc w:val="center"/>
        <w:rPr>
          <w:sz w:val="24"/>
          <w:szCs w:val="24"/>
        </w:rPr>
      </w:pPr>
      <w:r>
        <w:rPr>
          <w:sz w:val="24"/>
          <w:szCs w:val="24"/>
        </w:rPr>
        <w:t>(предмет открытого аукционам в электронной форме)</w:t>
      </w:r>
    </w:p>
    <w:tbl>
      <w:tblPr>
        <w:tblW w:w="0" w:type="auto"/>
        <w:tblLayout w:type="fixed"/>
        <w:tblLook w:val="0000"/>
      </w:tblPr>
      <w:tblGrid>
        <w:gridCol w:w="1908"/>
        <w:gridCol w:w="3600"/>
        <w:gridCol w:w="239"/>
        <w:gridCol w:w="1934"/>
        <w:gridCol w:w="2173"/>
      </w:tblGrid>
      <w:tr w:rsidR="0060734E" w:rsidTr="00853A76">
        <w:tc>
          <w:tcPr>
            <w:tcW w:w="1908" w:type="dxa"/>
          </w:tcPr>
          <w:p w:rsidR="0060734E" w:rsidRDefault="0060734E" w:rsidP="00853A76">
            <w:pPr>
              <w:snapToGrid w:val="0"/>
              <w:ind w:firstLine="540"/>
              <w:rPr>
                <w:sz w:val="28"/>
                <w:szCs w:val="28"/>
              </w:rPr>
            </w:pPr>
            <w:r>
              <w:rPr>
                <w:sz w:val="28"/>
                <w:szCs w:val="28"/>
              </w:rPr>
              <w:t>Подпись</w:t>
            </w:r>
          </w:p>
        </w:tc>
        <w:tc>
          <w:tcPr>
            <w:tcW w:w="3600" w:type="dxa"/>
            <w:tcBorders>
              <w:bottom w:val="single" w:sz="4" w:space="0" w:color="000000"/>
            </w:tcBorders>
          </w:tcPr>
          <w:p w:rsidR="0060734E" w:rsidRDefault="0060734E" w:rsidP="00853A76">
            <w:pPr>
              <w:snapToGrid w:val="0"/>
              <w:rPr>
                <w:sz w:val="28"/>
                <w:szCs w:val="28"/>
              </w:rPr>
            </w:pPr>
          </w:p>
        </w:tc>
        <w:tc>
          <w:tcPr>
            <w:tcW w:w="239" w:type="dxa"/>
          </w:tcPr>
          <w:p w:rsidR="0060734E" w:rsidRDefault="0060734E" w:rsidP="00853A76">
            <w:pPr>
              <w:snapToGrid w:val="0"/>
              <w:jc w:val="center"/>
              <w:rPr>
                <w:sz w:val="28"/>
                <w:szCs w:val="28"/>
              </w:rPr>
            </w:pPr>
          </w:p>
        </w:tc>
        <w:tc>
          <w:tcPr>
            <w:tcW w:w="1934" w:type="dxa"/>
            <w:tcBorders>
              <w:bottom w:val="single" w:sz="4" w:space="0" w:color="000000"/>
            </w:tcBorders>
          </w:tcPr>
          <w:p w:rsidR="0060734E" w:rsidRDefault="0060734E" w:rsidP="00853A76">
            <w:pPr>
              <w:snapToGrid w:val="0"/>
              <w:jc w:val="center"/>
              <w:rPr>
                <w:sz w:val="28"/>
                <w:szCs w:val="28"/>
              </w:rPr>
            </w:pPr>
          </w:p>
        </w:tc>
        <w:tc>
          <w:tcPr>
            <w:tcW w:w="2173" w:type="dxa"/>
          </w:tcPr>
          <w:p w:rsidR="0060734E" w:rsidRDefault="0060734E" w:rsidP="00853A76">
            <w:pPr>
              <w:snapToGrid w:val="0"/>
              <w:rPr>
                <w:sz w:val="28"/>
                <w:szCs w:val="28"/>
              </w:rPr>
            </w:pPr>
            <w:r>
              <w:rPr>
                <w:sz w:val="28"/>
                <w:szCs w:val="28"/>
              </w:rPr>
              <w:t>удостоверяю.</w:t>
            </w:r>
          </w:p>
        </w:tc>
      </w:tr>
      <w:tr w:rsidR="0060734E" w:rsidTr="00853A76">
        <w:tc>
          <w:tcPr>
            <w:tcW w:w="1908" w:type="dxa"/>
          </w:tcPr>
          <w:p w:rsidR="0060734E" w:rsidRDefault="0060734E" w:rsidP="00853A76">
            <w:pPr>
              <w:snapToGrid w:val="0"/>
              <w:jc w:val="center"/>
              <w:rPr>
                <w:sz w:val="24"/>
                <w:szCs w:val="24"/>
              </w:rPr>
            </w:pPr>
          </w:p>
        </w:tc>
        <w:tc>
          <w:tcPr>
            <w:tcW w:w="3600" w:type="dxa"/>
            <w:tcBorders>
              <w:top w:val="single" w:sz="4" w:space="0" w:color="000000"/>
            </w:tcBorders>
          </w:tcPr>
          <w:p w:rsidR="0060734E" w:rsidRDefault="0060734E" w:rsidP="00853A76">
            <w:pPr>
              <w:snapToGrid w:val="0"/>
              <w:jc w:val="center"/>
              <w:rPr>
                <w:sz w:val="24"/>
                <w:szCs w:val="24"/>
              </w:rPr>
            </w:pPr>
            <w:r>
              <w:rPr>
                <w:sz w:val="24"/>
                <w:szCs w:val="24"/>
              </w:rPr>
              <w:t>фамилия, имя, отчество представителя</w:t>
            </w:r>
          </w:p>
        </w:tc>
        <w:tc>
          <w:tcPr>
            <w:tcW w:w="239" w:type="dxa"/>
          </w:tcPr>
          <w:p w:rsidR="0060734E" w:rsidRDefault="0060734E" w:rsidP="00853A76">
            <w:pPr>
              <w:snapToGrid w:val="0"/>
              <w:jc w:val="center"/>
              <w:rPr>
                <w:sz w:val="24"/>
                <w:szCs w:val="24"/>
              </w:rPr>
            </w:pPr>
          </w:p>
        </w:tc>
        <w:tc>
          <w:tcPr>
            <w:tcW w:w="1934" w:type="dxa"/>
            <w:tcBorders>
              <w:top w:val="single" w:sz="4" w:space="0" w:color="000000"/>
            </w:tcBorders>
          </w:tcPr>
          <w:p w:rsidR="0060734E" w:rsidRDefault="0060734E" w:rsidP="00853A76">
            <w:pPr>
              <w:snapToGrid w:val="0"/>
              <w:jc w:val="center"/>
              <w:rPr>
                <w:sz w:val="24"/>
                <w:szCs w:val="24"/>
              </w:rPr>
            </w:pPr>
            <w:r>
              <w:rPr>
                <w:sz w:val="24"/>
                <w:szCs w:val="24"/>
              </w:rPr>
              <w:t>подпись представителя</w:t>
            </w:r>
          </w:p>
        </w:tc>
        <w:tc>
          <w:tcPr>
            <w:tcW w:w="2173" w:type="dxa"/>
          </w:tcPr>
          <w:p w:rsidR="0060734E" w:rsidRDefault="0060734E" w:rsidP="00853A76">
            <w:pPr>
              <w:snapToGrid w:val="0"/>
              <w:jc w:val="center"/>
              <w:rPr>
                <w:sz w:val="24"/>
                <w:szCs w:val="24"/>
              </w:rPr>
            </w:pPr>
          </w:p>
        </w:tc>
      </w:tr>
    </w:tbl>
    <w:p w:rsidR="0060734E" w:rsidRDefault="0060734E" w:rsidP="004C30F2">
      <w:pPr>
        <w:rPr>
          <w:sz w:val="28"/>
          <w:szCs w:val="28"/>
        </w:rPr>
      </w:pPr>
    </w:p>
    <w:p w:rsidR="0060734E" w:rsidRDefault="0060734E" w:rsidP="004C30F2">
      <w:pPr>
        <w:rPr>
          <w:sz w:val="28"/>
          <w:szCs w:val="28"/>
        </w:rPr>
      </w:pPr>
    </w:p>
    <w:p w:rsidR="0060734E" w:rsidRDefault="0060734E" w:rsidP="004C30F2">
      <w:pPr>
        <w:ind w:firstLine="540"/>
        <w:jc w:val="both"/>
        <w:rPr>
          <w:sz w:val="28"/>
          <w:szCs w:val="28"/>
        </w:rPr>
      </w:pPr>
      <w:r>
        <w:rPr>
          <w:sz w:val="28"/>
          <w:szCs w:val="28"/>
        </w:rPr>
        <w:t>Доверенность выдана на срок до _______________ без права передоверия.</w:t>
      </w:r>
    </w:p>
    <w:p w:rsidR="0060734E" w:rsidRDefault="0060734E" w:rsidP="004C30F2">
      <w:pPr>
        <w:rPr>
          <w:sz w:val="28"/>
          <w:szCs w:val="28"/>
        </w:rPr>
      </w:pPr>
    </w:p>
    <w:p w:rsidR="0060734E" w:rsidRDefault="0060734E" w:rsidP="004C30F2">
      <w:pPr>
        <w:rPr>
          <w:sz w:val="28"/>
          <w:szCs w:val="28"/>
        </w:rPr>
      </w:pPr>
    </w:p>
    <w:tbl>
      <w:tblPr>
        <w:tblW w:w="0" w:type="auto"/>
        <w:tblLayout w:type="fixed"/>
        <w:tblLook w:val="0000"/>
      </w:tblPr>
      <w:tblGrid>
        <w:gridCol w:w="3369"/>
        <w:gridCol w:w="685"/>
        <w:gridCol w:w="2027"/>
        <w:gridCol w:w="690"/>
        <w:gridCol w:w="3366"/>
      </w:tblGrid>
      <w:tr w:rsidR="0060734E" w:rsidTr="00853A76">
        <w:tc>
          <w:tcPr>
            <w:tcW w:w="3369" w:type="dxa"/>
            <w:tcBorders>
              <w:bottom w:val="single" w:sz="4" w:space="0" w:color="000000"/>
            </w:tcBorders>
          </w:tcPr>
          <w:p w:rsidR="0060734E" w:rsidRDefault="0060734E" w:rsidP="00853A76">
            <w:pPr>
              <w:snapToGrid w:val="0"/>
              <w:rPr>
                <w:sz w:val="28"/>
                <w:szCs w:val="28"/>
              </w:rPr>
            </w:pPr>
          </w:p>
        </w:tc>
        <w:tc>
          <w:tcPr>
            <w:tcW w:w="685" w:type="dxa"/>
          </w:tcPr>
          <w:p w:rsidR="0060734E" w:rsidRDefault="0060734E" w:rsidP="00853A76">
            <w:pPr>
              <w:snapToGrid w:val="0"/>
              <w:rPr>
                <w:sz w:val="28"/>
                <w:szCs w:val="28"/>
              </w:rPr>
            </w:pPr>
          </w:p>
        </w:tc>
        <w:tc>
          <w:tcPr>
            <w:tcW w:w="2027" w:type="dxa"/>
            <w:tcBorders>
              <w:bottom w:val="single" w:sz="4" w:space="0" w:color="000000"/>
            </w:tcBorders>
          </w:tcPr>
          <w:p w:rsidR="0060734E" w:rsidRDefault="0060734E" w:rsidP="00853A76">
            <w:pPr>
              <w:snapToGrid w:val="0"/>
              <w:rPr>
                <w:sz w:val="28"/>
                <w:szCs w:val="28"/>
              </w:rPr>
            </w:pPr>
          </w:p>
        </w:tc>
        <w:tc>
          <w:tcPr>
            <w:tcW w:w="690" w:type="dxa"/>
          </w:tcPr>
          <w:p w:rsidR="0060734E" w:rsidRDefault="0060734E" w:rsidP="00853A76">
            <w:pPr>
              <w:snapToGrid w:val="0"/>
              <w:rPr>
                <w:sz w:val="28"/>
                <w:szCs w:val="28"/>
              </w:rPr>
            </w:pPr>
          </w:p>
        </w:tc>
        <w:tc>
          <w:tcPr>
            <w:tcW w:w="3366" w:type="dxa"/>
            <w:tcBorders>
              <w:bottom w:val="single" w:sz="4" w:space="0" w:color="000000"/>
            </w:tcBorders>
          </w:tcPr>
          <w:p w:rsidR="0060734E" w:rsidRDefault="0060734E" w:rsidP="00853A76">
            <w:pPr>
              <w:snapToGrid w:val="0"/>
              <w:rPr>
                <w:sz w:val="28"/>
                <w:szCs w:val="28"/>
              </w:rPr>
            </w:pPr>
          </w:p>
        </w:tc>
      </w:tr>
      <w:tr w:rsidR="0060734E" w:rsidTr="00853A76">
        <w:tc>
          <w:tcPr>
            <w:tcW w:w="3369" w:type="dxa"/>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685" w:type="dxa"/>
          </w:tcPr>
          <w:p w:rsidR="0060734E" w:rsidRDefault="0060734E" w:rsidP="00853A76">
            <w:pPr>
              <w:snapToGrid w:val="0"/>
              <w:jc w:val="center"/>
              <w:rPr>
                <w:sz w:val="24"/>
                <w:szCs w:val="24"/>
              </w:rPr>
            </w:pPr>
          </w:p>
        </w:tc>
        <w:tc>
          <w:tcPr>
            <w:tcW w:w="2027"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690" w:type="dxa"/>
          </w:tcPr>
          <w:p w:rsidR="0060734E" w:rsidRDefault="0060734E" w:rsidP="00853A76">
            <w:pPr>
              <w:snapToGrid w:val="0"/>
              <w:jc w:val="center"/>
              <w:rPr>
                <w:sz w:val="24"/>
                <w:szCs w:val="24"/>
              </w:rPr>
            </w:pPr>
          </w:p>
        </w:tc>
        <w:tc>
          <w:tcPr>
            <w:tcW w:w="3366" w:type="dxa"/>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r>
    </w:tbl>
    <w:p w:rsidR="0060734E" w:rsidRDefault="0060734E" w:rsidP="004C30F2">
      <w:pPr>
        <w:rPr>
          <w:sz w:val="24"/>
          <w:szCs w:val="24"/>
        </w:rPr>
      </w:pPr>
      <w:r>
        <w:rPr>
          <w:sz w:val="24"/>
          <w:szCs w:val="24"/>
        </w:rPr>
        <w:t>МП</w:t>
      </w:r>
    </w:p>
    <w:p w:rsidR="0060734E" w:rsidRDefault="0060734E" w:rsidP="004C30F2">
      <w:pPr>
        <w:rPr>
          <w:sz w:val="24"/>
          <w:szCs w:val="24"/>
        </w:rPr>
      </w:pPr>
    </w:p>
    <w:p w:rsidR="0060734E" w:rsidRDefault="0060734E" w:rsidP="004C30F2">
      <w:pPr>
        <w:rPr>
          <w:sz w:val="24"/>
          <w:szCs w:val="24"/>
        </w:rPr>
      </w:pPr>
    </w:p>
    <w:p w:rsidR="0060734E" w:rsidRDefault="0060734E" w:rsidP="004C30F2">
      <w:pPr>
        <w:rPr>
          <w:sz w:val="24"/>
          <w:szCs w:val="24"/>
        </w:rPr>
      </w:pPr>
    </w:p>
    <w:p w:rsidR="0060734E" w:rsidRDefault="0060734E" w:rsidP="004C30F2">
      <w:pPr>
        <w:rPr>
          <w:sz w:val="24"/>
          <w:szCs w:val="24"/>
        </w:rPr>
      </w:pPr>
    </w:p>
    <w:p w:rsidR="0060734E" w:rsidRDefault="0060734E" w:rsidP="004C30F2">
      <w:pPr>
        <w:rPr>
          <w:sz w:val="24"/>
          <w:szCs w:val="24"/>
        </w:rPr>
      </w:pPr>
    </w:p>
    <w:p w:rsidR="0060734E" w:rsidRDefault="0060734E" w:rsidP="004C30F2">
      <w:pPr>
        <w:rPr>
          <w:sz w:val="24"/>
          <w:szCs w:val="24"/>
        </w:rPr>
      </w:pPr>
    </w:p>
    <w:p w:rsidR="0060734E" w:rsidRDefault="0060734E" w:rsidP="004C30F2">
      <w:pPr>
        <w:rPr>
          <w:sz w:val="24"/>
          <w:szCs w:val="24"/>
        </w:rPr>
      </w:pPr>
    </w:p>
    <w:p w:rsidR="0060734E" w:rsidRDefault="0060734E" w:rsidP="004C30F2">
      <w:pPr>
        <w:rPr>
          <w:sz w:val="24"/>
          <w:szCs w:val="24"/>
        </w:rPr>
      </w:pPr>
    </w:p>
    <w:p w:rsidR="0060734E" w:rsidRDefault="0060734E" w:rsidP="004C30F2">
      <w:pPr>
        <w:pStyle w:val="310"/>
        <w:pageBreakBefore/>
        <w:widowControl/>
        <w:spacing w:line="288" w:lineRule="auto"/>
        <w:ind w:right="-2" w:firstLine="0"/>
        <w:jc w:val="center"/>
        <w:rPr>
          <w:sz w:val="28"/>
          <w:szCs w:val="28"/>
        </w:rPr>
      </w:pPr>
      <w:r>
        <w:rPr>
          <w:sz w:val="28"/>
          <w:szCs w:val="28"/>
        </w:rPr>
        <w:t>5. Проект договора</w:t>
      </w:r>
    </w:p>
    <w:p w:rsidR="0060734E" w:rsidRDefault="0060734E" w:rsidP="004C30F2">
      <w:pPr>
        <w:pStyle w:val="310"/>
        <w:widowControl/>
        <w:pBdr>
          <w:bottom w:val="single" w:sz="8" w:space="1" w:color="000000"/>
        </w:pBdr>
        <w:spacing w:line="288" w:lineRule="auto"/>
        <w:ind w:right="-2" w:firstLine="0"/>
        <w:jc w:val="center"/>
      </w:pPr>
    </w:p>
    <w:p w:rsidR="0060734E" w:rsidRDefault="0060734E" w:rsidP="004C30F2">
      <w:pPr>
        <w:pStyle w:val="23"/>
        <w:jc w:val="center"/>
        <w:rPr>
          <w:szCs w:val="28"/>
        </w:rPr>
      </w:pPr>
    </w:p>
    <w:p w:rsidR="0060734E" w:rsidRDefault="0060734E" w:rsidP="004C30F2">
      <w:pPr>
        <w:pStyle w:val="23"/>
        <w:jc w:val="center"/>
        <w:rPr>
          <w:szCs w:val="28"/>
        </w:rPr>
      </w:pPr>
      <w:r>
        <w:rPr>
          <w:szCs w:val="28"/>
        </w:rPr>
        <w:t xml:space="preserve"> Договор № __________</w:t>
      </w:r>
    </w:p>
    <w:p w:rsidR="0060734E" w:rsidRDefault="0060734E" w:rsidP="004C30F2">
      <w:pPr>
        <w:ind w:left="2880" w:firstLine="720"/>
        <w:rPr>
          <w:sz w:val="28"/>
          <w:szCs w:val="28"/>
        </w:rPr>
      </w:pPr>
      <w:r>
        <w:rPr>
          <w:sz w:val="28"/>
          <w:szCs w:val="28"/>
        </w:rPr>
        <w:t xml:space="preserve">на поставку товара </w:t>
      </w:r>
    </w:p>
    <w:p w:rsidR="0060734E" w:rsidRDefault="0060734E" w:rsidP="004C30F2">
      <w:pPr>
        <w:jc w:val="center"/>
        <w:rPr>
          <w:sz w:val="28"/>
          <w:szCs w:val="28"/>
        </w:rPr>
      </w:pPr>
    </w:p>
    <w:tbl>
      <w:tblPr>
        <w:tblW w:w="0" w:type="auto"/>
        <w:tblLayout w:type="fixed"/>
        <w:tblLook w:val="0000"/>
      </w:tblPr>
      <w:tblGrid>
        <w:gridCol w:w="5064"/>
        <w:gridCol w:w="5074"/>
      </w:tblGrid>
      <w:tr w:rsidR="0060734E" w:rsidTr="00853A76">
        <w:tc>
          <w:tcPr>
            <w:tcW w:w="5064" w:type="dxa"/>
          </w:tcPr>
          <w:p w:rsidR="0060734E" w:rsidRDefault="0060734E" w:rsidP="00853A76">
            <w:pPr>
              <w:tabs>
                <w:tab w:val="left" w:leader="underscore" w:pos="8503"/>
                <w:tab w:val="left" w:leader="underscore" w:pos="9511"/>
              </w:tabs>
              <w:snapToGrid w:val="0"/>
              <w:rPr>
                <w:bCs/>
                <w:sz w:val="28"/>
                <w:szCs w:val="28"/>
              </w:rPr>
            </w:pPr>
            <w:r>
              <w:rPr>
                <w:bCs/>
                <w:sz w:val="28"/>
                <w:szCs w:val="28"/>
              </w:rPr>
              <w:t>Город Москва</w:t>
            </w:r>
          </w:p>
        </w:tc>
        <w:tc>
          <w:tcPr>
            <w:tcW w:w="5074" w:type="dxa"/>
          </w:tcPr>
          <w:p w:rsidR="0060734E" w:rsidRDefault="0060734E" w:rsidP="00853A76">
            <w:pPr>
              <w:tabs>
                <w:tab w:val="left" w:leader="underscore" w:pos="8503"/>
                <w:tab w:val="left" w:leader="underscore" w:pos="9511"/>
              </w:tabs>
              <w:snapToGrid w:val="0"/>
              <w:jc w:val="right"/>
              <w:rPr>
                <w:bCs/>
                <w:spacing w:val="-16"/>
                <w:sz w:val="28"/>
                <w:szCs w:val="28"/>
              </w:rPr>
            </w:pPr>
            <w:r>
              <w:rPr>
                <w:bCs/>
                <w:sz w:val="28"/>
                <w:szCs w:val="28"/>
              </w:rPr>
              <w:t xml:space="preserve">«____»_____________ </w:t>
            </w:r>
            <w:r>
              <w:rPr>
                <w:bCs/>
                <w:spacing w:val="-2"/>
                <w:sz w:val="28"/>
                <w:szCs w:val="28"/>
              </w:rPr>
              <w:t>20___ г</w:t>
            </w:r>
            <w:r>
              <w:rPr>
                <w:bCs/>
                <w:spacing w:val="-16"/>
                <w:sz w:val="28"/>
                <w:szCs w:val="28"/>
              </w:rPr>
              <w:t>.</w:t>
            </w:r>
          </w:p>
        </w:tc>
      </w:tr>
    </w:tbl>
    <w:p w:rsidR="0060734E" w:rsidRDefault="0060734E" w:rsidP="004C30F2">
      <w:pPr>
        <w:pStyle w:val="22"/>
        <w:spacing w:after="0" w:line="240" w:lineRule="auto"/>
        <w:ind w:firstLine="708"/>
        <w:jc w:val="both"/>
        <w:rPr>
          <w:sz w:val="28"/>
          <w:szCs w:val="28"/>
        </w:rPr>
      </w:pPr>
    </w:p>
    <w:p w:rsidR="0060734E" w:rsidRDefault="0060734E" w:rsidP="004C30F2">
      <w:pPr>
        <w:pStyle w:val="22"/>
        <w:spacing w:after="0" w:line="240" w:lineRule="auto"/>
        <w:ind w:firstLine="708"/>
        <w:jc w:val="both"/>
        <w:rPr>
          <w:sz w:val="28"/>
          <w:szCs w:val="28"/>
        </w:rPr>
      </w:pPr>
      <w:r>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r>
        <w:rPr>
          <w:b/>
          <w:sz w:val="28"/>
          <w:szCs w:val="28"/>
        </w:rPr>
        <w:t xml:space="preserve"> </w:t>
      </w:r>
      <w:r>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60734E" w:rsidRDefault="0060734E" w:rsidP="004C30F2">
      <w:pPr>
        <w:pStyle w:val="22"/>
        <w:spacing w:after="0" w:line="240" w:lineRule="auto"/>
        <w:rPr>
          <w:sz w:val="24"/>
          <w:szCs w:val="24"/>
        </w:rPr>
      </w:pPr>
      <w:r>
        <w:rPr>
          <w:sz w:val="24"/>
          <w:szCs w:val="24"/>
        </w:rPr>
        <w:t xml:space="preserve">       должность, фамилия, имя, отчество</w:t>
      </w:r>
    </w:p>
    <w:p w:rsidR="0060734E" w:rsidRDefault="0060734E" w:rsidP="004C30F2">
      <w:pPr>
        <w:pStyle w:val="22"/>
        <w:spacing w:after="0" w:line="240" w:lineRule="auto"/>
        <w:jc w:val="both"/>
        <w:rPr>
          <w:sz w:val="28"/>
          <w:szCs w:val="28"/>
        </w:rPr>
      </w:pPr>
      <w:r>
        <w:rPr>
          <w:sz w:val="28"/>
          <w:szCs w:val="28"/>
        </w:rPr>
        <w:t>действующего на основании _____________________________________________,</w:t>
      </w:r>
    </w:p>
    <w:p w:rsidR="0060734E" w:rsidRDefault="0060734E" w:rsidP="004C30F2">
      <w:pPr>
        <w:pStyle w:val="22"/>
        <w:spacing w:after="0" w:line="240" w:lineRule="auto"/>
        <w:ind w:left="3240"/>
        <w:jc w:val="center"/>
        <w:rPr>
          <w:sz w:val="24"/>
          <w:szCs w:val="24"/>
        </w:rPr>
      </w:pPr>
      <w:r>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60734E" w:rsidRDefault="0060734E" w:rsidP="004C30F2">
      <w:pPr>
        <w:pStyle w:val="22"/>
        <w:spacing w:after="0" w:line="240" w:lineRule="auto"/>
        <w:jc w:val="both"/>
        <w:rPr>
          <w:sz w:val="28"/>
          <w:szCs w:val="28"/>
        </w:rPr>
      </w:pPr>
      <w:r>
        <w:rPr>
          <w:sz w:val="28"/>
          <w:szCs w:val="28"/>
        </w:rPr>
        <w:t>с одной стороны, и</w:t>
      </w:r>
    </w:p>
    <w:p w:rsidR="0060734E" w:rsidRDefault="0060734E" w:rsidP="004C30F2">
      <w:pPr>
        <w:pStyle w:val="22"/>
        <w:spacing w:after="0" w:line="240" w:lineRule="auto"/>
        <w:jc w:val="both"/>
        <w:rPr>
          <w:sz w:val="28"/>
          <w:szCs w:val="28"/>
        </w:rPr>
      </w:pPr>
    </w:p>
    <w:p w:rsidR="0060734E" w:rsidRDefault="0060734E" w:rsidP="004C30F2">
      <w:pPr>
        <w:spacing w:before="120"/>
        <w:ind w:firstLine="720"/>
        <w:jc w:val="both"/>
        <w:rPr>
          <w:sz w:val="28"/>
          <w:szCs w:val="28"/>
          <w:u w:val="single"/>
        </w:rPr>
      </w:pPr>
      <w:r>
        <w:rPr>
          <w:sz w:val="28"/>
          <w:szCs w:val="28"/>
          <w:u w:val="single"/>
        </w:rPr>
        <w:t>Для юридических лиц:</w:t>
      </w:r>
    </w:p>
    <w:p w:rsidR="0060734E" w:rsidRDefault="0060734E" w:rsidP="004C30F2">
      <w:pPr>
        <w:spacing w:before="120"/>
        <w:jc w:val="both"/>
        <w:rPr>
          <w:b/>
          <w:sz w:val="28"/>
          <w:szCs w:val="28"/>
        </w:rPr>
      </w:pPr>
      <w:r>
        <w:rPr>
          <w:b/>
          <w:sz w:val="28"/>
          <w:szCs w:val="28"/>
        </w:rPr>
        <w:t>______________________________________________________________________,</w:t>
      </w:r>
    </w:p>
    <w:p w:rsidR="0060734E" w:rsidRDefault="0060734E" w:rsidP="004C30F2">
      <w:pPr>
        <w:pStyle w:val="22"/>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60734E" w:rsidRDefault="0060734E" w:rsidP="004C30F2">
      <w:pPr>
        <w:pStyle w:val="22"/>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60734E" w:rsidRDefault="0060734E" w:rsidP="004C30F2">
      <w:pPr>
        <w:pStyle w:val="22"/>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60734E" w:rsidRDefault="0060734E" w:rsidP="004C30F2">
      <w:pPr>
        <w:pStyle w:val="22"/>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60734E" w:rsidRDefault="0060734E" w:rsidP="004C30F2">
      <w:pPr>
        <w:pStyle w:val="22"/>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60734E" w:rsidRDefault="0060734E" w:rsidP="004C30F2">
      <w:pPr>
        <w:pStyle w:val="22"/>
        <w:spacing w:after="0" w:line="240" w:lineRule="auto"/>
        <w:jc w:val="both"/>
        <w:rPr>
          <w:sz w:val="28"/>
          <w:szCs w:val="28"/>
        </w:rPr>
      </w:pPr>
      <w:r>
        <w:rPr>
          <w:sz w:val="28"/>
          <w:szCs w:val="28"/>
        </w:rPr>
        <w:t>действующего на основании _____________________________________________,</w:t>
      </w:r>
    </w:p>
    <w:p w:rsidR="0060734E" w:rsidRDefault="0060734E" w:rsidP="004C30F2">
      <w:pPr>
        <w:pStyle w:val="22"/>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60734E" w:rsidRDefault="0060734E" w:rsidP="004C30F2">
      <w:pPr>
        <w:spacing w:before="120"/>
        <w:ind w:firstLine="720"/>
        <w:jc w:val="both"/>
        <w:rPr>
          <w:sz w:val="28"/>
          <w:szCs w:val="28"/>
          <w:u w:val="single"/>
        </w:rPr>
      </w:pPr>
      <w:r>
        <w:rPr>
          <w:sz w:val="28"/>
          <w:szCs w:val="28"/>
          <w:u w:val="single"/>
        </w:rPr>
        <w:t>Для индивидуальных предпринимателей:</w:t>
      </w:r>
    </w:p>
    <w:p w:rsidR="0060734E" w:rsidRDefault="0060734E" w:rsidP="004C30F2">
      <w:pPr>
        <w:spacing w:before="120"/>
        <w:jc w:val="both"/>
        <w:rPr>
          <w:sz w:val="28"/>
          <w:szCs w:val="28"/>
        </w:rPr>
      </w:pPr>
      <w:r>
        <w:rPr>
          <w:sz w:val="28"/>
          <w:szCs w:val="28"/>
        </w:rPr>
        <w:t>Индивидуальный предприниматель _______________________________________,</w:t>
      </w:r>
    </w:p>
    <w:p w:rsidR="0060734E" w:rsidRDefault="0060734E" w:rsidP="004C30F2">
      <w:pPr>
        <w:pStyle w:val="22"/>
        <w:spacing w:after="0" w:line="240" w:lineRule="auto"/>
        <w:ind w:left="2880" w:firstLine="720"/>
        <w:jc w:val="center"/>
        <w:rPr>
          <w:sz w:val="24"/>
          <w:szCs w:val="24"/>
        </w:rPr>
      </w:pPr>
      <w:r>
        <w:rPr>
          <w:sz w:val="24"/>
          <w:szCs w:val="24"/>
        </w:rPr>
        <w:t>фамилия, имя, отчество</w:t>
      </w:r>
    </w:p>
    <w:p w:rsidR="0060734E" w:rsidRDefault="0060734E" w:rsidP="004C30F2">
      <w:pPr>
        <w:pStyle w:val="22"/>
        <w:spacing w:after="0" w:line="240" w:lineRule="auto"/>
        <w:jc w:val="both"/>
        <w:rPr>
          <w:sz w:val="28"/>
          <w:szCs w:val="28"/>
        </w:rPr>
      </w:pPr>
      <w:r>
        <w:rPr>
          <w:sz w:val="28"/>
          <w:szCs w:val="28"/>
        </w:rPr>
        <w:t>зарегистрирован____ _________________ __________________________________</w:t>
      </w:r>
    </w:p>
    <w:p w:rsidR="0060734E" w:rsidRDefault="0060734E" w:rsidP="004C30F2">
      <w:pPr>
        <w:pStyle w:val="22"/>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60734E" w:rsidRDefault="0060734E" w:rsidP="004C30F2">
      <w:pPr>
        <w:pStyle w:val="22"/>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0734E" w:rsidRDefault="0060734E" w:rsidP="004C30F2">
      <w:pPr>
        <w:pStyle w:val="22"/>
        <w:spacing w:after="0" w:line="240" w:lineRule="auto"/>
        <w:jc w:val="both"/>
        <w:rPr>
          <w:sz w:val="28"/>
          <w:szCs w:val="28"/>
        </w:rPr>
      </w:pPr>
    </w:p>
    <w:p w:rsidR="0060734E" w:rsidRDefault="0060734E" w:rsidP="004C30F2">
      <w:pPr>
        <w:spacing w:before="120"/>
        <w:ind w:firstLine="720"/>
        <w:jc w:val="both"/>
        <w:rPr>
          <w:sz w:val="28"/>
          <w:szCs w:val="28"/>
          <w:u w:val="single"/>
        </w:rPr>
      </w:pPr>
      <w:r>
        <w:rPr>
          <w:sz w:val="28"/>
          <w:szCs w:val="28"/>
          <w:u w:val="single"/>
        </w:rPr>
        <w:t>Для физических лиц:</w:t>
      </w:r>
    </w:p>
    <w:p w:rsidR="0060734E" w:rsidRDefault="0060734E" w:rsidP="004C30F2">
      <w:pPr>
        <w:spacing w:before="120"/>
        <w:jc w:val="both"/>
        <w:rPr>
          <w:b/>
          <w:sz w:val="28"/>
          <w:szCs w:val="28"/>
        </w:rPr>
      </w:pPr>
      <w:r>
        <w:rPr>
          <w:b/>
          <w:sz w:val="28"/>
          <w:szCs w:val="28"/>
        </w:rPr>
        <w:t>______________________________________________________________________,</w:t>
      </w:r>
    </w:p>
    <w:p w:rsidR="0060734E" w:rsidRDefault="0060734E" w:rsidP="004C30F2">
      <w:pPr>
        <w:pStyle w:val="22"/>
        <w:spacing w:after="0" w:line="240" w:lineRule="auto"/>
        <w:jc w:val="center"/>
        <w:rPr>
          <w:sz w:val="24"/>
          <w:szCs w:val="24"/>
        </w:rPr>
      </w:pPr>
      <w:r>
        <w:rPr>
          <w:sz w:val="24"/>
          <w:szCs w:val="24"/>
        </w:rPr>
        <w:t>фамилия, имя, отчество</w:t>
      </w:r>
    </w:p>
    <w:p w:rsidR="0060734E" w:rsidRDefault="0060734E" w:rsidP="004C30F2">
      <w:pPr>
        <w:pStyle w:val="22"/>
        <w:spacing w:after="0" w:line="240" w:lineRule="auto"/>
        <w:jc w:val="both"/>
        <w:rPr>
          <w:sz w:val="28"/>
          <w:szCs w:val="28"/>
        </w:rPr>
      </w:pPr>
      <w:r>
        <w:rPr>
          <w:sz w:val="28"/>
          <w:szCs w:val="28"/>
        </w:rPr>
        <w:t>именуем___ в дальнейшем «Поставщик»,</w:t>
      </w:r>
    </w:p>
    <w:p w:rsidR="0060734E" w:rsidRDefault="0060734E" w:rsidP="004C30F2">
      <w:pPr>
        <w:pStyle w:val="22"/>
        <w:spacing w:after="0" w:line="240" w:lineRule="auto"/>
        <w:jc w:val="both"/>
        <w:rPr>
          <w:sz w:val="28"/>
          <w:szCs w:val="28"/>
        </w:rPr>
      </w:pPr>
    </w:p>
    <w:p w:rsidR="0060734E" w:rsidRDefault="0060734E" w:rsidP="004C30F2">
      <w:pPr>
        <w:rPr>
          <w:sz w:val="28"/>
          <w:szCs w:val="28"/>
        </w:rPr>
      </w:pPr>
      <w:r>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22.06.2015 г., на основании результатов открытого аукциона в электронной форме № _________ (протокол от _______ №________), обеспечения исполнения договора</w:t>
      </w:r>
      <w:r>
        <w:rPr>
          <w:rStyle w:val="a1"/>
          <w:sz w:val="28"/>
          <w:szCs w:val="28"/>
        </w:rPr>
        <w:footnoteReference w:id="20"/>
      </w:r>
      <w:r>
        <w:rPr>
          <w:sz w:val="28"/>
          <w:szCs w:val="28"/>
        </w:rPr>
        <w:t xml:space="preserve"> в виде _____________________________________________</w:t>
      </w:r>
    </w:p>
    <w:p w:rsidR="0060734E" w:rsidRDefault="0060734E" w:rsidP="004C30F2">
      <w:pPr>
        <w:ind w:left="708" w:firstLine="708"/>
        <w:jc w:val="center"/>
        <w:rPr>
          <w:sz w:val="24"/>
          <w:szCs w:val="24"/>
        </w:rPr>
      </w:pPr>
      <w:r>
        <w:rPr>
          <w:sz w:val="24"/>
          <w:szCs w:val="24"/>
        </w:rPr>
        <w:t xml:space="preserve">                                   наименование обеспечения, реквизиты</w:t>
      </w:r>
    </w:p>
    <w:p w:rsidR="0060734E" w:rsidRDefault="0060734E" w:rsidP="004C30F2">
      <w:pPr>
        <w:jc w:val="both"/>
        <w:rPr>
          <w:sz w:val="28"/>
          <w:szCs w:val="28"/>
        </w:rPr>
      </w:pPr>
      <w:r>
        <w:rPr>
          <w:sz w:val="28"/>
          <w:szCs w:val="28"/>
        </w:rPr>
        <w:t>заключили настоящий договор  на поставку товара (далее – договор) о нижеследующем:</w:t>
      </w:r>
    </w:p>
    <w:p w:rsidR="0060734E" w:rsidRDefault="0060734E" w:rsidP="004C30F2">
      <w:pPr>
        <w:jc w:val="both"/>
        <w:rPr>
          <w:sz w:val="28"/>
          <w:szCs w:val="28"/>
        </w:rPr>
      </w:pPr>
    </w:p>
    <w:p w:rsidR="0060734E" w:rsidRDefault="0060734E" w:rsidP="004C30F2">
      <w:pPr>
        <w:tabs>
          <w:tab w:val="left" w:pos="360"/>
        </w:tabs>
        <w:autoSpaceDE/>
        <w:jc w:val="center"/>
        <w:rPr>
          <w:sz w:val="28"/>
          <w:szCs w:val="28"/>
        </w:rPr>
      </w:pPr>
    </w:p>
    <w:p w:rsidR="0060734E" w:rsidRDefault="0060734E" w:rsidP="004C30F2">
      <w:pPr>
        <w:tabs>
          <w:tab w:val="left" w:pos="360"/>
        </w:tabs>
        <w:autoSpaceDE/>
        <w:jc w:val="center"/>
        <w:rPr>
          <w:sz w:val="28"/>
          <w:szCs w:val="28"/>
        </w:rPr>
      </w:pPr>
      <w:r>
        <w:rPr>
          <w:sz w:val="28"/>
          <w:szCs w:val="28"/>
        </w:rPr>
        <w:t>1. Предмет договора</w:t>
      </w:r>
    </w:p>
    <w:p w:rsidR="0060734E" w:rsidRDefault="0060734E" w:rsidP="004C30F2">
      <w:pPr>
        <w:tabs>
          <w:tab w:val="left" w:pos="1070"/>
          <w:tab w:val="left" w:pos="1300"/>
          <w:tab w:val="left" w:pos="1440"/>
        </w:tabs>
        <w:autoSpaceDE/>
        <w:ind w:firstLine="720"/>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0734E" w:rsidRDefault="0060734E" w:rsidP="004C30F2">
      <w:pPr>
        <w:tabs>
          <w:tab w:val="left" w:pos="1070"/>
          <w:tab w:val="left" w:pos="1300"/>
          <w:tab w:val="left" w:pos="1440"/>
        </w:tabs>
        <w:autoSpaceDE/>
        <w:ind w:firstLine="720"/>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0734E" w:rsidRDefault="0060734E" w:rsidP="004C30F2">
      <w:pPr>
        <w:tabs>
          <w:tab w:val="left" w:pos="360"/>
        </w:tabs>
        <w:autoSpaceDE/>
        <w:rPr>
          <w:sz w:val="28"/>
          <w:szCs w:val="28"/>
        </w:rPr>
      </w:pPr>
    </w:p>
    <w:p w:rsidR="0060734E" w:rsidRDefault="0060734E" w:rsidP="004C30F2">
      <w:pPr>
        <w:tabs>
          <w:tab w:val="left" w:pos="360"/>
        </w:tabs>
        <w:autoSpaceDE/>
        <w:jc w:val="center"/>
        <w:rPr>
          <w:sz w:val="28"/>
          <w:szCs w:val="28"/>
        </w:rPr>
      </w:pPr>
      <w:r>
        <w:rPr>
          <w:sz w:val="28"/>
          <w:szCs w:val="28"/>
        </w:rPr>
        <w:t>2. Цена договора</w:t>
      </w:r>
    </w:p>
    <w:p w:rsidR="0060734E" w:rsidRDefault="0060734E" w:rsidP="004C30F2">
      <w:pPr>
        <w:tabs>
          <w:tab w:val="left" w:pos="142"/>
          <w:tab w:val="left" w:pos="1276"/>
        </w:tabs>
        <w:autoSpaceDE/>
        <w:ind w:firstLine="720"/>
        <w:jc w:val="both"/>
        <w:rPr>
          <w:sz w:val="28"/>
          <w:szCs w:val="28"/>
        </w:rPr>
      </w:pPr>
      <w:r>
        <w:rPr>
          <w:sz w:val="28"/>
          <w:szCs w:val="28"/>
        </w:rPr>
        <w:t>2.1. Цена договора  составляет ________________ рублей</w:t>
      </w:r>
    </w:p>
    <w:p w:rsidR="0060734E" w:rsidRDefault="0060734E" w:rsidP="004C30F2">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сумма цифрами</w:t>
      </w:r>
    </w:p>
    <w:p w:rsidR="0060734E" w:rsidRDefault="0060734E" w:rsidP="004C30F2">
      <w:pPr>
        <w:tabs>
          <w:tab w:val="left" w:pos="142"/>
          <w:tab w:val="left" w:pos="1276"/>
        </w:tabs>
        <w:autoSpaceDE/>
        <w:jc w:val="both"/>
        <w:rPr>
          <w:sz w:val="28"/>
          <w:szCs w:val="28"/>
        </w:rPr>
      </w:pPr>
      <w:r>
        <w:rPr>
          <w:sz w:val="28"/>
          <w:szCs w:val="28"/>
        </w:rPr>
        <w:t>_____ копеек (________________________________________), в том числе НДС</w:t>
      </w:r>
      <w:r>
        <w:rPr>
          <w:rStyle w:val="a1"/>
          <w:sz w:val="28"/>
          <w:szCs w:val="28"/>
        </w:rPr>
        <w:footnoteReference w:id="21"/>
      </w:r>
      <w:r>
        <w:rPr>
          <w:sz w:val="28"/>
          <w:szCs w:val="28"/>
        </w:rPr>
        <w:t xml:space="preserve"> </w:t>
      </w:r>
    </w:p>
    <w:p w:rsidR="0060734E" w:rsidRDefault="0060734E" w:rsidP="004C30F2">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сумма прописью с заглавной буквы </w:t>
      </w:r>
    </w:p>
    <w:p w:rsidR="0060734E" w:rsidRDefault="0060734E" w:rsidP="004C30F2">
      <w:pPr>
        <w:tabs>
          <w:tab w:val="left" w:pos="142"/>
          <w:tab w:val="left" w:pos="1276"/>
        </w:tabs>
        <w:autoSpaceDE/>
        <w:jc w:val="both"/>
        <w:rPr>
          <w:sz w:val="28"/>
          <w:szCs w:val="28"/>
        </w:rPr>
      </w:pPr>
      <w:r>
        <w:rPr>
          <w:sz w:val="28"/>
          <w:szCs w:val="28"/>
        </w:rPr>
        <w:t>________________ рублей ____ копеек (_____________________________).</w:t>
      </w:r>
    </w:p>
    <w:p w:rsidR="0060734E" w:rsidRDefault="0060734E" w:rsidP="004C30F2">
      <w:pPr>
        <w:tabs>
          <w:tab w:val="left" w:pos="142"/>
          <w:tab w:val="left" w:pos="1276"/>
        </w:tabs>
        <w:autoSpaceDE/>
        <w:ind w:firstLine="720"/>
        <w:jc w:val="both"/>
        <w:rPr>
          <w:sz w:val="28"/>
          <w:szCs w:val="28"/>
        </w:rPr>
      </w:pPr>
      <w:r>
        <w:rPr>
          <w:sz w:val="28"/>
          <w:szCs w:val="28"/>
        </w:rPr>
        <w:t xml:space="preserve">2.2. Цена договора включает в себя общую стоимость всех товаров, </w:t>
      </w:r>
      <w:r>
        <w:rPr>
          <w:i/>
          <w:sz w:val="28"/>
          <w:szCs w:val="28"/>
        </w:rPr>
        <w:t>а также стоимость выполнения сопутствующих работ (оказания услуг), связанных с поставкой товаров (далее – сопутствующие работы (услуги)),</w:t>
      </w:r>
      <w:r>
        <w:rPr>
          <w:sz w:val="28"/>
          <w:szCs w:val="28"/>
        </w:rPr>
        <w:t xml:space="preserve"> уплачиваемую Заказчиком за полное выполнение Поставщиком своих обязательств по поставке товаров в рамках настоящего договора.</w:t>
      </w:r>
    </w:p>
    <w:p w:rsidR="0060734E" w:rsidRDefault="0060734E" w:rsidP="004C30F2">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60734E" w:rsidRDefault="0060734E" w:rsidP="004C30F2">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60734E" w:rsidRDefault="0060734E" w:rsidP="004C30F2">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0734E" w:rsidRDefault="0060734E" w:rsidP="004C30F2">
      <w:pPr>
        <w:pStyle w:val="ListParagraph1"/>
        <w:tabs>
          <w:tab w:val="left" w:pos="0"/>
        </w:tabs>
        <w:ind w:left="0"/>
        <w:jc w:val="center"/>
        <w:rPr>
          <w:sz w:val="28"/>
          <w:szCs w:val="28"/>
        </w:rPr>
      </w:pPr>
    </w:p>
    <w:p w:rsidR="0060734E" w:rsidRDefault="0060734E" w:rsidP="004C30F2">
      <w:pPr>
        <w:pStyle w:val="ListParagraph1"/>
        <w:tabs>
          <w:tab w:val="left" w:pos="0"/>
        </w:tabs>
        <w:ind w:left="0"/>
        <w:jc w:val="center"/>
        <w:rPr>
          <w:sz w:val="28"/>
          <w:szCs w:val="28"/>
        </w:rPr>
      </w:pPr>
    </w:p>
    <w:p w:rsidR="0060734E" w:rsidRDefault="0060734E" w:rsidP="004C30F2">
      <w:pPr>
        <w:pStyle w:val="ListParagraph1"/>
        <w:tabs>
          <w:tab w:val="left" w:pos="0"/>
        </w:tabs>
        <w:ind w:left="0"/>
        <w:jc w:val="center"/>
        <w:rPr>
          <w:sz w:val="28"/>
          <w:szCs w:val="28"/>
        </w:rPr>
      </w:pPr>
      <w:r>
        <w:rPr>
          <w:sz w:val="28"/>
          <w:szCs w:val="28"/>
        </w:rPr>
        <w:t>3. Порядок расчетов</w:t>
      </w:r>
    </w:p>
    <w:p w:rsidR="0060734E" w:rsidRDefault="0060734E" w:rsidP="004C30F2">
      <w:pPr>
        <w:pStyle w:val="ListParagraph1"/>
        <w:ind w:left="0" w:firstLine="720"/>
        <w:jc w:val="both"/>
        <w:rPr>
          <w:sz w:val="28"/>
          <w:szCs w:val="28"/>
        </w:rPr>
      </w:pPr>
      <w:r>
        <w:rPr>
          <w:sz w:val="28"/>
          <w:szCs w:val="28"/>
        </w:rPr>
        <w:t>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безналичному расчету путем перечисления денежных средств на счет Поставщика в течение 30 (тридцати)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
    <w:p w:rsidR="0060734E" w:rsidRDefault="0060734E" w:rsidP="004C30F2">
      <w:pPr>
        <w:pStyle w:val="ListParagraph1"/>
        <w:ind w:left="0" w:firstLine="720"/>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0734E" w:rsidRDefault="0060734E" w:rsidP="004C30F2">
      <w:pPr>
        <w:pStyle w:val="ListParagraph1"/>
        <w:ind w:left="0" w:firstLine="720"/>
        <w:jc w:val="both"/>
        <w:rPr>
          <w:sz w:val="28"/>
          <w:szCs w:val="28"/>
        </w:rPr>
      </w:pPr>
      <w:r>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w:t>
      </w:r>
      <w:r>
        <w:rPr>
          <w:i/>
          <w:sz w:val="28"/>
          <w:szCs w:val="28"/>
        </w:rPr>
        <w:t>акты выполнения сопутствующих работ (оказания сопутствующих услуг)</w:t>
      </w:r>
      <w:r>
        <w:rPr>
          <w:sz w:val="28"/>
          <w:szCs w:val="28"/>
        </w:rPr>
        <w:t xml:space="preserve"> т.п. документы.</w:t>
      </w:r>
    </w:p>
    <w:p w:rsidR="0060734E" w:rsidRDefault="0060734E" w:rsidP="004C30F2">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0734E" w:rsidRDefault="0060734E" w:rsidP="004C30F2">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60734E" w:rsidRDefault="0060734E" w:rsidP="004C30F2">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0734E" w:rsidRDefault="0060734E" w:rsidP="004C30F2">
      <w:pPr>
        <w:jc w:val="both"/>
        <w:rPr>
          <w:sz w:val="28"/>
          <w:szCs w:val="28"/>
        </w:rPr>
      </w:pPr>
    </w:p>
    <w:p w:rsidR="0060734E" w:rsidRDefault="0060734E" w:rsidP="004C30F2">
      <w:pPr>
        <w:pStyle w:val="ListParagraph1"/>
        <w:tabs>
          <w:tab w:val="left" w:pos="1701"/>
          <w:tab w:val="left" w:pos="1843"/>
          <w:tab w:val="left" w:pos="1985"/>
        </w:tabs>
        <w:ind w:left="0"/>
        <w:jc w:val="center"/>
        <w:rPr>
          <w:sz w:val="28"/>
          <w:szCs w:val="28"/>
        </w:rPr>
      </w:pPr>
      <w:r>
        <w:rPr>
          <w:sz w:val="28"/>
          <w:szCs w:val="28"/>
        </w:rPr>
        <w:t>4. Требования, предъявляемые к товару</w:t>
      </w:r>
    </w:p>
    <w:p w:rsidR="0060734E" w:rsidRDefault="0060734E" w:rsidP="004C30F2">
      <w:pPr>
        <w:pStyle w:val="ListParagraph1"/>
        <w:tabs>
          <w:tab w:val="left" w:pos="1404"/>
          <w:tab w:val="left" w:pos="1620"/>
        </w:tabs>
        <w:ind w:left="0" w:firstLine="720"/>
        <w:jc w:val="both"/>
        <w:rPr>
          <w:sz w:val="28"/>
          <w:szCs w:val="28"/>
        </w:rPr>
      </w:pPr>
      <w:r>
        <w:rPr>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0734E" w:rsidRDefault="0060734E" w:rsidP="004C30F2">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0734E" w:rsidRDefault="0060734E" w:rsidP="004C30F2">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0734E" w:rsidRDefault="0060734E" w:rsidP="004C30F2">
      <w:pPr>
        <w:pStyle w:val="ListParagraph1"/>
        <w:tabs>
          <w:tab w:val="left" w:pos="1332"/>
          <w:tab w:val="left" w:pos="1404"/>
          <w:tab w:val="left" w:pos="1440"/>
          <w:tab w:val="left" w:pos="1620"/>
        </w:tabs>
        <w:ind w:left="0" w:firstLine="720"/>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0734E" w:rsidRDefault="0060734E" w:rsidP="004C30F2">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0734E" w:rsidRDefault="0060734E" w:rsidP="004C30F2">
      <w:pPr>
        <w:pStyle w:val="ListParagraph1"/>
        <w:tabs>
          <w:tab w:val="left" w:pos="1332"/>
          <w:tab w:val="left" w:pos="1404"/>
          <w:tab w:val="left" w:pos="1440"/>
          <w:tab w:val="left" w:pos="1620"/>
        </w:tabs>
        <w:ind w:left="0" w:firstLine="720"/>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0734E" w:rsidRDefault="0060734E" w:rsidP="004C30F2">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60734E" w:rsidRDefault="0060734E" w:rsidP="004C30F2">
      <w:pPr>
        <w:pStyle w:val="ListParagraph1"/>
        <w:tabs>
          <w:tab w:val="left" w:pos="1332"/>
          <w:tab w:val="left" w:pos="1404"/>
          <w:tab w:val="left" w:pos="1440"/>
          <w:tab w:val="left" w:pos="1620"/>
        </w:tabs>
        <w:ind w:left="0" w:firstLine="720"/>
        <w:jc w:val="both"/>
        <w:rPr>
          <w:sz w:val="28"/>
          <w:szCs w:val="28"/>
        </w:rPr>
      </w:pPr>
      <w:r>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60734E" w:rsidRDefault="0060734E" w:rsidP="004C30F2">
      <w:pPr>
        <w:pStyle w:val="ListParagraph1"/>
        <w:tabs>
          <w:tab w:val="left" w:pos="1440"/>
        </w:tabs>
        <w:ind w:left="0" w:right="1205"/>
        <w:rPr>
          <w:bCs/>
          <w:iCs/>
          <w:sz w:val="28"/>
          <w:szCs w:val="28"/>
        </w:rPr>
      </w:pPr>
    </w:p>
    <w:p w:rsidR="0060734E" w:rsidRDefault="0060734E" w:rsidP="004C30F2">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60734E" w:rsidRDefault="0060734E" w:rsidP="004C30F2">
      <w:pPr>
        <w:pStyle w:val="ListParagraph1"/>
        <w:tabs>
          <w:tab w:val="left"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0734E" w:rsidRDefault="0060734E" w:rsidP="004C30F2">
      <w:pPr>
        <w:pStyle w:val="ListParagraph1"/>
        <w:tabs>
          <w:tab w:val="left" w:pos="709"/>
          <w:tab w:val="left" w:pos="1404"/>
          <w:tab w:val="left" w:pos="1620"/>
        </w:tabs>
        <w:ind w:left="0" w:firstLine="720"/>
        <w:jc w:val="both"/>
        <w:rPr>
          <w:sz w:val="28"/>
          <w:szCs w:val="28"/>
        </w:rPr>
      </w:pPr>
      <w:r>
        <w:rPr>
          <w:sz w:val="28"/>
          <w:szCs w:val="28"/>
        </w:rPr>
        <w:t>Привлечение указанных организаций не влечет за собой изменение стоимости договора.</w:t>
      </w:r>
    </w:p>
    <w:p w:rsidR="0060734E" w:rsidRDefault="0060734E" w:rsidP="004C30F2">
      <w:pPr>
        <w:pStyle w:val="ListParagraph1"/>
        <w:tabs>
          <w:tab w:val="left" w:pos="709"/>
          <w:tab w:val="left" w:pos="1404"/>
          <w:tab w:val="left" w:pos="1620"/>
        </w:tabs>
        <w:ind w:left="0" w:firstLine="720"/>
        <w:jc w:val="both"/>
        <w:rPr>
          <w:sz w:val="28"/>
          <w:szCs w:val="28"/>
        </w:rPr>
      </w:pPr>
      <w:r>
        <w:rPr>
          <w:sz w:val="28"/>
          <w:szCs w:val="28"/>
        </w:rPr>
        <w:t xml:space="preserve">5.2. В рамках исполнения настоящего договора поставка товара, </w:t>
      </w:r>
      <w:r>
        <w:rPr>
          <w:i/>
          <w:sz w:val="28"/>
          <w:szCs w:val="28"/>
        </w:rPr>
        <w:t>выполнение сопутствующих работ (оказание услуг)</w:t>
      </w:r>
      <w:r>
        <w:rPr>
          <w:sz w:val="28"/>
          <w:szCs w:val="28"/>
        </w:rPr>
        <w:t xml:space="preserve"> и передача отчетной документации Заказчику осуществляется в сроки, предусмотренные в графике поставки товара (приложение 3).</w:t>
      </w:r>
    </w:p>
    <w:p w:rsidR="0060734E" w:rsidRDefault="0060734E" w:rsidP="004C30F2">
      <w:pPr>
        <w:pStyle w:val="ListParagraph1"/>
        <w:tabs>
          <w:tab w:val="left" w:pos="709"/>
          <w:tab w:val="left" w:pos="1404"/>
          <w:tab w:val="left" w:pos="1620"/>
        </w:tabs>
        <w:ind w:left="0" w:firstLine="720"/>
        <w:jc w:val="both"/>
        <w:rPr>
          <w:sz w:val="28"/>
          <w:szCs w:val="28"/>
        </w:rPr>
      </w:pPr>
      <w:r>
        <w:rPr>
          <w:sz w:val="28"/>
          <w:szCs w:val="28"/>
        </w:rPr>
        <w:t xml:space="preserve">5.3. Если иные способы и условия поставки товара, </w:t>
      </w:r>
      <w:r>
        <w:rPr>
          <w:i/>
          <w:sz w:val="28"/>
          <w:szCs w:val="28"/>
        </w:rPr>
        <w:t>выполнения сопутствующих работ (оказания услуг)</w:t>
      </w:r>
      <w:r>
        <w:rPr>
          <w:sz w:val="28"/>
          <w:szCs w:val="28"/>
        </w:rPr>
        <w:t xml:space="preserve">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0734E" w:rsidRDefault="0060734E" w:rsidP="004C30F2">
      <w:pPr>
        <w:pStyle w:val="ListParagraph1"/>
        <w:tabs>
          <w:tab w:val="left"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60734E" w:rsidRDefault="0060734E" w:rsidP="004C30F2">
      <w:pPr>
        <w:pStyle w:val="ListParagraph1"/>
        <w:tabs>
          <w:tab w:val="left"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60734E" w:rsidRDefault="0060734E" w:rsidP="004C30F2">
      <w:pPr>
        <w:pStyle w:val="ListParagraph1"/>
        <w:tabs>
          <w:tab w:val="left" w:pos="720"/>
          <w:tab w:val="left" w:pos="1404"/>
          <w:tab w:val="left" w:pos="1620"/>
        </w:tabs>
        <w:ind w:left="0" w:firstLine="720"/>
        <w:jc w:val="both"/>
        <w:rPr>
          <w:sz w:val="28"/>
          <w:szCs w:val="28"/>
        </w:rPr>
      </w:pPr>
      <w:r>
        <w:rPr>
          <w:sz w:val="28"/>
          <w:szCs w:val="28"/>
        </w:rPr>
        <w:t xml:space="preserve">5.6. Место поставки товара </w:t>
      </w:r>
      <w:r>
        <w:rPr>
          <w:i/>
          <w:sz w:val="28"/>
          <w:szCs w:val="28"/>
        </w:rPr>
        <w:t>и выполнения сопутствующих работ</w:t>
      </w:r>
      <w:r>
        <w:rPr>
          <w:sz w:val="28"/>
          <w:szCs w:val="28"/>
        </w:rPr>
        <w:t xml:space="preserve"> </w:t>
      </w:r>
      <w:r>
        <w:rPr>
          <w:i/>
          <w:sz w:val="28"/>
          <w:szCs w:val="28"/>
        </w:rPr>
        <w:t>(оказания услуг)</w:t>
      </w:r>
      <w:r>
        <w:rPr>
          <w:sz w:val="28"/>
          <w:szCs w:val="28"/>
        </w:rPr>
        <w:t>:________________________________________.</w:t>
      </w:r>
    </w:p>
    <w:p w:rsidR="0060734E" w:rsidRDefault="0060734E" w:rsidP="004C30F2">
      <w:pPr>
        <w:pStyle w:val="ListParagraph1"/>
        <w:tabs>
          <w:tab w:val="left" w:pos="720"/>
          <w:tab w:val="left" w:pos="1843"/>
        </w:tabs>
        <w:ind w:left="0"/>
        <w:rPr>
          <w:sz w:val="28"/>
          <w:szCs w:val="28"/>
        </w:rPr>
      </w:pPr>
    </w:p>
    <w:p w:rsidR="0060734E" w:rsidRDefault="0060734E" w:rsidP="004C30F2">
      <w:pPr>
        <w:pStyle w:val="ListParagraph1"/>
        <w:tabs>
          <w:tab w:val="left" w:pos="720"/>
          <w:tab w:val="left" w:pos="1843"/>
        </w:tabs>
        <w:ind w:left="0"/>
        <w:jc w:val="center"/>
        <w:rPr>
          <w:sz w:val="28"/>
          <w:szCs w:val="28"/>
        </w:rPr>
      </w:pPr>
      <w:r>
        <w:rPr>
          <w:sz w:val="28"/>
          <w:szCs w:val="28"/>
        </w:rPr>
        <w:t>6. Гарантии Поставщика и гарантийные обязательства</w:t>
      </w:r>
    </w:p>
    <w:p w:rsidR="0060734E" w:rsidRDefault="0060734E" w:rsidP="004C30F2">
      <w:pPr>
        <w:pStyle w:val="ListParagraph1"/>
        <w:tabs>
          <w:tab w:val="left" w:pos="720"/>
          <w:tab w:val="left" w:pos="1404"/>
          <w:tab w:val="left" w:pos="1620"/>
        </w:tabs>
        <w:ind w:left="0" w:firstLine="720"/>
        <w:jc w:val="both"/>
        <w:rPr>
          <w:sz w:val="28"/>
          <w:szCs w:val="28"/>
        </w:rPr>
      </w:pPr>
      <w:r>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0734E" w:rsidRDefault="0060734E" w:rsidP="004C30F2">
      <w:pPr>
        <w:pStyle w:val="ListParagraph1"/>
        <w:tabs>
          <w:tab w:val="left"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0734E" w:rsidRDefault="0060734E" w:rsidP="004C30F2">
      <w:pPr>
        <w:pStyle w:val="ListParagraph1"/>
        <w:tabs>
          <w:tab w:val="left"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0734E" w:rsidRDefault="0060734E" w:rsidP="004C30F2">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60734E" w:rsidRDefault="0060734E" w:rsidP="004C30F2">
      <w:pPr>
        <w:tabs>
          <w:tab w:val="left" w:pos="1404"/>
          <w:tab w:val="left" w:pos="1620"/>
        </w:tabs>
        <w:ind w:left="720"/>
        <w:jc w:val="both"/>
        <w:rPr>
          <w:sz w:val="28"/>
          <w:szCs w:val="28"/>
        </w:rPr>
      </w:pPr>
    </w:p>
    <w:p w:rsidR="0060734E" w:rsidRDefault="0060734E" w:rsidP="004C30F2">
      <w:pPr>
        <w:autoSpaceDE/>
        <w:jc w:val="center"/>
        <w:rPr>
          <w:bCs/>
          <w:iCs/>
          <w:sz w:val="28"/>
          <w:szCs w:val="28"/>
        </w:rPr>
      </w:pPr>
      <w:r>
        <w:rPr>
          <w:bCs/>
          <w:iCs/>
          <w:sz w:val="28"/>
          <w:szCs w:val="28"/>
        </w:rPr>
        <w:t>7. Порядок сдачи–приемки исполнения обязательств</w:t>
      </w:r>
    </w:p>
    <w:p w:rsidR="0060734E" w:rsidRDefault="0060734E" w:rsidP="004C30F2">
      <w:pPr>
        <w:autoSpaceDE/>
        <w:ind w:firstLine="720"/>
        <w:jc w:val="both"/>
        <w:rPr>
          <w:sz w:val="28"/>
          <w:szCs w:val="28"/>
        </w:rPr>
      </w:pPr>
      <w:r>
        <w:rPr>
          <w:sz w:val="28"/>
          <w:szCs w:val="28"/>
        </w:rPr>
        <w:t>7.1. Результат исполнения обязательств по поставке товара принимается в следующем порядке:</w:t>
      </w:r>
    </w:p>
    <w:p w:rsidR="0060734E" w:rsidRDefault="0060734E" w:rsidP="004C30F2">
      <w:pPr>
        <w:autoSpaceDE/>
        <w:ind w:firstLine="720"/>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0734E" w:rsidRDefault="0060734E" w:rsidP="004C30F2">
      <w:pPr>
        <w:autoSpaceDE/>
        <w:ind w:firstLine="720"/>
        <w:jc w:val="both"/>
        <w:rPr>
          <w:i/>
          <w:sz w:val="28"/>
          <w:szCs w:val="28"/>
        </w:rPr>
      </w:pPr>
      <w:r>
        <w:rPr>
          <w:i/>
          <w:sz w:val="28"/>
          <w:szCs w:val="28"/>
        </w:rPr>
        <w:t>7.1.2. Сопутствующие работы (услуги) выполняются в месте выполнения работ (оказания услуг) в сроки, согласованные с Заказчиком. Выполнение сопутствующих работ (оказание сопутствующих услуг) оформляется соответствующим актом.</w:t>
      </w:r>
    </w:p>
    <w:p w:rsidR="0060734E" w:rsidRDefault="0060734E" w:rsidP="004C30F2">
      <w:pPr>
        <w:autoSpaceDE/>
        <w:ind w:firstLine="720"/>
        <w:jc w:val="both"/>
        <w:rPr>
          <w:sz w:val="28"/>
          <w:szCs w:val="28"/>
        </w:rPr>
      </w:pPr>
      <w:r>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0734E" w:rsidRDefault="0060734E" w:rsidP="004C30F2">
      <w:pPr>
        <w:tabs>
          <w:tab w:val="left" w:pos="1440"/>
        </w:tabs>
        <w:autoSpaceDE/>
        <w:ind w:firstLine="720"/>
        <w:jc w:val="both"/>
        <w:rPr>
          <w:sz w:val="28"/>
          <w:szCs w:val="28"/>
        </w:rPr>
      </w:pPr>
      <w:r>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0734E" w:rsidRDefault="0060734E" w:rsidP="004C30F2">
      <w:pPr>
        <w:tabs>
          <w:tab w:val="left" w:pos="1440"/>
        </w:tabs>
        <w:autoSpaceDE/>
        <w:ind w:firstLine="720"/>
        <w:jc w:val="both"/>
        <w:rPr>
          <w:sz w:val="28"/>
          <w:szCs w:val="28"/>
        </w:rPr>
      </w:pPr>
      <w:r>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60734E" w:rsidRDefault="0060734E" w:rsidP="004C30F2">
      <w:pPr>
        <w:tabs>
          <w:tab w:val="left" w:pos="1440"/>
        </w:tabs>
        <w:autoSpaceDE/>
        <w:ind w:firstLine="720"/>
        <w:jc w:val="both"/>
        <w:rPr>
          <w:sz w:val="28"/>
          <w:szCs w:val="28"/>
        </w:rPr>
      </w:pPr>
      <w:r>
        <w:rPr>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60734E" w:rsidRDefault="0060734E" w:rsidP="004C30F2">
      <w:pPr>
        <w:tabs>
          <w:tab w:val="left" w:pos="1440"/>
        </w:tabs>
        <w:autoSpaceDE/>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0734E" w:rsidRDefault="0060734E" w:rsidP="004C30F2">
      <w:pPr>
        <w:tabs>
          <w:tab w:val="left" w:pos="1440"/>
        </w:tabs>
        <w:autoSpaceDE/>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0734E" w:rsidRDefault="0060734E" w:rsidP="004C30F2">
      <w:pPr>
        <w:tabs>
          <w:tab w:val="left" w:pos="1440"/>
        </w:tabs>
        <w:jc w:val="both"/>
        <w:rPr>
          <w:sz w:val="28"/>
          <w:szCs w:val="28"/>
        </w:rPr>
      </w:pPr>
    </w:p>
    <w:p w:rsidR="0060734E" w:rsidRDefault="0060734E" w:rsidP="004C30F2">
      <w:pPr>
        <w:pStyle w:val="ListParagraph1"/>
        <w:ind w:left="0"/>
        <w:jc w:val="center"/>
        <w:rPr>
          <w:bCs/>
          <w:iCs/>
          <w:sz w:val="28"/>
          <w:szCs w:val="28"/>
        </w:rPr>
      </w:pPr>
      <w:r>
        <w:rPr>
          <w:bCs/>
          <w:iCs/>
          <w:sz w:val="28"/>
          <w:szCs w:val="28"/>
        </w:rPr>
        <w:t>8. Права и обязанности Заказчика</w:t>
      </w:r>
    </w:p>
    <w:p w:rsidR="0060734E" w:rsidRDefault="0060734E" w:rsidP="004C30F2">
      <w:pPr>
        <w:tabs>
          <w:tab w:val="left" w:pos="1332"/>
          <w:tab w:val="left" w:pos="1440"/>
        </w:tabs>
        <w:autoSpaceDE/>
        <w:ind w:firstLine="720"/>
        <w:jc w:val="both"/>
        <w:rPr>
          <w:sz w:val="28"/>
          <w:szCs w:val="28"/>
        </w:rPr>
      </w:pPr>
      <w:r>
        <w:rPr>
          <w:sz w:val="28"/>
          <w:szCs w:val="28"/>
        </w:rPr>
        <w:t>8.1. Заказчик вправе:</w:t>
      </w:r>
    </w:p>
    <w:p w:rsidR="0060734E" w:rsidRDefault="0060734E" w:rsidP="004C30F2">
      <w:pPr>
        <w:tabs>
          <w:tab w:val="left" w:pos="0"/>
          <w:tab w:val="left" w:pos="1260"/>
          <w:tab w:val="left" w:pos="1620"/>
        </w:tabs>
        <w:autoSpaceDE/>
        <w:ind w:firstLine="720"/>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0734E" w:rsidRDefault="0060734E" w:rsidP="004C30F2">
      <w:pPr>
        <w:tabs>
          <w:tab w:val="left" w:pos="0"/>
          <w:tab w:val="left" w:pos="1260"/>
          <w:tab w:val="left" w:pos="1620"/>
        </w:tabs>
        <w:autoSpaceDE/>
        <w:ind w:firstLine="720"/>
        <w:jc w:val="both"/>
        <w:rPr>
          <w:sz w:val="28"/>
          <w:szCs w:val="28"/>
        </w:rPr>
      </w:pPr>
      <w:r>
        <w:rPr>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0734E" w:rsidRDefault="0060734E" w:rsidP="004C30F2">
      <w:pPr>
        <w:tabs>
          <w:tab w:val="left" w:pos="0"/>
          <w:tab w:val="left" w:pos="1260"/>
          <w:tab w:val="left" w:pos="1620"/>
        </w:tabs>
        <w:autoSpaceDE/>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0734E" w:rsidRDefault="0060734E" w:rsidP="004C30F2">
      <w:pPr>
        <w:tabs>
          <w:tab w:val="left" w:pos="0"/>
          <w:tab w:val="left" w:pos="1260"/>
          <w:tab w:val="left" w:pos="1620"/>
        </w:tabs>
        <w:autoSpaceDE/>
        <w:ind w:firstLine="720"/>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0734E" w:rsidRDefault="0060734E" w:rsidP="004C30F2">
      <w:pPr>
        <w:tabs>
          <w:tab w:val="left" w:pos="0"/>
          <w:tab w:val="left" w:pos="1260"/>
          <w:tab w:val="left" w:pos="1620"/>
        </w:tabs>
        <w:autoSpaceDE/>
        <w:ind w:firstLine="720"/>
        <w:jc w:val="both"/>
        <w:rPr>
          <w:sz w:val="28"/>
          <w:szCs w:val="28"/>
        </w:rPr>
      </w:pPr>
      <w:r>
        <w:rPr>
          <w:sz w:val="28"/>
          <w:szCs w:val="28"/>
        </w:rPr>
        <w:t>8.2. Заказчик обязан:</w:t>
      </w:r>
    </w:p>
    <w:p w:rsidR="0060734E" w:rsidRDefault="0060734E" w:rsidP="004C30F2">
      <w:pPr>
        <w:tabs>
          <w:tab w:val="left" w:pos="0"/>
          <w:tab w:val="left" w:pos="1260"/>
          <w:tab w:val="left" w:pos="1620"/>
        </w:tabs>
        <w:autoSpaceDE/>
        <w:ind w:firstLine="720"/>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0734E" w:rsidRDefault="0060734E" w:rsidP="004C30F2">
      <w:pPr>
        <w:tabs>
          <w:tab w:val="left" w:pos="1260"/>
          <w:tab w:val="left" w:pos="1620"/>
        </w:tabs>
        <w:autoSpaceDE/>
        <w:ind w:firstLine="720"/>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60734E" w:rsidRDefault="0060734E" w:rsidP="004C30F2">
      <w:pPr>
        <w:tabs>
          <w:tab w:val="left" w:pos="1260"/>
          <w:tab w:val="left" w:pos="1620"/>
        </w:tabs>
        <w:autoSpaceDE/>
        <w:ind w:firstLine="720"/>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60734E" w:rsidRDefault="0060734E" w:rsidP="004C30F2">
      <w:pPr>
        <w:tabs>
          <w:tab w:val="left" w:pos="1260"/>
          <w:tab w:val="left" w:pos="1620"/>
        </w:tabs>
        <w:jc w:val="both"/>
        <w:rPr>
          <w:sz w:val="28"/>
          <w:szCs w:val="28"/>
        </w:rPr>
      </w:pPr>
    </w:p>
    <w:p w:rsidR="0060734E" w:rsidRDefault="0060734E" w:rsidP="004C30F2">
      <w:pPr>
        <w:jc w:val="center"/>
        <w:rPr>
          <w:sz w:val="28"/>
          <w:szCs w:val="28"/>
        </w:rPr>
      </w:pPr>
      <w:r>
        <w:rPr>
          <w:sz w:val="28"/>
          <w:szCs w:val="28"/>
        </w:rPr>
        <w:t>9. Права и обязанности Поставщика</w:t>
      </w:r>
    </w:p>
    <w:p w:rsidR="0060734E" w:rsidRDefault="0060734E" w:rsidP="004C30F2">
      <w:pPr>
        <w:ind w:firstLine="720"/>
        <w:rPr>
          <w:sz w:val="28"/>
          <w:szCs w:val="28"/>
        </w:rPr>
      </w:pPr>
      <w:r>
        <w:rPr>
          <w:sz w:val="28"/>
          <w:szCs w:val="28"/>
        </w:rPr>
        <w:t>9.1. Поставщик вправе:</w:t>
      </w:r>
    </w:p>
    <w:p w:rsidR="0060734E" w:rsidRDefault="0060734E" w:rsidP="004C30F2">
      <w:pPr>
        <w:tabs>
          <w:tab w:val="left" w:pos="1404"/>
          <w:tab w:val="left" w:pos="1440"/>
          <w:tab w:val="left" w:pos="1620"/>
        </w:tabs>
        <w:autoSpaceDE/>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0734E" w:rsidRDefault="0060734E" w:rsidP="004C30F2">
      <w:pPr>
        <w:tabs>
          <w:tab w:val="left" w:pos="851"/>
          <w:tab w:val="left" w:pos="1212"/>
          <w:tab w:val="left" w:pos="1404"/>
          <w:tab w:val="left" w:pos="1440"/>
          <w:tab w:val="left" w:pos="1620"/>
        </w:tabs>
        <w:autoSpaceDE/>
        <w:ind w:firstLine="720"/>
        <w:jc w:val="both"/>
        <w:rPr>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60734E" w:rsidRDefault="0060734E" w:rsidP="004C30F2">
      <w:pPr>
        <w:tabs>
          <w:tab w:val="left" w:pos="1212"/>
          <w:tab w:val="left" w:pos="1440"/>
          <w:tab w:val="left" w:pos="1620"/>
        </w:tabs>
        <w:autoSpaceDE/>
        <w:ind w:firstLine="720"/>
        <w:jc w:val="both"/>
        <w:rPr>
          <w:sz w:val="28"/>
          <w:szCs w:val="28"/>
        </w:rPr>
      </w:pPr>
      <w:r>
        <w:rPr>
          <w:sz w:val="28"/>
          <w:szCs w:val="28"/>
        </w:rPr>
        <w:t>9.2.</w:t>
      </w:r>
      <w:r>
        <w:rPr>
          <w:b/>
          <w:sz w:val="28"/>
          <w:szCs w:val="28"/>
        </w:rPr>
        <w:t xml:space="preserve"> </w:t>
      </w:r>
      <w:r>
        <w:rPr>
          <w:sz w:val="28"/>
          <w:szCs w:val="28"/>
        </w:rPr>
        <w:t>Поставщик обязан:</w:t>
      </w:r>
    </w:p>
    <w:p w:rsidR="0060734E" w:rsidRDefault="0060734E" w:rsidP="004C30F2">
      <w:pPr>
        <w:tabs>
          <w:tab w:val="left" w:pos="1404"/>
          <w:tab w:val="left" w:pos="1440"/>
          <w:tab w:val="left" w:pos="1620"/>
        </w:tabs>
        <w:autoSpaceDE/>
        <w:ind w:firstLine="720"/>
        <w:jc w:val="both"/>
        <w:rPr>
          <w:sz w:val="28"/>
          <w:szCs w:val="28"/>
        </w:rPr>
      </w:pPr>
      <w:r>
        <w:rPr>
          <w:sz w:val="28"/>
          <w:szCs w:val="28"/>
        </w:rPr>
        <w:t xml:space="preserve">9.2.1. Своевременно и надлежащим образом поставить товар, </w:t>
      </w:r>
      <w:r>
        <w:rPr>
          <w:i/>
          <w:sz w:val="28"/>
          <w:szCs w:val="28"/>
        </w:rPr>
        <w:t>выполнить сопутствующие поставке работы и услуги (монтаж, наладка оборудования, обучение персонала)/УКАЗЫВАЕТСЯ ПЕРЕЧЕНЬ СОПУТСТВУЮЩИХ РАБОТ,УСЛУГ/</w:t>
      </w:r>
      <w:r>
        <w:rPr>
          <w:sz w:val="28"/>
          <w:szCs w:val="28"/>
        </w:rPr>
        <w:t xml:space="preserve"> и представить Заказчику отчетные документы и материалы, предусмотренные настоящим договором.</w:t>
      </w:r>
    </w:p>
    <w:p w:rsidR="0060734E" w:rsidRDefault="0060734E" w:rsidP="004C30F2">
      <w:pPr>
        <w:tabs>
          <w:tab w:val="left" w:pos="1404"/>
          <w:tab w:val="left" w:pos="1440"/>
          <w:tab w:val="left" w:pos="1620"/>
        </w:tabs>
        <w:autoSpaceDE/>
        <w:ind w:firstLine="720"/>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60734E" w:rsidRDefault="0060734E" w:rsidP="004C30F2">
      <w:pPr>
        <w:tabs>
          <w:tab w:val="left" w:pos="720"/>
          <w:tab w:val="left" w:pos="1404"/>
          <w:tab w:val="left" w:pos="1620"/>
        </w:tabs>
        <w:jc w:val="both"/>
        <w:rPr>
          <w:sz w:val="28"/>
          <w:szCs w:val="28"/>
        </w:rPr>
      </w:pPr>
    </w:p>
    <w:p w:rsidR="0060734E" w:rsidRDefault="0060734E" w:rsidP="004C30F2">
      <w:pPr>
        <w:tabs>
          <w:tab w:val="left" w:pos="1404"/>
          <w:tab w:val="left" w:pos="1843"/>
        </w:tabs>
        <w:autoSpaceDE/>
        <w:ind w:left="1276"/>
        <w:jc w:val="center"/>
        <w:rPr>
          <w:i/>
          <w:sz w:val="28"/>
          <w:szCs w:val="28"/>
        </w:rPr>
      </w:pPr>
      <w:r>
        <w:rPr>
          <w:i/>
          <w:sz w:val="28"/>
          <w:szCs w:val="28"/>
        </w:rPr>
        <w:t>10. Обеспечение исполнения договора</w:t>
      </w:r>
      <w:r>
        <w:rPr>
          <w:rStyle w:val="a1"/>
          <w:i/>
          <w:sz w:val="28"/>
          <w:szCs w:val="28"/>
        </w:rPr>
        <w:footnoteReference w:id="22"/>
      </w:r>
    </w:p>
    <w:p w:rsidR="0060734E" w:rsidRDefault="0060734E" w:rsidP="004C30F2">
      <w:pPr>
        <w:tabs>
          <w:tab w:val="left" w:pos="432"/>
          <w:tab w:val="left" w:pos="1276"/>
          <w:tab w:val="left" w:pos="1620"/>
        </w:tabs>
        <w:autoSpaceDE/>
        <w:ind w:firstLine="720"/>
        <w:jc w:val="both"/>
        <w:rPr>
          <w:i/>
          <w:sz w:val="28"/>
          <w:szCs w:val="28"/>
        </w:rPr>
      </w:pPr>
      <w:r>
        <w:rPr>
          <w:i/>
          <w:sz w:val="28"/>
          <w:szCs w:val="28"/>
        </w:rPr>
        <w:t>10.1 Обеспечение исполнения договора предоставляется Поставщиком на сумму _____________________ в форме ______________________________________________________________________.</w:t>
      </w:r>
    </w:p>
    <w:p w:rsidR="0060734E" w:rsidRDefault="0060734E" w:rsidP="004C30F2">
      <w:pPr>
        <w:tabs>
          <w:tab w:val="left" w:pos="432"/>
          <w:tab w:val="left" w:pos="1276"/>
          <w:tab w:val="left" w:pos="1620"/>
        </w:tabs>
        <w:autoSpaceDE/>
        <w:ind w:firstLine="540"/>
        <w:jc w:val="center"/>
        <w:rPr>
          <w:i/>
          <w:sz w:val="24"/>
          <w:szCs w:val="24"/>
        </w:rPr>
      </w:pPr>
      <w:r>
        <w:rPr>
          <w:i/>
          <w:sz w:val="24"/>
          <w:szCs w:val="24"/>
        </w:rPr>
        <w:t>наименование обеспечения, реквизиты</w:t>
      </w:r>
    </w:p>
    <w:p w:rsidR="0060734E" w:rsidRDefault="0060734E" w:rsidP="004C30F2">
      <w:pPr>
        <w:tabs>
          <w:tab w:val="left" w:pos="709"/>
          <w:tab w:val="left" w:pos="1276"/>
          <w:tab w:val="left" w:pos="1620"/>
        </w:tabs>
        <w:autoSpaceDE/>
        <w:ind w:firstLine="720"/>
        <w:jc w:val="both"/>
        <w:rPr>
          <w:i/>
          <w:sz w:val="28"/>
          <w:szCs w:val="28"/>
        </w:rPr>
      </w:pPr>
      <w:r>
        <w:rPr>
          <w:i/>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60734E" w:rsidRDefault="0060734E" w:rsidP="004C30F2">
      <w:pPr>
        <w:tabs>
          <w:tab w:val="left" w:pos="709"/>
          <w:tab w:val="left" w:pos="1276"/>
          <w:tab w:val="left" w:pos="1620"/>
        </w:tabs>
        <w:autoSpaceDE/>
        <w:ind w:firstLine="720"/>
        <w:jc w:val="both"/>
        <w:rPr>
          <w:i/>
          <w:sz w:val="28"/>
          <w:szCs w:val="28"/>
        </w:rPr>
      </w:pPr>
      <w:r>
        <w:rPr>
          <w:i/>
          <w:sz w:val="28"/>
          <w:szCs w:val="28"/>
        </w:rPr>
        <w:t>10.3. Обеспечение исполнения договора возвращается Поставщику в порядке и сроки, предусмотренные законодательством Российской Федерации для данного вида обеспечения договора.</w:t>
      </w:r>
    </w:p>
    <w:p w:rsidR="0060734E" w:rsidRDefault="0060734E" w:rsidP="004C30F2">
      <w:pPr>
        <w:tabs>
          <w:tab w:val="left" w:pos="1620"/>
        </w:tabs>
        <w:jc w:val="both"/>
        <w:rPr>
          <w:sz w:val="28"/>
          <w:szCs w:val="28"/>
        </w:rPr>
      </w:pPr>
    </w:p>
    <w:p w:rsidR="0060734E" w:rsidRDefault="0060734E" w:rsidP="004C30F2">
      <w:pPr>
        <w:pStyle w:val="ListParagraph1"/>
        <w:ind w:left="0"/>
        <w:jc w:val="center"/>
        <w:rPr>
          <w:bCs/>
          <w:iCs/>
          <w:sz w:val="28"/>
          <w:szCs w:val="28"/>
        </w:rPr>
      </w:pPr>
      <w:r>
        <w:rPr>
          <w:bCs/>
          <w:iCs/>
          <w:sz w:val="28"/>
          <w:szCs w:val="28"/>
        </w:rPr>
        <w:t>11. Ответственность Сторон</w:t>
      </w:r>
    </w:p>
    <w:p w:rsidR="0060734E" w:rsidRDefault="0060734E" w:rsidP="004C30F2">
      <w:pPr>
        <w:tabs>
          <w:tab w:val="left" w:pos="1332"/>
          <w:tab w:val="left" w:pos="1440"/>
        </w:tabs>
        <w:autoSpaceDE/>
        <w:ind w:firstLine="720"/>
        <w:jc w:val="both"/>
        <w:rPr>
          <w:sz w:val="28"/>
          <w:szCs w:val="28"/>
        </w:rPr>
      </w:pPr>
      <w:r>
        <w:rPr>
          <w:sz w:val="28"/>
          <w:szCs w:val="28"/>
        </w:rPr>
        <w:t>11.1. Ответственность Заказчика:</w:t>
      </w:r>
    </w:p>
    <w:p w:rsidR="0060734E" w:rsidRDefault="0060734E" w:rsidP="004C30F2">
      <w:pPr>
        <w:tabs>
          <w:tab w:val="left" w:pos="1404"/>
          <w:tab w:val="left" w:pos="1620"/>
        </w:tabs>
        <w:autoSpaceDE/>
        <w:ind w:firstLine="720"/>
        <w:jc w:val="both"/>
        <w:rPr>
          <w:sz w:val="28"/>
          <w:szCs w:val="28"/>
        </w:rPr>
      </w:pPr>
      <w:r>
        <w:rPr>
          <w:sz w:val="28"/>
          <w:szCs w:val="28"/>
        </w:rPr>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0734E" w:rsidRDefault="0060734E" w:rsidP="004C30F2">
      <w:pPr>
        <w:tabs>
          <w:tab w:val="left" w:pos="1332"/>
          <w:tab w:val="left" w:pos="1440"/>
        </w:tabs>
        <w:autoSpaceDE/>
        <w:ind w:firstLine="720"/>
        <w:jc w:val="both"/>
        <w:rPr>
          <w:sz w:val="28"/>
          <w:szCs w:val="28"/>
        </w:rPr>
      </w:pPr>
      <w:r>
        <w:rPr>
          <w:sz w:val="28"/>
          <w:szCs w:val="28"/>
        </w:rPr>
        <w:t>11.2. Ответственность Поставщика:</w:t>
      </w:r>
    </w:p>
    <w:p w:rsidR="0060734E" w:rsidRDefault="0060734E" w:rsidP="004C30F2">
      <w:pPr>
        <w:tabs>
          <w:tab w:val="left" w:pos="1404"/>
          <w:tab w:val="left" w:pos="1620"/>
        </w:tabs>
        <w:autoSpaceDE/>
        <w:ind w:firstLine="720"/>
        <w:jc w:val="both"/>
        <w:rPr>
          <w:sz w:val="28"/>
          <w:szCs w:val="28"/>
        </w:rPr>
      </w:pPr>
      <w:r>
        <w:rPr>
          <w:sz w:val="28"/>
          <w:szCs w:val="28"/>
        </w:rPr>
        <w:t xml:space="preserve">11.2.1. В случае нарушения сроков поставки товара, </w:t>
      </w:r>
      <w:r>
        <w:rPr>
          <w:i/>
          <w:sz w:val="28"/>
          <w:szCs w:val="28"/>
        </w:rPr>
        <w:t xml:space="preserve">нарушения сроков  выполнения сопутствующих поставке работ (оказания услуг), </w:t>
      </w:r>
      <w:r>
        <w:rPr>
          <w:sz w:val="28"/>
          <w:szCs w:val="28"/>
        </w:rPr>
        <w:t>связанных с поставкой товаров, и (или) нарушения сроков представления отчетной документации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0734E" w:rsidRDefault="0060734E" w:rsidP="004C30F2">
      <w:pPr>
        <w:tabs>
          <w:tab w:val="left" w:pos="1404"/>
          <w:tab w:val="left" w:pos="1620"/>
        </w:tabs>
        <w:autoSpaceDE/>
        <w:ind w:firstLine="720"/>
        <w:jc w:val="both"/>
        <w:rPr>
          <w:sz w:val="28"/>
          <w:szCs w:val="28"/>
        </w:rPr>
      </w:pPr>
      <w:r>
        <w:rPr>
          <w:sz w:val="28"/>
          <w:szCs w:val="28"/>
        </w:rPr>
        <w:t>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момента надлежащего исполнения обязательств.</w:t>
      </w:r>
    </w:p>
    <w:p w:rsidR="0060734E" w:rsidRDefault="0060734E" w:rsidP="004C30F2">
      <w:pPr>
        <w:tabs>
          <w:tab w:val="left" w:pos="1404"/>
          <w:tab w:val="left" w:pos="1620"/>
        </w:tabs>
        <w:autoSpaceDE/>
        <w:ind w:firstLine="720"/>
        <w:jc w:val="both"/>
        <w:rPr>
          <w:sz w:val="28"/>
          <w:szCs w:val="28"/>
        </w:rPr>
      </w:pPr>
      <w:r>
        <w:rPr>
          <w:sz w:val="28"/>
          <w:szCs w:val="28"/>
        </w:rPr>
        <w:t>11.2.3. В случае нарушения Поставщиком гарантийных обязательств,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60734E" w:rsidRDefault="0060734E" w:rsidP="004C30F2">
      <w:pPr>
        <w:tabs>
          <w:tab w:val="left" w:pos="1332"/>
          <w:tab w:val="left" w:pos="1440"/>
          <w:tab w:val="left" w:pos="1567"/>
        </w:tabs>
        <w:autoSpaceDE/>
        <w:ind w:firstLine="720"/>
        <w:jc w:val="both"/>
        <w:rPr>
          <w:sz w:val="28"/>
          <w:szCs w:val="28"/>
        </w:rPr>
      </w:pPr>
      <w:r>
        <w:rPr>
          <w:sz w:val="28"/>
          <w:szCs w:val="28"/>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0734E" w:rsidRDefault="0060734E" w:rsidP="004C30F2">
      <w:pPr>
        <w:tabs>
          <w:tab w:val="left" w:pos="1332"/>
          <w:tab w:val="left" w:pos="1440"/>
          <w:tab w:val="left" w:pos="1567"/>
        </w:tabs>
        <w:autoSpaceDE/>
        <w:ind w:firstLine="720"/>
        <w:jc w:val="both"/>
        <w:rPr>
          <w:sz w:val="28"/>
          <w:szCs w:val="28"/>
        </w:rPr>
      </w:pPr>
      <w:r>
        <w:rPr>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60734E" w:rsidRDefault="0060734E" w:rsidP="004C30F2">
      <w:pPr>
        <w:tabs>
          <w:tab w:val="left" w:pos="1332"/>
          <w:tab w:val="left" w:pos="1440"/>
          <w:tab w:val="left" w:pos="1567"/>
        </w:tabs>
        <w:autoSpaceDE/>
        <w:ind w:firstLine="720"/>
        <w:jc w:val="both"/>
        <w:rPr>
          <w:sz w:val="28"/>
          <w:szCs w:val="28"/>
        </w:rPr>
      </w:pPr>
      <w:r>
        <w:rPr>
          <w:sz w:val="28"/>
          <w:szCs w:val="28"/>
        </w:rPr>
        <w:t>11.5. Условия освобождения Сторон от ответственности:</w:t>
      </w:r>
    </w:p>
    <w:p w:rsidR="0060734E" w:rsidRDefault="0060734E" w:rsidP="004C30F2">
      <w:pPr>
        <w:tabs>
          <w:tab w:val="left" w:pos="1332"/>
          <w:tab w:val="left" w:pos="1440"/>
          <w:tab w:val="left" w:pos="1567"/>
        </w:tabs>
        <w:autoSpaceDE/>
        <w:ind w:firstLine="720"/>
        <w:jc w:val="both"/>
        <w:rPr>
          <w:sz w:val="28"/>
          <w:szCs w:val="28"/>
        </w:rPr>
      </w:pPr>
      <w:r>
        <w:rPr>
          <w:sz w:val="28"/>
          <w:szCs w:val="28"/>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0734E" w:rsidRDefault="0060734E" w:rsidP="004C30F2">
      <w:pPr>
        <w:tabs>
          <w:tab w:val="left" w:pos="1332"/>
          <w:tab w:val="left" w:pos="1440"/>
          <w:tab w:val="left" w:pos="1567"/>
        </w:tabs>
        <w:autoSpaceDE/>
        <w:ind w:firstLine="720"/>
        <w:jc w:val="both"/>
        <w:rPr>
          <w:sz w:val="28"/>
          <w:szCs w:val="28"/>
        </w:rPr>
      </w:pPr>
      <w:r>
        <w:rPr>
          <w:sz w:val="28"/>
          <w:szCs w:val="28"/>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0734E" w:rsidRDefault="0060734E" w:rsidP="004C30F2">
      <w:pPr>
        <w:tabs>
          <w:tab w:val="left" w:pos="1332"/>
          <w:tab w:val="left" w:pos="1440"/>
          <w:tab w:val="left" w:pos="1567"/>
        </w:tabs>
        <w:autoSpaceDE/>
        <w:ind w:firstLine="720"/>
        <w:jc w:val="both"/>
        <w:rPr>
          <w:sz w:val="28"/>
          <w:szCs w:val="28"/>
        </w:rPr>
      </w:pPr>
      <w:r>
        <w:rPr>
          <w:sz w:val="28"/>
          <w:szCs w:val="28"/>
        </w:rPr>
        <w:t>11.5.3. Форс-мажором не является отсутствие достаточных средств или невыполнение каких-либо платежей, предусмотренных настоящим договором.</w:t>
      </w:r>
    </w:p>
    <w:p w:rsidR="0060734E" w:rsidRDefault="0060734E" w:rsidP="004C30F2">
      <w:pPr>
        <w:tabs>
          <w:tab w:val="left" w:pos="1332"/>
          <w:tab w:val="left" w:pos="1440"/>
          <w:tab w:val="left" w:pos="1567"/>
        </w:tabs>
        <w:autoSpaceDE/>
        <w:ind w:firstLine="720"/>
        <w:jc w:val="both"/>
        <w:rPr>
          <w:sz w:val="28"/>
          <w:szCs w:val="28"/>
        </w:rPr>
      </w:pPr>
      <w:r>
        <w:rPr>
          <w:sz w:val="28"/>
          <w:szCs w:val="28"/>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0734E" w:rsidRDefault="0060734E" w:rsidP="004C30F2">
      <w:pPr>
        <w:pStyle w:val="ListParagraph1"/>
        <w:tabs>
          <w:tab w:val="left" w:pos="0"/>
        </w:tabs>
        <w:ind w:left="0"/>
        <w:rPr>
          <w:sz w:val="28"/>
          <w:szCs w:val="28"/>
        </w:rPr>
      </w:pPr>
    </w:p>
    <w:p w:rsidR="0060734E" w:rsidRDefault="0060734E" w:rsidP="004C30F2">
      <w:pPr>
        <w:pStyle w:val="ListParagraph1"/>
        <w:tabs>
          <w:tab w:val="left" w:pos="0"/>
        </w:tabs>
        <w:ind w:left="0"/>
        <w:jc w:val="center"/>
        <w:rPr>
          <w:bCs/>
          <w:iCs/>
          <w:sz w:val="28"/>
          <w:szCs w:val="28"/>
        </w:rPr>
      </w:pPr>
      <w:r>
        <w:rPr>
          <w:sz w:val="28"/>
          <w:szCs w:val="28"/>
        </w:rPr>
        <w:t xml:space="preserve">12. </w:t>
      </w:r>
      <w:r>
        <w:rPr>
          <w:bCs/>
          <w:iCs/>
          <w:sz w:val="28"/>
          <w:szCs w:val="28"/>
        </w:rPr>
        <w:t>Порядок разрешения споров, претензии Сторон</w:t>
      </w:r>
    </w:p>
    <w:p w:rsidR="0060734E" w:rsidRDefault="0060734E" w:rsidP="004C30F2">
      <w:pPr>
        <w:pStyle w:val="ListParagraph1"/>
        <w:tabs>
          <w:tab w:val="left" w:pos="0"/>
        </w:tabs>
        <w:ind w:left="0"/>
        <w:jc w:val="center"/>
        <w:rPr>
          <w:vanish/>
          <w:sz w:val="28"/>
          <w:szCs w:val="28"/>
        </w:rPr>
      </w:pPr>
    </w:p>
    <w:p w:rsidR="0060734E" w:rsidRDefault="0060734E" w:rsidP="004C30F2">
      <w:pPr>
        <w:autoSpaceDE/>
        <w:ind w:firstLine="720"/>
        <w:jc w:val="both"/>
        <w:rPr>
          <w:sz w:val="28"/>
          <w:szCs w:val="28"/>
        </w:rPr>
      </w:pPr>
      <w:r>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60734E" w:rsidRDefault="0060734E" w:rsidP="004C30F2">
      <w:pPr>
        <w:tabs>
          <w:tab w:val="left" w:pos="0"/>
        </w:tabs>
        <w:autoSpaceDE/>
        <w:ind w:firstLine="720"/>
        <w:jc w:val="both"/>
        <w:rPr>
          <w:sz w:val="28"/>
          <w:szCs w:val="28"/>
        </w:rPr>
      </w:pPr>
      <w:r>
        <w:rPr>
          <w:sz w:val="28"/>
          <w:szCs w:val="28"/>
        </w:rPr>
        <w:t>12.2.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0734E" w:rsidRDefault="0060734E" w:rsidP="004C30F2">
      <w:pPr>
        <w:tabs>
          <w:tab w:val="left" w:pos="0"/>
        </w:tabs>
        <w:autoSpaceDE/>
        <w:ind w:firstLine="720"/>
        <w:jc w:val="both"/>
        <w:rPr>
          <w:sz w:val="28"/>
          <w:szCs w:val="28"/>
        </w:rPr>
      </w:pPr>
      <w:r>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0734E" w:rsidRDefault="0060734E" w:rsidP="004C30F2">
      <w:pPr>
        <w:tabs>
          <w:tab w:val="left" w:pos="0"/>
        </w:tabs>
        <w:autoSpaceDE/>
        <w:ind w:firstLine="720"/>
        <w:jc w:val="both"/>
        <w:rPr>
          <w:sz w:val="28"/>
          <w:szCs w:val="28"/>
        </w:rPr>
      </w:pPr>
      <w:r>
        <w:rPr>
          <w:sz w:val="28"/>
          <w:szCs w:val="28"/>
        </w:rPr>
        <w:t>12.4. При не урегулировании Сторонами спора в досудебном порядке, спор передается на разрешение в Арбитражный суд г. Москвы.</w:t>
      </w:r>
    </w:p>
    <w:p w:rsidR="0060734E" w:rsidRDefault="0060734E" w:rsidP="004C30F2">
      <w:pPr>
        <w:ind w:firstLine="720"/>
        <w:rPr>
          <w:sz w:val="28"/>
          <w:szCs w:val="28"/>
        </w:rPr>
      </w:pPr>
    </w:p>
    <w:p w:rsidR="0060734E" w:rsidRDefault="0060734E" w:rsidP="004C30F2">
      <w:pPr>
        <w:autoSpaceDE/>
        <w:jc w:val="center"/>
        <w:rPr>
          <w:bCs/>
          <w:iCs/>
          <w:sz w:val="28"/>
          <w:szCs w:val="28"/>
        </w:rPr>
      </w:pPr>
      <w:r>
        <w:rPr>
          <w:bCs/>
          <w:iCs/>
          <w:sz w:val="28"/>
          <w:szCs w:val="28"/>
        </w:rPr>
        <w:t>13. Срок действия, изменение и расторжение</w:t>
      </w:r>
      <w:r>
        <w:rPr>
          <w:bCs/>
          <w:iCs/>
          <w:sz w:val="28"/>
          <w:szCs w:val="28"/>
        </w:rPr>
        <w:br/>
        <w:t>договора</w:t>
      </w:r>
    </w:p>
    <w:p w:rsidR="0060734E" w:rsidRDefault="0060734E" w:rsidP="004C30F2">
      <w:pPr>
        <w:tabs>
          <w:tab w:val="left" w:pos="0"/>
        </w:tabs>
        <w:autoSpaceDE/>
        <w:ind w:firstLine="720"/>
        <w:jc w:val="both"/>
        <w:rPr>
          <w:sz w:val="28"/>
          <w:szCs w:val="28"/>
        </w:rPr>
      </w:pPr>
      <w:r>
        <w:rPr>
          <w:sz w:val="28"/>
          <w:szCs w:val="28"/>
        </w:rPr>
        <w:t>13.1. Договор вступает в силу с момента его подписания Сторонами.</w:t>
      </w:r>
    </w:p>
    <w:p w:rsidR="0060734E" w:rsidRDefault="0060734E" w:rsidP="004C30F2">
      <w:pPr>
        <w:tabs>
          <w:tab w:val="left" w:pos="0"/>
        </w:tabs>
        <w:autoSpaceDE/>
        <w:ind w:firstLine="720"/>
        <w:jc w:val="both"/>
        <w:rPr>
          <w:sz w:val="28"/>
          <w:szCs w:val="28"/>
        </w:rPr>
      </w:pPr>
      <w:r>
        <w:rPr>
          <w:sz w:val="28"/>
          <w:szCs w:val="28"/>
        </w:rPr>
        <w:t xml:space="preserve">13.2. Договор действует до _________________________. </w:t>
      </w:r>
    </w:p>
    <w:p w:rsidR="0060734E" w:rsidRDefault="0060734E" w:rsidP="004C30F2">
      <w:pPr>
        <w:tabs>
          <w:tab w:val="left" w:pos="0"/>
        </w:tabs>
        <w:autoSpaceDE/>
        <w:ind w:firstLine="720"/>
        <w:jc w:val="both"/>
        <w:rPr>
          <w:sz w:val="28"/>
          <w:szCs w:val="28"/>
        </w:rPr>
      </w:pPr>
      <w:r>
        <w:rPr>
          <w:sz w:val="28"/>
          <w:szCs w:val="28"/>
        </w:rPr>
        <w:t>13.3. Оплата настоящего договора в текущем финансовом году осуществляется Заказчиком не позднее _____________ при условии представления Поставщиком документов, указанных в разделе 3 настоящего договора, до ____________.</w:t>
      </w:r>
    </w:p>
    <w:p w:rsidR="0060734E" w:rsidRDefault="0060734E" w:rsidP="004C30F2">
      <w:pPr>
        <w:tabs>
          <w:tab w:val="left" w:pos="0"/>
        </w:tabs>
        <w:autoSpaceDE/>
        <w:ind w:firstLine="720"/>
        <w:jc w:val="both"/>
        <w:rPr>
          <w:sz w:val="28"/>
          <w:szCs w:val="28"/>
        </w:rPr>
      </w:pPr>
      <w:r>
        <w:rPr>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0734E" w:rsidRDefault="0060734E" w:rsidP="004C30F2">
      <w:pPr>
        <w:tabs>
          <w:tab w:val="left" w:pos="0"/>
        </w:tabs>
        <w:autoSpaceDE/>
        <w:ind w:firstLine="720"/>
        <w:jc w:val="both"/>
        <w:rPr>
          <w:sz w:val="28"/>
          <w:szCs w:val="28"/>
        </w:rPr>
      </w:pPr>
      <w:r>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0734E" w:rsidRDefault="0060734E" w:rsidP="004C30F2">
      <w:pPr>
        <w:ind w:firstLine="709"/>
        <w:jc w:val="both"/>
        <w:rPr>
          <w:sz w:val="28"/>
          <w:szCs w:val="28"/>
        </w:rPr>
      </w:pPr>
      <w:r>
        <w:rPr>
          <w:sz w:val="28"/>
          <w:szCs w:val="28"/>
        </w:rPr>
        <w:t>13.6. Договор может быть расторгнут Заказчиком в одностороннем порядке на основании акта в случаях:</w:t>
      </w:r>
    </w:p>
    <w:p w:rsidR="0060734E" w:rsidRDefault="0060734E" w:rsidP="004C30F2">
      <w:pPr>
        <w:numPr>
          <w:ilvl w:val="0"/>
          <w:numId w:val="6"/>
        </w:numPr>
        <w:tabs>
          <w:tab w:val="left" w:pos="0"/>
        </w:tabs>
        <w:ind w:left="0" w:firstLine="72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0734E" w:rsidRDefault="0060734E" w:rsidP="004C30F2">
      <w:pPr>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0734E" w:rsidRDefault="0060734E" w:rsidP="004C30F2">
      <w:pPr>
        <w:ind w:firstLine="720"/>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60734E" w:rsidRDefault="0060734E" w:rsidP="004C30F2">
      <w:pPr>
        <w:tabs>
          <w:tab w:val="left" w:pos="540"/>
          <w:tab w:val="left" w:pos="1080"/>
        </w:tabs>
        <w:jc w:val="both"/>
        <w:rPr>
          <w:sz w:val="28"/>
          <w:szCs w:val="28"/>
        </w:rPr>
      </w:pPr>
    </w:p>
    <w:p w:rsidR="0060734E" w:rsidRDefault="0060734E" w:rsidP="004C30F2">
      <w:pPr>
        <w:autoSpaceDE/>
        <w:jc w:val="center"/>
        <w:rPr>
          <w:bCs/>
          <w:iCs/>
          <w:sz w:val="28"/>
          <w:szCs w:val="28"/>
        </w:rPr>
      </w:pPr>
      <w:r>
        <w:rPr>
          <w:bCs/>
          <w:iCs/>
          <w:sz w:val="28"/>
          <w:szCs w:val="28"/>
        </w:rPr>
        <w:t>14. Прочие условия договора</w:t>
      </w:r>
    </w:p>
    <w:p w:rsidR="0060734E" w:rsidRDefault="0060734E" w:rsidP="004C30F2">
      <w:pPr>
        <w:tabs>
          <w:tab w:val="left" w:pos="0"/>
        </w:tabs>
        <w:autoSpaceDE/>
        <w:ind w:firstLine="720"/>
        <w:jc w:val="both"/>
        <w:rPr>
          <w:sz w:val="28"/>
          <w:szCs w:val="28"/>
        </w:rPr>
      </w:pPr>
      <w:r>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60734E" w:rsidRDefault="0060734E" w:rsidP="004C30F2">
      <w:pPr>
        <w:tabs>
          <w:tab w:val="left" w:pos="0"/>
        </w:tabs>
        <w:autoSpaceDE/>
        <w:ind w:firstLine="720"/>
        <w:jc w:val="both"/>
        <w:rPr>
          <w:sz w:val="28"/>
          <w:szCs w:val="28"/>
        </w:rPr>
      </w:pPr>
      <w:r>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0734E" w:rsidRDefault="0060734E" w:rsidP="004C30F2">
      <w:pPr>
        <w:tabs>
          <w:tab w:val="left" w:pos="0"/>
        </w:tabs>
        <w:autoSpaceDE/>
        <w:ind w:firstLine="720"/>
        <w:jc w:val="both"/>
        <w:rPr>
          <w:sz w:val="28"/>
          <w:szCs w:val="28"/>
        </w:rPr>
      </w:pPr>
      <w:r>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60734E" w:rsidRDefault="0060734E" w:rsidP="004C30F2">
      <w:pPr>
        <w:tabs>
          <w:tab w:val="left" w:pos="0"/>
        </w:tabs>
        <w:autoSpaceDE/>
        <w:ind w:firstLine="720"/>
        <w:jc w:val="both"/>
        <w:rPr>
          <w:sz w:val="28"/>
          <w:szCs w:val="28"/>
        </w:rPr>
      </w:pPr>
      <w:r>
        <w:rPr>
          <w:sz w:val="28"/>
          <w:szCs w:val="28"/>
        </w:rPr>
        <w:t>14.4. Настоящий договор составлен в 2 (двух) подлинных экземплярах, один из которых находится у Поставщика, другой – у Заказчика.</w:t>
      </w:r>
    </w:p>
    <w:p w:rsidR="0060734E" w:rsidRDefault="0060734E" w:rsidP="004C30F2">
      <w:pPr>
        <w:tabs>
          <w:tab w:val="left" w:pos="0"/>
        </w:tabs>
        <w:autoSpaceDE/>
        <w:ind w:firstLine="720"/>
        <w:jc w:val="both"/>
        <w:rPr>
          <w:sz w:val="28"/>
          <w:szCs w:val="28"/>
        </w:rPr>
      </w:pPr>
      <w:r>
        <w:rPr>
          <w:sz w:val="28"/>
          <w:szCs w:val="28"/>
        </w:rPr>
        <w:t>14.5. Неотъемлемой частью настоящего договора  являются следующие приложения:</w:t>
      </w:r>
    </w:p>
    <w:p w:rsidR="0060734E" w:rsidRDefault="0060734E" w:rsidP="004C30F2">
      <w:pPr>
        <w:tabs>
          <w:tab w:val="left" w:pos="0"/>
        </w:tabs>
        <w:ind w:firstLine="720"/>
        <w:jc w:val="both"/>
        <w:rPr>
          <w:sz w:val="28"/>
          <w:szCs w:val="28"/>
        </w:rPr>
      </w:pPr>
      <w:r>
        <w:rPr>
          <w:sz w:val="28"/>
          <w:szCs w:val="28"/>
        </w:rPr>
        <w:t>приложение 1 – Спецификация поставляемого товара;</w:t>
      </w:r>
    </w:p>
    <w:p w:rsidR="0060734E" w:rsidRDefault="0060734E" w:rsidP="004C30F2">
      <w:pPr>
        <w:tabs>
          <w:tab w:val="left" w:pos="0"/>
        </w:tabs>
        <w:ind w:firstLine="720"/>
        <w:jc w:val="both"/>
        <w:rPr>
          <w:sz w:val="28"/>
          <w:szCs w:val="28"/>
        </w:rPr>
      </w:pPr>
      <w:r>
        <w:rPr>
          <w:sz w:val="28"/>
          <w:szCs w:val="28"/>
        </w:rPr>
        <w:t>приложение 2 – Технические характеристики поставляемого товара;</w:t>
      </w:r>
    </w:p>
    <w:p w:rsidR="0060734E" w:rsidRDefault="0060734E" w:rsidP="004C30F2">
      <w:pPr>
        <w:tabs>
          <w:tab w:val="left" w:pos="0"/>
        </w:tabs>
        <w:ind w:firstLine="720"/>
        <w:jc w:val="both"/>
        <w:rPr>
          <w:i/>
          <w:sz w:val="28"/>
          <w:szCs w:val="28"/>
        </w:rPr>
      </w:pPr>
      <w:r>
        <w:rPr>
          <w:sz w:val="28"/>
          <w:szCs w:val="28"/>
        </w:rPr>
        <w:t xml:space="preserve">приложение 3 – График поставки товара </w:t>
      </w:r>
      <w:r>
        <w:rPr>
          <w:i/>
          <w:sz w:val="28"/>
          <w:szCs w:val="28"/>
        </w:rPr>
        <w:t>и выполнения(оказания) сопутствующих работ( услуг).</w:t>
      </w:r>
    </w:p>
    <w:p w:rsidR="0060734E" w:rsidRDefault="0060734E" w:rsidP="004C30F2">
      <w:pPr>
        <w:tabs>
          <w:tab w:val="left" w:pos="0"/>
        </w:tabs>
        <w:jc w:val="center"/>
        <w:rPr>
          <w:sz w:val="28"/>
          <w:szCs w:val="28"/>
        </w:rPr>
      </w:pPr>
    </w:p>
    <w:p w:rsidR="0060734E" w:rsidRDefault="0060734E" w:rsidP="004C30F2">
      <w:pPr>
        <w:tabs>
          <w:tab w:val="left" w:pos="0"/>
        </w:tabs>
        <w:jc w:val="center"/>
        <w:rPr>
          <w:bCs/>
          <w:iCs/>
          <w:sz w:val="28"/>
          <w:szCs w:val="28"/>
        </w:rPr>
      </w:pPr>
      <w:r>
        <w:rPr>
          <w:sz w:val="28"/>
          <w:szCs w:val="28"/>
        </w:rPr>
        <w:t xml:space="preserve">15. </w:t>
      </w:r>
      <w:r>
        <w:rPr>
          <w:bCs/>
          <w:iCs/>
          <w:sz w:val="28"/>
          <w:szCs w:val="28"/>
        </w:rPr>
        <w:t>Реквизиты и подписи сторон</w:t>
      </w:r>
    </w:p>
    <w:p w:rsidR="0060734E" w:rsidRDefault="0060734E" w:rsidP="004C30F2">
      <w:pPr>
        <w:tabs>
          <w:tab w:val="left" w:pos="0"/>
        </w:tabs>
        <w:jc w:val="center"/>
        <w:rPr>
          <w:bCs/>
          <w:iCs/>
          <w:sz w:val="28"/>
          <w:szCs w:val="28"/>
        </w:rPr>
      </w:pPr>
    </w:p>
    <w:p w:rsidR="0060734E" w:rsidRDefault="0060734E" w:rsidP="004C30F2">
      <w:pPr>
        <w:autoSpaceDE/>
        <w:rPr>
          <w:bCs/>
          <w:iCs/>
          <w:sz w:val="28"/>
          <w:szCs w:val="28"/>
        </w:rPr>
      </w:pPr>
      <w:r>
        <w:rPr>
          <w:bCs/>
          <w:iCs/>
          <w:sz w:val="28"/>
          <w:szCs w:val="28"/>
          <w:u w:val="single"/>
        </w:rPr>
        <w:t>Для юридических лиц</w:t>
      </w:r>
      <w:r>
        <w:rPr>
          <w:bCs/>
          <w:iCs/>
          <w:sz w:val="28"/>
          <w:szCs w:val="28"/>
        </w:rPr>
        <w:t>:</w:t>
      </w:r>
    </w:p>
    <w:tbl>
      <w:tblPr>
        <w:tblW w:w="0" w:type="auto"/>
        <w:tblLayout w:type="fixed"/>
        <w:tblLook w:val="0000"/>
      </w:tblPr>
      <w:tblGrid>
        <w:gridCol w:w="2088"/>
        <w:gridCol w:w="360"/>
        <w:gridCol w:w="1980"/>
        <w:gridCol w:w="756"/>
        <w:gridCol w:w="324"/>
        <w:gridCol w:w="1564"/>
        <w:gridCol w:w="239"/>
        <w:gridCol w:w="897"/>
        <w:gridCol w:w="1800"/>
      </w:tblGrid>
      <w:tr w:rsidR="0060734E" w:rsidTr="00853A76">
        <w:tc>
          <w:tcPr>
            <w:tcW w:w="5184" w:type="dxa"/>
            <w:gridSpan w:val="4"/>
          </w:tcPr>
          <w:p w:rsidR="0060734E" w:rsidRDefault="0060734E" w:rsidP="00853A76">
            <w:pPr>
              <w:snapToGrid w:val="0"/>
              <w:jc w:val="center"/>
              <w:rPr>
                <w:sz w:val="28"/>
                <w:szCs w:val="28"/>
              </w:rPr>
            </w:pPr>
            <w:r>
              <w:rPr>
                <w:sz w:val="28"/>
                <w:szCs w:val="28"/>
              </w:rPr>
              <w:t>Заказчик</w:t>
            </w:r>
          </w:p>
        </w:tc>
        <w:tc>
          <w:tcPr>
            <w:tcW w:w="4824" w:type="dxa"/>
            <w:gridSpan w:val="5"/>
          </w:tcPr>
          <w:p w:rsidR="0060734E" w:rsidRDefault="0060734E" w:rsidP="00853A76">
            <w:pPr>
              <w:snapToGrid w:val="0"/>
              <w:jc w:val="center"/>
              <w:rPr>
                <w:sz w:val="28"/>
                <w:szCs w:val="28"/>
              </w:rPr>
            </w:pPr>
            <w:r>
              <w:rPr>
                <w:sz w:val="28"/>
                <w:szCs w:val="28"/>
              </w:rPr>
              <w:t>Поставщик</w:t>
            </w:r>
          </w:p>
        </w:tc>
      </w:tr>
      <w:tr w:rsidR="0060734E" w:rsidTr="00853A76">
        <w:trPr>
          <w:trHeight w:val="325"/>
        </w:trPr>
        <w:tc>
          <w:tcPr>
            <w:tcW w:w="5184" w:type="dxa"/>
            <w:gridSpan w:val="4"/>
            <w:vMerge w:val="restart"/>
          </w:tcPr>
          <w:p w:rsidR="0060734E" w:rsidRDefault="0060734E" w:rsidP="00853A76">
            <w:pPr>
              <w:snapToGrid w:val="0"/>
              <w:rPr>
                <w:sz w:val="28"/>
                <w:szCs w:val="28"/>
              </w:rPr>
            </w:pPr>
            <w:r>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
        </w:tc>
        <w:tc>
          <w:tcPr>
            <w:tcW w:w="4824" w:type="dxa"/>
            <w:gridSpan w:val="5"/>
            <w:tcBorders>
              <w:bottom w:val="single" w:sz="4" w:space="0" w:color="000000"/>
            </w:tcBorders>
          </w:tcPr>
          <w:p w:rsidR="0060734E" w:rsidRDefault="0060734E" w:rsidP="00853A76">
            <w:pPr>
              <w:snapToGrid w:val="0"/>
              <w:jc w:val="center"/>
              <w:rPr>
                <w:b/>
                <w:sz w:val="28"/>
                <w:szCs w:val="28"/>
              </w:rPr>
            </w:pP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5"/>
            <w:tcBorders>
              <w:top w:val="single" w:sz="4" w:space="0" w:color="000000"/>
            </w:tcBorders>
          </w:tcPr>
          <w:p w:rsidR="0060734E" w:rsidRDefault="0060734E" w:rsidP="00853A76">
            <w:pPr>
              <w:snapToGrid w:val="0"/>
              <w:jc w:val="center"/>
              <w:rPr>
                <w:sz w:val="24"/>
                <w:szCs w:val="24"/>
              </w:rPr>
            </w:pPr>
            <w:r>
              <w:rPr>
                <w:sz w:val="24"/>
                <w:szCs w:val="24"/>
              </w:rPr>
              <w:t>полное наименование юридического лица</w:t>
            </w: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5"/>
            <w:tcBorders>
              <w:bottom w:val="single" w:sz="4" w:space="0" w:color="000000"/>
            </w:tcBorders>
          </w:tcPr>
          <w:p w:rsidR="0060734E" w:rsidRDefault="0060734E" w:rsidP="00853A76">
            <w:pPr>
              <w:snapToGrid w:val="0"/>
              <w:jc w:val="center"/>
              <w:rPr>
                <w:b/>
                <w:sz w:val="28"/>
                <w:szCs w:val="28"/>
              </w:rPr>
            </w:pP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5"/>
            <w:tcBorders>
              <w:top w:val="single" w:sz="4" w:space="0" w:color="000000"/>
              <w:bottom w:val="single" w:sz="4" w:space="0" w:color="000000"/>
            </w:tcBorders>
          </w:tcPr>
          <w:p w:rsidR="0060734E" w:rsidRDefault="0060734E" w:rsidP="00853A76">
            <w:pPr>
              <w:snapToGrid w:val="0"/>
              <w:jc w:val="center"/>
              <w:rPr>
                <w:b/>
                <w:sz w:val="28"/>
                <w:szCs w:val="28"/>
              </w:rPr>
            </w:pP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5"/>
            <w:tcBorders>
              <w:top w:val="single" w:sz="4" w:space="0" w:color="000000"/>
            </w:tcBorders>
          </w:tcPr>
          <w:p w:rsidR="0060734E" w:rsidRDefault="0060734E" w:rsidP="00853A76">
            <w:pPr>
              <w:snapToGrid w:val="0"/>
              <w:jc w:val="center"/>
              <w:rPr>
                <w:b/>
                <w:sz w:val="28"/>
                <w:szCs w:val="28"/>
              </w:rPr>
            </w:pPr>
          </w:p>
        </w:tc>
      </w:tr>
      <w:tr w:rsidR="0060734E" w:rsidTr="00853A76">
        <w:tc>
          <w:tcPr>
            <w:tcW w:w="5184" w:type="dxa"/>
            <w:gridSpan w:val="4"/>
          </w:tcPr>
          <w:p w:rsidR="0060734E" w:rsidRDefault="0060734E" w:rsidP="00853A76">
            <w:pPr>
              <w:pStyle w:val="BodyTextIndent"/>
              <w:snapToGrid w:val="0"/>
            </w:pPr>
            <w:r>
              <w:t>Место нахождения:</w:t>
            </w:r>
          </w:p>
          <w:p w:rsidR="0060734E" w:rsidRDefault="0060734E" w:rsidP="00853A76">
            <w:pPr>
              <w:pStyle w:val="BodyTextIndent"/>
            </w:pPr>
            <w:r>
              <w:t>115409, г. Москва, Каширское шоссе д.31</w:t>
            </w:r>
          </w:p>
        </w:tc>
        <w:tc>
          <w:tcPr>
            <w:tcW w:w="4824" w:type="dxa"/>
            <w:gridSpan w:val="5"/>
            <w:tcBorders>
              <w:bottom w:val="single" w:sz="4" w:space="0" w:color="000000"/>
            </w:tcBorders>
          </w:tcPr>
          <w:p w:rsidR="0060734E" w:rsidRDefault="0060734E" w:rsidP="00853A76">
            <w:pPr>
              <w:pStyle w:val="BodyTextIndent"/>
              <w:snapToGrid w:val="0"/>
            </w:pPr>
            <w:r>
              <w:t>Место нахождения</w:t>
            </w:r>
          </w:p>
          <w:p w:rsidR="0060734E" w:rsidRDefault="0060734E" w:rsidP="00853A76">
            <w:pPr>
              <w:rPr>
                <w:sz w:val="28"/>
                <w:szCs w:val="28"/>
              </w:rPr>
            </w:pPr>
          </w:p>
        </w:tc>
      </w:tr>
      <w:tr w:rsidR="0060734E" w:rsidTr="00853A76">
        <w:tc>
          <w:tcPr>
            <w:tcW w:w="5184" w:type="dxa"/>
            <w:gridSpan w:val="4"/>
          </w:tcPr>
          <w:p w:rsidR="0060734E" w:rsidRDefault="0060734E" w:rsidP="00853A76">
            <w:pPr>
              <w:pStyle w:val="BodyTextIndent"/>
              <w:snapToGrid w:val="0"/>
            </w:pPr>
            <w:r>
              <w:t>Банковские реквизиты:_______________</w:t>
            </w:r>
          </w:p>
        </w:tc>
        <w:tc>
          <w:tcPr>
            <w:tcW w:w="3024" w:type="dxa"/>
            <w:gridSpan w:val="4"/>
            <w:tcBorders>
              <w:top w:val="single" w:sz="4" w:space="0" w:color="000000"/>
            </w:tcBorders>
          </w:tcPr>
          <w:p w:rsidR="0060734E" w:rsidRDefault="0060734E" w:rsidP="00853A76">
            <w:pPr>
              <w:pStyle w:val="BodyTextIndent"/>
              <w:snapToGrid w:val="0"/>
            </w:pPr>
            <w:r>
              <w:t>Банковские реквизиты:</w:t>
            </w:r>
          </w:p>
        </w:tc>
        <w:tc>
          <w:tcPr>
            <w:tcW w:w="1800" w:type="dxa"/>
            <w:tcBorders>
              <w:top w:val="single" w:sz="4" w:space="0" w:color="000000"/>
              <w:bottom w:val="single" w:sz="4" w:space="0" w:color="000000"/>
            </w:tcBorders>
          </w:tcPr>
          <w:p w:rsidR="0060734E" w:rsidRDefault="0060734E" w:rsidP="00853A76">
            <w:pPr>
              <w:pStyle w:val="BodyTextIndent"/>
              <w:snapToGrid w:val="0"/>
            </w:pPr>
          </w:p>
        </w:tc>
      </w:tr>
      <w:tr w:rsidR="0060734E" w:rsidTr="00853A76">
        <w:tc>
          <w:tcPr>
            <w:tcW w:w="4428" w:type="dxa"/>
            <w:gridSpan w:val="3"/>
            <w:tcBorders>
              <w:bottom w:val="single" w:sz="4" w:space="0" w:color="000000"/>
            </w:tcBorders>
          </w:tcPr>
          <w:p w:rsidR="0060734E" w:rsidRDefault="0060734E" w:rsidP="00853A76">
            <w:pPr>
              <w:snapToGrid w:val="0"/>
              <w:rPr>
                <w:spacing w:val="-4"/>
                <w:sz w:val="28"/>
                <w:szCs w:val="28"/>
              </w:rPr>
            </w:pPr>
          </w:p>
        </w:tc>
        <w:tc>
          <w:tcPr>
            <w:tcW w:w="756" w:type="dxa"/>
          </w:tcPr>
          <w:p w:rsidR="0060734E" w:rsidRDefault="0060734E" w:rsidP="00853A76">
            <w:pPr>
              <w:snapToGrid w:val="0"/>
              <w:rPr>
                <w:sz w:val="28"/>
                <w:szCs w:val="28"/>
              </w:rPr>
            </w:pPr>
          </w:p>
        </w:tc>
        <w:tc>
          <w:tcPr>
            <w:tcW w:w="324" w:type="dxa"/>
          </w:tcPr>
          <w:p w:rsidR="0060734E" w:rsidRDefault="0060734E" w:rsidP="00853A76">
            <w:pPr>
              <w:snapToGrid w:val="0"/>
              <w:rPr>
                <w:sz w:val="28"/>
                <w:szCs w:val="28"/>
              </w:rPr>
            </w:pPr>
          </w:p>
        </w:tc>
        <w:tc>
          <w:tcPr>
            <w:tcW w:w="4500" w:type="dxa"/>
            <w:gridSpan w:val="4"/>
            <w:tcBorders>
              <w:bottom w:val="single" w:sz="4" w:space="0" w:color="000000"/>
            </w:tcBorders>
          </w:tcPr>
          <w:p w:rsidR="0060734E" w:rsidRDefault="0060734E" w:rsidP="00853A76">
            <w:pPr>
              <w:snapToGrid w:val="0"/>
              <w:rPr>
                <w:sz w:val="28"/>
                <w:szCs w:val="28"/>
              </w:rPr>
            </w:pP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756" w:type="dxa"/>
          </w:tcPr>
          <w:p w:rsidR="0060734E" w:rsidRDefault="0060734E" w:rsidP="00853A76">
            <w:pPr>
              <w:snapToGrid w:val="0"/>
              <w:rPr>
                <w:sz w:val="24"/>
                <w:szCs w:val="24"/>
              </w:rPr>
            </w:pPr>
          </w:p>
        </w:tc>
        <w:tc>
          <w:tcPr>
            <w:tcW w:w="324" w:type="dxa"/>
          </w:tcPr>
          <w:p w:rsidR="0060734E" w:rsidRDefault="0060734E" w:rsidP="00853A76">
            <w:pPr>
              <w:snapToGrid w:val="0"/>
              <w:rPr>
                <w:sz w:val="28"/>
                <w:szCs w:val="28"/>
              </w:rPr>
            </w:pPr>
          </w:p>
        </w:tc>
        <w:tc>
          <w:tcPr>
            <w:tcW w:w="4500" w:type="dxa"/>
            <w:gridSpan w:val="4"/>
          </w:tcPr>
          <w:p w:rsidR="0060734E" w:rsidRDefault="0060734E" w:rsidP="00853A76">
            <w:pPr>
              <w:snapToGrid w:val="0"/>
              <w:jc w:val="center"/>
              <w:rPr>
                <w:sz w:val="24"/>
                <w:szCs w:val="24"/>
              </w:rPr>
            </w:pPr>
            <w:r>
              <w:rPr>
                <w:sz w:val="24"/>
                <w:szCs w:val="24"/>
              </w:rPr>
              <w:t>должность</w:t>
            </w:r>
          </w:p>
        </w:tc>
      </w:tr>
      <w:tr w:rsidR="0060734E" w:rsidTr="00853A76">
        <w:tc>
          <w:tcPr>
            <w:tcW w:w="208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736"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324" w:type="dxa"/>
          </w:tcPr>
          <w:p w:rsidR="0060734E" w:rsidRDefault="0060734E" w:rsidP="00853A76">
            <w:pPr>
              <w:snapToGrid w:val="0"/>
              <w:rPr>
                <w:sz w:val="24"/>
                <w:szCs w:val="24"/>
              </w:rPr>
            </w:pPr>
          </w:p>
        </w:tc>
        <w:tc>
          <w:tcPr>
            <w:tcW w:w="1564"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97"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5184" w:type="dxa"/>
            <w:gridSpan w:val="4"/>
          </w:tcPr>
          <w:p w:rsidR="0060734E" w:rsidRDefault="0060734E" w:rsidP="00853A76">
            <w:pPr>
              <w:snapToGrid w:val="0"/>
              <w:rPr>
                <w:sz w:val="28"/>
                <w:szCs w:val="28"/>
              </w:rPr>
            </w:pPr>
            <w:r>
              <w:rPr>
                <w:sz w:val="28"/>
                <w:szCs w:val="28"/>
              </w:rPr>
              <w:t>МП</w:t>
            </w:r>
          </w:p>
        </w:tc>
        <w:tc>
          <w:tcPr>
            <w:tcW w:w="4824" w:type="dxa"/>
            <w:gridSpan w:val="5"/>
          </w:tcPr>
          <w:p w:rsidR="0060734E" w:rsidRDefault="0060734E" w:rsidP="00853A76">
            <w:pPr>
              <w:snapToGrid w:val="0"/>
              <w:rPr>
                <w:sz w:val="28"/>
                <w:szCs w:val="28"/>
              </w:rPr>
            </w:pPr>
            <w:r>
              <w:rPr>
                <w:sz w:val="28"/>
                <w:szCs w:val="28"/>
              </w:rPr>
              <w:t>МП</w:t>
            </w:r>
          </w:p>
        </w:tc>
      </w:tr>
    </w:tbl>
    <w:p w:rsidR="0060734E" w:rsidRDefault="0060734E" w:rsidP="004C30F2">
      <w:pPr>
        <w:ind w:left="2829"/>
        <w:jc w:val="right"/>
        <w:rPr>
          <w:b/>
          <w:sz w:val="24"/>
          <w:szCs w:val="24"/>
        </w:rPr>
      </w:pPr>
    </w:p>
    <w:p w:rsidR="0060734E" w:rsidRDefault="0060734E" w:rsidP="004C30F2">
      <w:pPr>
        <w:rPr>
          <w:sz w:val="28"/>
          <w:szCs w:val="28"/>
        </w:rPr>
      </w:pPr>
      <w:r>
        <w:rPr>
          <w:sz w:val="28"/>
          <w:szCs w:val="28"/>
          <w:u w:val="single"/>
        </w:rPr>
        <w:t>Для индивидуальных предпринимателей</w:t>
      </w:r>
      <w:r>
        <w:rPr>
          <w:sz w:val="28"/>
          <w:szCs w:val="28"/>
        </w:rPr>
        <w:t>:</w:t>
      </w:r>
    </w:p>
    <w:tbl>
      <w:tblPr>
        <w:tblW w:w="0" w:type="auto"/>
        <w:tblLayout w:type="fixed"/>
        <w:tblLook w:val="0000"/>
      </w:tblPr>
      <w:tblGrid>
        <w:gridCol w:w="2088"/>
        <w:gridCol w:w="360"/>
        <w:gridCol w:w="1980"/>
        <w:gridCol w:w="756"/>
        <w:gridCol w:w="324"/>
        <w:gridCol w:w="1564"/>
        <w:gridCol w:w="239"/>
        <w:gridCol w:w="897"/>
        <w:gridCol w:w="1800"/>
      </w:tblGrid>
      <w:tr w:rsidR="0060734E" w:rsidTr="00853A76">
        <w:tc>
          <w:tcPr>
            <w:tcW w:w="5184" w:type="dxa"/>
            <w:gridSpan w:val="4"/>
          </w:tcPr>
          <w:p w:rsidR="0060734E" w:rsidRDefault="0060734E" w:rsidP="00853A76">
            <w:pPr>
              <w:snapToGrid w:val="0"/>
              <w:jc w:val="center"/>
              <w:rPr>
                <w:sz w:val="28"/>
                <w:szCs w:val="28"/>
              </w:rPr>
            </w:pPr>
            <w:r>
              <w:rPr>
                <w:sz w:val="28"/>
                <w:szCs w:val="28"/>
              </w:rPr>
              <w:t>Заказчик</w:t>
            </w:r>
          </w:p>
        </w:tc>
        <w:tc>
          <w:tcPr>
            <w:tcW w:w="4824" w:type="dxa"/>
            <w:gridSpan w:val="5"/>
          </w:tcPr>
          <w:p w:rsidR="0060734E" w:rsidRDefault="0060734E" w:rsidP="00853A76">
            <w:pPr>
              <w:snapToGrid w:val="0"/>
              <w:jc w:val="center"/>
              <w:rPr>
                <w:sz w:val="28"/>
                <w:szCs w:val="28"/>
              </w:rPr>
            </w:pPr>
            <w:r>
              <w:rPr>
                <w:sz w:val="28"/>
                <w:szCs w:val="28"/>
              </w:rPr>
              <w:t>Поставщик</w:t>
            </w:r>
          </w:p>
        </w:tc>
      </w:tr>
      <w:tr w:rsidR="0060734E" w:rsidTr="00853A76">
        <w:trPr>
          <w:trHeight w:val="325"/>
        </w:trPr>
        <w:tc>
          <w:tcPr>
            <w:tcW w:w="5184" w:type="dxa"/>
            <w:gridSpan w:val="4"/>
            <w:vMerge w:val="restart"/>
          </w:tcPr>
          <w:p w:rsidR="0060734E" w:rsidRDefault="0060734E" w:rsidP="00853A76">
            <w:pPr>
              <w:snapToGrid w:val="0"/>
              <w:rPr>
                <w:sz w:val="28"/>
                <w:szCs w:val="28"/>
              </w:rPr>
            </w:pPr>
            <w:r>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
        </w:tc>
        <w:tc>
          <w:tcPr>
            <w:tcW w:w="4824" w:type="dxa"/>
            <w:gridSpan w:val="5"/>
          </w:tcPr>
          <w:p w:rsidR="0060734E" w:rsidRDefault="0060734E" w:rsidP="00853A76">
            <w:pPr>
              <w:snapToGrid w:val="0"/>
              <w:rPr>
                <w:sz w:val="28"/>
                <w:szCs w:val="28"/>
              </w:rPr>
            </w:pPr>
            <w:r>
              <w:rPr>
                <w:sz w:val="28"/>
                <w:szCs w:val="28"/>
              </w:rPr>
              <w:t>Индивидуальный предприниматель</w:t>
            </w: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5"/>
            <w:tcBorders>
              <w:bottom w:val="single" w:sz="4" w:space="0" w:color="000000"/>
            </w:tcBorders>
          </w:tcPr>
          <w:p w:rsidR="0060734E" w:rsidRDefault="0060734E" w:rsidP="00853A76">
            <w:pPr>
              <w:snapToGrid w:val="0"/>
              <w:jc w:val="center"/>
              <w:rPr>
                <w:sz w:val="24"/>
                <w:szCs w:val="24"/>
              </w:rPr>
            </w:pP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5"/>
            <w:tcBorders>
              <w:top w:val="single" w:sz="4" w:space="0" w:color="000000"/>
              <w:bottom w:val="single" w:sz="4" w:space="0" w:color="000000"/>
            </w:tcBorders>
          </w:tcPr>
          <w:p w:rsidR="0060734E" w:rsidRDefault="0060734E" w:rsidP="00853A76">
            <w:pPr>
              <w:snapToGrid w:val="0"/>
              <w:jc w:val="center"/>
              <w:rPr>
                <w:sz w:val="24"/>
                <w:szCs w:val="24"/>
              </w:rPr>
            </w:pPr>
            <w:r>
              <w:rPr>
                <w:sz w:val="24"/>
                <w:szCs w:val="24"/>
              </w:rPr>
              <w:t>фамилия, имя, отчество</w:t>
            </w: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5"/>
            <w:tcBorders>
              <w:top w:val="single" w:sz="4" w:space="0" w:color="000000"/>
              <w:bottom w:val="single" w:sz="4" w:space="0" w:color="000000"/>
            </w:tcBorders>
          </w:tcPr>
          <w:p w:rsidR="0060734E" w:rsidRDefault="0060734E" w:rsidP="00853A76">
            <w:pPr>
              <w:snapToGrid w:val="0"/>
              <w:jc w:val="center"/>
              <w:rPr>
                <w:b/>
                <w:sz w:val="28"/>
                <w:szCs w:val="28"/>
              </w:rPr>
            </w:pP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5"/>
          </w:tcPr>
          <w:p w:rsidR="0060734E" w:rsidRDefault="0060734E" w:rsidP="00853A76">
            <w:pPr>
              <w:snapToGrid w:val="0"/>
              <w:jc w:val="center"/>
              <w:rPr>
                <w:b/>
                <w:sz w:val="28"/>
                <w:szCs w:val="28"/>
              </w:rPr>
            </w:pPr>
          </w:p>
        </w:tc>
      </w:tr>
      <w:tr w:rsidR="0060734E" w:rsidTr="00853A76">
        <w:tc>
          <w:tcPr>
            <w:tcW w:w="5184" w:type="dxa"/>
            <w:gridSpan w:val="4"/>
          </w:tcPr>
          <w:p w:rsidR="0060734E" w:rsidRDefault="0060734E" w:rsidP="00853A76">
            <w:pPr>
              <w:pStyle w:val="BodyTextIndent"/>
              <w:snapToGrid w:val="0"/>
            </w:pPr>
            <w:r>
              <w:t>Место нахождения:</w:t>
            </w:r>
          </w:p>
          <w:p w:rsidR="0060734E" w:rsidRDefault="0060734E" w:rsidP="00853A76">
            <w:pPr>
              <w:pStyle w:val="BodyTextIndent"/>
            </w:pPr>
            <w:r>
              <w:t>115409, г. Москва, Каширское шоссе д.31</w:t>
            </w:r>
          </w:p>
        </w:tc>
        <w:tc>
          <w:tcPr>
            <w:tcW w:w="4824" w:type="dxa"/>
            <w:gridSpan w:val="5"/>
            <w:tcBorders>
              <w:bottom w:val="single" w:sz="4" w:space="0" w:color="000000"/>
            </w:tcBorders>
          </w:tcPr>
          <w:p w:rsidR="0060734E" w:rsidRDefault="0060734E" w:rsidP="00853A76">
            <w:pPr>
              <w:pStyle w:val="BodyTextIndent"/>
              <w:snapToGrid w:val="0"/>
            </w:pPr>
            <w:r>
              <w:t>Место нахождения</w:t>
            </w:r>
          </w:p>
          <w:p w:rsidR="0060734E" w:rsidRDefault="0060734E" w:rsidP="00853A76">
            <w:pPr>
              <w:rPr>
                <w:sz w:val="28"/>
                <w:szCs w:val="28"/>
              </w:rPr>
            </w:pPr>
          </w:p>
        </w:tc>
      </w:tr>
      <w:tr w:rsidR="0060734E" w:rsidTr="00853A76">
        <w:tc>
          <w:tcPr>
            <w:tcW w:w="5184" w:type="dxa"/>
            <w:gridSpan w:val="4"/>
          </w:tcPr>
          <w:p w:rsidR="0060734E" w:rsidRDefault="0060734E" w:rsidP="00853A76">
            <w:pPr>
              <w:pStyle w:val="BodyTextIndent"/>
              <w:snapToGrid w:val="0"/>
            </w:pPr>
            <w:r>
              <w:t>Банковские реквизиты: _______________</w:t>
            </w:r>
          </w:p>
        </w:tc>
        <w:tc>
          <w:tcPr>
            <w:tcW w:w="3024" w:type="dxa"/>
            <w:gridSpan w:val="4"/>
            <w:tcBorders>
              <w:top w:val="single" w:sz="4" w:space="0" w:color="000000"/>
            </w:tcBorders>
          </w:tcPr>
          <w:p w:rsidR="0060734E" w:rsidRDefault="0060734E" w:rsidP="00853A76">
            <w:pPr>
              <w:pStyle w:val="BodyTextIndent"/>
              <w:snapToGrid w:val="0"/>
            </w:pPr>
            <w:r>
              <w:t>Банковские реквизиты:</w:t>
            </w:r>
          </w:p>
        </w:tc>
        <w:tc>
          <w:tcPr>
            <w:tcW w:w="1800" w:type="dxa"/>
            <w:tcBorders>
              <w:top w:val="single" w:sz="4" w:space="0" w:color="000000"/>
              <w:bottom w:val="single" w:sz="4" w:space="0" w:color="000000"/>
            </w:tcBorders>
          </w:tcPr>
          <w:p w:rsidR="0060734E" w:rsidRDefault="0060734E" w:rsidP="00853A76">
            <w:pPr>
              <w:pStyle w:val="BodyTextIndent"/>
              <w:snapToGrid w:val="0"/>
            </w:pPr>
          </w:p>
        </w:tc>
      </w:tr>
      <w:tr w:rsidR="0060734E" w:rsidTr="00853A76">
        <w:tc>
          <w:tcPr>
            <w:tcW w:w="4428" w:type="dxa"/>
            <w:gridSpan w:val="3"/>
            <w:tcBorders>
              <w:bottom w:val="single" w:sz="4" w:space="0" w:color="000000"/>
            </w:tcBorders>
          </w:tcPr>
          <w:p w:rsidR="0060734E" w:rsidRDefault="0060734E" w:rsidP="00853A76">
            <w:pPr>
              <w:snapToGrid w:val="0"/>
              <w:rPr>
                <w:spacing w:val="-4"/>
                <w:sz w:val="28"/>
                <w:szCs w:val="28"/>
              </w:rPr>
            </w:pPr>
          </w:p>
        </w:tc>
        <w:tc>
          <w:tcPr>
            <w:tcW w:w="756" w:type="dxa"/>
          </w:tcPr>
          <w:p w:rsidR="0060734E" w:rsidRDefault="0060734E" w:rsidP="00853A76">
            <w:pPr>
              <w:snapToGrid w:val="0"/>
              <w:rPr>
                <w:sz w:val="28"/>
                <w:szCs w:val="28"/>
              </w:rPr>
            </w:pPr>
          </w:p>
        </w:tc>
        <w:tc>
          <w:tcPr>
            <w:tcW w:w="324" w:type="dxa"/>
          </w:tcPr>
          <w:p w:rsidR="0060734E" w:rsidRDefault="0060734E" w:rsidP="00853A76">
            <w:pPr>
              <w:snapToGrid w:val="0"/>
              <w:rPr>
                <w:sz w:val="28"/>
                <w:szCs w:val="28"/>
              </w:rPr>
            </w:pPr>
          </w:p>
        </w:tc>
        <w:tc>
          <w:tcPr>
            <w:tcW w:w="4500" w:type="dxa"/>
            <w:gridSpan w:val="4"/>
          </w:tcPr>
          <w:p w:rsidR="0060734E" w:rsidRDefault="0060734E" w:rsidP="00853A76">
            <w:pPr>
              <w:snapToGrid w:val="0"/>
              <w:rPr>
                <w:sz w:val="28"/>
                <w:szCs w:val="28"/>
              </w:rPr>
            </w:pP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756" w:type="dxa"/>
          </w:tcPr>
          <w:p w:rsidR="0060734E" w:rsidRDefault="0060734E" w:rsidP="00853A76">
            <w:pPr>
              <w:snapToGrid w:val="0"/>
              <w:rPr>
                <w:sz w:val="24"/>
                <w:szCs w:val="24"/>
              </w:rPr>
            </w:pPr>
          </w:p>
        </w:tc>
        <w:tc>
          <w:tcPr>
            <w:tcW w:w="324" w:type="dxa"/>
          </w:tcPr>
          <w:p w:rsidR="0060734E" w:rsidRDefault="0060734E" w:rsidP="00853A76">
            <w:pPr>
              <w:snapToGrid w:val="0"/>
              <w:rPr>
                <w:sz w:val="28"/>
                <w:szCs w:val="28"/>
              </w:rPr>
            </w:pPr>
          </w:p>
        </w:tc>
        <w:tc>
          <w:tcPr>
            <w:tcW w:w="1564" w:type="dxa"/>
            <w:tcBorders>
              <w:bottom w:val="single" w:sz="4" w:space="0" w:color="000000"/>
            </w:tcBorders>
          </w:tcPr>
          <w:p w:rsidR="0060734E" w:rsidRDefault="0060734E" w:rsidP="00853A76">
            <w:pPr>
              <w:snapToGrid w:val="0"/>
              <w:jc w:val="center"/>
              <w:rPr>
                <w:sz w:val="24"/>
                <w:szCs w:val="24"/>
              </w:rPr>
            </w:pPr>
          </w:p>
        </w:tc>
        <w:tc>
          <w:tcPr>
            <w:tcW w:w="239" w:type="dxa"/>
          </w:tcPr>
          <w:p w:rsidR="0060734E" w:rsidRDefault="0060734E" w:rsidP="00853A76">
            <w:pPr>
              <w:snapToGrid w:val="0"/>
              <w:jc w:val="center"/>
              <w:rPr>
                <w:sz w:val="24"/>
                <w:szCs w:val="24"/>
              </w:rPr>
            </w:pPr>
          </w:p>
        </w:tc>
        <w:tc>
          <w:tcPr>
            <w:tcW w:w="2697" w:type="dxa"/>
            <w:gridSpan w:val="2"/>
            <w:tcBorders>
              <w:bottom w:val="single" w:sz="4" w:space="0" w:color="000000"/>
            </w:tcBorders>
          </w:tcPr>
          <w:p w:rsidR="0060734E" w:rsidRDefault="0060734E" w:rsidP="00853A76">
            <w:pPr>
              <w:snapToGrid w:val="0"/>
              <w:jc w:val="center"/>
              <w:rPr>
                <w:sz w:val="24"/>
                <w:szCs w:val="24"/>
              </w:rPr>
            </w:pPr>
          </w:p>
        </w:tc>
      </w:tr>
      <w:tr w:rsidR="0060734E" w:rsidTr="00853A76">
        <w:tc>
          <w:tcPr>
            <w:tcW w:w="208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736"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324" w:type="dxa"/>
          </w:tcPr>
          <w:p w:rsidR="0060734E" w:rsidRDefault="0060734E" w:rsidP="00853A76">
            <w:pPr>
              <w:snapToGrid w:val="0"/>
              <w:rPr>
                <w:sz w:val="24"/>
                <w:szCs w:val="24"/>
              </w:rPr>
            </w:pPr>
          </w:p>
        </w:tc>
        <w:tc>
          <w:tcPr>
            <w:tcW w:w="1564"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97" w:type="dxa"/>
            <w:gridSpan w:val="2"/>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5184" w:type="dxa"/>
            <w:gridSpan w:val="4"/>
          </w:tcPr>
          <w:p w:rsidR="0060734E" w:rsidRDefault="0060734E" w:rsidP="00853A76">
            <w:pPr>
              <w:snapToGrid w:val="0"/>
              <w:rPr>
                <w:sz w:val="28"/>
                <w:szCs w:val="28"/>
              </w:rPr>
            </w:pPr>
            <w:r>
              <w:rPr>
                <w:sz w:val="28"/>
                <w:szCs w:val="28"/>
              </w:rPr>
              <w:t>МП</w:t>
            </w:r>
          </w:p>
        </w:tc>
        <w:tc>
          <w:tcPr>
            <w:tcW w:w="4824" w:type="dxa"/>
            <w:gridSpan w:val="5"/>
          </w:tcPr>
          <w:p w:rsidR="0060734E" w:rsidRDefault="0060734E" w:rsidP="00853A76">
            <w:pPr>
              <w:snapToGrid w:val="0"/>
              <w:rPr>
                <w:sz w:val="28"/>
                <w:szCs w:val="28"/>
              </w:rPr>
            </w:pPr>
            <w:r>
              <w:rPr>
                <w:sz w:val="28"/>
                <w:szCs w:val="28"/>
              </w:rPr>
              <w:t>МП</w:t>
            </w:r>
          </w:p>
        </w:tc>
      </w:tr>
    </w:tbl>
    <w:p w:rsidR="0060734E" w:rsidRDefault="0060734E" w:rsidP="004C30F2">
      <w:pPr>
        <w:ind w:left="2829"/>
        <w:jc w:val="right"/>
        <w:rPr>
          <w:b/>
          <w:sz w:val="24"/>
          <w:szCs w:val="24"/>
        </w:rPr>
      </w:pPr>
    </w:p>
    <w:p w:rsidR="0060734E" w:rsidRDefault="0060734E" w:rsidP="004C30F2">
      <w:pPr>
        <w:rPr>
          <w:sz w:val="28"/>
          <w:szCs w:val="28"/>
        </w:rPr>
      </w:pPr>
      <w:r>
        <w:rPr>
          <w:sz w:val="28"/>
          <w:szCs w:val="28"/>
          <w:u w:val="single"/>
        </w:rPr>
        <w:t>Для физических лиц</w:t>
      </w:r>
      <w:r>
        <w:rPr>
          <w:sz w:val="28"/>
          <w:szCs w:val="28"/>
        </w:rPr>
        <w:t>:</w:t>
      </w:r>
    </w:p>
    <w:tbl>
      <w:tblPr>
        <w:tblW w:w="0" w:type="auto"/>
        <w:tblLayout w:type="fixed"/>
        <w:tblLook w:val="0000"/>
      </w:tblPr>
      <w:tblGrid>
        <w:gridCol w:w="2088"/>
        <w:gridCol w:w="360"/>
        <w:gridCol w:w="1980"/>
        <w:gridCol w:w="756"/>
        <w:gridCol w:w="324"/>
        <w:gridCol w:w="1564"/>
        <w:gridCol w:w="239"/>
        <w:gridCol w:w="735"/>
        <w:gridCol w:w="162"/>
        <w:gridCol w:w="1800"/>
      </w:tblGrid>
      <w:tr w:rsidR="0060734E" w:rsidTr="00853A76">
        <w:tc>
          <w:tcPr>
            <w:tcW w:w="5184" w:type="dxa"/>
            <w:gridSpan w:val="4"/>
          </w:tcPr>
          <w:p w:rsidR="0060734E" w:rsidRDefault="0060734E" w:rsidP="00853A76">
            <w:pPr>
              <w:snapToGrid w:val="0"/>
              <w:jc w:val="center"/>
              <w:rPr>
                <w:sz w:val="28"/>
                <w:szCs w:val="28"/>
              </w:rPr>
            </w:pPr>
            <w:r>
              <w:rPr>
                <w:sz w:val="28"/>
                <w:szCs w:val="28"/>
              </w:rPr>
              <w:t>Заказчик</w:t>
            </w:r>
          </w:p>
        </w:tc>
        <w:tc>
          <w:tcPr>
            <w:tcW w:w="4824" w:type="dxa"/>
            <w:gridSpan w:val="6"/>
          </w:tcPr>
          <w:p w:rsidR="0060734E" w:rsidRDefault="0060734E" w:rsidP="00853A76">
            <w:pPr>
              <w:snapToGrid w:val="0"/>
              <w:jc w:val="center"/>
              <w:rPr>
                <w:sz w:val="28"/>
                <w:szCs w:val="28"/>
              </w:rPr>
            </w:pPr>
            <w:r>
              <w:rPr>
                <w:sz w:val="28"/>
                <w:szCs w:val="28"/>
              </w:rPr>
              <w:t>Поставщик</w:t>
            </w:r>
          </w:p>
        </w:tc>
      </w:tr>
      <w:tr w:rsidR="0060734E" w:rsidTr="00853A76">
        <w:trPr>
          <w:trHeight w:val="325"/>
        </w:trPr>
        <w:tc>
          <w:tcPr>
            <w:tcW w:w="5184" w:type="dxa"/>
            <w:gridSpan w:val="4"/>
            <w:vMerge w:val="restart"/>
          </w:tcPr>
          <w:p w:rsidR="0060734E" w:rsidRDefault="0060734E" w:rsidP="00853A76">
            <w:pPr>
              <w:snapToGrid w:val="0"/>
              <w:rPr>
                <w:sz w:val="28"/>
                <w:szCs w:val="28"/>
              </w:rPr>
            </w:pPr>
            <w:r>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
        </w:tc>
        <w:tc>
          <w:tcPr>
            <w:tcW w:w="4824" w:type="dxa"/>
            <w:gridSpan w:val="6"/>
            <w:tcBorders>
              <w:bottom w:val="single" w:sz="4" w:space="0" w:color="000000"/>
            </w:tcBorders>
          </w:tcPr>
          <w:p w:rsidR="0060734E" w:rsidRDefault="0060734E" w:rsidP="00853A76">
            <w:pPr>
              <w:snapToGrid w:val="0"/>
              <w:rPr>
                <w:sz w:val="28"/>
                <w:szCs w:val="28"/>
              </w:rPr>
            </w:pP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6"/>
            <w:tcBorders>
              <w:top w:val="single" w:sz="4" w:space="0" w:color="000000"/>
              <w:bottom w:val="single" w:sz="4" w:space="0" w:color="000000"/>
            </w:tcBorders>
          </w:tcPr>
          <w:p w:rsidR="0060734E" w:rsidRDefault="0060734E" w:rsidP="00853A76">
            <w:pPr>
              <w:snapToGrid w:val="0"/>
              <w:jc w:val="center"/>
              <w:rPr>
                <w:sz w:val="24"/>
                <w:szCs w:val="24"/>
              </w:rPr>
            </w:pPr>
            <w:r>
              <w:rPr>
                <w:sz w:val="24"/>
                <w:szCs w:val="24"/>
              </w:rPr>
              <w:t>фамилия, имя, отчество</w:t>
            </w: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6"/>
            <w:tcBorders>
              <w:top w:val="single" w:sz="4" w:space="0" w:color="000000"/>
              <w:bottom w:val="single" w:sz="4" w:space="0" w:color="000000"/>
            </w:tcBorders>
          </w:tcPr>
          <w:p w:rsidR="0060734E" w:rsidRDefault="0060734E" w:rsidP="00853A76">
            <w:pPr>
              <w:snapToGrid w:val="0"/>
              <w:jc w:val="center"/>
              <w:rPr>
                <w:sz w:val="28"/>
                <w:szCs w:val="28"/>
              </w:rPr>
            </w:pP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6"/>
            <w:tcBorders>
              <w:top w:val="single" w:sz="4" w:space="0" w:color="000000"/>
              <w:bottom w:val="single" w:sz="4" w:space="0" w:color="000000"/>
            </w:tcBorders>
          </w:tcPr>
          <w:p w:rsidR="0060734E" w:rsidRDefault="0060734E" w:rsidP="00853A76">
            <w:pPr>
              <w:snapToGrid w:val="0"/>
              <w:jc w:val="center"/>
              <w:rPr>
                <w:b/>
                <w:sz w:val="28"/>
                <w:szCs w:val="28"/>
              </w:rPr>
            </w:pPr>
          </w:p>
        </w:tc>
      </w:tr>
      <w:tr w:rsidR="0060734E" w:rsidTr="00853A76">
        <w:trPr>
          <w:trHeight w:val="322"/>
        </w:trPr>
        <w:tc>
          <w:tcPr>
            <w:tcW w:w="5184" w:type="dxa"/>
            <w:gridSpan w:val="4"/>
            <w:vMerge/>
          </w:tcPr>
          <w:p w:rsidR="0060734E" w:rsidRDefault="0060734E" w:rsidP="00853A76">
            <w:pPr>
              <w:snapToGrid w:val="0"/>
              <w:rPr>
                <w:sz w:val="28"/>
                <w:szCs w:val="28"/>
              </w:rPr>
            </w:pPr>
          </w:p>
        </w:tc>
        <w:tc>
          <w:tcPr>
            <w:tcW w:w="4824" w:type="dxa"/>
            <w:gridSpan w:val="6"/>
          </w:tcPr>
          <w:p w:rsidR="0060734E" w:rsidRDefault="0060734E" w:rsidP="00853A76">
            <w:pPr>
              <w:snapToGrid w:val="0"/>
              <w:jc w:val="center"/>
              <w:rPr>
                <w:b/>
                <w:sz w:val="28"/>
                <w:szCs w:val="28"/>
              </w:rPr>
            </w:pPr>
          </w:p>
        </w:tc>
      </w:tr>
      <w:tr w:rsidR="0060734E" w:rsidTr="00853A76">
        <w:tc>
          <w:tcPr>
            <w:tcW w:w="5184" w:type="dxa"/>
            <w:gridSpan w:val="4"/>
          </w:tcPr>
          <w:p w:rsidR="0060734E" w:rsidRDefault="0060734E" w:rsidP="00853A76">
            <w:pPr>
              <w:pStyle w:val="BodyTextIndent"/>
              <w:snapToGrid w:val="0"/>
            </w:pPr>
            <w:r>
              <w:t>Место нахождения:</w:t>
            </w:r>
          </w:p>
          <w:p w:rsidR="0060734E" w:rsidRDefault="0060734E" w:rsidP="00853A76">
            <w:pPr>
              <w:pStyle w:val="BodyTextIndent"/>
            </w:pPr>
            <w:r>
              <w:t>115409, г. Москва, Каширское шоссе д.31</w:t>
            </w:r>
          </w:p>
        </w:tc>
        <w:tc>
          <w:tcPr>
            <w:tcW w:w="4824" w:type="dxa"/>
            <w:gridSpan w:val="6"/>
            <w:tcBorders>
              <w:bottom w:val="single" w:sz="4" w:space="0" w:color="000000"/>
            </w:tcBorders>
          </w:tcPr>
          <w:p w:rsidR="0060734E" w:rsidRDefault="0060734E" w:rsidP="00853A76">
            <w:pPr>
              <w:pStyle w:val="BodyTextIndent"/>
              <w:snapToGrid w:val="0"/>
            </w:pPr>
            <w:r>
              <w:t>Место жительства:</w:t>
            </w:r>
          </w:p>
          <w:p w:rsidR="0060734E" w:rsidRDefault="0060734E" w:rsidP="00853A76">
            <w:pPr>
              <w:rPr>
                <w:sz w:val="28"/>
                <w:szCs w:val="28"/>
              </w:rPr>
            </w:pPr>
          </w:p>
        </w:tc>
      </w:tr>
      <w:tr w:rsidR="0060734E" w:rsidTr="00853A76">
        <w:tc>
          <w:tcPr>
            <w:tcW w:w="5184" w:type="dxa"/>
            <w:gridSpan w:val="4"/>
          </w:tcPr>
          <w:p w:rsidR="0060734E" w:rsidRDefault="0060734E" w:rsidP="00853A76">
            <w:pPr>
              <w:pStyle w:val="BodyTextIndent"/>
              <w:snapToGrid w:val="0"/>
            </w:pPr>
          </w:p>
        </w:tc>
        <w:tc>
          <w:tcPr>
            <w:tcW w:w="2862" w:type="dxa"/>
            <w:gridSpan w:val="4"/>
            <w:tcBorders>
              <w:top w:val="single" w:sz="4" w:space="0" w:color="000000"/>
            </w:tcBorders>
          </w:tcPr>
          <w:p w:rsidR="0060734E" w:rsidRDefault="0060734E" w:rsidP="00853A76">
            <w:pPr>
              <w:pStyle w:val="BodyTextIndent"/>
              <w:snapToGrid w:val="0"/>
            </w:pPr>
            <w:r>
              <w:t>Паспортные данные:</w:t>
            </w:r>
          </w:p>
        </w:tc>
        <w:tc>
          <w:tcPr>
            <w:tcW w:w="1962" w:type="dxa"/>
            <w:gridSpan w:val="2"/>
            <w:tcBorders>
              <w:top w:val="single" w:sz="4" w:space="0" w:color="000000"/>
              <w:bottom w:val="single" w:sz="4" w:space="0" w:color="000000"/>
            </w:tcBorders>
          </w:tcPr>
          <w:p w:rsidR="0060734E" w:rsidRDefault="0060734E" w:rsidP="00853A76">
            <w:pPr>
              <w:pStyle w:val="BodyTextIndent"/>
              <w:snapToGrid w:val="0"/>
            </w:pPr>
          </w:p>
        </w:tc>
      </w:tr>
      <w:tr w:rsidR="0060734E" w:rsidTr="00853A76">
        <w:tc>
          <w:tcPr>
            <w:tcW w:w="5184" w:type="dxa"/>
            <w:gridSpan w:val="4"/>
          </w:tcPr>
          <w:p w:rsidR="0060734E" w:rsidRDefault="0060734E" w:rsidP="00853A76">
            <w:pPr>
              <w:pStyle w:val="BodyTextIndent"/>
              <w:snapToGrid w:val="0"/>
            </w:pPr>
            <w:r>
              <w:t>Банковские реквизиты: _______________</w:t>
            </w:r>
          </w:p>
        </w:tc>
        <w:tc>
          <w:tcPr>
            <w:tcW w:w="3024" w:type="dxa"/>
            <w:gridSpan w:val="5"/>
          </w:tcPr>
          <w:p w:rsidR="0060734E" w:rsidRDefault="0060734E" w:rsidP="00853A76">
            <w:pPr>
              <w:pStyle w:val="BodyTextIndent"/>
              <w:snapToGrid w:val="0"/>
            </w:pPr>
            <w:r>
              <w:t>Банковские реквизиты:</w:t>
            </w:r>
          </w:p>
        </w:tc>
        <w:tc>
          <w:tcPr>
            <w:tcW w:w="1800" w:type="dxa"/>
            <w:tcBorders>
              <w:bottom w:val="single" w:sz="4" w:space="0" w:color="000000"/>
            </w:tcBorders>
          </w:tcPr>
          <w:p w:rsidR="0060734E" w:rsidRDefault="0060734E" w:rsidP="00853A76">
            <w:pPr>
              <w:pStyle w:val="BodyTextIndent"/>
              <w:snapToGrid w:val="0"/>
            </w:pPr>
          </w:p>
        </w:tc>
      </w:tr>
      <w:tr w:rsidR="0060734E" w:rsidTr="00853A76">
        <w:tc>
          <w:tcPr>
            <w:tcW w:w="4428" w:type="dxa"/>
            <w:gridSpan w:val="3"/>
            <w:tcBorders>
              <w:bottom w:val="single" w:sz="4" w:space="0" w:color="000000"/>
            </w:tcBorders>
          </w:tcPr>
          <w:p w:rsidR="0060734E" w:rsidRDefault="0060734E" w:rsidP="00853A76">
            <w:pPr>
              <w:snapToGrid w:val="0"/>
              <w:rPr>
                <w:spacing w:val="-4"/>
                <w:sz w:val="28"/>
                <w:szCs w:val="28"/>
              </w:rPr>
            </w:pPr>
          </w:p>
        </w:tc>
        <w:tc>
          <w:tcPr>
            <w:tcW w:w="756" w:type="dxa"/>
          </w:tcPr>
          <w:p w:rsidR="0060734E" w:rsidRDefault="0060734E" w:rsidP="00853A76">
            <w:pPr>
              <w:snapToGrid w:val="0"/>
              <w:rPr>
                <w:sz w:val="28"/>
                <w:szCs w:val="28"/>
              </w:rPr>
            </w:pPr>
          </w:p>
        </w:tc>
        <w:tc>
          <w:tcPr>
            <w:tcW w:w="324" w:type="dxa"/>
          </w:tcPr>
          <w:p w:rsidR="0060734E" w:rsidRDefault="0060734E" w:rsidP="00853A76">
            <w:pPr>
              <w:snapToGrid w:val="0"/>
              <w:rPr>
                <w:sz w:val="28"/>
                <w:szCs w:val="28"/>
              </w:rPr>
            </w:pPr>
          </w:p>
        </w:tc>
        <w:tc>
          <w:tcPr>
            <w:tcW w:w="4500" w:type="dxa"/>
            <w:gridSpan w:val="5"/>
          </w:tcPr>
          <w:p w:rsidR="0060734E" w:rsidRDefault="0060734E" w:rsidP="00853A76">
            <w:pPr>
              <w:snapToGrid w:val="0"/>
              <w:rPr>
                <w:sz w:val="28"/>
                <w:szCs w:val="28"/>
              </w:rPr>
            </w:pP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756" w:type="dxa"/>
          </w:tcPr>
          <w:p w:rsidR="0060734E" w:rsidRDefault="0060734E" w:rsidP="00853A76">
            <w:pPr>
              <w:snapToGrid w:val="0"/>
              <w:rPr>
                <w:sz w:val="24"/>
                <w:szCs w:val="24"/>
              </w:rPr>
            </w:pPr>
          </w:p>
        </w:tc>
        <w:tc>
          <w:tcPr>
            <w:tcW w:w="324" w:type="dxa"/>
          </w:tcPr>
          <w:p w:rsidR="0060734E" w:rsidRDefault="0060734E" w:rsidP="00853A76">
            <w:pPr>
              <w:snapToGrid w:val="0"/>
              <w:rPr>
                <w:sz w:val="28"/>
                <w:szCs w:val="28"/>
              </w:rPr>
            </w:pPr>
          </w:p>
        </w:tc>
        <w:tc>
          <w:tcPr>
            <w:tcW w:w="1564" w:type="dxa"/>
            <w:tcBorders>
              <w:bottom w:val="single" w:sz="4" w:space="0" w:color="000000"/>
            </w:tcBorders>
          </w:tcPr>
          <w:p w:rsidR="0060734E" w:rsidRDefault="0060734E" w:rsidP="00853A76">
            <w:pPr>
              <w:snapToGrid w:val="0"/>
              <w:jc w:val="center"/>
              <w:rPr>
                <w:sz w:val="24"/>
                <w:szCs w:val="24"/>
              </w:rPr>
            </w:pPr>
          </w:p>
        </w:tc>
        <w:tc>
          <w:tcPr>
            <w:tcW w:w="239" w:type="dxa"/>
          </w:tcPr>
          <w:p w:rsidR="0060734E" w:rsidRDefault="0060734E" w:rsidP="00853A76">
            <w:pPr>
              <w:snapToGrid w:val="0"/>
              <w:jc w:val="center"/>
              <w:rPr>
                <w:sz w:val="24"/>
                <w:szCs w:val="24"/>
              </w:rPr>
            </w:pPr>
          </w:p>
        </w:tc>
        <w:tc>
          <w:tcPr>
            <w:tcW w:w="2697" w:type="dxa"/>
            <w:gridSpan w:val="3"/>
            <w:tcBorders>
              <w:bottom w:val="single" w:sz="4" w:space="0" w:color="000000"/>
            </w:tcBorders>
          </w:tcPr>
          <w:p w:rsidR="0060734E" w:rsidRDefault="0060734E" w:rsidP="00853A76">
            <w:pPr>
              <w:snapToGrid w:val="0"/>
              <w:jc w:val="center"/>
              <w:rPr>
                <w:sz w:val="24"/>
                <w:szCs w:val="24"/>
              </w:rPr>
            </w:pPr>
          </w:p>
        </w:tc>
      </w:tr>
      <w:tr w:rsidR="0060734E" w:rsidTr="00853A76">
        <w:tc>
          <w:tcPr>
            <w:tcW w:w="208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736"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324" w:type="dxa"/>
          </w:tcPr>
          <w:p w:rsidR="0060734E" w:rsidRDefault="0060734E" w:rsidP="00853A76">
            <w:pPr>
              <w:snapToGrid w:val="0"/>
              <w:rPr>
                <w:sz w:val="24"/>
                <w:szCs w:val="24"/>
              </w:rPr>
            </w:pPr>
          </w:p>
        </w:tc>
        <w:tc>
          <w:tcPr>
            <w:tcW w:w="1564"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97" w:type="dxa"/>
            <w:gridSpan w:val="3"/>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5184" w:type="dxa"/>
            <w:gridSpan w:val="4"/>
          </w:tcPr>
          <w:p w:rsidR="0060734E" w:rsidRDefault="0060734E" w:rsidP="00853A76">
            <w:pPr>
              <w:snapToGrid w:val="0"/>
              <w:rPr>
                <w:sz w:val="28"/>
                <w:szCs w:val="28"/>
              </w:rPr>
            </w:pPr>
            <w:r>
              <w:rPr>
                <w:sz w:val="28"/>
                <w:szCs w:val="28"/>
              </w:rPr>
              <w:t>МП</w:t>
            </w:r>
          </w:p>
        </w:tc>
        <w:tc>
          <w:tcPr>
            <w:tcW w:w="4824" w:type="dxa"/>
            <w:gridSpan w:val="6"/>
          </w:tcPr>
          <w:p w:rsidR="0060734E" w:rsidRDefault="0060734E" w:rsidP="00853A76">
            <w:pPr>
              <w:snapToGrid w:val="0"/>
              <w:rPr>
                <w:sz w:val="28"/>
                <w:szCs w:val="28"/>
              </w:rPr>
            </w:pPr>
          </w:p>
        </w:tc>
      </w:tr>
    </w:tbl>
    <w:p w:rsidR="0060734E" w:rsidRDefault="0060734E" w:rsidP="004C30F2">
      <w:pPr>
        <w:pageBreakBefore/>
        <w:ind w:left="2829"/>
        <w:jc w:val="right"/>
        <w:rPr>
          <w:sz w:val="28"/>
          <w:szCs w:val="28"/>
        </w:rPr>
      </w:pPr>
      <w:r>
        <w:rPr>
          <w:sz w:val="28"/>
          <w:szCs w:val="28"/>
        </w:rPr>
        <w:t>Приложение 1</w:t>
      </w:r>
    </w:p>
    <w:p w:rsidR="0060734E" w:rsidRDefault="0060734E" w:rsidP="004C30F2">
      <w:pPr>
        <w:ind w:left="2829"/>
        <w:jc w:val="right"/>
        <w:rPr>
          <w:sz w:val="28"/>
          <w:szCs w:val="28"/>
        </w:rPr>
      </w:pPr>
      <w:r>
        <w:rPr>
          <w:sz w:val="28"/>
          <w:szCs w:val="28"/>
        </w:rPr>
        <w:t>к договору</w:t>
      </w:r>
      <w:r>
        <w:rPr>
          <w:sz w:val="28"/>
          <w:szCs w:val="28"/>
        </w:rPr>
        <w:br/>
        <w:t>от____________№_____</w:t>
      </w:r>
    </w:p>
    <w:p w:rsidR="0060734E" w:rsidRDefault="0060734E" w:rsidP="004C30F2">
      <w:pPr>
        <w:spacing w:before="100" w:after="100"/>
        <w:jc w:val="center"/>
        <w:rPr>
          <w:b/>
          <w:sz w:val="24"/>
          <w:szCs w:val="24"/>
        </w:rPr>
      </w:pPr>
      <w:r>
        <w:rPr>
          <w:sz w:val="28"/>
          <w:szCs w:val="28"/>
        </w:rPr>
        <w:t>Спецификация</w:t>
      </w:r>
      <w:r>
        <w:rPr>
          <w:sz w:val="28"/>
          <w:szCs w:val="28"/>
        </w:rPr>
        <w:br/>
        <w:t>_____________________________________________________________</w:t>
      </w:r>
      <w:r>
        <w:rPr>
          <w:sz w:val="28"/>
          <w:szCs w:val="28"/>
        </w:rPr>
        <w:br/>
      </w:r>
      <w:r>
        <w:rPr>
          <w:sz w:val="24"/>
          <w:szCs w:val="24"/>
        </w:rPr>
        <w:t>наименование поставляемого товара</w:t>
      </w:r>
      <w:r>
        <w:rPr>
          <w:rStyle w:val="a1"/>
          <w:sz w:val="24"/>
          <w:szCs w:val="24"/>
        </w:rPr>
        <w:footnoteReference w:id="23"/>
      </w:r>
    </w:p>
    <w:p w:rsidR="0060734E" w:rsidRDefault="0060734E" w:rsidP="004C30F2">
      <w:pPr>
        <w:rPr>
          <w:b/>
          <w:sz w:val="24"/>
          <w:szCs w:val="24"/>
        </w:rPr>
      </w:pPr>
    </w:p>
    <w:tbl>
      <w:tblPr>
        <w:tblW w:w="0" w:type="auto"/>
        <w:tblInd w:w="-5" w:type="dxa"/>
        <w:tblLayout w:type="fixed"/>
        <w:tblLook w:val="0000"/>
      </w:tblPr>
      <w:tblGrid>
        <w:gridCol w:w="594"/>
        <w:gridCol w:w="2049"/>
        <w:gridCol w:w="1471"/>
        <w:gridCol w:w="751"/>
        <w:gridCol w:w="1000"/>
        <w:gridCol w:w="1022"/>
        <w:gridCol w:w="1042"/>
        <w:gridCol w:w="1022"/>
        <w:gridCol w:w="1090"/>
      </w:tblGrid>
      <w:tr w:rsidR="0060734E" w:rsidTr="00853A76">
        <w:tc>
          <w:tcPr>
            <w:tcW w:w="594" w:type="dxa"/>
            <w:vMerge w:val="restart"/>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rPr>
                <w:sz w:val="28"/>
                <w:szCs w:val="28"/>
              </w:rPr>
            </w:pPr>
            <w:r>
              <w:rPr>
                <w:sz w:val="28"/>
                <w:szCs w:val="28"/>
              </w:rPr>
              <w:t>№ п/п</w:t>
            </w:r>
          </w:p>
        </w:tc>
        <w:tc>
          <w:tcPr>
            <w:tcW w:w="2049" w:type="dxa"/>
            <w:vMerge w:val="restart"/>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rPr>
                <w:sz w:val="28"/>
                <w:szCs w:val="28"/>
              </w:rPr>
            </w:pPr>
            <w:r>
              <w:rPr>
                <w:sz w:val="28"/>
                <w:szCs w:val="28"/>
              </w:rPr>
              <w:t>Наименование/</w:t>
            </w:r>
          </w:p>
          <w:p w:rsidR="0060734E" w:rsidRDefault="0060734E" w:rsidP="00853A76">
            <w:pPr>
              <w:pStyle w:val="BodyText"/>
              <w:jc w:val="center"/>
              <w:rPr>
                <w:sz w:val="28"/>
                <w:szCs w:val="28"/>
              </w:rPr>
            </w:pPr>
            <w:r>
              <w:rPr>
                <w:sz w:val="28"/>
                <w:szCs w:val="28"/>
              </w:rPr>
              <w:t>модель</w:t>
            </w:r>
          </w:p>
        </w:tc>
        <w:tc>
          <w:tcPr>
            <w:tcW w:w="1471" w:type="dxa"/>
            <w:vMerge w:val="restart"/>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rPr>
                <w:sz w:val="28"/>
                <w:szCs w:val="28"/>
              </w:rPr>
            </w:pPr>
            <w:r>
              <w:rPr>
                <w:sz w:val="28"/>
                <w:szCs w:val="28"/>
              </w:rPr>
              <w:t>Единица измерения</w:t>
            </w:r>
          </w:p>
        </w:tc>
        <w:tc>
          <w:tcPr>
            <w:tcW w:w="751" w:type="dxa"/>
            <w:vMerge w:val="restart"/>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rPr>
                <w:sz w:val="28"/>
                <w:szCs w:val="28"/>
              </w:rPr>
            </w:pPr>
            <w:r>
              <w:rPr>
                <w:sz w:val="28"/>
                <w:szCs w:val="28"/>
              </w:rPr>
              <w:t>Ко-ли-че-ство</w:t>
            </w:r>
          </w:p>
        </w:tc>
        <w:tc>
          <w:tcPr>
            <w:tcW w:w="1000" w:type="dxa"/>
            <w:vMerge w:val="restart"/>
            <w:tcBorders>
              <w:top w:val="single" w:sz="4" w:space="0" w:color="000000"/>
              <w:left w:val="single" w:sz="4" w:space="0" w:color="000000"/>
              <w:bottom w:val="single" w:sz="4" w:space="0" w:color="000000"/>
            </w:tcBorders>
            <w:vAlign w:val="center"/>
          </w:tcPr>
          <w:p w:rsidR="0060734E" w:rsidRDefault="0060734E" w:rsidP="00853A76">
            <w:pPr>
              <w:pStyle w:val="BodyText"/>
              <w:snapToGrid w:val="0"/>
              <w:jc w:val="center"/>
              <w:rPr>
                <w:sz w:val="28"/>
                <w:szCs w:val="28"/>
              </w:rPr>
            </w:pPr>
            <w:r>
              <w:rPr>
                <w:sz w:val="28"/>
                <w:szCs w:val="28"/>
              </w:rPr>
              <w:t>Цена за еди-ницу товара (руб.)</w:t>
            </w:r>
          </w:p>
        </w:tc>
        <w:tc>
          <w:tcPr>
            <w:tcW w:w="1022" w:type="dxa"/>
            <w:vMerge w:val="restart"/>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Сумма без учета НДС (руб.)</w:t>
            </w:r>
          </w:p>
        </w:tc>
        <w:tc>
          <w:tcPr>
            <w:tcW w:w="2064" w:type="dxa"/>
            <w:gridSpan w:val="2"/>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НДС</w:t>
            </w:r>
          </w:p>
        </w:tc>
        <w:tc>
          <w:tcPr>
            <w:tcW w:w="1090" w:type="dxa"/>
            <w:vMerge w:val="restart"/>
            <w:tcBorders>
              <w:top w:val="single" w:sz="4" w:space="0" w:color="000000"/>
              <w:left w:val="single" w:sz="4" w:space="0" w:color="000000"/>
              <w:bottom w:val="single" w:sz="4" w:space="0" w:color="000000"/>
              <w:right w:val="single" w:sz="4" w:space="0" w:color="000000"/>
            </w:tcBorders>
          </w:tcPr>
          <w:p w:rsidR="0060734E" w:rsidRDefault="0060734E" w:rsidP="00853A76">
            <w:pPr>
              <w:pStyle w:val="BodyText"/>
              <w:snapToGrid w:val="0"/>
              <w:jc w:val="center"/>
              <w:rPr>
                <w:sz w:val="28"/>
                <w:szCs w:val="28"/>
              </w:rPr>
            </w:pPr>
            <w:r>
              <w:rPr>
                <w:sz w:val="28"/>
                <w:szCs w:val="28"/>
              </w:rPr>
              <w:t>Сумма с учетом НДС (руб.)</w:t>
            </w:r>
          </w:p>
        </w:tc>
      </w:tr>
      <w:tr w:rsidR="0060734E" w:rsidTr="00853A76">
        <w:tc>
          <w:tcPr>
            <w:tcW w:w="594" w:type="dxa"/>
            <w:vMerge/>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p>
        </w:tc>
        <w:tc>
          <w:tcPr>
            <w:tcW w:w="2049" w:type="dxa"/>
            <w:vMerge/>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p>
        </w:tc>
        <w:tc>
          <w:tcPr>
            <w:tcW w:w="1471" w:type="dxa"/>
            <w:vMerge/>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p>
        </w:tc>
        <w:tc>
          <w:tcPr>
            <w:tcW w:w="751" w:type="dxa"/>
            <w:vMerge/>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p>
        </w:tc>
        <w:tc>
          <w:tcPr>
            <w:tcW w:w="1000" w:type="dxa"/>
            <w:vMerge/>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p>
        </w:tc>
        <w:tc>
          <w:tcPr>
            <w:tcW w:w="1022" w:type="dxa"/>
            <w:vMerge/>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p>
        </w:tc>
        <w:tc>
          <w:tcPr>
            <w:tcW w:w="1042"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Ставка в %</w:t>
            </w:r>
          </w:p>
        </w:tc>
        <w:tc>
          <w:tcPr>
            <w:tcW w:w="1022"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Сумма</w:t>
            </w:r>
          </w:p>
          <w:p w:rsidR="0060734E" w:rsidRDefault="0060734E" w:rsidP="00853A76">
            <w:pPr>
              <w:pStyle w:val="BodyText"/>
              <w:jc w:val="center"/>
              <w:rPr>
                <w:sz w:val="28"/>
                <w:szCs w:val="28"/>
              </w:rPr>
            </w:pPr>
            <w:r>
              <w:rPr>
                <w:sz w:val="28"/>
                <w:szCs w:val="28"/>
              </w:rPr>
              <w:t>(руб.)</w:t>
            </w:r>
          </w:p>
        </w:tc>
        <w:tc>
          <w:tcPr>
            <w:tcW w:w="1090" w:type="dxa"/>
            <w:vMerge/>
            <w:tcBorders>
              <w:top w:val="single" w:sz="4" w:space="0" w:color="000000"/>
              <w:left w:val="single" w:sz="4" w:space="0" w:color="000000"/>
              <w:bottom w:val="single" w:sz="4" w:space="0" w:color="000000"/>
              <w:right w:val="single" w:sz="4" w:space="0" w:color="000000"/>
            </w:tcBorders>
          </w:tcPr>
          <w:p w:rsidR="0060734E" w:rsidRDefault="0060734E" w:rsidP="00853A76">
            <w:pPr>
              <w:pStyle w:val="BodyText"/>
              <w:snapToGrid w:val="0"/>
              <w:jc w:val="center"/>
              <w:rPr>
                <w:sz w:val="28"/>
                <w:szCs w:val="28"/>
              </w:rPr>
            </w:pP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1</w:t>
            </w:r>
          </w:p>
        </w:tc>
        <w:tc>
          <w:tcPr>
            <w:tcW w:w="2049"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2</w:t>
            </w:r>
          </w:p>
        </w:tc>
        <w:tc>
          <w:tcPr>
            <w:tcW w:w="1471"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3</w:t>
            </w:r>
          </w:p>
        </w:tc>
        <w:tc>
          <w:tcPr>
            <w:tcW w:w="751"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4</w:t>
            </w:r>
          </w:p>
        </w:tc>
        <w:tc>
          <w:tcPr>
            <w:tcW w:w="1000"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5</w:t>
            </w:r>
          </w:p>
        </w:tc>
        <w:tc>
          <w:tcPr>
            <w:tcW w:w="1022"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6</w:t>
            </w:r>
          </w:p>
        </w:tc>
        <w:tc>
          <w:tcPr>
            <w:tcW w:w="1042"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7</w:t>
            </w:r>
          </w:p>
        </w:tc>
        <w:tc>
          <w:tcPr>
            <w:tcW w:w="1022" w:type="dxa"/>
            <w:tcBorders>
              <w:top w:val="single" w:sz="4" w:space="0" w:color="000000"/>
              <w:left w:val="single" w:sz="4" w:space="0" w:color="000000"/>
              <w:bottom w:val="single" w:sz="4" w:space="0" w:color="000000"/>
            </w:tcBorders>
          </w:tcPr>
          <w:p w:rsidR="0060734E" w:rsidRDefault="0060734E" w:rsidP="00853A76">
            <w:pPr>
              <w:pStyle w:val="BodyText"/>
              <w:snapToGrid w:val="0"/>
              <w:jc w:val="center"/>
              <w:rPr>
                <w:sz w:val="28"/>
                <w:szCs w:val="28"/>
              </w:rPr>
            </w:pPr>
            <w:r>
              <w:rPr>
                <w:sz w:val="28"/>
                <w:szCs w:val="28"/>
              </w:rPr>
              <w:t>8</w:t>
            </w:r>
          </w:p>
        </w:tc>
        <w:tc>
          <w:tcPr>
            <w:tcW w:w="1090"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BodyText"/>
              <w:snapToGrid w:val="0"/>
              <w:jc w:val="center"/>
              <w:rPr>
                <w:sz w:val="28"/>
                <w:szCs w:val="28"/>
              </w:rPr>
            </w:pPr>
            <w:r>
              <w:rPr>
                <w:sz w:val="28"/>
                <w:szCs w:val="28"/>
              </w:rPr>
              <w:t>9</w:t>
            </w: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2049"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471"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751"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00"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22"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42"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22"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90"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BodyText"/>
              <w:snapToGrid w:val="0"/>
              <w:rPr>
                <w:sz w:val="28"/>
                <w:szCs w:val="28"/>
              </w:rPr>
            </w:pPr>
          </w:p>
        </w:tc>
      </w:tr>
      <w:tr w:rsidR="0060734E" w:rsidTr="00853A76">
        <w:tc>
          <w:tcPr>
            <w:tcW w:w="594"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2049"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r>
              <w:rPr>
                <w:sz w:val="28"/>
                <w:szCs w:val="28"/>
              </w:rPr>
              <w:t>ИТОГО</w:t>
            </w:r>
          </w:p>
        </w:tc>
        <w:tc>
          <w:tcPr>
            <w:tcW w:w="1471"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751"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00"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22"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42"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22" w:type="dxa"/>
            <w:tcBorders>
              <w:top w:val="single" w:sz="4" w:space="0" w:color="000000"/>
              <w:left w:val="single" w:sz="4" w:space="0" w:color="000000"/>
              <w:bottom w:val="single" w:sz="4" w:space="0" w:color="000000"/>
            </w:tcBorders>
          </w:tcPr>
          <w:p w:rsidR="0060734E" w:rsidRDefault="0060734E" w:rsidP="00853A76">
            <w:pPr>
              <w:pStyle w:val="BodyText"/>
              <w:snapToGrid w:val="0"/>
              <w:rPr>
                <w:sz w:val="28"/>
                <w:szCs w:val="28"/>
              </w:rPr>
            </w:pPr>
          </w:p>
        </w:tc>
        <w:tc>
          <w:tcPr>
            <w:tcW w:w="1090"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BodyText"/>
              <w:snapToGrid w:val="0"/>
              <w:rPr>
                <w:sz w:val="28"/>
                <w:szCs w:val="28"/>
              </w:rPr>
            </w:pPr>
          </w:p>
        </w:tc>
      </w:tr>
    </w:tbl>
    <w:p w:rsidR="0060734E" w:rsidRDefault="0060734E" w:rsidP="004C30F2">
      <w:pPr>
        <w:rPr>
          <w:b/>
        </w:rPr>
      </w:pPr>
    </w:p>
    <w:p w:rsidR="0060734E" w:rsidRDefault="0060734E" w:rsidP="004C30F2">
      <w:pPr>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0734E" w:rsidRDefault="0060734E" w:rsidP="004C30F2">
      <w:pPr>
        <w:rPr>
          <w:b/>
          <w:sz w:val="16"/>
          <w:szCs w:val="16"/>
        </w:rPr>
      </w:pPr>
    </w:p>
    <w:p w:rsidR="0060734E" w:rsidRDefault="0060734E" w:rsidP="004C30F2">
      <w:pPr>
        <w:rPr>
          <w:sz w:val="28"/>
          <w:szCs w:val="28"/>
          <w:u w:val="single"/>
        </w:rPr>
      </w:pPr>
      <w:r>
        <w:rPr>
          <w:sz w:val="28"/>
          <w:szCs w:val="28"/>
          <w:u w:val="single"/>
        </w:rPr>
        <w:t>Для юридических лиц:</w:t>
      </w:r>
    </w:p>
    <w:tbl>
      <w:tblPr>
        <w:tblW w:w="0" w:type="auto"/>
        <w:tblLayout w:type="fixed"/>
        <w:tblLook w:val="0000"/>
      </w:tblPr>
      <w:tblGrid>
        <w:gridCol w:w="1908"/>
        <w:gridCol w:w="360"/>
        <w:gridCol w:w="2160"/>
        <w:gridCol w:w="360"/>
        <w:gridCol w:w="239"/>
        <w:gridCol w:w="2101"/>
        <w:gridCol w:w="239"/>
        <w:gridCol w:w="2641"/>
      </w:tblGrid>
      <w:tr w:rsidR="0060734E" w:rsidTr="00853A76">
        <w:tc>
          <w:tcPr>
            <w:tcW w:w="4788" w:type="dxa"/>
            <w:gridSpan w:val="4"/>
          </w:tcPr>
          <w:p w:rsidR="0060734E" w:rsidRDefault="0060734E" w:rsidP="00853A76">
            <w:pPr>
              <w:snapToGrid w:val="0"/>
              <w:jc w:val="center"/>
              <w:rPr>
                <w:sz w:val="28"/>
                <w:szCs w:val="28"/>
              </w:rPr>
            </w:pPr>
            <w:r>
              <w:rPr>
                <w:sz w:val="28"/>
                <w:szCs w:val="28"/>
              </w:rPr>
              <w:t>Заказчик:</w:t>
            </w:r>
          </w:p>
        </w:tc>
        <w:tc>
          <w:tcPr>
            <w:tcW w:w="5220" w:type="dxa"/>
            <w:gridSpan w:val="4"/>
          </w:tcPr>
          <w:p w:rsidR="0060734E" w:rsidRDefault="0060734E" w:rsidP="00853A76">
            <w:pPr>
              <w:snapToGrid w:val="0"/>
              <w:jc w:val="center"/>
              <w:rPr>
                <w:sz w:val="28"/>
                <w:szCs w:val="28"/>
              </w:rPr>
            </w:pPr>
            <w:r>
              <w:rPr>
                <w:sz w:val="28"/>
                <w:szCs w:val="28"/>
              </w:rPr>
              <w:t>Поставщик:</w:t>
            </w:r>
          </w:p>
        </w:tc>
      </w:tr>
      <w:tr w:rsidR="0060734E" w:rsidTr="00853A76">
        <w:tc>
          <w:tcPr>
            <w:tcW w:w="4428" w:type="dxa"/>
            <w:gridSpan w:val="3"/>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5220" w:type="dxa"/>
            <w:gridSpan w:val="4"/>
            <w:tcBorders>
              <w:bottom w:val="single" w:sz="4" w:space="0" w:color="000000"/>
            </w:tcBorders>
          </w:tcPr>
          <w:p w:rsidR="0060734E" w:rsidRDefault="0060734E" w:rsidP="00853A76">
            <w:pPr>
              <w:snapToGrid w:val="0"/>
              <w:rPr>
                <w:sz w:val="28"/>
                <w:szCs w:val="28"/>
              </w:rPr>
            </w:pP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360" w:type="dxa"/>
          </w:tcPr>
          <w:p w:rsidR="0060734E" w:rsidRDefault="0060734E" w:rsidP="00853A76">
            <w:pPr>
              <w:snapToGrid w:val="0"/>
              <w:rPr>
                <w:sz w:val="24"/>
                <w:szCs w:val="24"/>
              </w:rPr>
            </w:pPr>
          </w:p>
        </w:tc>
        <w:tc>
          <w:tcPr>
            <w:tcW w:w="5220" w:type="dxa"/>
            <w:gridSpan w:val="4"/>
            <w:tcBorders>
              <w:top w:val="single" w:sz="4" w:space="0" w:color="000000"/>
            </w:tcBorders>
          </w:tcPr>
          <w:p w:rsidR="0060734E" w:rsidRDefault="0060734E" w:rsidP="00853A76">
            <w:pPr>
              <w:snapToGrid w:val="0"/>
              <w:jc w:val="center"/>
              <w:rPr>
                <w:sz w:val="24"/>
                <w:szCs w:val="24"/>
              </w:rPr>
            </w:pPr>
            <w:r>
              <w:rPr>
                <w:sz w:val="24"/>
                <w:szCs w:val="24"/>
              </w:rPr>
              <w:t>должность</w:t>
            </w:r>
          </w:p>
        </w:tc>
      </w:tr>
      <w:tr w:rsidR="0060734E" w:rsidTr="00853A76">
        <w:tc>
          <w:tcPr>
            <w:tcW w:w="1908" w:type="dxa"/>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2520" w:type="dxa"/>
            <w:gridSpan w:val="2"/>
            <w:tcBorders>
              <w:bottom w:val="single" w:sz="4" w:space="0" w:color="000000"/>
            </w:tcBorders>
          </w:tcPr>
          <w:p w:rsidR="0060734E" w:rsidRDefault="0060734E" w:rsidP="00853A76">
            <w:pPr>
              <w:snapToGrid w:val="0"/>
              <w:rPr>
                <w:sz w:val="28"/>
                <w:szCs w:val="28"/>
              </w:rPr>
            </w:pPr>
          </w:p>
        </w:tc>
        <w:tc>
          <w:tcPr>
            <w:tcW w:w="239" w:type="dxa"/>
          </w:tcPr>
          <w:p w:rsidR="0060734E" w:rsidRDefault="0060734E" w:rsidP="00853A76">
            <w:pPr>
              <w:snapToGrid w:val="0"/>
              <w:jc w:val="center"/>
              <w:rPr>
                <w:sz w:val="28"/>
                <w:szCs w:val="28"/>
              </w:rPr>
            </w:pPr>
          </w:p>
        </w:tc>
        <w:tc>
          <w:tcPr>
            <w:tcW w:w="2101" w:type="dxa"/>
            <w:tcBorders>
              <w:bottom w:val="single" w:sz="4" w:space="0" w:color="000000"/>
            </w:tcBorders>
          </w:tcPr>
          <w:p w:rsidR="0060734E" w:rsidRDefault="0060734E" w:rsidP="00853A76">
            <w:pPr>
              <w:snapToGrid w:val="0"/>
              <w:jc w:val="center"/>
              <w:rPr>
                <w:sz w:val="28"/>
                <w:szCs w:val="28"/>
              </w:rPr>
            </w:pPr>
          </w:p>
        </w:tc>
        <w:tc>
          <w:tcPr>
            <w:tcW w:w="239" w:type="dxa"/>
          </w:tcPr>
          <w:p w:rsidR="0060734E" w:rsidRDefault="0060734E" w:rsidP="00853A76">
            <w:pPr>
              <w:snapToGrid w:val="0"/>
              <w:rPr>
                <w:sz w:val="28"/>
                <w:szCs w:val="28"/>
              </w:rPr>
            </w:pPr>
          </w:p>
        </w:tc>
        <w:tc>
          <w:tcPr>
            <w:tcW w:w="2641" w:type="dxa"/>
            <w:tcBorders>
              <w:bottom w:val="single" w:sz="4" w:space="0" w:color="000000"/>
            </w:tcBorders>
          </w:tcPr>
          <w:p w:rsidR="0060734E" w:rsidRDefault="0060734E" w:rsidP="00853A76">
            <w:pPr>
              <w:snapToGrid w:val="0"/>
              <w:rPr>
                <w:sz w:val="28"/>
                <w:szCs w:val="28"/>
              </w:rPr>
            </w:pPr>
          </w:p>
        </w:tc>
      </w:tr>
      <w:tr w:rsidR="0060734E" w:rsidTr="00853A76">
        <w:tc>
          <w:tcPr>
            <w:tcW w:w="190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520"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239" w:type="dxa"/>
          </w:tcPr>
          <w:p w:rsidR="0060734E" w:rsidRDefault="0060734E" w:rsidP="00853A76">
            <w:pPr>
              <w:snapToGrid w:val="0"/>
              <w:jc w:val="center"/>
              <w:rPr>
                <w:sz w:val="24"/>
                <w:szCs w:val="24"/>
              </w:rPr>
            </w:pPr>
          </w:p>
        </w:tc>
        <w:tc>
          <w:tcPr>
            <w:tcW w:w="2101" w:type="dxa"/>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41" w:type="dxa"/>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4788" w:type="dxa"/>
            <w:gridSpan w:val="4"/>
          </w:tcPr>
          <w:p w:rsidR="0060734E" w:rsidRDefault="0060734E" w:rsidP="00853A76">
            <w:pPr>
              <w:snapToGrid w:val="0"/>
              <w:rPr>
                <w:sz w:val="28"/>
                <w:szCs w:val="28"/>
              </w:rPr>
            </w:pPr>
            <w:r>
              <w:rPr>
                <w:sz w:val="28"/>
                <w:szCs w:val="28"/>
              </w:rPr>
              <w:t>МП</w:t>
            </w:r>
          </w:p>
        </w:tc>
        <w:tc>
          <w:tcPr>
            <w:tcW w:w="5220" w:type="dxa"/>
            <w:gridSpan w:val="4"/>
          </w:tcPr>
          <w:p w:rsidR="0060734E" w:rsidRDefault="0060734E" w:rsidP="00853A76">
            <w:pPr>
              <w:snapToGrid w:val="0"/>
              <w:rPr>
                <w:sz w:val="28"/>
                <w:szCs w:val="28"/>
              </w:rPr>
            </w:pPr>
            <w:r>
              <w:rPr>
                <w:sz w:val="28"/>
                <w:szCs w:val="28"/>
              </w:rPr>
              <w:t>МП</w:t>
            </w:r>
          </w:p>
        </w:tc>
      </w:tr>
    </w:tbl>
    <w:p w:rsidR="0060734E" w:rsidRDefault="0060734E" w:rsidP="004C30F2">
      <w:pPr>
        <w:rPr>
          <w:b/>
        </w:rPr>
      </w:pPr>
    </w:p>
    <w:p w:rsidR="0060734E" w:rsidRDefault="0060734E" w:rsidP="004C30F2">
      <w:pPr>
        <w:rPr>
          <w:sz w:val="28"/>
          <w:szCs w:val="28"/>
          <w:u w:val="single"/>
        </w:rPr>
      </w:pPr>
      <w:r>
        <w:rPr>
          <w:sz w:val="28"/>
          <w:szCs w:val="28"/>
          <w:u w:val="single"/>
        </w:rPr>
        <w:t>Для индивидуальных предпринимателей:</w:t>
      </w:r>
    </w:p>
    <w:tbl>
      <w:tblPr>
        <w:tblW w:w="0" w:type="auto"/>
        <w:tblLayout w:type="fixed"/>
        <w:tblLook w:val="0000"/>
      </w:tblPr>
      <w:tblGrid>
        <w:gridCol w:w="1908"/>
        <w:gridCol w:w="360"/>
        <w:gridCol w:w="2160"/>
        <w:gridCol w:w="360"/>
        <w:gridCol w:w="239"/>
        <w:gridCol w:w="1021"/>
        <w:gridCol w:w="1080"/>
        <w:gridCol w:w="239"/>
        <w:gridCol w:w="2641"/>
      </w:tblGrid>
      <w:tr w:rsidR="0060734E" w:rsidTr="00853A76">
        <w:tc>
          <w:tcPr>
            <w:tcW w:w="4788" w:type="dxa"/>
            <w:gridSpan w:val="4"/>
          </w:tcPr>
          <w:p w:rsidR="0060734E" w:rsidRDefault="0060734E" w:rsidP="00853A76">
            <w:pPr>
              <w:snapToGrid w:val="0"/>
              <w:jc w:val="center"/>
              <w:rPr>
                <w:sz w:val="28"/>
                <w:szCs w:val="28"/>
              </w:rPr>
            </w:pPr>
            <w:r>
              <w:rPr>
                <w:sz w:val="28"/>
                <w:szCs w:val="28"/>
              </w:rPr>
              <w:t>Заказчик:</w:t>
            </w:r>
          </w:p>
        </w:tc>
        <w:tc>
          <w:tcPr>
            <w:tcW w:w="5220" w:type="dxa"/>
            <w:gridSpan w:val="5"/>
          </w:tcPr>
          <w:p w:rsidR="0060734E" w:rsidRDefault="0060734E" w:rsidP="00853A76">
            <w:pPr>
              <w:snapToGrid w:val="0"/>
              <w:jc w:val="center"/>
              <w:rPr>
                <w:sz w:val="28"/>
                <w:szCs w:val="28"/>
              </w:rPr>
            </w:pPr>
            <w:r>
              <w:rPr>
                <w:sz w:val="28"/>
                <w:szCs w:val="28"/>
              </w:rPr>
              <w:t>Поставщик:</w:t>
            </w:r>
          </w:p>
        </w:tc>
      </w:tr>
      <w:tr w:rsidR="0060734E" w:rsidTr="00853A76">
        <w:tc>
          <w:tcPr>
            <w:tcW w:w="4428" w:type="dxa"/>
            <w:gridSpan w:val="3"/>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5220" w:type="dxa"/>
            <w:gridSpan w:val="5"/>
          </w:tcPr>
          <w:p w:rsidR="0060734E" w:rsidRDefault="0060734E" w:rsidP="00853A76">
            <w:pPr>
              <w:snapToGrid w:val="0"/>
              <w:rPr>
                <w:sz w:val="28"/>
                <w:szCs w:val="28"/>
              </w:rPr>
            </w:pPr>
            <w:r>
              <w:rPr>
                <w:sz w:val="28"/>
                <w:szCs w:val="28"/>
              </w:rPr>
              <w:t>Индивидуальный предприниматель</w:t>
            </w: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360" w:type="dxa"/>
          </w:tcPr>
          <w:p w:rsidR="0060734E" w:rsidRDefault="0060734E" w:rsidP="00853A76">
            <w:pPr>
              <w:snapToGrid w:val="0"/>
              <w:rPr>
                <w:sz w:val="24"/>
                <w:szCs w:val="24"/>
              </w:rPr>
            </w:pPr>
          </w:p>
        </w:tc>
        <w:tc>
          <w:tcPr>
            <w:tcW w:w="1260" w:type="dxa"/>
            <w:gridSpan w:val="2"/>
          </w:tcPr>
          <w:p w:rsidR="0060734E" w:rsidRDefault="0060734E" w:rsidP="00853A76">
            <w:pPr>
              <w:snapToGrid w:val="0"/>
              <w:rPr>
                <w:sz w:val="28"/>
                <w:szCs w:val="28"/>
              </w:rPr>
            </w:pPr>
          </w:p>
        </w:tc>
        <w:tc>
          <w:tcPr>
            <w:tcW w:w="3960" w:type="dxa"/>
            <w:gridSpan w:val="3"/>
          </w:tcPr>
          <w:p w:rsidR="0060734E" w:rsidRDefault="0060734E" w:rsidP="00853A76">
            <w:pPr>
              <w:snapToGrid w:val="0"/>
              <w:jc w:val="center"/>
              <w:rPr>
                <w:sz w:val="24"/>
                <w:szCs w:val="24"/>
              </w:rPr>
            </w:pPr>
          </w:p>
        </w:tc>
      </w:tr>
      <w:tr w:rsidR="0060734E" w:rsidTr="00853A76">
        <w:tc>
          <w:tcPr>
            <w:tcW w:w="1908" w:type="dxa"/>
            <w:tcBorders>
              <w:bottom w:val="single" w:sz="4" w:space="0" w:color="000000"/>
            </w:tcBorders>
          </w:tcPr>
          <w:p w:rsidR="0060734E" w:rsidRDefault="0060734E" w:rsidP="00853A76">
            <w:pPr>
              <w:snapToGrid w:val="0"/>
              <w:rPr>
                <w:sz w:val="28"/>
                <w:szCs w:val="28"/>
                <w:lang w:val="en-US"/>
              </w:rPr>
            </w:pPr>
          </w:p>
        </w:tc>
        <w:tc>
          <w:tcPr>
            <w:tcW w:w="360" w:type="dxa"/>
          </w:tcPr>
          <w:p w:rsidR="0060734E" w:rsidRDefault="0060734E" w:rsidP="00853A76">
            <w:pPr>
              <w:snapToGrid w:val="0"/>
              <w:rPr>
                <w:sz w:val="28"/>
                <w:szCs w:val="28"/>
                <w:lang w:val="en-US"/>
              </w:rPr>
            </w:pPr>
          </w:p>
        </w:tc>
        <w:tc>
          <w:tcPr>
            <w:tcW w:w="2520" w:type="dxa"/>
            <w:gridSpan w:val="2"/>
            <w:tcBorders>
              <w:bottom w:val="single" w:sz="4" w:space="0" w:color="000000"/>
            </w:tcBorders>
          </w:tcPr>
          <w:p w:rsidR="0060734E" w:rsidRDefault="0060734E" w:rsidP="00853A76">
            <w:pPr>
              <w:snapToGrid w:val="0"/>
              <w:rPr>
                <w:sz w:val="28"/>
                <w:szCs w:val="28"/>
                <w:lang w:val="en-US"/>
              </w:rPr>
            </w:pPr>
          </w:p>
        </w:tc>
        <w:tc>
          <w:tcPr>
            <w:tcW w:w="239" w:type="dxa"/>
          </w:tcPr>
          <w:p w:rsidR="0060734E" w:rsidRDefault="0060734E" w:rsidP="00853A76">
            <w:pPr>
              <w:snapToGrid w:val="0"/>
              <w:jc w:val="center"/>
              <w:rPr>
                <w:sz w:val="28"/>
                <w:szCs w:val="28"/>
                <w:lang w:val="en-US"/>
              </w:rPr>
            </w:pPr>
          </w:p>
        </w:tc>
        <w:tc>
          <w:tcPr>
            <w:tcW w:w="2101" w:type="dxa"/>
            <w:gridSpan w:val="2"/>
            <w:tcBorders>
              <w:bottom w:val="single" w:sz="4" w:space="0" w:color="000000"/>
            </w:tcBorders>
          </w:tcPr>
          <w:p w:rsidR="0060734E" w:rsidRDefault="0060734E" w:rsidP="00853A76">
            <w:pPr>
              <w:snapToGrid w:val="0"/>
              <w:jc w:val="center"/>
              <w:rPr>
                <w:sz w:val="28"/>
                <w:szCs w:val="28"/>
                <w:lang w:val="en-US"/>
              </w:rPr>
            </w:pPr>
          </w:p>
        </w:tc>
        <w:tc>
          <w:tcPr>
            <w:tcW w:w="239" w:type="dxa"/>
          </w:tcPr>
          <w:p w:rsidR="0060734E" w:rsidRDefault="0060734E" w:rsidP="00853A76">
            <w:pPr>
              <w:snapToGrid w:val="0"/>
              <w:rPr>
                <w:sz w:val="28"/>
                <w:szCs w:val="28"/>
                <w:lang w:val="en-US"/>
              </w:rPr>
            </w:pPr>
          </w:p>
        </w:tc>
        <w:tc>
          <w:tcPr>
            <w:tcW w:w="2641" w:type="dxa"/>
            <w:tcBorders>
              <w:bottom w:val="single" w:sz="4" w:space="0" w:color="000000"/>
            </w:tcBorders>
          </w:tcPr>
          <w:p w:rsidR="0060734E" w:rsidRDefault="0060734E" w:rsidP="00853A76">
            <w:pPr>
              <w:snapToGrid w:val="0"/>
              <w:rPr>
                <w:sz w:val="28"/>
                <w:szCs w:val="28"/>
                <w:lang w:val="en-US"/>
              </w:rPr>
            </w:pPr>
          </w:p>
        </w:tc>
      </w:tr>
      <w:tr w:rsidR="0060734E" w:rsidTr="00853A76">
        <w:tc>
          <w:tcPr>
            <w:tcW w:w="190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520"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239" w:type="dxa"/>
          </w:tcPr>
          <w:p w:rsidR="0060734E" w:rsidRDefault="0060734E" w:rsidP="00853A76">
            <w:pPr>
              <w:snapToGrid w:val="0"/>
              <w:jc w:val="center"/>
              <w:rPr>
                <w:sz w:val="24"/>
                <w:szCs w:val="24"/>
              </w:rPr>
            </w:pPr>
          </w:p>
        </w:tc>
        <w:tc>
          <w:tcPr>
            <w:tcW w:w="2101" w:type="dxa"/>
            <w:gridSpan w:val="2"/>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41" w:type="dxa"/>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4788" w:type="dxa"/>
            <w:gridSpan w:val="4"/>
          </w:tcPr>
          <w:p w:rsidR="0060734E" w:rsidRDefault="0060734E" w:rsidP="00853A76">
            <w:pPr>
              <w:snapToGrid w:val="0"/>
              <w:rPr>
                <w:sz w:val="28"/>
                <w:szCs w:val="28"/>
              </w:rPr>
            </w:pPr>
            <w:r>
              <w:rPr>
                <w:sz w:val="28"/>
                <w:szCs w:val="28"/>
              </w:rPr>
              <w:t>МП</w:t>
            </w:r>
          </w:p>
        </w:tc>
        <w:tc>
          <w:tcPr>
            <w:tcW w:w="5220" w:type="dxa"/>
            <w:gridSpan w:val="5"/>
          </w:tcPr>
          <w:p w:rsidR="0060734E" w:rsidRDefault="0060734E" w:rsidP="00853A76">
            <w:pPr>
              <w:snapToGrid w:val="0"/>
              <w:rPr>
                <w:sz w:val="28"/>
                <w:szCs w:val="28"/>
              </w:rPr>
            </w:pPr>
            <w:r>
              <w:rPr>
                <w:sz w:val="28"/>
                <w:szCs w:val="28"/>
              </w:rPr>
              <w:t>МП</w:t>
            </w:r>
          </w:p>
        </w:tc>
      </w:tr>
    </w:tbl>
    <w:p w:rsidR="0060734E" w:rsidRDefault="0060734E" w:rsidP="004C30F2">
      <w:pPr>
        <w:rPr>
          <w:b/>
          <w:sz w:val="24"/>
          <w:szCs w:val="24"/>
        </w:rPr>
      </w:pPr>
    </w:p>
    <w:p w:rsidR="0060734E" w:rsidRDefault="0060734E" w:rsidP="004C30F2">
      <w:pPr>
        <w:rPr>
          <w:sz w:val="28"/>
          <w:szCs w:val="28"/>
          <w:u w:val="single"/>
        </w:rPr>
      </w:pPr>
      <w:r>
        <w:rPr>
          <w:sz w:val="28"/>
          <w:szCs w:val="28"/>
          <w:u w:val="single"/>
        </w:rPr>
        <w:t>Для физических лиц:</w:t>
      </w:r>
    </w:p>
    <w:tbl>
      <w:tblPr>
        <w:tblW w:w="0" w:type="auto"/>
        <w:tblLayout w:type="fixed"/>
        <w:tblLook w:val="0000"/>
      </w:tblPr>
      <w:tblGrid>
        <w:gridCol w:w="1908"/>
        <w:gridCol w:w="360"/>
        <w:gridCol w:w="2160"/>
        <w:gridCol w:w="360"/>
        <w:gridCol w:w="239"/>
        <w:gridCol w:w="1021"/>
        <w:gridCol w:w="1080"/>
        <w:gridCol w:w="239"/>
        <w:gridCol w:w="2641"/>
      </w:tblGrid>
      <w:tr w:rsidR="0060734E" w:rsidTr="00853A76">
        <w:tc>
          <w:tcPr>
            <w:tcW w:w="4788" w:type="dxa"/>
            <w:gridSpan w:val="4"/>
          </w:tcPr>
          <w:p w:rsidR="0060734E" w:rsidRDefault="0060734E" w:rsidP="00853A76">
            <w:pPr>
              <w:snapToGrid w:val="0"/>
              <w:jc w:val="center"/>
              <w:rPr>
                <w:sz w:val="28"/>
                <w:szCs w:val="28"/>
              </w:rPr>
            </w:pPr>
            <w:r>
              <w:rPr>
                <w:sz w:val="28"/>
                <w:szCs w:val="28"/>
              </w:rPr>
              <w:t>Заказчик:</w:t>
            </w:r>
          </w:p>
        </w:tc>
        <w:tc>
          <w:tcPr>
            <w:tcW w:w="5220" w:type="dxa"/>
            <w:gridSpan w:val="5"/>
          </w:tcPr>
          <w:p w:rsidR="0060734E" w:rsidRDefault="0060734E" w:rsidP="00853A76">
            <w:pPr>
              <w:snapToGrid w:val="0"/>
              <w:jc w:val="center"/>
              <w:rPr>
                <w:sz w:val="28"/>
                <w:szCs w:val="28"/>
              </w:rPr>
            </w:pPr>
            <w:r>
              <w:rPr>
                <w:sz w:val="28"/>
                <w:szCs w:val="28"/>
              </w:rPr>
              <w:t>Поставщик:</w:t>
            </w:r>
          </w:p>
        </w:tc>
      </w:tr>
      <w:tr w:rsidR="0060734E" w:rsidTr="00853A76">
        <w:tc>
          <w:tcPr>
            <w:tcW w:w="4428" w:type="dxa"/>
            <w:gridSpan w:val="3"/>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5220" w:type="dxa"/>
            <w:gridSpan w:val="5"/>
          </w:tcPr>
          <w:p w:rsidR="0060734E" w:rsidRDefault="0060734E" w:rsidP="00853A76">
            <w:pPr>
              <w:snapToGrid w:val="0"/>
              <w:rPr>
                <w:sz w:val="28"/>
                <w:szCs w:val="28"/>
              </w:rPr>
            </w:pP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360" w:type="dxa"/>
          </w:tcPr>
          <w:p w:rsidR="0060734E" w:rsidRDefault="0060734E" w:rsidP="00853A76">
            <w:pPr>
              <w:snapToGrid w:val="0"/>
              <w:rPr>
                <w:sz w:val="24"/>
                <w:szCs w:val="24"/>
              </w:rPr>
            </w:pPr>
          </w:p>
        </w:tc>
        <w:tc>
          <w:tcPr>
            <w:tcW w:w="1260" w:type="dxa"/>
            <w:gridSpan w:val="2"/>
          </w:tcPr>
          <w:p w:rsidR="0060734E" w:rsidRDefault="0060734E" w:rsidP="00853A76">
            <w:pPr>
              <w:snapToGrid w:val="0"/>
              <w:rPr>
                <w:sz w:val="28"/>
                <w:szCs w:val="28"/>
              </w:rPr>
            </w:pPr>
          </w:p>
        </w:tc>
        <w:tc>
          <w:tcPr>
            <w:tcW w:w="3960" w:type="dxa"/>
            <w:gridSpan w:val="3"/>
          </w:tcPr>
          <w:p w:rsidR="0060734E" w:rsidRDefault="0060734E" w:rsidP="00853A76">
            <w:pPr>
              <w:snapToGrid w:val="0"/>
              <w:jc w:val="center"/>
              <w:rPr>
                <w:sz w:val="24"/>
                <w:szCs w:val="24"/>
              </w:rPr>
            </w:pPr>
          </w:p>
        </w:tc>
      </w:tr>
      <w:tr w:rsidR="0060734E" w:rsidTr="00853A76">
        <w:tc>
          <w:tcPr>
            <w:tcW w:w="1908" w:type="dxa"/>
            <w:tcBorders>
              <w:bottom w:val="single" w:sz="4" w:space="0" w:color="000000"/>
            </w:tcBorders>
          </w:tcPr>
          <w:p w:rsidR="0060734E" w:rsidRDefault="0060734E" w:rsidP="00853A76">
            <w:pPr>
              <w:snapToGrid w:val="0"/>
              <w:rPr>
                <w:sz w:val="28"/>
                <w:szCs w:val="28"/>
                <w:lang w:val="en-US"/>
              </w:rPr>
            </w:pPr>
          </w:p>
        </w:tc>
        <w:tc>
          <w:tcPr>
            <w:tcW w:w="360" w:type="dxa"/>
          </w:tcPr>
          <w:p w:rsidR="0060734E" w:rsidRDefault="0060734E" w:rsidP="00853A76">
            <w:pPr>
              <w:snapToGrid w:val="0"/>
              <w:rPr>
                <w:sz w:val="28"/>
                <w:szCs w:val="28"/>
                <w:lang w:val="en-US"/>
              </w:rPr>
            </w:pPr>
          </w:p>
        </w:tc>
        <w:tc>
          <w:tcPr>
            <w:tcW w:w="2520" w:type="dxa"/>
            <w:gridSpan w:val="2"/>
            <w:tcBorders>
              <w:bottom w:val="single" w:sz="4" w:space="0" w:color="000000"/>
            </w:tcBorders>
          </w:tcPr>
          <w:p w:rsidR="0060734E" w:rsidRDefault="0060734E" w:rsidP="00853A76">
            <w:pPr>
              <w:snapToGrid w:val="0"/>
              <w:rPr>
                <w:sz w:val="28"/>
                <w:szCs w:val="28"/>
                <w:lang w:val="en-US"/>
              </w:rPr>
            </w:pPr>
          </w:p>
        </w:tc>
        <w:tc>
          <w:tcPr>
            <w:tcW w:w="239" w:type="dxa"/>
          </w:tcPr>
          <w:p w:rsidR="0060734E" w:rsidRDefault="0060734E" w:rsidP="00853A76">
            <w:pPr>
              <w:snapToGrid w:val="0"/>
              <w:jc w:val="center"/>
              <w:rPr>
                <w:sz w:val="28"/>
                <w:szCs w:val="28"/>
                <w:lang w:val="en-US"/>
              </w:rPr>
            </w:pPr>
          </w:p>
        </w:tc>
        <w:tc>
          <w:tcPr>
            <w:tcW w:w="2101" w:type="dxa"/>
            <w:gridSpan w:val="2"/>
            <w:tcBorders>
              <w:bottom w:val="single" w:sz="4" w:space="0" w:color="000000"/>
            </w:tcBorders>
          </w:tcPr>
          <w:p w:rsidR="0060734E" w:rsidRDefault="0060734E" w:rsidP="00853A76">
            <w:pPr>
              <w:snapToGrid w:val="0"/>
              <w:jc w:val="center"/>
              <w:rPr>
                <w:sz w:val="28"/>
                <w:szCs w:val="28"/>
                <w:lang w:val="en-US"/>
              </w:rPr>
            </w:pPr>
          </w:p>
        </w:tc>
        <w:tc>
          <w:tcPr>
            <w:tcW w:w="239" w:type="dxa"/>
          </w:tcPr>
          <w:p w:rsidR="0060734E" w:rsidRDefault="0060734E" w:rsidP="00853A76">
            <w:pPr>
              <w:snapToGrid w:val="0"/>
              <w:rPr>
                <w:sz w:val="28"/>
                <w:szCs w:val="28"/>
                <w:lang w:val="en-US"/>
              </w:rPr>
            </w:pPr>
          </w:p>
        </w:tc>
        <w:tc>
          <w:tcPr>
            <w:tcW w:w="2641" w:type="dxa"/>
            <w:tcBorders>
              <w:bottom w:val="single" w:sz="4" w:space="0" w:color="000000"/>
            </w:tcBorders>
          </w:tcPr>
          <w:p w:rsidR="0060734E" w:rsidRDefault="0060734E" w:rsidP="00853A76">
            <w:pPr>
              <w:snapToGrid w:val="0"/>
              <w:rPr>
                <w:sz w:val="28"/>
                <w:szCs w:val="28"/>
                <w:lang w:val="en-US"/>
              </w:rPr>
            </w:pPr>
          </w:p>
        </w:tc>
      </w:tr>
      <w:tr w:rsidR="0060734E" w:rsidTr="00853A76">
        <w:tc>
          <w:tcPr>
            <w:tcW w:w="190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520"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239" w:type="dxa"/>
          </w:tcPr>
          <w:p w:rsidR="0060734E" w:rsidRDefault="0060734E" w:rsidP="00853A76">
            <w:pPr>
              <w:snapToGrid w:val="0"/>
              <w:jc w:val="center"/>
              <w:rPr>
                <w:sz w:val="24"/>
                <w:szCs w:val="24"/>
              </w:rPr>
            </w:pPr>
          </w:p>
        </w:tc>
        <w:tc>
          <w:tcPr>
            <w:tcW w:w="2101" w:type="dxa"/>
            <w:gridSpan w:val="2"/>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41" w:type="dxa"/>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4788" w:type="dxa"/>
            <w:gridSpan w:val="4"/>
          </w:tcPr>
          <w:p w:rsidR="0060734E" w:rsidRDefault="0060734E" w:rsidP="00853A76">
            <w:pPr>
              <w:snapToGrid w:val="0"/>
              <w:rPr>
                <w:sz w:val="28"/>
                <w:szCs w:val="28"/>
              </w:rPr>
            </w:pPr>
            <w:r>
              <w:rPr>
                <w:sz w:val="28"/>
                <w:szCs w:val="28"/>
              </w:rPr>
              <w:t>МП</w:t>
            </w:r>
          </w:p>
        </w:tc>
        <w:tc>
          <w:tcPr>
            <w:tcW w:w="5220" w:type="dxa"/>
            <w:gridSpan w:val="5"/>
          </w:tcPr>
          <w:p w:rsidR="0060734E" w:rsidRDefault="0060734E" w:rsidP="00853A76">
            <w:pPr>
              <w:snapToGrid w:val="0"/>
              <w:rPr>
                <w:sz w:val="28"/>
                <w:szCs w:val="28"/>
              </w:rPr>
            </w:pPr>
          </w:p>
        </w:tc>
      </w:tr>
    </w:tbl>
    <w:p w:rsidR="0060734E" w:rsidRDefault="0060734E" w:rsidP="004C30F2">
      <w:pPr>
        <w:ind w:left="2829"/>
        <w:jc w:val="right"/>
        <w:rPr>
          <w:sz w:val="28"/>
          <w:szCs w:val="28"/>
        </w:rPr>
      </w:pPr>
      <w:r>
        <w:rPr>
          <w:sz w:val="28"/>
          <w:szCs w:val="28"/>
        </w:rPr>
        <w:t>Приложение 2</w:t>
      </w:r>
    </w:p>
    <w:p w:rsidR="0060734E" w:rsidRDefault="0060734E" w:rsidP="004C30F2">
      <w:pPr>
        <w:ind w:left="2832"/>
        <w:jc w:val="right"/>
        <w:rPr>
          <w:sz w:val="28"/>
          <w:szCs w:val="28"/>
        </w:rPr>
      </w:pPr>
      <w:r>
        <w:rPr>
          <w:sz w:val="28"/>
          <w:szCs w:val="28"/>
        </w:rPr>
        <w:t>к договору</w:t>
      </w:r>
      <w:r>
        <w:rPr>
          <w:sz w:val="28"/>
          <w:szCs w:val="28"/>
        </w:rPr>
        <w:br/>
        <w:t>от____________№_____</w:t>
      </w:r>
    </w:p>
    <w:p w:rsidR="0060734E" w:rsidRDefault="0060734E" w:rsidP="004C30F2">
      <w:pPr>
        <w:jc w:val="center"/>
        <w:rPr>
          <w:sz w:val="28"/>
          <w:szCs w:val="28"/>
        </w:rPr>
      </w:pPr>
    </w:p>
    <w:p w:rsidR="0060734E" w:rsidRDefault="0060734E" w:rsidP="004C30F2">
      <w:pPr>
        <w:jc w:val="center"/>
        <w:rPr>
          <w:sz w:val="28"/>
          <w:szCs w:val="28"/>
        </w:rPr>
      </w:pPr>
      <w:r>
        <w:rPr>
          <w:sz w:val="28"/>
          <w:szCs w:val="28"/>
        </w:rPr>
        <w:t>Технические характеристики</w:t>
      </w:r>
      <w:r>
        <w:rPr>
          <w:sz w:val="28"/>
          <w:szCs w:val="28"/>
        </w:rPr>
        <w:br/>
        <w:t>_____________________________________________________________</w:t>
      </w:r>
      <w:r>
        <w:rPr>
          <w:sz w:val="28"/>
          <w:szCs w:val="28"/>
        </w:rPr>
        <w:br/>
      </w:r>
      <w:r>
        <w:rPr>
          <w:sz w:val="24"/>
          <w:szCs w:val="24"/>
        </w:rPr>
        <w:t>наименование поставляемого товара</w:t>
      </w:r>
      <w:r>
        <w:rPr>
          <w:rStyle w:val="a1"/>
          <w:sz w:val="24"/>
          <w:szCs w:val="24"/>
        </w:rPr>
        <w:footnoteReference w:id="24"/>
      </w:r>
    </w:p>
    <w:p w:rsidR="0060734E" w:rsidRDefault="0060734E" w:rsidP="004C30F2">
      <w:pPr>
        <w:jc w:val="center"/>
        <w:rPr>
          <w:sz w:val="28"/>
          <w:szCs w:val="28"/>
        </w:rPr>
      </w:pPr>
    </w:p>
    <w:tbl>
      <w:tblPr>
        <w:tblW w:w="0" w:type="auto"/>
        <w:tblInd w:w="108" w:type="dxa"/>
        <w:tblLayout w:type="fixed"/>
        <w:tblLook w:val="0000"/>
      </w:tblPr>
      <w:tblGrid>
        <w:gridCol w:w="540"/>
        <w:gridCol w:w="2880"/>
        <w:gridCol w:w="3780"/>
        <w:gridCol w:w="1440"/>
        <w:gridCol w:w="1270"/>
      </w:tblGrid>
      <w:tr w:rsidR="0060734E" w:rsidTr="00853A76">
        <w:tc>
          <w:tcPr>
            <w:tcW w:w="540"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 пп</w:t>
            </w:r>
          </w:p>
        </w:tc>
        <w:tc>
          <w:tcPr>
            <w:tcW w:w="2880"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Наименование /</w:t>
            </w:r>
          </w:p>
          <w:p w:rsidR="0060734E" w:rsidRDefault="0060734E" w:rsidP="00853A76">
            <w:pPr>
              <w:jc w:val="center"/>
              <w:rPr>
                <w:sz w:val="28"/>
                <w:szCs w:val="28"/>
              </w:rPr>
            </w:pPr>
            <w:r>
              <w:rPr>
                <w:sz w:val="28"/>
                <w:szCs w:val="28"/>
              </w:rPr>
              <w:t>модель</w:t>
            </w:r>
          </w:p>
        </w:tc>
        <w:tc>
          <w:tcPr>
            <w:tcW w:w="3780" w:type="dxa"/>
            <w:tcBorders>
              <w:top w:val="single" w:sz="4" w:space="0" w:color="000000"/>
              <w:left w:val="single" w:sz="4" w:space="0" w:color="000000"/>
              <w:bottom w:val="single" w:sz="4" w:space="0" w:color="000000"/>
            </w:tcBorders>
          </w:tcPr>
          <w:p w:rsidR="0060734E" w:rsidRDefault="0060734E" w:rsidP="00853A76">
            <w:pPr>
              <w:snapToGrid w:val="0"/>
              <w:jc w:val="center"/>
              <w:rPr>
                <w:sz w:val="28"/>
                <w:szCs w:val="28"/>
              </w:rPr>
            </w:pPr>
            <w:r>
              <w:rPr>
                <w:sz w:val="28"/>
                <w:szCs w:val="28"/>
              </w:rPr>
              <w:t>Технические характеристики, описание товара. Соответствие ГОСТ, ТУ</w:t>
            </w:r>
          </w:p>
        </w:tc>
        <w:tc>
          <w:tcPr>
            <w:tcW w:w="1440"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Гарантий-ный срок</w:t>
            </w:r>
          </w:p>
        </w:tc>
        <w:tc>
          <w:tcPr>
            <w:tcW w:w="1270"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jc w:val="center"/>
              <w:rPr>
                <w:sz w:val="28"/>
                <w:szCs w:val="28"/>
              </w:rPr>
            </w:pPr>
            <w:r>
              <w:rPr>
                <w:sz w:val="28"/>
                <w:szCs w:val="28"/>
              </w:rPr>
              <w:t>Срок службы товара</w:t>
            </w:r>
          </w:p>
        </w:tc>
      </w:tr>
      <w:tr w:rsidR="0060734E" w:rsidTr="00853A76">
        <w:tc>
          <w:tcPr>
            <w:tcW w:w="540"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1</w:t>
            </w:r>
          </w:p>
        </w:tc>
        <w:tc>
          <w:tcPr>
            <w:tcW w:w="2880" w:type="dxa"/>
            <w:tcBorders>
              <w:top w:val="single" w:sz="4" w:space="0" w:color="000000"/>
              <w:left w:val="single" w:sz="4" w:space="0" w:color="000000"/>
              <w:bottom w:val="single" w:sz="4" w:space="0" w:color="000000"/>
            </w:tcBorders>
          </w:tcPr>
          <w:p w:rsidR="0060734E" w:rsidRDefault="0060734E" w:rsidP="00853A76">
            <w:pPr>
              <w:snapToGrid w:val="0"/>
              <w:rPr>
                <w:b/>
                <w:sz w:val="28"/>
                <w:szCs w:val="28"/>
              </w:rPr>
            </w:pPr>
          </w:p>
        </w:tc>
        <w:tc>
          <w:tcPr>
            <w:tcW w:w="3780" w:type="dxa"/>
            <w:tcBorders>
              <w:top w:val="single" w:sz="4" w:space="0" w:color="000000"/>
              <w:left w:val="single" w:sz="4" w:space="0" w:color="000000"/>
              <w:bottom w:val="single" w:sz="4" w:space="0" w:color="000000"/>
            </w:tcBorders>
          </w:tcPr>
          <w:p w:rsidR="0060734E" w:rsidRDefault="0060734E" w:rsidP="00853A76">
            <w:pPr>
              <w:snapToGrid w:val="0"/>
              <w:rPr>
                <w:b/>
                <w:sz w:val="28"/>
                <w:szCs w:val="28"/>
              </w:rPr>
            </w:pPr>
          </w:p>
        </w:tc>
        <w:tc>
          <w:tcPr>
            <w:tcW w:w="1440" w:type="dxa"/>
            <w:tcBorders>
              <w:top w:val="single" w:sz="4" w:space="0" w:color="000000"/>
              <w:left w:val="single" w:sz="4" w:space="0" w:color="000000"/>
              <w:bottom w:val="single" w:sz="4" w:space="0" w:color="000000"/>
            </w:tcBorders>
          </w:tcPr>
          <w:p w:rsidR="0060734E" w:rsidRDefault="0060734E" w:rsidP="00853A76">
            <w:pPr>
              <w:snapToGrid w:val="0"/>
              <w:rPr>
                <w:b/>
                <w:sz w:val="28"/>
                <w:szCs w:val="28"/>
              </w:rPr>
            </w:pPr>
          </w:p>
        </w:tc>
        <w:tc>
          <w:tcPr>
            <w:tcW w:w="1270"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b/>
                <w:sz w:val="28"/>
                <w:szCs w:val="28"/>
              </w:rPr>
            </w:pPr>
          </w:p>
        </w:tc>
      </w:tr>
      <w:tr w:rsidR="0060734E" w:rsidTr="00853A76">
        <w:tc>
          <w:tcPr>
            <w:tcW w:w="540"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2</w:t>
            </w:r>
          </w:p>
        </w:tc>
        <w:tc>
          <w:tcPr>
            <w:tcW w:w="2880" w:type="dxa"/>
            <w:tcBorders>
              <w:top w:val="single" w:sz="4" w:space="0" w:color="000000"/>
              <w:left w:val="single" w:sz="4" w:space="0" w:color="000000"/>
              <w:bottom w:val="single" w:sz="4" w:space="0" w:color="000000"/>
            </w:tcBorders>
          </w:tcPr>
          <w:p w:rsidR="0060734E" w:rsidRDefault="0060734E" w:rsidP="00853A76">
            <w:pPr>
              <w:snapToGrid w:val="0"/>
              <w:rPr>
                <w:b/>
                <w:sz w:val="28"/>
                <w:szCs w:val="28"/>
              </w:rPr>
            </w:pPr>
          </w:p>
        </w:tc>
        <w:tc>
          <w:tcPr>
            <w:tcW w:w="3780" w:type="dxa"/>
            <w:tcBorders>
              <w:top w:val="single" w:sz="4" w:space="0" w:color="000000"/>
              <w:left w:val="single" w:sz="4" w:space="0" w:color="000000"/>
              <w:bottom w:val="single" w:sz="4" w:space="0" w:color="000000"/>
            </w:tcBorders>
          </w:tcPr>
          <w:p w:rsidR="0060734E" w:rsidRDefault="0060734E" w:rsidP="00853A76">
            <w:pPr>
              <w:snapToGrid w:val="0"/>
              <w:rPr>
                <w:b/>
                <w:sz w:val="28"/>
                <w:szCs w:val="28"/>
              </w:rPr>
            </w:pPr>
          </w:p>
        </w:tc>
        <w:tc>
          <w:tcPr>
            <w:tcW w:w="1440" w:type="dxa"/>
            <w:tcBorders>
              <w:top w:val="single" w:sz="4" w:space="0" w:color="000000"/>
              <w:left w:val="single" w:sz="4" w:space="0" w:color="000000"/>
              <w:bottom w:val="single" w:sz="4" w:space="0" w:color="000000"/>
            </w:tcBorders>
          </w:tcPr>
          <w:p w:rsidR="0060734E" w:rsidRDefault="0060734E" w:rsidP="00853A76">
            <w:pPr>
              <w:snapToGrid w:val="0"/>
              <w:rPr>
                <w:b/>
                <w:sz w:val="28"/>
                <w:szCs w:val="28"/>
              </w:rPr>
            </w:pPr>
          </w:p>
        </w:tc>
        <w:tc>
          <w:tcPr>
            <w:tcW w:w="1270"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b/>
                <w:sz w:val="28"/>
                <w:szCs w:val="28"/>
              </w:rPr>
            </w:pPr>
          </w:p>
        </w:tc>
      </w:tr>
      <w:tr w:rsidR="0060734E" w:rsidTr="00853A76">
        <w:tc>
          <w:tcPr>
            <w:tcW w:w="540" w:type="dxa"/>
            <w:tcBorders>
              <w:top w:val="single" w:sz="4" w:space="0" w:color="000000"/>
              <w:left w:val="single" w:sz="4" w:space="0" w:color="000000"/>
              <w:bottom w:val="single" w:sz="4" w:space="0" w:color="000000"/>
            </w:tcBorders>
          </w:tcPr>
          <w:p w:rsidR="0060734E" w:rsidRDefault="0060734E" w:rsidP="00853A76">
            <w:pPr>
              <w:snapToGrid w:val="0"/>
              <w:rPr>
                <w:sz w:val="28"/>
                <w:szCs w:val="28"/>
              </w:rPr>
            </w:pPr>
            <w:r>
              <w:rPr>
                <w:sz w:val="28"/>
                <w:szCs w:val="28"/>
              </w:rPr>
              <w:t>3</w:t>
            </w:r>
          </w:p>
        </w:tc>
        <w:tc>
          <w:tcPr>
            <w:tcW w:w="2880" w:type="dxa"/>
            <w:tcBorders>
              <w:top w:val="single" w:sz="4" w:space="0" w:color="000000"/>
              <w:left w:val="single" w:sz="4" w:space="0" w:color="000000"/>
              <w:bottom w:val="single" w:sz="4" w:space="0" w:color="000000"/>
            </w:tcBorders>
          </w:tcPr>
          <w:p w:rsidR="0060734E" w:rsidRDefault="0060734E" w:rsidP="00853A76">
            <w:pPr>
              <w:snapToGrid w:val="0"/>
              <w:rPr>
                <w:b/>
                <w:sz w:val="28"/>
                <w:szCs w:val="28"/>
              </w:rPr>
            </w:pPr>
          </w:p>
        </w:tc>
        <w:tc>
          <w:tcPr>
            <w:tcW w:w="3780" w:type="dxa"/>
            <w:tcBorders>
              <w:top w:val="single" w:sz="4" w:space="0" w:color="000000"/>
              <w:left w:val="single" w:sz="4" w:space="0" w:color="000000"/>
              <w:bottom w:val="single" w:sz="4" w:space="0" w:color="000000"/>
            </w:tcBorders>
          </w:tcPr>
          <w:p w:rsidR="0060734E" w:rsidRDefault="0060734E" w:rsidP="00853A76">
            <w:pPr>
              <w:snapToGrid w:val="0"/>
              <w:rPr>
                <w:b/>
                <w:sz w:val="28"/>
                <w:szCs w:val="28"/>
              </w:rPr>
            </w:pPr>
          </w:p>
        </w:tc>
        <w:tc>
          <w:tcPr>
            <w:tcW w:w="1440" w:type="dxa"/>
            <w:tcBorders>
              <w:top w:val="single" w:sz="4" w:space="0" w:color="000000"/>
              <w:left w:val="single" w:sz="4" w:space="0" w:color="000000"/>
              <w:bottom w:val="single" w:sz="4" w:space="0" w:color="000000"/>
            </w:tcBorders>
          </w:tcPr>
          <w:p w:rsidR="0060734E" w:rsidRDefault="0060734E" w:rsidP="00853A76">
            <w:pPr>
              <w:snapToGrid w:val="0"/>
              <w:rPr>
                <w:b/>
                <w:sz w:val="28"/>
                <w:szCs w:val="28"/>
              </w:rPr>
            </w:pPr>
          </w:p>
        </w:tc>
        <w:tc>
          <w:tcPr>
            <w:tcW w:w="1270" w:type="dxa"/>
            <w:tcBorders>
              <w:top w:val="single" w:sz="4" w:space="0" w:color="000000"/>
              <w:left w:val="single" w:sz="4" w:space="0" w:color="000000"/>
              <w:bottom w:val="single" w:sz="4" w:space="0" w:color="000000"/>
              <w:right w:val="single" w:sz="4" w:space="0" w:color="000000"/>
            </w:tcBorders>
          </w:tcPr>
          <w:p w:rsidR="0060734E" w:rsidRDefault="0060734E" w:rsidP="00853A76">
            <w:pPr>
              <w:snapToGrid w:val="0"/>
              <w:rPr>
                <w:b/>
                <w:sz w:val="28"/>
                <w:szCs w:val="28"/>
              </w:rPr>
            </w:pPr>
          </w:p>
        </w:tc>
      </w:tr>
    </w:tbl>
    <w:p w:rsidR="0060734E" w:rsidRDefault="0060734E" w:rsidP="004C30F2">
      <w:pPr>
        <w:rPr>
          <w:sz w:val="28"/>
          <w:szCs w:val="28"/>
          <w:u w:val="single"/>
        </w:rPr>
      </w:pPr>
    </w:p>
    <w:tbl>
      <w:tblPr>
        <w:tblW w:w="0" w:type="auto"/>
        <w:tblInd w:w="108" w:type="dxa"/>
        <w:tblLayout w:type="fixed"/>
        <w:tblLook w:val="0000"/>
      </w:tblPr>
      <w:tblGrid>
        <w:gridCol w:w="5353"/>
        <w:gridCol w:w="3260"/>
      </w:tblGrid>
      <w:tr w:rsidR="0060734E" w:rsidTr="00853A76">
        <w:tc>
          <w:tcPr>
            <w:tcW w:w="5353" w:type="dxa"/>
          </w:tcPr>
          <w:p w:rsidR="0060734E" w:rsidRDefault="0060734E" w:rsidP="00853A76">
            <w:pPr>
              <w:pStyle w:val="NormalWeb"/>
              <w:snapToGrid w:val="0"/>
              <w:spacing w:before="0" w:after="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60734E" w:rsidRDefault="0060734E" w:rsidP="00853A76">
            <w:pPr>
              <w:pStyle w:val="BodyText"/>
              <w:rPr>
                <w:sz w:val="28"/>
                <w:szCs w:val="28"/>
              </w:rPr>
            </w:pPr>
            <w:r>
              <w:rPr>
                <w:sz w:val="28"/>
                <w:szCs w:val="28"/>
              </w:rPr>
              <w:t>Срок предоставления гарантий качества</w:t>
            </w:r>
          </w:p>
        </w:tc>
        <w:tc>
          <w:tcPr>
            <w:tcW w:w="3260" w:type="dxa"/>
            <w:tcBorders>
              <w:bottom w:val="single" w:sz="4" w:space="0" w:color="000000"/>
            </w:tcBorders>
          </w:tcPr>
          <w:p w:rsidR="0060734E" w:rsidRDefault="0060734E" w:rsidP="00853A76">
            <w:pPr>
              <w:pStyle w:val="BodyText"/>
              <w:snapToGrid w:val="0"/>
              <w:rPr>
                <w:sz w:val="28"/>
                <w:szCs w:val="28"/>
              </w:rPr>
            </w:pPr>
          </w:p>
        </w:tc>
      </w:tr>
      <w:tr w:rsidR="0060734E" w:rsidTr="00853A76">
        <w:tc>
          <w:tcPr>
            <w:tcW w:w="5353" w:type="dxa"/>
          </w:tcPr>
          <w:p w:rsidR="0060734E" w:rsidRDefault="0060734E" w:rsidP="00853A76">
            <w:pPr>
              <w:pStyle w:val="BodyText"/>
              <w:snapToGrid w:val="0"/>
              <w:rPr>
                <w:sz w:val="28"/>
                <w:szCs w:val="28"/>
              </w:rPr>
            </w:pPr>
            <w:r>
              <w:rPr>
                <w:sz w:val="28"/>
                <w:szCs w:val="28"/>
              </w:rPr>
              <w:t>Объем предоставления гарантий качества</w:t>
            </w:r>
            <w:r>
              <w:rPr>
                <w:rStyle w:val="a1"/>
                <w:sz w:val="28"/>
                <w:szCs w:val="28"/>
              </w:rPr>
              <w:footnoteReference w:id="25"/>
            </w:r>
          </w:p>
        </w:tc>
        <w:tc>
          <w:tcPr>
            <w:tcW w:w="3260" w:type="dxa"/>
            <w:tcBorders>
              <w:top w:val="single" w:sz="4" w:space="0" w:color="000000"/>
              <w:bottom w:val="single" w:sz="4" w:space="0" w:color="000000"/>
            </w:tcBorders>
          </w:tcPr>
          <w:p w:rsidR="0060734E" w:rsidRDefault="0060734E" w:rsidP="00853A76">
            <w:pPr>
              <w:pStyle w:val="BodyText"/>
              <w:snapToGrid w:val="0"/>
              <w:rPr>
                <w:sz w:val="28"/>
                <w:szCs w:val="28"/>
              </w:rPr>
            </w:pPr>
          </w:p>
        </w:tc>
      </w:tr>
      <w:tr w:rsidR="0060734E" w:rsidTr="00853A76">
        <w:tc>
          <w:tcPr>
            <w:tcW w:w="5353" w:type="dxa"/>
          </w:tcPr>
          <w:p w:rsidR="0060734E" w:rsidRDefault="0060734E" w:rsidP="00853A76">
            <w:pPr>
              <w:pStyle w:val="BodyText"/>
              <w:snapToGrid w:val="0"/>
              <w:rPr>
                <w:sz w:val="28"/>
                <w:szCs w:val="28"/>
              </w:rPr>
            </w:pPr>
            <w:r>
              <w:rPr>
                <w:sz w:val="28"/>
                <w:szCs w:val="28"/>
              </w:rPr>
              <w:t>Условия предоставления гарантийного обслуживания:</w:t>
            </w:r>
          </w:p>
        </w:tc>
        <w:tc>
          <w:tcPr>
            <w:tcW w:w="3260" w:type="dxa"/>
            <w:tcBorders>
              <w:top w:val="single" w:sz="4" w:space="0" w:color="000000"/>
              <w:bottom w:val="single" w:sz="4" w:space="0" w:color="000000"/>
            </w:tcBorders>
          </w:tcPr>
          <w:p w:rsidR="0060734E" w:rsidRDefault="0060734E" w:rsidP="00853A76">
            <w:pPr>
              <w:pStyle w:val="BodyText"/>
              <w:snapToGrid w:val="0"/>
              <w:rPr>
                <w:sz w:val="28"/>
                <w:szCs w:val="28"/>
              </w:rPr>
            </w:pPr>
          </w:p>
        </w:tc>
      </w:tr>
      <w:tr w:rsidR="0060734E" w:rsidTr="00853A76">
        <w:tc>
          <w:tcPr>
            <w:tcW w:w="5353" w:type="dxa"/>
          </w:tcPr>
          <w:p w:rsidR="0060734E" w:rsidRDefault="0060734E" w:rsidP="00853A76">
            <w:pPr>
              <w:pStyle w:val="BodyText"/>
              <w:snapToGrid w:val="0"/>
              <w:rPr>
                <w:sz w:val="28"/>
                <w:szCs w:val="28"/>
              </w:rPr>
            </w:pPr>
            <w:r>
              <w:rPr>
                <w:sz w:val="28"/>
                <w:szCs w:val="28"/>
              </w:rPr>
              <w:t>Иные гарантии поставщика</w:t>
            </w:r>
          </w:p>
        </w:tc>
        <w:tc>
          <w:tcPr>
            <w:tcW w:w="3260" w:type="dxa"/>
            <w:tcBorders>
              <w:top w:val="single" w:sz="4" w:space="0" w:color="000000"/>
              <w:bottom w:val="single" w:sz="4" w:space="0" w:color="000000"/>
            </w:tcBorders>
          </w:tcPr>
          <w:p w:rsidR="0060734E" w:rsidRDefault="0060734E" w:rsidP="00853A76">
            <w:pPr>
              <w:pStyle w:val="BodyText"/>
              <w:snapToGrid w:val="0"/>
              <w:rPr>
                <w:sz w:val="28"/>
                <w:szCs w:val="28"/>
              </w:rPr>
            </w:pPr>
          </w:p>
        </w:tc>
      </w:tr>
    </w:tbl>
    <w:p w:rsidR="0060734E" w:rsidRDefault="0060734E" w:rsidP="004C30F2">
      <w:pPr>
        <w:rPr>
          <w:sz w:val="28"/>
          <w:szCs w:val="28"/>
          <w:u w:val="single"/>
        </w:rPr>
      </w:pPr>
    </w:p>
    <w:p w:rsidR="0060734E" w:rsidRDefault="0060734E" w:rsidP="004C30F2">
      <w:pPr>
        <w:rPr>
          <w:sz w:val="28"/>
          <w:szCs w:val="28"/>
          <w:u w:val="single"/>
        </w:rPr>
      </w:pPr>
      <w:r>
        <w:rPr>
          <w:sz w:val="28"/>
          <w:szCs w:val="28"/>
          <w:u w:val="single"/>
        </w:rPr>
        <w:t>Для юридических лиц:</w:t>
      </w:r>
    </w:p>
    <w:tbl>
      <w:tblPr>
        <w:tblW w:w="0" w:type="auto"/>
        <w:tblLayout w:type="fixed"/>
        <w:tblLook w:val="0000"/>
      </w:tblPr>
      <w:tblGrid>
        <w:gridCol w:w="1908"/>
        <w:gridCol w:w="360"/>
        <w:gridCol w:w="2160"/>
        <w:gridCol w:w="360"/>
        <w:gridCol w:w="239"/>
        <w:gridCol w:w="2101"/>
        <w:gridCol w:w="239"/>
        <w:gridCol w:w="2641"/>
      </w:tblGrid>
      <w:tr w:rsidR="0060734E" w:rsidTr="00853A76">
        <w:tc>
          <w:tcPr>
            <w:tcW w:w="4788" w:type="dxa"/>
            <w:gridSpan w:val="4"/>
          </w:tcPr>
          <w:p w:rsidR="0060734E" w:rsidRDefault="0060734E" w:rsidP="00853A76">
            <w:pPr>
              <w:snapToGrid w:val="0"/>
              <w:jc w:val="center"/>
              <w:rPr>
                <w:sz w:val="28"/>
                <w:szCs w:val="28"/>
              </w:rPr>
            </w:pPr>
            <w:r>
              <w:rPr>
                <w:sz w:val="28"/>
                <w:szCs w:val="28"/>
              </w:rPr>
              <w:t>Заказчик:</w:t>
            </w:r>
          </w:p>
        </w:tc>
        <w:tc>
          <w:tcPr>
            <w:tcW w:w="5220" w:type="dxa"/>
            <w:gridSpan w:val="4"/>
          </w:tcPr>
          <w:p w:rsidR="0060734E" w:rsidRDefault="0060734E" w:rsidP="00853A76">
            <w:pPr>
              <w:snapToGrid w:val="0"/>
              <w:jc w:val="center"/>
              <w:rPr>
                <w:sz w:val="28"/>
                <w:szCs w:val="28"/>
              </w:rPr>
            </w:pPr>
            <w:r>
              <w:rPr>
                <w:sz w:val="28"/>
                <w:szCs w:val="28"/>
              </w:rPr>
              <w:t>Поставщик:</w:t>
            </w:r>
          </w:p>
        </w:tc>
      </w:tr>
      <w:tr w:rsidR="0060734E" w:rsidTr="00853A76">
        <w:tc>
          <w:tcPr>
            <w:tcW w:w="4428" w:type="dxa"/>
            <w:gridSpan w:val="3"/>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5220" w:type="dxa"/>
            <w:gridSpan w:val="4"/>
            <w:tcBorders>
              <w:bottom w:val="single" w:sz="4" w:space="0" w:color="000000"/>
            </w:tcBorders>
          </w:tcPr>
          <w:p w:rsidR="0060734E" w:rsidRDefault="0060734E" w:rsidP="00853A76">
            <w:pPr>
              <w:snapToGrid w:val="0"/>
              <w:rPr>
                <w:sz w:val="28"/>
                <w:szCs w:val="28"/>
              </w:rPr>
            </w:pP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360" w:type="dxa"/>
          </w:tcPr>
          <w:p w:rsidR="0060734E" w:rsidRDefault="0060734E" w:rsidP="00853A76">
            <w:pPr>
              <w:snapToGrid w:val="0"/>
              <w:rPr>
                <w:sz w:val="24"/>
                <w:szCs w:val="24"/>
              </w:rPr>
            </w:pPr>
          </w:p>
        </w:tc>
        <w:tc>
          <w:tcPr>
            <w:tcW w:w="5220" w:type="dxa"/>
            <w:gridSpan w:val="4"/>
            <w:tcBorders>
              <w:top w:val="single" w:sz="4" w:space="0" w:color="000000"/>
            </w:tcBorders>
          </w:tcPr>
          <w:p w:rsidR="0060734E" w:rsidRDefault="0060734E" w:rsidP="00853A76">
            <w:pPr>
              <w:snapToGrid w:val="0"/>
              <w:jc w:val="center"/>
              <w:rPr>
                <w:sz w:val="24"/>
                <w:szCs w:val="24"/>
              </w:rPr>
            </w:pPr>
            <w:r>
              <w:rPr>
                <w:sz w:val="24"/>
                <w:szCs w:val="24"/>
              </w:rPr>
              <w:t>должность</w:t>
            </w:r>
          </w:p>
        </w:tc>
      </w:tr>
      <w:tr w:rsidR="0060734E" w:rsidTr="00853A76">
        <w:tc>
          <w:tcPr>
            <w:tcW w:w="1908" w:type="dxa"/>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2520" w:type="dxa"/>
            <w:gridSpan w:val="2"/>
            <w:tcBorders>
              <w:bottom w:val="single" w:sz="4" w:space="0" w:color="000000"/>
            </w:tcBorders>
          </w:tcPr>
          <w:p w:rsidR="0060734E" w:rsidRDefault="0060734E" w:rsidP="00853A76">
            <w:pPr>
              <w:snapToGrid w:val="0"/>
              <w:rPr>
                <w:sz w:val="28"/>
                <w:szCs w:val="28"/>
              </w:rPr>
            </w:pPr>
          </w:p>
        </w:tc>
        <w:tc>
          <w:tcPr>
            <w:tcW w:w="239" w:type="dxa"/>
          </w:tcPr>
          <w:p w:rsidR="0060734E" w:rsidRDefault="0060734E" w:rsidP="00853A76">
            <w:pPr>
              <w:snapToGrid w:val="0"/>
              <w:jc w:val="center"/>
              <w:rPr>
                <w:sz w:val="28"/>
                <w:szCs w:val="28"/>
              </w:rPr>
            </w:pPr>
          </w:p>
        </w:tc>
        <w:tc>
          <w:tcPr>
            <w:tcW w:w="2101" w:type="dxa"/>
            <w:tcBorders>
              <w:bottom w:val="single" w:sz="4" w:space="0" w:color="000000"/>
            </w:tcBorders>
          </w:tcPr>
          <w:p w:rsidR="0060734E" w:rsidRDefault="0060734E" w:rsidP="00853A76">
            <w:pPr>
              <w:snapToGrid w:val="0"/>
              <w:jc w:val="center"/>
              <w:rPr>
                <w:sz w:val="28"/>
                <w:szCs w:val="28"/>
              </w:rPr>
            </w:pPr>
          </w:p>
        </w:tc>
        <w:tc>
          <w:tcPr>
            <w:tcW w:w="239" w:type="dxa"/>
          </w:tcPr>
          <w:p w:rsidR="0060734E" w:rsidRDefault="0060734E" w:rsidP="00853A76">
            <w:pPr>
              <w:snapToGrid w:val="0"/>
              <w:rPr>
                <w:sz w:val="28"/>
                <w:szCs w:val="28"/>
              </w:rPr>
            </w:pPr>
          </w:p>
        </w:tc>
        <w:tc>
          <w:tcPr>
            <w:tcW w:w="2641" w:type="dxa"/>
            <w:tcBorders>
              <w:bottom w:val="single" w:sz="4" w:space="0" w:color="000000"/>
            </w:tcBorders>
          </w:tcPr>
          <w:p w:rsidR="0060734E" w:rsidRDefault="0060734E" w:rsidP="00853A76">
            <w:pPr>
              <w:snapToGrid w:val="0"/>
              <w:rPr>
                <w:sz w:val="28"/>
                <w:szCs w:val="28"/>
              </w:rPr>
            </w:pPr>
          </w:p>
        </w:tc>
      </w:tr>
      <w:tr w:rsidR="0060734E" w:rsidTr="00853A76">
        <w:tc>
          <w:tcPr>
            <w:tcW w:w="190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520"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239" w:type="dxa"/>
          </w:tcPr>
          <w:p w:rsidR="0060734E" w:rsidRDefault="0060734E" w:rsidP="00853A76">
            <w:pPr>
              <w:snapToGrid w:val="0"/>
              <w:jc w:val="center"/>
              <w:rPr>
                <w:sz w:val="24"/>
                <w:szCs w:val="24"/>
              </w:rPr>
            </w:pPr>
          </w:p>
        </w:tc>
        <w:tc>
          <w:tcPr>
            <w:tcW w:w="2101" w:type="dxa"/>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41" w:type="dxa"/>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4788" w:type="dxa"/>
            <w:gridSpan w:val="4"/>
          </w:tcPr>
          <w:p w:rsidR="0060734E" w:rsidRDefault="0060734E" w:rsidP="00853A76">
            <w:pPr>
              <w:snapToGrid w:val="0"/>
              <w:rPr>
                <w:sz w:val="28"/>
                <w:szCs w:val="28"/>
              </w:rPr>
            </w:pPr>
            <w:r>
              <w:rPr>
                <w:sz w:val="28"/>
                <w:szCs w:val="28"/>
              </w:rPr>
              <w:t>МП</w:t>
            </w:r>
          </w:p>
        </w:tc>
        <w:tc>
          <w:tcPr>
            <w:tcW w:w="5220" w:type="dxa"/>
            <w:gridSpan w:val="4"/>
          </w:tcPr>
          <w:p w:rsidR="0060734E" w:rsidRDefault="0060734E" w:rsidP="00853A76">
            <w:pPr>
              <w:snapToGrid w:val="0"/>
              <w:rPr>
                <w:sz w:val="28"/>
                <w:szCs w:val="28"/>
              </w:rPr>
            </w:pPr>
            <w:r>
              <w:rPr>
                <w:sz w:val="28"/>
                <w:szCs w:val="28"/>
              </w:rPr>
              <w:t>МП</w:t>
            </w:r>
          </w:p>
        </w:tc>
      </w:tr>
    </w:tbl>
    <w:p w:rsidR="0060734E" w:rsidRDefault="0060734E" w:rsidP="004C30F2">
      <w:pPr>
        <w:rPr>
          <w:b/>
          <w:sz w:val="24"/>
          <w:szCs w:val="24"/>
        </w:rPr>
      </w:pPr>
    </w:p>
    <w:p w:rsidR="0060734E" w:rsidRDefault="0060734E" w:rsidP="004C30F2">
      <w:pPr>
        <w:rPr>
          <w:sz w:val="28"/>
          <w:szCs w:val="28"/>
          <w:u w:val="single"/>
        </w:rPr>
      </w:pPr>
      <w:r>
        <w:rPr>
          <w:sz w:val="28"/>
          <w:szCs w:val="28"/>
          <w:u w:val="single"/>
        </w:rPr>
        <w:t>Для индивидуальных предпринимателей:</w:t>
      </w:r>
    </w:p>
    <w:tbl>
      <w:tblPr>
        <w:tblW w:w="0" w:type="auto"/>
        <w:tblLayout w:type="fixed"/>
        <w:tblLook w:val="0000"/>
      </w:tblPr>
      <w:tblGrid>
        <w:gridCol w:w="1908"/>
        <w:gridCol w:w="360"/>
        <w:gridCol w:w="2160"/>
        <w:gridCol w:w="360"/>
        <w:gridCol w:w="239"/>
        <w:gridCol w:w="1021"/>
        <w:gridCol w:w="1080"/>
        <w:gridCol w:w="239"/>
        <w:gridCol w:w="2641"/>
      </w:tblGrid>
      <w:tr w:rsidR="0060734E" w:rsidTr="00853A76">
        <w:tc>
          <w:tcPr>
            <w:tcW w:w="4788" w:type="dxa"/>
            <w:gridSpan w:val="4"/>
          </w:tcPr>
          <w:p w:rsidR="0060734E" w:rsidRDefault="0060734E" w:rsidP="00853A76">
            <w:pPr>
              <w:snapToGrid w:val="0"/>
              <w:jc w:val="center"/>
              <w:rPr>
                <w:sz w:val="28"/>
                <w:szCs w:val="28"/>
              </w:rPr>
            </w:pPr>
            <w:r>
              <w:rPr>
                <w:sz w:val="28"/>
                <w:szCs w:val="28"/>
              </w:rPr>
              <w:t>Заказчик:</w:t>
            </w:r>
          </w:p>
        </w:tc>
        <w:tc>
          <w:tcPr>
            <w:tcW w:w="5220" w:type="dxa"/>
            <w:gridSpan w:val="5"/>
          </w:tcPr>
          <w:p w:rsidR="0060734E" w:rsidRDefault="0060734E" w:rsidP="00853A76">
            <w:pPr>
              <w:snapToGrid w:val="0"/>
              <w:jc w:val="center"/>
              <w:rPr>
                <w:sz w:val="28"/>
                <w:szCs w:val="28"/>
              </w:rPr>
            </w:pPr>
            <w:r>
              <w:rPr>
                <w:sz w:val="28"/>
                <w:szCs w:val="28"/>
              </w:rPr>
              <w:t>Поставщик:</w:t>
            </w:r>
          </w:p>
        </w:tc>
      </w:tr>
      <w:tr w:rsidR="0060734E" w:rsidTr="00853A76">
        <w:tc>
          <w:tcPr>
            <w:tcW w:w="4428" w:type="dxa"/>
            <w:gridSpan w:val="3"/>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5220" w:type="dxa"/>
            <w:gridSpan w:val="5"/>
          </w:tcPr>
          <w:p w:rsidR="0060734E" w:rsidRDefault="0060734E" w:rsidP="00853A76">
            <w:pPr>
              <w:snapToGrid w:val="0"/>
              <w:rPr>
                <w:sz w:val="28"/>
                <w:szCs w:val="28"/>
              </w:rPr>
            </w:pPr>
            <w:r>
              <w:rPr>
                <w:sz w:val="28"/>
                <w:szCs w:val="28"/>
              </w:rPr>
              <w:t>Индивидуальный предприниматель</w:t>
            </w: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360" w:type="dxa"/>
          </w:tcPr>
          <w:p w:rsidR="0060734E" w:rsidRDefault="0060734E" w:rsidP="00853A76">
            <w:pPr>
              <w:snapToGrid w:val="0"/>
              <w:rPr>
                <w:sz w:val="24"/>
                <w:szCs w:val="24"/>
              </w:rPr>
            </w:pPr>
          </w:p>
        </w:tc>
        <w:tc>
          <w:tcPr>
            <w:tcW w:w="1260" w:type="dxa"/>
            <w:gridSpan w:val="2"/>
          </w:tcPr>
          <w:p w:rsidR="0060734E" w:rsidRDefault="0060734E" w:rsidP="00853A76">
            <w:pPr>
              <w:snapToGrid w:val="0"/>
              <w:rPr>
                <w:sz w:val="28"/>
                <w:szCs w:val="28"/>
              </w:rPr>
            </w:pPr>
          </w:p>
        </w:tc>
        <w:tc>
          <w:tcPr>
            <w:tcW w:w="3960" w:type="dxa"/>
            <w:gridSpan w:val="3"/>
          </w:tcPr>
          <w:p w:rsidR="0060734E" w:rsidRDefault="0060734E" w:rsidP="00853A76">
            <w:pPr>
              <w:snapToGrid w:val="0"/>
              <w:jc w:val="center"/>
              <w:rPr>
                <w:sz w:val="24"/>
                <w:szCs w:val="24"/>
              </w:rPr>
            </w:pPr>
          </w:p>
        </w:tc>
      </w:tr>
      <w:tr w:rsidR="0060734E" w:rsidTr="00853A76">
        <w:tc>
          <w:tcPr>
            <w:tcW w:w="1908" w:type="dxa"/>
            <w:tcBorders>
              <w:bottom w:val="single" w:sz="4" w:space="0" w:color="000000"/>
            </w:tcBorders>
          </w:tcPr>
          <w:p w:rsidR="0060734E" w:rsidRDefault="0060734E" w:rsidP="00853A76">
            <w:pPr>
              <w:snapToGrid w:val="0"/>
              <w:rPr>
                <w:sz w:val="28"/>
                <w:szCs w:val="28"/>
                <w:lang w:val="en-US"/>
              </w:rPr>
            </w:pPr>
          </w:p>
        </w:tc>
        <w:tc>
          <w:tcPr>
            <w:tcW w:w="360" w:type="dxa"/>
          </w:tcPr>
          <w:p w:rsidR="0060734E" w:rsidRDefault="0060734E" w:rsidP="00853A76">
            <w:pPr>
              <w:snapToGrid w:val="0"/>
              <w:rPr>
                <w:sz w:val="28"/>
                <w:szCs w:val="28"/>
                <w:lang w:val="en-US"/>
              </w:rPr>
            </w:pPr>
          </w:p>
        </w:tc>
        <w:tc>
          <w:tcPr>
            <w:tcW w:w="2520" w:type="dxa"/>
            <w:gridSpan w:val="2"/>
            <w:tcBorders>
              <w:bottom w:val="single" w:sz="4" w:space="0" w:color="000000"/>
            </w:tcBorders>
          </w:tcPr>
          <w:p w:rsidR="0060734E" w:rsidRDefault="0060734E" w:rsidP="00853A76">
            <w:pPr>
              <w:snapToGrid w:val="0"/>
              <w:rPr>
                <w:sz w:val="28"/>
                <w:szCs w:val="28"/>
                <w:lang w:val="en-US"/>
              </w:rPr>
            </w:pPr>
          </w:p>
        </w:tc>
        <w:tc>
          <w:tcPr>
            <w:tcW w:w="239" w:type="dxa"/>
          </w:tcPr>
          <w:p w:rsidR="0060734E" w:rsidRDefault="0060734E" w:rsidP="00853A76">
            <w:pPr>
              <w:snapToGrid w:val="0"/>
              <w:jc w:val="center"/>
              <w:rPr>
                <w:sz w:val="28"/>
                <w:szCs w:val="28"/>
                <w:lang w:val="en-US"/>
              </w:rPr>
            </w:pPr>
          </w:p>
        </w:tc>
        <w:tc>
          <w:tcPr>
            <w:tcW w:w="2101" w:type="dxa"/>
            <w:gridSpan w:val="2"/>
            <w:tcBorders>
              <w:bottom w:val="single" w:sz="4" w:space="0" w:color="000000"/>
            </w:tcBorders>
          </w:tcPr>
          <w:p w:rsidR="0060734E" w:rsidRDefault="0060734E" w:rsidP="00853A76">
            <w:pPr>
              <w:snapToGrid w:val="0"/>
              <w:jc w:val="center"/>
              <w:rPr>
                <w:sz w:val="28"/>
                <w:szCs w:val="28"/>
                <w:lang w:val="en-US"/>
              </w:rPr>
            </w:pPr>
          </w:p>
        </w:tc>
        <w:tc>
          <w:tcPr>
            <w:tcW w:w="239" w:type="dxa"/>
          </w:tcPr>
          <w:p w:rsidR="0060734E" w:rsidRDefault="0060734E" w:rsidP="00853A76">
            <w:pPr>
              <w:snapToGrid w:val="0"/>
              <w:rPr>
                <w:sz w:val="28"/>
                <w:szCs w:val="28"/>
                <w:lang w:val="en-US"/>
              </w:rPr>
            </w:pPr>
          </w:p>
        </w:tc>
        <w:tc>
          <w:tcPr>
            <w:tcW w:w="2641" w:type="dxa"/>
            <w:tcBorders>
              <w:bottom w:val="single" w:sz="4" w:space="0" w:color="000000"/>
            </w:tcBorders>
          </w:tcPr>
          <w:p w:rsidR="0060734E" w:rsidRDefault="0060734E" w:rsidP="00853A76">
            <w:pPr>
              <w:snapToGrid w:val="0"/>
              <w:rPr>
                <w:sz w:val="28"/>
                <w:szCs w:val="28"/>
                <w:lang w:val="en-US"/>
              </w:rPr>
            </w:pPr>
          </w:p>
        </w:tc>
      </w:tr>
      <w:tr w:rsidR="0060734E" w:rsidTr="00853A76">
        <w:tc>
          <w:tcPr>
            <w:tcW w:w="190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520"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239" w:type="dxa"/>
          </w:tcPr>
          <w:p w:rsidR="0060734E" w:rsidRDefault="0060734E" w:rsidP="00853A76">
            <w:pPr>
              <w:snapToGrid w:val="0"/>
              <w:jc w:val="center"/>
              <w:rPr>
                <w:sz w:val="24"/>
                <w:szCs w:val="24"/>
              </w:rPr>
            </w:pPr>
          </w:p>
        </w:tc>
        <w:tc>
          <w:tcPr>
            <w:tcW w:w="2101" w:type="dxa"/>
            <w:gridSpan w:val="2"/>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41" w:type="dxa"/>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4788" w:type="dxa"/>
            <w:gridSpan w:val="4"/>
          </w:tcPr>
          <w:p w:rsidR="0060734E" w:rsidRDefault="0060734E" w:rsidP="00853A76">
            <w:pPr>
              <w:snapToGrid w:val="0"/>
              <w:rPr>
                <w:sz w:val="28"/>
                <w:szCs w:val="28"/>
              </w:rPr>
            </w:pPr>
            <w:r>
              <w:rPr>
                <w:sz w:val="28"/>
                <w:szCs w:val="28"/>
              </w:rPr>
              <w:t>МП</w:t>
            </w:r>
          </w:p>
        </w:tc>
        <w:tc>
          <w:tcPr>
            <w:tcW w:w="5220" w:type="dxa"/>
            <w:gridSpan w:val="5"/>
          </w:tcPr>
          <w:p w:rsidR="0060734E" w:rsidRDefault="0060734E" w:rsidP="00853A76">
            <w:pPr>
              <w:snapToGrid w:val="0"/>
              <w:rPr>
                <w:sz w:val="28"/>
                <w:szCs w:val="28"/>
              </w:rPr>
            </w:pPr>
            <w:r>
              <w:rPr>
                <w:sz w:val="28"/>
                <w:szCs w:val="28"/>
              </w:rPr>
              <w:t>МП</w:t>
            </w:r>
          </w:p>
        </w:tc>
      </w:tr>
    </w:tbl>
    <w:p w:rsidR="0060734E" w:rsidRDefault="0060734E" w:rsidP="004C30F2">
      <w:pPr>
        <w:rPr>
          <w:b/>
          <w:sz w:val="24"/>
          <w:szCs w:val="24"/>
        </w:rPr>
      </w:pPr>
    </w:p>
    <w:p w:rsidR="0060734E" w:rsidRDefault="0060734E" w:rsidP="004C30F2">
      <w:pPr>
        <w:rPr>
          <w:sz w:val="28"/>
          <w:szCs w:val="28"/>
          <w:u w:val="single"/>
        </w:rPr>
      </w:pPr>
      <w:r>
        <w:rPr>
          <w:sz w:val="28"/>
          <w:szCs w:val="28"/>
          <w:u w:val="single"/>
        </w:rPr>
        <w:t>Для физических лиц:</w:t>
      </w:r>
    </w:p>
    <w:tbl>
      <w:tblPr>
        <w:tblW w:w="0" w:type="auto"/>
        <w:tblLayout w:type="fixed"/>
        <w:tblLook w:val="0000"/>
      </w:tblPr>
      <w:tblGrid>
        <w:gridCol w:w="1908"/>
        <w:gridCol w:w="360"/>
        <w:gridCol w:w="2160"/>
        <w:gridCol w:w="360"/>
        <w:gridCol w:w="239"/>
        <w:gridCol w:w="1021"/>
        <w:gridCol w:w="1080"/>
        <w:gridCol w:w="239"/>
        <w:gridCol w:w="2641"/>
      </w:tblGrid>
      <w:tr w:rsidR="0060734E" w:rsidTr="00853A76">
        <w:tc>
          <w:tcPr>
            <w:tcW w:w="4788" w:type="dxa"/>
            <w:gridSpan w:val="4"/>
          </w:tcPr>
          <w:p w:rsidR="0060734E" w:rsidRDefault="0060734E" w:rsidP="00853A76">
            <w:pPr>
              <w:snapToGrid w:val="0"/>
              <w:jc w:val="center"/>
              <w:rPr>
                <w:sz w:val="28"/>
                <w:szCs w:val="28"/>
              </w:rPr>
            </w:pPr>
            <w:r>
              <w:rPr>
                <w:sz w:val="28"/>
                <w:szCs w:val="28"/>
              </w:rPr>
              <w:t>Заказчик:</w:t>
            </w:r>
          </w:p>
        </w:tc>
        <w:tc>
          <w:tcPr>
            <w:tcW w:w="5220" w:type="dxa"/>
            <w:gridSpan w:val="5"/>
          </w:tcPr>
          <w:p w:rsidR="0060734E" w:rsidRDefault="0060734E" w:rsidP="00853A76">
            <w:pPr>
              <w:snapToGrid w:val="0"/>
              <w:jc w:val="center"/>
              <w:rPr>
                <w:sz w:val="28"/>
                <w:szCs w:val="28"/>
              </w:rPr>
            </w:pPr>
            <w:r>
              <w:rPr>
                <w:sz w:val="28"/>
                <w:szCs w:val="28"/>
              </w:rPr>
              <w:t>Поставщик:</w:t>
            </w:r>
          </w:p>
        </w:tc>
      </w:tr>
      <w:tr w:rsidR="0060734E" w:rsidTr="00853A76">
        <w:tc>
          <w:tcPr>
            <w:tcW w:w="4428" w:type="dxa"/>
            <w:gridSpan w:val="3"/>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5220" w:type="dxa"/>
            <w:gridSpan w:val="5"/>
          </w:tcPr>
          <w:p w:rsidR="0060734E" w:rsidRDefault="0060734E" w:rsidP="00853A76">
            <w:pPr>
              <w:snapToGrid w:val="0"/>
              <w:rPr>
                <w:sz w:val="28"/>
                <w:szCs w:val="28"/>
              </w:rPr>
            </w:pP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360" w:type="dxa"/>
          </w:tcPr>
          <w:p w:rsidR="0060734E" w:rsidRDefault="0060734E" w:rsidP="00853A76">
            <w:pPr>
              <w:snapToGrid w:val="0"/>
              <w:rPr>
                <w:sz w:val="24"/>
                <w:szCs w:val="24"/>
              </w:rPr>
            </w:pPr>
          </w:p>
        </w:tc>
        <w:tc>
          <w:tcPr>
            <w:tcW w:w="1260" w:type="dxa"/>
            <w:gridSpan w:val="2"/>
          </w:tcPr>
          <w:p w:rsidR="0060734E" w:rsidRDefault="0060734E" w:rsidP="00853A76">
            <w:pPr>
              <w:snapToGrid w:val="0"/>
              <w:rPr>
                <w:sz w:val="28"/>
                <w:szCs w:val="28"/>
              </w:rPr>
            </w:pPr>
          </w:p>
        </w:tc>
        <w:tc>
          <w:tcPr>
            <w:tcW w:w="3960" w:type="dxa"/>
            <w:gridSpan w:val="3"/>
          </w:tcPr>
          <w:p w:rsidR="0060734E" w:rsidRDefault="0060734E" w:rsidP="00853A76">
            <w:pPr>
              <w:snapToGrid w:val="0"/>
              <w:jc w:val="center"/>
              <w:rPr>
                <w:sz w:val="24"/>
                <w:szCs w:val="24"/>
              </w:rPr>
            </w:pPr>
          </w:p>
        </w:tc>
      </w:tr>
      <w:tr w:rsidR="0060734E" w:rsidTr="00853A76">
        <w:tc>
          <w:tcPr>
            <w:tcW w:w="1908" w:type="dxa"/>
            <w:tcBorders>
              <w:bottom w:val="single" w:sz="4" w:space="0" w:color="000000"/>
            </w:tcBorders>
          </w:tcPr>
          <w:p w:rsidR="0060734E" w:rsidRDefault="0060734E" w:rsidP="00853A76">
            <w:pPr>
              <w:snapToGrid w:val="0"/>
              <w:rPr>
                <w:sz w:val="28"/>
                <w:szCs w:val="28"/>
                <w:lang w:val="en-US"/>
              </w:rPr>
            </w:pPr>
          </w:p>
        </w:tc>
        <w:tc>
          <w:tcPr>
            <w:tcW w:w="360" w:type="dxa"/>
          </w:tcPr>
          <w:p w:rsidR="0060734E" w:rsidRDefault="0060734E" w:rsidP="00853A76">
            <w:pPr>
              <w:snapToGrid w:val="0"/>
              <w:rPr>
                <w:sz w:val="28"/>
                <w:szCs w:val="28"/>
                <w:lang w:val="en-US"/>
              </w:rPr>
            </w:pPr>
          </w:p>
        </w:tc>
        <w:tc>
          <w:tcPr>
            <w:tcW w:w="2520" w:type="dxa"/>
            <w:gridSpan w:val="2"/>
            <w:tcBorders>
              <w:bottom w:val="single" w:sz="4" w:space="0" w:color="000000"/>
            </w:tcBorders>
          </w:tcPr>
          <w:p w:rsidR="0060734E" w:rsidRDefault="0060734E" w:rsidP="00853A76">
            <w:pPr>
              <w:snapToGrid w:val="0"/>
              <w:rPr>
                <w:sz w:val="28"/>
                <w:szCs w:val="28"/>
                <w:lang w:val="en-US"/>
              </w:rPr>
            </w:pPr>
          </w:p>
        </w:tc>
        <w:tc>
          <w:tcPr>
            <w:tcW w:w="239" w:type="dxa"/>
          </w:tcPr>
          <w:p w:rsidR="0060734E" w:rsidRDefault="0060734E" w:rsidP="00853A76">
            <w:pPr>
              <w:snapToGrid w:val="0"/>
              <w:jc w:val="center"/>
              <w:rPr>
                <w:sz w:val="28"/>
                <w:szCs w:val="28"/>
                <w:lang w:val="en-US"/>
              </w:rPr>
            </w:pPr>
          </w:p>
        </w:tc>
        <w:tc>
          <w:tcPr>
            <w:tcW w:w="2101" w:type="dxa"/>
            <w:gridSpan w:val="2"/>
            <w:tcBorders>
              <w:bottom w:val="single" w:sz="4" w:space="0" w:color="000000"/>
            </w:tcBorders>
          </w:tcPr>
          <w:p w:rsidR="0060734E" w:rsidRDefault="0060734E" w:rsidP="00853A76">
            <w:pPr>
              <w:snapToGrid w:val="0"/>
              <w:jc w:val="center"/>
              <w:rPr>
                <w:sz w:val="28"/>
                <w:szCs w:val="28"/>
                <w:lang w:val="en-US"/>
              </w:rPr>
            </w:pPr>
          </w:p>
        </w:tc>
        <w:tc>
          <w:tcPr>
            <w:tcW w:w="239" w:type="dxa"/>
          </w:tcPr>
          <w:p w:rsidR="0060734E" w:rsidRDefault="0060734E" w:rsidP="00853A76">
            <w:pPr>
              <w:snapToGrid w:val="0"/>
              <w:rPr>
                <w:sz w:val="28"/>
                <w:szCs w:val="28"/>
                <w:lang w:val="en-US"/>
              </w:rPr>
            </w:pPr>
          </w:p>
        </w:tc>
        <w:tc>
          <w:tcPr>
            <w:tcW w:w="2641" w:type="dxa"/>
            <w:tcBorders>
              <w:bottom w:val="single" w:sz="4" w:space="0" w:color="000000"/>
            </w:tcBorders>
          </w:tcPr>
          <w:p w:rsidR="0060734E" w:rsidRDefault="0060734E" w:rsidP="00853A76">
            <w:pPr>
              <w:snapToGrid w:val="0"/>
              <w:rPr>
                <w:sz w:val="28"/>
                <w:szCs w:val="28"/>
                <w:lang w:val="en-US"/>
              </w:rPr>
            </w:pPr>
          </w:p>
        </w:tc>
      </w:tr>
      <w:tr w:rsidR="0060734E" w:rsidTr="00853A76">
        <w:tc>
          <w:tcPr>
            <w:tcW w:w="190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520"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239" w:type="dxa"/>
          </w:tcPr>
          <w:p w:rsidR="0060734E" w:rsidRDefault="0060734E" w:rsidP="00853A76">
            <w:pPr>
              <w:snapToGrid w:val="0"/>
              <w:jc w:val="center"/>
              <w:rPr>
                <w:sz w:val="24"/>
                <w:szCs w:val="24"/>
              </w:rPr>
            </w:pPr>
          </w:p>
        </w:tc>
        <w:tc>
          <w:tcPr>
            <w:tcW w:w="2101" w:type="dxa"/>
            <w:gridSpan w:val="2"/>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41" w:type="dxa"/>
          </w:tcPr>
          <w:p w:rsidR="0060734E" w:rsidRDefault="0060734E" w:rsidP="00853A76">
            <w:pPr>
              <w:snapToGrid w:val="0"/>
              <w:jc w:val="center"/>
              <w:rPr>
                <w:sz w:val="24"/>
                <w:szCs w:val="24"/>
              </w:rPr>
            </w:pPr>
            <w:r>
              <w:rPr>
                <w:sz w:val="24"/>
                <w:szCs w:val="24"/>
              </w:rPr>
              <w:t>расшифровка подписи</w:t>
            </w:r>
          </w:p>
        </w:tc>
      </w:tr>
      <w:tr w:rsidR="0060734E" w:rsidTr="00853A76">
        <w:tc>
          <w:tcPr>
            <w:tcW w:w="4788" w:type="dxa"/>
            <w:gridSpan w:val="4"/>
          </w:tcPr>
          <w:p w:rsidR="0060734E" w:rsidRDefault="0060734E" w:rsidP="00853A76">
            <w:pPr>
              <w:snapToGrid w:val="0"/>
              <w:rPr>
                <w:sz w:val="28"/>
                <w:szCs w:val="28"/>
              </w:rPr>
            </w:pPr>
            <w:r>
              <w:rPr>
                <w:sz w:val="28"/>
                <w:szCs w:val="28"/>
              </w:rPr>
              <w:t>МП</w:t>
            </w:r>
          </w:p>
        </w:tc>
        <w:tc>
          <w:tcPr>
            <w:tcW w:w="5220" w:type="dxa"/>
            <w:gridSpan w:val="5"/>
          </w:tcPr>
          <w:p w:rsidR="0060734E" w:rsidRDefault="0060734E" w:rsidP="00853A76">
            <w:pPr>
              <w:snapToGrid w:val="0"/>
              <w:rPr>
                <w:sz w:val="28"/>
                <w:szCs w:val="28"/>
              </w:rPr>
            </w:pPr>
          </w:p>
        </w:tc>
      </w:tr>
    </w:tbl>
    <w:p w:rsidR="0060734E" w:rsidRDefault="0060734E" w:rsidP="004C30F2">
      <w:pPr>
        <w:pageBreakBefore/>
        <w:ind w:left="2829"/>
        <w:jc w:val="right"/>
        <w:rPr>
          <w:sz w:val="28"/>
          <w:szCs w:val="28"/>
        </w:rPr>
      </w:pPr>
      <w:r>
        <w:rPr>
          <w:sz w:val="28"/>
          <w:szCs w:val="28"/>
        </w:rPr>
        <w:t>Приложение 3</w:t>
      </w:r>
    </w:p>
    <w:p w:rsidR="0060734E" w:rsidRDefault="0060734E" w:rsidP="004C30F2">
      <w:pPr>
        <w:ind w:left="2832"/>
        <w:jc w:val="right"/>
        <w:rPr>
          <w:sz w:val="28"/>
          <w:szCs w:val="28"/>
        </w:rPr>
      </w:pPr>
      <w:r>
        <w:rPr>
          <w:sz w:val="28"/>
          <w:szCs w:val="28"/>
        </w:rPr>
        <w:t>к договору</w:t>
      </w:r>
      <w:r>
        <w:rPr>
          <w:sz w:val="28"/>
          <w:szCs w:val="28"/>
        </w:rPr>
        <w:br/>
        <w:t>от____________№_____</w:t>
      </w:r>
    </w:p>
    <w:p w:rsidR="0060734E" w:rsidRDefault="0060734E" w:rsidP="004C30F2">
      <w:pPr>
        <w:jc w:val="center"/>
        <w:rPr>
          <w:sz w:val="28"/>
          <w:szCs w:val="28"/>
        </w:rPr>
      </w:pPr>
      <w:r>
        <w:rPr>
          <w:sz w:val="28"/>
          <w:szCs w:val="28"/>
        </w:rPr>
        <w:t>График поставки товара</w:t>
      </w:r>
    </w:p>
    <w:p w:rsidR="0060734E" w:rsidRDefault="0060734E" w:rsidP="004C30F2">
      <w:pPr>
        <w:jc w:val="center"/>
        <w:rPr>
          <w:sz w:val="28"/>
          <w:szCs w:val="28"/>
        </w:rPr>
      </w:pPr>
      <w:r>
        <w:rPr>
          <w:i/>
          <w:sz w:val="28"/>
          <w:szCs w:val="28"/>
        </w:rPr>
        <w:t>и выполнения(оказания) сопутствующих работ (услуг)</w:t>
      </w:r>
      <w:r>
        <w:rPr>
          <w:i/>
          <w:sz w:val="28"/>
          <w:szCs w:val="28"/>
        </w:rPr>
        <w:br/>
      </w:r>
      <w:r>
        <w:rPr>
          <w:sz w:val="28"/>
          <w:szCs w:val="28"/>
        </w:rPr>
        <w:t>_____________________________________________________________</w:t>
      </w:r>
      <w:r>
        <w:rPr>
          <w:sz w:val="28"/>
          <w:szCs w:val="28"/>
        </w:rPr>
        <w:br/>
      </w:r>
      <w:r>
        <w:rPr>
          <w:sz w:val="24"/>
          <w:szCs w:val="24"/>
        </w:rPr>
        <w:t>наименование поставляемого товара</w:t>
      </w:r>
      <w:r>
        <w:rPr>
          <w:rStyle w:val="a1"/>
          <w:sz w:val="24"/>
          <w:szCs w:val="24"/>
        </w:rPr>
        <w:footnoteReference w:id="26"/>
      </w:r>
    </w:p>
    <w:tbl>
      <w:tblPr>
        <w:tblW w:w="0" w:type="auto"/>
        <w:tblInd w:w="108" w:type="dxa"/>
        <w:tblLayout w:type="fixed"/>
        <w:tblLook w:val="0000"/>
      </w:tblPr>
      <w:tblGrid>
        <w:gridCol w:w="1800"/>
        <w:gridCol w:w="690"/>
        <w:gridCol w:w="690"/>
        <w:gridCol w:w="690"/>
        <w:gridCol w:w="690"/>
        <w:gridCol w:w="690"/>
        <w:gridCol w:w="690"/>
        <w:gridCol w:w="690"/>
        <w:gridCol w:w="690"/>
        <w:gridCol w:w="690"/>
        <w:gridCol w:w="690"/>
        <w:gridCol w:w="690"/>
        <w:gridCol w:w="705"/>
      </w:tblGrid>
      <w:tr w:rsidR="0060734E" w:rsidTr="00853A76">
        <w:trPr>
          <w:cantSplit/>
          <w:trHeight w:val="462"/>
        </w:trPr>
        <w:tc>
          <w:tcPr>
            <w:tcW w:w="1800" w:type="dxa"/>
            <w:tcBorders>
              <w:top w:val="single" w:sz="4" w:space="0" w:color="000000"/>
              <w:left w:val="single" w:sz="4" w:space="0" w:color="000000"/>
            </w:tcBorders>
          </w:tcPr>
          <w:p w:rsidR="0060734E" w:rsidRDefault="0060734E" w:rsidP="00853A76">
            <w:pPr>
              <w:pStyle w:val="211"/>
              <w:snapToGrid w:val="0"/>
              <w:jc w:val="left"/>
              <w:rPr>
                <w:i w:val="0"/>
                <w:sz w:val="28"/>
                <w:szCs w:val="28"/>
                <w:lang w:val="ru-RU"/>
              </w:rPr>
            </w:pPr>
          </w:p>
        </w:tc>
        <w:tc>
          <w:tcPr>
            <w:tcW w:w="8295" w:type="dxa"/>
            <w:gridSpan w:val="12"/>
            <w:tcBorders>
              <w:top w:val="single" w:sz="4" w:space="0" w:color="000000"/>
              <w:left w:val="single" w:sz="4" w:space="0" w:color="000000"/>
              <w:right w:val="single" w:sz="4" w:space="0" w:color="000000"/>
            </w:tcBorders>
          </w:tcPr>
          <w:p w:rsidR="0060734E" w:rsidRDefault="0060734E" w:rsidP="00853A76">
            <w:pPr>
              <w:pStyle w:val="211"/>
              <w:snapToGrid w:val="0"/>
              <w:jc w:val="center"/>
              <w:rPr>
                <w:i w:val="0"/>
                <w:sz w:val="28"/>
                <w:szCs w:val="28"/>
                <w:lang w:val="ru-RU"/>
              </w:rPr>
            </w:pPr>
            <w:r>
              <w:rPr>
                <w:i w:val="0"/>
                <w:sz w:val="28"/>
                <w:szCs w:val="28"/>
                <w:lang w:val="ru-RU"/>
              </w:rPr>
              <w:t>График поставки по месяцам</w:t>
            </w:r>
          </w:p>
        </w:tc>
      </w:tr>
      <w:tr w:rsidR="0060734E" w:rsidTr="00853A76">
        <w:trPr>
          <w:cantSplit/>
          <w:trHeight w:val="1134"/>
        </w:trPr>
        <w:tc>
          <w:tcPr>
            <w:tcW w:w="1800" w:type="dxa"/>
            <w:tcBorders>
              <w:top w:val="single" w:sz="4" w:space="0" w:color="000000"/>
              <w:left w:val="single" w:sz="4" w:space="0" w:color="000000"/>
            </w:tcBorders>
          </w:tcPr>
          <w:p w:rsidR="0060734E" w:rsidRDefault="0060734E" w:rsidP="00853A76">
            <w:pPr>
              <w:pStyle w:val="211"/>
              <w:snapToGrid w:val="0"/>
              <w:jc w:val="left"/>
              <w:rPr>
                <w:i w:val="0"/>
                <w:sz w:val="28"/>
                <w:szCs w:val="28"/>
              </w:rPr>
            </w:pPr>
            <w:r>
              <w:rPr>
                <w:i w:val="0"/>
                <w:sz w:val="28"/>
                <w:szCs w:val="28"/>
              </w:rPr>
              <w:t>Позиция</w:t>
            </w:r>
            <w:r>
              <w:rPr>
                <w:i w:val="0"/>
                <w:sz w:val="28"/>
                <w:szCs w:val="28"/>
                <w:lang w:val="ru-RU"/>
              </w:rPr>
              <w:t xml:space="preserve"> </w:t>
            </w:r>
            <w:r>
              <w:rPr>
                <w:i w:val="0"/>
                <w:sz w:val="28"/>
                <w:szCs w:val="28"/>
              </w:rPr>
              <w:t>согласно</w:t>
            </w:r>
            <w:r>
              <w:rPr>
                <w:i w:val="0"/>
                <w:sz w:val="28"/>
                <w:szCs w:val="28"/>
                <w:lang w:val="ru-RU"/>
              </w:rPr>
              <w:t xml:space="preserve"> </w:t>
            </w:r>
            <w:r>
              <w:rPr>
                <w:i w:val="0"/>
                <w:sz w:val="28"/>
                <w:szCs w:val="28"/>
              </w:rPr>
              <w:t>спецификации</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январь</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февраль</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март</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апрель</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май</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июнь</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июль</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август</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сентябрь</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октябрь</w:t>
            </w:r>
          </w:p>
        </w:tc>
        <w:tc>
          <w:tcPr>
            <w:tcW w:w="690" w:type="dxa"/>
            <w:tcBorders>
              <w:top w:val="single" w:sz="4" w:space="0" w:color="000000"/>
              <w:lef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ноябрь</w:t>
            </w:r>
          </w:p>
        </w:tc>
        <w:tc>
          <w:tcPr>
            <w:tcW w:w="705" w:type="dxa"/>
            <w:tcBorders>
              <w:top w:val="single" w:sz="4" w:space="0" w:color="000000"/>
              <w:left w:val="single" w:sz="4" w:space="0" w:color="000000"/>
              <w:right w:val="single" w:sz="4" w:space="0" w:color="000000"/>
            </w:tcBorders>
          </w:tcPr>
          <w:p w:rsidR="0060734E" w:rsidRDefault="0060734E" w:rsidP="00853A76">
            <w:pPr>
              <w:pStyle w:val="211"/>
              <w:snapToGrid w:val="0"/>
              <w:ind w:left="113" w:right="113"/>
              <w:jc w:val="center"/>
              <w:rPr>
                <w:i w:val="0"/>
                <w:spacing w:val="-14"/>
                <w:sz w:val="28"/>
                <w:szCs w:val="28"/>
              </w:rPr>
            </w:pPr>
            <w:r>
              <w:rPr>
                <w:i w:val="0"/>
                <w:spacing w:val="-14"/>
                <w:sz w:val="28"/>
                <w:szCs w:val="28"/>
              </w:rPr>
              <w:t>декабрь</w:t>
            </w:r>
          </w:p>
        </w:tc>
      </w:tr>
      <w:tr w:rsidR="0060734E" w:rsidTr="00853A76">
        <w:trPr>
          <w:cantSplit/>
        </w:trPr>
        <w:tc>
          <w:tcPr>
            <w:tcW w:w="1800" w:type="dxa"/>
            <w:tcBorders>
              <w:top w:val="single" w:sz="4" w:space="0" w:color="000000"/>
              <w:left w:val="single" w:sz="4" w:space="0" w:color="000000"/>
              <w:bottom w:val="single" w:sz="4" w:space="0" w:color="000000"/>
            </w:tcBorders>
          </w:tcPr>
          <w:p w:rsidR="0060734E" w:rsidRDefault="0060734E" w:rsidP="00853A76">
            <w:pPr>
              <w:pStyle w:val="211"/>
              <w:snapToGrid w:val="0"/>
              <w:rPr>
                <w:i w:val="0"/>
                <w:sz w:val="28"/>
                <w:szCs w:val="28"/>
                <w:lang w:val="ru-RU"/>
              </w:rPr>
            </w:pPr>
            <w:r>
              <w:rPr>
                <w:i w:val="0"/>
                <w:sz w:val="28"/>
                <w:szCs w:val="28"/>
              </w:rPr>
              <w:t>1</w:t>
            </w:r>
            <w:r>
              <w:rPr>
                <w:i w:val="0"/>
                <w:sz w:val="28"/>
                <w:szCs w:val="28"/>
                <w:lang w:val="ru-RU"/>
              </w:rPr>
              <w:t>.</w:t>
            </w: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705"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211"/>
              <w:snapToGrid w:val="0"/>
              <w:jc w:val="center"/>
              <w:rPr>
                <w:i w:val="0"/>
                <w:sz w:val="28"/>
                <w:szCs w:val="28"/>
              </w:rPr>
            </w:pPr>
          </w:p>
        </w:tc>
      </w:tr>
      <w:tr w:rsidR="0060734E" w:rsidTr="00853A76">
        <w:trPr>
          <w:cantSplit/>
        </w:trPr>
        <w:tc>
          <w:tcPr>
            <w:tcW w:w="180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sz w:val="28"/>
                <w:szCs w:val="28"/>
                <w:lang w:val="ru-RU"/>
              </w:rPr>
            </w:pPr>
            <w:r>
              <w:rPr>
                <w:sz w:val="28"/>
                <w:szCs w:val="28"/>
                <w:lang w:val="ru-RU"/>
              </w:rPr>
              <w:t>Сопутствующие работы</w:t>
            </w: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705"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211"/>
              <w:snapToGrid w:val="0"/>
              <w:jc w:val="center"/>
              <w:rPr>
                <w:i w:val="0"/>
                <w:sz w:val="28"/>
                <w:szCs w:val="28"/>
              </w:rPr>
            </w:pPr>
          </w:p>
        </w:tc>
      </w:tr>
      <w:tr w:rsidR="0060734E" w:rsidTr="00853A76">
        <w:trPr>
          <w:cantSplit/>
        </w:trPr>
        <w:tc>
          <w:tcPr>
            <w:tcW w:w="180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sz w:val="28"/>
                <w:szCs w:val="28"/>
                <w:lang w:val="ru-RU"/>
              </w:rPr>
            </w:pPr>
            <w:r>
              <w:rPr>
                <w:sz w:val="28"/>
                <w:szCs w:val="28"/>
                <w:lang w:val="ru-RU"/>
              </w:rPr>
              <w:t>Сопутствующие услуги</w:t>
            </w: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705"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211"/>
              <w:snapToGrid w:val="0"/>
              <w:jc w:val="center"/>
              <w:rPr>
                <w:i w:val="0"/>
                <w:sz w:val="28"/>
                <w:szCs w:val="28"/>
              </w:rPr>
            </w:pPr>
          </w:p>
        </w:tc>
      </w:tr>
      <w:tr w:rsidR="0060734E" w:rsidTr="00853A76">
        <w:trPr>
          <w:cantSplit/>
        </w:trPr>
        <w:tc>
          <w:tcPr>
            <w:tcW w:w="180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r>
              <w:rPr>
                <w:i w:val="0"/>
                <w:sz w:val="28"/>
                <w:szCs w:val="28"/>
              </w:rPr>
              <w:t>Всего:</w:t>
            </w: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690" w:type="dxa"/>
            <w:tcBorders>
              <w:top w:val="single" w:sz="4" w:space="0" w:color="000000"/>
              <w:left w:val="single" w:sz="4" w:space="0" w:color="000000"/>
              <w:bottom w:val="single" w:sz="4" w:space="0" w:color="000000"/>
            </w:tcBorders>
          </w:tcPr>
          <w:p w:rsidR="0060734E" w:rsidRDefault="0060734E" w:rsidP="00853A76">
            <w:pPr>
              <w:pStyle w:val="211"/>
              <w:snapToGrid w:val="0"/>
              <w:jc w:val="center"/>
              <w:rPr>
                <w:i w:val="0"/>
                <w:sz w:val="28"/>
                <w:szCs w:val="28"/>
              </w:rPr>
            </w:pPr>
          </w:p>
        </w:tc>
        <w:tc>
          <w:tcPr>
            <w:tcW w:w="705" w:type="dxa"/>
            <w:tcBorders>
              <w:top w:val="single" w:sz="4" w:space="0" w:color="000000"/>
              <w:left w:val="single" w:sz="4" w:space="0" w:color="000000"/>
              <w:bottom w:val="single" w:sz="4" w:space="0" w:color="000000"/>
              <w:right w:val="single" w:sz="4" w:space="0" w:color="000000"/>
            </w:tcBorders>
          </w:tcPr>
          <w:p w:rsidR="0060734E" w:rsidRDefault="0060734E" w:rsidP="00853A76">
            <w:pPr>
              <w:pStyle w:val="211"/>
              <w:snapToGrid w:val="0"/>
              <w:jc w:val="center"/>
              <w:rPr>
                <w:i w:val="0"/>
                <w:sz w:val="28"/>
                <w:szCs w:val="28"/>
              </w:rPr>
            </w:pPr>
          </w:p>
        </w:tc>
      </w:tr>
    </w:tbl>
    <w:p w:rsidR="0060734E" w:rsidRDefault="0060734E" w:rsidP="004C30F2">
      <w:pPr>
        <w:rPr>
          <w:sz w:val="28"/>
          <w:szCs w:val="28"/>
          <w:u w:val="single"/>
        </w:rPr>
      </w:pPr>
    </w:p>
    <w:tbl>
      <w:tblPr>
        <w:tblW w:w="0" w:type="auto"/>
        <w:tblInd w:w="108" w:type="dxa"/>
        <w:tblLayout w:type="fixed"/>
        <w:tblLook w:val="0000"/>
      </w:tblPr>
      <w:tblGrid>
        <w:gridCol w:w="5103"/>
        <w:gridCol w:w="4926"/>
      </w:tblGrid>
      <w:tr w:rsidR="0060734E" w:rsidTr="00853A76">
        <w:tc>
          <w:tcPr>
            <w:tcW w:w="5103" w:type="dxa"/>
          </w:tcPr>
          <w:p w:rsidR="0060734E" w:rsidRDefault="0060734E" w:rsidP="00853A76">
            <w:pPr>
              <w:snapToGrid w:val="0"/>
              <w:rPr>
                <w:sz w:val="28"/>
                <w:szCs w:val="28"/>
              </w:rPr>
            </w:pPr>
            <w:r>
              <w:rPr>
                <w:sz w:val="28"/>
                <w:szCs w:val="28"/>
              </w:rPr>
              <w:t>Особые способы и условия поставки:</w:t>
            </w:r>
          </w:p>
        </w:tc>
        <w:tc>
          <w:tcPr>
            <w:tcW w:w="4926" w:type="dxa"/>
            <w:tcBorders>
              <w:bottom w:val="single" w:sz="4" w:space="0" w:color="000000"/>
            </w:tcBorders>
          </w:tcPr>
          <w:p w:rsidR="0060734E" w:rsidRDefault="0060734E" w:rsidP="00853A76">
            <w:pPr>
              <w:snapToGrid w:val="0"/>
              <w:rPr>
                <w:sz w:val="28"/>
                <w:szCs w:val="28"/>
              </w:rPr>
            </w:pPr>
          </w:p>
        </w:tc>
      </w:tr>
      <w:tr w:rsidR="0060734E" w:rsidTr="00853A76">
        <w:tc>
          <w:tcPr>
            <w:tcW w:w="5103" w:type="dxa"/>
          </w:tcPr>
          <w:p w:rsidR="0060734E" w:rsidRDefault="0060734E" w:rsidP="00853A76">
            <w:pPr>
              <w:snapToGrid w:val="0"/>
              <w:jc w:val="center"/>
              <w:rPr>
                <w:sz w:val="24"/>
                <w:szCs w:val="24"/>
              </w:rPr>
            </w:pPr>
          </w:p>
        </w:tc>
        <w:tc>
          <w:tcPr>
            <w:tcW w:w="4926" w:type="dxa"/>
            <w:tcBorders>
              <w:top w:val="single" w:sz="4" w:space="0" w:color="000000"/>
            </w:tcBorders>
          </w:tcPr>
          <w:p w:rsidR="0060734E" w:rsidRDefault="0060734E" w:rsidP="00853A76">
            <w:pPr>
              <w:snapToGrid w:val="0"/>
              <w:jc w:val="center"/>
              <w:rPr>
                <w:sz w:val="24"/>
                <w:szCs w:val="24"/>
              </w:rPr>
            </w:pPr>
          </w:p>
        </w:tc>
      </w:tr>
    </w:tbl>
    <w:p w:rsidR="0060734E" w:rsidRDefault="0060734E" w:rsidP="004C30F2">
      <w:pPr>
        <w:rPr>
          <w:sz w:val="28"/>
          <w:szCs w:val="28"/>
          <w:u w:val="single"/>
        </w:rPr>
      </w:pPr>
      <w:r>
        <w:rPr>
          <w:sz w:val="28"/>
          <w:szCs w:val="28"/>
          <w:u w:val="single"/>
        </w:rPr>
        <w:t>Для юридических лиц:</w:t>
      </w:r>
    </w:p>
    <w:tbl>
      <w:tblPr>
        <w:tblW w:w="0" w:type="auto"/>
        <w:tblLayout w:type="fixed"/>
        <w:tblLook w:val="0000"/>
      </w:tblPr>
      <w:tblGrid>
        <w:gridCol w:w="1908"/>
        <w:gridCol w:w="360"/>
        <w:gridCol w:w="2160"/>
        <w:gridCol w:w="360"/>
        <w:gridCol w:w="239"/>
        <w:gridCol w:w="2101"/>
        <w:gridCol w:w="239"/>
        <w:gridCol w:w="2641"/>
      </w:tblGrid>
      <w:tr w:rsidR="0060734E" w:rsidTr="00853A76">
        <w:tc>
          <w:tcPr>
            <w:tcW w:w="4788" w:type="dxa"/>
            <w:gridSpan w:val="4"/>
          </w:tcPr>
          <w:p w:rsidR="0060734E" w:rsidRDefault="0060734E" w:rsidP="00853A76">
            <w:pPr>
              <w:snapToGrid w:val="0"/>
              <w:jc w:val="center"/>
              <w:rPr>
                <w:sz w:val="28"/>
                <w:szCs w:val="28"/>
              </w:rPr>
            </w:pPr>
            <w:r>
              <w:rPr>
                <w:sz w:val="28"/>
                <w:szCs w:val="28"/>
              </w:rPr>
              <w:t>Заказчик:</w:t>
            </w:r>
          </w:p>
        </w:tc>
        <w:tc>
          <w:tcPr>
            <w:tcW w:w="5220" w:type="dxa"/>
            <w:gridSpan w:val="4"/>
          </w:tcPr>
          <w:p w:rsidR="0060734E" w:rsidRDefault="0060734E" w:rsidP="00853A76">
            <w:pPr>
              <w:snapToGrid w:val="0"/>
              <w:jc w:val="center"/>
              <w:rPr>
                <w:sz w:val="28"/>
                <w:szCs w:val="28"/>
              </w:rPr>
            </w:pPr>
            <w:r>
              <w:rPr>
                <w:sz w:val="28"/>
                <w:szCs w:val="28"/>
              </w:rPr>
              <w:t>Поставщик:</w:t>
            </w:r>
          </w:p>
        </w:tc>
      </w:tr>
      <w:tr w:rsidR="0060734E" w:rsidTr="00853A76">
        <w:tc>
          <w:tcPr>
            <w:tcW w:w="4428" w:type="dxa"/>
            <w:gridSpan w:val="3"/>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5220" w:type="dxa"/>
            <w:gridSpan w:val="4"/>
            <w:tcBorders>
              <w:bottom w:val="single" w:sz="4" w:space="0" w:color="000000"/>
            </w:tcBorders>
          </w:tcPr>
          <w:p w:rsidR="0060734E" w:rsidRDefault="0060734E" w:rsidP="00853A76">
            <w:pPr>
              <w:snapToGrid w:val="0"/>
              <w:rPr>
                <w:sz w:val="28"/>
                <w:szCs w:val="28"/>
              </w:rPr>
            </w:pP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360" w:type="dxa"/>
          </w:tcPr>
          <w:p w:rsidR="0060734E" w:rsidRDefault="0060734E" w:rsidP="00853A76">
            <w:pPr>
              <w:snapToGrid w:val="0"/>
              <w:rPr>
                <w:sz w:val="24"/>
                <w:szCs w:val="24"/>
              </w:rPr>
            </w:pPr>
          </w:p>
        </w:tc>
        <w:tc>
          <w:tcPr>
            <w:tcW w:w="5220" w:type="dxa"/>
            <w:gridSpan w:val="4"/>
            <w:tcBorders>
              <w:top w:val="single" w:sz="4" w:space="0" w:color="000000"/>
            </w:tcBorders>
          </w:tcPr>
          <w:p w:rsidR="0060734E" w:rsidRDefault="0060734E" w:rsidP="00853A76">
            <w:pPr>
              <w:snapToGrid w:val="0"/>
              <w:jc w:val="center"/>
              <w:rPr>
                <w:sz w:val="24"/>
                <w:szCs w:val="24"/>
              </w:rPr>
            </w:pPr>
            <w:r>
              <w:rPr>
                <w:sz w:val="24"/>
                <w:szCs w:val="24"/>
              </w:rPr>
              <w:t>должность</w:t>
            </w:r>
          </w:p>
        </w:tc>
      </w:tr>
      <w:tr w:rsidR="0060734E" w:rsidTr="00853A76">
        <w:tc>
          <w:tcPr>
            <w:tcW w:w="1908" w:type="dxa"/>
            <w:tcBorders>
              <w:bottom w:val="single" w:sz="4" w:space="0" w:color="000000"/>
            </w:tcBorders>
          </w:tcPr>
          <w:p w:rsidR="0060734E" w:rsidRDefault="0060734E" w:rsidP="00853A76">
            <w:pPr>
              <w:snapToGrid w:val="0"/>
              <w:rPr>
                <w:sz w:val="28"/>
                <w:szCs w:val="28"/>
              </w:rPr>
            </w:pPr>
          </w:p>
        </w:tc>
        <w:tc>
          <w:tcPr>
            <w:tcW w:w="360" w:type="dxa"/>
          </w:tcPr>
          <w:p w:rsidR="0060734E" w:rsidRDefault="0060734E" w:rsidP="00853A76">
            <w:pPr>
              <w:snapToGrid w:val="0"/>
              <w:rPr>
                <w:sz w:val="28"/>
                <w:szCs w:val="28"/>
              </w:rPr>
            </w:pPr>
          </w:p>
        </w:tc>
        <w:tc>
          <w:tcPr>
            <w:tcW w:w="2520" w:type="dxa"/>
            <w:gridSpan w:val="2"/>
            <w:tcBorders>
              <w:bottom w:val="single" w:sz="4" w:space="0" w:color="000000"/>
            </w:tcBorders>
          </w:tcPr>
          <w:p w:rsidR="0060734E" w:rsidRDefault="0060734E" w:rsidP="00853A76">
            <w:pPr>
              <w:snapToGrid w:val="0"/>
              <w:rPr>
                <w:sz w:val="28"/>
                <w:szCs w:val="28"/>
              </w:rPr>
            </w:pPr>
          </w:p>
        </w:tc>
        <w:tc>
          <w:tcPr>
            <w:tcW w:w="239" w:type="dxa"/>
          </w:tcPr>
          <w:p w:rsidR="0060734E" w:rsidRDefault="0060734E" w:rsidP="00853A76">
            <w:pPr>
              <w:snapToGrid w:val="0"/>
              <w:jc w:val="center"/>
              <w:rPr>
                <w:sz w:val="28"/>
                <w:szCs w:val="28"/>
              </w:rPr>
            </w:pPr>
          </w:p>
        </w:tc>
        <w:tc>
          <w:tcPr>
            <w:tcW w:w="2101" w:type="dxa"/>
            <w:tcBorders>
              <w:bottom w:val="single" w:sz="4" w:space="0" w:color="000000"/>
            </w:tcBorders>
          </w:tcPr>
          <w:p w:rsidR="0060734E" w:rsidRDefault="0060734E" w:rsidP="00853A76">
            <w:pPr>
              <w:snapToGrid w:val="0"/>
              <w:jc w:val="center"/>
              <w:rPr>
                <w:sz w:val="28"/>
                <w:szCs w:val="28"/>
              </w:rPr>
            </w:pPr>
          </w:p>
        </w:tc>
        <w:tc>
          <w:tcPr>
            <w:tcW w:w="239" w:type="dxa"/>
          </w:tcPr>
          <w:p w:rsidR="0060734E" w:rsidRDefault="0060734E" w:rsidP="00853A76">
            <w:pPr>
              <w:snapToGrid w:val="0"/>
              <w:rPr>
                <w:sz w:val="28"/>
                <w:szCs w:val="28"/>
              </w:rPr>
            </w:pPr>
          </w:p>
        </w:tc>
        <w:tc>
          <w:tcPr>
            <w:tcW w:w="2641" w:type="dxa"/>
            <w:tcBorders>
              <w:bottom w:val="single" w:sz="4" w:space="0" w:color="000000"/>
            </w:tcBorders>
          </w:tcPr>
          <w:p w:rsidR="0060734E" w:rsidRDefault="0060734E" w:rsidP="00853A76">
            <w:pPr>
              <w:snapToGrid w:val="0"/>
              <w:rPr>
                <w:sz w:val="28"/>
                <w:szCs w:val="28"/>
              </w:rPr>
            </w:pPr>
          </w:p>
        </w:tc>
      </w:tr>
      <w:tr w:rsidR="0060734E" w:rsidTr="00853A76">
        <w:tc>
          <w:tcPr>
            <w:tcW w:w="190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520"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239" w:type="dxa"/>
          </w:tcPr>
          <w:p w:rsidR="0060734E" w:rsidRDefault="0060734E" w:rsidP="00853A76">
            <w:pPr>
              <w:snapToGrid w:val="0"/>
              <w:jc w:val="center"/>
              <w:rPr>
                <w:sz w:val="24"/>
                <w:szCs w:val="24"/>
              </w:rPr>
            </w:pPr>
          </w:p>
        </w:tc>
        <w:tc>
          <w:tcPr>
            <w:tcW w:w="2101" w:type="dxa"/>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41" w:type="dxa"/>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4788" w:type="dxa"/>
            <w:gridSpan w:val="4"/>
          </w:tcPr>
          <w:p w:rsidR="0060734E" w:rsidRDefault="0060734E" w:rsidP="00853A76">
            <w:pPr>
              <w:snapToGrid w:val="0"/>
              <w:rPr>
                <w:sz w:val="28"/>
                <w:szCs w:val="28"/>
              </w:rPr>
            </w:pPr>
            <w:r>
              <w:rPr>
                <w:sz w:val="28"/>
                <w:szCs w:val="28"/>
              </w:rPr>
              <w:t>МП</w:t>
            </w:r>
          </w:p>
        </w:tc>
        <w:tc>
          <w:tcPr>
            <w:tcW w:w="5220" w:type="dxa"/>
            <w:gridSpan w:val="4"/>
          </w:tcPr>
          <w:p w:rsidR="0060734E" w:rsidRDefault="0060734E" w:rsidP="00853A76">
            <w:pPr>
              <w:snapToGrid w:val="0"/>
              <w:rPr>
                <w:sz w:val="28"/>
                <w:szCs w:val="28"/>
              </w:rPr>
            </w:pPr>
            <w:r>
              <w:rPr>
                <w:sz w:val="28"/>
                <w:szCs w:val="28"/>
              </w:rPr>
              <w:t>МП</w:t>
            </w:r>
          </w:p>
        </w:tc>
      </w:tr>
    </w:tbl>
    <w:p w:rsidR="0060734E" w:rsidRDefault="0060734E" w:rsidP="004C30F2">
      <w:pPr>
        <w:rPr>
          <w:sz w:val="28"/>
          <w:szCs w:val="28"/>
          <w:u w:val="single"/>
        </w:rPr>
      </w:pPr>
      <w:r>
        <w:rPr>
          <w:sz w:val="28"/>
          <w:szCs w:val="28"/>
          <w:u w:val="single"/>
        </w:rPr>
        <w:t>Для индивидуальных предпринимателей:</w:t>
      </w:r>
    </w:p>
    <w:tbl>
      <w:tblPr>
        <w:tblW w:w="0" w:type="auto"/>
        <w:tblLayout w:type="fixed"/>
        <w:tblLook w:val="0000"/>
      </w:tblPr>
      <w:tblGrid>
        <w:gridCol w:w="1908"/>
        <w:gridCol w:w="360"/>
        <w:gridCol w:w="2160"/>
        <w:gridCol w:w="540"/>
        <w:gridCol w:w="239"/>
        <w:gridCol w:w="841"/>
        <w:gridCol w:w="1260"/>
        <w:gridCol w:w="239"/>
        <w:gridCol w:w="2641"/>
      </w:tblGrid>
      <w:tr w:rsidR="0060734E" w:rsidTr="00853A76">
        <w:tc>
          <w:tcPr>
            <w:tcW w:w="4968" w:type="dxa"/>
            <w:gridSpan w:val="4"/>
          </w:tcPr>
          <w:p w:rsidR="0060734E" w:rsidRDefault="0060734E" w:rsidP="00853A76">
            <w:pPr>
              <w:snapToGrid w:val="0"/>
              <w:jc w:val="center"/>
              <w:rPr>
                <w:sz w:val="28"/>
                <w:szCs w:val="28"/>
              </w:rPr>
            </w:pPr>
            <w:r>
              <w:rPr>
                <w:sz w:val="28"/>
                <w:szCs w:val="28"/>
              </w:rPr>
              <w:t>Заказчик:</w:t>
            </w:r>
          </w:p>
        </w:tc>
        <w:tc>
          <w:tcPr>
            <w:tcW w:w="5220" w:type="dxa"/>
            <w:gridSpan w:val="5"/>
          </w:tcPr>
          <w:p w:rsidR="0060734E" w:rsidRDefault="0060734E" w:rsidP="00853A76">
            <w:pPr>
              <w:snapToGrid w:val="0"/>
              <w:jc w:val="center"/>
              <w:rPr>
                <w:sz w:val="28"/>
                <w:szCs w:val="28"/>
              </w:rPr>
            </w:pPr>
            <w:r>
              <w:rPr>
                <w:sz w:val="28"/>
                <w:szCs w:val="28"/>
              </w:rPr>
              <w:t>Поставщик:</w:t>
            </w:r>
          </w:p>
        </w:tc>
      </w:tr>
      <w:tr w:rsidR="0060734E" w:rsidTr="00853A76">
        <w:tc>
          <w:tcPr>
            <w:tcW w:w="4428" w:type="dxa"/>
            <w:gridSpan w:val="3"/>
            <w:tcBorders>
              <w:bottom w:val="single" w:sz="4" w:space="0" w:color="000000"/>
            </w:tcBorders>
          </w:tcPr>
          <w:p w:rsidR="0060734E" w:rsidRDefault="0060734E" w:rsidP="00853A76">
            <w:pPr>
              <w:snapToGrid w:val="0"/>
              <w:rPr>
                <w:sz w:val="28"/>
                <w:szCs w:val="28"/>
              </w:rPr>
            </w:pPr>
          </w:p>
        </w:tc>
        <w:tc>
          <w:tcPr>
            <w:tcW w:w="540" w:type="dxa"/>
          </w:tcPr>
          <w:p w:rsidR="0060734E" w:rsidRDefault="0060734E" w:rsidP="00853A76">
            <w:pPr>
              <w:snapToGrid w:val="0"/>
              <w:rPr>
                <w:sz w:val="28"/>
                <w:szCs w:val="28"/>
              </w:rPr>
            </w:pPr>
          </w:p>
        </w:tc>
        <w:tc>
          <w:tcPr>
            <w:tcW w:w="5220" w:type="dxa"/>
            <w:gridSpan w:val="5"/>
          </w:tcPr>
          <w:p w:rsidR="0060734E" w:rsidRDefault="0060734E" w:rsidP="00853A76">
            <w:pPr>
              <w:snapToGrid w:val="0"/>
              <w:rPr>
                <w:sz w:val="28"/>
                <w:szCs w:val="28"/>
              </w:rPr>
            </w:pPr>
            <w:r>
              <w:rPr>
                <w:sz w:val="28"/>
                <w:szCs w:val="28"/>
              </w:rPr>
              <w:t>Индивидуальный предприниматель</w:t>
            </w: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540" w:type="dxa"/>
          </w:tcPr>
          <w:p w:rsidR="0060734E" w:rsidRDefault="0060734E" w:rsidP="00853A76">
            <w:pPr>
              <w:snapToGrid w:val="0"/>
              <w:rPr>
                <w:sz w:val="24"/>
                <w:szCs w:val="24"/>
              </w:rPr>
            </w:pPr>
          </w:p>
        </w:tc>
        <w:tc>
          <w:tcPr>
            <w:tcW w:w="1080" w:type="dxa"/>
            <w:gridSpan w:val="2"/>
          </w:tcPr>
          <w:p w:rsidR="0060734E" w:rsidRDefault="0060734E" w:rsidP="00853A76">
            <w:pPr>
              <w:snapToGrid w:val="0"/>
              <w:rPr>
                <w:sz w:val="28"/>
                <w:szCs w:val="28"/>
              </w:rPr>
            </w:pPr>
          </w:p>
        </w:tc>
        <w:tc>
          <w:tcPr>
            <w:tcW w:w="4140" w:type="dxa"/>
            <w:gridSpan w:val="3"/>
          </w:tcPr>
          <w:p w:rsidR="0060734E" w:rsidRDefault="0060734E" w:rsidP="00853A76">
            <w:pPr>
              <w:snapToGrid w:val="0"/>
              <w:jc w:val="center"/>
              <w:rPr>
                <w:sz w:val="24"/>
                <w:szCs w:val="24"/>
              </w:rPr>
            </w:pPr>
          </w:p>
        </w:tc>
      </w:tr>
      <w:tr w:rsidR="0060734E" w:rsidTr="00853A76">
        <w:tc>
          <w:tcPr>
            <w:tcW w:w="1908" w:type="dxa"/>
            <w:tcBorders>
              <w:bottom w:val="single" w:sz="4" w:space="0" w:color="000000"/>
            </w:tcBorders>
          </w:tcPr>
          <w:p w:rsidR="0060734E" w:rsidRDefault="0060734E" w:rsidP="00853A76">
            <w:pPr>
              <w:snapToGrid w:val="0"/>
              <w:rPr>
                <w:sz w:val="28"/>
                <w:szCs w:val="28"/>
                <w:lang w:val="en-US"/>
              </w:rPr>
            </w:pPr>
          </w:p>
        </w:tc>
        <w:tc>
          <w:tcPr>
            <w:tcW w:w="360" w:type="dxa"/>
          </w:tcPr>
          <w:p w:rsidR="0060734E" w:rsidRDefault="0060734E" w:rsidP="00853A76">
            <w:pPr>
              <w:snapToGrid w:val="0"/>
              <w:rPr>
                <w:sz w:val="28"/>
                <w:szCs w:val="28"/>
                <w:lang w:val="en-US"/>
              </w:rPr>
            </w:pPr>
          </w:p>
        </w:tc>
        <w:tc>
          <w:tcPr>
            <w:tcW w:w="2700" w:type="dxa"/>
            <w:gridSpan w:val="2"/>
            <w:tcBorders>
              <w:bottom w:val="single" w:sz="4" w:space="0" w:color="000000"/>
            </w:tcBorders>
          </w:tcPr>
          <w:p w:rsidR="0060734E" w:rsidRDefault="0060734E" w:rsidP="00853A76">
            <w:pPr>
              <w:snapToGrid w:val="0"/>
              <w:rPr>
                <w:sz w:val="28"/>
                <w:szCs w:val="28"/>
                <w:lang w:val="en-US"/>
              </w:rPr>
            </w:pPr>
          </w:p>
        </w:tc>
        <w:tc>
          <w:tcPr>
            <w:tcW w:w="239" w:type="dxa"/>
          </w:tcPr>
          <w:p w:rsidR="0060734E" w:rsidRDefault="0060734E" w:rsidP="00853A76">
            <w:pPr>
              <w:snapToGrid w:val="0"/>
              <w:jc w:val="center"/>
              <w:rPr>
                <w:sz w:val="28"/>
                <w:szCs w:val="28"/>
                <w:lang w:val="en-US"/>
              </w:rPr>
            </w:pPr>
          </w:p>
        </w:tc>
        <w:tc>
          <w:tcPr>
            <w:tcW w:w="2101" w:type="dxa"/>
            <w:gridSpan w:val="2"/>
            <w:tcBorders>
              <w:bottom w:val="single" w:sz="4" w:space="0" w:color="000000"/>
            </w:tcBorders>
          </w:tcPr>
          <w:p w:rsidR="0060734E" w:rsidRDefault="0060734E" w:rsidP="00853A76">
            <w:pPr>
              <w:snapToGrid w:val="0"/>
              <w:jc w:val="center"/>
              <w:rPr>
                <w:sz w:val="28"/>
                <w:szCs w:val="28"/>
                <w:lang w:val="en-US"/>
              </w:rPr>
            </w:pPr>
          </w:p>
        </w:tc>
        <w:tc>
          <w:tcPr>
            <w:tcW w:w="239" w:type="dxa"/>
          </w:tcPr>
          <w:p w:rsidR="0060734E" w:rsidRDefault="0060734E" w:rsidP="00853A76">
            <w:pPr>
              <w:snapToGrid w:val="0"/>
              <w:rPr>
                <w:sz w:val="28"/>
                <w:szCs w:val="28"/>
                <w:lang w:val="en-US"/>
              </w:rPr>
            </w:pPr>
          </w:p>
        </w:tc>
        <w:tc>
          <w:tcPr>
            <w:tcW w:w="2641" w:type="dxa"/>
            <w:tcBorders>
              <w:bottom w:val="single" w:sz="4" w:space="0" w:color="000000"/>
            </w:tcBorders>
          </w:tcPr>
          <w:p w:rsidR="0060734E" w:rsidRDefault="0060734E" w:rsidP="00853A76">
            <w:pPr>
              <w:snapToGrid w:val="0"/>
              <w:rPr>
                <w:sz w:val="28"/>
                <w:szCs w:val="28"/>
                <w:lang w:val="en-US"/>
              </w:rPr>
            </w:pPr>
          </w:p>
        </w:tc>
      </w:tr>
      <w:tr w:rsidR="0060734E" w:rsidTr="00853A76">
        <w:tc>
          <w:tcPr>
            <w:tcW w:w="190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700"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239" w:type="dxa"/>
          </w:tcPr>
          <w:p w:rsidR="0060734E" w:rsidRDefault="0060734E" w:rsidP="00853A76">
            <w:pPr>
              <w:snapToGrid w:val="0"/>
              <w:jc w:val="center"/>
              <w:rPr>
                <w:sz w:val="24"/>
                <w:szCs w:val="24"/>
              </w:rPr>
            </w:pPr>
          </w:p>
        </w:tc>
        <w:tc>
          <w:tcPr>
            <w:tcW w:w="2101" w:type="dxa"/>
            <w:gridSpan w:val="2"/>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41" w:type="dxa"/>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4968" w:type="dxa"/>
            <w:gridSpan w:val="4"/>
          </w:tcPr>
          <w:p w:rsidR="0060734E" w:rsidRDefault="0060734E" w:rsidP="00853A76">
            <w:pPr>
              <w:snapToGrid w:val="0"/>
              <w:rPr>
                <w:sz w:val="28"/>
                <w:szCs w:val="28"/>
              </w:rPr>
            </w:pPr>
            <w:r>
              <w:rPr>
                <w:sz w:val="28"/>
                <w:szCs w:val="28"/>
              </w:rPr>
              <w:t>МП</w:t>
            </w:r>
          </w:p>
        </w:tc>
        <w:tc>
          <w:tcPr>
            <w:tcW w:w="5220" w:type="dxa"/>
            <w:gridSpan w:val="5"/>
          </w:tcPr>
          <w:p w:rsidR="0060734E" w:rsidRDefault="0060734E" w:rsidP="00853A76">
            <w:pPr>
              <w:snapToGrid w:val="0"/>
              <w:rPr>
                <w:sz w:val="28"/>
                <w:szCs w:val="28"/>
              </w:rPr>
            </w:pPr>
            <w:r>
              <w:rPr>
                <w:sz w:val="28"/>
                <w:szCs w:val="28"/>
              </w:rPr>
              <w:t>МП</w:t>
            </w:r>
          </w:p>
        </w:tc>
      </w:tr>
    </w:tbl>
    <w:p w:rsidR="0060734E" w:rsidRDefault="0060734E" w:rsidP="004C30F2">
      <w:pPr>
        <w:rPr>
          <w:b/>
          <w:sz w:val="24"/>
          <w:szCs w:val="24"/>
        </w:rPr>
      </w:pPr>
    </w:p>
    <w:p w:rsidR="0060734E" w:rsidRDefault="0060734E" w:rsidP="004C30F2">
      <w:pPr>
        <w:rPr>
          <w:sz w:val="28"/>
          <w:szCs w:val="28"/>
          <w:u w:val="single"/>
        </w:rPr>
      </w:pPr>
      <w:r>
        <w:rPr>
          <w:sz w:val="28"/>
          <w:szCs w:val="28"/>
          <w:u w:val="single"/>
        </w:rPr>
        <w:t>Для физических лиц:</w:t>
      </w:r>
    </w:p>
    <w:tbl>
      <w:tblPr>
        <w:tblW w:w="0" w:type="auto"/>
        <w:tblLayout w:type="fixed"/>
        <w:tblLook w:val="0000"/>
      </w:tblPr>
      <w:tblGrid>
        <w:gridCol w:w="1908"/>
        <w:gridCol w:w="360"/>
        <w:gridCol w:w="2160"/>
        <w:gridCol w:w="540"/>
        <w:gridCol w:w="239"/>
        <w:gridCol w:w="841"/>
        <w:gridCol w:w="1260"/>
        <w:gridCol w:w="239"/>
        <w:gridCol w:w="2641"/>
      </w:tblGrid>
      <w:tr w:rsidR="0060734E" w:rsidTr="00853A76">
        <w:tc>
          <w:tcPr>
            <w:tcW w:w="4968" w:type="dxa"/>
            <w:gridSpan w:val="4"/>
          </w:tcPr>
          <w:p w:rsidR="0060734E" w:rsidRDefault="0060734E" w:rsidP="00853A76">
            <w:pPr>
              <w:snapToGrid w:val="0"/>
              <w:jc w:val="center"/>
              <w:rPr>
                <w:sz w:val="28"/>
                <w:szCs w:val="28"/>
              </w:rPr>
            </w:pPr>
            <w:r>
              <w:rPr>
                <w:sz w:val="28"/>
                <w:szCs w:val="28"/>
              </w:rPr>
              <w:t>Заказчик:</w:t>
            </w:r>
          </w:p>
        </w:tc>
        <w:tc>
          <w:tcPr>
            <w:tcW w:w="5220" w:type="dxa"/>
            <w:gridSpan w:val="5"/>
          </w:tcPr>
          <w:p w:rsidR="0060734E" w:rsidRDefault="0060734E" w:rsidP="00853A76">
            <w:pPr>
              <w:snapToGrid w:val="0"/>
              <w:jc w:val="center"/>
              <w:rPr>
                <w:sz w:val="28"/>
                <w:szCs w:val="28"/>
              </w:rPr>
            </w:pPr>
            <w:r>
              <w:rPr>
                <w:sz w:val="28"/>
                <w:szCs w:val="28"/>
              </w:rPr>
              <w:t>Поставщик:</w:t>
            </w:r>
          </w:p>
        </w:tc>
      </w:tr>
      <w:tr w:rsidR="0060734E" w:rsidTr="00853A76">
        <w:tc>
          <w:tcPr>
            <w:tcW w:w="4428" w:type="dxa"/>
            <w:gridSpan w:val="3"/>
            <w:tcBorders>
              <w:bottom w:val="single" w:sz="4" w:space="0" w:color="000000"/>
            </w:tcBorders>
          </w:tcPr>
          <w:p w:rsidR="0060734E" w:rsidRDefault="0060734E" w:rsidP="00853A76">
            <w:pPr>
              <w:snapToGrid w:val="0"/>
              <w:rPr>
                <w:sz w:val="28"/>
                <w:szCs w:val="28"/>
              </w:rPr>
            </w:pPr>
          </w:p>
        </w:tc>
        <w:tc>
          <w:tcPr>
            <w:tcW w:w="540" w:type="dxa"/>
          </w:tcPr>
          <w:p w:rsidR="0060734E" w:rsidRDefault="0060734E" w:rsidP="00853A76">
            <w:pPr>
              <w:snapToGrid w:val="0"/>
              <w:rPr>
                <w:sz w:val="28"/>
                <w:szCs w:val="28"/>
              </w:rPr>
            </w:pPr>
          </w:p>
        </w:tc>
        <w:tc>
          <w:tcPr>
            <w:tcW w:w="5220" w:type="dxa"/>
            <w:gridSpan w:val="5"/>
          </w:tcPr>
          <w:p w:rsidR="0060734E" w:rsidRDefault="0060734E" w:rsidP="00853A76">
            <w:pPr>
              <w:snapToGrid w:val="0"/>
              <w:rPr>
                <w:sz w:val="28"/>
                <w:szCs w:val="28"/>
              </w:rPr>
            </w:pPr>
          </w:p>
        </w:tc>
      </w:tr>
      <w:tr w:rsidR="0060734E" w:rsidTr="00853A76">
        <w:tc>
          <w:tcPr>
            <w:tcW w:w="4428" w:type="dxa"/>
            <w:gridSpan w:val="3"/>
            <w:tcBorders>
              <w:top w:val="single" w:sz="4" w:space="0" w:color="000000"/>
            </w:tcBorders>
          </w:tcPr>
          <w:p w:rsidR="0060734E" w:rsidRDefault="0060734E" w:rsidP="00853A76">
            <w:pPr>
              <w:snapToGrid w:val="0"/>
              <w:jc w:val="center"/>
              <w:rPr>
                <w:sz w:val="24"/>
                <w:szCs w:val="24"/>
              </w:rPr>
            </w:pPr>
            <w:r>
              <w:rPr>
                <w:sz w:val="24"/>
                <w:szCs w:val="24"/>
              </w:rPr>
              <w:t>должность</w:t>
            </w:r>
          </w:p>
        </w:tc>
        <w:tc>
          <w:tcPr>
            <w:tcW w:w="540" w:type="dxa"/>
          </w:tcPr>
          <w:p w:rsidR="0060734E" w:rsidRDefault="0060734E" w:rsidP="00853A76">
            <w:pPr>
              <w:snapToGrid w:val="0"/>
              <w:rPr>
                <w:sz w:val="24"/>
                <w:szCs w:val="24"/>
              </w:rPr>
            </w:pPr>
          </w:p>
        </w:tc>
        <w:tc>
          <w:tcPr>
            <w:tcW w:w="1080" w:type="dxa"/>
            <w:gridSpan w:val="2"/>
          </w:tcPr>
          <w:p w:rsidR="0060734E" w:rsidRDefault="0060734E" w:rsidP="00853A76">
            <w:pPr>
              <w:snapToGrid w:val="0"/>
              <w:rPr>
                <w:sz w:val="28"/>
                <w:szCs w:val="28"/>
              </w:rPr>
            </w:pPr>
          </w:p>
        </w:tc>
        <w:tc>
          <w:tcPr>
            <w:tcW w:w="4140" w:type="dxa"/>
            <w:gridSpan w:val="3"/>
          </w:tcPr>
          <w:p w:rsidR="0060734E" w:rsidRDefault="0060734E" w:rsidP="00853A76">
            <w:pPr>
              <w:snapToGrid w:val="0"/>
              <w:jc w:val="center"/>
              <w:rPr>
                <w:sz w:val="24"/>
                <w:szCs w:val="24"/>
              </w:rPr>
            </w:pPr>
          </w:p>
        </w:tc>
      </w:tr>
      <w:tr w:rsidR="0060734E" w:rsidTr="00853A76">
        <w:tc>
          <w:tcPr>
            <w:tcW w:w="1908" w:type="dxa"/>
            <w:tcBorders>
              <w:bottom w:val="single" w:sz="4" w:space="0" w:color="000000"/>
            </w:tcBorders>
          </w:tcPr>
          <w:p w:rsidR="0060734E" w:rsidRDefault="0060734E" w:rsidP="00853A76">
            <w:pPr>
              <w:snapToGrid w:val="0"/>
              <w:rPr>
                <w:sz w:val="28"/>
                <w:szCs w:val="28"/>
                <w:lang w:val="en-US"/>
              </w:rPr>
            </w:pPr>
          </w:p>
        </w:tc>
        <w:tc>
          <w:tcPr>
            <w:tcW w:w="360" w:type="dxa"/>
          </w:tcPr>
          <w:p w:rsidR="0060734E" w:rsidRDefault="0060734E" w:rsidP="00853A76">
            <w:pPr>
              <w:snapToGrid w:val="0"/>
              <w:rPr>
                <w:sz w:val="28"/>
                <w:szCs w:val="28"/>
                <w:lang w:val="en-US"/>
              </w:rPr>
            </w:pPr>
          </w:p>
        </w:tc>
        <w:tc>
          <w:tcPr>
            <w:tcW w:w="2700" w:type="dxa"/>
            <w:gridSpan w:val="2"/>
            <w:tcBorders>
              <w:bottom w:val="single" w:sz="4" w:space="0" w:color="000000"/>
            </w:tcBorders>
          </w:tcPr>
          <w:p w:rsidR="0060734E" w:rsidRDefault="0060734E" w:rsidP="00853A76">
            <w:pPr>
              <w:snapToGrid w:val="0"/>
              <w:rPr>
                <w:sz w:val="28"/>
                <w:szCs w:val="28"/>
                <w:lang w:val="en-US"/>
              </w:rPr>
            </w:pPr>
          </w:p>
        </w:tc>
        <w:tc>
          <w:tcPr>
            <w:tcW w:w="239" w:type="dxa"/>
          </w:tcPr>
          <w:p w:rsidR="0060734E" w:rsidRDefault="0060734E" w:rsidP="00853A76">
            <w:pPr>
              <w:snapToGrid w:val="0"/>
              <w:jc w:val="center"/>
              <w:rPr>
                <w:sz w:val="28"/>
                <w:szCs w:val="28"/>
                <w:lang w:val="en-US"/>
              </w:rPr>
            </w:pPr>
          </w:p>
        </w:tc>
        <w:tc>
          <w:tcPr>
            <w:tcW w:w="2101" w:type="dxa"/>
            <w:gridSpan w:val="2"/>
            <w:tcBorders>
              <w:bottom w:val="single" w:sz="4" w:space="0" w:color="000000"/>
            </w:tcBorders>
          </w:tcPr>
          <w:p w:rsidR="0060734E" w:rsidRDefault="0060734E" w:rsidP="00853A76">
            <w:pPr>
              <w:snapToGrid w:val="0"/>
              <w:jc w:val="center"/>
              <w:rPr>
                <w:sz w:val="28"/>
                <w:szCs w:val="28"/>
                <w:lang w:val="en-US"/>
              </w:rPr>
            </w:pPr>
          </w:p>
        </w:tc>
        <w:tc>
          <w:tcPr>
            <w:tcW w:w="239" w:type="dxa"/>
          </w:tcPr>
          <w:p w:rsidR="0060734E" w:rsidRDefault="0060734E" w:rsidP="00853A76">
            <w:pPr>
              <w:snapToGrid w:val="0"/>
              <w:rPr>
                <w:sz w:val="28"/>
                <w:szCs w:val="28"/>
                <w:lang w:val="en-US"/>
              </w:rPr>
            </w:pPr>
          </w:p>
        </w:tc>
        <w:tc>
          <w:tcPr>
            <w:tcW w:w="2641" w:type="dxa"/>
            <w:tcBorders>
              <w:bottom w:val="single" w:sz="4" w:space="0" w:color="000000"/>
            </w:tcBorders>
          </w:tcPr>
          <w:p w:rsidR="0060734E" w:rsidRDefault="0060734E" w:rsidP="00853A76">
            <w:pPr>
              <w:snapToGrid w:val="0"/>
              <w:rPr>
                <w:sz w:val="28"/>
                <w:szCs w:val="28"/>
                <w:lang w:val="en-US"/>
              </w:rPr>
            </w:pPr>
          </w:p>
        </w:tc>
      </w:tr>
      <w:tr w:rsidR="0060734E" w:rsidTr="00853A76">
        <w:tc>
          <w:tcPr>
            <w:tcW w:w="1908" w:type="dxa"/>
            <w:tcBorders>
              <w:top w:val="single" w:sz="4" w:space="0" w:color="000000"/>
            </w:tcBorders>
          </w:tcPr>
          <w:p w:rsidR="0060734E" w:rsidRDefault="0060734E" w:rsidP="00853A76">
            <w:pPr>
              <w:snapToGrid w:val="0"/>
              <w:jc w:val="center"/>
              <w:rPr>
                <w:sz w:val="24"/>
                <w:szCs w:val="24"/>
              </w:rPr>
            </w:pPr>
            <w:r>
              <w:rPr>
                <w:sz w:val="24"/>
                <w:szCs w:val="24"/>
              </w:rPr>
              <w:t>Подпись</w:t>
            </w:r>
          </w:p>
        </w:tc>
        <w:tc>
          <w:tcPr>
            <w:tcW w:w="360" w:type="dxa"/>
          </w:tcPr>
          <w:p w:rsidR="0060734E" w:rsidRDefault="0060734E" w:rsidP="00853A76">
            <w:pPr>
              <w:snapToGrid w:val="0"/>
              <w:rPr>
                <w:sz w:val="24"/>
                <w:szCs w:val="24"/>
              </w:rPr>
            </w:pPr>
          </w:p>
        </w:tc>
        <w:tc>
          <w:tcPr>
            <w:tcW w:w="2700" w:type="dxa"/>
            <w:gridSpan w:val="2"/>
            <w:tcBorders>
              <w:top w:val="single" w:sz="4" w:space="0" w:color="000000"/>
            </w:tcBorders>
          </w:tcPr>
          <w:p w:rsidR="0060734E" w:rsidRDefault="0060734E" w:rsidP="00853A76">
            <w:pPr>
              <w:snapToGrid w:val="0"/>
              <w:jc w:val="center"/>
              <w:rPr>
                <w:sz w:val="24"/>
                <w:szCs w:val="24"/>
              </w:rPr>
            </w:pPr>
            <w:r>
              <w:rPr>
                <w:sz w:val="24"/>
                <w:szCs w:val="24"/>
              </w:rPr>
              <w:t>расшифровка подписи</w:t>
            </w:r>
          </w:p>
        </w:tc>
        <w:tc>
          <w:tcPr>
            <w:tcW w:w="239" w:type="dxa"/>
          </w:tcPr>
          <w:p w:rsidR="0060734E" w:rsidRDefault="0060734E" w:rsidP="00853A76">
            <w:pPr>
              <w:snapToGrid w:val="0"/>
              <w:jc w:val="center"/>
              <w:rPr>
                <w:sz w:val="24"/>
                <w:szCs w:val="24"/>
              </w:rPr>
            </w:pPr>
          </w:p>
        </w:tc>
        <w:tc>
          <w:tcPr>
            <w:tcW w:w="2101" w:type="dxa"/>
            <w:gridSpan w:val="2"/>
          </w:tcPr>
          <w:p w:rsidR="0060734E" w:rsidRDefault="0060734E" w:rsidP="00853A76">
            <w:pPr>
              <w:snapToGrid w:val="0"/>
              <w:jc w:val="center"/>
              <w:rPr>
                <w:sz w:val="24"/>
                <w:szCs w:val="24"/>
              </w:rPr>
            </w:pPr>
            <w:r>
              <w:rPr>
                <w:sz w:val="24"/>
                <w:szCs w:val="24"/>
              </w:rPr>
              <w:t>подпись</w:t>
            </w:r>
          </w:p>
        </w:tc>
        <w:tc>
          <w:tcPr>
            <w:tcW w:w="239" w:type="dxa"/>
          </w:tcPr>
          <w:p w:rsidR="0060734E" w:rsidRDefault="0060734E" w:rsidP="00853A76">
            <w:pPr>
              <w:snapToGrid w:val="0"/>
              <w:rPr>
                <w:sz w:val="24"/>
                <w:szCs w:val="24"/>
              </w:rPr>
            </w:pPr>
          </w:p>
        </w:tc>
        <w:tc>
          <w:tcPr>
            <w:tcW w:w="2641" w:type="dxa"/>
          </w:tcPr>
          <w:p w:rsidR="0060734E" w:rsidRDefault="0060734E" w:rsidP="00853A76">
            <w:pPr>
              <w:snapToGrid w:val="0"/>
              <w:jc w:val="center"/>
              <w:rPr>
                <w:sz w:val="24"/>
                <w:szCs w:val="24"/>
              </w:rPr>
            </w:pPr>
            <w:r>
              <w:rPr>
                <w:sz w:val="24"/>
                <w:szCs w:val="24"/>
              </w:rPr>
              <w:t>расшифровка подписи</w:t>
            </w:r>
          </w:p>
        </w:tc>
      </w:tr>
      <w:tr w:rsidR="0060734E" w:rsidTr="00853A76">
        <w:trPr>
          <w:trHeight w:val="385"/>
        </w:trPr>
        <w:tc>
          <w:tcPr>
            <w:tcW w:w="4968" w:type="dxa"/>
            <w:gridSpan w:val="4"/>
          </w:tcPr>
          <w:p w:rsidR="0060734E" w:rsidRDefault="0060734E" w:rsidP="00853A76">
            <w:pPr>
              <w:snapToGrid w:val="0"/>
              <w:rPr>
                <w:sz w:val="28"/>
                <w:szCs w:val="28"/>
              </w:rPr>
            </w:pPr>
            <w:r>
              <w:rPr>
                <w:sz w:val="28"/>
                <w:szCs w:val="28"/>
              </w:rPr>
              <w:t>МП</w:t>
            </w:r>
          </w:p>
        </w:tc>
        <w:tc>
          <w:tcPr>
            <w:tcW w:w="5220" w:type="dxa"/>
            <w:gridSpan w:val="5"/>
          </w:tcPr>
          <w:p w:rsidR="0060734E" w:rsidRDefault="0060734E" w:rsidP="00853A76">
            <w:pPr>
              <w:snapToGrid w:val="0"/>
              <w:rPr>
                <w:sz w:val="28"/>
                <w:szCs w:val="28"/>
              </w:rPr>
            </w:pPr>
          </w:p>
        </w:tc>
      </w:tr>
    </w:tbl>
    <w:p w:rsidR="0060734E" w:rsidRPr="00D812CB" w:rsidRDefault="0060734E" w:rsidP="00351145">
      <w:pPr>
        <w:rPr>
          <w:bCs/>
          <w:sz w:val="28"/>
          <w:szCs w:val="28"/>
          <w:lang w:val="en-US"/>
        </w:rPr>
      </w:pPr>
    </w:p>
    <w:sectPr w:rsidR="0060734E" w:rsidRPr="00D812CB" w:rsidSect="00C442D3">
      <w:footerReference w:type="default" r:id="rId36"/>
      <w:footerReference w:type="first" r:id="rId37"/>
      <w:pgSz w:w="11906" w:h="16838"/>
      <w:pgMar w:top="709" w:right="566" w:bottom="1134" w:left="851" w:header="709" w:footer="709" w:gutter="0"/>
      <w:paperSrc w:first="1"/>
      <w:pgNumType w:start="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34E" w:rsidRDefault="0060734E" w:rsidP="00AF657A">
      <w:r>
        <w:separator/>
      </w:r>
    </w:p>
  </w:endnote>
  <w:endnote w:type="continuationSeparator" w:id="1">
    <w:p w:rsidR="0060734E" w:rsidRDefault="0060734E" w:rsidP="00AF65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ulim">
    <w:altName w:val="Ўѕ?¬Ч?"/>
    <w:panose1 w:val="020B0600000101010101"/>
    <w:charset w:val="81"/>
    <w:family w:val="roman"/>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Pragmatica">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34E" w:rsidRDefault="0060734E">
    <w:pPr>
      <w:pStyle w:val="Footer"/>
      <w:jc w:val="center"/>
    </w:pPr>
  </w:p>
  <w:p w:rsidR="0060734E" w:rsidRDefault="006073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34E" w:rsidRDefault="0060734E">
    <w:pPr>
      <w:pStyle w:val="Footer"/>
      <w:jc w:val="center"/>
    </w:pPr>
    <w:r>
      <w:rPr>
        <w:lang w:val="en-US"/>
      </w:rPr>
      <w:t>2</w:t>
    </w:r>
  </w:p>
  <w:p w:rsidR="0060734E" w:rsidRDefault="0060734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34E" w:rsidRPr="00E3743C" w:rsidRDefault="0060734E">
    <w:pPr>
      <w:pStyle w:val="Footer"/>
      <w:jc w:val="center"/>
      <w:rPr>
        <w:lang w:val="en-US"/>
      </w:rPr>
    </w:pPr>
    <w:r>
      <w:rPr>
        <w:lang w:val="en-US"/>
      </w:rPr>
      <w:t>3</w:t>
    </w:r>
  </w:p>
  <w:p w:rsidR="0060734E" w:rsidRDefault="0060734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34E" w:rsidRDefault="0060734E">
    <w:pPr>
      <w:pStyle w:val="Footer"/>
      <w:jc w:val="center"/>
    </w:pPr>
    <w:fldSimple w:instr=" PAGE   \* MERGEFORMAT ">
      <w:r>
        <w:rPr>
          <w:noProof/>
        </w:rPr>
        <w:t>23</w:t>
      </w:r>
    </w:fldSimple>
  </w:p>
  <w:p w:rsidR="0060734E" w:rsidRDefault="0060734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34E" w:rsidRDefault="0060734E">
    <w:pPr>
      <w:pStyle w:val="Footer"/>
      <w:jc w:val="center"/>
    </w:pPr>
    <w:fldSimple w:instr=" PAGE   \* MERGEFORMAT ">
      <w:r>
        <w:rPr>
          <w:noProof/>
        </w:rPr>
        <w:t>4</w:t>
      </w:r>
    </w:fldSimple>
  </w:p>
  <w:p w:rsidR="0060734E" w:rsidRDefault="006073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34E" w:rsidRDefault="0060734E" w:rsidP="00AF657A">
      <w:r>
        <w:separator/>
      </w:r>
    </w:p>
  </w:footnote>
  <w:footnote w:type="continuationSeparator" w:id="1">
    <w:p w:rsidR="0060734E" w:rsidRDefault="0060734E" w:rsidP="00AF657A">
      <w:r>
        <w:continuationSeparator/>
      </w:r>
    </w:p>
  </w:footnote>
  <w:footnote w:id="2">
    <w:p w:rsidR="0060734E" w:rsidRDefault="0060734E" w:rsidP="004C30F2">
      <w:pPr>
        <w:jc w:val="both"/>
      </w:pPr>
      <w:r>
        <w:rPr>
          <w:rStyle w:val="a1"/>
        </w:rPr>
        <w:footnoteRef/>
      </w:r>
      <w:r>
        <w:rPr>
          <w:sz w:val="24"/>
          <w:szCs w:val="24"/>
        </w:rPr>
        <w:tab/>
        <w:t xml:space="preserve"> 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предлагаемых к поставке товаров. Участник процедуры закупки по своему усмотрению может приложить документы, подтверждающие страну происхождения товара, в том числе декларацию или сертификат о происхождении товара.</w:t>
      </w:r>
    </w:p>
  </w:footnote>
  <w:footnote w:id="3">
    <w:p w:rsidR="0060734E" w:rsidRDefault="0060734E" w:rsidP="004C30F2">
      <w:pPr>
        <w:pStyle w:val="FootnoteText"/>
        <w:jc w:val="both"/>
      </w:pPr>
      <w:r>
        <w:rPr>
          <w:rStyle w:val="a1"/>
        </w:rPr>
        <w:footnoteRef/>
      </w:r>
      <w:r>
        <w:rPr>
          <w:sz w:val="24"/>
          <w:szCs w:val="24"/>
        </w:rPr>
        <w:tab/>
        <w:t xml:space="preserve"> Здесь и далее для участников процедуры закупки – юридических лиц.</w:t>
      </w:r>
    </w:p>
  </w:footnote>
  <w:footnote w:id="4">
    <w:p w:rsidR="0060734E" w:rsidRDefault="0060734E" w:rsidP="004C30F2">
      <w:pPr>
        <w:pStyle w:val="FootnoteText"/>
        <w:jc w:val="both"/>
      </w:pPr>
      <w:r>
        <w:rPr>
          <w:rStyle w:val="a1"/>
        </w:rPr>
        <w:footnoteRef/>
      </w:r>
      <w:r>
        <w:rPr>
          <w:sz w:val="24"/>
          <w:szCs w:val="24"/>
        </w:rPr>
        <w:tab/>
        <w:t xml:space="preserve"> Заполняется участником процедуры закупки – юридическим лицом.</w:t>
      </w:r>
    </w:p>
  </w:footnote>
  <w:footnote w:id="5">
    <w:p w:rsidR="0060734E" w:rsidRDefault="0060734E" w:rsidP="004C30F2">
      <w:pPr>
        <w:pStyle w:val="FootnoteText"/>
        <w:jc w:val="both"/>
      </w:pPr>
      <w:r>
        <w:rPr>
          <w:rStyle w:val="a1"/>
        </w:rPr>
        <w:footnoteRef/>
      </w:r>
      <w:r>
        <w:rPr>
          <w:sz w:val="24"/>
          <w:szCs w:val="24"/>
        </w:rPr>
        <w:tab/>
        <w:t xml:space="preserve"> </w:t>
      </w:r>
      <w:r>
        <w:rPr>
          <w:color w:val="000000"/>
          <w:sz w:val="24"/>
          <w:szCs w:val="24"/>
        </w:rPr>
        <w:t>При подготовке заявки на участие в открытом  аукционе в электронной форме необходимо учесть, что все документы должны представляться в порядке, указанном в описи документов.</w:t>
      </w:r>
    </w:p>
  </w:footnote>
  <w:footnote w:id="6">
    <w:p w:rsidR="0060734E" w:rsidRDefault="0060734E" w:rsidP="004C30F2">
      <w:pPr>
        <w:pStyle w:val="FootnoteText"/>
        <w:jc w:val="both"/>
      </w:pPr>
      <w:r>
        <w:rPr>
          <w:rStyle w:val="a1"/>
        </w:rPr>
        <w:footnoteRef/>
      </w:r>
      <w:r>
        <w:rPr>
          <w:sz w:val="24"/>
          <w:szCs w:val="24"/>
        </w:rPr>
        <w:tab/>
        <w:t xml:space="preserve"> Для юридических лиц.</w:t>
      </w:r>
    </w:p>
  </w:footnote>
  <w:footnote w:id="7">
    <w:p w:rsidR="0060734E" w:rsidRDefault="0060734E" w:rsidP="004C30F2">
      <w:pPr>
        <w:pStyle w:val="FootnoteText"/>
        <w:jc w:val="both"/>
      </w:pPr>
      <w:r>
        <w:rPr>
          <w:rStyle w:val="a1"/>
        </w:rPr>
        <w:footnoteRef/>
      </w:r>
      <w:r>
        <w:rPr>
          <w:sz w:val="24"/>
          <w:szCs w:val="24"/>
        </w:rPr>
        <w:tab/>
        <w:t xml:space="preserve"> Для индивидуальных предпринимателей.</w:t>
      </w:r>
    </w:p>
  </w:footnote>
  <w:footnote w:id="8">
    <w:p w:rsidR="0060734E" w:rsidRDefault="0060734E" w:rsidP="004C30F2">
      <w:pPr>
        <w:pStyle w:val="FootnoteText"/>
        <w:jc w:val="both"/>
      </w:pPr>
      <w:r>
        <w:rPr>
          <w:rStyle w:val="a1"/>
        </w:rPr>
        <w:footnoteRef/>
      </w:r>
      <w:r>
        <w:rPr>
          <w:sz w:val="24"/>
          <w:szCs w:val="24"/>
        </w:rPr>
        <w:tab/>
        <w:t xml:space="preserve"> Для физических лиц.</w:t>
      </w:r>
    </w:p>
  </w:footnote>
  <w:footnote w:id="9">
    <w:p w:rsidR="0060734E" w:rsidRDefault="0060734E" w:rsidP="004C30F2">
      <w:pPr>
        <w:pStyle w:val="FootnoteText"/>
        <w:jc w:val="both"/>
      </w:pPr>
      <w:r>
        <w:rPr>
          <w:rStyle w:val="a1"/>
        </w:rPr>
        <w:footnoteRef/>
      </w:r>
      <w:r>
        <w:rPr>
          <w:sz w:val="24"/>
          <w:szCs w:val="24"/>
        </w:rPr>
        <w:tab/>
        <w:t xml:space="preserve"> Предоставляется в случае, если заявку на участие в открытом аукционе подписывает лицо, уполномоченное руководителем.</w:t>
      </w:r>
    </w:p>
  </w:footnote>
  <w:footnote w:id="10">
    <w:p w:rsidR="0060734E" w:rsidRDefault="0060734E" w:rsidP="004C30F2">
      <w:pPr>
        <w:jc w:val="both"/>
      </w:pPr>
      <w:r>
        <w:rPr>
          <w:rStyle w:val="a1"/>
        </w:rPr>
        <w:footnoteRef/>
      </w:r>
      <w:r>
        <w:rPr>
          <w:sz w:val="24"/>
          <w:szCs w:val="24"/>
        </w:rPr>
        <w:tab/>
        <w:t xml:space="preserve"> Предоставляется в случае, если доверенность лица, уполномоченного подписывать заявку на участие в открытом аукционе, подписана не руководителем.</w:t>
      </w:r>
    </w:p>
  </w:footnote>
  <w:footnote w:id="11">
    <w:p w:rsidR="0060734E" w:rsidRDefault="0060734E" w:rsidP="004C30F2">
      <w:pPr>
        <w:pStyle w:val="FootnoteText"/>
        <w:jc w:val="both"/>
      </w:pPr>
      <w:r>
        <w:rPr>
          <w:rStyle w:val="a1"/>
        </w:rPr>
        <w:footnoteRef/>
      </w:r>
      <w:r>
        <w:rPr>
          <w:sz w:val="24"/>
          <w:szCs w:val="24"/>
        </w:rPr>
        <w:tab/>
        <w:t xml:space="preserve"> Для юридических лиц.</w:t>
      </w:r>
    </w:p>
  </w:footnote>
  <w:footnote w:id="12">
    <w:p w:rsidR="0060734E" w:rsidRDefault="0060734E" w:rsidP="004C30F2">
      <w:pPr>
        <w:pStyle w:val="FootnoteText"/>
        <w:jc w:val="both"/>
      </w:pPr>
      <w:r>
        <w:rPr>
          <w:rStyle w:val="a1"/>
        </w:rPr>
        <w:footnoteRef/>
      </w:r>
      <w:r>
        <w:rPr>
          <w:sz w:val="24"/>
          <w:szCs w:val="24"/>
        </w:rPr>
        <w:tab/>
        <w:t xml:space="preserve"> Е</w:t>
      </w:r>
      <w:r>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footnote>
  <w:footnote w:id="13">
    <w:p w:rsidR="0060734E" w:rsidRDefault="0060734E" w:rsidP="004C30F2">
      <w:pPr>
        <w:pStyle w:val="FootnoteText"/>
        <w:jc w:val="both"/>
      </w:pPr>
      <w:r>
        <w:rPr>
          <w:rStyle w:val="a1"/>
        </w:rPr>
        <w:footnoteRef/>
      </w:r>
      <w:r>
        <w:rPr>
          <w:sz w:val="24"/>
          <w:szCs w:val="24"/>
        </w:rPr>
        <w:tab/>
        <w:t xml:space="preserve"> </w:t>
      </w:r>
      <w:r>
        <w:rPr>
          <w:color w:val="000000"/>
          <w:sz w:val="24"/>
          <w:szCs w:val="24"/>
        </w:rPr>
        <w:t>Для подтверждения качества товара участник процедуры закупки по своему усмотрению может  представить копии сертификатов соответствия на поставляемые товары</w:t>
      </w:r>
    </w:p>
  </w:footnote>
  <w:footnote w:id="14">
    <w:p w:rsidR="0060734E" w:rsidRDefault="0060734E" w:rsidP="004C30F2">
      <w:pPr>
        <w:pStyle w:val="FootnoteText"/>
        <w:jc w:val="both"/>
      </w:pPr>
      <w:r>
        <w:rPr>
          <w:rStyle w:val="a1"/>
        </w:rPr>
        <w:footnoteRef/>
      </w:r>
      <w:r>
        <w:rPr>
          <w:sz w:val="24"/>
          <w:szCs w:val="24"/>
        </w:rPr>
        <w:tab/>
        <w:t xml:space="preserve"> Здесь и далее в формах для уполномоченного лица участника процедуры закупки–юридического лица указывается должность, для индивидуального предпринимателя – статус «Индивидуальный предприниматель».</w:t>
      </w:r>
    </w:p>
  </w:footnote>
  <w:footnote w:id="15">
    <w:p w:rsidR="0060734E" w:rsidRDefault="0060734E" w:rsidP="004C30F2">
      <w:pPr>
        <w:pStyle w:val="FootnoteText"/>
        <w:jc w:val="both"/>
      </w:pPr>
      <w:r>
        <w:rPr>
          <w:rStyle w:val="a1"/>
        </w:rPr>
        <w:footnoteRef/>
      </w:r>
      <w:r>
        <w:rPr>
          <w:sz w:val="24"/>
          <w:szCs w:val="24"/>
        </w:rPr>
        <w:tab/>
        <w:t xml:space="preserve"> Здесь и далее в формах печатью удостоверяется подпись представителя участника процедуры закупки -  юридического лица и индивидуального предпринимателя (при наличии).</w:t>
      </w:r>
    </w:p>
  </w:footnote>
  <w:footnote w:id="16">
    <w:p w:rsidR="0060734E" w:rsidRDefault="0060734E" w:rsidP="004C30F2">
      <w:pPr>
        <w:pStyle w:val="FootnoteText"/>
        <w:jc w:val="both"/>
      </w:pPr>
      <w:r>
        <w:rPr>
          <w:rStyle w:val="a1"/>
        </w:rPr>
        <w:footnoteRef/>
      </w:r>
      <w:r>
        <w:rPr>
          <w:sz w:val="24"/>
          <w:szCs w:val="24"/>
        </w:rPr>
        <w:tab/>
        <w:t xml:space="preserve"> Здесь и далее для участников процедуры закупки – юридических лиц.</w:t>
      </w:r>
    </w:p>
  </w:footnote>
  <w:footnote w:id="17">
    <w:p w:rsidR="0060734E" w:rsidRDefault="0060734E" w:rsidP="004C30F2">
      <w:pPr>
        <w:pStyle w:val="FootnoteText"/>
        <w:jc w:val="both"/>
      </w:pPr>
      <w:r>
        <w:rPr>
          <w:rStyle w:val="a1"/>
        </w:rPr>
        <w:footnoteRef/>
      </w:r>
      <w:r>
        <w:tab/>
        <w:t xml:space="preserve"> Заполняется участниками процедуры закупки – юридическими лицами.</w:t>
      </w:r>
    </w:p>
  </w:footnote>
  <w:footnote w:id="18">
    <w:p w:rsidR="0060734E" w:rsidRDefault="0060734E" w:rsidP="004C30F2">
      <w:pPr>
        <w:pStyle w:val="FootnoteText"/>
      </w:pPr>
      <w:r>
        <w:rPr>
          <w:rStyle w:val="a1"/>
        </w:rPr>
        <w:footnoteRef/>
      </w:r>
      <w:r>
        <w:tab/>
        <w:t xml:space="preserve"> Заполняется участниками процедуры закупки – индивидуальными предпринимателями.</w:t>
      </w:r>
    </w:p>
  </w:footnote>
  <w:footnote w:id="19">
    <w:p w:rsidR="0060734E" w:rsidRDefault="0060734E" w:rsidP="004C30F2">
      <w:pPr>
        <w:pStyle w:val="FootnoteText"/>
      </w:pPr>
      <w:r>
        <w:rPr>
          <w:rStyle w:val="a1"/>
        </w:rPr>
        <w:footnoteRef/>
      </w:r>
      <w:r>
        <w:tab/>
        <w:t xml:space="preserve"> Заполняется участниками процедуры закупки – физическими лицами.</w:t>
      </w:r>
    </w:p>
  </w:footnote>
  <w:footnote w:id="20">
    <w:p w:rsidR="0060734E" w:rsidRDefault="0060734E" w:rsidP="004C30F2">
      <w:pPr>
        <w:pStyle w:val="FootnoteText"/>
        <w:jc w:val="both"/>
      </w:pPr>
      <w:r>
        <w:rPr>
          <w:rStyle w:val="a1"/>
        </w:rPr>
        <w:footnoteRef/>
      </w:r>
      <w:r>
        <w:rPr>
          <w:sz w:val="24"/>
          <w:szCs w:val="24"/>
        </w:rPr>
        <w:tab/>
        <w:t xml:space="preserve"> При наличии требований о предоставлении обеспечения исполнения договора в документации об открытом аукционе в электронной форме</w:t>
      </w:r>
    </w:p>
  </w:footnote>
  <w:footnote w:id="21">
    <w:p w:rsidR="0060734E" w:rsidRDefault="0060734E" w:rsidP="004C30F2">
      <w:pPr>
        <w:pStyle w:val="FootnoteText"/>
        <w:spacing w:before="120"/>
        <w:jc w:val="both"/>
        <w:rPr>
          <w:sz w:val="24"/>
          <w:szCs w:val="24"/>
        </w:rPr>
      </w:pPr>
      <w:r>
        <w:rPr>
          <w:rStyle w:val="a1"/>
        </w:rPr>
        <w:footnoteRef/>
      </w:r>
      <w:r>
        <w:rPr>
          <w:sz w:val="24"/>
          <w:szCs w:val="24"/>
        </w:rPr>
        <w:tab/>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должна соответствовать величине НДС, указанной в договоре.</w:t>
      </w:r>
    </w:p>
    <w:p w:rsidR="0060734E" w:rsidRDefault="0060734E" w:rsidP="004C30F2">
      <w:pPr>
        <w:pStyle w:val="FootnoteText"/>
        <w:spacing w:before="120"/>
        <w:jc w:val="both"/>
      </w:pPr>
      <w:r>
        <w:rPr>
          <w:sz w:val="24"/>
          <w:szCs w:val="24"/>
        </w:rPr>
        <w:tab/>
        <w:t>В случае если НДС не облагается, в договоре делается ссылка на статью Налогового кодекса Российской Федерации с указанием пункта и подпункта и/или документ о возможности применения упрощенной системы налогообложения с указанием даты и номера документа.</w:t>
      </w:r>
    </w:p>
  </w:footnote>
  <w:footnote w:id="22">
    <w:p w:rsidR="0060734E" w:rsidRDefault="0060734E" w:rsidP="004C30F2">
      <w:pPr>
        <w:pStyle w:val="FootnoteText"/>
        <w:jc w:val="both"/>
      </w:pPr>
      <w:r>
        <w:rPr>
          <w:rStyle w:val="a1"/>
        </w:rPr>
        <w:footnoteRef/>
      </w:r>
      <w:r>
        <w:rPr>
          <w:sz w:val="24"/>
          <w:szCs w:val="24"/>
        </w:rPr>
        <w:tab/>
        <w:t xml:space="preserve"> Раздел включается в проект договора при наличии требований о предоставлении обеспечения исполнения договора в аукционной документации.</w:t>
      </w:r>
    </w:p>
  </w:footnote>
  <w:footnote w:id="23">
    <w:p w:rsidR="0060734E" w:rsidRDefault="0060734E" w:rsidP="004C30F2">
      <w:pPr>
        <w:pStyle w:val="FootnoteText"/>
        <w:jc w:val="both"/>
      </w:pPr>
      <w:r>
        <w:rPr>
          <w:rStyle w:val="a1"/>
        </w:rPr>
        <w:footnoteRef/>
      </w:r>
      <w:r>
        <w:rPr>
          <w:sz w:val="24"/>
          <w:szCs w:val="24"/>
        </w:rPr>
        <w:tab/>
        <w:t xml:space="preserve"> Указывается в соответствии с предметом закупки, согласно документации об открытом аукционе в электронной форме</w:t>
      </w:r>
    </w:p>
  </w:footnote>
  <w:footnote w:id="24">
    <w:p w:rsidR="0060734E" w:rsidRDefault="0060734E" w:rsidP="004C30F2">
      <w:pPr>
        <w:pStyle w:val="FootnoteText"/>
        <w:jc w:val="both"/>
      </w:pPr>
      <w:r>
        <w:rPr>
          <w:rStyle w:val="a1"/>
        </w:rPr>
        <w:footnoteRef/>
      </w:r>
      <w:r>
        <w:rPr>
          <w:sz w:val="24"/>
          <w:szCs w:val="24"/>
        </w:rPr>
        <w:tab/>
        <w:t xml:space="preserve"> Указывается в соответствии с предметом закупки, согласно документации об открытом аукционе в электронной форме</w:t>
      </w:r>
    </w:p>
  </w:footnote>
  <w:footnote w:id="25">
    <w:p w:rsidR="0060734E" w:rsidRDefault="0060734E" w:rsidP="004C30F2">
      <w:pPr>
        <w:pStyle w:val="FootnoteText"/>
        <w:jc w:val="both"/>
        <w:rPr>
          <w:sz w:val="24"/>
          <w:szCs w:val="24"/>
        </w:rPr>
      </w:pPr>
      <w:r>
        <w:rPr>
          <w:rStyle w:val="a1"/>
        </w:rPr>
        <w:footnoteRef/>
      </w:r>
      <w:r>
        <w:rPr>
          <w:sz w:val="24"/>
          <w:szCs w:val="24"/>
        </w:rPr>
        <w:tab/>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об открытом аукционе в электронной форме</w:t>
      </w:r>
    </w:p>
    <w:p w:rsidR="0060734E" w:rsidRDefault="0060734E" w:rsidP="004C30F2">
      <w:pPr>
        <w:pStyle w:val="FootnoteText"/>
        <w:jc w:val="both"/>
      </w:pPr>
    </w:p>
  </w:footnote>
  <w:footnote w:id="26">
    <w:p w:rsidR="0060734E" w:rsidRDefault="0060734E" w:rsidP="004C30F2">
      <w:pPr>
        <w:pStyle w:val="FootnoteText"/>
        <w:jc w:val="both"/>
      </w:pPr>
      <w:r>
        <w:rPr>
          <w:rStyle w:val="a1"/>
        </w:rPr>
        <w:footnoteRef/>
      </w:r>
      <w:r>
        <w:rPr>
          <w:sz w:val="22"/>
          <w:szCs w:val="22"/>
        </w:rPr>
        <w:tab/>
        <w:t xml:space="preserve"> Указывается в соответствии с предметом закупки, согласно документации об открытом аукционе в электронной форме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34E" w:rsidRPr="005008F2" w:rsidRDefault="0060734E">
    <w:pPr>
      <w:pStyle w:val="Header"/>
      <w:jc w:val="center"/>
      <w:rPr>
        <w:sz w:val="6"/>
        <w:szCs w:val="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pStyle w:val="Heading2"/>
      <w:suff w:val="nothing"/>
      <w:lvlText w:val=""/>
      <w:lvlJc w:val="left"/>
      <w:pPr>
        <w:tabs>
          <w:tab w:val="num" w:pos="576"/>
        </w:tabs>
        <w:ind w:left="576" w:hanging="576"/>
      </w:pPr>
      <w:rPr>
        <w:rFonts w:cs="Times New Roman"/>
      </w:rPr>
    </w:lvl>
    <w:lvl w:ilvl="2">
      <w:start w:val="1"/>
      <w:numFmt w:val="none"/>
      <w:pStyle w:val="Heading3"/>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2"/>
    <w:multiLevelType w:val="multilevel"/>
    <w:tmpl w:val="00000002"/>
    <w:name w:val="WW8Num4"/>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nsid w:val="00000003"/>
    <w:multiLevelType w:val="singleLevel"/>
    <w:tmpl w:val="00000003"/>
    <w:name w:val="WW8Num5"/>
    <w:lvl w:ilvl="0">
      <w:start w:val="1"/>
      <w:numFmt w:val="bullet"/>
      <w:pStyle w:val="ListBul2"/>
      <w:lvlText w:val=""/>
      <w:lvlJc w:val="left"/>
      <w:pPr>
        <w:tabs>
          <w:tab w:val="num" w:pos="360"/>
        </w:tabs>
        <w:ind w:left="283" w:hanging="283"/>
      </w:pPr>
      <w:rPr>
        <w:rFonts w:ascii="Symbol" w:hAnsi="Symbol"/>
        <w:color w:val="auto"/>
      </w:rPr>
    </w:lvl>
  </w:abstractNum>
  <w:abstractNum w:abstractNumId="3">
    <w:nsid w:val="00000004"/>
    <w:multiLevelType w:val="singleLevel"/>
    <w:tmpl w:val="00000004"/>
    <w:name w:val="WW8Num9"/>
    <w:lvl w:ilvl="0">
      <w:start w:val="1"/>
      <w:numFmt w:val="lowerLetter"/>
      <w:lvlText w:val="%1)"/>
      <w:lvlJc w:val="left"/>
      <w:pPr>
        <w:tabs>
          <w:tab w:val="num" w:pos="1068"/>
        </w:tabs>
        <w:ind w:left="1068" w:hanging="360"/>
      </w:pPr>
      <w:rPr>
        <w:rFonts w:cs="Times New Roman"/>
      </w:rPr>
    </w:lvl>
  </w:abstractNum>
  <w:abstractNum w:abstractNumId="4">
    <w:nsid w:val="6AC25E5D"/>
    <w:multiLevelType w:val="hybridMultilevel"/>
    <w:tmpl w:val="E174B950"/>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6166A7B"/>
    <w:multiLevelType w:val="hybridMultilevel"/>
    <w:tmpl w:val="211C7A7C"/>
    <w:lvl w:ilvl="0" w:tplc="B2E46440">
      <w:start w:val="1"/>
      <w:numFmt w:val="decimal"/>
      <w:lvlText w:val="%1."/>
      <w:lvlJc w:val="left"/>
      <w:pPr>
        <w:ind w:left="394" w:hanging="360"/>
      </w:pPr>
      <w:rPr>
        <w:rFonts w:cs="Times New Roman" w:hint="default"/>
      </w:rPr>
    </w:lvl>
    <w:lvl w:ilvl="1" w:tplc="89564F0C" w:tentative="1">
      <w:start w:val="1"/>
      <w:numFmt w:val="lowerLetter"/>
      <w:lvlText w:val="%2."/>
      <w:lvlJc w:val="left"/>
      <w:pPr>
        <w:ind w:left="1114" w:hanging="360"/>
      </w:pPr>
      <w:rPr>
        <w:rFonts w:cs="Times New Roman"/>
      </w:rPr>
    </w:lvl>
    <w:lvl w:ilvl="2" w:tplc="11E4BA0C" w:tentative="1">
      <w:start w:val="1"/>
      <w:numFmt w:val="lowerRoman"/>
      <w:lvlText w:val="%3."/>
      <w:lvlJc w:val="right"/>
      <w:pPr>
        <w:ind w:left="1834" w:hanging="180"/>
      </w:pPr>
      <w:rPr>
        <w:rFonts w:cs="Times New Roman"/>
      </w:rPr>
    </w:lvl>
    <w:lvl w:ilvl="3" w:tplc="F3F248BE" w:tentative="1">
      <w:start w:val="1"/>
      <w:numFmt w:val="decimal"/>
      <w:lvlText w:val="%4."/>
      <w:lvlJc w:val="left"/>
      <w:pPr>
        <w:ind w:left="2554" w:hanging="360"/>
      </w:pPr>
      <w:rPr>
        <w:rFonts w:cs="Times New Roman"/>
      </w:rPr>
    </w:lvl>
    <w:lvl w:ilvl="4" w:tplc="2932D6A8" w:tentative="1">
      <w:start w:val="1"/>
      <w:numFmt w:val="lowerLetter"/>
      <w:lvlText w:val="%5."/>
      <w:lvlJc w:val="left"/>
      <w:pPr>
        <w:ind w:left="3274" w:hanging="360"/>
      </w:pPr>
      <w:rPr>
        <w:rFonts w:cs="Times New Roman"/>
      </w:rPr>
    </w:lvl>
    <w:lvl w:ilvl="5" w:tplc="66402CCE" w:tentative="1">
      <w:start w:val="1"/>
      <w:numFmt w:val="lowerRoman"/>
      <w:lvlText w:val="%6."/>
      <w:lvlJc w:val="right"/>
      <w:pPr>
        <w:ind w:left="3994" w:hanging="180"/>
      </w:pPr>
      <w:rPr>
        <w:rFonts w:cs="Times New Roman"/>
      </w:rPr>
    </w:lvl>
    <w:lvl w:ilvl="6" w:tplc="55FE8D92" w:tentative="1">
      <w:start w:val="1"/>
      <w:numFmt w:val="decimal"/>
      <w:lvlText w:val="%7."/>
      <w:lvlJc w:val="left"/>
      <w:pPr>
        <w:ind w:left="4714" w:hanging="360"/>
      </w:pPr>
      <w:rPr>
        <w:rFonts w:cs="Times New Roman"/>
      </w:rPr>
    </w:lvl>
    <w:lvl w:ilvl="7" w:tplc="B8F4D910" w:tentative="1">
      <w:start w:val="1"/>
      <w:numFmt w:val="lowerLetter"/>
      <w:lvlText w:val="%8."/>
      <w:lvlJc w:val="left"/>
      <w:pPr>
        <w:ind w:left="5434" w:hanging="360"/>
      </w:pPr>
      <w:rPr>
        <w:rFonts w:cs="Times New Roman"/>
      </w:rPr>
    </w:lvl>
    <w:lvl w:ilvl="8" w:tplc="CEB69AEC" w:tentative="1">
      <w:start w:val="1"/>
      <w:numFmt w:val="lowerRoman"/>
      <w:lvlText w:val="%9."/>
      <w:lvlJc w:val="right"/>
      <w:pPr>
        <w:ind w:left="6154" w:hanging="180"/>
      </w:pPr>
      <w:rPr>
        <w:rFonts w:cs="Times New Roman"/>
      </w:r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displayVertic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70AA"/>
    <w:rsid w:val="000015DE"/>
    <w:rsid w:val="000038FE"/>
    <w:rsid w:val="00004041"/>
    <w:rsid w:val="000040F5"/>
    <w:rsid w:val="00004FE1"/>
    <w:rsid w:val="00010FA9"/>
    <w:rsid w:val="00012168"/>
    <w:rsid w:val="00014474"/>
    <w:rsid w:val="00014B16"/>
    <w:rsid w:val="00017371"/>
    <w:rsid w:val="0001740C"/>
    <w:rsid w:val="00020F63"/>
    <w:rsid w:val="0003036A"/>
    <w:rsid w:val="000310BF"/>
    <w:rsid w:val="0003446E"/>
    <w:rsid w:val="00041DD6"/>
    <w:rsid w:val="00042568"/>
    <w:rsid w:val="0004399D"/>
    <w:rsid w:val="000439A8"/>
    <w:rsid w:val="0004428E"/>
    <w:rsid w:val="0005057E"/>
    <w:rsid w:val="0005215F"/>
    <w:rsid w:val="000523D9"/>
    <w:rsid w:val="00054E05"/>
    <w:rsid w:val="00054FBD"/>
    <w:rsid w:val="0005785A"/>
    <w:rsid w:val="0006140E"/>
    <w:rsid w:val="00061652"/>
    <w:rsid w:val="00062F3B"/>
    <w:rsid w:val="00063CD2"/>
    <w:rsid w:val="00064CA1"/>
    <w:rsid w:val="00065FF6"/>
    <w:rsid w:val="0006621C"/>
    <w:rsid w:val="000670FF"/>
    <w:rsid w:val="000803C0"/>
    <w:rsid w:val="000851D2"/>
    <w:rsid w:val="000863D6"/>
    <w:rsid w:val="00087AC5"/>
    <w:rsid w:val="0009020C"/>
    <w:rsid w:val="00093E25"/>
    <w:rsid w:val="0009559A"/>
    <w:rsid w:val="00097B58"/>
    <w:rsid w:val="000A04DF"/>
    <w:rsid w:val="000A0E37"/>
    <w:rsid w:val="000A52CC"/>
    <w:rsid w:val="000A5B3A"/>
    <w:rsid w:val="000A632E"/>
    <w:rsid w:val="000B0D15"/>
    <w:rsid w:val="000B1738"/>
    <w:rsid w:val="000B4B18"/>
    <w:rsid w:val="000B68D9"/>
    <w:rsid w:val="000B6E8E"/>
    <w:rsid w:val="000C046A"/>
    <w:rsid w:val="000C416C"/>
    <w:rsid w:val="000C589C"/>
    <w:rsid w:val="000C7D38"/>
    <w:rsid w:val="000D3A5A"/>
    <w:rsid w:val="000D702C"/>
    <w:rsid w:val="000E30F8"/>
    <w:rsid w:val="000E3869"/>
    <w:rsid w:val="000F307C"/>
    <w:rsid w:val="000F59EE"/>
    <w:rsid w:val="00105A07"/>
    <w:rsid w:val="00107DDE"/>
    <w:rsid w:val="001122AA"/>
    <w:rsid w:val="001142AE"/>
    <w:rsid w:val="001334CC"/>
    <w:rsid w:val="00134595"/>
    <w:rsid w:val="0013620F"/>
    <w:rsid w:val="00137355"/>
    <w:rsid w:val="0014094A"/>
    <w:rsid w:val="0014111C"/>
    <w:rsid w:val="001417CF"/>
    <w:rsid w:val="00142ED6"/>
    <w:rsid w:val="00145363"/>
    <w:rsid w:val="0014678F"/>
    <w:rsid w:val="00146E17"/>
    <w:rsid w:val="00147938"/>
    <w:rsid w:val="001505E1"/>
    <w:rsid w:val="00151A0F"/>
    <w:rsid w:val="00152624"/>
    <w:rsid w:val="001542B7"/>
    <w:rsid w:val="00155113"/>
    <w:rsid w:val="001576A7"/>
    <w:rsid w:val="0016241F"/>
    <w:rsid w:val="00163701"/>
    <w:rsid w:val="00166CDB"/>
    <w:rsid w:val="001678B5"/>
    <w:rsid w:val="001708B3"/>
    <w:rsid w:val="00173368"/>
    <w:rsid w:val="00177DCB"/>
    <w:rsid w:val="001800A6"/>
    <w:rsid w:val="001837CB"/>
    <w:rsid w:val="00183DB8"/>
    <w:rsid w:val="00184870"/>
    <w:rsid w:val="00184D4E"/>
    <w:rsid w:val="0018691F"/>
    <w:rsid w:val="001A0468"/>
    <w:rsid w:val="001A0B39"/>
    <w:rsid w:val="001A248E"/>
    <w:rsid w:val="001A2B43"/>
    <w:rsid w:val="001A54E8"/>
    <w:rsid w:val="001B3021"/>
    <w:rsid w:val="001B5D94"/>
    <w:rsid w:val="001C2045"/>
    <w:rsid w:val="001C3A11"/>
    <w:rsid w:val="001C71C1"/>
    <w:rsid w:val="001D0FAD"/>
    <w:rsid w:val="001D20F3"/>
    <w:rsid w:val="001D2F29"/>
    <w:rsid w:val="001D46ED"/>
    <w:rsid w:val="001E3E42"/>
    <w:rsid w:val="001E448D"/>
    <w:rsid w:val="001F0A12"/>
    <w:rsid w:val="001F0F41"/>
    <w:rsid w:val="001F1FA2"/>
    <w:rsid w:val="001F2961"/>
    <w:rsid w:val="001F6044"/>
    <w:rsid w:val="001F6ED7"/>
    <w:rsid w:val="00201908"/>
    <w:rsid w:val="00201BF8"/>
    <w:rsid w:val="00211656"/>
    <w:rsid w:val="00214E41"/>
    <w:rsid w:val="00216F7C"/>
    <w:rsid w:val="002179B6"/>
    <w:rsid w:val="00223F27"/>
    <w:rsid w:val="00225431"/>
    <w:rsid w:val="002269DA"/>
    <w:rsid w:val="00232348"/>
    <w:rsid w:val="00232A3E"/>
    <w:rsid w:val="0023318A"/>
    <w:rsid w:val="00236064"/>
    <w:rsid w:val="002405D9"/>
    <w:rsid w:val="002419DA"/>
    <w:rsid w:val="002420B0"/>
    <w:rsid w:val="0024340D"/>
    <w:rsid w:val="00250AC3"/>
    <w:rsid w:val="00254516"/>
    <w:rsid w:val="002628BD"/>
    <w:rsid w:val="00266D87"/>
    <w:rsid w:val="00272926"/>
    <w:rsid w:val="00272D31"/>
    <w:rsid w:val="00272D33"/>
    <w:rsid w:val="00272F1E"/>
    <w:rsid w:val="0027312E"/>
    <w:rsid w:val="00274190"/>
    <w:rsid w:val="002744B5"/>
    <w:rsid w:val="00277D37"/>
    <w:rsid w:val="00280D13"/>
    <w:rsid w:val="00290327"/>
    <w:rsid w:val="00291117"/>
    <w:rsid w:val="00293CC9"/>
    <w:rsid w:val="00295828"/>
    <w:rsid w:val="002A48E0"/>
    <w:rsid w:val="002A6232"/>
    <w:rsid w:val="002B2C0F"/>
    <w:rsid w:val="002C2C70"/>
    <w:rsid w:val="002C3509"/>
    <w:rsid w:val="002C3953"/>
    <w:rsid w:val="002C426E"/>
    <w:rsid w:val="002C7C8D"/>
    <w:rsid w:val="002D0A71"/>
    <w:rsid w:val="002D2C19"/>
    <w:rsid w:val="002D446D"/>
    <w:rsid w:val="002D5587"/>
    <w:rsid w:val="002D7197"/>
    <w:rsid w:val="002D7CB4"/>
    <w:rsid w:val="002E04CE"/>
    <w:rsid w:val="002E5799"/>
    <w:rsid w:val="002E60AD"/>
    <w:rsid w:val="002E6AF3"/>
    <w:rsid w:val="002F098E"/>
    <w:rsid w:val="002F41F4"/>
    <w:rsid w:val="003009CD"/>
    <w:rsid w:val="00301CEF"/>
    <w:rsid w:val="0030377B"/>
    <w:rsid w:val="003044EB"/>
    <w:rsid w:val="003076AA"/>
    <w:rsid w:val="00307AB0"/>
    <w:rsid w:val="003210B7"/>
    <w:rsid w:val="00325709"/>
    <w:rsid w:val="00326311"/>
    <w:rsid w:val="00331936"/>
    <w:rsid w:val="00334D72"/>
    <w:rsid w:val="00335D40"/>
    <w:rsid w:val="0034136F"/>
    <w:rsid w:val="00344BB2"/>
    <w:rsid w:val="00344D18"/>
    <w:rsid w:val="00345D89"/>
    <w:rsid w:val="00351145"/>
    <w:rsid w:val="003608DB"/>
    <w:rsid w:val="00364BAD"/>
    <w:rsid w:val="00364C43"/>
    <w:rsid w:val="00365684"/>
    <w:rsid w:val="00366BB0"/>
    <w:rsid w:val="003671EB"/>
    <w:rsid w:val="003671F8"/>
    <w:rsid w:val="0037102B"/>
    <w:rsid w:val="003735B6"/>
    <w:rsid w:val="00373DD3"/>
    <w:rsid w:val="00374A39"/>
    <w:rsid w:val="0037638F"/>
    <w:rsid w:val="00385F90"/>
    <w:rsid w:val="00390273"/>
    <w:rsid w:val="00393F07"/>
    <w:rsid w:val="00395E5F"/>
    <w:rsid w:val="00396297"/>
    <w:rsid w:val="003A2B8A"/>
    <w:rsid w:val="003A4B77"/>
    <w:rsid w:val="003B4475"/>
    <w:rsid w:val="003B70C3"/>
    <w:rsid w:val="003C08BA"/>
    <w:rsid w:val="003C30AB"/>
    <w:rsid w:val="003D1A55"/>
    <w:rsid w:val="003D413E"/>
    <w:rsid w:val="003E7D3C"/>
    <w:rsid w:val="003E7EAC"/>
    <w:rsid w:val="003F0000"/>
    <w:rsid w:val="003F1F47"/>
    <w:rsid w:val="003F5604"/>
    <w:rsid w:val="003F65B7"/>
    <w:rsid w:val="003F6DB1"/>
    <w:rsid w:val="003F7C82"/>
    <w:rsid w:val="00403EE6"/>
    <w:rsid w:val="004101C4"/>
    <w:rsid w:val="0041331C"/>
    <w:rsid w:val="004140FE"/>
    <w:rsid w:val="0042002F"/>
    <w:rsid w:val="00422B14"/>
    <w:rsid w:val="00422D46"/>
    <w:rsid w:val="00427728"/>
    <w:rsid w:val="00427782"/>
    <w:rsid w:val="00430C79"/>
    <w:rsid w:val="0043136A"/>
    <w:rsid w:val="00434203"/>
    <w:rsid w:val="00437A2A"/>
    <w:rsid w:val="00445D1E"/>
    <w:rsid w:val="00446195"/>
    <w:rsid w:val="00450E5A"/>
    <w:rsid w:val="00456189"/>
    <w:rsid w:val="00463364"/>
    <w:rsid w:val="004651B5"/>
    <w:rsid w:val="004737C0"/>
    <w:rsid w:val="0047441C"/>
    <w:rsid w:val="00474B38"/>
    <w:rsid w:val="00475745"/>
    <w:rsid w:val="004852C1"/>
    <w:rsid w:val="00486CEE"/>
    <w:rsid w:val="00490EC2"/>
    <w:rsid w:val="00492D0F"/>
    <w:rsid w:val="00497AB0"/>
    <w:rsid w:val="004A39CE"/>
    <w:rsid w:val="004A3A4A"/>
    <w:rsid w:val="004A5535"/>
    <w:rsid w:val="004A565A"/>
    <w:rsid w:val="004A5930"/>
    <w:rsid w:val="004B187E"/>
    <w:rsid w:val="004B2725"/>
    <w:rsid w:val="004B5392"/>
    <w:rsid w:val="004B7451"/>
    <w:rsid w:val="004C0A9F"/>
    <w:rsid w:val="004C2630"/>
    <w:rsid w:val="004C30F2"/>
    <w:rsid w:val="004C5684"/>
    <w:rsid w:val="004C572B"/>
    <w:rsid w:val="004C6643"/>
    <w:rsid w:val="004C7522"/>
    <w:rsid w:val="004D47C4"/>
    <w:rsid w:val="004D505A"/>
    <w:rsid w:val="004E0011"/>
    <w:rsid w:val="004E1111"/>
    <w:rsid w:val="004E2B46"/>
    <w:rsid w:val="004E33A0"/>
    <w:rsid w:val="004E5592"/>
    <w:rsid w:val="004E62DA"/>
    <w:rsid w:val="004F1DD4"/>
    <w:rsid w:val="004F5963"/>
    <w:rsid w:val="005008F2"/>
    <w:rsid w:val="005022B7"/>
    <w:rsid w:val="00502414"/>
    <w:rsid w:val="00522EF9"/>
    <w:rsid w:val="005256CA"/>
    <w:rsid w:val="00530F68"/>
    <w:rsid w:val="00532536"/>
    <w:rsid w:val="0053789C"/>
    <w:rsid w:val="0054107D"/>
    <w:rsid w:val="005454A3"/>
    <w:rsid w:val="00545BEA"/>
    <w:rsid w:val="00557C95"/>
    <w:rsid w:val="0056285F"/>
    <w:rsid w:val="005642D5"/>
    <w:rsid w:val="00564F43"/>
    <w:rsid w:val="00577BC2"/>
    <w:rsid w:val="00586ADD"/>
    <w:rsid w:val="005873E5"/>
    <w:rsid w:val="00592D07"/>
    <w:rsid w:val="005946F3"/>
    <w:rsid w:val="0059604B"/>
    <w:rsid w:val="0059762A"/>
    <w:rsid w:val="005A09B3"/>
    <w:rsid w:val="005A34D3"/>
    <w:rsid w:val="005A4AC3"/>
    <w:rsid w:val="005A7BCE"/>
    <w:rsid w:val="005B1879"/>
    <w:rsid w:val="005B18C3"/>
    <w:rsid w:val="005C4442"/>
    <w:rsid w:val="005C726B"/>
    <w:rsid w:val="005D64E3"/>
    <w:rsid w:val="005E5224"/>
    <w:rsid w:val="005F074E"/>
    <w:rsid w:val="005F12D6"/>
    <w:rsid w:val="005F3450"/>
    <w:rsid w:val="00606B00"/>
    <w:rsid w:val="0060734E"/>
    <w:rsid w:val="0061091D"/>
    <w:rsid w:val="0061126E"/>
    <w:rsid w:val="00612A13"/>
    <w:rsid w:val="00613CF3"/>
    <w:rsid w:val="006142C1"/>
    <w:rsid w:val="00621512"/>
    <w:rsid w:val="00621EE1"/>
    <w:rsid w:val="00622AFA"/>
    <w:rsid w:val="006308E2"/>
    <w:rsid w:val="006316AA"/>
    <w:rsid w:val="00634ED2"/>
    <w:rsid w:val="006446A6"/>
    <w:rsid w:val="006448D4"/>
    <w:rsid w:val="006520FC"/>
    <w:rsid w:val="0065776F"/>
    <w:rsid w:val="00657E66"/>
    <w:rsid w:val="0067219A"/>
    <w:rsid w:val="006723D4"/>
    <w:rsid w:val="006734B6"/>
    <w:rsid w:val="00674E6F"/>
    <w:rsid w:val="00680DC9"/>
    <w:rsid w:val="00680E52"/>
    <w:rsid w:val="0068441A"/>
    <w:rsid w:val="00686F76"/>
    <w:rsid w:val="00696F88"/>
    <w:rsid w:val="006A0711"/>
    <w:rsid w:val="006A3E10"/>
    <w:rsid w:val="006A58B4"/>
    <w:rsid w:val="006B0AA9"/>
    <w:rsid w:val="006B1ABD"/>
    <w:rsid w:val="006B43E5"/>
    <w:rsid w:val="006B513F"/>
    <w:rsid w:val="006C0521"/>
    <w:rsid w:val="006C1510"/>
    <w:rsid w:val="006D1865"/>
    <w:rsid w:val="006D5236"/>
    <w:rsid w:val="006D7BA7"/>
    <w:rsid w:val="006E0BEE"/>
    <w:rsid w:val="006E21A4"/>
    <w:rsid w:val="006E2C40"/>
    <w:rsid w:val="006E4183"/>
    <w:rsid w:val="006E4273"/>
    <w:rsid w:val="006E6114"/>
    <w:rsid w:val="006F132E"/>
    <w:rsid w:val="006F63D6"/>
    <w:rsid w:val="006F74B3"/>
    <w:rsid w:val="00704D49"/>
    <w:rsid w:val="00705BD5"/>
    <w:rsid w:val="00707DA0"/>
    <w:rsid w:val="00712865"/>
    <w:rsid w:val="00716A67"/>
    <w:rsid w:val="00721581"/>
    <w:rsid w:val="007234B7"/>
    <w:rsid w:val="00724629"/>
    <w:rsid w:val="00726FF2"/>
    <w:rsid w:val="0073251C"/>
    <w:rsid w:val="007331CD"/>
    <w:rsid w:val="00734B31"/>
    <w:rsid w:val="00735F8B"/>
    <w:rsid w:val="00740209"/>
    <w:rsid w:val="0074213D"/>
    <w:rsid w:val="00744054"/>
    <w:rsid w:val="0074522E"/>
    <w:rsid w:val="00745BE9"/>
    <w:rsid w:val="00754EA7"/>
    <w:rsid w:val="007611ED"/>
    <w:rsid w:val="00762A17"/>
    <w:rsid w:val="00763258"/>
    <w:rsid w:val="00764E80"/>
    <w:rsid w:val="00766FD1"/>
    <w:rsid w:val="0077103D"/>
    <w:rsid w:val="007779FF"/>
    <w:rsid w:val="007822B9"/>
    <w:rsid w:val="00782D54"/>
    <w:rsid w:val="007956BC"/>
    <w:rsid w:val="00796C64"/>
    <w:rsid w:val="007A548D"/>
    <w:rsid w:val="007A621C"/>
    <w:rsid w:val="007A6F0A"/>
    <w:rsid w:val="007B110E"/>
    <w:rsid w:val="007B4F71"/>
    <w:rsid w:val="007B556D"/>
    <w:rsid w:val="007D018E"/>
    <w:rsid w:val="007D1080"/>
    <w:rsid w:val="007D548C"/>
    <w:rsid w:val="007D77ED"/>
    <w:rsid w:val="007E01CC"/>
    <w:rsid w:val="007E1437"/>
    <w:rsid w:val="007E3241"/>
    <w:rsid w:val="007F42C9"/>
    <w:rsid w:val="007F580D"/>
    <w:rsid w:val="007F701A"/>
    <w:rsid w:val="00804BBA"/>
    <w:rsid w:val="0080508F"/>
    <w:rsid w:val="00806A97"/>
    <w:rsid w:val="0081684C"/>
    <w:rsid w:val="00820AF2"/>
    <w:rsid w:val="00820B37"/>
    <w:rsid w:val="00821600"/>
    <w:rsid w:val="008221F8"/>
    <w:rsid w:val="00830677"/>
    <w:rsid w:val="008308D0"/>
    <w:rsid w:val="0083277B"/>
    <w:rsid w:val="008334A1"/>
    <w:rsid w:val="00835C1A"/>
    <w:rsid w:val="00845FB4"/>
    <w:rsid w:val="00852051"/>
    <w:rsid w:val="00853953"/>
    <w:rsid w:val="00853A76"/>
    <w:rsid w:val="008552E8"/>
    <w:rsid w:val="008602F6"/>
    <w:rsid w:val="00863DD6"/>
    <w:rsid w:val="008864DF"/>
    <w:rsid w:val="00887C4E"/>
    <w:rsid w:val="00893886"/>
    <w:rsid w:val="008B54F3"/>
    <w:rsid w:val="008B6F7E"/>
    <w:rsid w:val="008C1958"/>
    <w:rsid w:val="008C37E6"/>
    <w:rsid w:val="008C4B36"/>
    <w:rsid w:val="008D3485"/>
    <w:rsid w:val="008D4D46"/>
    <w:rsid w:val="008D4EDD"/>
    <w:rsid w:val="008D5F20"/>
    <w:rsid w:val="00900D04"/>
    <w:rsid w:val="00902EF3"/>
    <w:rsid w:val="00903154"/>
    <w:rsid w:val="00904453"/>
    <w:rsid w:val="0090693F"/>
    <w:rsid w:val="009105D3"/>
    <w:rsid w:val="009106B4"/>
    <w:rsid w:val="00914394"/>
    <w:rsid w:val="0091463A"/>
    <w:rsid w:val="00915A93"/>
    <w:rsid w:val="00915FA3"/>
    <w:rsid w:val="00925496"/>
    <w:rsid w:val="00926B93"/>
    <w:rsid w:val="00927F84"/>
    <w:rsid w:val="00930866"/>
    <w:rsid w:val="00935963"/>
    <w:rsid w:val="00940AC9"/>
    <w:rsid w:val="009433E5"/>
    <w:rsid w:val="00956005"/>
    <w:rsid w:val="00960B14"/>
    <w:rsid w:val="0096567E"/>
    <w:rsid w:val="00966CB7"/>
    <w:rsid w:val="00967890"/>
    <w:rsid w:val="00972B85"/>
    <w:rsid w:val="0097621C"/>
    <w:rsid w:val="00976E66"/>
    <w:rsid w:val="00980F15"/>
    <w:rsid w:val="00982983"/>
    <w:rsid w:val="009874F6"/>
    <w:rsid w:val="0099081F"/>
    <w:rsid w:val="00991D62"/>
    <w:rsid w:val="0099292C"/>
    <w:rsid w:val="00993FB8"/>
    <w:rsid w:val="00997FD2"/>
    <w:rsid w:val="009A0677"/>
    <w:rsid w:val="009A4B7B"/>
    <w:rsid w:val="009B129E"/>
    <w:rsid w:val="009B4BC5"/>
    <w:rsid w:val="009B56EA"/>
    <w:rsid w:val="009B7FCB"/>
    <w:rsid w:val="009C36A0"/>
    <w:rsid w:val="009C424B"/>
    <w:rsid w:val="009C458A"/>
    <w:rsid w:val="009D007F"/>
    <w:rsid w:val="009D16A4"/>
    <w:rsid w:val="009D2818"/>
    <w:rsid w:val="009D3119"/>
    <w:rsid w:val="009D6C95"/>
    <w:rsid w:val="009D78D1"/>
    <w:rsid w:val="009D7A5C"/>
    <w:rsid w:val="009F4F3C"/>
    <w:rsid w:val="009F7CDE"/>
    <w:rsid w:val="00A0067E"/>
    <w:rsid w:val="00A07021"/>
    <w:rsid w:val="00A131B5"/>
    <w:rsid w:val="00A13BF4"/>
    <w:rsid w:val="00A15547"/>
    <w:rsid w:val="00A20972"/>
    <w:rsid w:val="00A23947"/>
    <w:rsid w:val="00A27B32"/>
    <w:rsid w:val="00A35B3B"/>
    <w:rsid w:val="00A401AF"/>
    <w:rsid w:val="00A43A2D"/>
    <w:rsid w:val="00A51F73"/>
    <w:rsid w:val="00A524DE"/>
    <w:rsid w:val="00A53A00"/>
    <w:rsid w:val="00A56470"/>
    <w:rsid w:val="00A57DAF"/>
    <w:rsid w:val="00A62312"/>
    <w:rsid w:val="00A65066"/>
    <w:rsid w:val="00A6796D"/>
    <w:rsid w:val="00A709BC"/>
    <w:rsid w:val="00A71A08"/>
    <w:rsid w:val="00A81CD5"/>
    <w:rsid w:val="00A822D5"/>
    <w:rsid w:val="00A83AC9"/>
    <w:rsid w:val="00A851E4"/>
    <w:rsid w:val="00A91FC7"/>
    <w:rsid w:val="00A92F7F"/>
    <w:rsid w:val="00AA0D96"/>
    <w:rsid w:val="00AA16D0"/>
    <w:rsid w:val="00AA366F"/>
    <w:rsid w:val="00AB1DED"/>
    <w:rsid w:val="00AB79EB"/>
    <w:rsid w:val="00AD2C2F"/>
    <w:rsid w:val="00AE2707"/>
    <w:rsid w:val="00AE2E96"/>
    <w:rsid w:val="00AF5296"/>
    <w:rsid w:val="00AF657A"/>
    <w:rsid w:val="00B020FB"/>
    <w:rsid w:val="00B04343"/>
    <w:rsid w:val="00B13C67"/>
    <w:rsid w:val="00B14157"/>
    <w:rsid w:val="00B15453"/>
    <w:rsid w:val="00B16612"/>
    <w:rsid w:val="00B213B2"/>
    <w:rsid w:val="00B24E73"/>
    <w:rsid w:val="00B2644F"/>
    <w:rsid w:val="00B3448E"/>
    <w:rsid w:val="00B344C6"/>
    <w:rsid w:val="00B3502C"/>
    <w:rsid w:val="00B3775F"/>
    <w:rsid w:val="00B45016"/>
    <w:rsid w:val="00B45FF5"/>
    <w:rsid w:val="00B47750"/>
    <w:rsid w:val="00B5141D"/>
    <w:rsid w:val="00B62C5A"/>
    <w:rsid w:val="00B63637"/>
    <w:rsid w:val="00B6407C"/>
    <w:rsid w:val="00B64E96"/>
    <w:rsid w:val="00B713E3"/>
    <w:rsid w:val="00B727F5"/>
    <w:rsid w:val="00B72B4A"/>
    <w:rsid w:val="00B74A07"/>
    <w:rsid w:val="00B82D85"/>
    <w:rsid w:val="00B84098"/>
    <w:rsid w:val="00B87BF5"/>
    <w:rsid w:val="00B91851"/>
    <w:rsid w:val="00B91CCB"/>
    <w:rsid w:val="00B95940"/>
    <w:rsid w:val="00BA2D56"/>
    <w:rsid w:val="00BA3C03"/>
    <w:rsid w:val="00BB7064"/>
    <w:rsid w:val="00BC11BC"/>
    <w:rsid w:val="00BC7468"/>
    <w:rsid w:val="00BD0665"/>
    <w:rsid w:val="00BD1A00"/>
    <w:rsid w:val="00BD1B94"/>
    <w:rsid w:val="00BE254D"/>
    <w:rsid w:val="00BE4280"/>
    <w:rsid w:val="00BE63A2"/>
    <w:rsid w:val="00BE67CE"/>
    <w:rsid w:val="00BE7FD7"/>
    <w:rsid w:val="00BF0B4B"/>
    <w:rsid w:val="00BF349A"/>
    <w:rsid w:val="00C0446A"/>
    <w:rsid w:val="00C268F4"/>
    <w:rsid w:val="00C30837"/>
    <w:rsid w:val="00C3173C"/>
    <w:rsid w:val="00C32CF6"/>
    <w:rsid w:val="00C35600"/>
    <w:rsid w:val="00C4028F"/>
    <w:rsid w:val="00C442D3"/>
    <w:rsid w:val="00C4579E"/>
    <w:rsid w:val="00C5197E"/>
    <w:rsid w:val="00C52C9B"/>
    <w:rsid w:val="00C5378B"/>
    <w:rsid w:val="00C538AB"/>
    <w:rsid w:val="00C56FCA"/>
    <w:rsid w:val="00C57ED1"/>
    <w:rsid w:val="00C64E9F"/>
    <w:rsid w:val="00C67D82"/>
    <w:rsid w:val="00C70348"/>
    <w:rsid w:val="00C70563"/>
    <w:rsid w:val="00C74958"/>
    <w:rsid w:val="00C776B7"/>
    <w:rsid w:val="00C81C4F"/>
    <w:rsid w:val="00C86D87"/>
    <w:rsid w:val="00C876B9"/>
    <w:rsid w:val="00CB6004"/>
    <w:rsid w:val="00CB60CD"/>
    <w:rsid w:val="00CB6CB5"/>
    <w:rsid w:val="00CB7512"/>
    <w:rsid w:val="00CB77D3"/>
    <w:rsid w:val="00CC05ED"/>
    <w:rsid w:val="00CC1474"/>
    <w:rsid w:val="00CC1734"/>
    <w:rsid w:val="00CC1DFC"/>
    <w:rsid w:val="00CC20B3"/>
    <w:rsid w:val="00CC2E19"/>
    <w:rsid w:val="00CC5620"/>
    <w:rsid w:val="00CD2B45"/>
    <w:rsid w:val="00CD303D"/>
    <w:rsid w:val="00CD53D6"/>
    <w:rsid w:val="00CE297F"/>
    <w:rsid w:val="00CE62E3"/>
    <w:rsid w:val="00CF6A1B"/>
    <w:rsid w:val="00CF7498"/>
    <w:rsid w:val="00D0356B"/>
    <w:rsid w:val="00D03B5B"/>
    <w:rsid w:val="00D14333"/>
    <w:rsid w:val="00D23BF1"/>
    <w:rsid w:val="00D241D9"/>
    <w:rsid w:val="00D27E8D"/>
    <w:rsid w:val="00D30454"/>
    <w:rsid w:val="00D36DCE"/>
    <w:rsid w:val="00D436F9"/>
    <w:rsid w:val="00D4677E"/>
    <w:rsid w:val="00D4730B"/>
    <w:rsid w:val="00D50DD0"/>
    <w:rsid w:val="00D602F0"/>
    <w:rsid w:val="00D62EA4"/>
    <w:rsid w:val="00D6484B"/>
    <w:rsid w:val="00D66B6E"/>
    <w:rsid w:val="00D66C45"/>
    <w:rsid w:val="00D70FB3"/>
    <w:rsid w:val="00D73702"/>
    <w:rsid w:val="00D75074"/>
    <w:rsid w:val="00D77531"/>
    <w:rsid w:val="00D80948"/>
    <w:rsid w:val="00D812CB"/>
    <w:rsid w:val="00D81D14"/>
    <w:rsid w:val="00D82382"/>
    <w:rsid w:val="00D8401F"/>
    <w:rsid w:val="00D844D2"/>
    <w:rsid w:val="00D84812"/>
    <w:rsid w:val="00D8546A"/>
    <w:rsid w:val="00D91E16"/>
    <w:rsid w:val="00D956CA"/>
    <w:rsid w:val="00DA02B9"/>
    <w:rsid w:val="00DA3900"/>
    <w:rsid w:val="00DA5288"/>
    <w:rsid w:val="00DB2281"/>
    <w:rsid w:val="00DB3228"/>
    <w:rsid w:val="00DB7602"/>
    <w:rsid w:val="00DC28BE"/>
    <w:rsid w:val="00DC3308"/>
    <w:rsid w:val="00DC77C1"/>
    <w:rsid w:val="00DD0A4B"/>
    <w:rsid w:val="00DE4186"/>
    <w:rsid w:val="00DF4F64"/>
    <w:rsid w:val="00DF60FE"/>
    <w:rsid w:val="00DF75AB"/>
    <w:rsid w:val="00DF7D09"/>
    <w:rsid w:val="00E02763"/>
    <w:rsid w:val="00E07A85"/>
    <w:rsid w:val="00E10ADE"/>
    <w:rsid w:val="00E10F7A"/>
    <w:rsid w:val="00E122FA"/>
    <w:rsid w:val="00E16ED0"/>
    <w:rsid w:val="00E21CE9"/>
    <w:rsid w:val="00E269A6"/>
    <w:rsid w:val="00E31460"/>
    <w:rsid w:val="00E3161B"/>
    <w:rsid w:val="00E36E9E"/>
    <w:rsid w:val="00E3743C"/>
    <w:rsid w:val="00E5488B"/>
    <w:rsid w:val="00E556E1"/>
    <w:rsid w:val="00E5641D"/>
    <w:rsid w:val="00E568D6"/>
    <w:rsid w:val="00E570AA"/>
    <w:rsid w:val="00E63057"/>
    <w:rsid w:val="00E65703"/>
    <w:rsid w:val="00E65D91"/>
    <w:rsid w:val="00E67564"/>
    <w:rsid w:val="00E679CB"/>
    <w:rsid w:val="00E72181"/>
    <w:rsid w:val="00E74C22"/>
    <w:rsid w:val="00E80F5C"/>
    <w:rsid w:val="00E84E4E"/>
    <w:rsid w:val="00E928C4"/>
    <w:rsid w:val="00E9505B"/>
    <w:rsid w:val="00EA1113"/>
    <w:rsid w:val="00EA2187"/>
    <w:rsid w:val="00EA2E44"/>
    <w:rsid w:val="00EA4B52"/>
    <w:rsid w:val="00EB29D0"/>
    <w:rsid w:val="00EB322D"/>
    <w:rsid w:val="00EB58E6"/>
    <w:rsid w:val="00EB6EA3"/>
    <w:rsid w:val="00EB74BF"/>
    <w:rsid w:val="00EC1228"/>
    <w:rsid w:val="00EC3AE3"/>
    <w:rsid w:val="00EC58DB"/>
    <w:rsid w:val="00ED3C21"/>
    <w:rsid w:val="00ED41A3"/>
    <w:rsid w:val="00EE180D"/>
    <w:rsid w:val="00EE2A8A"/>
    <w:rsid w:val="00EE35C7"/>
    <w:rsid w:val="00EE3986"/>
    <w:rsid w:val="00EE4982"/>
    <w:rsid w:val="00EF18DD"/>
    <w:rsid w:val="00EF3A0C"/>
    <w:rsid w:val="00EF7752"/>
    <w:rsid w:val="00F01215"/>
    <w:rsid w:val="00F06DBF"/>
    <w:rsid w:val="00F114E3"/>
    <w:rsid w:val="00F14D7E"/>
    <w:rsid w:val="00F15B35"/>
    <w:rsid w:val="00F20108"/>
    <w:rsid w:val="00F206E2"/>
    <w:rsid w:val="00F25B23"/>
    <w:rsid w:val="00F26899"/>
    <w:rsid w:val="00F32EBB"/>
    <w:rsid w:val="00F352DE"/>
    <w:rsid w:val="00F35CE7"/>
    <w:rsid w:val="00F36895"/>
    <w:rsid w:val="00F477F3"/>
    <w:rsid w:val="00F50F89"/>
    <w:rsid w:val="00F5348B"/>
    <w:rsid w:val="00F53A36"/>
    <w:rsid w:val="00F54DDB"/>
    <w:rsid w:val="00F60B94"/>
    <w:rsid w:val="00F60E6A"/>
    <w:rsid w:val="00F612FB"/>
    <w:rsid w:val="00F64B82"/>
    <w:rsid w:val="00F73FD2"/>
    <w:rsid w:val="00F80869"/>
    <w:rsid w:val="00F80A41"/>
    <w:rsid w:val="00F842F7"/>
    <w:rsid w:val="00F8532F"/>
    <w:rsid w:val="00F872CC"/>
    <w:rsid w:val="00F90B67"/>
    <w:rsid w:val="00F95BB2"/>
    <w:rsid w:val="00F97D95"/>
    <w:rsid w:val="00FA02D8"/>
    <w:rsid w:val="00FA04F9"/>
    <w:rsid w:val="00FA11A5"/>
    <w:rsid w:val="00FA66DE"/>
    <w:rsid w:val="00FA72C7"/>
    <w:rsid w:val="00FB18E3"/>
    <w:rsid w:val="00FB1F2F"/>
    <w:rsid w:val="00FB37BA"/>
    <w:rsid w:val="00FB4A42"/>
    <w:rsid w:val="00FB7174"/>
    <w:rsid w:val="00FB71D7"/>
    <w:rsid w:val="00FC1475"/>
    <w:rsid w:val="00FC2D62"/>
    <w:rsid w:val="00FC3DCE"/>
    <w:rsid w:val="00FD28FF"/>
    <w:rsid w:val="00FE04A1"/>
    <w:rsid w:val="00FE504C"/>
    <w:rsid w:val="00FE63C5"/>
    <w:rsid w:val="00FE6640"/>
    <w:rsid w:val="00FF062E"/>
    <w:rsid w:val="00FF0CF7"/>
    <w:rsid w:val="00FF2F5A"/>
    <w:rsid w:val="00FF60C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Gulim"/>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0AA"/>
    <w:pPr>
      <w:autoSpaceDE w:val="0"/>
    </w:pPr>
    <w:rPr>
      <w:rFonts w:eastAsia="Times New Roman" w:cs="Times New Roman"/>
      <w:sz w:val="20"/>
      <w:szCs w:val="20"/>
      <w:lang w:eastAsia="ar-SA"/>
    </w:rPr>
  </w:style>
  <w:style w:type="paragraph" w:styleId="Heading1">
    <w:name w:val="heading 1"/>
    <w:basedOn w:val="Normal"/>
    <w:next w:val="Normal"/>
    <w:link w:val="Heading1Char"/>
    <w:uiPriority w:val="99"/>
    <w:qFormat/>
    <w:rsid w:val="00EA1113"/>
    <w:pPr>
      <w:keepNext/>
      <w:spacing w:before="240" w:after="60"/>
      <w:outlineLvl w:val="0"/>
    </w:pPr>
    <w:rPr>
      <w:rFonts w:ascii="Cambria" w:hAnsi="Cambria"/>
      <w:b/>
      <w:kern w:val="32"/>
      <w:sz w:val="32"/>
      <w:szCs w:val="32"/>
    </w:rPr>
  </w:style>
  <w:style w:type="paragraph" w:styleId="Heading2">
    <w:name w:val="heading 2"/>
    <w:basedOn w:val="Normal"/>
    <w:next w:val="Normal"/>
    <w:link w:val="Heading2Char"/>
    <w:uiPriority w:val="99"/>
    <w:qFormat/>
    <w:rsid w:val="00E570AA"/>
    <w:pPr>
      <w:keepNext/>
      <w:numPr>
        <w:ilvl w:val="1"/>
        <w:numId w:val="1"/>
      </w:numPr>
      <w:jc w:val="center"/>
      <w:outlineLvl w:val="1"/>
    </w:pPr>
    <w:rPr>
      <w:b/>
      <w:sz w:val="36"/>
      <w:szCs w:val="28"/>
    </w:rPr>
  </w:style>
  <w:style w:type="paragraph" w:styleId="Heading3">
    <w:name w:val="heading 3"/>
    <w:basedOn w:val="Normal"/>
    <w:next w:val="Normal"/>
    <w:link w:val="Heading3Char"/>
    <w:uiPriority w:val="99"/>
    <w:qFormat/>
    <w:rsid w:val="00E570AA"/>
    <w:pPr>
      <w:keepNext/>
      <w:numPr>
        <w:ilvl w:val="2"/>
        <w:numId w:val="1"/>
      </w:numPr>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A1113"/>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E570AA"/>
    <w:rPr>
      <w:rFonts w:eastAsia="Times New Roman" w:cs="Times New Roman"/>
      <w:b/>
      <w:color w:val="auto"/>
      <w:sz w:val="28"/>
      <w:szCs w:val="28"/>
      <w:lang w:eastAsia="ar-SA" w:bidi="ar-SA"/>
    </w:rPr>
  </w:style>
  <w:style w:type="character" w:customStyle="1" w:styleId="Heading3Char">
    <w:name w:val="Heading 3 Char"/>
    <w:basedOn w:val="DefaultParagraphFont"/>
    <w:link w:val="Heading3"/>
    <w:uiPriority w:val="99"/>
    <w:locked/>
    <w:rsid w:val="00E570AA"/>
    <w:rPr>
      <w:rFonts w:ascii="Arial" w:hAnsi="Arial" w:cs="Arial"/>
      <w:b/>
      <w:bCs/>
      <w:color w:val="auto"/>
      <w:sz w:val="26"/>
      <w:szCs w:val="26"/>
      <w:lang w:eastAsia="ar-SA" w:bidi="ar-SA"/>
    </w:rPr>
  </w:style>
  <w:style w:type="paragraph" w:styleId="NoSpacing">
    <w:name w:val="No Spacing"/>
    <w:uiPriority w:val="99"/>
    <w:qFormat/>
    <w:rsid w:val="00EA1113"/>
    <w:pPr>
      <w:ind w:right="-5676"/>
      <w:jc w:val="both"/>
    </w:pPr>
    <w:rPr>
      <w:color w:val="000000"/>
      <w:sz w:val="20"/>
      <w:szCs w:val="18"/>
      <w:lang w:eastAsia="en-US"/>
    </w:rPr>
  </w:style>
  <w:style w:type="character" w:styleId="Hyperlink">
    <w:name w:val="Hyperlink"/>
    <w:basedOn w:val="DefaultParagraphFont"/>
    <w:uiPriority w:val="99"/>
    <w:rsid w:val="00E570AA"/>
    <w:rPr>
      <w:rFonts w:cs="Times New Roman"/>
      <w:color w:val="0000FF"/>
      <w:u w:val="single"/>
    </w:rPr>
  </w:style>
  <w:style w:type="paragraph" w:styleId="Header">
    <w:name w:val="header"/>
    <w:basedOn w:val="Normal"/>
    <w:link w:val="HeaderChar"/>
    <w:uiPriority w:val="99"/>
    <w:rsid w:val="00E570AA"/>
    <w:pPr>
      <w:tabs>
        <w:tab w:val="center" w:pos="4153"/>
        <w:tab w:val="right" w:pos="8306"/>
      </w:tabs>
    </w:pPr>
  </w:style>
  <w:style w:type="character" w:customStyle="1" w:styleId="HeaderChar">
    <w:name w:val="Header Char"/>
    <w:basedOn w:val="DefaultParagraphFont"/>
    <w:link w:val="Header"/>
    <w:uiPriority w:val="99"/>
    <w:locked/>
    <w:rsid w:val="00E570AA"/>
    <w:rPr>
      <w:rFonts w:eastAsia="Times New Roman" w:cs="Times New Roman"/>
      <w:color w:val="auto"/>
      <w:sz w:val="20"/>
      <w:szCs w:val="20"/>
      <w:lang w:eastAsia="ar-SA" w:bidi="ar-SA"/>
    </w:rPr>
  </w:style>
  <w:style w:type="paragraph" w:styleId="Footer">
    <w:name w:val="footer"/>
    <w:basedOn w:val="Normal"/>
    <w:link w:val="FooterChar"/>
    <w:uiPriority w:val="99"/>
    <w:rsid w:val="00E570AA"/>
    <w:pPr>
      <w:tabs>
        <w:tab w:val="center" w:pos="4153"/>
        <w:tab w:val="right" w:pos="8306"/>
      </w:tabs>
    </w:pPr>
  </w:style>
  <w:style w:type="character" w:customStyle="1" w:styleId="FooterChar">
    <w:name w:val="Footer Char"/>
    <w:basedOn w:val="DefaultParagraphFont"/>
    <w:link w:val="Footer"/>
    <w:uiPriority w:val="99"/>
    <w:locked/>
    <w:rsid w:val="00E570AA"/>
    <w:rPr>
      <w:rFonts w:eastAsia="Times New Roman" w:cs="Times New Roman"/>
      <w:color w:val="auto"/>
      <w:sz w:val="20"/>
      <w:szCs w:val="20"/>
      <w:lang w:eastAsia="ar-SA" w:bidi="ar-SA"/>
    </w:rPr>
  </w:style>
  <w:style w:type="paragraph" w:styleId="BodyTextIndent">
    <w:name w:val="Body Text Indent"/>
    <w:basedOn w:val="Normal"/>
    <w:link w:val="BodyTextIndentChar"/>
    <w:uiPriority w:val="99"/>
    <w:rsid w:val="00E570AA"/>
    <w:pPr>
      <w:spacing w:line="288" w:lineRule="auto"/>
      <w:jc w:val="both"/>
    </w:pPr>
    <w:rPr>
      <w:sz w:val="28"/>
      <w:szCs w:val="28"/>
    </w:rPr>
  </w:style>
  <w:style w:type="character" w:customStyle="1" w:styleId="BodyTextIndentChar">
    <w:name w:val="Body Text Indent Char"/>
    <w:basedOn w:val="DefaultParagraphFont"/>
    <w:link w:val="BodyTextIndent"/>
    <w:uiPriority w:val="99"/>
    <w:locked/>
    <w:rsid w:val="00E570AA"/>
    <w:rPr>
      <w:rFonts w:eastAsia="Times New Roman" w:cs="Times New Roman"/>
      <w:color w:val="auto"/>
      <w:sz w:val="28"/>
      <w:szCs w:val="28"/>
      <w:lang w:eastAsia="ar-SA" w:bidi="ar-SA"/>
    </w:rPr>
  </w:style>
  <w:style w:type="paragraph" w:customStyle="1" w:styleId="31">
    <w:name w:val="Основной текст 31"/>
    <w:basedOn w:val="Normal"/>
    <w:uiPriority w:val="99"/>
    <w:rsid w:val="00E570AA"/>
    <w:pPr>
      <w:ind w:right="140"/>
      <w:jc w:val="both"/>
    </w:pPr>
    <w:rPr>
      <w:sz w:val="24"/>
      <w:szCs w:val="24"/>
    </w:rPr>
  </w:style>
  <w:style w:type="paragraph" w:styleId="NormalWeb">
    <w:name w:val="Normal (Web)"/>
    <w:basedOn w:val="Normal"/>
    <w:uiPriority w:val="99"/>
    <w:rsid w:val="00E570AA"/>
    <w:pPr>
      <w:autoSpaceDE/>
      <w:spacing w:before="100" w:after="100"/>
    </w:pPr>
    <w:rPr>
      <w:color w:val="444444"/>
      <w:sz w:val="24"/>
      <w:szCs w:val="24"/>
    </w:rPr>
  </w:style>
  <w:style w:type="paragraph" w:customStyle="1" w:styleId="Default">
    <w:name w:val="Default"/>
    <w:uiPriority w:val="99"/>
    <w:rsid w:val="00E570AA"/>
    <w:pPr>
      <w:suppressAutoHyphens/>
      <w:autoSpaceDE w:val="0"/>
    </w:pPr>
    <w:rPr>
      <w:rFonts w:ascii="Arial" w:hAnsi="Arial" w:cs="Arial"/>
      <w:color w:val="000000"/>
      <w:sz w:val="24"/>
      <w:szCs w:val="24"/>
      <w:lang w:eastAsia="ar-SA"/>
    </w:rPr>
  </w:style>
  <w:style w:type="paragraph" w:styleId="BalloonText">
    <w:name w:val="Balloon Text"/>
    <w:basedOn w:val="Normal"/>
    <w:link w:val="BalloonTextChar"/>
    <w:uiPriority w:val="99"/>
    <w:rsid w:val="00F206E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206E2"/>
    <w:rPr>
      <w:rFonts w:ascii="Tahoma" w:hAnsi="Tahoma" w:cs="Tahoma"/>
      <w:color w:val="auto"/>
      <w:sz w:val="16"/>
      <w:szCs w:val="16"/>
      <w:lang w:eastAsia="ar-SA" w:bidi="ar-SA"/>
    </w:rPr>
  </w:style>
  <w:style w:type="character" w:customStyle="1" w:styleId="kursiv">
    <w:name w:val="kursiv"/>
    <w:uiPriority w:val="99"/>
    <w:rsid w:val="006E2C40"/>
    <w:rPr>
      <w:i/>
      <w:lang w:val="ru-RU"/>
    </w:rPr>
  </w:style>
  <w:style w:type="paragraph" w:customStyle="1" w:styleId="310">
    <w:name w:val="Основной текст с отступом 31"/>
    <w:basedOn w:val="Normal"/>
    <w:uiPriority w:val="99"/>
    <w:rsid w:val="006E2C40"/>
    <w:pPr>
      <w:widowControl w:val="0"/>
      <w:ind w:firstLine="709"/>
      <w:jc w:val="both"/>
    </w:pPr>
    <w:rPr>
      <w:sz w:val="24"/>
      <w:szCs w:val="24"/>
    </w:rPr>
  </w:style>
  <w:style w:type="paragraph" w:customStyle="1" w:styleId="ListNum">
    <w:name w:val="ListNum"/>
    <w:basedOn w:val="Normal"/>
    <w:uiPriority w:val="99"/>
    <w:rsid w:val="006E2C40"/>
    <w:pPr>
      <w:numPr>
        <w:numId w:val="2"/>
      </w:numPr>
      <w:tabs>
        <w:tab w:val="left" w:pos="284"/>
      </w:tabs>
      <w:autoSpaceDE/>
      <w:spacing w:before="60"/>
      <w:jc w:val="both"/>
    </w:pPr>
    <w:rPr>
      <w:sz w:val="22"/>
      <w:szCs w:val="24"/>
    </w:rPr>
  </w:style>
  <w:style w:type="paragraph" w:customStyle="1" w:styleId="ListBul2">
    <w:name w:val="ListBul2"/>
    <w:basedOn w:val="Normal"/>
    <w:uiPriority w:val="99"/>
    <w:rsid w:val="006E2C40"/>
    <w:pPr>
      <w:numPr>
        <w:numId w:val="3"/>
      </w:numPr>
      <w:tabs>
        <w:tab w:val="left" w:pos="567"/>
      </w:tabs>
      <w:autoSpaceDE/>
      <w:jc w:val="both"/>
    </w:pPr>
    <w:rPr>
      <w:sz w:val="22"/>
      <w:szCs w:val="24"/>
    </w:rPr>
  </w:style>
  <w:style w:type="paragraph" w:styleId="BodyText">
    <w:name w:val="Body Text"/>
    <w:basedOn w:val="Normal"/>
    <w:link w:val="BodyTextChar"/>
    <w:uiPriority w:val="99"/>
    <w:rsid w:val="0014678F"/>
    <w:pPr>
      <w:autoSpaceDE/>
      <w:spacing w:after="120"/>
    </w:pPr>
    <w:rPr>
      <w:sz w:val="24"/>
      <w:szCs w:val="24"/>
      <w:lang w:eastAsia="ru-RU"/>
    </w:rPr>
  </w:style>
  <w:style w:type="character" w:customStyle="1" w:styleId="BodyTextChar">
    <w:name w:val="Body Text Char"/>
    <w:basedOn w:val="DefaultParagraphFont"/>
    <w:link w:val="BodyText"/>
    <w:uiPriority w:val="99"/>
    <w:semiHidden/>
    <w:locked/>
    <w:rsid w:val="0014678F"/>
    <w:rPr>
      <w:rFonts w:eastAsia="Times New Roman" w:cs="Times New Roman"/>
      <w:color w:val="auto"/>
      <w:sz w:val="24"/>
      <w:szCs w:val="24"/>
      <w:lang w:eastAsia="ru-RU"/>
    </w:rPr>
  </w:style>
  <w:style w:type="paragraph" w:customStyle="1" w:styleId="a">
    <w:name w:val="Тело ТС"/>
    <w:basedOn w:val="Normal"/>
    <w:link w:val="a0"/>
    <w:uiPriority w:val="99"/>
    <w:rsid w:val="00674E6F"/>
    <w:pPr>
      <w:autoSpaceDE/>
      <w:spacing w:after="120"/>
      <w:ind w:left="567" w:hanging="567"/>
    </w:pPr>
    <w:rPr>
      <w:rFonts w:ascii="Calibri" w:eastAsia="Calibri" w:hAnsi="Calibri"/>
      <w:sz w:val="28"/>
      <w:szCs w:val="28"/>
      <w:lang w:eastAsia="en-US"/>
    </w:rPr>
  </w:style>
  <w:style w:type="character" w:customStyle="1" w:styleId="a0">
    <w:name w:val="Тело ТС Знак"/>
    <w:basedOn w:val="DefaultParagraphFont"/>
    <w:link w:val="a"/>
    <w:uiPriority w:val="99"/>
    <w:locked/>
    <w:rsid w:val="00674E6F"/>
    <w:rPr>
      <w:rFonts w:ascii="Calibri" w:hAnsi="Calibri" w:cs="Times New Roman"/>
      <w:color w:val="auto"/>
      <w:sz w:val="28"/>
      <w:szCs w:val="28"/>
    </w:rPr>
  </w:style>
  <w:style w:type="character" w:customStyle="1" w:styleId="a1">
    <w:name w:val="Символ сноски"/>
    <w:uiPriority w:val="99"/>
    <w:rsid w:val="004C5684"/>
    <w:rPr>
      <w:vertAlign w:val="superscript"/>
    </w:rPr>
  </w:style>
  <w:style w:type="paragraph" w:styleId="FootnoteText">
    <w:name w:val="footnote text"/>
    <w:basedOn w:val="Normal"/>
    <w:link w:val="FootnoteTextChar"/>
    <w:uiPriority w:val="99"/>
    <w:rsid w:val="004C5684"/>
  </w:style>
  <w:style w:type="character" w:customStyle="1" w:styleId="FootnoteTextChar">
    <w:name w:val="Footnote Text Char"/>
    <w:basedOn w:val="DefaultParagraphFont"/>
    <w:link w:val="FootnoteText"/>
    <w:uiPriority w:val="99"/>
    <w:locked/>
    <w:rsid w:val="004C5684"/>
    <w:rPr>
      <w:rFonts w:eastAsia="Times New Roman" w:cs="Times New Roman"/>
      <w:color w:val="auto"/>
      <w:sz w:val="20"/>
      <w:szCs w:val="20"/>
      <w:lang w:eastAsia="ar-SA" w:bidi="ar-SA"/>
    </w:rPr>
  </w:style>
  <w:style w:type="character" w:customStyle="1" w:styleId="WW8Num2z0">
    <w:name w:val="WW8Num2z0"/>
    <w:uiPriority w:val="99"/>
    <w:rsid w:val="004C30F2"/>
    <w:rPr>
      <w:rFonts w:ascii="Symbol" w:hAnsi="Symbol"/>
    </w:rPr>
  </w:style>
  <w:style w:type="character" w:customStyle="1" w:styleId="WW8Num2z1">
    <w:name w:val="WW8Num2z1"/>
    <w:uiPriority w:val="99"/>
    <w:rsid w:val="004C30F2"/>
    <w:rPr>
      <w:rFonts w:ascii="Courier New" w:hAnsi="Courier New"/>
    </w:rPr>
  </w:style>
  <w:style w:type="character" w:customStyle="1" w:styleId="WW8Num2z2">
    <w:name w:val="WW8Num2z2"/>
    <w:uiPriority w:val="99"/>
    <w:rsid w:val="004C30F2"/>
    <w:rPr>
      <w:rFonts w:ascii="Wingdings" w:hAnsi="Wingdings"/>
    </w:rPr>
  </w:style>
  <w:style w:type="character" w:customStyle="1" w:styleId="WW8Num3z0">
    <w:name w:val="WW8Num3z0"/>
    <w:uiPriority w:val="99"/>
    <w:rsid w:val="004C30F2"/>
    <w:rPr>
      <w:b/>
    </w:rPr>
  </w:style>
  <w:style w:type="character" w:customStyle="1" w:styleId="WW8Num4z0">
    <w:name w:val="WW8Num4z0"/>
    <w:uiPriority w:val="99"/>
    <w:rsid w:val="004C30F2"/>
    <w:rPr>
      <w:rFonts w:ascii="Times New Roman" w:hAnsi="Times New Roman"/>
    </w:rPr>
  </w:style>
  <w:style w:type="character" w:customStyle="1" w:styleId="WW8Num5z0">
    <w:name w:val="WW8Num5z0"/>
    <w:uiPriority w:val="99"/>
    <w:rsid w:val="004C30F2"/>
    <w:rPr>
      <w:rFonts w:ascii="Symbol" w:hAnsi="Symbol"/>
      <w:color w:val="auto"/>
    </w:rPr>
  </w:style>
  <w:style w:type="character" w:customStyle="1" w:styleId="WW8Num5z1">
    <w:name w:val="WW8Num5z1"/>
    <w:uiPriority w:val="99"/>
    <w:rsid w:val="004C30F2"/>
    <w:rPr>
      <w:rFonts w:ascii="Courier New" w:hAnsi="Courier New"/>
    </w:rPr>
  </w:style>
  <w:style w:type="character" w:customStyle="1" w:styleId="WW8Num5z2">
    <w:name w:val="WW8Num5z2"/>
    <w:uiPriority w:val="99"/>
    <w:rsid w:val="004C30F2"/>
    <w:rPr>
      <w:rFonts w:ascii="Wingdings" w:hAnsi="Wingdings"/>
    </w:rPr>
  </w:style>
  <w:style w:type="character" w:customStyle="1" w:styleId="WW8Num5z3">
    <w:name w:val="WW8Num5z3"/>
    <w:uiPriority w:val="99"/>
    <w:rsid w:val="004C30F2"/>
    <w:rPr>
      <w:rFonts w:ascii="Symbol" w:hAnsi="Symbol"/>
    </w:rPr>
  </w:style>
  <w:style w:type="character" w:customStyle="1" w:styleId="WW8Num7z0">
    <w:name w:val="WW8Num7z0"/>
    <w:uiPriority w:val="99"/>
    <w:rsid w:val="004C30F2"/>
    <w:rPr>
      <w:rFonts w:ascii="Symbol" w:hAnsi="Symbol"/>
    </w:rPr>
  </w:style>
  <w:style w:type="character" w:customStyle="1" w:styleId="WW8Num7z1">
    <w:name w:val="WW8Num7z1"/>
    <w:uiPriority w:val="99"/>
    <w:rsid w:val="004C30F2"/>
    <w:rPr>
      <w:rFonts w:ascii="Courier New" w:hAnsi="Courier New"/>
    </w:rPr>
  </w:style>
  <w:style w:type="character" w:customStyle="1" w:styleId="WW8Num7z2">
    <w:name w:val="WW8Num7z2"/>
    <w:uiPriority w:val="99"/>
    <w:rsid w:val="004C30F2"/>
    <w:rPr>
      <w:rFonts w:ascii="Wingdings" w:hAnsi="Wingdings"/>
    </w:rPr>
  </w:style>
  <w:style w:type="character" w:customStyle="1" w:styleId="WW8Num10z0">
    <w:name w:val="WW8Num10z0"/>
    <w:uiPriority w:val="99"/>
    <w:rsid w:val="004C30F2"/>
    <w:rPr>
      <w:rFonts w:ascii="Symbol" w:hAnsi="Symbol"/>
    </w:rPr>
  </w:style>
  <w:style w:type="character" w:customStyle="1" w:styleId="WW8Num10z1">
    <w:name w:val="WW8Num10z1"/>
    <w:uiPriority w:val="99"/>
    <w:rsid w:val="004C30F2"/>
    <w:rPr>
      <w:rFonts w:ascii="Courier New" w:hAnsi="Courier New"/>
    </w:rPr>
  </w:style>
  <w:style w:type="character" w:customStyle="1" w:styleId="WW8Num10z2">
    <w:name w:val="WW8Num10z2"/>
    <w:uiPriority w:val="99"/>
    <w:rsid w:val="004C30F2"/>
    <w:rPr>
      <w:rFonts w:ascii="Wingdings" w:hAnsi="Wingdings"/>
    </w:rPr>
  </w:style>
  <w:style w:type="character" w:customStyle="1" w:styleId="WW8Num15z0">
    <w:name w:val="WW8Num15z0"/>
    <w:uiPriority w:val="99"/>
    <w:rsid w:val="004C30F2"/>
    <w:rPr>
      <w:rFonts w:ascii="Symbol" w:hAnsi="Symbol"/>
    </w:rPr>
  </w:style>
  <w:style w:type="character" w:customStyle="1" w:styleId="WW8Num15z1">
    <w:name w:val="WW8Num15z1"/>
    <w:uiPriority w:val="99"/>
    <w:rsid w:val="004C30F2"/>
    <w:rPr>
      <w:rFonts w:ascii="Courier New" w:hAnsi="Courier New"/>
    </w:rPr>
  </w:style>
  <w:style w:type="character" w:customStyle="1" w:styleId="WW8Num15z2">
    <w:name w:val="WW8Num15z2"/>
    <w:uiPriority w:val="99"/>
    <w:rsid w:val="004C30F2"/>
    <w:rPr>
      <w:rFonts w:ascii="Wingdings" w:hAnsi="Wingdings"/>
    </w:rPr>
  </w:style>
  <w:style w:type="character" w:customStyle="1" w:styleId="WW8NumSt11z0">
    <w:name w:val="WW8NumSt11z0"/>
    <w:uiPriority w:val="99"/>
    <w:rsid w:val="004C30F2"/>
    <w:rPr>
      <w:rFonts w:ascii="Times New Roman" w:hAnsi="Times New Roman"/>
    </w:rPr>
  </w:style>
  <w:style w:type="character" w:customStyle="1" w:styleId="1">
    <w:name w:val="Основной шрифт абзаца1"/>
    <w:uiPriority w:val="99"/>
    <w:rsid w:val="004C30F2"/>
  </w:style>
  <w:style w:type="character" w:customStyle="1" w:styleId="a2">
    <w:name w:val="номер страницы"/>
    <w:uiPriority w:val="99"/>
    <w:rsid w:val="004C30F2"/>
    <w:rPr>
      <w:sz w:val="20"/>
    </w:rPr>
  </w:style>
  <w:style w:type="character" w:customStyle="1" w:styleId="a3">
    <w:name w:val="знак сноски"/>
    <w:uiPriority w:val="99"/>
    <w:rsid w:val="004C30F2"/>
    <w:rPr>
      <w:sz w:val="20"/>
      <w:vertAlign w:val="superscript"/>
    </w:rPr>
  </w:style>
  <w:style w:type="character" w:styleId="PageNumber">
    <w:name w:val="page number"/>
    <w:basedOn w:val="1"/>
    <w:uiPriority w:val="99"/>
    <w:rsid w:val="004C30F2"/>
    <w:rPr>
      <w:rFonts w:cs="Times New Roman"/>
    </w:rPr>
  </w:style>
  <w:style w:type="character" w:customStyle="1" w:styleId="3">
    <w:name w:val="Основной текст 3 Знак"/>
    <w:uiPriority w:val="99"/>
    <w:rsid w:val="004C30F2"/>
    <w:rPr>
      <w:sz w:val="24"/>
      <w:lang w:val="ru-RU" w:eastAsia="ar-SA" w:bidi="ar-SA"/>
    </w:rPr>
  </w:style>
  <w:style w:type="character" w:customStyle="1" w:styleId="a4">
    <w:name w:val="Гипертекстовая ссылка"/>
    <w:uiPriority w:val="99"/>
    <w:rsid w:val="004C30F2"/>
    <w:rPr>
      <w:b/>
      <w:color w:val="008000"/>
    </w:rPr>
  </w:style>
  <w:style w:type="character" w:customStyle="1" w:styleId="a5">
    <w:name w:val="Знак Знак"/>
    <w:uiPriority w:val="99"/>
    <w:rsid w:val="004C30F2"/>
    <w:rPr>
      <w:sz w:val="24"/>
      <w:lang w:val="ru-RU" w:eastAsia="ar-SA" w:bidi="ar-SA"/>
    </w:rPr>
  </w:style>
  <w:style w:type="character" w:customStyle="1" w:styleId="a6">
    <w:name w:val="Знак Знак Знак"/>
    <w:uiPriority w:val="99"/>
    <w:rsid w:val="004C30F2"/>
    <w:rPr>
      <w:sz w:val="24"/>
      <w:lang w:val="ru-RU" w:eastAsia="ar-SA" w:bidi="ar-SA"/>
    </w:rPr>
  </w:style>
  <w:style w:type="character" w:customStyle="1" w:styleId="a7">
    <w:name w:val="текст Знак Знак"/>
    <w:uiPriority w:val="99"/>
    <w:rsid w:val="004C30F2"/>
    <w:rPr>
      <w:sz w:val="28"/>
      <w:lang w:val="ru-RU" w:eastAsia="ar-SA" w:bidi="ar-SA"/>
    </w:rPr>
  </w:style>
  <w:style w:type="character" w:styleId="FollowedHyperlink">
    <w:name w:val="FollowedHyperlink"/>
    <w:basedOn w:val="DefaultParagraphFont"/>
    <w:uiPriority w:val="99"/>
    <w:rsid w:val="004C30F2"/>
    <w:rPr>
      <w:rFonts w:cs="Times New Roman"/>
      <w:color w:val="800080"/>
      <w:u w:val="single"/>
    </w:rPr>
  </w:style>
  <w:style w:type="character" w:styleId="FootnoteReference">
    <w:name w:val="footnote reference"/>
    <w:basedOn w:val="DefaultParagraphFont"/>
    <w:uiPriority w:val="99"/>
    <w:rsid w:val="004C30F2"/>
    <w:rPr>
      <w:rFonts w:cs="Times New Roman"/>
      <w:vertAlign w:val="superscript"/>
    </w:rPr>
  </w:style>
  <w:style w:type="character" w:styleId="EndnoteReference">
    <w:name w:val="endnote reference"/>
    <w:basedOn w:val="DefaultParagraphFont"/>
    <w:uiPriority w:val="99"/>
    <w:rsid w:val="004C30F2"/>
    <w:rPr>
      <w:rFonts w:cs="Times New Roman"/>
      <w:vertAlign w:val="superscript"/>
    </w:rPr>
  </w:style>
  <w:style w:type="character" w:customStyle="1" w:styleId="a8">
    <w:name w:val="Символы концевой сноски"/>
    <w:uiPriority w:val="99"/>
    <w:rsid w:val="004C30F2"/>
  </w:style>
  <w:style w:type="paragraph" w:customStyle="1" w:styleId="a9">
    <w:name w:val="Заголовок"/>
    <w:basedOn w:val="Normal"/>
    <w:next w:val="BodyText"/>
    <w:uiPriority w:val="99"/>
    <w:rsid w:val="004C30F2"/>
    <w:pPr>
      <w:keepNext/>
      <w:spacing w:before="240" w:after="120"/>
    </w:pPr>
    <w:rPr>
      <w:rFonts w:ascii="Arial" w:eastAsia="Calibri" w:hAnsi="Arial" w:cs="Arial Unicode MS"/>
      <w:sz w:val="28"/>
      <w:szCs w:val="28"/>
    </w:rPr>
  </w:style>
  <w:style w:type="paragraph" w:styleId="List">
    <w:name w:val="List"/>
    <w:basedOn w:val="BodyText"/>
    <w:uiPriority w:val="99"/>
    <w:rsid w:val="004C30F2"/>
    <w:pPr>
      <w:tabs>
        <w:tab w:val="left" w:pos="360"/>
      </w:tabs>
      <w:autoSpaceDE w:val="0"/>
      <w:spacing w:after="0"/>
      <w:ind w:left="360" w:right="140" w:hanging="360"/>
      <w:jc w:val="both"/>
    </w:pPr>
    <w:rPr>
      <w:sz w:val="26"/>
      <w:szCs w:val="26"/>
      <w:lang w:eastAsia="ar-SA"/>
    </w:rPr>
  </w:style>
  <w:style w:type="paragraph" w:customStyle="1" w:styleId="10">
    <w:name w:val="Название1"/>
    <w:basedOn w:val="Normal"/>
    <w:uiPriority w:val="99"/>
    <w:rsid w:val="004C30F2"/>
    <w:pPr>
      <w:suppressLineNumbers/>
      <w:spacing w:before="120" w:after="120"/>
    </w:pPr>
    <w:rPr>
      <w:i/>
      <w:iCs/>
      <w:sz w:val="24"/>
      <w:szCs w:val="24"/>
    </w:rPr>
  </w:style>
  <w:style w:type="paragraph" w:customStyle="1" w:styleId="11">
    <w:name w:val="Указатель1"/>
    <w:basedOn w:val="Normal"/>
    <w:uiPriority w:val="99"/>
    <w:rsid w:val="004C30F2"/>
    <w:pPr>
      <w:suppressLineNumbers/>
    </w:pPr>
  </w:style>
  <w:style w:type="paragraph" w:customStyle="1" w:styleId="12">
    <w:name w:val="заголовок 1"/>
    <w:basedOn w:val="Normal"/>
    <w:next w:val="Normal"/>
    <w:uiPriority w:val="99"/>
    <w:rsid w:val="004C30F2"/>
    <w:pPr>
      <w:keepNext/>
      <w:widowControl w:val="0"/>
    </w:pPr>
    <w:rPr>
      <w:sz w:val="24"/>
      <w:szCs w:val="24"/>
    </w:rPr>
  </w:style>
  <w:style w:type="paragraph" w:customStyle="1" w:styleId="2">
    <w:name w:val="заголовок 2"/>
    <w:basedOn w:val="Normal"/>
    <w:next w:val="Normal"/>
    <w:uiPriority w:val="99"/>
    <w:rsid w:val="004C30F2"/>
    <w:pPr>
      <w:keepNext/>
      <w:widowControl w:val="0"/>
      <w:jc w:val="center"/>
    </w:pPr>
    <w:rPr>
      <w:b/>
      <w:bCs/>
      <w:sz w:val="32"/>
      <w:szCs w:val="32"/>
    </w:rPr>
  </w:style>
  <w:style w:type="paragraph" w:customStyle="1" w:styleId="30">
    <w:name w:val="заголовок 3"/>
    <w:basedOn w:val="Normal"/>
    <w:next w:val="Normal"/>
    <w:uiPriority w:val="99"/>
    <w:rsid w:val="004C30F2"/>
    <w:pPr>
      <w:widowControl w:val="0"/>
      <w:jc w:val="center"/>
    </w:pPr>
    <w:rPr>
      <w:b/>
      <w:bCs/>
      <w:kern w:val="1"/>
      <w:sz w:val="28"/>
      <w:szCs w:val="28"/>
    </w:rPr>
  </w:style>
  <w:style w:type="paragraph" w:customStyle="1" w:styleId="4">
    <w:name w:val="заголовок 4"/>
    <w:basedOn w:val="Normal"/>
    <w:next w:val="Normal"/>
    <w:uiPriority w:val="99"/>
    <w:rsid w:val="004C30F2"/>
    <w:pPr>
      <w:widowControl w:val="0"/>
      <w:jc w:val="center"/>
    </w:pPr>
    <w:rPr>
      <w:b/>
      <w:bCs/>
      <w:kern w:val="1"/>
      <w:sz w:val="24"/>
      <w:szCs w:val="24"/>
    </w:rPr>
  </w:style>
  <w:style w:type="paragraph" w:customStyle="1" w:styleId="5">
    <w:name w:val="заголовок 5"/>
    <w:basedOn w:val="Normal"/>
    <w:next w:val="Normal"/>
    <w:uiPriority w:val="99"/>
    <w:rsid w:val="004C30F2"/>
    <w:pPr>
      <w:keepNext/>
      <w:jc w:val="center"/>
    </w:pPr>
    <w:rPr>
      <w:b/>
      <w:bCs/>
      <w:caps/>
      <w:sz w:val="24"/>
      <w:szCs w:val="24"/>
    </w:rPr>
  </w:style>
  <w:style w:type="paragraph" w:customStyle="1" w:styleId="6">
    <w:name w:val="заголовок 6"/>
    <w:basedOn w:val="Normal"/>
    <w:next w:val="Normal"/>
    <w:uiPriority w:val="99"/>
    <w:rsid w:val="004C30F2"/>
    <w:pPr>
      <w:keepNext/>
      <w:jc w:val="right"/>
    </w:pPr>
    <w:rPr>
      <w:b/>
      <w:bCs/>
      <w:caps/>
      <w:sz w:val="24"/>
      <w:szCs w:val="24"/>
    </w:rPr>
  </w:style>
  <w:style w:type="paragraph" w:customStyle="1" w:styleId="7">
    <w:name w:val="заголовок 7"/>
    <w:basedOn w:val="Normal"/>
    <w:next w:val="Normal"/>
    <w:uiPriority w:val="99"/>
    <w:rsid w:val="004C30F2"/>
    <w:pPr>
      <w:keepNext/>
      <w:ind w:firstLine="720"/>
      <w:jc w:val="right"/>
    </w:pPr>
    <w:rPr>
      <w:i/>
      <w:iCs/>
    </w:rPr>
  </w:style>
  <w:style w:type="paragraph" w:customStyle="1" w:styleId="8">
    <w:name w:val="заголовок 8"/>
    <w:basedOn w:val="Normal"/>
    <w:next w:val="Normal"/>
    <w:uiPriority w:val="99"/>
    <w:rsid w:val="004C30F2"/>
    <w:pPr>
      <w:keepNext/>
      <w:widowControl w:val="0"/>
      <w:jc w:val="both"/>
    </w:pPr>
    <w:rPr>
      <w:b/>
      <w:bCs/>
    </w:rPr>
  </w:style>
  <w:style w:type="paragraph" w:customStyle="1" w:styleId="9">
    <w:name w:val="заголовок 9"/>
    <w:basedOn w:val="Normal"/>
    <w:next w:val="Normal"/>
    <w:uiPriority w:val="99"/>
    <w:rsid w:val="004C30F2"/>
    <w:pPr>
      <w:keepNext/>
      <w:widowControl w:val="0"/>
      <w:jc w:val="right"/>
    </w:pPr>
    <w:rPr>
      <w:b/>
      <w:bCs/>
      <w:sz w:val="28"/>
      <w:szCs w:val="28"/>
    </w:rPr>
  </w:style>
  <w:style w:type="paragraph" w:customStyle="1" w:styleId="aa">
    <w:name w:val="текст сноски"/>
    <w:basedOn w:val="Normal"/>
    <w:uiPriority w:val="99"/>
    <w:rsid w:val="004C30F2"/>
  </w:style>
  <w:style w:type="paragraph" w:customStyle="1" w:styleId="21">
    <w:name w:val="Основной текст с отступом 21"/>
    <w:basedOn w:val="Normal"/>
    <w:uiPriority w:val="99"/>
    <w:rsid w:val="004C30F2"/>
    <w:pPr>
      <w:ind w:firstLine="426"/>
      <w:jc w:val="both"/>
    </w:pPr>
    <w:rPr>
      <w:sz w:val="26"/>
      <w:szCs w:val="26"/>
    </w:rPr>
  </w:style>
  <w:style w:type="paragraph" w:customStyle="1" w:styleId="13">
    <w:name w:val="Текст1"/>
    <w:basedOn w:val="Normal"/>
    <w:uiPriority w:val="99"/>
    <w:rsid w:val="004C30F2"/>
    <w:pPr>
      <w:widowControl w:val="0"/>
    </w:pPr>
    <w:rPr>
      <w:rFonts w:ascii="Courier New" w:hAnsi="Courier New" w:cs="Courier New"/>
    </w:rPr>
  </w:style>
  <w:style w:type="paragraph" w:customStyle="1" w:styleId="konktext">
    <w:name w:val="konk_text"/>
    <w:basedOn w:val="Normal"/>
    <w:next w:val="Normal"/>
    <w:uiPriority w:val="99"/>
    <w:rsid w:val="004C30F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4C30F2"/>
    <w:pPr>
      <w:widowControl w:val="0"/>
    </w:pPr>
    <w:rPr>
      <w:sz w:val="24"/>
      <w:szCs w:val="24"/>
    </w:rPr>
  </w:style>
  <w:style w:type="paragraph" w:customStyle="1" w:styleId="BodyText21">
    <w:name w:val="Body Text 21"/>
    <w:basedOn w:val="Normal"/>
    <w:uiPriority w:val="99"/>
    <w:rsid w:val="004C30F2"/>
    <w:pPr>
      <w:jc w:val="center"/>
    </w:pPr>
    <w:rPr>
      <w:sz w:val="26"/>
      <w:szCs w:val="26"/>
    </w:rPr>
  </w:style>
  <w:style w:type="paragraph" w:styleId="Title">
    <w:name w:val="Title"/>
    <w:basedOn w:val="Normal"/>
    <w:next w:val="Subtitle"/>
    <w:link w:val="TitleChar"/>
    <w:uiPriority w:val="99"/>
    <w:qFormat/>
    <w:rsid w:val="004C30F2"/>
    <w:pPr>
      <w:widowControl w:val="0"/>
      <w:jc w:val="center"/>
    </w:pPr>
    <w:rPr>
      <w:b/>
      <w:bCs/>
      <w:sz w:val="28"/>
      <w:szCs w:val="28"/>
    </w:rPr>
  </w:style>
  <w:style w:type="character" w:customStyle="1" w:styleId="TitleChar">
    <w:name w:val="Title Char"/>
    <w:basedOn w:val="DefaultParagraphFont"/>
    <w:link w:val="Title"/>
    <w:uiPriority w:val="99"/>
    <w:locked/>
    <w:rsid w:val="004C30F2"/>
    <w:rPr>
      <w:rFonts w:eastAsia="Times New Roman" w:cs="Times New Roman"/>
      <w:b/>
      <w:bCs/>
      <w:color w:val="auto"/>
      <w:sz w:val="28"/>
      <w:szCs w:val="28"/>
      <w:lang w:eastAsia="ar-SA" w:bidi="ar-SA"/>
    </w:rPr>
  </w:style>
  <w:style w:type="paragraph" w:styleId="Subtitle">
    <w:name w:val="Subtitle"/>
    <w:basedOn w:val="a9"/>
    <w:next w:val="BodyText"/>
    <w:link w:val="SubtitleChar"/>
    <w:uiPriority w:val="99"/>
    <w:qFormat/>
    <w:rsid w:val="004C30F2"/>
    <w:pPr>
      <w:jc w:val="center"/>
    </w:pPr>
    <w:rPr>
      <w:i/>
      <w:iCs/>
    </w:rPr>
  </w:style>
  <w:style w:type="character" w:customStyle="1" w:styleId="SubtitleChar">
    <w:name w:val="Subtitle Char"/>
    <w:basedOn w:val="DefaultParagraphFont"/>
    <w:link w:val="Subtitle"/>
    <w:uiPriority w:val="99"/>
    <w:locked/>
    <w:rsid w:val="004C30F2"/>
    <w:rPr>
      <w:rFonts w:ascii="Arial" w:hAnsi="Arial" w:cs="Arial Unicode MS"/>
      <w:i/>
      <w:iCs/>
      <w:color w:val="auto"/>
      <w:sz w:val="28"/>
      <w:szCs w:val="28"/>
      <w:lang w:eastAsia="ar-SA" w:bidi="ar-SA"/>
    </w:rPr>
  </w:style>
  <w:style w:type="paragraph" w:customStyle="1" w:styleId="BodyText31">
    <w:name w:val="Body Text 31"/>
    <w:basedOn w:val="Normal"/>
    <w:uiPriority w:val="99"/>
    <w:rsid w:val="004C30F2"/>
    <w:pPr>
      <w:widowControl w:val="0"/>
      <w:jc w:val="both"/>
    </w:pPr>
    <w:rPr>
      <w:sz w:val="22"/>
      <w:szCs w:val="22"/>
    </w:rPr>
  </w:style>
  <w:style w:type="paragraph" w:customStyle="1" w:styleId="-5">
    <w:name w:val="ТТТ-5"/>
    <w:basedOn w:val="Normal"/>
    <w:uiPriority w:val="99"/>
    <w:rsid w:val="004C30F2"/>
    <w:pPr>
      <w:widowControl w:val="0"/>
      <w:ind w:firstLine="454"/>
      <w:jc w:val="both"/>
    </w:pPr>
    <w:rPr>
      <w:sz w:val="10"/>
      <w:szCs w:val="10"/>
    </w:rPr>
  </w:style>
  <w:style w:type="paragraph" w:customStyle="1" w:styleId="ab">
    <w:name w:val="ТТТ"/>
    <w:basedOn w:val="Normal"/>
    <w:uiPriority w:val="99"/>
    <w:rsid w:val="004C30F2"/>
    <w:pPr>
      <w:widowControl w:val="0"/>
      <w:spacing w:line="228" w:lineRule="auto"/>
      <w:ind w:firstLine="227"/>
      <w:jc w:val="both"/>
    </w:pPr>
    <w:rPr>
      <w:sz w:val="10"/>
      <w:szCs w:val="10"/>
    </w:rPr>
  </w:style>
  <w:style w:type="paragraph" w:customStyle="1" w:styleId="BodyTextIndent31">
    <w:name w:val="Body Text Indent 31"/>
    <w:basedOn w:val="Normal"/>
    <w:uiPriority w:val="99"/>
    <w:rsid w:val="004C30F2"/>
    <w:pPr>
      <w:widowControl w:val="0"/>
      <w:ind w:firstLine="851"/>
      <w:jc w:val="both"/>
    </w:pPr>
    <w:rPr>
      <w:sz w:val="24"/>
      <w:szCs w:val="24"/>
    </w:rPr>
  </w:style>
  <w:style w:type="paragraph" w:customStyle="1" w:styleId="14">
    <w:name w:val="Стиль1"/>
    <w:basedOn w:val="Normal"/>
    <w:uiPriority w:val="99"/>
    <w:rsid w:val="004C30F2"/>
    <w:pPr>
      <w:jc w:val="center"/>
    </w:pPr>
    <w:rPr>
      <w:b/>
      <w:bCs/>
      <w:sz w:val="28"/>
      <w:szCs w:val="28"/>
    </w:rPr>
  </w:style>
  <w:style w:type="paragraph" w:customStyle="1" w:styleId="20">
    <w:name w:val="Стиль2"/>
    <w:basedOn w:val="14"/>
    <w:uiPriority w:val="99"/>
    <w:rsid w:val="004C30F2"/>
    <w:pPr>
      <w:ind w:firstLine="426"/>
      <w:jc w:val="both"/>
    </w:pPr>
    <w:rPr>
      <w:b w:val="0"/>
      <w:bCs w:val="0"/>
      <w:sz w:val="24"/>
      <w:szCs w:val="24"/>
    </w:rPr>
  </w:style>
  <w:style w:type="paragraph" w:customStyle="1" w:styleId="40">
    <w:name w:val="Стиль4"/>
    <w:basedOn w:val="20"/>
    <w:uiPriority w:val="99"/>
    <w:rsid w:val="004C30F2"/>
    <w:pPr>
      <w:ind w:firstLine="0"/>
    </w:pPr>
  </w:style>
  <w:style w:type="paragraph" w:customStyle="1" w:styleId="32">
    <w:name w:val="Стиль3"/>
    <w:basedOn w:val="20"/>
    <w:uiPriority w:val="99"/>
    <w:rsid w:val="004C30F2"/>
    <w:pPr>
      <w:ind w:firstLine="0"/>
    </w:pPr>
    <w:rPr>
      <w:sz w:val="20"/>
      <w:szCs w:val="20"/>
    </w:rPr>
  </w:style>
  <w:style w:type="paragraph" w:customStyle="1" w:styleId="50">
    <w:name w:val="Стиль5"/>
    <w:basedOn w:val="20"/>
    <w:uiPriority w:val="99"/>
    <w:rsid w:val="004C30F2"/>
    <w:pPr>
      <w:jc w:val="center"/>
    </w:pPr>
  </w:style>
  <w:style w:type="paragraph" w:customStyle="1" w:styleId="60">
    <w:name w:val="Стиль6"/>
    <w:basedOn w:val="32"/>
    <w:uiPriority w:val="99"/>
    <w:rsid w:val="004C30F2"/>
    <w:rPr>
      <w:b/>
      <w:bCs/>
    </w:rPr>
  </w:style>
  <w:style w:type="paragraph" w:customStyle="1" w:styleId="70">
    <w:name w:val="Стиль7"/>
    <w:basedOn w:val="32"/>
    <w:uiPriority w:val="99"/>
    <w:rsid w:val="004C30F2"/>
    <w:pPr>
      <w:ind w:firstLine="426"/>
    </w:pPr>
  </w:style>
  <w:style w:type="paragraph" w:customStyle="1" w:styleId="320">
    <w:name w:val="Основной текст с отступом 32"/>
    <w:basedOn w:val="Normal"/>
    <w:uiPriority w:val="99"/>
    <w:rsid w:val="004C30F2"/>
    <w:pPr>
      <w:overflowPunct w:val="0"/>
      <w:ind w:right="140" w:firstLine="709"/>
      <w:jc w:val="both"/>
      <w:textAlignment w:val="baseline"/>
    </w:pPr>
    <w:rPr>
      <w:sz w:val="26"/>
    </w:rPr>
  </w:style>
  <w:style w:type="paragraph" w:customStyle="1" w:styleId="210">
    <w:name w:val="Основной текст 21"/>
    <w:basedOn w:val="Normal"/>
    <w:uiPriority w:val="99"/>
    <w:rsid w:val="004C30F2"/>
    <w:pPr>
      <w:overflowPunct w:val="0"/>
      <w:ind w:right="140" w:firstLine="720"/>
      <w:jc w:val="both"/>
      <w:textAlignment w:val="baseline"/>
    </w:pPr>
    <w:rPr>
      <w:sz w:val="26"/>
    </w:rPr>
  </w:style>
  <w:style w:type="paragraph" w:customStyle="1" w:styleId="15">
    <w:name w:val="Схема документа1"/>
    <w:basedOn w:val="Normal"/>
    <w:uiPriority w:val="99"/>
    <w:rsid w:val="004C30F2"/>
    <w:pPr>
      <w:shd w:val="clear" w:color="auto" w:fill="000080"/>
    </w:pPr>
    <w:rPr>
      <w:rFonts w:ascii="Tahoma" w:hAnsi="Tahoma"/>
    </w:rPr>
  </w:style>
  <w:style w:type="paragraph" w:customStyle="1" w:styleId="23">
    <w:name w:val="Основной текст 23"/>
    <w:basedOn w:val="Normal"/>
    <w:uiPriority w:val="99"/>
    <w:rsid w:val="004C30F2"/>
    <w:rPr>
      <w:sz w:val="28"/>
    </w:rPr>
  </w:style>
  <w:style w:type="paragraph" w:customStyle="1" w:styleId="16">
    <w:name w:val="Цитата1"/>
    <w:basedOn w:val="Normal"/>
    <w:uiPriority w:val="99"/>
    <w:rsid w:val="004C30F2"/>
    <w:pPr>
      <w:ind w:left="284" w:right="-108" w:firstLine="283"/>
      <w:jc w:val="both"/>
    </w:pPr>
    <w:rPr>
      <w:sz w:val="28"/>
      <w:szCs w:val="28"/>
    </w:rPr>
  </w:style>
  <w:style w:type="paragraph" w:customStyle="1" w:styleId="ConsPlusNormal">
    <w:name w:val="ConsPlusNormal"/>
    <w:uiPriority w:val="99"/>
    <w:rsid w:val="004C30F2"/>
    <w:pPr>
      <w:widowControl w:val="0"/>
      <w:suppressAutoHyphens/>
      <w:autoSpaceDE w:val="0"/>
      <w:ind w:firstLine="720"/>
    </w:pPr>
    <w:rPr>
      <w:rFonts w:ascii="Arial" w:hAnsi="Arial" w:cs="Arial"/>
      <w:sz w:val="20"/>
      <w:szCs w:val="20"/>
      <w:lang w:eastAsia="ar-SA"/>
    </w:rPr>
  </w:style>
  <w:style w:type="paragraph" w:customStyle="1" w:styleId="Tableheader">
    <w:name w:val="Table_header"/>
    <w:basedOn w:val="Normal"/>
    <w:uiPriority w:val="99"/>
    <w:rsid w:val="004C30F2"/>
    <w:pPr>
      <w:autoSpaceDE/>
      <w:jc w:val="both"/>
    </w:pPr>
    <w:rPr>
      <w:b/>
      <w:szCs w:val="24"/>
    </w:rPr>
  </w:style>
  <w:style w:type="paragraph" w:customStyle="1" w:styleId="Tabletext">
    <w:name w:val="Table_text"/>
    <w:basedOn w:val="Normal"/>
    <w:uiPriority w:val="99"/>
    <w:rsid w:val="004C30F2"/>
    <w:pPr>
      <w:autoSpaceDE/>
      <w:jc w:val="both"/>
    </w:pPr>
    <w:rPr>
      <w:szCs w:val="24"/>
    </w:rPr>
  </w:style>
  <w:style w:type="paragraph" w:customStyle="1" w:styleId="Epigraph">
    <w:name w:val="Epigraph"/>
    <w:basedOn w:val="Normal"/>
    <w:uiPriority w:val="99"/>
    <w:rsid w:val="004C30F2"/>
    <w:pPr>
      <w:autoSpaceDE/>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4C30F2"/>
    <w:pPr>
      <w:autoSpaceDE/>
      <w:spacing w:before="100" w:after="100"/>
    </w:pPr>
    <w:rPr>
      <w:rFonts w:ascii="Tahoma" w:hAnsi="Tahoma"/>
      <w:lang w:val="en-US"/>
    </w:rPr>
  </w:style>
  <w:style w:type="paragraph" w:customStyle="1" w:styleId="211">
    <w:name w:val="Основной текст 211"/>
    <w:basedOn w:val="Normal"/>
    <w:uiPriority w:val="99"/>
    <w:rsid w:val="004C30F2"/>
    <w:pPr>
      <w:widowControl w:val="0"/>
      <w:suppressAutoHyphens/>
      <w:jc w:val="both"/>
    </w:pPr>
    <w:rPr>
      <w:i/>
      <w:sz w:val="22"/>
      <w:lang w:val="en-US"/>
    </w:rPr>
  </w:style>
  <w:style w:type="paragraph" w:customStyle="1" w:styleId="22">
    <w:name w:val="Основной текст 22"/>
    <w:basedOn w:val="Normal"/>
    <w:uiPriority w:val="99"/>
    <w:rsid w:val="004C30F2"/>
    <w:pPr>
      <w:suppressAutoHyphens/>
      <w:autoSpaceDE/>
      <w:spacing w:after="120" w:line="480" w:lineRule="auto"/>
    </w:pPr>
  </w:style>
  <w:style w:type="paragraph" w:customStyle="1" w:styleId="ListParagraph1">
    <w:name w:val="List Paragraph1"/>
    <w:basedOn w:val="Normal"/>
    <w:uiPriority w:val="99"/>
    <w:rsid w:val="004C30F2"/>
    <w:pPr>
      <w:autoSpaceDE/>
      <w:ind w:left="720"/>
    </w:pPr>
  </w:style>
  <w:style w:type="paragraph" w:customStyle="1" w:styleId="ac">
    <w:name w:val="Содержимое таблицы"/>
    <w:basedOn w:val="Normal"/>
    <w:uiPriority w:val="99"/>
    <w:rsid w:val="004C30F2"/>
    <w:pPr>
      <w:suppressLineNumbers/>
    </w:pPr>
  </w:style>
  <w:style w:type="paragraph" w:customStyle="1" w:styleId="ad">
    <w:name w:val="Заголовок таблицы"/>
    <w:basedOn w:val="ac"/>
    <w:uiPriority w:val="99"/>
    <w:rsid w:val="004C30F2"/>
    <w:pPr>
      <w:jc w:val="center"/>
    </w:pPr>
    <w:rPr>
      <w:b/>
      <w:bCs/>
    </w:rPr>
  </w:style>
  <w:style w:type="paragraph" w:customStyle="1" w:styleId="ae">
    <w:name w:val="Содержимое врезки"/>
    <w:basedOn w:val="BodyText"/>
    <w:uiPriority w:val="99"/>
    <w:rsid w:val="004C30F2"/>
    <w:pPr>
      <w:tabs>
        <w:tab w:val="left" w:pos="360"/>
      </w:tabs>
      <w:autoSpaceDE w:val="0"/>
      <w:spacing w:after="0"/>
      <w:ind w:left="360" w:right="140" w:hanging="360"/>
      <w:jc w:val="both"/>
    </w:pPr>
    <w:rPr>
      <w:sz w:val="26"/>
      <w:szCs w:val="2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main?base=LAW;n=112770;fld=134;dst=101017"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mephi.ru/" TargetMode="External"/><Relationship Id="rId34" Type="http://schemas.openxmlformats.org/officeDocument/2006/relationships/hyperlink" Target="http://www.mephi.ru/" TargetMode="External"/><Relationship Id="rId7" Type="http://schemas.openxmlformats.org/officeDocument/2006/relationships/header" Target="head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mephi.ru/" TargetMode="External"/><Relationship Id="rId33" Type="http://schemas.openxmlformats.org/officeDocument/2006/relationships/hyperlink" Target="http://www.a-k-d.ru/"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phi.ru/" TargetMode="External"/><Relationship Id="rId24" Type="http://schemas.openxmlformats.org/officeDocument/2006/relationships/hyperlink" Target="http://www.mephi.ru/" TargetMode="External"/><Relationship Id="rId32" Type="http://schemas.openxmlformats.org/officeDocument/2006/relationships/hyperlink" Target="http://www.mephi.ru/" TargetMode="External"/><Relationship Id="rId37"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YChugreyeva@mephi.ru" TargetMode="External"/><Relationship Id="rId28" Type="http://schemas.openxmlformats.org/officeDocument/2006/relationships/hyperlink" Target="http://www.mephi.ru/" TargetMode="External"/><Relationship Id="rId36" Type="http://schemas.openxmlformats.org/officeDocument/2006/relationships/footer" Target="footer4.xml"/><Relationship Id="rId10" Type="http://schemas.openxmlformats.org/officeDocument/2006/relationships/footer" Target="footer3.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mephi.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10317</TotalTime>
  <Pages>62</Pages>
  <Words>18885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Vova</dc:creator>
  <cp:keywords/>
  <dc:description/>
  <cp:lastModifiedBy>Installer</cp:lastModifiedBy>
  <cp:revision>129</cp:revision>
  <cp:lastPrinted>2015-09-22T05:39:00Z</cp:lastPrinted>
  <dcterms:created xsi:type="dcterms:W3CDTF">2015-07-29T13:56:00Z</dcterms:created>
  <dcterms:modified xsi:type="dcterms:W3CDTF">2015-09-22T05:40:00Z</dcterms:modified>
</cp:coreProperties>
</file>