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3264FD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EF0DFD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01561D">
              <w:rPr>
                <w:sz w:val="28"/>
                <w:lang w:eastAsia="ru-RU"/>
              </w:rPr>
              <w:t>4</w:t>
            </w:r>
            <w:r w:rsidR="00986B03">
              <w:rPr>
                <w:sz w:val="28"/>
                <w:lang w:eastAsia="ru-RU"/>
              </w:rPr>
              <w:t>.</w:t>
            </w:r>
            <w:r w:rsidR="0011352C">
              <w:rPr>
                <w:sz w:val="28"/>
                <w:lang w:eastAsia="ru-RU"/>
              </w:rPr>
              <w:t>0</w:t>
            </w:r>
            <w:r w:rsidR="00986B03">
              <w:rPr>
                <w:sz w:val="28"/>
                <w:lang w:eastAsia="ru-RU"/>
              </w:rPr>
              <w:t>1.202</w:t>
            </w:r>
            <w:r w:rsidR="0011352C">
              <w:rPr>
                <w:sz w:val="28"/>
                <w:lang w:eastAsia="ru-RU"/>
              </w:rPr>
              <w:t>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3264FD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163068">
              <w:rPr>
                <w:color w:val="000000"/>
                <w:sz w:val="28"/>
                <w:lang w:eastAsia="ru-RU"/>
              </w:rPr>
              <w:t>569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EF0DFD">
              <w:rPr>
                <w:color w:val="000000"/>
                <w:sz w:val="28"/>
                <w:lang w:eastAsia="ru-RU"/>
              </w:rPr>
              <w:t>_</w:t>
            </w:r>
            <w:r w:rsidR="003264FD">
              <w:rPr>
                <w:color w:val="000000"/>
                <w:sz w:val="28"/>
                <w:lang w:eastAsia="ru-RU"/>
              </w:rPr>
              <w:t>4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031698">
        <w:rPr>
          <w:b/>
          <w:sz w:val="26"/>
          <w:szCs w:val="26"/>
        </w:rPr>
        <w:t>Автосамосвал КАМАЗ-55111 к</w:t>
      </w:r>
      <w:r w:rsidR="00906BFF">
        <w:rPr>
          <w:b/>
          <w:sz w:val="26"/>
          <w:szCs w:val="26"/>
        </w:rPr>
        <w:t>663</w:t>
      </w:r>
      <w:r w:rsidR="00031698">
        <w:rPr>
          <w:b/>
          <w:sz w:val="26"/>
          <w:szCs w:val="26"/>
        </w:rPr>
        <w:t>еу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031698">
        <w:rPr>
          <w:b/>
          <w:sz w:val="28"/>
          <w:szCs w:val="28"/>
        </w:rPr>
        <w:t>Автосамосвал КАМАЗ-55111 к</w:t>
      </w:r>
      <w:r w:rsidR="00906BFF">
        <w:rPr>
          <w:b/>
          <w:sz w:val="28"/>
          <w:szCs w:val="28"/>
        </w:rPr>
        <w:t>663</w:t>
      </w:r>
      <w:r w:rsidR="00031698">
        <w:rPr>
          <w:b/>
          <w:sz w:val="28"/>
          <w:szCs w:val="28"/>
        </w:rPr>
        <w:t>еу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031698">
        <w:rPr>
          <w:b/>
          <w:sz w:val="28"/>
          <w:szCs w:val="28"/>
        </w:rPr>
        <w:t>Автосамосвал КАМАЗ-55111 к</w:t>
      </w:r>
      <w:r w:rsidR="00906BFF">
        <w:rPr>
          <w:b/>
          <w:sz w:val="28"/>
          <w:szCs w:val="28"/>
        </w:rPr>
        <w:t>663</w:t>
      </w:r>
      <w:r w:rsidR="00031698">
        <w:rPr>
          <w:b/>
          <w:sz w:val="28"/>
          <w:szCs w:val="28"/>
        </w:rPr>
        <w:t>еу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031698">
        <w:rPr>
          <w:b/>
          <w:sz w:val="28"/>
          <w:szCs w:val="28"/>
        </w:rPr>
        <w:t>Автосамосвал КАМАЗ-55111 к</w:t>
      </w:r>
      <w:r w:rsidR="00906BFF">
        <w:rPr>
          <w:b/>
          <w:sz w:val="28"/>
          <w:szCs w:val="28"/>
        </w:rPr>
        <w:t>663</w:t>
      </w:r>
      <w:r w:rsidR="00031698">
        <w:rPr>
          <w:b/>
          <w:sz w:val="28"/>
          <w:szCs w:val="28"/>
        </w:rPr>
        <w:t>еу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906BFF">
        <w:rPr>
          <w:sz w:val="28"/>
          <w:szCs w:val="28"/>
        </w:rPr>
        <w:t>1993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>VIN № ХТС551110Р2056229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01561D" w:rsidRPr="0001561D">
        <w:rPr>
          <w:sz w:val="28"/>
          <w:szCs w:val="28"/>
        </w:rPr>
        <w:t>691 600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4D021B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Качество предмета продажи:</w:t>
      </w:r>
      <w:r w:rsidR="00451CA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 xml:space="preserve">Невостребованные </w:t>
      </w:r>
      <w:r w:rsidR="008F61BD" w:rsidRPr="004D021B">
        <w:rPr>
          <w:sz w:val="28"/>
          <w:szCs w:val="28"/>
        </w:rPr>
        <w:t>объекты основных средств</w:t>
      </w:r>
      <w:r w:rsidR="005F1C6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>(</w:t>
      </w:r>
      <w:r w:rsidR="008F61BD" w:rsidRPr="004D021B">
        <w:rPr>
          <w:sz w:val="28"/>
          <w:szCs w:val="28"/>
        </w:rPr>
        <w:t>ООС</w:t>
      </w:r>
      <w:r w:rsidR="00304045" w:rsidRPr="004D021B">
        <w:rPr>
          <w:sz w:val="28"/>
          <w:szCs w:val="28"/>
        </w:rPr>
        <w:t>)</w:t>
      </w:r>
      <w:r w:rsidR="00986B03" w:rsidRPr="004D021B">
        <w:rPr>
          <w:sz w:val="28"/>
          <w:szCs w:val="28"/>
        </w:rPr>
        <w:t xml:space="preserve"> бывшие в употреблении,</w:t>
      </w:r>
      <w:r w:rsidR="00304045" w:rsidRPr="004D021B">
        <w:rPr>
          <w:sz w:val="28"/>
          <w:szCs w:val="28"/>
        </w:rPr>
        <w:t xml:space="preserve"> в качестве «как они есть».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Условия реализации предмета продажи:</w:t>
      </w:r>
      <w:r w:rsidRPr="004D021B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после заключения договора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3264FD">
        <w:rPr>
          <w:b/>
          <w:sz w:val="28"/>
          <w:szCs w:val="28"/>
        </w:rPr>
        <w:t>144 438,00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4D021B">
        <w:rPr>
          <w:sz w:val="28"/>
          <w:szCs w:val="28"/>
          <w:lang w:eastAsia="ru-RU"/>
        </w:rPr>
        <w:lastRenderedPageBreak/>
        <w:t>момента оплаты счета.</w:t>
      </w:r>
      <w:r w:rsidR="00986B03" w:rsidRPr="004D021B">
        <w:rPr>
          <w:sz w:val="28"/>
          <w:szCs w:val="28"/>
          <w:lang w:eastAsia="ru-RU"/>
        </w:rPr>
        <w:t xml:space="preserve"> 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EF2AE2">
        <w:rPr>
          <w:iCs/>
          <w:color w:val="0000FF"/>
          <w:spacing w:val="4"/>
          <w:sz w:val="28"/>
          <w:szCs w:val="28"/>
        </w:rPr>
        <w:t>1</w:t>
      </w:r>
      <w:r w:rsidR="003264FD">
        <w:rPr>
          <w:iCs/>
          <w:color w:val="0000FF"/>
          <w:spacing w:val="4"/>
          <w:sz w:val="28"/>
          <w:szCs w:val="28"/>
        </w:rPr>
        <w:t>4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3264FD">
        <w:rPr>
          <w:iCs/>
          <w:color w:val="0000FF"/>
          <w:spacing w:val="4"/>
          <w:sz w:val="28"/>
          <w:szCs w:val="28"/>
        </w:rPr>
        <w:t>марта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банковские реквизиты.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4D021B">
          <w:rPr>
            <w:rStyle w:val="a3"/>
            <w:sz w:val="28"/>
            <w:szCs w:val="28"/>
          </w:rPr>
          <w:t>045OZA@ecp.ru</w:t>
        </w:r>
      </w:hyperlink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031698">
        <w:rPr>
          <w:b/>
          <w:sz w:val="28"/>
          <w:szCs w:val="28"/>
        </w:rPr>
        <w:t>Автосамосвал КАМАЗ-55111 к</w:t>
      </w:r>
      <w:r w:rsidR="00906BFF">
        <w:rPr>
          <w:b/>
          <w:sz w:val="28"/>
          <w:szCs w:val="28"/>
        </w:rPr>
        <w:t>663</w:t>
      </w:r>
      <w:r w:rsidR="00031698">
        <w:rPr>
          <w:b/>
          <w:sz w:val="28"/>
          <w:szCs w:val="28"/>
        </w:rPr>
        <w:t>еу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643F2" w:rsidRDefault="002643F2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031698">
        <w:rPr>
          <w:b/>
          <w:sz w:val="28"/>
          <w:szCs w:val="28"/>
        </w:rPr>
        <w:t>Автосамосвал КАМАЗ-55111 к</w:t>
      </w:r>
      <w:r w:rsidR="00906BFF">
        <w:rPr>
          <w:b/>
          <w:sz w:val="28"/>
          <w:szCs w:val="28"/>
        </w:rPr>
        <w:t>663</w:t>
      </w:r>
      <w:r w:rsidR="00031698">
        <w:rPr>
          <w:b/>
          <w:sz w:val="28"/>
          <w:szCs w:val="28"/>
        </w:rPr>
        <w:t>еу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906BFF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1801600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031698" w:rsidP="000316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Автосамосвал КАМАЗ-55111 к</w:t>
            </w:r>
            <w:r w:rsidR="00906BFF">
              <w:rPr>
                <w:sz w:val="22"/>
                <w:szCs w:val="22"/>
              </w:rPr>
              <w:t>663</w:t>
            </w:r>
            <w:r>
              <w:rPr>
                <w:sz w:val="22"/>
                <w:szCs w:val="22"/>
              </w:rPr>
              <w:t>еу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906BFF">
              <w:rPr>
                <w:sz w:val="22"/>
                <w:szCs w:val="22"/>
              </w:rPr>
              <w:t>1993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3264F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144 438,00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3264F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144 438,00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264FD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144 438,00</w:t>
            </w:r>
          </w:p>
        </w:tc>
      </w:tr>
    </w:tbl>
    <w:p w:rsidR="002167C7" w:rsidRDefault="00A0230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71AB62E6" wp14:editId="56FE161A">
            <wp:simplePos x="0" y="0"/>
            <wp:positionH relativeFrom="column">
              <wp:posOffset>0</wp:posOffset>
            </wp:positionH>
            <wp:positionV relativeFrom="paragraph">
              <wp:posOffset>26670</wp:posOffset>
            </wp:positionV>
            <wp:extent cx="4678045" cy="4999990"/>
            <wp:effectExtent l="0" t="0" r="8255" b="0"/>
            <wp:wrapNone/>
            <wp:docPr id="11" name="Рисунок 11" descr="H:\73\ИЗВЕЩЕНИЯ ОС\АВТОМОБИЛИ\Декабрь 2021_Автобусы и грузовики\Извещения\ФОТО\КАМАЗы\к663еу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73\ИЗВЕЩЕНИЯ ОС\АВТОМОБИЛИ\Декабрь 2021_Автобусы и грузовики\Извещения\ФОТО\КАМАЗы\к663еу 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8045" cy="4999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A0230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6CA2C9B8" wp14:editId="3C2195B9">
            <wp:simplePos x="0" y="0"/>
            <wp:positionH relativeFrom="column">
              <wp:posOffset>2679523</wp:posOffset>
            </wp:positionH>
            <wp:positionV relativeFrom="paragraph">
              <wp:posOffset>61595</wp:posOffset>
            </wp:positionV>
            <wp:extent cx="3707765" cy="3305810"/>
            <wp:effectExtent l="0" t="0" r="6985" b="8890"/>
            <wp:wrapNone/>
            <wp:docPr id="12" name="Рисунок 12" descr="H:\73\ИЗВЕЩЕНИЯ ОС\АВТОМОБИЛИ\Декабрь 2021_Автобусы и грузовики\Извещения\ФОТО\КАМАЗы\к663е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73\ИЗВЕЩЕНИЯ ОС\АВТОМОБИЛИ\Декабрь 2021_Автобусы и грузовики\Извещения\ФОТО\КАМАЗы\к663еу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7765" cy="330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A0230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6F79BA0A" wp14:editId="2BE2F7B0">
            <wp:simplePos x="0" y="0"/>
            <wp:positionH relativeFrom="column">
              <wp:posOffset>859052</wp:posOffset>
            </wp:positionH>
            <wp:positionV relativeFrom="paragraph">
              <wp:posOffset>-72552</wp:posOffset>
            </wp:positionV>
            <wp:extent cx="4742121" cy="6305212"/>
            <wp:effectExtent l="0" t="0" r="1905" b="635"/>
            <wp:wrapNone/>
            <wp:docPr id="13" name="Рисунок 13" descr="H:\73\ИЗВЕЩЕНИЯ ОС\АВТОМОБИЛИ\Декабрь 2021_Автобусы и грузовики\Извещения\ФОТО\КАМАЗы\к663еу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73\ИЗВЕЩЕНИЯ ОС\АВТОМОБИЛИ\Декабрь 2021_Автобусы и грузовики\Извещения\ФОТО\КАМАЗы\к663еу 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2074" cy="63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A0230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3D44DD8D" wp14:editId="15F4300F">
            <wp:simplePos x="0" y="0"/>
            <wp:positionH relativeFrom="column">
              <wp:posOffset>28915</wp:posOffset>
            </wp:positionH>
            <wp:positionV relativeFrom="paragraph">
              <wp:posOffset>114271</wp:posOffset>
            </wp:positionV>
            <wp:extent cx="6210935" cy="3869055"/>
            <wp:effectExtent l="0" t="0" r="0" b="0"/>
            <wp:wrapNone/>
            <wp:docPr id="14" name="Рисунок 14" descr="H:\73\ИЗВЕЩЕНИЯ ОС\АВТОМОБИЛИ\Декабрь 2021_Автобусы и грузовики\Извещения\ФОТО\КАМАЗы\к663еу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73\ИЗВЕЩЕНИЯ ОС\АВТОМОБИЛИ\Декабрь 2021_Автобусы и грузовики\Извещения\ФОТО\КАМАЗы\к663еу 1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386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031698">
        <w:rPr>
          <w:b/>
          <w:sz w:val="28"/>
          <w:szCs w:val="28"/>
        </w:rPr>
        <w:t>Автосамосвал КАМАЗ-55111 к</w:t>
      </w:r>
      <w:r w:rsidR="00906BFF">
        <w:rPr>
          <w:b/>
          <w:sz w:val="28"/>
          <w:szCs w:val="28"/>
        </w:rPr>
        <w:t>663</w:t>
      </w:r>
      <w:r w:rsidR="00031698">
        <w:rPr>
          <w:b/>
          <w:sz w:val="28"/>
          <w:szCs w:val="28"/>
        </w:rPr>
        <w:t>еу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031698">
        <w:rPr>
          <w:b/>
          <w:sz w:val="28"/>
          <w:szCs w:val="28"/>
        </w:rPr>
        <w:t>Автосамосвал КАМАЗ-55111 к</w:t>
      </w:r>
      <w:r w:rsidR="00906BFF">
        <w:rPr>
          <w:b/>
          <w:sz w:val="28"/>
          <w:szCs w:val="28"/>
        </w:rPr>
        <w:t>663</w:t>
      </w:r>
      <w:r w:rsidR="00031698">
        <w:rPr>
          <w:b/>
          <w:sz w:val="28"/>
          <w:szCs w:val="28"/>
        </w:rPr>
        <w:t>еу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031698">
              <w:rPr>
                <w:b/>
                <w:szCs w:val="24"/>
              </w:rPr>
              <w:t>Автосамосвал КАМАЗ-55111 к</w:t>
            </w:r>
            <w:r w:rsidR="00906BFF">
              <w:rPr>
                <w:b/>
                <w:szCs w:val="24"/>
              </w:rPr>
              <w:t>663</w:t>
            </w:r>
            <w:r w:rsidR="00031698">
              <w:rPr>
                <w:b/>
                <w:szCs w:val="24"/>
              </w:rPr>
              <w:t>еу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3264FD">
              <w:rPr>
                <w:b/>
                <w:szCs w:val="24"/>
              </w:rPr>
              <w:t>144 438,00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163068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906BFF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906BFF" w:rsidRPr="00906BFF">
            <w:rPr>
              <w:sz w:val="28"/>
            </w:rPr>
            <w:t xml:space="preserve">имущество: Автосамосвал КАМАЗ-55111, 1993 </w:t>
          </w:r>
          <w:proofErr w:type="spellStart"/>
          <w:r w:rsidR="00906BFF" w:rsidRPr="00906BFF">
            <w:rPr>
              <w:sz w:val="28"/>
            </w:rPr>
            <w:t>г.в</w:t>
          </w:r>
          <w:proofErr w:type="spellEnd"/>
          <w:r w:rsidR="00906BFF" w:rsidRPr="00906BFF">
            <w:rPr>
              <w:sz w:val="28"/>
            </w:rPr>
            <w:t xml:space="preserve">., инв.№ 1801600, VIN № ХТС551110Р2056229, модель, номер двигателя </w:t>
          </w:r>
          <w:r w:rsidR="00906BFF" w:rsidRPr="00906BFF">
            <w:rPr>
              <w:sz w:val="28"/>
            </w:rPr>
            <w:tab/>
            <w:t>, шасси (рама) ХТС551110Р2056229, кузов № 1622182, цвет «     »,  государственный регистрационный номер к663еу, паспорт транспортного средства №      от</w:t>
          </w:r>
          <w:proofErr w:type="gramStart"/>
          <w:r w:rsidR="00906BFF" w:rsidRPr="00906BFF">
            <w:rPr>
              <w:sz w:val="28"/>
            </w:rPr>
            <w:t xml:space="preserve">       ,</w:t>
          </w:r>
          <w:proofErr w:type="gramEnd"/>
          <w:r w:rsidR="00906BFF" w:rsidRPr="00906BFF">
            <w:rPr>
              <w:sz w:val="28"/>
            </w:rPr>
            <w:t xml:space="preserve">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3264FD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3264FD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264FD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264FD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3068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4FD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4A67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0DFD"/>
    <w:rsid w:val="00EF256E"/>
    <w:rsid w:val="00EF2647"/>
    <w:rsid w:val="00EF2AE2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06C014-BE92-4C20-9166-BDBAA946E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16</Pages>
  <Words>4786</Words>
  <Characters>27282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32004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10</cp:revision>
  <cp:lastPrinted>2019-03-22T03:22:00Z</cp:lastPrinted>
  <dcterms:created xsi:type="dcterms:W3CDTF">2022-01-13T08:19:00Z</dcterms:created>
  <dcterms:modified xsi:type="dcterms:W3CDTF">2022-03-03T05:34:00Z</dcterms:modified>
</cp:coreProperties>
</file>