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Default="0024539B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24539B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24539B">
        <w:t>1</w:t>
      </w:r>
      <w:r w:rsidR="003629B4">
        <w:t>2</w:t>
      </w:r>
      <w:r w:rsidRPr="00137D3A">
        <w:t>»</w:t>
      </w:r>
      <w:r w:rsidR="00307B51">
        <w:t xml:space="preserve"> </w:t>
      </w:r>
      <w:r w:rsidR="0024539B">
        <w:t>марта</w:t>
      </w:r>
      <w:r w:rsidR="00307B51">
        <w:t xml:space="preserve"> </w:t>
      </w:r>
      <w:r w:rsidRPr="00137D3A">
        <w:t>201</w:t>
      </w:r>
      <w:r w:rsidR="0024539B">
        <w:t>2</w:t>
      </w:r>
      <w:r w:rsidR="00463218">
        <w:t xml:space="preserve"> </w:t>
      </w:r>
      <w:r w:rsidRPr="00137D3A">
        <w:t>г.</w:t>
      </w:r>
    </w:p>
    <w:p w:rsidR="00F75E26" w:rsidRDefault="00F75E26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336C4B" w:rsidRDefault="003B1FCD" w:rsidP="00463218">
      <w:pPr>
        <w:pStyle w:val="2"/>
        <w:jc w:val="center"/>
      </w:pP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по рассмотрени</w:t>
      </w:r>
      <w:r w:rsidR="009F5935" w:rsidRPr="006B524A">
        <w:rPr>
          <w:rFonts w:ascii="Times New Roman" w:hAnsi="Times New Roman"/>
          <w:bCs w:val="0"/>
          <w:color w:val="auto"/>
          <w:sz w:val="24"/>
          <w:szCs w:val="24"/>
        </w:rPr>
        <w:t>ю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1-х частей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заявок на участие в открытом</w:t>
      </w:r>
      <w:r w:rsidR="00A360E4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редукционе в электронной форме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договора на поставку </w:t>
      </w:r>
      <w:r w:rsidR="003629B4">
        <w:rPr>
          <w:rFonts w:ascii="Times New Roman" w:hAnsi="Times New Roman"/>
          <w:color w:val="auto"/>
          <w:sz w:val="24"/>
          <w:szCs w:val="24"/>
        </w:rPr>
        <w:t>модульной компрессорной станции</w:t>
      </w:r>
    </w:p>
    <w:p w:rsidR="00F75E26" w:rsidRDefault="00F75E26" w:rsidP="00AE77C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24539B">
        <w:t>1</w:t>
      </w:r>
      <w:r w:rsidR="003629B4">
        <w:t>2</w:t>
      </w:r>
      <w:r w:rsidRPr="00DB7BA4">
        <w:t xml:space="preserve">» </w:t>
      </w:r>
      <w:r w:rsidR="0024539B">
        <w:t>марта</w:t>
      </w:r>
      <w:r w:rsidRPr="00DB7BA4">
        <w:t xml:space="preserve"> 201</w:t>
      </w:r>
      <w:r w:rsidR="0024539B">
        <w:t>2</w:t>
      </w:r>
      <w:r w:rsidR="00463218">
        <w:t xml:space="preserve"> </w:t>
      </w:r>
      <w:r w:rsidRPr="00DB7BA4">
        <w:t>г.</w:t>
      </w:r>
    </w:p>
    <w:p w:rsidR="00697B8E" w:rsidRPr="00DB7BA4" w:rsidRDefault="00697B8E" w:rsidP="00FF15CB">
      <w:pPr>
        <w:jc w:val="both"/>
      </w:pPr>
    </w:p>
    <w:p w:rsidR="009F5935" w:rsidRPr="005277E2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 на </w:t>
      </w:r>
      <w:r w:rsidRPr="005277E2">
        <w:t xml:space="preserve">поставку </w:t>
      </w:r>
      <w:r w:rsidR="003629B4">
        <w:t>модульной компрессорной станции</w:t>
      </w:r>
      <w:r w:rsidR="00047083" w:rsidRPr="005277E2">
        <w:t>.</w:t>
      </w:r>
    </w:p>
    <w:p w:rsidR="008064C8" w:rsidRDefault="009F5935" w:rsidP="008064C8">
      <w:pPr>
        <w:jc w:val="both"/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24539B">
        <w:t>1</w:t>
      </w:r>
      <w:r w:rsidR="003629B4">
        <w:t>4</w:t>
      </w:r>
      <w:r w:rsidR="00740608">
        <w:t>.</w:t>
      </w:r>
      <w:r w:rsidR="0024539B">
        <w:t>02</w:t>
      </w:r>
      <w:r w:rsidR="00740608">
        <w:t>.201</w:t>
      </w:r>
      <w:r w:rsidR="0024539B">
        <w:t>2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2401A2">
        <w:t>1</w:t>
      </w:r>
      <w:r w:rsidR="0024539B">
        <w:t>2021</w:t>
      </w:r>
      <w:r w:rsidR="003629B4">
        <w:t>4</w:t>
      </w:r>
      <w:r w:rsidR="002401A2">
        <w:t>/0619/</w:t>
      </w:r>
      <w:r w:rsidR="0024539B">
        <w:t>1</w:t>
      </w:r>
      <w:r w:rsidR="003629B4">
        <w:t>14</w:t>
      </w:r>
    </w:p>
    <w:p w:rsidR="008064C8" w:rsidRDefault="00532408" w:rsidP="00EF3475">
      <w:pPr>
        <w:jc w:val="both"/>
      </w:pPr>
      <w:r>
        <w:t>и</w:t>
      </w:r>
      <w:r w:rsidRPr="008B1936">
        <w:t xml:space="preserve"> </w:t>
      </w:r>
      <w:r w:rsidR="009F5935" w:rsidRPr="008B1936">
        <w:t>сайте</w:t>
      </w:r>
      <w:r w:rsidR="009F5935"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r w:rsidR="008064C8" w:rsidRPr="008064C8">
          <w:rPr>
            <w:lang w:val="en-US"/>
          </w:rPr>
          <w:t>ru</w:t>
        </w:r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В00</w:t>
      </w:r>
      <w:r w:rsidR="0024539B">
        <w:t>91</w:t>
      </w:r>
      <w:r w:rsidR="003629B4">
        <w:t>9</w:t>
      </w:r>
      <w:r w:rsidR="00210D4F">
        <w:t>.</w:t>
      </w:r>
    </w:p>
    <w:p w:rsidR="0024539B" w:rsidRPr="0024539B" w:rsidRDefault="0024539B" w:rsidP="00EF3475">
      <w:pPr>
        <w:jc w:val="both"/>
      </w:pPr>
    </w:p>
    <w:p w:rsidR="008064C8" w:rsidRPr="0024539B" w:rsidRDefault="008064C8" w:rsidP="0024539B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24539B">
        <w:rPr>
          <w:rFonts w:ascii="Times New Roman" w:hAnsi="Times New Roman"/>
          <w:b/>
          <w:sz w:val="24"/>
          <w:szCs w:val="24"/>
        </w:rPr>
        <w:t>2. Заказчик:</w:t>
      </w:r>
      <w:r w:rsidRPr="002453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539B" w:rsidRPr="0024539B">
        <w:rPr>
          <w:rFonts w:ascii="Times New Roman" w:hAnsi="Times New Roman"/>
          <w:sz w:val="24"/>
          <w:szCs w:val="24"/>
        </w:rPr>
        <w:t>ОАО «Хиагда»</w:t>
      </w:r>
      <w:r w:rsidR="0024539B" w:rsidRPr="0024539B">
        <w:rPr>
          <w:rFonts w:ascii="Times New Roman" w:hAnsi="Times New Roman"/>
          <w:bCs/>
          <w:sz w:val="24"/>
          <w:szCs w:val="24"/>
        </w:rPr>
        <w:t xml:space="preserve"> (Место нахождения:</w:t>
      </w:r>
      <w:r w:rsidR="0024539B" w:rsidRPr="0024539B">
        <w:rPr>
          <w:rFonts w:ascii="Times New Roman" w:hAnsi="Times New Roman"/>
          <w:sz w:val="24"/>
          <w:szCs w:val="24"/>
        </w:rPr>
        <w:t xml:space="preserve"> </w:t>
      </w:r>
      <w:r w:rsidR="0024539B" w:rsidRPr="0024539B">
        <w:rPr>
          <w:rFonts w:ascii="Times New Roman" w:hAnsi="Times New Roman"/>
          <w:bCs/>
          <w:color w:val="000000"/>
          <w:sz w:val="24"/>
          <w:szCs w:val="24"/>
        </w:rPr>
        <w:t>672018, г. Чита, п. Рудник Кадала, ул. Дворцовский тракт, п. 50</w:t>
      </w:r>
      <w:r w:rsidR="0024539B" w:rsidRPr="0024539B">
        <w:rPr>
          <w:rFonts w:ascii="Times New Roman" w:hAnsi="Times New Roman"/>
          <w:bCs/>
          <w:sz w:val="24"/>
          <w:szCs w:val="24"/>
        </w:rPr>
        <w:t>).</w:t>
      </w:r>
    </w:p>
    <w:p w:rsidR="0024539B" w:rsidRPr="0024539B" w:rsidRDefault="0024539B" w:rsidP="0024539B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7A0F1E">
        <w:t xml:space="preserve">поставка </w:t>
      </w:r>
      <w:r w:rsidR="003629B4">
        <w:t>модульной компрессорной станции</w:t>
      </w:r>
      <w:r w:rsidR="0024539B" w:rsidRPr="00C90504">
        <w:t xml:space="preserve"> </w:t>
      </w:r>
      <w:r w:rsidR="00C90D79" w:rsidRPr="00C90504">
        <w:t>в соответствии с проектом договора</w:t>
      </w:r>
      <w:r w:rsidR="00C90D79">
        <w:t xml:space="preserve"> (Спецификация</w:t>
      </w:r>
      <w:r w:rsidR="00C90D79" w:rsidRPr="00C90504">
        <w:t>).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3629B4">
        <w:t>9 698 580</w:t>
      </w:r>
      <w:r w:rsidR="0024539B">
        <w:t>,00</w:t>
      </w:r>
      <w:r w:rsidR="00397185">
        <w:t xml:space="preserve"> </w:t>
      </w:r>
      <w:r w:rsidR="00397185" w:rsidRPr="00F60398">
        <w:t>(</w:t>
      </w:r>
      <w:r w:rsidR="003629B4">
        <w:t>шесть миллионов шестьсот девяносто восемь тысяч пятьсот восемьдесят</w:t>
      </w:r>
      <w:r w:rsidR="00397185">
        <w:t>) рублей</w:t>
      </w:r>
      <w:r w:rsidR="00C90D7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99680B">
        <w:rPr>
          <w:b/>
        </w:rPr>
        <w:t>ОАО</w:t>
      </w:r>
      <w:r w:rsidR="002361ED" w:rsidRPr="00532408">
        <w:rPr>
          <w:b/>
        </w:rPr>
        <w:t xml:space="preserve">  «</w:t>
      </w:r>
      <w:r w:rsidR="00BB231D">
        <w:rPr>
          <w:b/>
        </w:rPr>
        <w:t>Хиагда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BB231D" w:rsidP="00940B19">
      <w:pPr>
        <w:ind w:firstLine="709"/>
        <w:jc w:val="both"/>
      </w:pPr>
      <w:r>
        <w:t>Захаров В.А.</w:t>
      </w:r>
      <w:r w:rsidR="004223A5" w:rsidRPr="00DB7BA4">
        <w:t xml:space="preserve"> –</w:t>
      </w:r>
      <w:r>
        <w:t xml:space="preserve"> 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210D4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210D4F" w:rsidRPr="0056427C">
        <w:t xml:space="preserve">  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210D4F" w:rsidRPr="0056427C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210D4F" w:rsidRPr="0056427C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DF19D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EF3475" w:rsidP="00EF347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6B524A" w:rsidRPr="0056427C">
        <w:t xml:space="preserve"> –</w:t>
      </w:r>
      <w:r w:rsidR="006B524A">
        <w:t xml:space="preserve"> сотрудник группы</w:t>
      </w:r>
      <w:r w:rsidR="00463218">
        <w:t xml:space="preserve"> закупок ОАО «Атомредметзолото»;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BB231D">
        <w:t>5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BB231D">
        <w:t>5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BB231D">
        <w:t>0</w:t>
      </w:r>
      <w:r w:rsidR="003629B4">
        <w:t>5</w:t>
      </w:r>
      <w:r w:rsidR="00940B19" w:rsidRPr="00424BE5">
        <w:t>.</w:t>
      </w:r>
      <w:r w:rsidR="00BB231D">
        <w:t>03</w:t>
      </w:r>
      <w:r w:rsidR="00940B19" w:rsidRPr="00424BE5">
        <w:t>.201</w:t>
      </w:r>
      <w:r w:rsidR="00BB231D">
        <w:t>2</w:t>
      </w:r>
      <w:r w:rsidR="00940B19" w:rsidRPr="00424BE5">
        <w:t>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поступило </w:t>
      </w:r>
      <w:r w:rsidR="003629B4">
        <w:t>5</w:t>
      </w:r>
      <w:r w:rsidR="00940B19" w:rsidRPr="00424BE5">
        <w:t xml:space="preserve"> заяв</w:t>
      </w:r>
      <w:r w:rsidR="003629B4">
        <w:t>ок</w:t>
      </w:r>
      <w:r w:rsidR="00940B19" w:rsidRPr="00424BE5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"/>
        <w:gridCol w:w="3148"/>
        <w:gridCol w:w="5055"/>
      </w:tblGrid>
      <w:tr w:rsidR="003629B4" w:rsidTr="003629B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3629B4" w:rsidTr="003629B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5 марта 2012 г. 14:53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Участник №1</w:t>
            </w:r>
          </w:p>
        </w:tc>
      </w:tr>
      <w:tr w:rsidR="003629B4" w:rsidTr="003629B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6 марта 2012 г. 09:09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Участник №2</w:t>
            </w:r>
          </w:p>
        </w:tc>
      </w:tr>
      <w:tr w:rsidR="003629B4" w:rsidTr="003629B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6 марта 2012 г. 10:30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Участник №3</w:t>
            </w:r>
          </w:p>
        </w:tc>
      </w:tr>
      <w:tr w:rsidR="003629B4" w:rsidTr="003629B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6 марта 2012 г. 11:47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Участник №4</w:t>
            </w:r>
          </w:p>
        </w:tc>
      </w:tr>
      <w:tr w:rsidR="003629B4" w:rsidTr="003629B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6 марта 2012 г. 11:55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29B4" w:rsidRDefault="003629B4" w:rsidP="004418F7">
            <w:r>
              <w:t>Участник №5</w:t>
            </w:r>
          </w:p>
        </w:tc>
      </w:tr>
    </w:tbl>
    <w:p w:rsidR="00E6688A" w:rsidRDefault="00E6688A" w:rsidP="00940B19">
      <w:pPr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>
        <w:t xml:space="preserve">. </w:t>
      </w:r>
      <w:r w:rsidRPr="00E25CC9">
        <w:t xml:space="preserve">Итоги рассмотрения </w:t>
      </w:r>
      <w:r w:rsidR="00C90D79">
        <w:t xml:space="preserve">1-х частей </w:t>
      </w:r>
      <w:r w:rsidRPr="00E25CC9">
        <w:t xml:space="preserve">заявок </w:t>
      </w:r>
      <w:r w:rsidR="00C90D79">
        <w:t xml:space="preserve">на </w:t>
      </w:r>
      <w:r w:rsidRPr="00E25CC9">
        <w:t>участ</w:t>
      </w:r>
      <w:r w:rsidR="00C90D79">
        <w:t>ие в</w:t>
      </w:r>
      <w:r w:rsidRPr="00E25CC9">
        <w:t xml:space="preserve"> </w:t>
      </w:r>
      <w:r>
        <w:t xml:space="preserve">открытого </w:t>
      </w:r>
      <w:r>
        <w:rPr>
          <w:bCs/>
        </w:rPr>
        <w:t>редукциона в электронной форме</w:t>
      </w:r>
      <w:r>
        <w:t xml:space="preserve"> подводились в соответствии с </w:t>
      </w:r>
      <w:r w:rsidRPr="00E25CC9">
        <w:t>Един</w:t>
      </w:r>
      <w:r>
        <w:t>ым</w:t>
      </w:r>
      <w:r w:rsidRPr="00E25CC9">
        <w:t xml:space="preserve"> отраслев</w:t>
      </w:r>
      <w:r>
        <w:t>ым</w:t>
      </w:r>
      <w:r w:rsidRPr="00E25CC9">
        <w:t xml:space="preserve"> стандарт</w:t>
      </w:r>
      <w:r>
        <w:t>ом</w:t>
      </w:r>
      <w:r w:rsidRPr="00E25CC9">
        <w:t xml:space="preserve"> закупок</w:t>
      </w:r>
      <w:r>
        <w:t>:</w:t>
      </w:r>
    </w:p>
    <w:p w:rsidR="00894321" w:rsidRDefault="00894321" w:rsidP="00894321">
      <w:pPr>
        <w:ind w:left="709" w:hanging="709"/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 w:rsidRPr="008A3D8C">
        <w:rPr>
          <w:b/>
        </w:rPr>
        <w:t>.</w:t>
      </w:r>
      <w:r>
        <w:rPr>
          <w:b/>
        </w:rPr>
        <w:t>1</w:t>
      </w:r>
      <w:r w:rsidRPr="008A3D8C">
        <w:rPr>
          <w:b/>
        </w:rPr>
        <w:t>.</w:t>
      </w:r>
      <w:r w:rsidRPr="00E25CC9">
        <w:tab/>
      </w:r>
      <w:r w:rsidR="00AD2DB6">
        <w:t>Единая комиссия рассмотрела заявки участников процедуры закупки на соответствие требованиям, установленным в документации о редукционе и приняла решение:</w:t>
      </w:r>
      <w:r w:rsidR="00AD2DB6">
        <w:br/>
        <w:t>- допустить к участию в редукционе всех участников процедуры закупки, подавших заявки на участие в редукционе.</w:t>
      </w:r>
    </w:p>
    <w:p w:rsidR="00894321" w:rsidRDefault="00894321" w:rsidP="00894321">
      <w:pPr>
        <w:jc w:val="both"/>
      </w:pPr>
    </w:p>
    <w:p w:rsidR="00985F0B" w:rsidRPr="00940B19" w:rsidRDefault="00985F0B" w:rsidP="00985F0B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210D4F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>
        <w:rPr>
          <w:b/>
        </w:rPr>
        <w:t>.</w:t>
      </w:r>
      <w:r w:rsidRPr="00940B19">
        <w:tab/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 соответствии со статьей 44 Единого отраслевого стандарта закупок Госкорпорации «Росатом»</w:t>
      </w:r>
      <w:r w:rsidR="004173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(редакция с изм. от 18.01.2012)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редукцион состоится в  сроки указанные в извещении о проведении настоящего редукциона.</w:t>
      </w: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210D4F">
        <w:rPr>
          <w:b/>
        </w:rPr>
        <w:t>0</w:t>
      </w:r>
      <w:r w:rsidRPr="008A3D8C">
        <w:rPr>
          <w:b/>
        </w:rPr>
        <w:t>.</w:t>
      </w:r>
      <w:r w:rsidRPr="008A3D8C">
        <w:rPr>
          <w:b/>
        </w:rPr>
        <w:tab/>
      </w:r>
      <w:r w:rsidRPr="00E25CC9">
        <w:t xml:space="preserve">Данный протокол </w:t>
      </w:r>
      <w:r w:rsidR="002401A2">
        <w:t xml:space="preserve">рассмотрения 1-х частей заявок на участие в </w:t>
      </w:r>
      <w:r>
        <w:t>открыто</w:t>
      </w:r>
      <w:r w:rsidR="002401A2">
        <w:t>м</w:t>
      </w:r>
      <w:r>
        <w:t xml:space="preserve"> редукцион</w:t>
      </w:r>
      <w:r w:rsidR="002401A2">
        <w:t>е</w:t>
      </w:r>
      <w:r>
        <w:t xml:space="preserve">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AD2DB6">
        <w:t>1</w:t>
      </w:r>
      <w:r w:rsidR="00BB231D">
        <w:t>2021</w:t>
      </w:r>
      <w:r w:rsidR="003629B4">
        <w:t>4</w:t>
      </w:r>
      <w:r w:rsidR="00AD2DB6">
        <w:t>/0619/1</w:t>
      </w:r>
      <w:r w:rsidR="003629B4">
        <w:t>14</w:t>
      </w:r>
      <w:r w:rsidR="00AD2DB6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 xml:space="preserve">№ </w:t>
      </w:r>
      <w:r w:rsidR="00AD2DB6" w:rsidRPr="008064C8">
        <w:rPr>
          <w:lang w:val="en-US"/>
        </w:rPr>
        <w:t>A</w:t>
      </w:r>
      <w:r w:rsidR="00AD2DB6">
        <w:t>В00</w:t>
      </w:r>
      <w:r w:rsidR="00BB231D">
        <w:t>91</w:t>
      </w:r>
      <w:r w:rsidR="003629B4">
        <w:t>9</w:t>
      </w:r>
      <w:r w:rsidRPr="00E25CC9">
        <w:t>.</w:t>
      </w:r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210D4F">
        <w:rPr>
          <w:b/>
        </w:rPr>
        <w:t>1</w:t>
      </w:r>
      <w:r w:rsidRPr="008A3D8C">
        <w:rPr>
          <w:b/>
        </w:rPr>
        <w:t>.</w:t>
      </w:r>
      <w:r w:rsidRPr="00E25CC9">
        <w:tab/>
        <w:t xml:space="preserve">Настоящий протокол хранится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BB231D">
        <w:trPr>
          <w:trHeight w:val="587"/>
        </w:trPr>
        <w:tc>
          <w:tcPr>
            <w:tcW w:w="4361" w:type="dxa"/>
          </w:tcPr>
          <w:p w:rsidR="00EB651E" w:rsidRPr="00B237EC" w:rsidRDefault="00BB231D" w:rsidP="00C300B0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BB231D" w:rsidP="0099680B">
            <w:pPr>
              <w:spacing w:after="240"/>
            </w:pPr>
            <w:r>
              <w:t>В.А. Захаров</w:t>
            </w:r>
          </w:p>
        </w:tc>
      </w:tr>
      <w:tr w:rsidR="00EB651E" w:rsidTr="00BB231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Е.А. Бондарь</w:t>
            </w:r>
          </w:p>
        </w:tc>
      </w:tr>
      <w:tr w:rsidR="00EB651E" w:rsidTr="00BB231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Е.С. Старчикова</w:t>
            </w:r>
          </w:p>
        </w:tc>
      </w:tr>
      <w:tr w:rsidR="00287CAA" w:rsidTr="00BB231D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А.С. Галатов</w:t>
            </w:r>
          </w:p>
        </w:tc>
      </w:tr>
      <w:tr w:rsidR="00287CAA" w:rsidTr="00BB231D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В.П. Турков</w:t>
            </w:r>
          </w:p>
        </w:tc>
      </w:tr>
    </w:tbl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210D4F" w:rsidRDefault="00210D4F" w:rsidP="00210D4F">
      <w:pPr>
        <w:jc w:val="center"/>
        <w:rPr>
          <w:b/>
        </w:rPr>
      </w:pPr>
      <w:r>
        <w:rPr>
          <w:b/>
        </w:rPr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 xml:space="preserve">,  № </w:t>
      </w:r>
      <w:r w:rsidR="002401A2" w:rsidRPr="002401A2">
        <w:rPr>
          <w:b/>
        </w:rPr>
        <w:t>1</w:t>
      </w:r>
      <w:r w:rsidR="00BB231D">
        <w:rPr>
          <w:b/>
        </w:rPr>
        <w:t>2021</w:t>
      </w:r>
      <w:r w:rsidR="003629B4">
        <w:rPr>
          <w:b/>
        </w:rPr>
        <w:t>4</w:t>
      </w:r>
      <w:r w:rsidR="002401A2" w:rsidRPr="002401A2">
        <w:rPr>
          <w:b/>
        </w:rPr>
        <w:t>/0619/</w:t>
      </w:r>
      <w:r w:rsidR="00B810D3">
        <w:rPr>
          <w:b/>
        </w:rPr>
        <w:t>1</w:t>
      </w:r>
      <w:r w:rsidR="003629B4">
        <w:rPr>
          <w:b/>
        </w:rPr>
        <w:t>14</w:t>
      </w:r>
      <w:r w:rsidR="002401A2">
        <w:t xml:space="preserve"> </w:t>
      </w:r>
      <w:r w:rsidR="00B0028F">
        <w:rPr>
          <w:b/>
        </w:rPr>
        <w:t xml:space="preserve"> (А</w:t>
      </w:r>
      <w:r w:rsidR="00D355B8">
        <w:rPr>
          <w:b/>
        </w:rPr>
        <w:t>В00</w:t>
      </w:r>
      <w:r w:rsidR="00BB231D">
        <w:rPr>
          <w:b/>
        </w:rPr>
        <w:t>91</w:t>
      </w:r>
      <w:r w:rsidR="003629B4">
        <w:rPr>
          <w:b/>
        </w:rPr>
        <w:t>9</w:t>
      </w:r>
      <w:r w:rsidR="00B0028F">
        <w:rPr>
          <w:b/>
        </w:rPr>
        <w:t>)</w:t>
      </w:r>
    </w:p>
    <w:p w:rsidR="00210D4F" w:rsidRDefault="00210D4F" w:rsidP="00210D4F">
      <w:pPr>
        <w:jc w:val="both"/>
        <w:rPr>
          <w:sz w:val="22"/>
          <w:szCs w:val="22"/>
        </w:rPr>
      </w:pPr>
    </w:p>
    <w:p w:rsidR="00210D4F" w:rsidRDefault="00AA0523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210D4F" w:rsidRPr="00AE2E27" w:rsidTr="00223604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Подпись</w:t>
            </w: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41B73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3629B4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29B4" w:rsidRPr="00AE2E27" w:rsidRDefault="003629B4" w:rsidP="00AA05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629B4" w:rsidRDefault="003629B4" w:rsidP="005E6AD5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629B4" w:rsidRPr="00AE2E27" w:rsidRDefault="003629B4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3629B4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29B4" w:rsidRPr="00AE2E27" w:rsidRDefault="003629B4" w:rsidP="00AA05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629B4" w:rsidRDefault="003629B4" w:rsidP="005E6AD5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629B4" w:rsidRPr="00AE2E27" w:rsidRDefault="003629B4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Бондарь И.А</w:t>
      </w:r>
      <w:r w:rsidR="006B524A">
        <w:rPr>
          <w:sz w:val="22"/>
          <w:szCs w:val="22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AE2E27" w:rsidRDefault="005E6AD5" w:rsidP="00441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Default="005E6AD5" w:rsidP="004418F7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9828F0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AE2E27" w:rsidRDefault="005E6AD5" w:rsidP="00441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Default="005E6AD5" w:rsidP="004418F7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9828F0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Старчикова Е.С.</w:t>
      </w:r>
      <w:r w:rsidR="006B524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AE2E27" w:rsidRDefault="005E6AD5" w:rsidP="00441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Default="005E6AD5" w:rsidP="004418F7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9828F0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AE2E27" w:rsidRDefault="005E6AD5" w:rsidP="00441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Default="005E6AD5" w:rsidP="004418F7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9828F0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AE2E27" w:rsidRDefault="005E6AD5" w:rsidP="00441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Default="005E6AD5" w:rsidP="004418F7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9828F0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5E6AD5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AE2E27" w:rsidRDefault="005E6AD5" w:rsidP="00441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Default="005E6AD5" w:rsidP="004418F7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9828F0" w:rsidRDefault="005E6AD5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99680B" w:rsidRDefault="0099680B" w:rsidP="00210D4F">
      <w:pPr>
        <w:jc w:val="both"/>
        <w:rPr>
          <w:bCs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Турков В,П.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923177">
            <w:pPr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923177">
            <w:pPr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923177">
            <w:pPr>
              <w:rPr>
                <w:sz w:val="22"/>
                <w:szCs w:val="22"/>
              </w:rPr>
            </w:pPr>
          </w:p>
        </w:tc>
      </w:tr>
      <w:tr w:rsidR="005E6AD5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AE2E27" w:rsidRDefault="005E6AD5" w:rsidP="00441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Default="005E6AD5" w:rsidP="004418F7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9828F0" w:rsidRDefault="005E6AD5" w:rsidP="00923177">
            <w:pPr>
              <w:rPr>
                <w:sz w:val="22"/>
                <w:szCs w:val="22"/>
              </w:rPr>
            </w:pPr>
          </w:p>
        </w:tc>
      </w:tr>
      <w:tr w:rsidR="005E6AD5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E6AD5" w:rsidRPr="00AE2E27" w:rsidRDefault="005E6AD5" w:rsidP="004418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№5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E6AD5" w:rsidRDefault="005E6AD5" w:rsidP="004418F7">
            <w:pPr>
              <w:jc w:val="center"/>
            </w:pPr>
            <w:r w:rsidRPr="00571F12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E6AD5" w:rsidRPr="009828F0" w:rsidRDefault="005E6AD5" w:rsidP="00923177">
            <w:pPr>
              <w:rPr>
                <w:sz w:val="22"/>
                <w:szCs w:val="22"/>
              </w:rPr>
            </w:pPr>
          </w:p>
        </w:tc>
      </w:tr>
    </w:tbl>
    <w:p w:rsidR="0099680B" w:rsidRPr="00137D3A" w:rsidRDefault="0099680B" w:rsidP="00712A09">
      <w:pPr>
        <w:jc w:val="both"/>
      </w:pPr>
    </w:p>
    <w:sectPr w:rsidR="0099680B" w:rsidRPr="00137D3A" w:rsidSect="006B53BE">
      <w:footerReference w:type="default" r:id="rId12"/>
      <w:pgSz w:w="11905" w:h="16837"/>
      <w:pgMar w:top="709" w:right="851" w:bottom="851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40A" w:rsidRDefault="0043440A" w:rsidP="006B5368">
      <w:r>
        <w:separator/>
      </w:r>
    </w:p>
  </w:endnote>
  <w:endnote w:type="continuationSeparator" w:id="0">
    <w:p w:rsidR="0043440A" w:rsidRDefault="0043440A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CD5041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CD5041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483125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40A" w:rsidRDefault="0043440A" w:rsidP="006B5368">
      <w:r>
        <w:separator/>
      </w:r>
    </w:p>
  </w:footnote>
  <w:footnote w:type="continuationSeparator" w:id="0">
    <w:p w:rsidR="0043440A" w:rsidRDefault="0043440A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36476"/>
    <w:rsid w:val="0004328B"/>
    <w:rsid w:val="00046F81"/>
    <w:rsid w:val="00047083"/>
    <w:rsid w:val="00053929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F05D5"/>
    <w:rsid w:val="000F6BB3"/>
    <w:rsid w:val="00106A40"/>
    <w:rsid w:val="00125B58"/>
    <w:rsid w:val="00130BB1"/>
    <w:rsid w:val="0013543F"/>
    <w:rsid w:val="001367FE"/>
    <w:rsid w:val="00137943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65892"/>
    <w:rsid w:val="00170449"/>
    <w:rsid w:val="00170939"/>
    <w:rsid w:val="0017277D"/>
    <w:rsid w:val="001734AD"/>
    <w:rsid w:val="00175FC3"/>
    <w:rsid w:val="001768AB"/>
    <w:rsid w:val="00176DC2"/>
    <w:rsid w:val="00180A38"/>
    <w:rsid w:val="00195DAC"/>
    <w:rsid w:val="001A1588"/>
    <w:rsid w:val="001A4940"/>
    <w:rsid w:val="001A5621"/>
    <w:rsid w:val="001A75A2"/>
    <w:rsid w:val="001B6711"/>
    <w:rsid w:val="001C0357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39B"/>
    <w:rsid w:val="00245E9A"/>
    <w:rsid w:val="002500A8"/>
    <w:rsid w:val="00250835"/>
    <w:rsid w:val="002512A6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87CAA"/>
    <w:rsid w:val="00293EBD"/>
    <w:rsid w:val="002A4E30"/>
    <w:rsid w:val="002B0BC2"/>
    <w:rsid w:val="002B24BE"/>
    <w:rsid w:val="002B7AD1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36C4B"/>
    <w:rsid w:val="00341121"/>
    <w:rsid w:val="003421B1"/>
    <w:rsid w:val="00361A52"/>
    <w:rsid w:val="003629B4"/>
    <w:rsid w:val="00370A74"/>
    <w:rsid w:val="00370EF6"/>
    <w:rsid w:val="00371592"/>
    <w:rsid w:val="00371F25"/>
    <w:rsid w:val="00391E7A"/>
    <w:rsid w:val="0039280E"/>
    <w:rsid w:val="00392A7D"/>
    <w:rsid w:val="003960A9"/>
    <w:rsid w:val="00397185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173AB"/>
    <w:rsid w:val="00420F3A"/>
    <w:rsid w:val="004223A5"/>
    <w:rsid w:val="00422D39"/>
    <w:rsid w:val="004244C5"/>
    <w:rsid w:val="00426A91"/>
    <w:rsid w:val="00426F7B"/>
    <w:rsid w:val="0043440A"/>
    <w:rsid w:val="00440628"/>
    <w:rsid w:val="00440874"/>
    <w:rsid w:val="00445561"/>
    <w:rsid w:val="00450343"/>
    <w:rsid w:val="00451FA6"/>
    <w:rsid w:val="00454565"/>
    <w:rsid w:val="00454AEA"/>
    <w:rsid w:val="00463218"/>
    <w:rsid w:val="0047075D"/>
    <w:rsid w:val="00473312"/>
    <w:rsid w:val="00474D4A"/>
    <w:rsid w:val="00475E30"/>
    <w:rsid w:val="00483125"/>
    <w:rsid w:val="004914E0"/>
    <w:rsid w:val="00492F5C"/>
    <w:rsid w:val="004B34BD"/>
    <w:rsid w:val="004B6752"/>
    <w:rsid w:val="004B79FB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1557D"/>
    <w:rsid w:val="0052510D"/>
    <w:rsid w:val="005274A8"/>
    <w:rsid w:val="005277E2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E6AD5"/>
    <w:rsid w:val="005F5606"/>
    <w:rsid w:val="005F73DE"/>
    <w:rsid w:val="006126C6"/>
    <w:rsid w:val="006127FE"/>
    <w:rsid w:val="00613229"/>
    <w:rsid w:val="006134B8"/>
    <w:rsid w:val="0061454A"/>
    <w:rsid w:val="00615EFF"/>
    <w:rsid w:val="00620A5C"/>
    <w:rsid w:val="00620A7A"/>
    <w:rsid w:val="00621A11"/>
    <w:rsid w:val="0062278D"/>
    <w:rsid w:val="0062572A"/>
    <w:rsid w:val="00625A80"/>
    <w:rsid w:val="00626094"/>
    <w:rsid w:val="00630959"/>
    <w:rsid w:val="00637594"/>
    <w:rsid w:val="00641F21"/>
    <w:rsid w:val="0064231A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5C8C"/>
    <w:rsid w:val="00697B8E"/>
    <w:rsid w:val="00697F7A"/>
    <w:rsid w:val="006A17AC"/>
    <w:rsid w:val="006A1AFE"/>
    <w:rsid w:val="006A66D0"/>
    <w:rsid w:val="006B524A"/>
    <w:rsid w:val="006B5368"/>
    <w:rsid w:val="006B53BE"/>
    <w:rsid w:val="006B5901"/>
    <w:rsid w:val="006B74C4"/>
    <w:rsid w:val="006C0747"/>
    <w:rsid w:val="006C3045"/>
    <w:rsid w:val="006D02DE"/>
    <w:rsid w:val="006D18BD"/>
    <w:rsid w:val="006D3C35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A09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288E"/>
    <w:rsid w:val="00793EB4"/>
    <w:rsid w:val="007A0F1E"/>
    <w:rsid w:val="007A272A"/>
    <w:rsid w:val="007A3643"/>
    <w:rsid w:val="007A5088"/>
    <w:rsid w:val="007B76DD"/>
    <w:rsid w:val="007C184C"/>
    <w:rsid w:val="007C290F"/>
    <w:rsid w:val="007C7BD8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4867"/>
    <w:rsid w:val="008064C8"/>
    <w:rsid w:val="00806A49"/>
    <w:rsid w:val="00806E24"/>
    <w:rsid w:val="008152D4"/>
    <w:rsid w:val="00815A8B"/>
    <w:rsid w:val="00817469"/>
    <w:rsid w:val="00820745"/>
    <w:rsid w:val="00822EE9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49F0"/>
    <w:rsid w:val="008F76B1"/>
    <w:rsid w:val="008F7A86"/>
    <w:rsid w:val="00902228"/>
    <w:rsid w:val="009028B6"/>
    <w:rsid w:val="00915171"/>
    <w:rsid w:val="00916949"/>
    <w:rsid w:val="009217C5"/>
    <w:rsid w:val="00922198"/>
    <w:rsid w:val="00926A34"/>
    <w:rsid w:val="0093746D"/>
    <w:rsid w:val="00940B19"/>
    <w:rsid w:val="009427FB"/>
    <w:rsid w:val="00944634"/>
    <w:rsid w:val="00950542"/>
    <w:rsid w:val="00950A2B"/>
    <w:rsid w:val="009530C2"/>
    <w:rsid w:val="00953785"/>
    <w:rsid w:val="009657AE"/>
    <w:rsid w:val="00970EF8"/>
    <w:rsid w:val="00971AB5"/>
    <w:rsid w:val="00977C59"/>
    <w:rsid w:val="009822E5"/>
    <w:rsid w:val="009828F0"/>
    <w:rsid w:val="00984C92"/>
    <w:rsid w:val="00985F0B"/>
    <w:rsid w:val="0098692E"/>
    <w:rsid w:val="00991BC6"/>
    <w:rsid w:val="0099680B"/>
    <w:rsid w:val="009A189D"/>
    <w:rsid w:val="009A25A2"/>
    <w:rsid w:val="009A2C2C"/>
    <w:rsid w:val="009A413E"/>
    <w:rsid w:val="009A4960"/>
    <w:rsid w:val="009B0A50"/>
    <w:rsid w:val="009B62F5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32F03"/>
    <w:rsid w:val="00A360E4"/>
    <w:rsid w:val="00A369CC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0523"/>
    <w:rsid w:val="00AA2EE9"/>
    <w:rsid w:val="00AA4CCD"/>
    <w:rsid w:val="00AA5DFB"/>
    <w:rsid w:val="00AA7ED2"/>
    <w:rsid w:val="00AC1D65"/>
    <w:rsid w:val="00AC3CF0"/>
    <w:rsid w:val="00AC749B"/>
    <w:rsid w:val="00AC7FDC"/>
    <w:rsid w:val="00AD1DFD"/>
    <w:rsid w:val="00AD2DB6"/>
    <w:rsid w:val="00AD5E2E"/>
    <w:rsid w:val="00AE2E27"/>
    <w:rsid w:val="00AE6C82"/>
    <w:rsid w:val="00AE6EA4"/>
    <w:rsid w:val="00AE77CA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77807"/>
    <w:rsid w:val="00B810D3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231D"/>
    <w:rsid w:val="00BB764F"/>
    <w:rsid w:val="00BC3167"/>
    <w:rsid w:val="00BD3EE1"/>
    <w:rsid w:val="00BE40F7"/>
    <w:rsid w:val="00BE51AC"/>
    <w:rsid w:val="00BE52CD"/>
    <w:rsid w:val="00BE644C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1A8"/>
    <w:rsid w:val="00C13915"/>
    <w:rsid w:val="00C1632D"/>
    <w:rsid w:val="00C16735"/>
    <w:rsid w:val="00C17183"/>
    <w:rsid w:val="00C17F1F"/>
    <w:rsid w:val="00C23F59"/>
    <w:rsid w:val="00C24B64"/>
    <w:rsid w:val="00C300B0"/>
    <w:rsid w:val="00C30712"/>
    <w:rsid w:val="00C44B36"/>
    <w:rsid w:val="00C5041B"/>
    <w:rsid w:val="00C50E0E"/>
    <w:rsid w:val="00C52267"/>
    <w:rsid w:val="00C524AC"/>
    <w:rsid w:val="00C52C93"/>
    <w:rsid w:val="00C53F21"/>
    <w:rsid w:val="00C543E1"/>
    <w:rsid w:val="00C6233D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D5041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3845"/>
    <w:rsid w:val="00D15506"/>
    <w:rsid w:val="00D241FD"/>
    <w:rsid w:val="00D30BE8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1CB8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235"/>
    <w:rsid w:val="00DE6CBC"/>
    <w:rsid w:val="00DF1838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D25C7"/>
    <w:rsid w:val="00EE0B0B"/>
    <w:rsid w:val="00EE40A2"/>
    <w:rsid w:val="00EE40EC"/>
    <w:rsid w:val="00EF3475"/>
    <w:rsid w:val="00EF5A17"/>
    <w:rsid w:val="00F10945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B6C89"/>
    <w:rsid w:val="00FC4DC4"/>
    <w:rsid w:val="00FC6AA3"/>
    <w:rsid w:val="00FD39D4"/>
    <w:rsid w:val="00FD5BFE"/>
    <w:rsid w:val="00FD5CFA"/>
    <w:rsid w:val="00FD6520"/>
    <w:rsid w:val="00FD67E6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10E76-31EA-41EC-8F2F-1A170C672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5284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2011-10-10T06:08:00Z</cp:lastPrinted>
  <dcterms:created xsi:type="dcterms:W3CDTF">2012-03-12T10:24:00Z</dcterms:created>
  <dcterms:modified xsi:type="dcterms:W3CDTF">2012-03-12T10:25:00Z</dcterms:modified>
</cp:coreProperties>
</file>