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AA62BD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AA62BD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AA62BD">
              <w:rPr>
                <w:sz w:val="28"/>
                <w:lang w:eastAsia="ru-RU"/>
              </w:rPr>
              <w:t>1</w:t>
            </w:r>
            <w:r w:rsidR="00986B03">
              <w:rPr>
                <w:sz w:val="28"/>
                <w:lang w:eastAsia="ru-RU"/>
              </w:rPr>
              <w:t>.</w:t>
            </w:r>
            <w:r w:rsidR="0011352C">
              <w:rPr>
                <w:sz w:val="28"/>
                <w:lang w:eastAsia="ru-RU"/>
              </w:rPr>
              <w:t>0</w:t>
            </w:r>
            <w:r w:rsidR="00986B03">
              <w:rPr>
                <w:sz w:val="28"/>
                <w:lang w:eastAsia="ru-RU"/>
              </w:rPr>
              <w:t>1.202</w:t>
            </w:r>
            <w:r w:rsidR="0011352C">
              <w:rPr>
                <w:sz w:val="28"/>
                <w:lang w:eastAsia="ru-RU"/>
              </w:rPr>
              <w:t>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AA62BD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AA62BD">
              <w:rPr>
                <w:color w:val="000000"/>
                <w:sz w:val="28"/>
                <w:lang w:eastAsia="ru-RU"/>
              </w:rPr>
              <w:t>133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0E6AE4">
        <w:rPr>
          <w:b/>
          <w:sz w:val="26"/>
          <w:szCs w:val="26"/>
        </w:rPr>
        <w:t>Автомобиль МАЗ-5516 с830ка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0E6AE4">
        <w:rPr>
          <w:b/>
          <w:sz w:val="28"/>
          <w:szCs w:val="28"/>
        </w:rPr>
        <w:t>Автомобиль МАЗ-5516 с830ка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0E6AE4">
        <w:rPr>
          <w:b/>
          <w:sz w:val="28"/>
          <w:szCs w:val="28"/>
        </w:rPr>
        <w:t>Автомобиль МАЗ-5516 с830ка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0E6AE4">
        <w:rPr>
          <w:b/>
          <w:sz w:val="28"/>
          <w:szCs w:val="28"/>
        </w:rPr>
        <w:t>Автомобиль МАЗ-5516 с830ка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2643F2">
        <w:rPr>
          <w:sz w:val="28"/>
          <w:szCs w:val="28"/>
        </w:rPr>
        <w:t>1997</w:t>
      </w:r>
      <w:r w:rsidR="005F16A6" w:rsidRPr="004D021B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2643F2" w:rsidRPr="002643F2">
        <w:rPr>
          <w:sz w:val="28"/>
          <w:szCs w:val="28"/>
        </w:rPr>
        <w:t>592 800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4D021B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Качество предмета продажи:</w:t>
      </w:r>
      <w:r w:rsidR="00451CA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 xml:space="preserve">Невостребованные </w:t>
      </w:r>
      <w:r w:rsidR="008F61BD" w:rsidRPr="004D021B">
        <w:rPr>
          <w:sz w:val="28"/>
          <w:szCs w:val="28"/>
        </w:rPr>
        <w:t>объекты основных средств</w:t>
      </w:r>
      <w:r w:rsidR="005F1C6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>(</w:t>
      </w:r>
      <w:r w:rsidR="008F61BD" w:rsidRPr="004D021B">
        <w:rPr>
          <w:sz w:val="28"/>
          <w:szCs w:val="28"/>
        </w:rPr>
        <w:t>ООС</w:t>
      </w:r>
      <w:r w:rsidR="00304045" w:rsidRPr="004D021B">
        <w:rPr>
          <w:sz w:val="28"/>
          <w:szCs w:val="28"/>
        </w:rPr>
        <w:t>)</w:t>
      </w:r>
      <w:r w:rsidR="00986B03" w:rsidRPr="004D021B">
        <w:rPr>
          <w:sz w:val="28"/>
          <w:szCs w:val="28"/>
        </w:rPr>
        <w:t xml:space="preserve"> бывшие в употреблении,</w:t>
      </w:r>
      <w:r w:rsidR="00304045" w:rsidRPr="004D021B">
        <w:rPr>
          <w:sz w:val="28"/>
          <w:szCs w:val="28"/>
        </w:rPr>
        <w:t xml:space="preserve"> в качестве «как они есть».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Условия реализации предмета продажи:</w:t>
      </w:r>
      <w:r w:rsidRPr="004D021B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после заключения договора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B76CDD">
        <w:rPr>
          <w:b/>
          <w:sz w:val="28"/>
          <w:szCs w:val="28"/>
        </w:rPr>
        <w:t>409 000,00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 w:rsidRPr="004D021B">
        <w:rPr>
          <w:sz w:val="28"/>
          <w:szCs w:val="28"/>
          <w:lang w:eastAsia="ru-RU"/>
        </w:rPr>
        <w:t xml:space="preserve"> 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="00AA62BD">
        <w:rPr>
          <w:iCs/>
          <w:color w:val="0000FF"/>
          <w:spacing w:val="4"/>
          <w:sz w:val="28"/>
          <w:szCs w:val="28"/>
        </w:rPr>
        <w:t>1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11352C" w:rsidRPr="004D021B">
        <w:rPr>
          <w:iCs/>
          <w:color w:val="0000FF"/>
          <w:spacing w:val="4"/>
          <w:sz w:val="28"/>
          <w:szCs w:val="28"/>
        </w:rPr>
        <w:t>янва</w:t>
      </w:r>
      <w:r w:rsidRPr="004D021B">
        <w:rPr>
          <w:iCs/>
          <w:color w:val="0000FF"/>
          <w:spacing w:val="4"/>
          <w:sz w:val="28"/>
          <w:szCs w:val="28"/>
        </w:rPr>
        <w:t>ря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банковские реквизиты.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4D021B">
          <w:rPr>
            <w:rStyle w:val="a3"/>
            <w:sz w:val="28"/>
            <w:szCs w:val="28"/>
          </w:rPr>
          <w:t>045OZA@ecp.ru</w:t>
        </w:r>
      </w:hyperlink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0E6AE4">
        <w:rPr>
          <w:b/>
          <w:sz w:val="28"/>
          <w:szCs w:val="28"/>
        </w:rPr>
        <w:t>Автомобиль МАЗ-5516 с830ка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643F2" w:rsidRDefault="002643F2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0E6AE4">
        <w:rPr>
          <w:b/>
          <w:sz w:val="28"/>
          <w:szCs w:val="28"/>
        </w:rPr>
        <w:t>Автомобиль МАЗ-5516 с830ка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06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851"/>
        <w:gridCol w:w="850"/>
        <w:gridCol w:w="1418"/>
        <w:gridCol w:w="1417"/>
      </w:tblGrid>
      <w:tr w:rsidR="00513D90" w:rsidTr="00D0602E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D0602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D0602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B76CDD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1801829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0E6AE4" w:rsidP="00D0602E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МАЗ-5516 с830ка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2643F2">
              <w:rPr>
                <w:sz w:val="22"/>
                <w:szCs w:val="22"/>
              </w:rPr>
              <w:t>1997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B76CD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409 000,00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B76CD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409 000,00</w:t>
            </w:r>
          </w:p>
        </w:tc>
      </w:tr>
      <w:tr w:rsidR="003C4352" w:rsidRPr="00842835" w:rsidTr="00D0602E">
        <w:trPr>
          <w:trHeight w:val="415"/>
        </w:trPr>
        <w:tc>
          <w:tcPr>
            <w:tcW w:w="86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B76CDD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409 000,00</w:t>
            </w:r>
          </w:p>
        </w:tc>
      </w:tr>
    </w:tbl>
    <w:p w:rsidR="002167C7" w:rsidRDefault="00B3401B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06BF677B" wp14:editId="77F196F9">
            <wp:simplePos x="0" y="0"/>
            <wp:positionH relativeFrom="column">
              <wp:posOffset>3287439</wp:posOffset>
            </wp:positionH>
            <wp:positionV relativeFrom="paragraph">
              <wp:posOffset>28280</wp:posOffset>
            </wp:positionV>
            <wp:extent cx="3327400" cy="4417695"/>
            <wp:effectExtent l="0" t="0" r="6350" b="1905"/>
            <wp:wrapNone/>
            <wp:docPr id="33" name="Рисунок 33" descr="H:\73\ИЗВЕЩЕНИЯ ОС\АВТОМОБИЛИ\Декабрь 2021_Автобусы и грузовики\Извещения\ФОТО\с830к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:\73\ИЗВЕЩЕНИЯ ОС\АВТОМОБИЛИ\Декабрь 2021_Автобусы и грузовики\Извещения\ФОТО\с830ка 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0" cy="4417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B340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5E3F9C7D" wp14:editId="496354E1">
            <wp:simplePos x="0" y="0"/>
            <wp:positionH relativeFrom="column">
              <wp:posOffset>-268605</wp:posOffset>
            </wp:positionH>
            <wp:positionV relativeFrom="paragraph">
              <wp:posOffset>63500</wp:posOffset>
            </wp:positionV>
            <wp:extent cx="3487420" cy="3521075"/>
            <wp:effectExtent l="0" t="0" r="0" b="3175"/>
            <wp:wrapNone/>
            <wp:docPr id="31" name="Рисунок 31" descr="H:\73\ИЗВЕЩЕНИЯ ОС\АВТОМОБИЛИ\Декабрь 2021_Автобусы и грузовики\Извещения\ФОТО\с830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:\73\ИЗВЕЩЕНИЯ ОС\АВТОМОБИЛИ\Декабрь 2021_Автобусы и грузовики\Извещения\ФОТО\с830ка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7420" cy="352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D0602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339A3FD3" wp14:editId="3F8F56B2">
            <wp:simplePos x="0" y="0"/>
            <wp:positionH relativeFrom="column">
              <wp:posOffset>-83261</wp:posOffset>
            </wp:positionH>
            <wp:positionV relativeFrom="paragraph">
              <wp:posOffset>123957</wp:posOffset>
            </wp:positionV>
            <wp:extent cx="4560570" cy="3639185"/>
            <wp:effectExtent l="0" t="0" r="0" b="0"/>
            <wp:wrapNone/>
            <wp:docPr id="32" name="Рисунок 32" descr="H:\73\ИЗВЕЩЕНИЯ ОС\АВТОМОБИЛИ\Декабрь 2021_Автобусы и грузовики\Извещения\ФОТО\с830ка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:\73\ИЗВЕЩЕНИЯ ОС\АВТОМОБИЛИ\Декабрь 2021_Автобусы и грузовики\Извещения\ФОТО\с830ка 3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0570" cy="363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B340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3F6A5CCC" wp14:editId="6E76C2AB">
            <wp:simplePos x="0" y="0"/>
            <wp:positionH relativeFrom="column">
              <wp:posOffset>210052</wp:posOffset>
            </wp:positionH>
            <wp:positionV relativeFrom="paragraph">
              <wp:posOffset>44568</wp:posOffset>
            </wp:positionV>
            <wp:extent cx="6092456" cy="4669542"/>
            <wp:effectExtent l="0" t="0" r="3810" b="0"/>
            <wp:wrapNone/>
            <wp:docPr id="34" name="Рисунок 34" descr="H:\73\ИЗВЕЩЕНИЯ ОС\АВТОМОБИЛИ\Декабрь 2021_Автобусы и грузовики\Извещения\ФОТО\с830ка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:\73\ИЗВЕЩЕНИЯ ОС\АВТОМОБИЛИ\Декабрь 2021_Автобусы и грузовики\Извещения\ФОТО\с830ка 1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2456" cy="4669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B340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121BE0DA" wp14:editId="528DD812">
            <wp:simplePos x="0" y="0"/>
            <wp:positionH relativeFrom="column">
              <wp:posOffset>210185</wp:posOffset>
            </wp:positionH>
            <wp:positionV relativeFrom="paragraph">
              <wp:posOffset>100330</wp:posOffset>
            </wp:positionV>
            <wp:extent cx="5847715" cy="4723765"/>
            <wp:effectExtent l="0" t="0" r="635" b="635"/>
            <wp:wrapNone/>
            <wp:docPr id="35" name="Рисунок 35" descr="H:\73\ИЗВЕЩЕНИЯ ОС\АВТОМОБИЛИ\Декабрь 2021_Автобусы и грузовики\Извещения\ФОТО\с830ка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:\73\ИЗВЕЩЕНИЯ ОС\АВТОМОБИЛИ\Декабрь 2021_Автобусы и грузовики\Извещения\ФОТО\с830ка 4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7715" cy="4723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0E6AE4">
        <w:rPr>
          <w:b/>
          <w:sz w:val="28"/>
          <w:szCs w:val="28"/>
        </w:rPr>
        <w:t>Автомобиль МАЗ-5516 с830ка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0E6AE4">
        <w:rPr>
          <w:b/>
          <w:sz w:val="28"/>
          <w:szCs w:val="28"/>
        </w:rPr>
        <w:t>Автомобиль МАЗ-5516 с830ка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0E6AE4">
              <w:rPr>
                <w:b/>
                <w:szCs w:val="24"/>
              </w:rPr>
              <w:t>Автомобиль МАЗ-5516 с830ка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B76CDD">
              <w:rPr>
                <w:b/>
                <w:szCs w:val="24"/>
              </w:rPr>
              <w:t>409 000,00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643F2" w:rsidRPr="006B3FE9" w:rsidRDefault="002643F2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B76CDD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B76CDD" w:rsidRPr="00B76CDD">
            <w:rPr>
              <w:sz w:val="28"/>
            </w:rPr>
            <w:t xml:space="preserve">имущество: Автомобиль МАЗ-54323, 1997 </w:t>
          </w:r>
          <w:proofErr w:type="spellStart"/>
          <w:r w:rsidR="00B76CDD" w:rsidRPr="00B76CDD">
            <w:rPr>
              <w:sz w:val="28"/>
            </w:rPr>
            <w:t>г.в</w:t>
          </w:r>
          <w:proofErr w:type="spellEnd"/>
          <w:r w:rsidR="00B76CDD" w:rsidRPr="00B76CDD">
            <w:rPr>
              <w:sz w:val="28"/>
            </w:rPr>
            <w:t xml:space="preserve">., инв.№ 1801829, VIN № УЗМ551600V0000691, модель, номер двигателя </w:t>
          </w:r>
          <w:r w:rsidR="00B76CDD" w:rsidRPr="00B76CDD">
            <w:rPr>
              <w:sz w:val="28"/>
            </w:rPr>
            <w:tab/>
            <w:t>, шасси (рама) 0000691, кузов №</w:t>
          </w:r>
          <w:proofErr w:type="gramStart"/>
          <w:r w:rsidR="00B76CDD" w:rsidRPr="00B76CDD">
            <w:rPr>
              <w:sz w:val="28"/>
            </w:rPr>
            <w:t xml:space="preserve">         ,</w:t>
          </w:r>
          <w:proofErr w:type="gramEnd"/>
          <w:r w:rsidR="00B76CDD" w:rsidRPr="00B76CDD">
            <w:rPr>
              <w:sz w:val="28"/>
            </w:rPr>
            <w:t xml:space="preserve"> цвет «     »,  государственный регистрационный номер с830ка,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AA62BD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AA62BD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AA62BD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AA62BD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AE4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38DB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62BD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401B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DD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2F8F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0602E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40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6C80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7E323A-EF51-4925-BC6C-AD4102006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16</Pages>
  <Words>4773</Words>
  <Characters>27207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31917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2021-12-30T06:33:00Z</dcterms:created>
  <dcterms:modified xsi:type="dcterms:W3CDTF">2022-01-11T02:14:00Z</dcterms:modified>
</cp:coreProperties>
</file>