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0F9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C764A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4F47ED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EC764A" w:rsidRPr="00D40F94">
              <w:rPr>
                <w:bCs/>
                <w:sz w:val="28"/>
                <w:szCs w:val="24"/>
              </w:rPr>
              <w:t>13-20.К/21719-ВК_</w:t>
            </w:r>
            <w:r w:rsidR="00EC764A" w:rsidRPr="00D40F94">
              <w:rPr>
                <w:bCs/>
                <w:sz w:val="28"/>
                <w:szCs w:val="24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О ПРОВЕДЕНИИ ПРОЦЕДУРЫ «ПРЕДЛОЖЕНИЕ ДЕЛА</w:t>
      </w:r>
      <w:bookmarkStart w:id="0" w:name="_GoBack"/>
      <w:bookmarkEnd w:id="0"/>
      <w:r w:rsidRPr="00986B03">
        <w:rPr>
          <w:b/>
          <w:sz w:val="26"/>
          <w:szCs w:val="26"/>
        </w:rPr>
        <w:t xml:space="preserve">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C764A">
        <w:rPr>
          <w:b/>
          <w:sz w:val="26"/>
          <w:szCs w:val="26"/>
        </w:rPr>
        <w:t>СТЕКЛА АВТОМОБИЛЬНЫЕ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C764A">
        <w:rPr>
          <w:b/>
          <w:sz w:val="28"/>
          <w:szCs w:val="28"/>
        </w:rPr>
        <w:t>СТЕКЛА АВТОМОБИЛЬНЫЕ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C764A">
        <w:rPr>
          <w:b/>
          <w:sz w:val="28"/>
          <w:szCs w:val="28"/>
        </w:rPr>
        <w:t>СТЕКЛА АВТОМОБИЛЬНЫЕ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C764A">
        <w:rPr>
          <w:b/>
          <w:sz w:val="28"/>
          <w:szCs w:val="28"/>
        </w:rPr>
        <w:t>СТЕКЛА АВТОМОБИЛЬНЫЕ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40F94" w:rsidRPr="00D40F94">
        <w:rPr>
          <w:b/>
          <w:sz w:val="28"/>
          <w:szCs w:val="28"/>
        </w:rPr>
        <w:t>4 310,00</w:t>
      </w:r>
      <w:r w:rsidR="00D40F94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83844">
        <w:rPr>
          <w:iCs/>
          <w:color w:val="0000FF"/>
          <w:spacing w:val="4"/>
          <w:sz w:val="28"/>
          <w:szCs w:val="28"/>
        </w:rPr>
        <w:t>14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C764A">
        <w:rPr>
          <w:b/>
          <w:sz w:val="28"/>
          <w:szCs w:val="28"/>
        </w:rPr>
        <w:t>СТЕКЛА АВТОМОБИЛЬНЫЕ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C764A">
        <w:rPr>
          <w:b/>
          <w:sz w:val="28"/>
          <w:szCs w:val="28"/>
        </w:rPr>
        <w:t>СТЕКЛА АВТОМОБИЛЬНЫЕ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495BA4" w:rsidRDefault="00D40F94" w:rsidP="00166325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1000235622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_СТЕКЛО ЗАДКА 1046Х268 ЗИЛ130,ЗИЛ131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90,00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7B1606" w:rsidRDefault="00D40F94" w:rsidP="00166325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1000260437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 xml:space="preserve">Стекло ветровое боковое 677-5206421 </w:t>
            </w:r>
            <w:proofErr w:type="spellStart"/>
            <w:r>
              <w:t>ЛиАЗ</w:t>
            </w:r>
            <w:proofErr w:type="spellEnd"/>
            <w: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120,00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7B1606" w:rsidRDefault="00D40F94" w:rsidP="00166325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1000235631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_СТЕКЛО ОПУСК</w:t>
            </w:r>
            <w:proofErr w:type="gramStart"/>
            <w:r>
              <w:t>.Д</w:t>
            </w:r>
            <w:proofErr w:type="gramEnd"/>
            <w:r>
              <w:t>ВЕРИ 345Х407Х5,5ГАЗ52,53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130,00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7B1606" w:rsidRDefault="00D40F94" w:rsidP="00166325">
            <w:pPr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1000235610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 xml:space="preserve">_Стекло </w:t>
            </w:r>
            <w:proofErr w:type="spellStart"/>
            <w:r>
              <w:t>в</w:t>
            </w:r>
            <w:proofErr w:type="gramStart"/>
            <w:r>
              <w:t>.о</w:t>
            </w:r>
            <w:proofErr w:type="gramEnd"/>
            <w:r>
              <w:t>кна</w:t>
            </w:r>
            <w:proofErr w:type="spellEnd"/>
            <w:r>
              <w:t xml:space="preserve"> 1165Х700 ПАЗ651,652,672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70,00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990CC4" w:rsidRDefault="00D40F94" w:rsidP="00166325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1000235605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_СТЕКЛО АВТОМОБИЛЬНОЕ "ЖИГУЛИ" ВЕТРОВОЕ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900,00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990CC4" w:rsidRDefault="00D40F94" w:rsidP="00166325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1000260436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Стекло ветровое 66-5206010 ГАЗ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Pr="00F0259C" w:rsidRDefault="00D40F94" w:rsidP="00166325">
            <w:pPr>
              <w:jc w:val="right"/>
            </w:pPr>
            <w:r w:rsidRPr="00F0259C"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1 800,00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Default="00D40F94" w:rsidP="00166325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1000224525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_5270 СТЕКЛО ЛОБОВОЕ (ЛЕВОЕ) Волжанин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500,00</w:t>
            </w:r>
          </w:p>
        </w:tc>
      </w:tr>
      <w:tr w:rsidR="00D40F94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990CC4" w:rsidRDefault="00D40F94" w:rsidP="00166325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1000224526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r>
              <w:t>_5270 СТЕКЛО ЛОБОВОЕ (ПРАВОЕ) Волжанин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 w:rsidP="00166325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F94" w:rsidRDefault="00D40F94">
            <w:pPr>
              <w:jc w:val="right"/>
            </w:pPr>
            <w:r>
              <w:t>700,00</w:t>
            </w:r>
          </w:p>
        </w:tc>
      </w:tr>
      <w:tr w:rsidR="00D40F94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3C6B71" w:rsidRDefault="00D40F94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F94" w:rsidRPr="00D40F94" w:rsidRDefault="00D40F94" w:rsidP="00954687">
            <w:pPr>
              <w:jc w:val="center"/>
              <w:rPr>
                <w:b/>
              </w:rPr>
            </w:pPr>
            <w:r w:rsidRPr="00D40F94">
              <w:rPr>
                <w:b/>
              </w:rPr>
              <w:t>4 310,00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C764A">
        <w:rPr>
          <w:b/>
          <w:sz w:val="28"/>
          <w:szCs w:val="28"/>
        </w:rPr>
        <w:t>СТЕКЛА АВТОМОБИЛЬНЫЕ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C764A">
        <w:rPr>
          <w:b/>
          <w:sz w:val="28"/>
          <w:szCs w:val="28"/>
        </w:rPr>
        <w:t>СТЕКЛА АВТОМОБИЛЬНЫЕ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C764A">
              <w:rPr>
                <w:b/>
                <w:szCs w:val="24"/>
              </w:rPr>
              <w:t>СТЕКЛА АВТОМОБИЛЬНЫЕ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D40F94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D40F94">
              <w:rPr>
                <w:b/>
                <w:color w:val="000000"/>
                <w:sz w:val="22"/>
                <w:szCs w:val="22"/>
              </w:rPr>
              <w:t>4 310,00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40F94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D40F94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0F9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C764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64A" w:rsidRPr="00495BA4" w:rsidRDefault="00EC764A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1000235622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_СТЕКЛО ЗАДКА 1046Х268 ЗИЛ130,ЗИЛ131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1000260437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 xml:space="preserve">Стекло ветровое боковое 677-5206421 </w:t>
            </w:r>
            <w:proofErr w:type="spellStart"/>
            <w:r>
              <w:t>ЛиАЗ</w:t>
            </w:r>
            <w:proofErr w:type="spellEnd"/>
            <w:r>
              <w:t xml:space="preserve">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12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1000235631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_СТЕКЛО ОПУСК</w:t>
            </w:r>
            <w:proofErr w:type="gramStart"/>
            <w:r>
              <w:t>.Д</w:t>
            </w:r>
            <w:proofErr w:type="gramEnd"/>
            <w:r>
              <w:t>ВЕРИ 345Х407Х5,5ГАЗ52,53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13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1000235610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 xml:space="preserve">_Стекло </w:t>
            </w:r>
            <w:proofErr w:type="spellStart"/>
            <w:r>
              <w:t>в</w:t>
            </w:r>
            <w:proofErr w:type="gramStart"/>
            <w:r>
              <w:t>.о</w:t>
            </w:r>
            <w:proofErr w:type="gramEnd"/>
            <w:r>
              <w:t>кна</w:t>
            </w:r>
            <w:proofErr w:type="spellEnd"/>
            <w:r>
              <w:t xml:space="preserve"> 1165Х700 ПАЗ651,652,672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1000235605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_СТЕКЛО АВТОМОБИЛЬНОЕ "ЖИГУЛИ" ВЕТРОВОЕ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1000260436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Стекло ветровое 66-5206010 ГАЗ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1000224525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_5270 СТЕКЛО ЛОБОВОЕ (ЛЕВОЕ) Волжанин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Default="00D40F94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pPr>
              <w:jc w:val="center"/>
            </w:pPr>
            <w:r>
              <w:t>1000224526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764A" w:rsidRDefault="00EC764A">
            <w:r>
              <w:t>_5270 СТЕКЛО ЛОБОВОЕ (ПРАВОЕ) Волжанин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64A" w:rsidRDefault="00EC764A">
            <w:pPr>
              <w:jc w:val="right"/>
            </w:pPr>
            <w:r>
              <w:t>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EC764A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64A" w:rsidRPr="00F82667" w:rsidRDefault="00EC764A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0F9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0F9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7377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5095B-DAF7-4E1A-8F96-251ACC80E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5048</Words>
  <Characters>28775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33756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2022-02-03T03:50:00Z</dcterms:created>
  <dcterms:modified xsi:type="dcterms:W3CDTF">2022-02-03T03:54:00Z</dcterms:modified>
</cp:coreProperties>
</file>