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16178B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E2440" w:rsidRDefault="008E2440" w:rsidP="00F5745C">
      <w:pPr>
        <w:pStyle w:val="a9"/>
        <w:spacing w:before="0" w:after="0"/>
        <w:jc w:val="both"/>
        <w:rPr>
          <w:b/>
        </w:rPr>
      </w:pPr>
    </w:p>
    <w:p w:rsidR="00302FC4" w:rsidRPr="008E2440" w:rsidRDefault="00302FC4" w:rsidP="00F5745C">
      <w:pPr>
        <w:pStyle w:val="a9"/>
        <w:spacing w:before="0" w:after="0"/>
        <w:jc w:val="both"/>
      </w:pPr>
      <w:r w:rsidRPr="008E2440">
        <w:t xml:space="preserve">№  </w:t>
      </w:r>
      <w:r w:rsidR="00225659" w:rsidRPr="008E2440">
        <w:t>130</w:t>
      </w:r>
      <w:r w:rsidR="008E2440" w:rsidRPr="008E2440">
        <w:t>9</w:t>
      </w:r>
      <w:r w:rsidR="00CC1737">
        <w:t>17</w:t>
      </w:r>
      <w:r w:rsidRPr="00302FC4">
        <w:t>/0506/</w:t>
      </w:r>
      <w:r w:rsidR="008E2440">
        <w:t>6</w:t>
      </w:r>
      <w:r w:rsidR="00CC1737">
        <w:t>58</w:t>
      </w:r>
    </w:p>
    <w:p w:rsidR="00225659" w:rsidRPr="008E2440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31300</w:t>
      </w:r>
      <w:r w:rsidR="008E2440">
        <w:t>555910</w:t>
      </w:r>
    </w:p>
    <w:p w:rsidR="00225659" w:rsidRPr="008E2440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DC24EC">
        <w:t>02</w:t>
      </w:r>
      <w:r w:rsidRPr="00231DC3">
        <w:t>1</w:t>
      </w:r>
      <w:r w:rsidR="008E2440">
        <w:t>937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FB3FE9">
        <w:rPr>
          <w:b/>
        </w:rPr>
        <w:t>2</w:t>
      </w:r>
      <w:r w:rsidR="008E2440">
        <w:rPr>
          <w:b/>
        </w:rPr>
        <w:t>3</w:t>
      </w:r>
      <w:r w:rsidR="00DC24EC">
        <w:rPr>
          <w:b/>
        </w:rPr>
        <w:t>.</w:t>
      </w:r>
      <w:r w:rsidR="00367B04">
        <w:rPr>
          <w:b/>
        </w:rPr>
        <w:t>0</w:t>
      </w:r>
      <w:r w:rsidR="008E2440">
        <w:rPr>
          <w:b/>
        </w:rPr>
        <w:t>9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D00234" w:rsidRPr="00986D4A" w:rsidRDefault="00986D4A" w:rsidP="009E6678">
      <w:pPr>
        <w:ind w:firstLine="709"/>
        <w:jc w:val="both"/>
        <w:rPr>
          <w:b/>
        </w:rPr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r w:rsidR="009E6678">
        <w:t xml:space="preserve">№98/3617 от 11.09.2013г </w:t>
      </w:r>
      <w:r w:rsidRPr="003C2600">
        <w:t>на право заключени</w:t>
      </w:r>
      <w:r w:rsidR="009E6678">
        <w:t>я</w:t>
      </w:r>
      <w:r w:rsidRPr="003C2600">
        <w:t xml:space="preserve"> договора </w:t>
      </w:r>
      <w:r w:rsidR="00FB3FE9">
        <w:t xml:space="preserve">на </w:t>
      </w:r>
      <w:r w:rsidR="00FB3FE9" w:rsidRPr="00FB3FE9">
        <w:t xml:space="preserve">выполнение </w:t>
      </w:r>
      <w:r w:rsidR="00EF678F" w:rsidRPr="00EF678F">
        <w:t xml:space="preserve">работ </w:t>
      </w:r>
      <w:r w:rsidR="008E2440" w:rsidRPr="008E2440">
        <w:t>по текущему  ремонту внутреннего периметра охранной зоны ХМЗ</w:t>
      </w:r>
      <w:r w:rsidR="008E2440">
        <w:t xml:space="preserve"> </w:t>
      </w:r>
      <w:r w:rsidR="009E6678">
        <w:t>ОАО «СХК»: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8E2440" w:rsidRPr="008E2440" w:rsidRDefault="008E2440" w:rsidP="00C12E9C">
      <w:pPr>
        <w:numPr>
          <w:ilvl w:val="0"/>
          <w:numId w:val="2"/>
        </w:numPr>
        <w:shd w:val="clear" w:color="auto" w:fill="FFFFFF"/>
        <w:ind w:left="426" w:hanging="426"/>
        <w:jc w:val="both"/>
        <w:rPr>
          <w:bCs/>
          <w:spacing w:val="-15"/>
        </w:rPr>
      </w:pPr>
      <w:r w:rsidRPr="008E2440">
        <w:rPr>
          <w:bCs/>
          <w:spacing w:val="-10"/>
        </w:rPr>
        <w:t>Исключить из</w:t>
      </w:r>
      <w:r w:rsidR="001C19C0" w:rsidRPr="008E2440">
        <w:rPr>
          <w:bCs/>
          <w:spacing w:val="-10"/>
        </w:rPr>
        <w:t xml:space="preserve"> п. 13 </w:t>
      </w:r>
      <w:r w:rsidR="00E30802" w:rsidRPr="008E2440">
        <w:rPr>
          <w:bCs/>
          <w:spacing w:val="-10"/>
        </w:rPr>
        <w:t xml:space="preserve"> </w:t>
      </w:r>
      <w:r w:rsidR="00744677" w:rsidRPr="008E2440">
        <w:rPr>
          <w:bCs/>
          <w:spacing w:val="-10"/>
        </w:rPr>
        <w:t xml:space="preserve"> раздела 5 Информационная карта закупочной документации </w:t>
      </w:r>
      <w:r>
        <w:rPr>
          <w:bCs/>
          <w:spacing w:val="-10"/>
        </w:rPr>
        <w:t>п.п. 13.1.5 и 13.3.3</w:t>
      </w:r>
      <w:r w:rsidR="00FE3FC7">
        <w:rPr>
          <w:bCs/>
          <w:spacing w:val="-10"/>
        </w:rPr>
        <w:t>:</w:t>
      </w:r>
    </w:p>
    <w:p w:rsidR="00744677" w:rsidRPr="00FE3FC7" w:rsidRDefault="008E2440" w:rsidP="008E2440">
      <w:pPr>
        <w:pStyle w:val="af2"/>
        <w:numPr>
          <w:ilvl w:val="0"/>
          <w:numId w:val="11"/>
        </w:numPr>
        <w:shd w:val="clear" w:color="auto" w:fill="FFFFFF"/>
        <w:jc w:val="both"/>
        <w:rPr>
          <w:bCs/>
          <w:spacing w:val="-15"/>
        </w:rPr>
      </w:pPr>
      <w:r w:rsidRPr="008E2440">
        <w:rPr>
          <w:bCs/>
          <w:spacing w:val="-10"/>
        </w:rPr>
        <w:t xml:space="preserve">требование о наличии действующей системы менеджмента качества (управления, обеспечения и контроля качества), соответствующей ISO 9001: 2008 (ГОСТ </w:t>
      </w:r>
      <w:proofErr w:type="gramStart"/>
      <w:r w:rsidRPr="008E2440">
        <w:rPr>
          <w:bCs/>
          <w:spacing w:val="-10"/>
        </w:rPr>
        <w:t>Р</w:t>
      </w:r>
      <w:proofErr w:type="gramEnd"/>
      <w:r w:rsidRPr="008E2440">
        <w:rPr>
          <w:bCs/>
          <w:spacing w:val="-10"/>
        </w:rPr>
        <w:t xml:space="preserve"> ИСО 9001-2008) с предоставлением сертификат</w:t>
      </w:r>
      <w:r w:rsidR="00CC1737">
        <w:rPr>
          <w:bCs/>
          <w:spacing w:val="-10"/>
        </w:rPr>
        <w:t>а</w:t>
      </w:r>
      <w:r w:rsidRPr="008E2440">
        <w:rPr>
          <w:bCs/>
          <w:spacing w:val="-10"/>
        </w:rPr>
        <w:t xml:space="preserve"> соответствия СМК или эквивалента. </w:t>
      </w:r>
    </w:p>
    <w:p w:rsidR="00FE3FC7" w:rsidRPr="008E2440" w:rsidRDefault="00FE3FC7" w:rsidP="00FE3FC7">
      <w:pPr>
        <w:pStyle w:val="af2"/>
        <w:shd w:val="clear" w:color="auto" w:fill="FFFFFF"/>
        <w:jc w:val="both"/>
        <w:rPr>
          <w:bCs/>
          <w:spacing w:val="-15"/>
        </w:rPr>
      </w:pPr>
    </w:p>
    <w:p w:rsidR="00FE3FC7" w:rsidRPr="00FE3FC7" w:rsidRDefault="00FE3FC7" w:rsidP="00C12E9C">
      <w:pPr>
        <w:pStyle w:val="a9"/>
        <w:numPr>
          <w:ilvl w:val="0"/>
          <w:numId w:val="2"/>
        </w:numPr>
        <w:spacing w:before="0" w:after="0" w:line="360" w:lineRule="auto"/>
        <w:ind w:left="426" w:hanging="426"/>
        <w:jc w:val="both"/>
      </w:pPr>
      <w:r w:rsidRPr="008E2440">
        <w:rPr>
          <w:bCs/>
          <w:spacing w:val="-10"/>
        </w:rPr>
        <w:t>Исключить из п. 1</w:t>
      </w:r>
      <w:r>
        <w:rPr>
          <w:bCs/>
          <w:spacing w:val="-10"/>
        </w:rPr>
        <w:t>6</w:t>
      </w:r>
      <w:r w:rsidRPr="008E2440">
        <w:rPr>
          <w:bCs/>
          <w:spacing w:val="-10"/>
        </w:rPr>
        <w:t xml:space="preserve">   раздела 5 Информационная карта закупочной документации </w:t>
      </w:r>
      <w:r>
        <w:rPr>
          <w:bCs/>
          <w:spacing w:val="-10"/>
        </w:rPr>
        <w:t>п.п. 16.1.6:</w:t>
      </w:r>
    </w:p>
    <w:p w:rsidR="00FE3FC7" w:rsidRPr="00C56084" w:rsidRDefault="00CC1737" w:rsidP="00FE3FC7">
      <w:pPr>
        <w:pStyle w:val="af2"/>
        <w:numPr>
          <w:ilvl w:val="0"/>
          <w:numId w:val="11"/>
        </w:numPr>
        <w:tabs>
          <w:tab w:val="left" w:pos="778"/>
        </w:tabs>
        <w:suppressAutoHyphens w:val="0"/>
        <w:ind w:right="153"/>
        <w:jc w:val="both"/>
      </w:pPr>
      <w:bookmarkStart w:id="0" w:name="_Ref317256717"/>
      <w:r>
        <w:t>т</w:t>
      </w:r>
      <w:r w:rsidR="00FE3FC7">
        <w:t xml:space="preserve">ребование предоставления </w:t>
      </w:r>
      <w:r w:rsidR="00FE3FC7" w:rsidRPr="00C56084">
        <w:t>документ</w:t>
      </w:r>
      <w:r w:rsidR="00FE3FC7">
        <w:t>ов</w:t>
      </w:r>
      <w:r w:rsidR="00FE3FC7" w:rsidRPr="00C56084">
        <w:t>, подтверждающи</w:t>
      </w:r>
      <w:r w:rsidR="00FE3FC7">
        <w:t>х</w:t>
      </w:r>
      <w:r w:rsidR="00FE3FC7" w:rsidRPr="00C56084">
        <w:t xml:space="preserve"> наличие действующей системы менеджмента качества (управления, обеспечения и контроля качества), а именно сертификат</w:t>
      </w:r>
      <w:r>
        <w:t>а</w:t>
      </w:r>
      <w:r w:rsidR="00FE3FC7" w:rsidRPr="00C56084">
        <w:t xml:space="preserve"> соответствия СМК по </w:t>
      </w:r>
      <w:r w:rsidR="00FE3FC7" w:rsidRPr="00FE3FC7">
        <w:rPr>
          <w:lang w:val="en-US"/>
        </w:rPr>
        <w:t>ISO</w:t>
      </w:r>
      <w:r w:rsidR="00FE3FC7" w:rsidRPr="00C56084">
        <w:t xml:space="preserve"> 9001: 2008 (ГОСТ </w:t>
      </w:r>
      <w:proofErr w:type="gramStart"/>
      <w:r w:rsidR="00FE3FC7" w:rsidRPr="00C56084">
        <w:t>Р</w:t>
      </w:r>
      <w:proofErr w:type="gramEnd"/>
      <w:r w:rsidR="00FE3FC7" w:rsidRPr="00C56084">
        <w:t xml:space="preserve"> ИСО 9001-2008) или эквивалент</w:t>
      </w:r>
      <w:r>
        <w:t>а</w:t>
      </w:r>
      <w:r w:rsidR="00FE3FC7">
        <w:t>.</w:t>
      </w:r>
      <w:bookmarkEnd w:id="0"/>
    </w:p>
    <w:p w:rsidR="00AC6B0D" w:rsidRPr="00C12E9C" w:rsidRDefault="001C19C0" w:rsidP="00C12E9C">
      <w:pPr>
        <w:pStyle w:val="a9"/>
        <w:numPr>
          <w:ilvl w:val="0"/>
          <w:numId w:val="2"/>
        </w:numPr>
        <w:spacing w:before="0" w:after="0" w:line="360" w:lineRule="auto"/>
        <w:ind w:left="426" w:hanging="426"/>
        <w:jc w:val="both"/>
      </w:pPr>
      <w:r w:rsidRPr="00C12E9C">
        <w:t>п. 1</w:t>
      </w:r>
      <w:r w:rsidR="00FE3FC7" w:rsidRPr="00C12E9C">
        <w:t>3.2.1</w:t>
      </w:r>
      <w:r w:rsidRPr="00C12E9C">
        <w:rPr>
          <w:bCs/>
          <w:spacing w:val="-10"/>
        </w:rPr>
        <w:t xml:space="preserve">   </w:t>
      </w:r>
      <w:r w:rsidR="00FE3FC7" w:rsidRPr="00C12E9C">
        <w:rPr>
          <w:bCs/>
          <w:spacing w:val="-10"/>
        </w:rPr>
        <w:t xml:space="preserve">(в отношении </w:t>
      </w:r>
      <w:r w:rsidR="00FE3FC7" w:rsidRPr="00C12E9C">
        <w:t xml:space="preserve">материально-технических ресурсов) </w:t>
      </w:r>
      <w:r w:rsidRPr="00C12E9C">
        <w:rPr>
          <w:bCs/>
          <w:spacing w:val="-10"/>
        </w:rPr>
        <w:t>раздела 5 Информационная карта закупочной документации следует читать в следующей редакции: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28"/>
        <w:gridCol w:w="6909"/>
      </w:tblGrid>
      <w:tr w:rsidR="00FB3FE9" w:rsidRPr="00307DF2" w:rsidTr="00CC1737">
        <w:trPr>
          <w:trHeight w:val="1031"/>
        </w:trPr>
        <w:tc>
          <w:tcPr>
            <w:tcW w:w="3228" w:type="dxa"/>
          </w:tcPr>
          <w:p w:rsidR="00FB3FE9" w:rsidRPr="00CE4979" w:rsidRDefault="00CC1737" w:rsidP="00F862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CC1737">
              <w:rPr>
                <w:sz w:val="22"/>
                <w:szCs w:val="24"/>
              </w:rPr>
              <w:t>Требования, предъявляемые к участникам запроса предложений</w:t>
            </w:r>
            <w:r w:rsidRPr="00CC1737">
              <w:rPr>
                <w:b/>
                <w:i/>
                <w:sz w:val="22"/>
                <w:szCs w:val="24"/>
              </w:rPr>
              <w:t>/ поставщикам/</w:t>
            </w:r>
            <w:r w:rsidRPr="00CC1737">
              <w:rPr>
                <w:sz w:val="22"/>
                <w:szCs w:val="24"/>
              </w:rPr>
              <w:t xml:space="preserve"> </w:t>
            </w:r>
            <w:r w:rsidRPr="00CC1737">
              <w:rPr>
                <w:b/>
                <w:i/>
                <w:sz w:val="22"/>
                <w:szCs w:val="24"/>
              </w:rPr>
              <w:t xml:space="preserve">субподрядчикам/ соисполнителям в объеме поставляемого товара/ выполняемых работ /оказываемых услуг [в случае предъявления по лотам различных требований - </w:t>
            </w:r>
            <w:proofErr w:type="spellStart"/>
            <w:r w:rsidRPr="00CC1737">
              <w:rPr>
                <w:b/>
                <w:i/>
                <w:sz w:val="22"/>
                <w:szCs w:val="24"/>
              </w:rPr>
              <w:t>c</w:t>
            </w:r>
            <w:proofErr w:type="spellEnd"/>
            <w:r w:rsidRPr="00CC1737">
              <w:rPr>
                <w:b/>
                <w:i/>
                <w:sz w:val="22"/>
                <w:szCs w:val="24"/>
              </w:rPr>
              <w:t xml:space="preserve"> указанием номеров лотов, для которых эти требования предъявляются]</w:t>
            </w:r>
          </w:p>
        </w:tc>
        <w:tc>
          <w:tcPr>
            <w:tcW w:w="6909" w:type="dxa"/>
          </w:tcPr>
          <w:p w:rsidR="00FE3FC7" w:rsidRPr="00FE3FC7" w:rsidRDefault="00FE3FC7" w:rsidP="00FE3FC7">
            <w:pPr>
              <w:pStyle w:val="a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jc w:val="left"/>
            </w:pPr>
            <w:r w:rsidRPr="00FE3FC7"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FB3FE9" w:rsidRPr="00307DF2" w:rsidRDefault="00CC1737" w:rsidP="00CC1737">
            <w:pPr>
              <w:pStyle w:val="a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53"/>
              <w:jc w:val="left"/>
            </w:pPr>
            <w:r>
              <w:t xml:space="preserve">- </w:t>
            </w:r>
            <w:r w:rsidRPr="00CC1737">
              <w:t xml:space="preserve">Кран </w:t>
            </w:r>
            <w:proofErr w:type="gramStart"/>
            <w:r>
              <w:t>–</w:t>
            </w:r>
            <w:r w:rsidRPr="00CC1737">
              <w:t>м</w:t>
            </w:r>
            <w:proofErr w:type="gramEnd"/>
            <w:r w:rsidRPr="00CC1737">
              <w:t>анипулятор</w:t>
            </w:r>
            <w:r>
              <w:t xml:space="preserve"> </w:t>
            </w:r>
            <w:r w:rsidRPr="00CC1737">
              <w:t xml:space="preserve"> </w:t>
            </w:r>
            <w:proofErr w:type="spellStart"/>
            <w:r w:rsidRPr="00CC1737">
              <w:t>грузоподь</w:t>
            </w:r>
            <w:r>
              <w:t>ё</w:t>
            </w:r>
            <w:r w:rsidRPr="00CC1737">
              <w:t>мностью</w:t>
            </w:r>
            <w:proofErr w:type="spellEnd"/>
            <w:r w:rsidRPr="00CC1737">
              <w:t xml:space="preserve"> не менее 1,5 тонны </w:t>
            </w:r>
            <w:r>
              <w:t>в количестве 1 штука.</w:t>
            </w:r>
          </w:p>
        </w:tc>
      </w:tr>
    </w:tbl>
    <w:p w:rsidR="00F862B3" w:rsidRDefault="00F862B3" w:rsidP="00616B12">
      <w:pPr>
        <w:pStyle w:val="a9"/>
        <w:spacing w:before="0" w:after="0" w:line="360" w:lineRule="auto"/>
      </w:pPr>
    </w:p>
    <w:p w:rsidR="00D15DC4" w:rsidRPr="00D15DC4" w:rsidRDefault="00D15DC4" w:rsidP="00D15DC4">
      <w:pPr>
        <w:numPr>
          <w:ilvl w:val="0"/>
          <w:numId w:val="2"/>
        </w:numPr>
        <w:tabs>
          <w:tab w:val="num" w:pos="480"/>
          <w:tab w:val="left" w:pos="1134"/>
        </w:tabs>
        <w:suppressAutoHyphens w:val="0"/>
        <w:ind w:hanging="927"/>
        <w:contextualSpacing/>
        <w:jc w:val="both"/>
        <w:rPr>
          <w:spacing w:val="-6"/>
          <w:szCs w:val="28"/>
        </w:rPr>
      </w:pPr>
      <w:r w:rsidRPr="00D15DC4">
        <w:rPr>
          <w:spacing w:val="-6"/>
          <w:szCs w:val="28"/>
        </w:rPr>
        <w:t xml:space="preserve">дата и время открытия доступа к поданным заявкам на участие в запросе предложений: </w:t>
      </w:r>
    </w:p>
    <w:p w:rsidR="00D15DC4" w:rsidRPr="00D15DC4" w:rsidRDefault="00D15DC4" w:rsidP="00D15DC4">
      <w:pPr>
        <w:autoSpaceDE w:val="0"/>
        <w:autoSpaceDN w:val="0"/>
        <w:adjustRightInd w:val="0"/>
        <w:ind w:firstLine="426"/>
        <w:rPr>
          <w:b/>
          <w:i/>
          <w:color w:val="FF0000"/>
        </w:rPr>
      </w:pPr>
      <w:r w:rsidRPr="00D15DC4">
        <w:rPr>
          <w:b/>
        </w:rPr>
        <w:t>«</w:t>
      </w:r>
      <w:r w:rsidRPr="00D15DC4">
        <w:rPr>
          <w:b/>
          <w:i/>
          <w:spacing w:val="-6"/>
          <w:szCs w:val="28"/>
        </w:rPr>
        <w:t xml:space="preserve">04»  октября </w:t>
      </w:r>
      <w:r w:rsidRPr="00D15DC4">
        <w:rPr>
          <w:b/>
        </w:rPr>
        <w:t>2013г. 05 час. 00 мин</w:t>
      </w:r>
      <w:r w:rsidRPr="00D15DC4">
        <w:t>. (время московское).</w:t>
      </w:r>
      <w:r w:rsidRPr="00D15DC4">
        <w:rPr>
          <w:b/>
          <w:i/>
          <w:color w:val="FF0000"/>
        </w:rPr>
        <w:t xml:space="preserve"> </w:t>
      </w:r>
    </w:p>
    <w:p w:rsidR="00D15DC4" w:rsidRPr="00D15DC4" w:rsidRDefault="00D15DC4" w:rsidP="00D15DC4">
      <w:pPr>
        <w:pStyle w:val="a9"/>
        <w:numPr>
          <w:ilvl w:val="0"/>
          <w:numId w:val="2"/>
        </w:numPr>
        <w:spacing w:before="0" w:after="0" w:line="360" w:lineRule="auto"/>
        <w:ind w:left="426" w:hanging="426"/>
      </w:pPr>
      <w:r w:rsidRPr="00D15DC4">
        <w:t>дата проведения отборочной стадии</w:t>
      </w:r>
      <w:r>
        <w:t xml:space="preserve">: </w:t>
      </w:r>
      <w:r w:rsidRPr="00D15DC4">
        <w:rPr>
          <w:b/>
        </w:rPr>
        <w:t>«</w:t>
      </w:r>
      <w:r w:rsidRPr="00D15DC4">
        <w:rPr>
          <w:b/>
          <w:i/>
          <w:spacing w:val="-6"/>
          <w:szCs w:val="28"/>
        </w:rPr>
        <w:t xml:space="preserve">11»  октября </w:t>
      </w:r>
      <w:r w:rsidRPr="00D15DC4">
        <w:rPr>
          <w:b/>
        </w:rPr>
        <w:t>2013г.</w:t>
      </w:r>
    </w:p>
    <w:p w:rsidR="00D15DC4" w:rsidRDefault="00D15DC4" w:rsidP="00D15DC4">
      <w:pPr>
        <w:pStyle w:val="a9"/>
        <w:numPr>
          <w:ilvl w:val="0"/>
          <w:numId w:val="2"/>
        </w:numPr>
        <w:spacing w:before="0" w:after="0" w:line="360" w:lineRule="auto"/>
        <w:ind w:left="426" w:hanging="426"/>
      </w:pPr>
      <w:r w:rsidRPr="00D15DC4">
        <w:t>дата проведения отборочной стадии</w:t>
      </w:r>
      <w:r>
        <w:t xml:space="preserve">: </w:t>
      </w:r>
      <w:r w:rsidRPr="00D15DC4">
        <w:rPr>
          <w:b/>
        </w:rPr>
        <w:t>«</w:t>
      </w:r>
      <w:r w:rsidRPr="00D15DC4">
        <w:rPr>
          <w:b/>
          <w:i/>
          <w:spacing w:val="-6"/>
          <w:szCs w:val="28"/>
        </w:rPr>
        <w:t>1</w:t>
      </w:r>
      <w:r>
        <w:rPr>
          <w:b/>
          <w:i/>
          <w:spacing w:val="-6"/>
          <w:szCs w:val="28"/>
        </w:rPr>
        <w:t>8</w:t>
      </w:r>
      <w:r w:rsidRPr="00D15DC4">
        <w:rPr>
          <w:b/>
          <w:i/>
          <w:spacing w:val="-6"/>
          <w:szCs w:val="28"/>
        </w:rPr>
        <w:t xml:space="preserve">»  октября </w:t>
      </w:r>
      <w:r w:rsidRPr="00D15DC4">
        <w:rPr>
          <w:b/>
        </w:rPr>
        <w:t>2013г.</w:t>
      </w:r>
    </w:p>
    <w:p w:rsidR="00F862B3" w:rsidRDefault="00F862B3" w:rsidP="00F862B3">
      <w:pPr>
        <w:pStyle w:val="a9"/>
        <w:spacing w:before="0" w:after="0" w:line="360" w:lineRule="auto"/>
      </w:pPr>
    </w:p>
    <w:p w:rsidR="00F5368F" w:rsidRPr="00F5368F" w:rsidRDefault="00AC6B0D" w:rsidP="00F862B3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616B12">
        <w:t>г</w:t>
      </w:r>
      <w:proofErr w:type="gramEnd"/>
      <w:r w:rsidR="00616B12">
        <w:t xml:space="preserve">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F862B3">
        <w:t>Н.Н. Борисов</w:t>
      </w:r>
    </w:p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8E2440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1345706"/>
    <w:multiLevelType w:val="hybridMultilevel"/>
    <w:tmpl w:val="11762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AA325E"/>
    <w:multiLevelType w:val="hybridMultilevel"/>
    <w:tmpl w:val="388E2F34"/>
    <w:lvl w:ilvl="0" w:tplc="F45E3EDE">
      <w:start w:val="1"/>
      <w:numFmt w:val="decimal"/>
      <w:lvlText w:val="4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7">
    <w:nsid w:val="16736058"/>
    <w:multiLevelType w:val="hybridMultilevel"/>
    <w:tmpl w:val="9F76DD0E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9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5"/>
  </w:num>
  <w:num w:numId="4">
    <w:abstractNumId w:val="12"/>
  </w:num>
  <w:num w:numId="5">
    <w:abstractNumId w:val="10"/>
  </w:num>
  <w:num w:numId="6">
    <w:abstractNumId w:val="3"/>
  </w:num>
  <w:num w:numId="7">
    <w:abstractNumId w:val="8"/>
  </w:num>
  <w:num w:numId="8">
    <w:abstractNumId w:val="13"/>
  </w:num>
  <w:num w:numId="9">
    <w:abstractNumId w:val="11"/>
  </w:num>
  <w:num w:numId="10">
    <w:abstractNumId w:val="16"/>
  </w:num>
  <w:num w:numId="11">
    <w:abstractNumId w:val="4"/>
  </w:num>
  <w:num w:numId="12">
    <w:abstractNumId w:val="14"/>
  </w:num>
  <w:num w:numId="13">
    <w:abstractNumId w:val="6"/>
  </w:num>
  <w:num w:numId="14">
    <w:abstractNumId w:val="5"/>
  </w:num>
  <w:num w:numId="15">
    <w:abstractNumId w:val="9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0623A"/>
    <w:rsid w:val="00125620"/>
    <w:rsid w:val="0016178B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2440"/>
    <w:rsid w:val="008E580F"/>
    <w:rsid w:val="00944BE6"/>
    <w:rsid w:val="00986D4A"/>
    <w:rsid w:val="009C0D57"/>
    <w:rsid w:val="009C2688"/>
    <w:rsid w:val="009D22A6"/>
    <w:rsid w:val="009E6678"/>
    <w:rsid w:val="00A30504"/>
    <w:rsid w:val="00A344F1"/>
    <w:rsid w:val="00A76349"/>
    <w:rsid w:val="00A82E74"/>
    <w:rsid w:val="00A95FE3"/>
    <w:rsid w:val="00AA0B6D"/>
    <w:rsid w:val="00AC6B0D"/>
    <w:rsid w:val="00B46B95"/>
    <w:rsid w:val="00B53726"/>
    <w:rsid w:val="00B7694D"/>
    <w:rsid w:val="00BA0E05"/>
    <w:rsid w:val="00BD1315"/>
    <w:rsid w:val="00C12E9C"/>
    <w:rsid w:val="00C400E4"/>
    <w:rsid w:val="00C6369D"/>
    <w:rsid w:val="00CA0DA8"/>
    <w:rsid w:val="00CB745B"/>
    <w:rsid w:val="00CC1737"/>
    <w:rsid w:val="00CD4F4C"/>
    <w:rsid w:val="00D00234"/>
    <w:rsid w:val="00D003EB"/>
    <w:rsid w:val="00D15DC4"/>
    <w:rsid w:val="00D43944"/>
    <w:rsid w:val="00DC24EC"/>
    <w:rsid w:val="00E30802"/>
    <w:rsid w:val="00E436DC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862B3"/>
    <w:rsid w:val="00FA0E9A"/>
    <w:rsid w:val="00FB3FE9"/>
    <w:rsid w:val="00FE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E7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A82E74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A82E74"/>
  </w:style>
  <w:style w:type="character" w:customStyle="1" w:styleId="WW-Absatz-Standardschriftart">
    <w:name w:val="WW-Absatz-Standardschriftart"/>
    <w:rsid w:val="00A82E74"/>
  </w:style>
  <w:style w:type="character" w:customStyle="1" w:styleId="WW-Absatz-Standardschriftart1">
    <w:name w:val="WW-Absatz-Standardschriftart1"/>
    <w:rsid w:val="00A82E74"/>
  </w:style>
  <w:style w:type="character" w:customStyle="1" w:styleId="WW-Absatz-Standardschriftart11">
    <w:name w:val="WW-Absatz-Standardschriftart11"/>
    <w:rsid w:val="00A82E74"/>
  </w:style>
  <w:style w:type="character" w:customStyle="1" w:styleId="2">
    <w:name w:val="Основной шрифт абзаца2"/>
    <w:rsid w:val="00A82E74"/>
  </w:style>
  <w:style w:type="character" w:customStyle="1" w:styleId="10">
    <w:name w:val="Основной шрифт абзаца1"/>
    <w:rsid w:val="00A82E74"/>
  </w:style>
  <w:style w:type="character" w:customStyle="1" w:styleId="a4">
    <w:name w:val="комментарий"/>
    <w:basedOn w:val="10"/>
    <w:rsid w:val="00A82E74"/>
    <w:rPr>
      <w:b/>
      <w:i/>
      <w:shd w:val="clear" w:color="auto" w:fill="FFFF99"/>
    </w:rPr>
  </w:style>
  <w:style w:type="character" w:styleId="a5">
    <w:name w:val="Hyperlink"/>
    <w:basedOn w:val="10"/>
    <w:rsid w:val="00A82E74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A82E7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A82E74"/>
    <w:pPr>
      <w:spacing w:after="120"/>
    </w:pPr>
  </w:style>
  <w:style w:type="paragraph" w:styleId="a8">
    <w:name w:val="List"/>
    <w:basedOn w:val="a7"/>
    <w:rsid w:val="00A82E74"/>
    <w:rPr>
      <w:rFonts w:ascii="Arial" w:hAnsi="Arial" w:cs="Tahoma"/>
    </w:rPr>
  </w:style>
  <w:style w:type="paragraph" w:customStyle="1" w:styleId="20">
    <w:name w:val="Название2"/>
    <w:basedOn w:val="a0"/>
    <w:rsid w:val="00A82E7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A82E74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A82E7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A82E74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A82E74"/>
    <w:pPr>
      <w:spacing w:before="280" w:after="280"/>
    </w:pPr>
  </w:style>
  <w:style w:type="paragraph" w:customStyle="1" w:styleId="ab">
    <w:name w:val="Пункт"/>
    <w:basedOn w:val="a0"/>
    <w:rsid w:val="00A82E74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A82E74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A82E74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A82E74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A82E74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A82E74"/>
    <w:pPr>
      <w:suppressLineNumbers/>
    </w:pPr>
  </w:style>
  <w:style w:type="paragraph" w:customStyle="1" w:styleId="af">
    <w:name w:val="Заголовок таблицы"/>
    <w:basedOn w:val="ae"/>
    <w:rsid w:val="00A82E74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8E24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6F1D7-FEC8-4CBE-9FBD-F89DEE790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6</cp:revision>
  <cp:lastPrinted>2013-07-16T11:38:00Z</cp:lastPrinted>
  <dcterms:created xsi:type="dcterms:W3CDTF">2013-09-23T06:51:00Z</dcterms:created>
  <dcterms:modified xsi:type="dcterms:W3CDTF">2013-09-23T09:07:00Z</dcterms:modified>
</cp:coreProperties>
</file>