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437601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529AE" w:rsidP="00F5745C">
      <w:pPr>
        <w:pStyle w:val="a9"/>
        <w:spacing w:before="0" w:after="0"/>
        <w:jc w:val="both"/>
      </w:pPr>
      <w:r w:rsidRPr="00173BD0">
        <w:t>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551AA8">
        <w:rPr>
          <w:rFonts w:eastAsiaTheme="minorEastAsia"/>
          <w:lang w:eastAsia="ru-RU"/>
        </w:rPr>
        <w:t>31401</w:t>
      </w:r>
      <w:r>
        <w:rPr>
          <w:rFonts w:eastAsiaTheme="minorEastAsia"/>
          <w:lang w:eastAsia="ru-RU"/>
        </w:rPr>
        <w:t>31</w:t>
      </w:r>
      <w:r w:rsidR="00626F84">
        <w:rPr>
          <w:rFonts w:eastAsiaTheme="minorEastAsia"/>
          <w:lang w:eastAsia="ru-RU"/>
        </w:rPr>
        <w:t>5802</w:t>
      </w:r>
    </w:p>
    <w:p w:rsidR="008529AE" w:rsidRDefault="008529AE" w:rsidP="008529AE">
      <w:pPr>
        <w:spacing w:line="276" w:lineRule="auto"/>
        <w:rPr>
          <w:rFonts w:eastAsiaTheme="minorEastAsia"/>
          <w:lang w:eastAsia="ru-RU"/>
        </w:rPr>
      </w:pPr>
      <w:r w:rsidRPr="00173BD0">
        <w:rPr>
          <w:color w:val="000000"/>
        </w:rPr>
        <w:t>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551AA8">
        <w:rPr>
          <w:rFonts w:eastAsiaTheme="minorEastAsia"/>
          <w:lang w:eastAsia="ru-RU"/>
        </w:rPr>
        <w:t>14</w:t>
      </w:r>
      <w:r>
        <w:rPr>
          <w:rFonts w:eastAsiaTheme="minorEastAsia"/>
          <w:lang w:eastAsia="ru-RU"/>
        </w:rPr>
        <w:t>0704</w:t>
      </w:r>
      <w:r w:rsidRPr="00551AA8">
        <w:rPr>
          <w:rFonts w:eastAsiaTheme="minorEastAsia"/>
          <w:lang w:eastAsia="ru-RU"/>
        </w:rPr>
        <w:t>/0506/</w:t>
      </w:r>
      <w:r w:rsidR="00626F84">
        <w:rPr>
          <w:rFonts w:eastAsiaTheme="minorEastAsia"/>
          <w:lang w:eastAsia="ru-RU"/>
        </w:rPr>
        <w:t>463</w:t>
      </w:r>
    </w:p>
    <w:p w:rsidR="008529AE" w:rsidRPr="00173BD0" w:rsidRDefault="008529AE" w:rsidP="008529AE">
      <w:pPr>
        <w:spacing w:line="276" w:lineRule="auto"/>
        <w:rPr>
          <w:color w:val="000000"/>
        </w:rPr>
      </w:pPr>
      <w:r>
        <w:rPr>
          <w:color w:val="000000"/>
        </w:rPr>
        <w:t>н</w:t>
      </w:r>
      <w:r w:rsidRPr="00173BD0">
        <w:rPr>
          <w:color w:val="000000"/>
        </w:rPr>
        <w:t xml:space="preserve">омер извещения </w:t>
      </w:r>
      <w:r>
        <w:t>98/</w:t>
      </w:r>
      <w:r w:rsidR="00626F84">
        <w:t>4257</w:t>
      </w:r>
      <w:r>
        <w:t xml:space="preserve"> от «04»  июля 2014 года (901-SH-</w:t>
      </w:r>
      <w:r w:rsidR="00626F84">
        <w:t>7653</w:t>
      </w:r>
      <w:r>
        <w:t>)</w:t>
      </w:r>
    </w:p>
    <w:p w:rsidR="008529AE" w:rsidRDefault="008529AE" w:rsidP="008529AE">
      <w:pPr>
        <w:spacing w:line="276" w:lineRule="auto"/>
        <w:rPr>
          <w:rFonts w:eastAsiaTheme="minorEastAsia"/>
          <w:lang w:eastAsia="ru-RU"/>
        </w:rPr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>ОВЕДЕНИЮ ОТКРЫТОГО ЗАПРОСА ЦЕН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  <w:r w:rsidR="008529AE" w:rsidRPr="00892B77">
        <w:rPr>
          <w:b/>
          <w:u w:val="single"/>
          <w:lang w:val="en-US"/>
        </w:rPr>
        <w:t>Z</w:t>
      </w:r>
      <w:r w:rsidR="00626F84">
        <w:rPr>
          <w:b/>
          <w:u w:val="single"/>
        </w:rPr>
        <w:t>032437</w:t>
      </w:r>
    </w:p>
    <w:p w:rsidR="00892B77" w:rsidRDefault="00892B77" w:rsidP="00173BD0">
      <w:pPr>
        <w:jc w:val="center"/>
        <w:rPr>
          <w:b/>
        </w:rPr>
      </w:pPr>
    </w:p>
    <w:p w:rsidR="00173BD0" w:rsidRPr="00F02BB8" w:rsidRDefault="00892B77" w:rsidP="00173BD0">
      <w:pPr>
        <w:jc w:val="center"/>
        <w:rPr>
          <w:b/>
        </w:rPr>
      </w:pPr>
      <w:r>
        <w:rPr>
          <w:b/>
        </w:rPr>
        <w:t>№</w:t>
      </w:r>
      <w:r w:rsidRPr="00892B77">
        <w:rPr>
          <w:b/>
        </w:rPr>
        <w:t>901-SH-</w:t>
      </w:r>
      <w:r w:rsidR="00626F84">
        <w:rPr>
          <w:b/>
        </w:rPr>
        <w:t>7653</w:t>
      </w:r>
      <w:r w:rsidRPr="00892B77">
        <w:rPr>
          <w:b/>
        </w:rPr>
        <w:t>/1</w:t>
      </w:r>
    </w:p>
    <w:p w:rsidR="00892B77" w:rsidRDefault="00173BD0" w:rsidP="00173BD0">
      <w:pPr>
        <w:jc w:val="center"/>
        <w:rPr>
          <w:rStyle w:val="date1"/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</w:t>
      </w:r>
    </w:p>
    <w:p w:rsidR="00173BD0" w:rsidRPr="00173BD0" w:rsidRDefault="00173BD0" w:rsidP="00892B77">
      <w:pPr>
        <w:jc w:val="right"/>
        <w:rPr>
          <w:color w:val="000000"/>
        </w:rPr>
      </w:pPr>
      <w:r>
        <w:rPr>
          <w:rStyle w:val="date1"/>
          <w:color w:val="000000"/>
        </w:rPr>
        <w:t>08 июля</w:t>
      </w:r>
      <w:r w:rsidRPr="00173BD0">
        <w:rPr>
          <w:rStyle w:val="date1"/>
          <w:color w:val="000000"/>
        </w:rPr>
        <w:t xml:space="preserve"> 2014 года</w:t>
      </w:r>
      <w:r w:rsidRPr="00173BD0">
        <w:rPr>
          <w:color w:val="000000"/>
        </w:rPr>
        <w:t xml:space="preserve"> </w:t>
      </w:r>
    </w:p>
    <w:p w:rsidR="00173BD0" w:rsidRPr="001071AD" w:rsidRDefault="00173BD0" w:rsidP="008529AE">
      <w:pPr>
        <w:spacing w:line="360" w:lineRule="auto"/>
        <w:jc w:val="center"/>
        <w:rPr>
          <w:color w:val="000000"/>
          <w:sz w:val="22"/>
          <w:szCs w:val="22"/>
        </w:rPr>
      </w:pPr>
    </w:p>
    <w:p w:rsidR="00253123" w:rsidRDefault="00173BD0" w:rsidP="00892B77">
      <w:pPr>
        <w:spacing w:line="360" w:lineRule="auto"/>
        <w:ind w:firstLine="709"/>
        <w:jc w:val="both"/>
      </w:pPr>
      <w:r w:rsidRPr="00173BD0">
        <w:t>Уважаемые участники</w:t>
      </w:r>
      <w:r w:rsidR="008529AE">
        <w:t xml:space="preserve"> запроса цен </w:t>
      </w:r>
      <w:r w:rsidR="008529AE" w:rsidRPr="008529AE">
        <w:t>на право заключения договора</w:t>
      </w:r>
      <w:r w:rsidR="008529AE" w:rsidRPr="00173BD0">
        <w:rPr>
          <w:b/>
        </w:rPr>
        <w:t xml:space="preserve"> </w:t>
      </w:r>
      <w:r w:rsidR="008529AE" w:rsidRPr="0043044A">
        <w:rPr>
          <w:b/>
        </w:rPr>
        <w:t xml:space="preserve">на </w:t>
      </w:r>
      <w:r w:rsidR="008529AE">
        <w:rPr>
          <w:b/>
        </w:rPr>
        <w:t xml:space="preserve">поставку </w:t>
      </w:r>
      <w:r w:rsidR="00626F84" w:rsidRPr="0008752F">
        <w:rPr>
          <w:b/>
        </w:rPr>
        <w:t>автоматических выключателей АВ2М</w:t>
      </w:r>
      <w:r w:rsidR="00253123">
        <w:rPr>
          <w:b/>
        </w:rPr>
        <w:t>,</w:t>
      </w:r>
      <w:r w:rsidR="00626F84" w:rsidRPr="008529AE">
        <w:t xml:space="preserve"> </w:t>
      </w:r>
      <w:r w:rsidR="005D12C2" w:rsidRPr="008529AE">
        <w:t>н</w:t>
      </w:r>
      <w:r w:rsidR="00C6369D" w:rsidRPr="008529AE">
        <w:t>астоящим извещаем Вас о</w:t>
      </w:r>
      <w:r w:rsidR="008E580F" w:rsidRPr="008529AE">
        <w:t xml:space="preserve"> </w:t>
      </w:r>
      <w:r w:rsidR="006006D6" w:rsidRPr="008529AE">
        <w:t>решении ОАО «СХК»</w:t>
      </w:r>
      <w:r w:rsidR="00253123">
        <w:t xml:space="preserve"> (</w:t>
      </w:r>
      <w:proofErr w:type="spellStart"/>
      <w:r w:rsidR="00253123">
        <w:t>основние</w:t>
      </w:r>
      <w:proofErr w:type="spellEnd"/>
      <w:r w:rsidR="00253123">
        <w:t xml:space="preserve"> - п.20</w:t>
      </w:r>
      <w:r w:rsidR="00253123" w:rsidRPr="00CC3207">
        <w:t xml:space="preserve">.5.2 Единого отраслевого стандарта закупок (Положения о закупках) </w:t>
      </w:r>
      <w:proofErr w:type="spellStart"/>
      <w:r w:rsidR="00253123" w:rsidRPr="00CC3207">
        <w:t>Госкорпорации</w:t>
      </w:r>
      <w:proofErr w:type="spellEnd"/>
      <w:r w:rsidR="00253123" w:rsidRPr="00CC3207">
        <w:t xml:space="preserve"> «</w:t>
      </w:r>
      <w:proofErr w:type="spellStart"/>
      <w:r w:rsidR="00253123" w:rsidRPr="00CC3207">
        <w:t>Росатом</w:t>
      </w:r>
      <w:proofErr w:type="spellEnd"/>
      <w:r w:rsidR="00253123" w:rsidRPr="00CC3207">
        <w:t>»</w:t>
      </w:r>
      <w:r w:rsidR="00253123">
        <w:t>)</w:t>
      </w:r>
    </w:p>
    <w:p w:rsidR="008836DD" w:rsidRDefault="00253123" w:rsidP="00892B77">
      <w:pPr>
        <w:spacing w:line="360" w:lineRule="auto"/>
        <w:ind w:firstLine="709"/>
        <w:jc w:val="both"/>
        <w:rPr>
          <w:b/>
        </w:rPr>
      </w:pPr>
      <w:r>
        <w:t>-</w:t>
      </w:r>
      <w:r w:rsidR="006006D6" w:rsidRPr="008529AE">
        <w:t xml:space="preserve"> </w:t>
      </w:r>
      <w:r w:rsidR="008836DD" w:rsidRPr="008529AE">
        <w:t xml:space="preserve">провести данную закупку </w:t>
      </w:r>
      <w:r w:rsidR="00AC1A08">
        <w:rPr>
          <w:b/>
        </w:rPr>
        <w:t>с правом участия всех видов субъе</w:t>
      </w:r>
      <w:r>
        <w:rPr>
          <w:b/>
        </w:rPr>
        <w:t>ктов предпринимательского права;</w:t>
      </w:r>
    </w:p>
    <w:p w:rsidR="00253123" w:rsidRPr="008529AE" w:rsidRDefault="00253123" w:rsidP="00892B77">
      <w:pPr>
        <w:spacing w:line="360" w:lineRule="auto"/>
        <w:ind w:firstLine="709"/>
        <w:jc w:val="both"/>
        <w:rPr>
          <w:b/>
        </w:rPr>
      </w:pPr>
      <w:r>
        <w:rPr>
          <w:b/>
        </w:rPr>
        <w:t xml:space="preserve">-    </w:t>
      </w:r>
      <w:r>
        <w:t xml:space="preserve">назначить </w:t>
      </w:r>
      <w:r>
        <w:rPr>
          <w:b/>
        </w:rPr>
        <w:t xml:space="preserve"> </w:t>
      </w:r>
      <w:r>
        <w:t>дату</w:t>
      </w:r>
      <w:r w:rsidRPr="00253123">
        <w:t xml:space="preserve"> вскрытия конвертов</w:t>
      </w:r>
      <w:r>
        <w:t>: 16.07.2014г</w:t>
      </w:r>
    </w:p>
    <w:p w:rsidR="00D00234" w:rsidRPr="008836DD" w:rsidRDefault="00D00234" w:rsidP="008529AE">
      <w:pPr>
        <w:spacing w:line="360" w:lineRule="auto"/>
        <w:ind w:firstLine="70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Pr="003A70EB" w:rsidRDefault="00AC1A08" w:rsidP="00173BD0">
      <w:pPr>
        <w:ind w:firstLine="709"/>
        <w:contextualSpacing/>
        <w:jc w:val="both"/>
      </w:pPr>
      <w:r>
        <w:t>З</w:t>
      </w:r>
      <w:r w:rsidR="00173BD0" w:rsidRPr="003A70EB">
        <w:t xml:space="preserve">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73BD0"/>
    <w:rsid w:val="00225659"/>
    <w:rsid w:val="0024503E"/>
    <w:rsid w:val="00253123"/>
    <w:rsid w:val="002A01BA"/>
    <w:rsid w:val="002C4B46"/>
    <w:rsid w:val="002E43B9"/>
    <w:rsid w:val="00302FC4"/>
    <w:rsid w:val="0039277F"/>
    <w:rsid w:val="003F65EE"/>
    <w:rsid w:val="00437601"/>
    <w:rsid w:val="004470E3"/>
    <w:rsid w:val="00487578"/>
    <w:rsid w:val="004D6DB0"/>
    <w:rsid w:val="00504F0E"/>
    <w:rsid w:val="005A387B"/>
    <w:rsid w:val="005C6A04"/>
    <w:rsid w:val="005D12C2"/>
    <w:rsid w:val="005F3FAE"/>
    <w:rsid w:val="006006D6"/>
    <w:rsid w:val="00626F84"/>
    <w:rsid w:val="006B3151"/>
    <w:rsid w:val="00713B56"/>
    <w:rsid w:val="00744677"/>
    <w:rsid w:val="007D047D"/>
    <w:rsid w:val="007E1C28"/>
    <w:rsid w:val="008323C5"/>
    <w:rsid w:val="008529AE"/>
    <w:rsid w:val="008836DD"/>
    <w:rsid w:val="00892B77"/>
    <w:rsid w:val="008B4374"/>
    <w:rsid w:val="008E580F"/>
    <w:rsid w:val="00944BE6"/>
    <w:rsid w:val="00945A36"/>
    <w:rsid w:val="00956631"/>
    <w:rsid w:val="009C0D57"/>
    <w:rsid w:val="009C2688"/>
    <w:rsid w:val="00A30504"/>
    <w:rsid w:val="00A344F1"/>
    <w:rsid w:val="00A76349"/>
    <w:rsid w:val="00A95FE3"/>
    <w:rsid w:val="00AA0B6D"/>
    <w:rsid w:val="00AC1A08"/>
    <w:rsid w:val="00AC6B0D"/>
    <w:rsid w:val="00B46B95"/>
    <w:rsid w:val="00B5277B"/>
    <w:rsid w:val="00B53726"/>
    <w:rsid w:val="00B7694D"/>
    <w:rsid w:val="00BA0E05"/>
    <w:rsid w:val="00BA38DA"/>
    <w:rsid w:val="00C166E6"/>
    <w:rsid w:val="00C400E4"/>
    <w:rsid w:val="00C6369D"/>
    <w:rsid w:val="00CA0DA8"/>
    <w:rsid w:val="00CB25FF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Пользователь</cp:lastModifiedBy>
  <cp:revision>3</cp:revision>
  <cp:lastPrinted>2013-03-12T11:32:00Z</cp:lastPrinted>
  <dcterms:created xsi:type="dcterms:W3CDTF">2014-07-08T09:29:00Z</dcterms:created>
  <dcterms:modified xsi:type="dcterms:W3CDTF">2014-07-08T10:44:00Z</dcterms:modified>
</cp:coreProperties>
</file>