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033B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834"/>
      </w:tblGrid>
      <w:tr w:rsidR="00986B03" w:rsidRPr="008C5364" w:rsidTr="008033B1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8033B1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033B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E3951" w:rsidRPr="007E3951">
              <w:rPr>
                <w:color w:val="000000"/>
                <w:sz w:val="28"/>
                <w:lang w:eastAsia="ru-RU"/>
              </w:rPr>
              <w:t xml:space="preserve">13184 </w:t>
            </w:r>
            <w:r w:rsidR="008033B1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8033B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9750A">
        <w:rPr>
          <w:b/>
          <w:sz w:val="26"/>
          <w:szCs w:val="26"/>
        </w:rPr>
        <w:t xml:space="preserve">Снегоуборщик </w:t>
      </w:r>
      <w:proofErr w:type="spellStart"/>
      <w:r w:rsidR="0099750A">
        <w:rPr>
          <w:b/>
          <w:sz w:val="26"/>
          <w:szCs w:val="26"/>
        </w:rPr>
        <w:t>Husqvarna</w:t>
      </w:r>
      <w:proofErr w:type="spellEnd"/>
      <w:r w:rsidR="0099750A">
        <w:rPr>
          <w:b/>
          <w:sz w:val="26"/>
          <w:szCs w:val="26"/>
        </w:rPr>
        <w:t xml:space="preserve"> 9027 STE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9750A">
        <w:rPr>
          <w:sz w:val="28"/>
          <w:szCs w:val="28"/>
        </w:rPr>
        <w:t>2008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3963BB">
        <w:rPr>
          <w:bCs/>
          <w:sz w:val="28"/>
          <w:szCs w:val="28"/>
        </w:rPr>
        <w:t>Первая Промышленная,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033B1">
        <w:rPr>
          <w:b/>
          <w:sz w:val="28"/>
          <w:szCs w:val="28"/>
        </w:rPr>
        <w:t>69 400,00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033B1">
        <w:rPr>
          <w:iCs/>
          <w:color w:val="0000FF"/>
          <w:spacing w:val="4"/>
          <w:sz w:val="28"/>
          <w:szCs w:val="28"/>
        </w:rPr>
        <w:t>05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8033B1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9750A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9059024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9750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Снегоуборщик </w:t>
            </w:r>
            <w:proofErr w:type="spellStart"/>
            <w:r>
              <w:rPr>
                <w:sz w:val="22"/>
                <w:szCs w:val="22"/>
              </w:rPr>
              <w:t>Husqvarna</w:t>
            </w:r>
            <w:proofErr w:type="spellEnd"/>
            <w:r>
              <w:rPr>
                <w:sz w:val="22"/>
                <w:szCs w:val="22"/>
              </w:rPr>
              <w:t xml:space="preserve"> 9027 STE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033B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033B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69 400,00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033B1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69 400,00</w:t>
            </w:r>
          </w:p>
        </w:tc>
      </w:tr>
    </w:tbl>
    <w:p w:rsidR="00FC6229" w:rsidRDefault="0099750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5C5862D" wp14:editId="25B93FD2">
            <wp:simplePos x="0" y="0"/>
            <wp:positionH relativeFrom="column">
              <wp:posOffset>3151505</wp:posOffset>
            </wp:positionH>
            <wp:positionV relativeFrom="paragraph">
              <wp:posOffset>20955</wp:posOffset>
            </wp:positionV>
            <wp:extent cx="3314700" cy="50101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99750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ED21C1A" wp14:editId="6D8CEFDA">
            <wp:simplePos x="0" y="0"/>
            <wp:positionH relativeFrom="column">
              <wp:posOffset>-210820</wp:posOffset>
            </wp:positionH>
            <wp:positionV relativeFrom="paragraph">
              <wp:posOffset>88900</wp:posOffset>
            </wp:positionV>
            <wp:extent cx="3765060" cy="2083981"/>
            <wp:effectExtent l="0" t="0" r="698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060" cy="2083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99750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2DA794D" wp14:editId="226C6999">
            <wp:simplePos x="0" y="0"/>
            <wp:positionH relativeFrom="column">
              <wp:posOffset>-170815</wp:posOffset>
            </wp:positionH>
            <wp:positionV relativeFrom="paragraph">
              <wp:posOffset>81915</wp:posOffset>
            </wp:positionV>
            <wp:extent cx="3790950" cy="50673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9750A">
              <w:rPr>
                <w:b/>
                <w:szCs w:val="24"/>
              </w:rPr>
              <w:t xml:space="preserve">Снегоуборщик </w:t>
            </w:r>
            <w:proofErr w:type="spellStart"/>
            <w:r w:rsidR="0099750A">
              <w:rPr>
                <w:b/>
                <w:szCs w:val="24"/>
              </w:rPr>
              <w:t>Husqvarna</w:t>
            </w:r>
            <w:proofErr w:type="spellEnd"/>
            <w:r w:rsidR="0099750A">
              <w:rPr>
                <w:b/>
                <w:szCs w:val="24"/>
              </w:rPr>
              <w:t xml:space="preserve"> 9027 STE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033B1">
              <w:rPr>
                <w:b/>
                <w:szCs w:val="24"/>
              </w:rPr>
              <w:t>69 400,00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99750A">
            <w:rPr>
              <w:sz w:val="28"/>
            </w:rPr>
            <w:t xml:space="preserve">Снегоуборщик </w:t>
          </w:r>
          <w:proofErr w:type="spellStart"/>
          <w:r w:rsidR="0099750A">
            <w:rPr>
              <w:sz w:val="28"/>
            </w:rPr>
            <w:t>Husqvarna</w:t>
          </w:r>
          <w:proofErr w:type="spellEnd"/>
          <w:r w:rsidR="0099750A">
            <w:rPr>
              <w:sz w:val="28"/>
            </w:rPr>
            <w:t xml:space="preserve"> 9027 STE</w:t>
          </w:r>
          <w:r w:rsidR="00581FA4" w:rsidRPr="00581FA4">
            <w:rPr>
              <w:sz w:val="28"/>
            </w:rPr>
            <w:t xml:space="preserve">, </w:t>
          </w:r>
          <w:r w:rsidR="0099750A">
            <w:rPr>
              <w:sz w:val="28"/>
            </w:rPr>
            <w:t>2008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99750A">
            <w:rPr>
              <w:sz w:val="28"/>
            </w:rPr>
            <w:t>9059024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033B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033B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033B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033B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63BB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951"/>
    <w:rsid w:val="007E3D80"/>
    <w:rsid w:val="007F0DE7"/>
    <w:rsid w:val="007F2FDA"/>
    <w:rsid w:val="007F3EFC"/>
    <w:rsid w:val="007F4B5D"/>
    <w:rsid w:val="007F5F94"/>
    <w:rsid w:val="0080006A"/>
    <w:rsid w:val="008033B1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39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BE291-D908-45FB-B7A6-E558BF27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4801</Words>
  <Characters>27372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2022-06-07T03:17:00Z</dcterms:created>
  <dcterms:modified xsi:type="dcterms:W3CDTF">2022-06-24T08:29:00Z</dcterms:modified>
</cp:coreProperties>
</file>