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20417" w:rsidP="00680222">
      <w:pPr>
        <w:spacing w:after="120"/>
        <w:jc w:val="center"/>
        <w:rPr>
          <w:b/>
          <w:kern w:val="0"/>
          <w:sz w:val="20"/>
          <w:szCs w:val="20"/>
        </w:rPr>
      </w:pPr>
      <w:r>
        <w:rPr>
          <w:b/>
          <w:kern w:val="0"/>
          <w:sz w:val="20"/>
          <w:szCs w:val="20"/>
        </w:rPr>
        <w:t>30.1</w:t>
      </w:r>
      <w:r w:rsidR="00680222">
        <w:rPr>
          <w:b/>
          <w:kern w:val="0"/>
          <w:sz w:val="20"/>
          <w:szCs w:val="20"/>
        </w:rPr>
        <w:t>МИНОБРНАУКИ РОССИИ</w:t>
      </w:r>
    </w:p>
    <w:p w:rsidR="00680222" w:rsidRDefault="00692BFD" w:rsidP="00680222">
      <w:pPr>
        <w:keepNext/>
        <w:spacing w:after="120" w:line="240" w:lineRule="exact"/>
        <w:jc w:val="center"/>
        <w:outlineLvl w:val="1"/>
        <w:rPr>
          <w:b/>
          <w:kern w:val="0"/>
          <w:sz w:val="24"/>
          <w:szCs w:val="24"/>
        </w:rPr>
      </w:pPr>
      <w:r w:rsidRPr="00692BFD">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995"/>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3E0128" w:rsidRPr="00DB04F5" w:rsidRDefault="003E0128" w:rsidP="003E0128">
      <w:pPr>
        <w:pStyle w:val="51"/>
        <w:tabs>
          <w:tab w:val="left" w:pos="5529"/>
        </w:tabs>
        <w:spacing w:before="0" w:after="0"/>
        <w:ind w:left="4956"/>
        <w:jc w:val="right"/>
        <w:rPr>
          <w:b w:val="0"/>
          <w:i w:val="0"/>
          <w:sz w:val="24"/>
          <w:szCs w:val="24"/>
        </w:rPr>
      </w:pPr>
      <w:r>
        <w:rPr>
          <w:b w:val="0"/>
          <w:i w:val="0"/>
          <w:sz w:val="24"/>
          <w:szCs w:val="24"/>
        </w:rPr>
        <w:t>Проректор по организации материально-т</w:t>
      </w:r>
      <w:r w:rsidRPr="00887180">
        <w:rPr>
          <w:b w:val="0"/>
          <w:i w:val="0"/>
          <w:sz w:val="24"/>
          <w:szCs w:val="24"/>
        </w:rPr>
        <w:t>ехнического</w:t>
      </w:r>
      <w:r>
        <w:rPr>
          <w:b w:val="0"/>
          <w:i w:val="0"/>
          <w:sz w:val="24"/>
          <w:szCs w:val="24"/>
        </w:rPr>
        <w:t xml:space="preserve"> </w:t>
      </w:r>
      <w:r w:rsidRPr="00887180">
        <w:rPr>
          <w:b w:val="0"/>
          <w:i w:val="0"/>
          <w:sz w:val="24"/>
          <w:szCs w:val="24"/>
        </w:rPr>
        <w:t>обеспечения</w:t>
      </w:r>
    </w:p>
    <w:p w:rsidR="00363B52" w:rsidRPr="00C42036" w:rsidRDefault="00363B52" w:rsidP="00363B52">
      <w:pPr>
        <w:ind w:firstLine="284"/>
        <w:jc w:val="right"/>
        <w:rPr>
          <w:sz w:val="24"/>
          <w:szCs w:val="24"/>
        </w:rPr>
      </w:pPr>
      <w:r w:rsidRPr="00C42036">
        <w:rPr>
          <w:sz w:val="24"/>
          <w:szCs w:val="24"/>
        </w:rPr>
        <w:t xml:space="preserve">                                                                                </w:t>
      </w:r>
    </w:p>
    <w:p w:rsidR="006E563D" w:rsidRPr="006E563D" w:rsidRDefault="006E563D" w:rsidP="006E563D">
      <w:pPr>
        <w:ind w:firstLine="284"/>
        <w:jc w:val="right"/>
        <w:rPr>
          <w:sz w:val="24"/>
        </w:rPr>
      </w:pPr>
      <w:r w:rsidRPr="006E563D">
        <w:rPr>
          <w:sz w:val="24"/>
        </w:rPr>
        <w:t xml:space="preserve">№ </w:t>
      </w:r>
      <w:r w:rsidR="0097141E">
        <w:rPr>
          <w:sz w:val="24"/>
        </w:rPr>
        <w:t xml:space="preserve">        </w:t>
      </w:r>
      <w:r w:rsidRPr="006E563D">
        <w:rPr>
          <w:sz w:val="24"/>
        </w:rPr>
        <w:t xml:space="preserve"> от «</w:t>
      </w:r>
      <w:r w:rsidR="0097141E">
        <w:rPr>
          <w:sz w:val="24"/>
        </w:rPr>
        <w:t xml:space="preserve">       </w:t>
      </w:r>
      <w:r w:rsidRPr="006E563D">
        <w:rPr>
          <w:sz w:val="24"/>
        </w:rPr>
        <w:t xml:space="preserve">» </w:t>
      </w:r>
      <w:r w:rsidR="0097141E">
        <w:rPr>
          <w:sz w:val="24"/>
        </w:rPr>
        <w:t>августа</w:t>
      </w:r>
      <w:r w:rsidRPr="006E563D">
        <w:rPr>
          <w:sz w:val="24"/>
        </w:rPr>
        <w:t xml:space="preserve"> 2015 г.</w:t>
      </w:r>
    </w:p>
    <w:p w:rsidR="006E563D" w:rsidRPr="006E563D" w:rsidRDefault="006E563D" w:rsidP="006E563D">
      <w:pPr>
        <w:ind w:firstLine="284"/>
        <w:jc w:val="right"/>
        <w:rPr>
          <w:sz w:val="24"/>
        </w:rPr>
      </w:pPr>
    </w:p>
    <w:p w:rsidR="0097141E" w:rsidRDefault="0097141E" w:rsidP="003E0128">
      <w:pPr>
        <w:pStyle w:val="51"/>
        <w:tabs>
          <w:tab w:val="left" w:pos="5529"/>
        </w:tabs>
        <w:spacing w:before="0" w:after="0"/>
        <w:ind w:left="4956"/>
        <w:jc w:val="right"/>
        <w:rPr>
          <w:b w:val="0"/>
          <w:i w:val="0"/>
          <w:sz w:val="24"/>
          <w:szCs w:val="24"/>
        </w:rPr>
      </w:pPr>
      <w:r>
        <w:rPr>
          <w:b w:val="0"/>
          <w:i w:val="0"/>
          <w:sz w:val="24"/>
          <w:szCs w:val="24"/>
        </w:rPr>
        <w:t>УТВЕРЖДАЮ</w:t>
      </w:r>
    </w:p>
    <w:p w:rsidR="003E0128" w:rsidRPr="00DB04F5" w:rsidRDefault="003E0128" w:rsidP="003E0128">
      <w:pPr>
        <w:pStyle w:val="51"/>
        <w:tabs>
          <w:tab w:val="left" w:pos="5529"/>
        </w:tabs>
        <w:spacing w:before="0" w:after="0"/>
        <w:ind w:left="4956"/>
        <w:jc w:val="right"/>
        <w:rPr>
          <w:b w:val="0"/>
          <w:i w:val="0"/>
          <w:sz w:val="24"/>
          <w:szCs w:val="24"/>
        </w:rPr>
      </w:pPr>
      <w:r>
        <w:rPr>
          <w:b w:val="0"/>
          <w:i w:val="0"/>
          <w:sz w:val="24"/>
          <w:szCs w:val="24"/>
        </w:rPr>
        <w:t>Проректор по организации материально-т</w:t>
      </w:r>
      <w:r w:rsidRPr="00887180">
        <w:rPr>
          <w:b w:val="0"/>
          <w:i w:val="0"/>
          <w:sz w:val="24"/>
          <w:szCs w:val="24"/>
        </w:rPr>
        <w:t>ехнического</w:t>
      </w:r>
      <w:r>
        <w:rPr>
          <w:b w:val="0"/>
          <w:i w:val="0"/>
          <w:sz w:val="24"/>
          <w:szCs w:val="24"/>
        </w:rPr>
        <w:t xml:space="preserve"> </w:t>
      </w:r>
      <w:r w:rsidRPr="00887180">
        <w:rPr>
          <w:b w:val="0"/>
          <w:i w:val="0"/>
          <w:sz w:val="24"/>
          <w:szCs w:val="24"/>
        </w:rPr>
        <w:t>обеспечения</w:t>
      </w:r>
    </w:p>
    <w:p w:rsidR="00C42036" w:rsidRPr="00C42036" w:rsidRDefault="00C42036" w:rsidP="00C42036">
      <w:pPr>
        <w:ind w:firstLine="284"/>
        <w:jc w:val="right"/>
        <w:rPr>
          <w:sz w:val="24"/>
          <w:szCs w:val="24"/>
        </w:rPr>
      </w:pPr>
      <w:r w:rsidRPr="00C42036">
        <w:rPr>
          <w:sz w:val="24"/>
          <w:szCs w:val="24"/>
        </w:rPr>
        <w:t xml:space="preserve">                                                                                </w:t>
      </w:r>
    </w:p>
    <w:p w:rsidR="006E563D" w:rsidRPr="006E563D" w:rsidRDefault="0097141E" w:rsidP="006E563D">
      <w:pPr>
        <w:jc w:val="right"/>
        <w:rPr>
          <w:b/>
          <w:i/>
          <w:sz w:val="24"/>
        </w:rPr>
      </w:pPr>
      <w:r>
        <w:rPr>
          <w:sz w:val="24"/>
        </w:rPr>
        <w:t>Ю</w:t>
      </w:r>
      <w:r w:rsidR="006E563D" w:rsidRPr="006E563D">
        <w:rPr>
          <w:sz w:val="24"/>
        </w:rPr>
        <w:t>жного федерального университета</w:t>
      </w:r>
    </w:p>
    <w:p w:rsidR="006E563D" w:rsidRPr="006E563D" w:rsidRDefault="006E563D" w:rsidP="006E563D">
      <w:pPr>
        <w:tabs>
          <w:tab w:val="left" w:pos="5529"/>
        </w:tabs>
        <w:ind w:left="4956"/>
        <w:jc w:val="right"/>
        <w:rPr>
          <w:sz w:val="24"/>
        </w:rPr>
      </w:pPr>
    </w:p>
    <w:p w:rsidR="006E563D" w:rsidRPr="003E0128"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3E0128" w:rsidRPr="00196870">
        <w:rPr>
          <w:sz w:val="24"/>
        </w:rPr>
        <w:t>В.Т. Габеев</w:t>
      </w:r>
    </w:p>
    <w:p w:rsidR="006E563D" w:rsidRPr="006E563D" w:rsidRDefault="006E563D" w:rsidP="006E563D">
      <w:pPr>
        <w:ind w:firstLine="284"/>
        <w:jc w:val="right"/>
        <w:rPr>
          <w:sz w:val="24"/>
        </w:rPr>
      </w:pPr>
      <w:r w:rsidRPr="006E563D">
        <w:rPr>
          <w:sz w:val="24"/>
        </w:rPr>
        <w:t xml:space="preserve">«      » </w:t>
      </w:r>
      <w:r w:rsidR="0097141E">
        <w:rPr>
          <w:sz w:val="24"/>
        </w:rPr>
        <w:t>августа</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3E0128" w:rsidRPr="001A5595">
        <w:rPr>
          <w:rFonts w:ascii="Times New Roman" w:hAnsi="Times New Roman" w:cs="Times New Roman"/>
          <w:b/>
          <w:sz w:val="32"/>
          <w:szCs w:val="32"/>
        </w:rPr>
        <w:t>2</w:t>
      </w:r>
      <w:r w:rsidR="00D37238">
        <w:rPr>
          <w:rFonts w:ascii="Times New Roman" w:hAnsi="Times New Roman" w:cs="Times New Roman"/>
          <w:b/>
          <w:sz w:val="32"/>
          <w:szCs w:val="32"/>
        </w:rPr>
        <w:t>2</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1A5595" w:rsidRPr="00D37238" w:rsidRDefault="001A5595" w:rsidP="001A5595">
      <w:pPr>
        <w:tabs>
          <w:tab w:val="num" w:pos="0"/>
        </w:tabs>
        <w:ind w:firstLine="284"/>
        <w:jc w:val="center"/>
        <w:rPr>
          <w:b/>
          <w:sz w:val="32"/>
          <w:szCs w:val="32"/>
        </w:rPr>
      </w:pPr>
      <w:r w:rsidRPr="00D37238">
        <w:rPr>
          <w:b/>
          <w:sz w:val="32"/>
          <w:szCs w:val="32"/>
        </w:rPr>
        <w:t xml:space="preserve">На поставку </w:t>
      </w:r>
      <w:r w:rsidR="00D37238" w:rsidRPr="00D37238">
        <w:rPr>
          <w:b/>
          <w:sz w:val="32"/>
          <w:szCs w:val="32"/>
        </w:rPr>
        <w:t>бумаги А</w:t>
      </w:r>
      <w:proofErr w:type="gramStart"/>
      <w:r w:rsidR="00D37238" w:rsidRPr="00D37238">
        <w:rPr>
          <w:b/>
          <w:sz w:val="32"/>
          <w:szCs w:val="32"/>
        </w:rPr>
        <w:t>4</w:t>
      </w:r>
      <w:proofErr w:type="gramEnd"/>
      <w:r w:rsidR="00D37238" w:rsidRPr="00D37238">
        <w:rPr>
          <w:b/>
          <w:sz w:val="32"/>
          <w:szCs w:val="32"/>
        </w:rPr>
        <w:t xml:space="preserve"> для нужд Южного федерального университета</w:t>
      </w:r>
    </w:p>
    <w:p w:rsidR="00C42036" w:rsidRPr="00F61F3C" w:rsidRDefault="00C42036" w:rsidP="00A04694">
      <w:pPr>
        <w:pStyle w:val="ConsPlusNormal0"/>
        <w:ind w:firstLine="540"/>
        <w:jc w:val="center"/>
        <w:rPr>
          <w:rFonts w:ascii="Times New Roman" w:hAnsi="Times New Roman" w:cs="Times New Roman"/>
          <w:b/>
          <w:i/>
          <w:sz w:val="44"/>
          <w:szCs w:val="36"/>
        </w:rPr>
      </w:pP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7371"/>
      </w:tblGrid>
      <w:tr w:rsidR="00680222" w:rsidTr="00C062F4">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371"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://www.a-k-d.ru</w:t>
              </w:r>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D37238" w:rsidRDefault="00D37238" w:rsidP="009C172E">
            <w:pPr>
              <w:rPr>
                <w:sz w:val="24"/>
                <w:szCs w:val="24"/>
              </w:rPr>
            </w:pPr>
            <w:r w:rsidRPr="00D37238">
              <w:rPr>
                <w:b/>
                <w:sz w:val="24"/>
                <w:szCs w:val="24"/>
              </w:rPr>
              <w:t>Поставка бумаги А</w:t>
            </w:r>
            <w:proofErr w:type="gramStart"/>
            <w:r w:rsidRPr="00D37238">
              <w:rPr>
                <w:b/>
                <w:sz w:val="24"/>
                <w:szCs w:val="24"/>
              </w:rPr>
              <w:t>4</w:t>
            </w:r>
            <w:proofErr w:type="gramEnd"/>
            <w:r w:rsidRPr="00D37238">
              <w:rPr>
                <w:b/>
                <w:sz w:val="24"/>
                <w:szCs w:val="24"/>
              </w:rPr>
              <w:t xml:space="preserve"> для нужд Южного федерального университета</w:t>
            </w:r>
            <w:r w:rsidRPr="00D37238">
              <w:rPr>
                <w:sz w:val="24"/>
                <w:szCs w:val="24"/>
              </w:rPr>
              <w:t xml:space="preserve">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7371" w:type="dxa"/>
            <w:tcBorders>
              <w:top w:val="single" w:sz="4" w:space="0" w:color="auto"/>
              <w:left w:val="single" w:sz="4" w:space="0" w:color="auto"/>
              <w:bottom w:val="single" w:sz="4" w:space="0" w:color="auto"/>
              <w:right w:val="single" w:sz="4" w:space="0" w:color="auto"/>
            </w:tcBorders>
          </w:tcPr>
          <w:p w:rsidR="00D37238" w:rsidRPr="00873C8F" w:rsidRDefault="00D37238" w:rsidP="00D37238">
            <w:pPr>
              <w:spacing w:before="40"/>
              <w:ind w:left="33"/>
              <w:jc w:val="both"/>
              <w:rPr>
                <w:sz w:val="24"/>
                <w:szCs w:val="24"/>
              </w:rPr>
            </w:pPr>
            <w:r w:rsidRPr="00873C8F">
              <w:rPr>
                <w:sz w:val="24"/>
                <w:szCs w:val="24"/>
              </w:rPr>
              <w:t xml:space="preserve">485 066 (четыреста восемьдесят пять тысяч шестьдесят шесть) руб. 67 коп. </w:t>
            </w:r>
          </w:p>
          <w:p w:rsidR="00680222" w:rsidRPr="002E30ED" w:rsidRDefault="00680222" w:rsidP="00D8642A">
            <w:pPr>
              <w:widowControl w:val="0"/>
              <w:tabs>
                <w:tab w:val="left" w:pos="426"/>
                <w:tab w:val="left" w:pos="567"/>
                <w:tab w:val="left" w:pos="851"/>
              </w:tabs>
              <w:suppressAutoHyphens/>
              <w:autoSpaceDE w:val="0"/>
              <w:autoSpaceDN w:val="0"/>
              <w:adjustRightInd w:val="0"/>
              <w:jc w:val="both"/>
              <w:rPr>
                <w:sz w:val="24"/>
                <w:szCs w:val="24"/>
              </w:rPr>
            </w:pPr>
          </w:p>
        </w:tc>
      </w:tr>
      <w:tr w:rsidR="00680222" w:rsidTr="00C062F4">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7371" w:type="dxa"/>
            <w:tcBorders>
              <w:top w:val="single" w:sz="4" w:space="0" w:color="auto"/>
              <w:left w:val="single" w:sz="4" w:space="0" w:color="auto"/>
              <w:bottom w:val="single" w:sz="4" w:space="0" w:color="auto"/>
              <w:right w:val="single" w:sz="4" w:space="0" w:color="auto"/>
            </w:tcBorders>
            <w:hideMark/>
          </w:tcPr>
          <w:p w:rsidR="00F61F3C" w:rsidRPr="00F61F3C" w:rsidRDefault="00F61F3C" w:rsidP="00F61F3C">
            <w:pPr>
              <w:widowControl w:val="0"/>
              <w:tabs>
                <w:tab w:val="left" w:pos="993"/>
              </w:tabs>
              <w:autoSpaceDE w:val="0"/>
              <w:autoSpaceDN w:val="0"/>
              <w:adjustRightInd w:val="0"/>
              <w:jc w:val="both"/>
              <w:rPr>
                <w:sz w:val="24"/>
                <w:szCs w:val="24"/>
              </w:rPr>
            </w:pPr>
            <w:r w:rsidRPr="00F61F3C">
              <w:rPr>
                <w:sz w:val="24"/>
                <w:szCs w:val="24"/>
              </w:rPr>
              <w:t xml:space="preserve">за счет средств </w:t>
            </w:r>
            <w:r w:rsidR="00DC2BC1">
              <w:rPr>
                <w:sz w:val="24"/>
                <w:szCs w:val="24"/>
              </w:rPr>
              <w:t xml:space="preserve">на содержание имущества, </w:t>
            </w:r>
            <w:r w:rsidR="00E47701">
              <w:rPr>
                <w:sz w:val="24"/>
                <w:szCs w:val="24"/>
              </w:rPr>
              <w:t>54*,2*</w:t>
            </w:r>
          </w:p>
          <w:p w:rsidR="00680222" w:rsidRPr="00E27AFF" w:rsidRDefault="00680222" w:rsidP="003017D5">
            <w:pPr>
              <w:tabs>
                <w:tab w:val="left" w:pos="990"/>
              </w:tabs>
              <w:rPr>
                <w:sz w:val="24"/>
                <w:szCs w:val="24"/>
                <w:lang w:eastAsia="en-US"/>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7371"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196870">
            <w:pPr>
              <w:pStyle w:val="17"/>
              <w:spacing w:before="0" w:after="0"/>
              <w:jc w:val="center"/>
              <w:rPr>
                <w:b/>
                <w:sz w:val="22"/>
                <w:szCs w:val="22"/>
              </w:rPr>
            </w:pPr>
            <w:r w:rsidRPr="00633C9A">
              <w:rPr>
                <w:b/>
                <w:sz w:val="22"/>
                <w:szCs w:val="22"/>
              </w:rPr>
              <w:t xml:space="preserve">Сведения </w:t>
            </w:r>
            <w:proofErr w:type="gramStart"/>
            <w:r w:rsidRPr="00633C9A">
              <w:rPr>
                <w:b/>
                <w:sz w:val="22"/>
                <w:szCs w:val="22"/>
              </w:rPr>
              <w:t>о</w:t>
            </w:r>
            <w:proofErr w:type="gramEnd"/>
            <w:r w:rsidRPr="00633C9A">
              <w:rPr>
                <w:b/>
                <w:sz w:val="22"/>
                <w:szCs w:val="22"/>
              </w:rPr>
              <w:t xml:space="preserve"> включенных (невключенных) в цену </w:t>
            </w:r>
            <w:r w:rsidR="00196870">
              <w:rPr>
                <w:b/>
                <w:sz w:val="22"/>
                <w:szCs w:val="22"/>
              </w:rPr>
              <w:t>товаров</w:t>
            </w:r>
            <w:r w:rsidRPr="00633C9A">
              <w:rPr>
                <w:b/>
                <w:sz w:val="22"/>
                <w:szCs w:val="22"/>
              </w:rPr>
              <w:t>:</w:t>
            </w:r>
          </w:p>
        </w:tc>
        <w:tc>
          <w:tcPr>
            <w:tcW w:w="7371" w:type="dxa"/>
            <w:tcBorders>
              <w:top w:val="single" w:sz="4" w:space="0" w:color="auto"/>
              <w:left w:val="single" w:sz="4" w:space="0" w:color="auto"/>
              <w:bottom w:val="single" w:sz="4" w:space="0" w:color="auto"/>
              <w:right w:val="single" w:sz="4" w:space="0" w:color="auto"/>
            </w:tcBorders>
            <w:hideMark/>
          </w:tcPr>
          <w:p w:rsidR="00680222" w:rsidRPr="003F2FCF" w:rsidRDefault="00680222" w:rsidP="00F61F3C">
            <w:pPr>
              <w:snapToGrid w:val="0"/>
              <w:jc w:val="both"/>
              <w:rPr>
                <w:bCs/>
                <w:sz w:val="24"/>
                <w:szCs w:val="24"/>
              </w:rPr>
            </w:pPr>
            <w:r w:rsidRPr="00F61F3C">
              <w:rPr>
                <w:sz w:val="24"/>
                <w:szCs w:val="24"/>
              </w:rPr>
              <w:t>В цену включены:</w:t>
            </w:r>
            <w:r w:rsidR="00E27AFF" w:rsidRPr="00F61F3C">
              <w:rPr>
                <w:sz w:val="24"/>
                <w:szCs w:val="24"/>
              </w:rPr>
              <w:t xml:space="preserve"> </w:t>
            </w:r>
            <w:r w:rsidR="003F2FCF" w:rsidRPr="003F2FCF">
              <w:rPr>
                <w:rFonts w:eastAsia="Calibri"/>
                <w:sz w:val="24"/>
                <w:szCs w:val="24"/>
              </w:rPr>
              <w:t>стоимость товара, все затраты поставщика, связанные с исполнением договора, в том числе стоимость доставки, погрузо-разгрузочных работ, налогов, сборов и других обязательных платежей</w:t>
            </w:r>
            <w:r w:rsidR="003F2FCF">
              <w:rPr>
                <w:rFonts w:eastAsia="Calibri"/>
                <w:sz w:val="24"/>
                <w:szCs w:val="24"/>
              </w:rPr>
              <w:t xml:space="preserve">.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A215A">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EA215A">
              <w:rPr>
                <w:rFonts w:ascii="Times New Roman" w:hAnsi="Times New Roman" w:cs="Times New Roman"/>
                <w:b/>
                <w:bCs/>
                <w:sz w:val="24"/>
                <w:szCs w:val="24"/>
              </w:rPr>
              <w:t>товара</w:t>
            </w:r>
          </w:p>
        </w:tc>
        <w:tc>
          <w:tcPr>
            <w:tcW w:w="7371" w:type="dxa"/>
            <w:tcBorders>
              <w:top w:val="single" w:sz="4" w:space="0" w:color="auto"/>
              <w:left w:val="single" w:sz="4" w:space="0" w:color="auto"/>
              <w:bottom w:val="single" w:sz="4" w:space="0" w:color="auto"/>
              <w:right w:val="single" w:sz="4" w:space="0" w:color="auto"/>
            </w:tcBorders>
          </w:tcPr>
          <w:p w:rsidR="004540CE" w:rsidRPr="009E428C" w:rsidRDefault="004540CE" w:rsidP="009E428C">
            <w:pPr>
              <w:tabs>
                <w:tab w:val="left" w:pos="0"/>
                <w:tab w:val="left" w:pos="426"/>
              </w:tabs>
              <w:spacing w:line="254" w:lineRule="exact"/>
              <w:jc w:val="both"/>
              <w:rPr>
                <w:rStyle w:val="FontStyle11"/>
                <w:sz w:val="24"/>
                <w:szCs w:val="24"/>
              </w:rPr>
            </w:pPr>
            <w:r w:rsidRPr="009E428C">
              <w:rPr>
                <w:rStyle w:val="FontStyle11"/>
                <w:sz w:val="24"/>
                <w:szCs w:val="24"/>
              </w:rPr>
              <w:t xml:space="preserve">Расчет с Поставщиком осуществляется в безналичной форме в пределах стоимости (цены) договора  следующим образом: </w:t>
            </w:r>
          </w:p>
          <w:p w:rsidR="00680222" w:rsidRPr="007C32A2" w:rsidRDefault="004540CE" w:rsidP="009E428C">
            <w:pPr>
              <w:pStyle w:val="Style1"/>
              <w:numPr>
                <w:ilvl w:val="0"/>
                <w:numId w:val="31"/>
              </w:numPr>
              <w:suppressAutoHyphens w:val="0"/>
              <w:autoSpaceDN w:val="0"/>
              <w:adjustRightInd w:val="0"/>
              <w:jc w:val="both"/>
            </w:pPr>
            <w:r w:rsidRPr="009E428C">
              <w:t xml:space="preserve">Расчет с Поставщиком осуществляется в безналичной форме в пределах стоимости поставленного Товара (цены Договора) исходя из фактически поставленных Товаров Поставщиком  в течение 10 (десяти)  банковских дней с момента подписания Сторонами товарной накладной на партию Товара, счета-фактуры и представленного </w:t>
            </w:r>
            <w:r w:rsidRPr="009E428C">
              <w:rPr>
                <w:rStyle w:val="FontStyle11"/>
                <w:sz w:val="24"/>
                <w:szCs w:val="24"/>
              </w:rPr>
              <w:t>Поставщиком счета.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EA215A">
            <w:pPr>
              <w:jc w:val="center"/>
              <w:rPr>
                <w:b/>
                <w:sz w:val="24"/>
                <w:szCs w:val="24"/>
              </w:rPr>
            </w:pPr>
            <w:r w:rsidRPr="00EC2B28">
              <w:rPr>
                <w:b/>
                <w:sz w:val="24"/>
                <w:szCs w:val="24"/>
              </w:rPr>
              <w:t xml:space="preserve">Место, объем, условия и сроки </w:t>
            </w:r>
            <w:r w:rsidR="00EA215A">
              <w:rPr>
                <w:b/>
                <w:sz w:val="24"/>
                <w:szCs w:val="24"/>
              </w:rPr>
              <w:t>поставки товара</w:t>
            </w:r>
            <w:r w:rsidRPr="00EC2B28">
              <w:rPr>
                <w:b/>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hideMark/>
          </w:tcPr>
          <w:p w:rsidR="00F22B8B" w:rsidRPr="00F22B8B" w:rsidRDefault="00680222" w:rsidP="00F22B8B">
            <w:pPr>
              <w:tabs>
                <w:tab w:val="num" w:pos="0"/>
                <w:tab w:val="left" w:pos="284"/>
              </w:tabs>
              <w:jc w:val="both"/>
              <w:rPr>
                <w:sz w:val="24"/>
                <w:szCs w:val="24"/>
              </w:rPr>
            </w:pPr>
            <w:r w:rsidRPr="00A97C9E">
              <w:rPr>
                <w:b/>
                <w:sz w:val="24"/>
                <w:szCs w:val="24"/>
              </w:rPr>
              <w:t xml:space="preserve">Место </w:t>
            </w:r>
            <w:r w:rsidR="00EA215A" w:rsidRPr="00A97C9E">
              <w:rPr>
                <w:b/>
                <w:sz w:val="24"/>
                <w:szCs w:val="24"/>
              </w:rPr>
              <w:t>поставки товара</w:t>
            </w:r>
            <w:r w:rsidRPr="00A97C9E">
              <w:rPr>
                <w:b/>
                <w:sz w:val="24"/>
                <w:szCs w:val="24"/>
              </w:rPr>
              <w:t>:</w:t>
            </w:r>
            <w:r w:rsidR="00B31DF9" w:rsidRPr="00A97C9E">
              <w:rPr>
                <w:sz w:val="24"/>
                <w:szCs w:val="24"/>
              </w:rPr>
              <w:t xml:space="preserve"> </w:t>
            </w:r>
            <w:r w:rsidR="00F22B8B" w:rsidRPr="00F22B8B">
              <w:rPr>
                <w:sz w:val="24"/>
                <w:szCs w:val="24"/>
              </w:rPr>
              <w:t xml:space="preserve">344006, г. Ростов-на-Дону, пер. Университетский, 93, склад ЮФУ. </w:t>
            </w:r>
          </w:p>
          <w:p w:rsidR="00387B59" w:rsidRPr="00620417" w:rsidRDefault="00387B59" w:rsidP="00387B59">
            <w:pPr>
              <w:tabs>
                <w:tab w:val="num" w:pos="0"/>
                <w:tab w:val="left" w:pos="284"/>
              </w:tabs>
              <w:jc w:val="both"/>
              <w:rPr>
                <w:sz w:val="24"/>
                <w:szCs w:val="24"/>
              </w:rPr>
            </w:pPr>
          </w:p>
          <w:p w:rsidR="00430174" w:rsidRPr="00430174" w:rsidRDefault="00680222" w:rsidP="00430174">
            <w:pPr>
              <w:tabs>
                <w:tab w:val="left" w:pos="284"/>
                <w:tab w:val="left" w:pos="426"/>
              </w:tabs>
              <w:jc w:val="both"/>
              <w:rPr>
                <w:sz w:val="22"/>
                <w:szCs w:val="22"/>
                <w:u w:val="single"/>
              </w:rPr>
            </w:pPr>
            <w:r w:rsidRPr="00F22B8B">
              <w:rPr>
                <w:b/>
                <w:sz w:val="24"/>
                <w:szCs w:val="24"/>
              </w:rPr>
              <w:t xml:space="preserve">Срок </w:t>
            </w:r>
            <w:r w:rsidR="00EA215A" w:rsidRPr="00F22B8B">
              <w:rPr>
                <w:b/>
                <w:sz w:val="24"/>
                <w:szCs w:val="24"/>
              </w:rPr>
              <w:t>поставки товара</w:t>
            </w:r>
            <w:r w:rsidRPr="00F22B8B">
              <w:rPr>
                <w:sz w:val="24"/>
                <w:szCs w:val="24"/>
              </w:rPr>
              <w:t xml:space="preserve">: </w:t>
            </w:r>
            <w:r w:rsidR="00430174" w:rsidRPr="00620417">
              <w:rPr>
                <w:sz w:val="24"/>
                <w:szCs w:val="24"/>
              </w:rPr>
              <w:t>с момента заключения договора до</w:t>
            </w:r>
            <w:r w:rsidR="00620417">
              <w:rPr>
                <w:sz w:val="24"/>
                <w:szCs w:val="24"/>
              </w:rPr>
              <w:t xml:space="preserve"> </w:t>
            </w:r>
            <w:r w:rsidR="00620417" w:rsidRPr="00620417">
              <w:rPr>
                <w:sz w:val="24"/>
                <w:szCs w:val="24"/>
              </w:rPr>
              <w:t>30.11.2015г.</w:t>
            </w:r>
          </w:p>
          <w:p w:rsidR="00F22B8B" w:rsidRPr="00F22B8B" w:rsidRDefault="00620417" w:rsidP="00F22B8B">
            <w:pPr>
              <w:tabs>
                <w:tab w:val="num" w:pos="0"/>
                <w:tab w:val="left" w:pos="284"/>
              </w:tabs>
              <w:jc w:val="both"/>
              <w:rPr>
                <w:sz w:val="24"/>
                <w:szCs w:val="24"/>
              </w:rPr>
            </w:pPr>
            <w:r w:rsidRPr="00620417">
              <w:rPr>
                <w:sz w:val="24"/>
                <w:szCs w:val="24"/>
              </w:rPr>
              <w:t xml:space="preserve">Срок поставки партии товара: </w:t>
            </w:r>
            <w:r w:rsidR="00F22B8B" w:rsidRPr="00620417">
              <w:rPr>
                <w:sz w:val="24"/>
                <w:szCs w:val="24"/>
              </w:rPr>
              <w:t>в течение 1 (одного) рабочего дня с момента поступления заявки от Заказчика.</w:t>
            </w:r>
          </w:p>
          <w:p w:rsidR="00F22B8B" w:rsidRPr="00F22B8B" w:rsidRDefault="00F22B8B" w:rsidP="00F22B8B">
            <w:pPr>
              <w:tabs>
                <w:tab w:val="num" w:pos="0"/>
                <w:tab w:val="left" w:pos="284"/>
              </w:tabs>
              <w:jc w:val="both"/>
              <w:rPr>
                <w:i/>
                <w:sz w:val="24"/>
                <w:szCs w:val="24"/>
              </w:rPr>
            </w:pPr>
          </w:p>
          <w:p w:rsidR="00680222" w:rsidRPr="002129DA" w:rsidRDefault="00680222" w:rsidP="00EA215A">
            <w:pPr>
              <w:tabs>
                <w:tab w:val="left" w:pos="284"/>
              </w:tabs>
              <w:jc w:val="both"/>
              <w:rPr>
                <w:sz w:val="24"/>
                <w:szCs w:val="24"/>
              </w:rPr>
            </w:pPr>
            <w:r w:rsidRPr="002129DA">
              <w:rPr>
                <w:b/>
                <w:sz w:val="24"/>
                <w:szCs w:val="24"/>
              </w:rPr>
              <w:t xml:space="preserve">Объем, условия </w:t>
            </w:r>
            <w:r w:rsidR="00EA215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r w:rsidR="00EC2B28" w:rsidRPr="00CA7877">
              <w:rPr>
                <w:rFonts w:ascii="Times New Roman" w:hAnsi="Times New Roman" w:cs="Times New Roman"/>
                <w:color w:val="17365D" w:themeColor="text2" w:themeShade="BF"/>
                <w:sz w:val="24"/>
                <w:u w:val="single"/>
                <w:lang w:val="en-US"/>
              </w:rPr>
              <w:t>zakupki</w:t>
            </w:r>
            <w:r w:rsidR="00EC2B28" w:rsidRPr="00CA7877">
              <w:rPr>
                <w:rFonts w:ascii="Times New Roman" w:hAnsi="Times New Roman" w:cs="Times New Roman"/>
                <w:color w:val="17365D" w:themeColor="text2" w:themeShade="BF"/>
                <w:sz w:val="24"/>
                <w:u w:val="single"/>
              </w:rPr>
              <w:t>.</w:t>
            </w:r>
            <w:r w:rsidR="00EC2B28" w:rsidRPr="00CA7877">
              <w:rPr>
                <w:rFonts w:ascii="Times New Roman" w:hAnsi="Times New Roman" w:cs="Times New Roman"/>
                <w:color w:val="17365D" w:themeColor="text2" w:themeShade="BF"/>
                <w:sz w:val="24"/>
                <w:u w:val="single"/>
                <w:lang w:val="en-US"/>
              </w:rPr>
              <w:t>gov</w:t>
            </w:r>
            <w:r w:rsidR="00EC2B28" w:rsidRPr="00CA7877">
              <w:rPr>
                <w:rFonts w:ascii="Times New Roman" w:hAnsi="Times New Roman" w:cs="Times New Roman"/>
                <w:color w:val="17365D" w:themeColor="text2" w:themeShade="BF"/>
                <w:sz w:val="24"/>
                <w:u w:val="single"/>
              </w:rPr>
              <w:t>.</w:t>
            </w:r>
            <w:r w:rsidR="00EC2B28" w:rsidRPr="00CA7877">
              <w:rPr>
                <w:rFonts w:ascii="Times New Roman" w:hAnsi="Times New Roman" w:cs="Times New Roman"/>
                <w:color w:val="17365D" w:themeColor="text2" w:themeShade="BF"/>
                <w:sz w:val="24"/>
                <w:u w:val="single"/>
                <w:lang w:val="en-US"/>
              </w:rPr>
              <w:t>ru</w:t>
            </w:r>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rsidP="006C082B">
            <w:pPr>
              <w:spacing w:line="276" w:lineRule="auto"/>
              <w:jc w:val="both"/>
              <w:rPr>
                <w:b/>
                <w:sz w:val="24"/>
                <w:szCs w:val="24"/>
              </w:rPr>
            </w:pPr>
            <w:r w:rsidRPr="004D631D">
              <w:rPr>
                <w:b/>
                <w:sz w:val="24"/>
                <w:szCs w:val="24"/>
              </w:rPr>
              <w:t>Дата начала срока подачи заявок на участие в запросе цен:</w:t>
            </w:r>
          </w:p>
          <w:p w:rsidR="006C082B" w:rsidRPr="00B864F7" w:rsidRDefault="00C3591D" w:rsidP="006C082B">
            <w:pPr>
              <w:spacing w:line="276" w:lineRule="auto"/>
              <w:jc w:val="both"/>
              <w:rPr>
                <w:sz w:val="24"/>
                <w:szCs w:val="24"/>
                <w:u w:val="single"/>
              </w:rPr>
            </w:pPr>
            <w:r w:rsidRPr="00B864F7">
              <w:rPr>
                <w:sz w:val="24"/>
                <w:szCs w:val="24"/>
                <w:u w:val="single"/>
              </w:rPr>
              <w:t>2</w:t>
            </w:r>
            <w:r w:rsidR="00C41CB7">
              <w:rPr>
                <w:sz w:val="24"/>
                <w:szCs w:val="24"/>
                <w:u w:val="single"/>
              </w:rPr>
              <w:t>6</w:t>
            </w:r>
            <w:r w:rsidR="00363B52" w:rsidRPr="00B864F7">
              <w:rPr>
                <w:sz w:val="24"/>
                <w:szCs w:val="24"/>
                <w:u w:val="single"/>
              </w:rPr>
              <w:t xml:space="preserve"> </w:t>
            </w:r>
            <w:r w:rsidR="00387B59" w:rsidRPr="00B864F7">
              <w:rPr>
                <w:sz w:val="24"/>
                <w:szCs w:val="24"/>
                <w:u w:val="single"/>
              </w:rPr>
              <w:t>августа</w:t>
            </w:r>
            <w:r w:rsidR="006C082B" w:rsidRPr="00B864F7">
              <w:rPr>
                <w:sz w:val="24"/>
                <w:szCs w:val="24"/>
                <w:u w:val="single"/>
              </w:rPr>
              <w:t xml:space="preserve"> 2015 г.</w:t>
            </w:r>
          </w:p>
          <w:p w:rsidR="006C082B" w:rsidRPr="004D631D" w:rsidRDefault="006C082B" w:rsidP="006C082B">
            <w:pPr>
              <w:spacing w:line="276" w:lineRule="auto"/>
              <w:jc w:val="both"/>
              <w:rPr>
                <w:sz w:val="24"/>
                <w:szCs w:val="24"/>
                <w:u w:val="single"/>
              </w:rPr>
            </w:pPr>
            <w:r w:rsidRPr="00B864F7">
              <w:rPr>
                <w:b/>
                <w:sz w:val="24"/>
                <w:szCs w:val="24"/>
              </w:rPr>
              <w:t xml:space="preserve">Дата и время окончания срока подачи заявок на участие в запросе цен: </w:t>
            </w:r>
            <w:r w:rsidRPr="00B864F7">
              <w:rPr>
                <w:sz w:val="24"/>
                <w:szCs w:val="24"/>
                <w:u w:val="single"/>
              </w:rPr>
              <w:t xml:space="preserve">17 часов 00 минут (московское время) </w:t>
            </w:r>
            <w:r w:rsidR="00C3591D" w:rsidRPr="00B864F7">
              <w:rPr>
                <w:sz w:val="24"/>
                <w:szCs w:val="24"/>
                <w:u w:val="single"/>
              </w:rPr>
              <w:t>02</w:t>
            </w:r>
            <w:r w:rsidR="00F907BE" w:rsidRPr="00B864F7">
              <w:rPr>
                <w:sz w:val="24"/>
                <w:szCs w:val="24"/>
                <w:u w:val="single"/>
              </w:rPr>
              <w:t xml:space="preserve"> </w:t>
            </w:r>
            <w:r w:rsidR="00C3591D" w:rsidRPr="00B864F7">
              <w:rPr>
                <w:sz w:val="24"/>
                <w:szCs w:val="24"/>
                <w:u w:val="single"/>
              </w:rPr>
              <w:t>сентября</w:t>
            </w:r>
            <w:r w:rsidRPr="004D631D">
              <w:rPr>
                <w:sz w:val="24"/>
                <w:szCs w:val="24"/>
                <w:u w:val="single"/>
              </w:rPr>
              <w:t xml:space="preserve"> 2015 г.</w:t>
            </w:r>
          </w:p>
          <w:p w:rsidR="00680222" w:rsidRPr="004D631D" w:rsidRDefault="008B6770" w:rsidP="008B6770">
            <w:pPr>
              <w:tabs>
                <w:tab w:val="num" w:pos="0"/>
              </w:tabs>
              <w:jc w:val="both"/>
            </w:pPr>
            <w:r w:rsidRPr="004D631D">
              <w:rPr>
                <w:b/>
                <w:sz w:val="24"/>
                <w:szCs w:val="24"/>
              </w:rPr>
              <w:t>Место подачи и регистрации заявок</w:t>
            </w:r>
            <w:r w:rsidR="006C082B" w:rsidRPr="004D631D">
              <w:rPr>
                <w:b/>
                <w:sz w:val="24"/>
                <w:szCs w:val="24"/>
              </w:rPr>
              <w:t>:</w:t>
            </w:r>
            <w:r w:rsidR="006C082B" w:rsidRPr="004D631D">
              <w:rPr>
                <w:sz w:val="24"/>
                <w:szCs w:val="24"/>
              </w:rPr>
              <w:t xml:space="preserve"> </w:t>
            </w:r>
            <w:r w:rsidRPr="004D631D">
              <w:rPr>
                <w:sz w:val="24"/>
                <w:szCs w:val="24"/>
              </w:rPr>
              <w:t xml:space="preserve">Сайт оператора электронной торговой площадки </w:t>
            </w:r>
            <w:hyperlink r:id="rId12" w:history="1">
              <w:r w:rsidRPr="004D631D">
                <w:rPr>
                  <w:rStyle w:val="a6"/>
                  <w:bCs/>
                  <w:sz w:val="24"/>
                  <w:szCs w:val="24"/>
                  <w:lang w:val="en-US"/>
                </w:rPr>
                <w:t>www</w:t>
              </w:r>
              <w:r w:rsidRPr="004D631D">
                <w:rPr>
                  <w:rStyle w:val="a6"/>
                  <w:bCs/>
                  <w:sz w:val="24"/>
                  <w:szCs w:val="24"/>
                </w:rPr>
                <w:t>.</w:t>
              </w:r>
              <w:r w:rsidRPr="004D631D">
                <w:rPr>
                  <w:rStyle w:val="a6"/>
                  <w:bCs/>
                  <w:sz w:val="24"/>
                  <w:szCs w:val="24"/>
                  <w:lang w:val="en-US"/>
                </w:rPr>
                <w:t>a</w:t>
              </w:r>
              <w:r w:rsidRPr="004D631D">
                <w:rPr>
                  <w:rStyle w:val="a6"/>
                  <w:bCs/>
                  <w:sz w:val="24"/>
                  <w:szCs w:val="24"/>
                </w:rPr>
                <w:t>-</w:t>
              </w:r>
              <w:r w:rsidRPr="004D631D">
                <w:rPr>
                  <w:rStyle w:val="a6"/>
                  <w:bCs/>
                  <w:sz w:val="24"/>
                  <w:szCs w:val="24"/>
                  <w:lang w:val="en-US"/>
                </w:rPr>
                <w:t>k</w:t>
              </w:r>
              <w:r w:rsidRPr="004D631D">
                <w:rPr>
                  <w:rStyle w:val="a6"/>
                  <w:bCs/>
                  <w:sz w:val="24"/>
                  <w:szCs w:val="24"/>
                </w:rPr>
                <w:t>-</w:t>
              </w:r>
              <w:r w:rsidRPr="004D631D">
                <w:rPr>
                  <w:rStyle w:val="a6"/>
                  <w:bCs/>
                  <w:sz w:val="24"/>
                  <w:szCs w:val="24"/>
                  <w:lang w:val="en-US"/>
                </w:rPr>
                <w:t>d</w:t>
              </w:r>
              <w:r w:rsidRPr="004D631D">
                <w:rPr>
                  <w:rStyle w:val="a6"/>
                  <w:bCs/>
                  <w:sz w:val="24"/>
                  <w:szCs w:val="24"/>
                </w:rPr>
                <w:t>.</w:t>
              </w:r>
              <w:r w:rsidRPr="004D631D">
                <w:rPr>
                  <w:rStyle w:val="a6"/>
                  <w:bCs/>
                  <w:sz w:val="24"/>
                  <w:szCs w:val="24"/>
                  <w:lang w:val="en-US"/>
                </w:rPr>
                <w:t>ru</w:t>
              </w:r>
            </w:hyperlink>
            <w:r w:rsidRPr="004D631D">
              <w:rPr>
                <w:b/>
                <w:bCs/>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pPr>
              <w:pStyle w:val="ConsPlusNormal0"/>
              <w:ind w:firstLine="0"/>
              <w:jc w:val="both"/>
              <w:rPr>
                <w:rFonts w:ascii="Times New Roman" w:hAnsi="Times New Roman" w:cs="Times New Roman"/>
                <w:sz w:val="24"/>
                <w:szCs w:val="24"/>
              </w:rPr>
            </w:pPr>
            <w:r w:rsidRPr="004D631D">
              <w:rPr>
                <w:rFonts w:ascii="Times New Roman" w:hAnsi="Times New Roman" w:cs="Times New Roman"/>
                <w:b/>
                <w:sz w:val="24"/>
                <w:szCs w:val="24"/>
              </w:rPr>
              <w:t>Место рассмотрения заявок участников закупки и подведения итогов запроса цен:</w:t>
            </w:r>
            <w:r w:rsidRPr="004D631D">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4D631D">
              <w:rPr>
                <w:rFonts w:ascii="Times New Roman" w:hAnsi="Times New Roman" w:cs="Times New Roman"/>
                <w:sz w:val="24"/>
                <w:szCs w:val="24"/>
              </w:rPr>
              <w:t xml:space="preserve"> учета.</w:t>
            </w:r>
          </w:p>
          <w:p w:rsidR="00680222" w:rsidRPr="004D631D" w:rsidRDefault="006C082B" w:rsidP="00C3591D">
            <w:pPr>
              <w:pStyle w:val="ConsPlusNormal0"/>
              <w:ind w:firstLine="0"/>
              <w:jc w:val="both"/>
              <w:rPr>
                <w:rFonts w:ascii="Times New Roman" w:hAnsi="Times New Roman" w:cs="Times New Roman"/>
                <w:sz w:val="24"/>
                <w:szCs w:val="24"/>
              </w:rPr>
            </w:pPr>
            <w:r w:rsidRPr="004D631D">
              <w:rPr>
                <w:rFonts w:ascii="Times New Roman" w:hAnsi="Times New Roman" w:cs="Times New Roman"/>
                <w:sz w:val="24"/>
                <w:szCs w:val="24"/>
              </w:rPr>
              <w:t xml:space="preserve"> </w:t>
            </w:r>
            <w:r w:rsidRPr="004D631D">
              <w:rPr>
                <w:rFonts w:ascii="Times New Roman" w:hAnsi="Times New Roman" w:cs="Times New Roman"/>
                <w:b/>
                <w:sz w:val="24"/>
                <w:szCs w:val="24"/>
              </w:rPr>
              <w:t>Дата рассмотрения заявок участников закупки и подведения итогов запроса цен</w:t>
            </w:r>
            <w:r w:rsidRPr="00B864F7">
              <w:rPr>
                <w:rFonts w:ascii="Times New Roman" w:hAnsi="Times New Roman" w:cs="Times New Roman"/>
                <w:sz w:val="24"/>
                <w:szCs w:val="24"/>
              </w:rPr>
              <w:t xml:space="preserve">: </w:t>
            </w:r>
            <w:r w:rsidR="00C3591D" w:rsidRPr="00B864F7">
              <w:rPr>
                <w:rFonts w:ascii="Times New Roman" w:hAnsi="Times New Roman" w:cs="Times New Roman"/>
                <w:sz w:val="24"/>
                <w:szCs w:val="24"/>
              </w:rPr>
              <w:t>03 сентября</w:t>
            </w:r>
            <w:r w:rsidRPr="00B864F7">
              <w:rPr>
                <w:rFonts w:ascii="Times New Roman" w:hAnsi="Times New Roman" w:cs="Times New Roman"/>
                <w:sz w:val="24"/>
                <w:szCs w:val="24"/>
              </w:rPr>
              <w:t xml:space="preserve">  2015г</w:t>
            </w:r>
            <w:r w:rsidRPr="004D631D">
              <w:rPr>
                <w:rFonts w:ascii="Times New Roman" w:hAnsi="Times New Roman" w:cs="Times New Roman"/>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8C1C74" w:rsidP="00280557">
            <w:pPr>
              <w:spacing w:line="276" w:lineRule="auto"/>
              <w:jc w:val="both"/>
              <w:rPr>
                <w:sz w:val="24"/>
                <w:szCs w:val="24"/>
              </w:rPr>
            </w:pPr>
            <w:r w:rsidRPr="004D631D">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4D631D">
              <w:rPr>
                <w:sz w:val="24"/>
                <w:szCs w:val="24"/>
              </w:rPr>
              <w:t xml:space="preserve"> и на сайте ЭТП</w:t>
            </w:r>
            <w:r w:rsidRPr="004D631D">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B864F7">
              <w:rPr>
                <w:sz w:val="24"/>
                <w:szCs w:val="24"/>
              </w:rPr>
              <w:t xml:space="preserve">времени </w:t>
            </w:r>
            <w:r w:rsidR="00280557" w:rsidRPr="00B864F7">
              <w:rPr>
                <w:sz w:val="24"/>
                <w:szCs w:val="24"/>
              </w:rPr>
              <w:t>01 сентября</w:t>
            </w:r>
            <w:r w:rsidRPr="00B864F7">
              <w:rPr>
                <w:sz w:val="24"/>
                <w:szCs w:val="24"/>
              </w:rPr>
              <w:t xml:space="preserve"> 2015г. Не позднее 13-00 часов </w:t>
            </w:r>
            <w:r w:rsidR="00280557" w:rsidRPr="00B864F7">
              <w:rPr>
                <w:sz w:val="24"/>
                <w:szCs w:val="24"/>
              </w:rPr>
              <w:t>02 сентября</w:t>
            </w:r>
            <w:bookmarkStart w:id="0" w:name="_GoBack"/>
            <w:bookmarkEnd w:id="0"/>
            <w:r w:rsidRPr="004D631D">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4D631D">
              <w:rPr>
                <w:sz w:val="24"/>
                <w:szCs w:val="24"/>
              </w:rPr>
              <w:t xml:space="preserve"> и на сайте ЭТП</w:t>
            </w:r>
            <w:r w:rsidRPr="004D631D">
              <w:rPr>
                <w:sz w:val="24"/>
                <w:szCs w:val="24"/>
              </w:rPr>
              <w:t xml:space="preserve"> с указанием предмета запроса, но без указания участника закупки, от которого поступил запрос.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 xml:space="preserve">сти изменения в условия проведения </w:t>
            </w:r>
            <w:r w:rsidR="00415D29" w:rsidRPr="00C70F86">
              <w:rPr>
                <w:rFonts w:ascii="Times New Roman" w:hAnsi="Times New Roman" w:cs="Times New Roman"/>
                <w:b/>
                <w:sz w:val="24"/>
              </w:rPr>
              <w:lastRenderedPageBreak/>
              <w:t>запроса цен</w:t>
            </w:r>
            <w:r w:rsidR="007B562C">
              <w:rPr>
                <w:rFonts w:ascii="Times New Roman" w:hAnsi="Times New Roman" w:cs="Times New Roman"/>
                <w:b/>
                <w:sz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lastRenderedPageBreak/>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w:t>
            </w:r>
            <w:r w:rsidR="00E30E07" w:rsidRPr="00E30E07">
              <w:rPr>
                <w:sz w:val="24"/>
                <w:szCs w:val="24"/>
              </w:rPr>
              <w:lastRenderedPageBreak/>
              <w:t>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7371"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w:t>
            </w:r>
            <w:r w:rsidRPr="002129DA">
              <w:rPr>
                <w:kern w:val="0"/>
                <w:sz w:val="22"/>
                <w:szCs w:val="22"/>
              </w:rPr>
              <w:lastRenderedPageBreak/>
              <w:t xml:space="preserve">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«www.</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.ru».</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lastRenderedPageBreak/>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7371" w:type="dxa"/>
            <w:tcBorders>
              <w:top w:val="single" w:sz="4" w:space="0" w:color="auto"/>
              <w:left w:val="single" w:sz="4" w:space="0" w:color="auto"/>
              <w:bottom w:val="single" w:sz="4" w:space="0" w:color="auto"/>
              <w:right w:val="single" w:sz="4" w:space="0" w:color="auto"/>
            </w:tcBorders>
            <w:hideMark/>
          </w:tcPr>
          <w:p w:rsidR="002E55EE" w:rsidRPr="00EF48E1" w:rsidRDefault="00456E79" w:rsidP="002E55EE">
            <w:pPr>
              <w:tabs>
                <w:tab w:val="left" w:pos="0"/>
                <w:tab w:val="left" w:pos="567"/>
                <w:tab w:val="left" w:pos="709"/>
                <w:tab w:val="left" w:pos="851"/>
              </w:tabs>
              <w:jc w:val="both"/>
              <w:rPr>
                <w:sz w:val="24"/>
                <w:szCs w:val="24"/>
              </w:rPr>
            </w:pPr>
            <w:r>
              <w:rPr>
                <w:sz w:val="24"/>
                <w:szCs w:val="24"/>
              </w:rPr>
              <w:t xml:space="preserve">1. </w:t>
            </w:r>
            <w:r w:rsidR="002E55EE" w:rsidRPr="00EF48E1">
              <w:rPr>
                <w:sz w:val="24"/>
                <w:szCs w:val="24"/>
              </w:rPr>
              <w:t xml:space="preserve">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с требованиями документации о проведении запроса цен, позволяющие сделать вывод об </w:t>
            </w:r>
            <w:proofErr w:type="gramStart"/>
            <w:r w:rsidR="002E55EE" w:rsidRPr="00EF48E1">
              <w:rPr>
                <w:sz w:val="24"/>
                <w:szCs w:val="24"/>
              </w:rPr>
              <w:t>объемах</w:t>
            </w:r>
            <w:proofErr w:type="gramEnd"/>
            <w:r w:rsidR="002E55EE" w:rsidRPr="00EF48E1">
              <w:rPr>
                <w:sz w:val="24"/>
                <w:szCs w:val="24"/>
              </w:rPr>
              <w:t xml:space="preserve"> предлагаемых к поставке товаров (выполняемых работ, оказываемых </w:t>
            </w:r>
            <w:r w:rsidR="002E55EE" w:rsidRPr="00EF48E1">
              <w:rPr>
                <w:sz w:val="24"/>
                <w:szCs w:val="24"/>
              </w:rPr>
              <w:lastRenderedPageBreak/>
              <w:t>услуг), их количественных и качественных характеристиках и об их соответствии требованиям настоящей документации о проведении запроса цен:</w:t>
            </w:r>
          </w:p>
          <w:p w:rsidR="002E55EE" w:rsidRDefault="002E55EE" w:rsidP="002E55EE">
            <w:pPr>
              <w:tabs>
                <w:tab w:val="left" w:pos="0"/>
                <w:tab w:val="left" w:pos="567"/>
                <w:tab w:val="left" w:pos="709"/>
                <w:tab w:val="left" w:pos="851"/>
              </w:tabs>
              <w:jc w:val="both"/>
              <w:rPr>
                <w:sz w:val="24"/>
                <w:szCs w:val="24"/>
              </w:rPr>
            </w:pPr>
            <w:r w:rsidRPr="00EF48E1">
              <w:rPr>
                <w:sz w:val="24"/>
                <w:szCs w:val="24"/>
              </w:rPr>
              <w:t xml:space="preserve">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2E55EE" w:rsidRPr="00EF48E1" w:rsidRDefault="002E55EE" w:rsidP="002E55EE">
            <w:pPr>
              <w:tabs>
                <w:tab w:val="left" w:pos="0"/>
                <w:tab w:val="left" w:pos="567"/>
                <w:tab w:val="left" w:pos="709"/>
                <w:tab w:val="left" w:pos="851"/>
              </w:tabs>
              <w:jc w:val="both"/>
              <w:rPr>
                <w:sz w:val="24"/>
                <w:szCs w:val="24"/>
              </w:rPr>
            </w:pPr>
            <w:r w:rsidRPr="00EF48E1">
              <w:rPr>
                <w:sz w:val="24"/>
                <w:szCs w:val="24"/>
              </w:rPr>
              <w:t>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Default="00456E79" w:rsidP="00456E79">
            <w:pPr>
              <w:tabs>
                <w:tab w:val="left" w:pos="0"/>
                <w:tab w:val="left" w:pos="567"/>
                <w:tab w:val="left" w:pos="709"/>
                <w:tab w:val="left" w:pos="851"/>
              </w:tabs>
              <w:jc w:val="both"/>
              <w:rPr>
                <w:sz w:val="24"/>
                <w:szCs w:val="24"/>
              </w:rPr>
            </w:pPr>
            <w:r w:rsidRPr="00E10B0C">
              <w:rPr>
                <w:sz w:val="24"/>
                <w:szCs w:val="24"/>
              </w:rPr>
              <w:t>1.</w:t>
            </w:r>
            <w:r w:rsidR="002E55EE">
              <w:rPr>
                <w:sz w:val="24"/>
                <w:szCs w:val="24"/>
              </w:rPr>
              <w:t>2</w:t>
            </w:r>
            <w:r w:rsidRPr="00E10B0C">
              <w:rPr>
                <w:sz w:val="24"/>
                <w:szCs w:val="24"/>
              </w:rPr>
              <w:t xml:space="preserve">.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Pr>
                <w:sz w:val="24"/>
                <w:szCs w:val="24"/>
              </w:rPr>
              <w:t>1.</w:t>
            </w:r>
            <w:r w:rsidR="002E55EE">
              <w:rPr>
                <w:sz w:val="24"/>
                <w:szCs w:val="24"/>
              </w:rPr>
              <w:t>3</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C62FFB" w:rsidRPr="00E54B03" w:rsidRDefault="00C62FFB" w:rsidP="00C62FFB">
            <w:pPr>
              <w:tabs>
                <w:tab w:val="left" w:pos="0"/>
                <w:tab w:val="left" w:pos="33"/>
                <w:tab w:val="left" w:pos="459"/>
                <w:tab w:val="left" w:pos="851"/>
              </w:tabs>
              <w:jc w:val="both"/>
              <w:rPr>
                <w:sz w:val="24"/>
                <w:szCs w:val="24"/>
              </w:rPr>
            </w:pPr>
            <w:r w:rsidRPr="0049523E">
              <w:rPr>
                <w:sz w:val="24"/>
                <w:szCs w:val="24"/>
              </w:rPr>
              <w:t xml:space="preserve">Структура цены должна соответствовать Разделом 7 </w:t>
            </w:r>
            <w:r w:rsidRPr="00673F91">
              <w:rPr>
                <w:sz w:val="24"/>
                <w:szCs w:val="24"/>
              </w:rPr>
              <w:t>Информационной карты документации о проведении запроса цен и п. 2.4 проекта договора.</w:t>
            </w:r>
            <w:r w:rsidRPr="0049523E">
              <w:rPr>
                <w:sz w:val="24"/>
                <w:szCs w:val="24"/>
              </w:rPr>
              <w:t xml:space="preserve"> Изменение структуры цены участником закупки является основанием    для признания Заявки не соответствующей требованиям документации о закупке.</w:t>
            </w:r>
          </w:p>
          <w:p w:rsidR="00456E79" w:rsidRPr="008A63D2" w:rsidRDefault="00456E79" w:rsidP="00456E79">
            <w:pPr>
              <w:tabs>
                <w:tab w:val="left" w:pos="0"/>
                <w:tab w:val="left" w:pos="567"/>
                <w:tab w:val="left" w:pos="851"/>
              </w:tabs>
              <w:jc w:val="both"/>
              <w:rPr>
                <w:sz w:val="24"/>
                <w:szCs w:val="24"/>
              </w:rPr>
            </w:pPr>
            <w:r>
              <w:rPr>
                <w:sz w:val="24"/>
                <w:szCs w:val="24"/>
              </w:rPr>
              <w:t>1.</w:t>
            </w:r>
            <w:r w:rsidR="002E55EE">
              <w:rPr>
                <w:sz w:val="24"/>
                <w:szCs w:val="24"/>
              </w:rPr>
              <w:t>4</w:t>
            </w:r>
            <w:r>
              <w:rPr>
                <w:sz w:val="24"/>
                <w:szCs w:val="24"/>
              </w:rPr>
              <w:t xml:space="preserve">. </w:t>
            </w:r>
            <w:r w:rsidRPr="008A63D2">
              <w:rPr>
                <w:sz w:val="24"/>
                <w:szCs w:val="24"/>
              </w:rPr>
              <w:t>При оформлении заявки не допускается отступление от формы заявки: незаполнение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2E55EE">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1.</w:t>
            </w:r>
            <w:r w:rsidR="002E55EE">
              <w:rPr>
                <w:sz w:val="24"/>
                <w:szCs w:val="24"/>
              </w:rPr>
              <w:t>6</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 xml:space="preserve">Порядок рассмотрения заявок на участие в </w:t>
            </w:r>
            <w:r w:rsidRPr="00CB3475">
              <w:rPr>
                <w:rFonts w:ascii="Times New Roman" w:hAnsi="Times New Roman" w:cs="Times New Roman"/>
                <w:b/>
                <w:sz w:val="24"/>
                <w:szCs w:val="24"/>
              </w:rPr>
              <w:lastRenderedPageBreak/>
              <w:t>закупке</w:t>
            </w:r>
          </w:p>
        </w:tc>
        <w:tc>
          <w:tcPr>
            <w:tcW w:w="7371"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lastRenderedPageBreak/>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w:t>
            </w:r>
            <w:r w:rsidRPr="00F82468">
              <w:rPr>
                <w:sz w:val="24"/>
                <w:szCs w:val="24"/>
              </w:rPr>
              <w:lastRenderedPageBreak/>
              <w:t xml:space="preserve">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7371"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 xml:space="preserve">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w:t>
            </w:r>
            <w:r w:rsidRPr="002129DA">
              <w:rPr>
                <w:sz w:val="24"/>
                <w:szCs w:val="24"/>
              </w:rPr>
              <w:lastRenderedPageBreak/>
              <w:t>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lastRenderedPageBreak/>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1" w:name="_Ref375820224"/>
            <w:r w:rsidRPr="002129DA">
              <w:rPr>
                <w:b/>
                <w:sz w:val="24"/>
              </w:rPr>
              <w:t>10.2</w:t>
            </w:r>
            <w:r w:rsidRPr="002129DA">
              <w:rPr>
                <w:sz w:val="24"/>
              </w:rPr>
              <w:t xml:space="preserve">. Отказ от заключения договора </w:t>
            </w:r>
            <w:bookmarkStart w:id="2" w:name="_Ref378771705"/>
            <w:r w:rsidRPr="002129DA">
              <w:rPr>
                <w:sz w:val="24"/>
              </w:rPr>
              <w:t>осуществляется заказчиком в соответствии с законодательством Российской Федерации в случаях:</w:t>
            </w:r>
            <w:bookmarkEnd w:id="1"/>
            <w:bookmarkEnd w:id="2"/>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w:t>
            </w:r>
            <w:r w:rsidRPr="002129DA">
              <w:rPr>
                <w:sz w:val="24"/>
              </w:rPr>
              <w:lastRenderedPageBreak/>
              <w:t>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неподписание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w:t>
            </w:r>
            <w:proofErr w:type="gramStart"/>
            <w:r w:rsidRPr="002129DA">
              <w:rPr>
                <w:sz w:val="24"/>
              </w:rPr>
              <w:t>.д</w:t>
            </w:r>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w:t>
            </w:r>
            <w:r w:rsidRPr="002129DA">
              <w:rPr>
                <w:sz w:val="24"/>
                <w:szCs w:val="24"/>
              </w:rPr>
              <w:lastRenderedPageBreak/>
              <w:t>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пп.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 xml:space="preserve">Обеспечение </w:t>
            </w:r>
            <w:r w:rsidRPr="00781FD9">
              <w:rPr>
                <w:rFonts w:ascii="Times New Roman" w:hAnsi="Times New Roman" w:cs="Times New Roman"/>
                <w:b/>
                <w:sz w:val="20"/>
              </w:rPr>
              <w:lastRenderedPageBreak/>
              <w:t>защиты прав и законных интересов участников закупки</w:t>
            </w:r>
          </w:p>
        </w:tc>
        <w:tc>
          <w:tcPr>
            <w:tcW w:w="7371"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lastRenderedPageBreak/>
              <w:t xml:space="preserve">Действия (бездействия) Заказчика, Комиссии могут быть </w:t>
            </w:r>
            <w:r>
              <w:rPr>
                <w:sz w:val="24"/>
                <w:szCs w:val="24"/>
              </w:rPr>
              <w:lastRenderedPageBreak/>
              <w:t xml:space="preserve">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вид:201.05-08/**зц</w:t>
      </w:r>
      <w:r w:rsidR="00EF4EC8">
        <w:rPr>
          <w:i/>
          <w:color w:val="000000"/>
          <w:sz w:val="24"/>
          <w:szCs w:val="24"/>
          <w:vertAlign w:val="superscript"/>
        </w:rPr>
        <w:t>э</w:t>
      </w:r>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 xml:space="preserve">Зарегистрированное (ный, ная)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B6D7F" w:rsidRDefault="00184A15" w:rsidP="00184A15">
      <w:pPr>
        <w:rPr>
          <w:color w:val="000000"/>
          <w:sz w:val="24"/>
          <w:szCs w:val="24"/>
        </w:rPr>
      </w:pPr>
      <w:r w:rsidRPr="00184A15">
        <w:rPr>
          <w:color w:val="000000"/>
          <w:sz w:val="24"/>
          <w:szCs w:val="24"/>
        </w:rPr>
        <w:t xml:space="preserve">В </w:t>
      </w:r>
      <w:r w:rsidRPr="001B6D7F">
        <w:rPr>
          <w:color w:val="000000"/>
          <w:sz w:val="24"/>
          <w:szCs w:val="24"/>
        </w:rPr>
        <w:t xml:space="preserve">указанную цену </w:t>
      </w:r>
      <w:proofErr w:type="gramStart"/>
      <w:r w:rsidRPr="001B6D7F">
        <w:rPr>
          <w:color w:val="000000"/>
          <w:sz w:val="24"/>
          <w:szCs w:val="24"/>
        </w:rPr>
        <w:t>включены</w:t>
      </w:r>
      <w:proofErr w:type="gramEnd"/>
      <w:r w:rsidR="000206A9" w:rsidRPr="001B6D7F">
        <w:rPr>
          <w:color w:val="000000"/>
          <w:sz w:val="24"/>
          <w:szCs w:val="24"/>
        </w:rPr>
        <w:t>*</w:t>
      </w:r>
      <w:r w:rsidRPr="001B6D7F">
        <w:rPr>
          <w:color w:val="000000"/>
          <w:sz w:val="24"/>
          <w:szCs w:val="24"/>
        </w:rPr>
        <w:t>: ____________________________________________________.</w:t>
      </w:r>
    </w:p>
    <w:p w:rsidR="000206A9" w:rsidRPr="00E97971" w:rsidRDefault="000206A9" w:rsidP="000206A9">
      <w:pPr>
        <w:jc w:val="center"/>
        <w:rPr>
          <w:sz w:val="24"/>
          <w:szCs w:val="24"/>
          <w:vertAlign w:val="superscript"/>
        </w:rPr>
      </w:pPr>
      <w:r w:rsidRPr="001B6D7F">
        <w:rPr>
          <w:color w:val="000000"/>
          <w:sz w:val="24"/>
          <w:szCs w:val="24"/>
          <w:vertAlign w:val="superscript"/>
        </w:rPr>
        <w:t xml:space="preserve">  </w:t>
      </w:r>
      <w:r w:rsidR="00184A15" w:rsidRPr="001B6D7F">
        <w:rPr>
          <w:color w:val="000000"/>
          <w:sz w:val="24"/>
          <w:szCs w:val="24"/>
          <w:vertAlign w:val="superscript"/>
        </w:rPr>
        <w:t xml:space="preserve"> </w:t>
      </w:r>
      <w:r w:rsidRPr="001B6D7F">
        <w:rPr>
          <w:color w:val="000000"/>
          <w:sz w:val="24"/>
          <w:szCs w:val="24"/>
          <w:vertAlign w:val="superscript"/>
        </w:rPr>
        <w:t xml:space="preserve">(*указать </w:t>
      </w:r>
      <w:r w:rsidRPr="001B6D7F">
        <w:rPr>
          <w:sz w:val="24"/>
          <w:szCs w:val="24"/>
          <w:vertAlign w:val="superscript"/>
        </w:rPr>
        <w:t xml:space="preserve">затраты Участника, связанные с исполнением договора, в соответствии </w:t>
      </w:r>
      <w:r w:rsidRPr="00261744">
        <w:rPr>
          <w:sz w:val="24"/>
          <w:szCs w:val="24"/>
          <w:vertAlign w:val="superscript"/>
        </w:rPr>
        <w:t>с Разделом 7 Информационной карты запроса цен и п. 2.4. проекта договора)</w:t>
      </w:r>
    </w:p>
    <w:p w:rsidR="00184A15" w:rsidRDefault="00184A15" w:rsidP="00184A15">
      <w:pPr>
        <w:jc w:val="both"/>
        <w:rPr>
          <w:sz w:val="24"/>
          <w:szCs w:val="24"/>
          <w:vertAlign w:val="superscript"/>
        </w:rPr>
      </w:pPr>
    </w:p>
    <w:p w:rsidR="008121D4" w:rsidRDefault="008121D4" w:rsidP="00184A15">
      <w:pPr>
        <w:jc w:val="both"/>
        <w:rPr>
          <w:sz w:val="24"/>
          <w:szCs w:val="24"/>
          <w:vertAlign w:val="superscript"/>
        </w:rPr>
      </w:pPr>
    </w:p>
    <w:p w:rsidR="008121D4" w:rsidRPr="00184A15" w:rsidRDefault="008121D4" w:rsidP="00184A15">
      <w:pPr>
        <w:jc w:val="both"/>
        <w:rPr>
          <w:sz w:val="24"/>
          <w:szCs w:val="24"/>
          <w:vertAlign w:val="superscript"/>
        </w:rPr>
      </w:pP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t>Таблица №1</w:t>
      </w:r>
    </w:p>
    <w:p w:rsidR="002B380B" w:rsidRPr="002B380B" w:rsidRDefault="002B380B" w:rsidP="002B380B">
      <w:pPr>
        <w:jc w:val="both"/>
        <w:rPr>
          <w:b/>
          <w:sz w:val="24"/>
          <w:szCs w:val="24"/>
        </w:rPr>
      </w:pPr>
      <w:r w:rsidRPr="002B380B">
        <w:rPr>
          <w:b/>
          <w:sz w:val="24"/>
          <w:szCs w:val="24"/>
        </w:rPr>
        <w:lastRenderedPageBreak/>
        <w:t>Наименование, характеристики и объем поставляемых товаров:</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2B380B" w:rsidRPr="00EF48E1" w:rsidTr="00475156">
        <w:tc>
          <w:tcPr>
            <w:tcW w:w="54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п\</w:t>
            </w:r>
            <w:proofErr w:type="gramStart"/>
            <w:r w:rsidRPr="00EF48E1">
              <w:rPr>
                <w:sz w:val="24"/>
                <w:szCs w:val="24"/>
              </w:rPr>
              <w:t>п</w:t>
            </w:r>
            <w:proofErr w:type="gramEnd"/>
          </w:p>
        </w:tc>
        <w:tc>
          <w:tcPr>
            <w:tcW w:w="1978"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2B380B" w:rsidRPr="00EF48E1" w:rsidRDefault="002B380B" w:rsidP="00475156">
            <w:pPr>
              <w:tabs>
                <w:tab w:val="num" w:pos="743"/>
              </w:tabs>
              <w:ind w:left="-108"/>
              <w:jc w:val="center"/>
              <w:rPr>
                <w:b/>
                <w:sz w:val="24"/>
                <w:szCs w:val="24"/>
              </w:rPr>
            </w:pPr>
            <w:r w:rsidRPr="00EF48E1">
              <w:rPr>
                <w:sz w:val="24"/>
                <w:szCs w:val="24"/>
              </w:rPr>
              <w:t>Ед. измер-я</w:t>
            </w:r>
          </w:p>
        </w:tc>
        <w:tc>
          <w:tcPr>
            <w:tcW w:w="85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Общая сумма, руб.</w:t>
            </w:r>
          </w:p>
        </w:tc>
      </w:tr>
      <w:tr w:rsidR="002B380B" w:rsidRPr="00EF48E1" w:rsidTr="00475156">
        <w:tc>
          <w:tcPr>
            <w:tcW w:w="540" w:type="dxa"/>
          </w:tcPr>
          <w:p w:rsidR="002B380B" w:rsidRPr="00EF48E1" w:rsidRDefault="002B380B" w:rsidP="00475156">
            <w:pPr>
              <w:tabs>
                <w:tab w:val="num" w:pos="502"/>
              </w:tabs>
              <w:jc w:val="center"/>
              <w:rPr>
                <w:b/>
                <w:i/>
                <w:sz w:val="24"/>
                <w:szCs w:val="24"/>
              </w:rPr>
            </w:pPr>
            <w:r w:rsidRPr="00EF48E1">
              <w:rPr>
                <w:b/>
                <w:i/>
                <w:sz w:val="24"/>
                <w:szCs w:val="24"/>
              </w:rPr>
              <w:t>1</w:t>
            </w:r>
          </w:p>
        </w:tc>
        <w:tc>
          <w:tcPr>
            <w:tcW w:w="1978" w:type="dxa"/>
          </w:tcPr>
          <w:p w:rsidR="002B380B" w:rsidRPr="00EF48E1" w:rsidRDefault="002B380B" w:rsidP="00475156">
            <w:pPr>
              <w:tabs>
                <w:tab w:val="num" w:pos="502"/>
              </w:tabs>
              <w:jc w:val="center"/>
              <w:rPr>
                <w:b/>
                <w:i/>
                <w:sz w:val="24"/>
                <w:szCs w:val="24"/>
              </w:rPr>
            </w:pPr>
            <w:r w:rsidRPr="00EF48E1">
              <w:rPr>
                <w:b/>
                <w:i/>
                <w:sz w:val="24"/>
                <w:szCs w:val="24"/>
              </w:rPr>
              <w:t>2</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3</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4</w:t>
            </w:r>
          </w:p>
        </w:tc>
        <w:tc>
          <w:tcPr>
            <w:tcW w:w="992" w:type="dxa"/>
          </w:tcPr>
          <w:p w:rsidR="002B380B" w:rsidRPr="00EF48E1" w:rsidRDefault="002B380B" w:rsidP="00475156">
            <w:pPr>
              <w:tabs>
                <w:tab w:val="num" w:pos="502"/>
              </w:tabs>
              <w:jc w:val="center"/>
              <w:rPr>
                <w:b/>
                <w:i/>
                <w:sz w:val="24"/>
                <w:szCs w:val="24"/>
              </w:rPr>
            </w:pPr>
            <w:r w:rsidRPr="00EF48E1">
              <w:rPr>
                <w:b/>
                <w:i/>
                <w:sz w:val="24"/>
                <w:szCs w:val="24"/>
              </w:rPr>
              <w:t>5</w:t>
            </w:r>
          </w:p>
        </w:tc>
        <w:tc>
          <w:tcPr>
            <w:tcW w:w="850" w:type="dxa"/>
          </w:tcPr>
          <w:p w:rsidR="002B380B" w:rsidRPr="00EF48E1" w:rsidRDefault="002B380B" w:rsidP="00475156">
            <w:pPr>
              <w:tabs>
                <w:tab w:val="num" w:pos="502"/>
              </w:tabs>
              <w:jc w:val="center"/>
              <w:rPr>
                <w:b/>
                <w:i/>
                <w:sz w:val="24"/>
                <w:szCs w:val="24"/>
              </w:rPr>
            </w:pPr>
            <w:r w:rsidRPr="00EF48E1">
              <w:rPr>
                <w:b/>
                <w:i/>
                <w:sz w:val="24"/>
                <w:szCs w:val="24"/>
              </w:rPr>
              <w:t>6</w:t>
            </w:r>
          </w:p>
        </w:tc>
        <w:tc>
          <w:tcPr>
            <w:tcW w:w="1276" w:type="dxa"/>
          </w:tcPr>
          <w:p w:rsidR="002B380B" w:rsidRPr="00EF48E1" w:rsidRDefault="002B380B" w:rsidP="00475156">
            <w:pPr>
              <w:tabs>
                <w:tab w:val="num" w:pos="502"/>
              </w:tabs>
              <w:jc w:val="center"/>
              <w:rPr>
                <w:b/>
                <w:i/>
                <w:sz w:val="24"/>
                <w:szCs w:val="24"/>
              </w:rPr>
            </w:pPr>
            <w:r w:rsidRPr="00EF48E1">
              <w:rPr>
                <w:b/>
                <w:i/>
                <w:sz w:val="24"/>
                <w:szCs w:val="24"/>
              </w:rPr>
              <w:t>7</w:t>
            </w:r>
          </w:p>
        </w:tc>
        <w:tc>
          <w:tcPr>
            <w:tcW w:w="1134" w:type="dxa"/>
          </w:tcPr>
          <w:p w:rsidR="002B380B" w:rsidRPr="00EF48E1" w:rsidRDefault="002B380B" w:rsidP="00475156">
            <w:pPr>
              <w:tabs>
                <w:tab w:val="num" w:pos="502"/>
              </w:tabs>
              <w:jc w:val="center"/>
              <w:rPr>
                <w:b/>
                <w:i/>
                <w:sz w:val="24"/>
                <w:szCs w:val="24"/>
              </w:rPr>
            </w:pPr>
            <w:r w:rsidRPr="00EF48E1">
              <w:rPr>
                <w:b/>
                <w:i/>
                <w:sz w:val="24"/>
                <w:szCs w:val="24"/>
              </w:rPr>
              <w:t>8</w:t>
            </w: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1.</w:t>
            </w:r>
          </w:p>
        </w:tc>
        <w:tc>
          <w:tcPr>
            <w:tcW w:w="1978"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w:t>
            </w:r>
          </w:p>
        </w:tc>
        <w:tc>
          <w:tcPr>
            <w:tcW w:w="1978" w:type="dxa"/>
          </w:tcPr>
          <w:p w:rsidR="002B380B" w:rsidRPr="00EF48E1" w:rsidRDefault="002B380B" w:rsidP="00475156">
            <w:pPr>
              <w:tabs>
                <w:tab w:val="num" w:pos="502"/>
              </w:tabs>
              <w:jc w:val="both"/>
              <w:rPr>
                <w:sz w:val="24"/>
                <w:szCs w:val="24"/>
              </w:rPr>
            </w:pPr>
          </w:p>
        </w:tc>
        <w:tc>
          <w:tcPr>
            <w:tcW w:w="1843" w:type="dxa"/>
          </w:tcPr>
          <w:p w:rsidR="002B380B" w:rsidRPr="00EF48E1" w:rsidRDefault="002B380B" w:rsidP="00475156">
            <w:pPr>
              <w:rPr>
                <w:sz w:val="24"/>
                <w:szCs w:val="24"/>
              </w:rPr>
            </w:pPr>
          </w:p>
        </w:tc>
        <w:tc>
          <w:tcPr>
            <w:tcW w:w="1843" w:type="dxa"/>
          </w:tcPr>
          <w:p w:rsidR="002B380B" w:rsidRPr="00EF48E1" w:rsidRDefault="002B380B" w:rsidP="00475156">
            <w:pPr>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bl>
    <w:p w:rsidR="005F0378" w:rsidRDefault="005F0378" w:rsidP="00FD71A8">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2B380B" w:rsidRPr="00EF48E1" w:rsidRDefault="002B380B" w:rsidP="002B380B">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9755"/>
      </w:tblGrid>
      <w:tr w:rsidR="002B380B" w:rsidRPr="00EF48E1" w:rsidTr="009E28F6">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 xml:space="preserve">№ </w:t>
            </w:r>
            <w:proofErr w:type="gramStart"/>
            <w:r w:rsidRPr="00EF48E1">
              <w:rPr>
                <w:sz w:val="24"/>
                <w:szCs w:val="24"/>
              </w:rPr>
              <w:t>п</w:t>
            </w:r>
            <w:proofErr w:type="gramEnd"/>
            <w:r w:rsidRPr="00EF48E1">
              <w:rPr>
                <w:sz w:val="24"/>
                <w:szCs w:val="24"/>
              </w:rPr>
              <w:t>/п</w:t>
            </w:r>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Содержание требования</w:t>
            </w:r>
          </w:p>
        </w:tc>
      </w:tr>
      <w:tr w:rsidR="007855E5"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7855E5" w:rsidRPr="00EF48E1" w:rsidRDefault="007855E5"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7855E5" w:rsidRPr="007855E5" w:rsidRDefault="007855E5" w:rsidP="00C87993">
            <w:pPr>
              <w:jc w:val="both"/>
              <w:rPr>
                <w:sz w:val="24"/>
                <w:szCs w:val="24"/>
              </w:rPr>
            </w:pPr>
            <w:r w:rsidRPr="007855E5">
              <w:rPr>
                <w:rStyle w:val="FontStyle11"/>
                <w:sz w:val="24"/>
                <w:szCs w:val="24"/>
              </w:rPr>
              <w:t>Поставляемый товар должен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tc>
      </w:tr>
    </w:tbl>
    <w:p w:rsidR="00244520" w:rsidRDefault="00244520" w:rsidP="002B380B">
      <w:pPr>
        <w:shd w:val="clear" w:color="auto" w:fill="FFFFFF"/>
        <w:tabs>
          <w:tab w:val="left" w:pos="284"/>
        </w:tabs>
        <w:autoSpaceDE w:val="0"/>
        <w:autoSpaceDN w:val="0"/>
        <w:adjustRightInd w:val="0"/>
        <w:ind w:left="-11"/>
        <w:jc w:val="both"/>
        <w:rPr>
          <w:b/>
          <w:sz w:val="24"/>
          <w:szCs w:val="24"/>
        </w:rPr>
      </w:pP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Место поставки товара:</w:t>
      </w: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________________________________________________________________________________</w:t>
      </w:r>
    </w:p>
    <w:p w:rsidR="002B380B" w:rsidRPr="00EF48E1" w:rsidRDefault="002B380B" w:rsidP="002B380B">
      <w:pPr>
        <w:shd w:val="clear" w:color="auto" w:fill="FFFFFF"/>
        <w:tabs>
          <w:tab w:val="left" w:pos="284"/>
        </w:tabs>
        <w:autoSpaceDE w:val="0"/>
        <w:autoSpaceDN w:val="0"/>
        <w:adjustRightInd w:val="0"/>
        <w:ind w:left="-11"/>
        <w:rPr>
          <w:b/>
          <w:sz w:val="24"/>
          <w:szCs w:val="24"/>
        </w:rPr>
      </w:pPr>
      <w:r w:rsidRPr="00EF48E1">
        <w:rPr>
          <w:b/>
          <w:sz w:val="24"/>
          <w:szCs w:val="24"/>
        </w:rPr>
        <w:t>Срок поставки товара:</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E-mail:</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lastRenderedPageBreak/>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(далее-ЮФУ)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(далее-ЮФУ), зарегистрированному по адресу: Россия, </w:t>
      </w:r>
      <w:proofErr w:type="gramStart"/>
      <w:r w:rsidRPr="00EF48E1">
        <w:rPr>
          <w:color w:val="000000"/>
          <w:sz w:val="24"/>
          <w:szCs w:val="24"/>
        </w:rPr>
        <w:t>г</w:t>
      </w:r>
      <w:proofErr w:type="gramEnd"/>
      <w:r w:rsidRPr="00EF48E1">
        <w:rPr>
          <w:color w:val="000000"/>
          <w:sz w:val="24"/>
          <w:szCs w:val="24"/>
        </w:rPr>
        <w:t>.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lastRenderedPageBreak/>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680222" w:rsidRDefault="00680222" w:rsidP="00680222">
      <w:pPr>
        <w:tabs>
          <w:tab w:val="left" w:pos="4253"/>
          <w:tab w:val="right" w:pos="9354"/>
        </w:tabs>
        <w:jc w:val="right"/>
        <w:rPr>
          <w:b/>
          <w:color w:val="000000"/>
          <w:sz w:val="24"/>
          <w:szCs w:val="24"/>
        </w:rPr>
      </w:pPr>
      <w:r>
        <w:rPr>
          <w:color w:val="000000"/>
          <w:sz w:val="24"/>
          <w:szCs w:val="24"/>
        </w:rPr>
        <w:t>(</w:t>
      </w:r>
      <w:r>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4950A0">
        <w:rPr>
          <w:sz w:val="24"/>
          <w:szCs w:val="24"/>
        </w:rPr>
        <w:t>2</w:t>
      </w:r>
      <w:r w:rsidR="00322851">
        <w:rPr>
          <w:sz w:val="24"/>
          <w:szCs w:val="24"/>
        </w:rPr>
        <w:t>2</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694"/>
        <w:gridCol w:w="3118"/>
        <w:gridCol w:w="3969"/>
      </w:tblGrid>
      <w:tr w:rsidR="00680222" w:rsidTr="007C1829">
        <w:trPr>
          <w:trHeight w:hRule="exact" w:val="2107"/>
        </w:trPr>
        <w:tc>
          <w:tcPr>
            <w:tcW w:w="269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31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3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A31BC1" w:rsidRDefault="00A31BC1"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3" w:name="ТехническаяЧастьДокументации"/>
      <w:bookmarkEnd w:id="3"/>
      <w:r w:rsidRPr="005A25D9">
        <w:rPr>
          <w:b/>
          <w:color w:val="000000"/>
        </w:rPr>
        <w:t>ИЧЕСКОЕ ЗАДАНИЕ</w:t>
      </w:r>
    </w:p>
    <w:p w:rsidR="00A31BC1" w:rsidRPr="003541A9" w:rsidRDefault="00A31BC1" w:rsidP="00A31BC1">
      <w:pPr>
        <w:tabs>
          <w:tab w:val="num" w:pos="0"/>
        </w:tabs>
        <w:ind w:firstLine="284"/>
        <w:jc w:val="center"/>
        <w:rPr>
          <w:b/>
        </w:rPr>
      </w:pPr>
      <w:r w:rsidRPr="003541A9">
        <w:rPr>
          <w:b/>
        </w:rPr>
        <w:t>На поставку бумаги А</w:t>
      </w:r>
      <w:proofErr w:type="gramStart"/>
      <w:r w:rsidRPr="003541A9">
        <w:rPr>
          <w:b/>
        </w:rPr>
        <w:t>4</w:t>
      </w:r>
      <w:proofErr w:type="gramEnd"/>
      <w:r w:rsidRPr="003541A9">
        <w:rPr>
          <w:b/>
        </w:rPr>
        <w:t xml:space="preserve"> для нужд Южного федерального университета</w:t>
      </w:r>
    </w:p>
    <w:p w:rsidR="0013419E" w:rsidRDefault="0013419E" w:rsidP="0013419E">
      <w:pPr>
        <w:tabs>
          <w:tab w:val="num" w:pos="0"/>
        </w:tabs>
        <w:ind w:firstLine="284"/>
        <w:jc w:val="center"/>
        <w:rPr>
          <w:b/>
        </w:rPr>
      </w:pPr>
    </w:p>
    <w:p w:rsidR="0013419E" w:rsidRPr="0013419E" w:rsidRDefault="0013419E" w:rsidP="0013419E">
      <w:pPr>
        <w:numPr>
          <w:ilvl w:val="0"/>
          <w:numId w:val="32"/>
        </w:numPr>
        <w:tabs>
          <w:tab w:val="num" w:pos="0"/>
        </w:tabs>
        <w:spacing w:line="276" w:lineRule="auto"/>
        <w:ind w:left="0" w:firstLine="0"/>
        <w:jc w:val="both"/>
        <w:rPr>
          <w:b/>
          <w:i/>
          <w:sz w:val="24"/>
          <w:szCs w:val="24"/>
        </w:rPr>
      </w:pPr>
      <w:r w:rsidRPr="0013419E">
        <w:rPr>
          <w:b/>
          <w:i/>
          <w:sz w:val="24"/>
          <w:szCs w:val="24"/>
        </w:rPr>
        <w:tab/>
      </w:r>
      <w:r w:rsidRPr="0013419E">
        <w:rPr>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13419E" w:rsidRPr="0013419E" w:rsidTr="00475156">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 п\</w:t>
            </w:r>
            <w:proofErr w:type="gramStart"/>
            <w:r w:rsidRPr="0013419E">
              <w:rPr>
                <w:sz w:val="24"/>
                <w:szCs w:val="24"/>
              </w:rPr>
              <w:t>п</w:t>
            </w:r>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743"/>
              </w:tabs>
              <w:ind w:left="-108"/>
              <w:jc w:val="center"/>
              <w:rPr>
                <w:b/>
                <w:sz w:val="24"/>
                <w:szCs w:val="24"/>
              </w:rPr>
            </w:pPr>
            <w:r w:rsidRPr="0013419E">
              <w:rPr>
                <w:sz w:val="24"/>
                <w:szCs w:val="24"/>
              </w:rPr>
              <w:t>Ед. измер-я</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Кол-во</w:t>
            </w:r>
          </w:p>
        </w:tc>
      </w:tr>
      <w:tr w:rsidR="0013419E" w:rsidRPr="0013419E" w:rsidTr="00475156">
        <w:tc>
          <w:tcPr>
            <w:tcW w:w="539"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1</w:t>
            </w:r>
          </w:p>
        </w:tc>
        <w:tc>
          <w:tcPr>
            <w:tcW w:w="1977"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2</w:t>
            </w:r>
          </w:p>
        </w:tc>
        <w:tc>
          <w:tcPr>
            <w:tcW w:w="2551"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3</w:t>
            </w:r>
          </w:p>
        </w:tc>
        <w:tc>
          <w:tcPr>
            <w:tcW w:w="2975"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4</w:t>
            </w:r>
          </w:p>
        </w:tc>
        <w:tc>
          <w:tcPr>
            <w:tcW w:w="993"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5</w:t>
            </w:r>
          </w:p>
        </w:tc>
        <w:tc>
          <w:tcPr>
            <w:tcW w:w="850"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6</w:t>
            </w:r>
          </w:p>
        </w:tc>
      </w:tr>
      <w:tr w:rsidR="00A31BC1" w:rsidRPr="0013419E" w:rsidTr="00475156">
        <w:tc>
          <w:tcPr>
            <w:tcW w:w="539" w:type="dxa"/>
            <w:tcBorders>
              <w:top w:val="single" w:sz="4" w:space="0" w:color="auto"/>
              <w:left w:val="single" w:sz="4" w:space="0" w:color="auto"/>
              <w:bottom w:val="single" w:sz="4" w:space="0" w:color="auto"/>
              <w:right w:val="single" w:sz="4" w:space="0" w:color="auto"/>
            </w:tcBorders>
          </w:tcPr>
          <w:p w:rsidR="00A31BC1" w:rsidRPr="0013419E" w:rsidRDefault="00A31BC1" w:rsidP="00475156">
            <w:pPr>
              <w:tabs>
                <w:tab w:val="num" w:pos="502"/>
              </w:tabs>
              <w:jc w:val="both"/>
              <w:rPr>
                <w:b/>
                <w:sz w:val="24"/>
                <w:szCs w:val="24"/>
              </w:rPr>
            </w:pPr>
            <w:r>
              <w:rPr>
                <w:b/>
                <w:sz w:val="24"/>
                <w:szCs w:val="24"/>
              </w:rPr>
              <w:t>1.</w:t>
            </w:r>
          </w:p>
        </w:tc>
        <w:tc>
          <w:tcPr>
            <w:tcW w:w="1977"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lang w:val="en-US"/>
              </w:rPr>
            </w:pPr>
            <w:r w:rsidRPr="00A31BC1">
              <w:rPr>
                <w:sz w:val="24"/>
                <w:szCs w:val="24"/>
              </w:rPr>
              <w:t>Бумага</w:t>
            </w:r>
            <w:r w:rsidRPr="00A31BC1">
              <w:rPr>
                <w:sz w:val="24"/>
                <w:szCs w:val="24"/>
                <w:lang w:val="en-US"/>
              </w:rPr>
              <w:t xml:space="preserve"> </w:t>
            </w:r>
            <w:r w:rsidRPr="00A31BC1">
              <w:rPr>
                <w:sz w:val="24"/>
                <w:szCs w:val="24"/>
              </w:rPr>
              <w:t>А</w:t>
            </w:r>
            <w:proofErr w:type="gramStart"/>
            <w:r w:rsidRPr="00A31BC1">
              <w:rPr>
                <w:sz w:val="24"/>
                <w:szCs w:val="24"/>
                <w:lang w:val="en-US"/>
              </w:rPr>
              <w:t>4</w:t>
            </w:r>
            <w:proofErr w:type="gramEnd"/>
            <w:r w:rsidRPr="00A31BC1">
              <w:rPr>
                <w:sz w:val="24"/>
                <w:szCs w:val="24"/>
                <w:lang w:val="en-US"/>
              </w:rPr>
              <w:t xml:space="preserve"> Maestro Standard,</w:t>
            </w:r>
          </w:p>
          <w:p w:rsidR="00A31BC1" w:rsidRPr="00A31BC1" w:rsidRDefault="00A31BC1" w:rsidP="00C87993">
            <w:pPr>
              <w:tabs>
                <w:tab w:val="num" w:pos="502"/>
              </w:tabs>
              <w:jc w:val="both"/>
              <w:rPr>
                <w:sz w:val="24"/>
                <w:szCs w:val="24"/>
                <w:lang w:val="en-US"/>
              </w:rPr>
            </w:pPr>
            <w:r w:rsidRPr="00A31BC1">
              <w:rPr>
                <w:sz w:val="24"/>
                <w:szCs w:val="24"/>
                <w:lang w:val="en-US"/>
              </w:rPr>
              <w:t xml:space="preserve">500 </w:t>
            </w:r>
            <w:r w:rsidRPr="00A31BC1">
              <w:rPr>
                <w:sz w:val="24"/>
                <w:szCs w:val="24"/>
              </w:rPr>
              <w:t>л</w:t>
            </w:r>
            <w:r w:rsidRPr="00A31BC1">
              <w:rPr>
                <w:sz w:val="24"/>
                <w:szCs w:val="24"/>
                <w:lang w:val="en-US"/>
              </w:rPr>
              <w:t>/</w:t>
            </w:r>
            <w:r w:rsidRPr="00A31BC1">
              <w:rPr>
                <w:sz w:val="24"/>
                <w:szCs w:val="24"/>
              </w:rPr>
              <w:t>пачка</w:t>
            </w:r>
          </w:p>
        </w:tc>
        <w:tc>
          <w:tcPr>
            <w:tcW w:w="2551"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 xml:space="preserve">Плотность </w:t>
            </w:r>
          </w:p>
          <w:p w:rsidR="00A31BC1" w:rsidRPr="00A31BC1" w:rsidRDefault="00A31BC1" w:rsidP="00C87993">
            <w:pPr>
              <w:tabs>
                <w:tab w:val="num" w:pos="502"/>
              </w:tabs>
              <w:jc w:val="both"/>
              <w:rPr>
                <w:sz w:val="24"/>
                <w:szCs w:val="24"/>
              </w:rPr>
            </w:pPr>
            <w:r w:rsidRPr="00A31BC1">
              <w:rPr>
                <w:sz w:val="24"/>
                <w:szCs w:val="24"/>
              </w:rPr>
              <w:t>Белизна ГОСТ</w:t>
            </w:r>
          </w:p>
          <w:p w:rsidR="00A31BC1" w:rsidRPr="00A31BC1" w:rsidRDefault="00A31BC1" w:rsidP="00C87993">
            <w:pPr>
              <w:tabs>
                <w:tab w:val="num" w:pos="502"/>
              </w:tabs>
              <w:jc w:val="both"/>
              <w:rPr>
                <w:sz w:val="24"/>
                <w:szCs w:val="24"/>
              </w:rPr>
            </w:pPr>
            <w:r w:rsidRPr="00A31BC1">
              <w:rPr>
                <w:sz w:val="24"/>
                <w:szCs w:val="24"/>
              </w:rPr>
              <w:t>Белизна CIE</w:t>
            </w:r>
          </w:p>
        </w:tc>
        <w:tc>
          <w:tcPr>
            <w:tcW w:w="2975"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80 г/м²</w:t>
            </w:r>
          </w:p>
          <w:p w:rsidR="00A31BC1" w:rsidRPr="00A31BC1" w:rsidRDefault="00A31BC1" w:rsidP="00C87993">
            <w:pPr>
              <w:tabs>
                <w:tab w:val="num" w:pos="502"/>
              </w:tabs>
              <w:jc w:val="both"/>
              <w:rPr>
                <w:sz w:val="24"/>
                <w:szCs w:val="24"/>
                <w:lang w:val="en-US"/>
              </w:rPr>
            </w:pPr>
            <w:r w:rsidRPr="00A31BC1">
              <w:rPr>
                <w:sz w:val="24"/>
                <w:szCs w:val="24"/>
              </w:rPr>
              <w:t>97%</w:t>
            </w:r>
          </w:p>
          <w:p w:rsidR="00A31BC1" w:rsidRPr="00A31BC1" w:rsidRDefault="00A31BC1" w:rsidP="00C87993">
            <w:pPr>
              <w:tabs>
                <w:tab w:val="num" w:pos="502"/>
              </w:tabs>
              <w:jc w:val="both"/>
              <w:rPr>
                <w:sz w:val="24"/>
                <w:szCs w:val="24"/>
              </w:rPr>
            </w:pPr>
            <w:r w:rsidRPr="00A31BC1">
              <w:rPr>
                <w:sz w:val="24"/>
                <w:szCs w:val="24"/>
                <w:lang w:val="en-US"/>
              </w:rPr>
              <w:t>146%</w:t>
            </w:r>
          </w:p>
        </w:tc>
        <w:tc>
          <w:tcPr>
            <w:tcW w:w="993"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пачка</w:t>
            </w:r>
          </w:p>
        </w:tc>
        <w:tc>
          <w:tcPr>
            <w:tcW w:w="850"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2500</w:t>
            </w:r>
          </w:p>
        </w:tc>
      </w:tr>
    </w:tbl>
    <w:p w:rsidR="0013419E" w:rsidRPr="0013419E" w:rsidRDefault="0013419E" w:rsidP="0013419E">
      <w:pPr>
        <w:tabs>
          <w:tab w:val="left" w:pos="426"/>
        </w:tabs>
        <w:jc w:val="both"/>
        <w:rPr>
          <w:b/>
          <w:sz w:val="24"/>
          <w:szCs w:val="24"/>
        </w:rPr>
      </w:pPr>
    </w:p>
    <w:p w:rsidR="0013419E" w:rsidRPr="0013419E" w:rsidRDefault="0013419E" w:rsidP="0013419E">
      <w:pPr>
        <w:tabs>
          <w:tab w:val="left" w:pos="426"/>
        </w:tabs>
        <w:jc w:val="both"/>
        <w:rPr>
          <w:b/>
          <w:sz w:val="24"/>
          <w:szCs w:val="24"/>
        </w:rPr>
      </w:pPr>
    </w:p>
    <w:p w:rsidR="0013419E" w:rsidRPr="0013419E" w:rsidRDefault="0013419E" w:rsidP="0013419E">
      <w:pPr>
        <w:numPr>
          <w:ilvl w:val="0"/>
          <w:numId w:val="32"/>
        </w:numPr>
        <w:tabs>
          <w:tab w:val="clear" w:pos="360"/>
          <w:tab w:val="num" w:pos="0"/>
          <w:tab w:val="left" w:pos="426"/>
        </w:tabs>
        <w:ind w:left="0" w:firstLine="0"/>
        <w:jc w:val="both"/>
        <w:rPr>
          <w:b/>
          <w:sz w:val="24"/>
          <w:szCs w:val="24"/>
        </w:rPr>
      </w:pPr>
      <w:r w:rsidRPr="0013419E">
        <w:rPr>
          <w:b/>
          <w:sz w:val="24"/>
          <w:szCs w:val="24"/>
        </w:rPr>
        <w:t xml:space="preserve">Требования к качеству товаров, требования к их безопасности, требования </w:t>
      </w:r>
      <w:proofErr w:type="gramStart"/>
      <w:r w:rsidRPr="0013419E">
        <w:rPr>
          <w:b/>
          <w:sz w:val="24"/>
          <w:szCs w:val="24"/>
        </w:rPr>
        <w:t>к</w:t>
      </w:r>
      <w:proofErr w:type="gramEnd"/>
    </w:p>
    <w:p w:rsidR="0013419E" w:rsidRPr="0013419E" w:rsidRDefault="0013419E" w:rsidP="0013419E">
      <w:pPr>
        <w:tabs>
          <w:tab w:val="left" w:pos="426"/>
        </w:tabs>
        <w:jc w:val="both"/>
        <w:rPr>
          <w:b/>
          <w:sz w:val="24"/>
          <w:szCs w:val="24"/>
        </w:rPr>
      </w:pPr>
      <w:r w:rsidRPr="0013419E">
        <w:rPr>
          <w:b/>
          <w:sz w:val="24"/>
          <w:szCs w:val="24"/>
        </w:rPr>
        <w:t>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763"/>
      </w:tblGrid>
      <w:tr w:rsidR="0013419E" w:rsidRPr="0013419E" w:rsidTr="0013419E">
        <w:trPr>
          <w:trHeight w:val="553"/>
        </w:trPr>
        <w:tc>
          <w:tcPr>
            <w:tcW w:w="262"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 xml:space="preserve">№ </w:t>
            </w:r>
            <w:proofErr w:type="gramStart"/>
            <w:r w:rsidRPr="0013419E">
              <w:rPr>
                <w:sz w:val="24"/>
                <w:szCs w:val="24"/>
              </w:rPr>
              <w:t>п</w:t>
            </w:r>
            <w:proofErr w:type="gramEnd"/>
            <w:r w:rsidRPr="0013419E">
              <w:rPr>
                <w:sz w:val="24"/>
                <w:szCs w:val="24"/>
              </w:rPr>
              <w:t>/п</w:t>
            </w:r>
          </w:p>
        </w:tc>
        <w:tc>
          <w:tcPr>
            <w:tcW w:w="4738"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Содержание требования</w:t>
            </w:r>
          </w:p>
        </w:tc>
      </w:tr>
      <w:tr w:rsidR="0013419E"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13419E" w:rsidRDefault="0013419E" w:rsidP="00F85B7B">
            <w:pPr>
              <w:numPr>
                <w:ilvl w:val="0"/>
                <w:numId w:val="43"/>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F85B7B" w:rsidRDefault="00F85B7B" w:rsidP="00475156">
            <w:pPr>
              <w:rPr>
                <w:sz w:val="24"/>
                <w:szCs w:val="24"/>
              </w:rPr>
            </w:pPr>
            <w:r w:rsidRPr="00F85B7B">
              <w:rPr>
                <w:rStyle w:val="FontStyle11"/>
                <w:sz w:val="24"/>
                <w:szCs w:val="24"/>
              </w:rPr>
              <w:t>Поставляемый товар должен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tc>
      </w:tr>
    </w:tbl>
    <w:p w:rsidR="005153A3" w:rsidRPr="005153A3" w:rsidRDefault="005153A3" w:rsidP="0013419E">
      <w:pPr>
        <w:tabs>
          <w:tab w:val="left" w:pos="3675"/>
        </w:tabs>
        <w:spacing w:line="276" w:lineRule="auto"/>
        <w:jc w:val="both"/>
        <w:rPr>
          <w:b/>
          <w:i/>
          <w:sz w:val="24"/>
          <w:szCs w:val="24"/>
        </w:rPr>
      </w:pPr>
    </w:p>
    <w:p w:rsidR="00F85B7B" w:rsidRPr="00F85B7B" w:rsidRDefault="003E31A0" w:rsidP="00F85B7B">
      <w:pPr>
        <w:tabs>
          <w:tab w:val="left" w:pos="7500"/>
        </w:tabs>
        <w:jc w:val="both"/>
        <w:rPr>
          <w:rFonts w:ascii="Courier New" w:hAnsi="Courier New" w:cs="Courier New"/>
          <w:sz w:val="24"/>
          <w:szCs w:val="24"/>
        </w:rPr>
      </w:pPr>
      <w:r w:rsidRPr="003E31A0">
        <w:rPr>
          <w:sz w:val="24"/>
          <w:szCs w:val="24"/>
        </w:rPr>
        <w:t xml:space="preserve">Контактное лицо по техническому заданию:   </w:t>
      </w:r>
      <w:r w:rsidR="00F85B7B" w:rsidRPr="00F85B7B">
        <w:rPr>
          <w:sz w:val="24"/>
          <w:szCs w:val="24"/>
        </w:rPr>
        <w:t xml:space="preserve">зав. сектором ОМТС Луганцева Оксана Анатольевна, рабочий телефон (863)2370373, доб. 10910, электронный адрес: </w:t>
      </w:r>
      <w:hyperlink r:id="rId15" w:history="1">
        <w:r w:rsidR="00F85B7B" w:rsidRPr="00366723">
          <w:rPr>
            <w:rStyle w:val="a6"/>
            <w:sz w:val="24"/>
            <w:szCs w:val="24"/>
            <w:lang w:val="en-US"/>
          </w:rPr>
          <w:t>loa</w:t>
        </w:r>
        <w:r w:rsidR="00F85B7B" w:rsidRPr="00366723">
          <w:rPr>
            <w:rStyle w:val="a6"/>
            <w:sz w:val="24"/>
            <w:szCs w:val="24"/>
          </w:rPr>
          <w:t>@</w:t>
        </w:r>
        <w:r w:rsidR="00F85B7B" w:rsidRPr="00366723">
          <w:rPr>
            <w:rStyle w:val="a6"/>
            <w:sz w:val="24"/>
            <w:szCs w:val="24"/>
            <w:lang w:val="en-US"/>
          </w:rPr>
          <w:t>sfedu</w:t>
        </w:r>
        <w:r w:rsidR="00F85B7B" w:rsidRPr="00366723">
          <w:rPr>
            <w:rStyle w:val="a6"/>
            <w:sz w:val="24"/>
            <w:szCs w:val="24"/>
          </w:rPr>
          <w:t>.</w:t>
        </w:r>
        <w:r w:rsidR="00F85B7B" w:rsidRPr="00366723">
          <w:rPr>
            <w:rStyle w:val="a6"/>
            <w:sz w:val="24"/>
            <w:szCs w:val="24"/>
            <w:lang w:val="en-US"/>
          </w:rPr>
          <w:t>ru</w:t>
        </w:r>
      </w:hyperlink>
      <w:r w:rsidR="00F85B7B">
        <w:rPr>
          <w:sz w:val="24"/>
          <w:szCs w:val="24"/>
        </w:rPr>
        <w:t xml:space="preserve"> </w:t>
      </w:r>
    </w:p>
    <w:p w:rsidR="003E31A0" w:rsidRPr="003E31A0" w:rsidRDefault="003E31A0" w:rsidP="00F85B7B">
      <w:pPr>
        <w:tabs>
          <w:tab w:val="left" w:pos="7500"/>
        </w:tabs>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69029A" w:rsidRDefault="0069029A" w:rsidP="009D60C3">
      <w:pPr>
        <w:jc w:val="center"/>
        <w:rPr>
          <w:b/>
          <w:sz w:val="24"/>
          <w:szCs w:val="24"/>
        </w:rPr>
      </w:pPr>
    </w:p>
    <w:p w:rsidR="0069029A" w:rsidRDefault="0069029A" w:rsidP="009D60C3">
      <w:pPr>
        <w:jc w:val="center"/>
        <w:rPr>
          <w:b/>
          <w:sz w:val="24"/>
          <w:szCs w:val="24"/>
        </w:rPr>
      </w:pPr>
    </w:p>
    <w:p w:rsidR="00AB463B" w:rsidRDefault="00AB463B" w:rsidP="009D60C3">
      <w:pPr>
        <w:jc w:val="center"/>
        <w:rPr>
          <w:b/>
          <w:sz w:val="24"/>
          <w:szCs w:val="24"/>
        </w:rPr>
      </w:pPr>
      <w:r w:rsidRPr="0067602E">
        <w:rPr>
          <w:b/>
          <w:sz w:val="24"/>
          <w:szCs w:val="24"/>
        </w:rPr>
        <w:lastRenderedPageBreak/>
        <w:t>Проект договора №__________</w:t>
      </w:r>
    </w:p>
    <w:p w:rsidR="00475156" w:rsidRDefault="00475156" w:rsidP="009D60C3">
      <w:pPr>
        <w:jc w:val="center"/>
        <w:rPr>
          <w:b/>
          <w:sz w:val="24"/>
          <w:szCs w:val="24"/>
        </w:rPr>
      </w:pPr>
    </w:p>
    <w:p w:rsidR="00475156" w:rsidRPr="00475156" w:rsidRDefault="00475156" w:rsidP="00475156">
      <w:pPr>
        <w:rPr>
          <w:sz w:val="24"/>
          <w:szCs w:val="24"/>
        </w:rPr>
      </w:pPr>
      <w:r w:rsidRPr="00475156">
        <w:rPr>
          <w:sz w:val="24"/>
          <w:szCs w:val="24"/>
        </w:rPr>
        <w:t xml:space="preserve">г. Ростов-на-Дону                                                             </w:t>
      </w:r>
      <w:r w:rsidR="00DB6E4A">
        <w:rPr>
          <w:sz w:val="24"/>
          <w:szCs w:val="24"/>
        </w:rPr>
        <w:t xml:space="preserve">                            </w:t>
      </w:r>
      <w:r w:rsidRPr="00475156">
        <w:rPr>
          <w:sz w:val="24"/>
          <w:szCs w:val="24"/>
        </w:rPr>
        <w:t xml:space="preserve"> «___»_________2015 г.</w:t>
      </w:r>
    </w:p>
    <w:p w:rsidR="00475156" w:rsidRPr="00475156" w:rsidRDefault="00475156" w:rsidP="009D60C3">
      <w:pPr>
        <w:jc w:val="center"/>
        <w:rPr>
          <w:b/>
          <w:sz w:val="24"/>
          <w:szCs w:val="24"/>
        </w:rPr>
      </w:pPr>
    </w:p>
    <w:p w:rsidR="00202B62" w:rsidRPr="00202B62" w:rsidRDefault="00202B62" w:rsidP="00202B62">
      <w:pPr>
        <w:tabs>
          <w:tab w:val="num" w:pos="502"/>
        </w:tabs>
        <w:jc w:val="both"/>
        <w:rPr>
          <w:color w:val="000000"/>
          <w:sz w:val="24"/>
          <w:szCs w:val="24"/>
        </w:rPr>
      </w:pPr>
      <w:proofErr w:type="gramStart"/>
      <w:r w:rsidRPr="00202B62">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Pr="00202B62">
        <w:rPr>
          <w:sz w:val="24"/>
          <w:szCs w:val="24"/>
        </w:rPr>
        <w:t>___________________</w:t>
      </w:r>
      <w:r w:rsidRPr="00202B62">
        <w:rPr>
          <w:color w:val="000000"/>
          <w:sz w:val="24"/>
          <w:szCs w:val="24"/>
        </w:rPr>
        <w:t>, с одной стороны, и __________________________</w:t>
      </w:r>
      <w:r w:rsidRPr="00202B62">
        <w:rPr>
          <w:sz w:val="24"/>
          <w:szCs w:val="24"/>
        </w:rPr>
        <w:t>_(далее – «Поставщик»), зарегистрированное (ный, ная)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 основании ___________, с другой стороны, совместно именуемые «Стороны», заключили</w:t>
      </w:r>
      <w:proofErr w:type="gramEnd"/>
      <w:r w:rsidRPr="00202B62">
        <w:rPr>
          <w:sz w:val="24"/>
          <w:szCs w:val="24"/>
        </w:rPr>
        <w:t xml:space="preserve"> настоящий договор (далее – «Договор») о нижеследующем:</w:t>
      </w:r>
    </w:p>
    <w:p w:rsidR="00202B62" w:rsidRPr="00202B62" w:rsidRDefault="00202B62" w:rsidP="00202B62">
      <w:pPr>
        <w:tabs>
          <w:tab w:val="left" w:pos="567"/>
        </w:tabs>
        <w:jc w:val="both"/>
        <w:rPr>
          <w:rFonts w:eastAsia="Calibri"/>
          <w:sz w:val="24"/>
          <w:szCs w:val="24"/>
          <w:lang w:eastAsia="en-US"/>
        </w:rPr>
      </w:pPr>
    </w:p>
    <w:p w:rsidR="00202B62" w:rsidRPr="00202B62" w:rsidRDefault="00202B62" w:rsidP="00202B62">
      <w:pPr>
        <w:tabs>
          <w:tab w:val="left" w:pos="-567"/>
          <w:tab w:val="left" w:pos="284"/>
        </w:tabs>
        <w:rPr>
          <w:b/>
          <w:sz w:val="24"/>
          <w:szCs w:val="24"/>
        </w:rPr>
      </w:pPr>
    </w:p>
    <w:p w:rsidR="00202B62" w:rsidRPr="00202B62" w:rsidRDefault="00202B62" w:rsidP="00202B62">
      <w:pPr>
        <w:widowControl w:val="0"/>
        <w:numPr>
          <w:ilvl w:val="0"/>
          <w:numId w:val="44"/>
        </w:numPr>
        <w:tabs>
          <w:tab w:val="left" w:pos="-567"/>
          <w:tab w:val="left" w:pos="284"/>
        </w:tabs>
        <w:ind w:left="0" w:firstLine="0"/>
        <w:jc w:val="center"/>
        <w:rPr>
          <w:b/>
          <w:sz w:val="24"/>
          <w:szCs w:val="24"/>
        </w:rPr>
      </w:pPr>
      <w:r w:rsidRPr="00202B62">
        <w:rPr>
          <w:b/>
          <w:sz w:val="24"/>
          <w:szCs w:val="24"/>
        </w:rPr>
        <w:t>Предмет Договора</w:t>
      </w:r>
    </w:p>
    <w:p w:rsidR="00202B62" w:rsidRPr="00202B62" w:rsidRDefault="00202B62" w:rsidP="00202B62">
      <w:pPr>
        <w:numPr>
          <w:ilvl w:val="1"/>
          <w:numId w:val="44"/>
        </w:numPr>
        <w:tabs>
          <w:tab w:val="num" w:pos="426"/>
          <w:tab w:val="left" w:pos="851"/>
        </w:tabs>
        <w:autoSpaceDE w:val="0"/>
        <w:autoSpaceDN w:val="0"/>
        <w:adjustRightInd w:val="0"/>
        <w:ind w:left="0" w:firstLine="0"/>
        <w:jc w:val="both"/>
        <w:rPr>
          <w:sz w:val="24"/>
          <w:szCs w:val="24"/>
        </w:rPr>
      </w:pPr>
      <w:r w:rsidRPr="00202B62">
        <w:rPr>
          <w:sz w:val="24"/>
          <w:szCs w:val="24"/>
        </w:rPr>
        <w:t xml:space="preserve">По настоящему Договору Поставщик обязуется </w:t>
      </w:r>
      <w:r w:rsidRPr="00202B62">
        <w:rPr>
          <w:color w:val="000000"/>
          <w:sz w:val="24"/>
          <w:szCs w:val="24"/>
        </w:rPr>
        <w:t>осуществить поставку ____________________ (далее – «Товар»), в порядке и на условиях, предусмотренных настоящим Договором, а Заказчик обязуется принять и оплатить надлежащим образом поставленный Товар.</w:t>
      </w:r>
    </w:p>
    <w:p w:rsidR="00202B62" w:rsidRPr="00202B62" w:rsidRDefault="00202B62" w:rsidP="00202B62">
      <w:pPr>
        <w:widowControl w:val="0"/>
        <w:numPr>
          <w:ilvl w:val="1"/>
          <w:numId w:val="44"/>
        </w:numPr>
        <w:tabs>
          <w:tab w:val="clear" w:pos="390"/>
          <w:tab w:val="num" w:pos="567"/>
          <w:tab w:val="num" w:pos="1100"/>
        </w:tabs>
        <w:autoSpaceDE w:val="0"/>
        <w:autoSpaceDN w:val="0"/>
        <w:adjustRightInd w:val="0"/>
        <w:ind w:left="0" w:firstLine="0"/>
        <w:jc w:val="both"/>
        <w:rPr>
          <w:color w:val="000000"/>
          <w:sz w:val="24"/>
          <w:szCs w:val="24"/>
        </w:rPr>
      </w:pPr>
      <w:r w:rsidRPr="00202B62">
        <w:rPr>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202B62" w:rsidRPr="00202B62" w:rsidRDefault="00202B62" w:rsidP="00202B62">
      <w:pPr>
        <w:widowControl w:val="0"/>
        <w:numPr>
          <w:ilvl w:val="1"/>
          <w:numId w:val="44"/>
        </w:numPr>
        <w:tabs>
          <w:tab w:val="clear" w:pos="390"/>
          <w:tab w:val="num" w:pos="567"/>
          <w:tab w:val="num" w:pos="1100"/>
        </w:tabs>
        <w:autoSpaceDE w:val="0"/>
        <w:autoSpaceDN w:val="0"/>
        <w:adjustRightInd w:val="0"/>
        <w:ind w:left="0" w:firstLine="0"/>
        <w:jc w:val="both"/>
        <w:rPr>
          <w:color w:val="000000"/>
          <w:sz w:val="24"/>
          <w:szCs w:val="24"/>
        </w:rPr>
      </w:pPr>
      <w:r w:rsidRPr="00202B62">
        <w:rPr>
          <w:color w:val="000000"/>
          <w:sz w:val="24"/>
          <w:szCs w:val="24"/>
        </w:rPr>
        <w:t>Приложение 1 является неотъемлемой частью настоящего Договора.</w:t>
      </w:r>
    </w:p>
    <w:p w:rsidR="00202B62" w:rsidRPr="00202B62" w:rsidRDefault="00202B62" w:rsidP="00202B62">
      <w:pPr>
        <w:tabs>
          <w:tab w:val="num" w:pos="7053"/>
        </w:tabs>
        <w:jc w:val="both"/>
        <w:rPr>
          <w:sz w:val="24"/>
          <w:szCs w:val="24"/>
        </w:rPr>
      </w:pPr>
    </w:p>
    <w:p w:rsidR="00202B62" w:rsidRPr="00202B62" w:rsidRDefault="00202B62" w:rsidP="00202B62">
      <w:pPr>
        <w:widowControl w:val="0"/>
        <w:numPr>
          <w:ilvl w:val="0"/>
          <w:numId w:val="44"/>
        </w:numPr>
        <w:tabs>
          <w:tab w:val="left" w:pos="0"/>
          <w:tab w:val="left" w:pos="4111"/>
          <w:tab w:val="num" w:pos="4253"/>
        </w:tabs>
        <w:ind w:left="3969" w:firstLine="0"/>
        <w:rPr>
          <w:b/>
          <w:sz w:val="24"/>
          <w:szCs w:val="24"/>
        </w:rPr>
      </w:pPr>
      <w:r w:rsidRPr="00202B62">
        <w:rPr>
          <w:b/>
          <w:sz w:val="24"/>
          <w:szCs w:val="24"/>
        </w:rPr>
        <w:t>Цена Договора</w:t>
      </w:r>
    </w:p>
    <w:p w:rsidR="00202B62" w:rsidRPr="00202B62" w:rsidRDefault="00202B62" w:rsidP="00202B62">
      <w:pPr>
        <w:widowControl w:val="0"/>
        <w:numPr>
          <w:ilvl w:val="1"/>
          <w:numId w:val="33"/>
        </w:numPr>
        <w:tabs>
          <w:tab w:val="left" w:pos="426"/>
        </w:tabs>
        <w:ind w:left="0" w:firstLine="0"/>
        <w:jc w:val="both"/>
        <w:rPr>
          <w:sz w:val="24"/>
          <w:szCs w:val="24"/>
        </w:rPr>
      </w:pPr>
      <w:r w:rsidRPr="00202B62">
        <w:rPr>
          <w:sz w:val="24"/>
          <w:szCs w:val="24"/>
        </w:rPr>
        <w:t>Цена Договора составляет</w:t>
      </w:r>
      <w:proofErr w:type="gramStart"/>
      <w:r w:rsidRPr="00202B62">
        <w:rPr>
          <w:sz w:val="24"/>
          <w:szCs w:val="24"/>
        </w:rPr>
        <w:t xml:space="preserve">: ____________ (____________________________) </w:t>
      </w:r>
      <w:proofErr w:type="gramEnd"/>
      <w:r w:rsidRPr="00202B62">
        <w:rPr>
          <w:sz w:val="24"/>
          <w:szCs w:val="24"/>
        </w:rPr>
        <w:t>рубля __ копеек, в т. ч. НДС в сумме: ________________ (_________________) рубля ___ копеек.</w:t>
      </w:r>
    </w:p>
    <w:p w:rsidR="00202B62" w:rsidRPr="00202B62" w:rsidRDefault="00202B62" w:rsidP="00202B62">
      <w:pPr>
        <w:widowControl w:val="0"/>
        <w:numPr>
          <w:ilvl w:val="1"/>
          <w:numId w:val="33"/>
        </w:numPr>
        <w:tabs>
          <w:tab w:val="left" w:pos="426"/>
        </w:tabs>
        <w:ind w:left="0" w:firstLine="0"/>
        <w:jc w:val="both"/>
        <w:rPr>
          <w:sz w:val="24"/>
          <w:szCs w:val="24"/>
        </w:rPr>
      </w:pPr>
      <w:r w:rsidRPr="00202B62">
        <w:rPr>
          <w:sz w:val="24"/>
          <w:szCs w:val="24"/>
        </w:rPr>
        <w:t>Валютой Договора является Российский рубль.</w:t>
      </w:r>
    </w:p>
    <w:p w:rsidR="00202B62" w:rsidRPr="00202B62" w:rsidRDefault="00202B62" w:rsidP="00202B62">
      <w:pPr>
        <w:pStyle w:val="Style3"/>
        <w:widowControl/>
        <w:spacing w:line="278" w:lineRule="exact"/>
        <w:rPr>
          <w:rStyle w:val="FontStyle11"/>
          <w:sz w:val="24"/>
          <w:szCs w:val="24"/>
        </w:rPr>
      </w:pPr>
      <w:r w:rsidRPr="00202B62">
        <w:rPr>
          <w:rStyle w:val="FontStyle11"/>
          <w:sz w:val="24"/>
          <w:szCs w:val="24"/>
        </w:rPr>
        <w:t>2.3. 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202B62" w:rsidRPr="00202B62" w:rsidRDefault="00202B62" w:rsidP="00202B62">
      <w:pPr>
        <w:pStyle w:val="Style4"/>
        <w:widowControl/>
        <w:tabs>
          <w:tab w:val="left" w:pos="614"/>
        </w:tabs>
        <w:spacing w:line="278" w:lineRule="exact"/>
        <w:ind w:firstLine="0"/>
        <w:rPr>
          <w:rStyle w:val="FontStyle11"/>
          <w:sz w:val="24"/>
          <w:szCs w:val="24"/>
        </w:rPr>
      </w:pPr>
      <w:r w:rsidRPr="00202B62">
        <w:rPr>
          <w:rStyle w:val="FontStyle11"/>
          <w:sz w:val="24"/>
          <w:szCs w:val="24"/>
        </w:rPr>
        <w:tab/>
      </w:r>
      <w:r w:rsidRPr="00202B62">
        <w:t xml:space="preserve">Расчет с Поставщиком осуществляется в безналичной форме в пределах стоимости поставленного Товара (цены Договора) исходя из фактически поставленных Товаров Поставщиком  в течение 10 (десяти)  банковских дней с момента подписания Сторонами товарной накладной на партию Товара, счета-фактуры и представленного </w:t>
      </w:r>
      <w:r w:rsidRPr="00202B62">
        <w:rPr>
          <w:rStyle w:val="FontStyle11"/>
          <w:sz w:val="24"/>
          <w:szCs w:val="24"/>
        </w:rPr>
        <w:t>Поставщиком счета.</w:t>
      </w:r>
    </w:p>
    <w:p w:rsidR="00202B62" w:rsidRPr="00202B62" w:rsidRDefault="00202B62" w:rsidP="00202B62">
      <w:pPr>
        <w:pStyle w:val="Style4"/>
        <w:widowControl/>
        <w:tabs>
          <w:tab w:val="left" w:pos="614"/>
        </w:tabs>
        <w:spacing w:line="278" w:lineRule="exact"/>
        <w:ind w:firstLine="0"/>
        <w:rPr>
          <w:rFonts w:eastAsia="Calibri"/>
        </w:rPr>
      </w:pPr>
      <w:r w:rsidRPr="00202B62">
        <w:rPr>
          <w:rStyle w:val="FontStyle11"/>
          <w:sz w:val="24"/>
          <w:szCs w:val="24"/>
        </w:rPr>
        <w:t xml:space="preserve">2.4. </w:t>
      </w:r>
      <w:r w:rsidRPr="00202B62">
        <w:t xml:space="preserve">Цена Договора включает в себя: </w:t>
      </w:r>
      <w:r w:rsidRPr="00202B62">
        <w:rPr>
          <w:rFonts w:eastAsia="Calibri"/>
        </w:rPr>
        <w:t>стоимость товара, все затраты поставщика, связанные с исполнением договора, в том числе стоимость доставки, погрузо-разгрузочных работ, налогов, сборов и других обязательных платежей.</w:t>
      </w:r>
    </w:p>
    <w:p w:rsidR="00202B62" w:rsidRPr="00202B62" w:rsidRDefault="00202B62" w:rsidP="00202B62">
      <w:pPr>
        <w:pStyle w:val="Style4"/>
        <w:widowControl/>
        <w:tabs>
          <w:tab w:val="left" w:pos="614"/>
        </w:tabs>
        <w:spacing w:line="278" w:lineRule="exact"/>
        <w:ind w:firstLine="0"/>
      </w:pPr>
      <w:r w:rsidRPr="00202B62">
        <w:rPr>
          <w:rFonts w:eastAsia="Calibri"/>
        </w:rPr>
        <w:t xml:space="preserve">2.5. </w:t>
      </w:r>
      <w:r w:rsidRPr="00202B62">
        <w:t>Днем оплаты считается день списания денежных сре</w:t>
      </w:r>
      <w:proofErr w:type="gramStart"/>
      <w:r w:rsidRPr="00202B62">
        <w:t>дств с р</w:t>
      </w:r>
      <w:proofErr w:type="gramEnd"/>
      <w:r w:rsidRPr="00202B62">
        <w:t>асчетного счета Заказчика.</w:t>
      </w:r>
    </w:p>
    <w:p w:rsidR="00202B62" w:rsidRPr="00202B62" w:rsidRDefault="00202B62" w:rsidP="00202B62">
      <w:pPr>
        <w:tabs>
          <w:tab w:val="left" w:pos="426"/>
        </w:tabs>
        <w:jc w:val="both"/>
        <w:rPr>
          <w:sz w:val="24"/>
          <w:szCs w:val="24"/>
        </w:rPr>
      </w:pPr>
    </w:p>
    <w:p w:rsidR="00202B62" w:rsidRPr="00202B62" w:rsidRDefault="00202B62" w:rsidP="00202B62">
      <w:pPr>
        <w:ind w:left="360"/>
        <w:jc w:val="center"/>
        <w:rPr>
          <w:b/>
          <w:sz w:val="24"/>
          <w:szCs w:val="24"/>
        </w:rPr>
      </w:pPr>
      <w:r w:rsidRPr="00202B62">
        <w:rPr>
          <w:b/>
          <w:sz w:val="24"/>
          <w:szCs w:val="24"/>
        </w:rPr>
        <w:t>3.  Условия поставки</w:t>
      </w:r>
    </w:p>
    <w:p w:rsidR="00202B62" w:rsidRPr="00202B62" w:rsidRDefault="00202B62" w:rsidP="00202B62">
      <w:pPr>
        <w:numPr>
          <w:ilvl w:val="1"/>
          <w:numId w:val="26"/>
        </w:numPr>
        <w:ind w:left="0" w:firstLine="0"/>
        <w:jc w:val="both"/>
        <w:rPr>
          <w:sz w:val="24"/>
          <w:szCs w:val="24"/>
        </w:rPr>
      </w:pPr>
      <w:r w:rsidRPr="00202B62">
        <w:rPr>
          <w:sz w:val="24"/>
          <w:szCs w:val="24"/>
        </w:rPr>
        <w:t>Поставка Товара по Договору осуществляется Поставщиком по адресу: 344006, г. Ростов-на-Дону, пер. Университетский, 93, склад ЮФУ.</w:t>
      </w:r>
    </w:p>
    <w:p w:rsidR="00202B62" w:rsidRPr="00202B62" w:rsidRDefault="00202B62" w:rsidP="00202B62">
      <w:pPr>
        <w:numPr>
          <w:ilvl w:val="1"/>
          <w:numId w:val="26"/>
        </w:numPr>
        <w:ind w:left="0" w:firstLine="0"/>
        <w:jc w:val="both"/>
        <w:rPr>
          <w:sz w:val="24"/>
          <w:szCs w:val="24"/>
        </w:rPr>
      </w:pPr>
      <w:r w:rsidRPr="00202B62">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202B62" w:rsidRPr="00202B62" w:rsidRDefault="00202B62" w:rsidP="00202B62">
      <w:pPr>
        <w:numPr>
          <w:ilvl w:val="1"/>
          <w:numId w:val="26"/>
        </w:numPr>
        <w:ind w:left="0" w:firstLine="0"/>
        <w:jc w:val="both"/>
        <w:rPr>
          <w:sz w:val="24"/>
          <w:szCs w:val="24"/>
        </w:rPr>
      </w:pPr>
      <w:r w:rsidRPr="00202B62">
        <w:rPr>
          <w:sz w:val="24"/>
          <w:szCs w:val="24"/>
        </w:rPr>
        <w:t>Товар должен  соответствовать установленным размерам.</w:t>
      </w:r>
    </w:p>
    <w:p w:rsidR="00202B62" w:rsidRPr="00202B62" w:rsidRDefault="00202B62" w:rsidP="00202B62">
      <w:pPr>
        <w:numPr>
          <w:ilvl w:val="1"/>
          <w:numId w:val="26"/>
        </w:numPr>
        <w:ind w:left="0" w:firstLine="0"/>
        <w:jc w:val="both"/>
        <w:rPr>
          <w:sz w:val="24"/>
          <w:szCs w:val="24"/>
        </w:rPr>
      </w:pPr>
      <w:r w:rsidRPr="00202B62">
        <w:rPr>
          <w:sz w:val="24"/>
          <w:szCs w:val="24"/>
        </w:rPr>
        <w:t>Товар должен быть поставлен в срок и в полном объеме.</w:t>
      </w:r>
    </w:p>
    <w:p w:rsidR="00202B62" w:rsidRPr="00202B62" w:rsidRDefault="00202B62" w:rsidP="00202B62">
      <w:pPr>
        <w:numPr>
          <w:ilvl w:val="1"/>
          <w:numId w:val="26"/>
        </w:numPr>
        <w:ind w:left="0" w:firstLine="0"/>
        <w:jc w:val="both"/>
        <w:rPr>
          <w:sz w:val="24"/>
          <w:szCs w:val="24"/>
        </w:rPr>
      </w:pPr>
      <w:r w:rsidRPr="00202B62">
        <w:rPr>
          <w:sz w:val="24"/>
          <w:szCs w:val="24"/>
        </w:rPr>
        <w:t xml:space="preserve"> 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w:t>
      </w:r>
    </w:p>
    <w:p w:rsidR="00202B62" w:rsidRPr="00202B62" w:rsidRDefault="00202B62" w:rsidP="00202B62">
      <w:pPr>
        <w:numPr>
          <w:ilvl w:val="1"/>
          <w:numId w:val="26"/>
        </w:numPr>
        <w:ind w:left="0" w:firstLine="0"/>
        <w:jc w:val="both"/>
        <w:rPr>
          <w:sz w:val="24"/>
          <w:szCs w:val="24"/>
        </w:rPr>
      </w:pPr>
      <w:r w:rsidRPr="00202B62">
        <w:rPr>
          <w:sz w:val="24"/>
          <w:szCs w:val="24"/>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202B62" w:rsidRDefault="00202B62" w:rsidP="00202B62">
      <w:pPr>
        <w:numPr>
          <w:ilvl w:val="1"/>
          <w:numId w:val="26"/>
        </w:numPr>
        <w:ind w:left="0" w:firstLine="0"/>
        <w:jc w:val="both"/>
        <w:rPr>
          <w:sz w:val="24"/>
          <w:szCs w:val="24"/>
        </w:rPr>
      </w:pPr>
      <w:r w:rsidRPr="00202B62">
        <w:rPr>
          <w:sz w:val="24"/>
          <w:szCs w:val="24"/>
        </w:rPr>
        <w:t xml:space="preserve"> </w:t>
      </w:r>
      <w:proofErr w:type="gramStart"/>
      <w:r w:rsidRPr="00202B62">
        <w:rPr>
          <w:sz w:val="24"/>
          <w:szCs w:val="24"/>
        </w:rPr>
        <w:t xml:space="preserve">При обнаружении брака какого-либо товара, товар меняется Поставщиком на новый в течение 10 рабочих дней. </w:t>
      </w:r>
      <w:proofErr w:type="gramEnd"/>
    </w:p>
    <w:p w:rsidR="009176F3" w:rsidRPr="0069108E" w:rsidRDefault="009176F3" w:rsidP="009176F3">
      <w:pPr>
        <w:numPr>
          <w:ilvl w:val="1"/>
          <w:numId w:val="45"/>
        </w:numPr>
        <w:tabs>
          <w:tab w:val="left" w:pos="284"/>
          <w:tab w:val="left" w:pos="426"/>
        </w:tabs>
        <w:jc w:val="both"/>
        <w:rPr>
          <w:sz w:val="24"/>
          <w:szCs w:val="24"/>
        </w:rPr>
      </w:pPr>
      <w:r w:rsidRPr="0069108E">
        <w:rPr>
          <w:sz w:val="24"/>
          <w:szCs w:val="24"/>
        </w:rPr>
        <w:lastRenderedPageBreak/>
        <w:t xml:space="preserve"> Срок поставки товаров: с момента заключения договора до </w:t>
      </w:r>
      <w:r w:rsidR="0069108E" w:rsidRPr="0069108E">
        <w:rPr>
          <w:sz w:val="24"/>
          <w:szCs w:val="24"/>
        </w:rPr>
        <w:t>30.11.2015.</w:t>
      </w:r>
    </w:p>
    <w:p w:rsidR="009176F3" w:rsidRPr="0069108E" w:rsidRDefault="009176F3" w:rsidP="009176F3">
      <w:pPr>
        <w:jc w:val="both"/>
        <w:rPr>
          <w:sz w:val="24"/>
          <w:szCs w:val="24"/>
        </w:rPr>
      </w:pPr>
      <w:r w:rsidRPr="0069108E">
        <w:rPr>
          <w:sz w:val="24"/>
          <w:szCs w:val="24"/>
        </w:rPr>
        <w:t xml:space="preserve">Срок поставки партии товара: в течение 1 (одного) рабочего дня с момента поступления заявки от Заказчика. </w:t>
      </w:r>
    </w:p>
    <w:p w:rsidR="00202B62" w:rsidRPr="00202B62" w:rsidRDefault="00202B62" w:rsidP="00202B62">
      <w:pPr>
        <w:jc w:val="both"/>
        <w:rPr>
          <w:sz w:val="24"/>
          <w:szCs w:val="24"/>
        </w:rPr>
      </w:pPr>
    </w:p>
    <w:p w:rsidR="00202B62" w:rsidRPr="00202B62" w:rsidRDefault="00202B62" w:rsidP="00202B62">
      <w:pPr>
        <w:tabs>
          <w:tab w:val="num" w:pos="0"/>
          <w:tab w:val="left" w:pos="284"/>
          <w:tab w:val="left" w:pos="426"/>
        </w:tabs>
        <w:jc w:val="center"/>
        <w:rPr>
          <w:b/>
          <w:sz w:val="24"/>
          <w:szCs w:val="24"/>
        </w:rPr>
      </w:pPr>
      <w:r w:rsidRPr="00202B62">
        <w:rPr>
          <w:b/>
          <w:sz w:val="24"/>
          <w:szCs w:val="24"/>
        </w:rPr>
        <w:t>4. Порядок приемки Товара</w:t>
      </w:r>
    </w:p>
    <w:p w:rsidR="00202B62" w:rsidRPr="00202B62" w:rsidRDefault="00202B62" w:rsidP="00202B62">
      <w:pPr>
        <w:jc w:val="both"/>
        <w:rPr>
          <w:sz w:val="24"/>
          <w:szCs w:val="24"/>
        </w:rPr>
      </w:pPr>
      <w:r w:rsidRPr="00202B62">
        <w:rPr>
          <w:sz w:val="24"/>
          <w:szCs w:val="24"/>
        </w:rPr>
        <w:t xml:space="preserve">4.1. </w:t>
      </w:r>
      <w:proofErr w:type="gramStart"/>
      <w:r w:rsidRPr="00202B62">
        <w:rPr>
          <w:sz w:val="24"/>
          <w:szCs w:val="24"/>
        </w:rPr>
        <w:t>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roofErr w:type="gramEnd"/>
    </w:p>
    <w:p w:rsidR="00202B62" w:rsidRPr="00202B62" w:rsidRDefault="00202B62" w:rsidP="00202B62">
      <w:pPr>
        <w:jc w:val="both"/>
        <w:rPr>
          <w:sz w:val="24"/>
          <w:szCs w:val="24"/>
        </w:rPr>
      </w:pPr>
      <w:r w:rsidRPr="00202B62">
        <w:rPr>
          <w:sz w:val="24"/>
          <w:szCs w:val="24"/>
        </w:rPr>
        <w:t>4.2. Датой поставки Товара считается дата подписания Сторонами (или их представителями) товарной накладной.</w:t>
      </w:r>
    </w:p>
    <w:p w:rsidR="00202B62" w:rsidRPr="00202B62" w:rsidRDefault="00202B62" w:rsidP="00202B62">
      <w:pPr>
        <w:jc w:val="both"/>
        <w:rPr>
          <w:sz w:val="24"/>
          <w:szCs w:val="24"/>
        </w:rPr>
      </w:pPr>
      <w:r w:rsidRPr="00202B62">
        <w:rPr>
          <w:sz w:val="24"/>
          <w:szCs w:val="24"/>
        </w:rPr>
        <w:t>4.3. Датой исполнения обязательств по договору считается дата подписания Акта.</w:t>
      </w:r>
    </w:p>
    <w:p w:rsidR="00202B62" w:rsidRPr="00202B62" w:rsidRDefault="00202B62" w:rsidP="00202B62">
      <w:pPr>
        <w:jc w:val="both"/>
        <w:rPr>
          <w:sz w:val="24"/>
          <w:szCs w:val="24"/>
        </w:rPr>
      </w:pPr>
      <w:r w:rsidRPr="00202B62">
        <w:rPr>
          <w:sz w:val="24"/>
          <w:szCs w:val="24"/>
        </w:rPr>
        <w:t>4.4. Некачественный (некомплектный) Товар считается не поставленным.</w:t>
      </w:r>
    </w:p>
    <w:p w:rsidR="00202B62" w:rsidRPr="00202B62" w:rsidRDefault="00202B62" w:rsidP="00202B62">
      <w:pPr>
        <w:jc w:val="center"/>
        <w:rPr>
          <w:b/>
          <w:sz w:val="24"/>
          <w:szCs w:val="24"/>
        </w:rPr>
      </w:pPr>
    </w:p>
    <w:p w:rsidR="00202B62" w:rsidRPr="00202B62" w:rsidRDefault="00202B62" w:rsidP="00202B62">
      <w:pPr>
        <w:jc w:val="center"/>
        <w:rPr>
          <w:b/>
          <w:sz w:val="24"/>
          <w:szCs w:val="24"/>
        </w:rPr>
      </w:pPr>
      <w:r w:rsidRPr="00202B62">
        <w:rPr>
          <w:b/>
          <w:sz w:val="24"/>
          <w:szCs w:val="24"/>
        </w:rPr>
        <w:t>5. Ответственность Сторон</w:t>
      </w:r>
    </w:p>
    <w:p w:rsidR="00202B62" w:rsidRPr="00202B62" w:rsidRDefault="00202B62" w:rsidP="00202B62">
      <w:pPr>
        <w:jc w:val="both"/>
        <w:rPr>
          <w:sz w:val="24"/>
          <w:szCs w:val="24"/>
        </w:rPr>
      </w:pPr>
      <w:r w:rsidRPr="00202B62">
        <w:rPr>
          <w:rFonts w:eastAsia="Arial Unicode MS"/>
          <w:sz w:val="24"/>
          <w:szCs w:val="24"/>
        </w:rPr>
        <w:t xml:space="preserve">5.1. </w:t>
      </w:r>
      <w:r w:rsidRPr="00202B62">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202B62" w:rsidRPr="00202B62" w:rsidRDefault="00202B62" w:rsidP="00202B62">
      <w:pPr>
        <w:jc w:val="both"/>
        <w:rPr>
          <w:sz w:val="24"/>
          <w:szCs w:val="24"/>
        </w:rPr>
      </w:pPr>
      <w:r w:rsidRPr="00202B62">
        <w:rPr>
          <w:sz w:val="24"/>
          <w:szCs w:val="24"/>
        </w:rPr>
        <w:t>5.2.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202B62" w:rsidRPr="00202B62" w:rsidRDefault="00202B62" w:rsidP="00202B62">
      <w:pPr>
        <w:jc w:val="both"/>
        <w:rPr>
          <w:sz w:val="24"/>
          <w:szCs w:val="24"/>
        </w:rPr>
      </w:pPr>
      <w:r w:rsidRPr="00202B62">
        <w:rPr>
          <w:sz w:val="24"/>
          <w:szCs w:val="24"/>
        </w:rPr>
        <w:t>5.3.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202B62" w:rsidRPr="00202B62" w:rsidRDefault="00202B62" w:rsidP="00202B62">
      <w:pPr>
        <w:jc w:val="both"/>
        <w:rPr>
          <w:sz w:val="24"/>
          <w:szCs w:val="24"/>
        </w:rPr>
      </w:pPr>
      <w:r w:rsidRPr="00202B62">
        <w:rPr>
          <w:sz w:val="24"/>
          <w:szCs w:val="24"/>
        </w:rPr>
        <w:t>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202B62" w:rsidRPr="00202B62" w:rsidRDefault="00202B62" w:rsidP="00202B62">
      <w:pPr>
        <w:jc w:val="both"/>
        <w:rPr>
          <w:sz w:val="24"/>
          <w:szCs w:val="24"/>
        </w:rPr>
      </w:pPr>
      <w:r w:rsidRPr="00202B62">
        <w:rPr>
          <w:sz w:val="24"/>
          <w:szCs w:val="24"/>
        </w:rPr>
        <w:t>5.5. Уплата неустойки (штрафа, пеней) не освобождает Поставщика от исполнения обязательств по Договору в полном объеме.</w:t>
      </w:r>
    </w:p>
    <w:p w:rsidR="00202B62" w:rsidRPr="00202B62" w:rsidRDefault="00202B62" w:rsidP="00202B62">
      <w:pPr>
        <w:jc w:val="both"/>
        <w:rPr>
          <w:sz w:val="24"/>
          <w:szCs w:val="24"/>
        </w:rPr>
      </w:pPr>
      <w:r w:rsidRPr="00202B62">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202B62" w:rsidRPr="00202B62" w:rsidRDefault="00202B62" w:rsidP="00202B62">
      <w:pPr>
        <w:tabs>
          <w:tab w:val="left" w:pos="1620"/>
        </w:tabs>
        <w:jc w:val="both"/>
        <w:rPr>
          <w:sz w:val="24"/>
          <w:szCs w:val="24"/>
        </w:rPr>
      </w:pPr>
    </w:p>
    <w:p w:rsidR="00202B62" w:rsidRPr="00202B62" w:rsidRDefault="00202B62" w:rsidP="00202B62">
      <w:pPr>
        <w:widowControl w:val="0"/>
        <w:numPr>
          <w:ilvl w:val="0"/>
          <w:numId w:val="40"/>
        </w:numPr>
        <w:ind w:left="0" w:firstLine="0"/>
        <w:jc w:val="center"/>
        <w:rPr>
          <w:b/>
          <w:bCs/>
          <w:iCs/>
          <w:sz w:val="24"/>
          <w:szCs w:val="24"/>
        </w:rPr>
      </w:pPr>
      <w:r w:rsidRPr="00202B62">
        <w:rPr>
          <w:b/>
          <w:bCs/>
          <w:iCs/>
          <w:sz w:val="24"/>
          <w:szCs w:val="24"/>
        </w:rPr>
        <w:t>Права и обязанности Сторон</w:t>
      </w:r>
    </w:p>
    <w:p w:rsidR="00202B62" w:rsidRPr="00202B62" w:rsidRDefault="00202B62" w:rsidP="00202B62">
      <w:pPr>
        <w:widowControl w:val="0"/>
        <w:numPr>
          <w:ilvl w:val="1"/>
          <w:numId w:val="35"/>
        </w:numPr>
        <w:tabs>
          <w:tab w:val="clear" w:pos="1440"/>
          <w:tab w:val="num" w:pos="432"/>
          <w:tab w:val="left" w:pos="851"/>
        </w:tabs>
        <w:ind w:left="0" w:firstLine="0"/>
        <w:jc w:val="both"/>
        <w:rPr>
          <w:sz w:val="24"/>
          <w:szCs w:val="24"/>
          <w:u w:val="single"/>
        </w:rPr>
      </w:pPr>
      <w:r w:rsidRPr="00202B62">
        <w:rPr>
          <w:sz w:val="24"/>
          <w:szCs w:val="24"/>
          <w:u w:val="single"/>
        </w:rPr>
        <w:t>Заказчик вправе:</w:t>
      </w:r>
    </w:p>
    <w:p w:rsidR="00202B62" w:rsidRPr="00202B62" w:rsidRDefault="00202B62" w:rsidP="00202B62">
      <w:pPr>
        <w:widowControl w:val="0"/>
        <w:numPr>
          <w:ilvl w:val="2"/>
          <w:numId w:val="39"/>
        </w:numPr>
        <w:tabs>
          <w:tab w:val="clear" w:pos="1620"/>
          <w:tab w:val="left" w:pos="709"/>
        </w:tabs>
        <w:ind w:left="0" w:firstLine="0"/>
        <w:jc w:val="both"/>
        <w:rPr>
          <w:sz w:val="24"/>
          <w:szCs w:val="24"/>
        </w:rPr>
      </w:pPr>
      <w:r w:rsidRPr="00202B62">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202B62" w:rsidRPr="00202B62" w:rsidRDefault="00202B62" w:rsidP="00202B62">
      <w:pPr>
        <w:widowControl w:val="0"/>
        <w:numPr>
          <w:ilvl w:val="2"/>
          <w:numId w:val="39"/>
        </w:numPr>
        <w:tabs>
          <w:tab w:val="clear" w:pos="1620"/>
          <w:tab w:val="left" w:pos="709"/>
        </w:tabs>
        <w:ind w:left="0" w:firstLine="0"/>
        <w:jc w:val="both"/>
        <w:rPr>
          <w:sz w:val="24"/>
          <w:szCs w:val="24"/>
        </w:rPr>
      </w:pPr>
      <w:r w:rsidRPr="00202B62">
        <w:rPr>
          <w:sz w:val="24"/>
          <w:szCs w:val="24"/>
        </w:rPr>
        <w:t>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202B62" w:rsidRPr="00202B62" w:rsidRDefault="00202B62" w:rsidP="00202B62">
      <w:pPr>
        <w:tabs>
          <w:tab w:val="left" w:pos="851"/>
        </w:tabs>
        <w:jc w:val="both"/>
        <w:rPr>
          <w:sz w:val="24"/>
          <w:szCs w:val="24"/>
        </w:rPr>
      </w:pPr>
      <w:r w:rsidRPr="00202B62">
        <w:rPr>
          <w:sz w:val="24"/>
          <w:szCs w:val="24"/>
        </w:rPr>
        <w:t xml:space="preserve">6.1.3. Определять лиц, непосредственно участвующих в </w:t>
      </w:r>
      <w:proofErr w:type="gramStart"/>
      <w:r w:rsidRPr="00202B62">
        <w:rPr>
          <w:sz w:val="24"/>
          <w:szCs w:val="24"/>
        </w:rPr>
        <w:t>контроле за</w:t>
      </w:r>
      <w:proofErr w:type="gramEnd"/>
      <w:r w:rsidRPr="00202B62">
        <w:rPr>
          <w:sz w:val="24"/>
          <w:szCs w:val="24"/>
        </w:rPr>
        <w:t xml:space="preserve"> ходом поставки и/или участвующих в сдаче-приемке Товара.</w:t>
      </w:r>
    </w:p>
    <w:p w:rsidR="00202B62" w:rsidRPr="00202B62" w:rsidRDefault="00202B62" w:rsidP="00202B62">
      <w:pPr>
        <w:widowControl w:val="0"/>
        <w:numPr>
          <w:ilvl w:val="1"/>
          <w:numId w:val="39"/>
        </w:numPr>
        <w:tabs>
          <w:tab w:val="num" w:pos="432"/>
          <w:tab w:val="left" w:pos="851"/>
        </w:tabs>
        <w:ind w:left="0" w:firstLine="0"/>
        <w:jc w:val="both"/>
        <w:rPr>
          <w:sz w:val="24"/>
          <w:szCs w:val="24"/>
          <w:u w:val="single"/>
        </w:rPr>
      </w:pPr>
      <w:r w:rsidRPr="00202B62">
        <w:rPr>
          <w:sz w:val="24"/>
          <w:szCs w:val="24"/>
          <w:u w:val="single"/>
        </w:rPr>
        <w:t>Заказчик обязуется:</w:t>
      </w:r>
    </w:p>
    <w:p w:rsidR="00202B62" w:rsidRPr="00202B62" w:rsidRDefault="00202B62" w:rsidP="00202B62">
      <w:pPr>
        <w:tabs>
          <w:tab w:val="left" w:pos="709"/>
        </w:tabs>
        <w:jc w:val="both"/>
        <w:rPr>
          <w:sz w:val="24"/>
          <w:szCs w:val="24"/>
        </w:rPr>
      </w:pPr>
      <w:r w:rsidRPr="00202B62">
        <w:rPr>
          <w:sz w:val="24"/>
          <w:szCs w:val="24"/>
        </w:rPr>
        <w:t>6.2.1.</w:t>
      </w:r>
      <w:r w:rsidRPr="00202B62">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202B62" w:rsidRPr="00202B62" w:rsidRDefault="00202B62" w:rsidP="00202B62">
      <w:pPr>
        <w:tabs>
          <w:tab w:val="left" w:pos="709"/>
        </w:tabs>
        <w:jc w:val="both"/>
        <w:rPr>
          <w:sz w:val="24"/>
          <w:szCs w:val="24"/>
        </w:rPr>
      </w:pPr>
      <w:r w:rsidRPr="00202B62">
        <w:rPr>
          <w:sz w:val="24"/>
          <w:szCs w:val="24"/>
        </w:rPr>
        <w:t>6.2.2.</w:t>
      </w:r>
      <w:r w:rsidRPr="00202B62">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202B62" w:rsidRPr="00202B62" w:rsidRDefault="00202B62" w:rsidP="00202B62">
      <w:pPr>
        <w:widowControl w:val="0"/>
        <w:numPr>
          <w:ilvl w:val="1"/>
          <w:numId w:val="39"/>
        </w:numPr>
        <w:tabs>
          <w:tab w:val="num" w:pos="432"/>
          <w:tab w:val="left" w:pos="851"/>
        </w:tabs>
        <w:ind w:left="0" w:firstLine="0"/>
        <w:jc w:val="both"/>
        <w:rPr>
          <w:sz w:val="24"/>
          <w:szCs w:val="24"/>
          <w:u w:val="single"/>
        </w:rPr>
      </w:pPr>
      <w:r w:rsidRPr="00202B62">
        <w:rPr>
          <w:sz w:val="24"/>
          <w:szCs w:val="24"/>
          <w:u w:val="single"/>
        </w:rPr>
        <w:lastRenderedPageBreak/>
        <w:t>Поставщик вправе:</w:t>
      </w:r>
    </w:p>
    <w:p w:rsidR="00202B62" w:rsidRPr="00202B62" w:rsidRDefault="00202B62" w:rsidP="00202B62">
      <w:pPr>
        <w:widowControl w:val="0"/>
        <w:numPr>
          <w:ilvl w:val="2"/>
          <w:numId w:val="39"/>
        </w:numPr>
        <w:tabs>
          <w:tab w:val="clear" w:pos="1620"/>
          <w:tab w:val="num" w:pos="720"/>
          <w:tab w:val="left" w:pos="851"/>
        </w:tabs>
        <w:ind w:left="0" w:firstLine="0"/>
        <w:jc w:val="both"/>
        <w:rPr>
          <w:sz w:val="24"/>
          <w:szCs w:val="24"/>
        </w:rPr>
      </w:pPr>
      <w:r w:rsidRPr="00202B62">
        <w:rPr>
          <w:sz w:val="24"/>
          <w:szCs w:val="24"/>
        </w:rPr>
        <w:t>Требовать оплаты поставленного Товара.</w:t>
      </w:r>
    </w:p>
    <w:p w:rsidR="00202B62" w:rsidRPr="00202B62" w:rsidRDefault="00202B62" w:rsidP="00202B62">
      <w:pPr>
        <w:widowControl w:val="0"/>
        <w:numPr>
          <w:ilvl w:val="1"/>
          <w:numId w:val="39"/>
        </w:numPr>
        <w:tabs>
          <w:tab w:val="num" w:pos="432"/>
          <w:tab w:val="left" w:pos="851"/>
        </w:tabs>
        <w:ind w:left="0" w:firstLine="0"/>
        <w:jc w:val="both"/>
        <w:rPr>
          <w:sz w:val="24"/>
          <w:szCs w:val="24"/>
          <w:u w:val="single"/>
        </w:rPr>
      </w:pPr>
      <w:r w:rsidRPr="00202B62">
        <w:rPr>
          <w:sz w:val="24"/>
          <w:szCs w:val="24"/>
          <w:u w:val="single"/>
        </w:rPr>
        <w:t>Поставщик обязуется:</w:t>
      </w:r>
    </w:p>
    <w:p w:rsidR="00202B62" w:rsidRPr="00202B62" w:rsidRDefault="00202B62" w:rsidP="00202B62">
      <w:pPr>
        <w:widowControl w:val="0"/>
        <w:numPr>
          <w:ilvl w:val="2"/>
          <w:numId w:val="39"/>
        </w:numPr>
        <w:tabs>
          <w:tab w:val="clear" w:pos="1620"/>
          <w:tab w:val="num" w:pos="720"/>
          <w:tab w:val="left" w:pos="851"/>
        </w:tabs>
        <w:ind w:left="0" w:firstLine="0"/>
        <w:jc w:val="both"/>
        <w:rPr>
          <w:sz w:val="24"/>
          <w:szCs w:val="24"/>
        </w:rPr>
      </w:pPr>
      <w:r w:rsidRPr="00202B62">
        <w:rPr>
          <w:sz w:val="24"/>
          <w:szCs w:val="24"/>
        </w:rPr>
        <w:t>Своевременно и надлежащим образом исполнить обязательства по Договору.</w:t>
      </w:r>
    </w:p>
    <w:p w:rsidR="00202B62" w:rsidRPr="00202B62" w:rsidRDefault="00202B62" w:rsidP="00202B62">
      <w:pPr>
        <w:widowControl w:val="0"/>
        <w:numPr>
          <w:ilvl w:val="2"/>
          <w:numId w:val="39"/>
        </w:numPr>
        <w:tabs>
          <w:tab w:val="clear" w:pos="1620"/>
          <w:tab w:val="num" w:pos="720"/>
          <w:tab w:val="left" w:pos="851"/>
        </w:tabs>
        <w:ind w:left="0" w:firstLine="0"/>
        <w:jc w:val="both"/>
        <w:rPr>
          <w:sz w:val="24"/>
          <w:szCs w:val="24"/>
        </w:rPr>
      </w:pPr>
      <w:r w:rsidRPr="00202B62">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202B62" w:rsidRPr="00202B62" w:rsidRDefault="00202B62" w:rsidP="00202B62">
      <w:pPr>
        <w:tabs>
          <w:tab w:val="left" w:pos="851"/>
        </w:tabs>
        <w:jc w:val="both"/>
        <w:rPr>
          <w:sz w:val="24"/>
          <w:szCs w:val="24"/>
        </w:rPr>
      </w:pPr>
    </w:p>
    <w:p w:rsidR="00202B62" w:rsidRPr="00202B62" w:rsidRDefault="00202B62" w:rsidP="00202B62">
      <w:pPr>
        <w:jc w:val="center"/>
        <w:rPr>
          <w:b/>
          <w:sz w:val="24"/>
          <w:szCs w:val="24"/>
        </w:rPr>
      </w:pPr>
      <w:r w:rsidRPr="00202B62">
        <w:rPr>
          <w:b/>
          <w:sz w:val="24"/>
          <w:szCs w:val="24"/>
        </w:rPr>
        <w:t>7. Порядок разрешения споров</w:t>
      </w:r>
    </w:p>
    <w:p w:rsidR="00202B62" w:rsidRPr="00202B62" w:rsidRDefault="00202B62" w:rsidP="00202B62">
      <w:pPr>
        <w:widowControl w:val="0"/>
        <w:numPr>
          <w:ilvl w:val="1"/>
          <w:numId w:val="36"/>
        </w:numPr>
        <w:tabs>
          <w:tab w:val="clear" w:pos="360"/>
          <w:tab w:val="num" w:pos="0"/>
          <w:tab w:val="left" w:pos="567"/>
        </w:tabs>
        <w:ind w:left="0" w:firstLine="0"/>
        <w:jc w:val="both"/>
        <w:rPr>
          <w:sz w:val="24"/>
          <w:szCs w:val="24"/>
        </w:rPr>
      </w:pPr>
      <w:r w:rsidRPr="00202B62">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202B62" w:rsidRPr="00202B62" w:rsidRDefault="00202B62" w:rsidP="00202B62">
      <w:pPr>
        <w:widowControl w:val="0"/>
        <w:numPr>
          <w:ilvl w:val="1"/>
          <w:numId w:val="36"/>
        </w:numPr>
        <w:tabs>
          <w:tab w:val="clear" w:pos="360"/>
          <w:tab w:val="left" w:pos="540"/>
        </w:tabs>
        <w:ind w:left="0" w:firstLine="0"/>
        <w:jc w:val="both"/>
        <w:rPr>
          <w:sz w:val="24"/>
          <w:szCs w:val="24"/>
        </w:rPr>
      </w:pPr>
      <w:r w:rsidRPr="00202B62">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02B62" w:rsidRPr="00202B62" w:rsidRDefault="00202B62" w:rsidP="00202B62">
      <w:pPr>
        <w:widowControl w:val="0"/>
        <w:numPr>
          <w:ilvl w:val="1"/>
          <w:numId w:val="36"/>
        </w:numPr>
        <w:tabs>
          <w:tab w:val="clear" w:pos="360"/>
          <w:tab w:val="left" w:pos="540"/>
        </w:tabs>
        <w:ind w:left="0" w:firstLine="0"/>
        <w:jc w:val="both"/>
        <w:rPr>
          <w:sz w:val="24"/>
          <w:szCs w:val="24"/>
        </w:rPr>
      </w:pPr>
      <w:r w:rsidRPr="00202B62">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02B62" w:rsidRPr="00202B62" w:rsidRDefault="00202B62" w:rsidP="00202B62">
      <w:pPr>
        <w:widowControl w:val="0"/>
        <w:numPr>
          <w:ilvl w:val="1"/>
          <w:numId w:val="36"/>
        </w:numPr>
        <w:tabs>
          <w:tab w:val="clear" w:pos="360"/>
          <w:tab w:val="left" w:pos="540"/>
        </w:tabs>
        <w:ind w:left="0" w:firstLine="0"/>
        <w:jc w:val="both"/>
        <w:rPr>
          <w:sz w:val="24"/>
          <w:szCs w:val="24"/>
        </w:rPr>
      </w:pPr>
      <w:r w:rsidRPr="00202B62">
        <w:rPr>
          <w:sz w:val="24"/>
          <w:szCs w:val="24"/>
        </w:rPr>
        <w:t>При неурегулировании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202B62" w:rsidRPr="00202B62" w:rsidRDefault="00202B62" w:rsidP="00202B62">
      <w:pPr>
        <w:tabs>
          <w:tab w:val="left" w:pos="540"/>
        </w:tabs>
        <w:jc w:val="both"/>
        <w:rPr>
          <w:sz w:val="24"/>
          <w:szCs w:val="24"/>
        </w:rPr>
      </w:pPr>
    </w:p>
    <w:p w:rsidR="00202B62" w:rsidRPr="00202B62" w:rsidRDefault="00202B62" w:rsidP="00202B62">
      <w:pPr>
        <w:jc w:val="center"/>
        <w:rPr>
          <w:b/>
          <w:sz w:val="24"/>
          <w:szCs w:val="24"/>
        </w:rPr>
      </w:pPr>
      <w:r w:rsidRPr="00202B62">
        <w:rPr>
          <w:b/>
          <w:sz w:val="24"/>
          <w:szCs w:val="24"/>
        </w:rPr>
        <w:t>8. Действие обстоятельств непреодолимой силы (форс-мажор)</w:t>
      </w:r>
    </w:p>
    <w:p w:rsidR="00202B62" w:rsidRPr="00202B62" w:rsidRDefault="00202B62" w:rsidP="00202B62">
      <w:pPr>
        <w:widowControl w:val="0"/>
        <w:numPr>
          <w:ilvl w:val="1"/>
          <w:numId w:val="38"/>
        </w:numPr>
        <w:tabs>
          <w:tab w:val="clear" w:pos="1440"/>
          <w:tab w:val="num" w:pos="0"/>
          <w:tab w:val="left" w:pos="567"/>
        </w:tabs>
        <w:ind w:left="0" w:firstLine="0"/>
        <w:jc w:val="both"/>
        <w:rPr>
          <w:sz w:val="24"/>
          <w:szCs w:val="24"/>
        </w:rPr>
      </w:pPr>
      <w:r w:rsidRPr="00202B62">
        <w:rPr>
          <w:sz w:val="24"/>
          <w:szCs w:val="24"/>
        </w:rPr>
        <w:t xml:space="preserve"> </w:t>
      </w:r>
      <w:proofErr w:type="gramStart"/>
      <w:r w:rsidRPr="00202B62">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202B62">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202B62" w:rsidRPr="00202B62" w:rsidRDefault="00202B62" w:rsidP="00202B62">
      <w:pPr>
        <w:widowControl w:val="0"/>
        <w:numPr>
          <w:ilvl w:val="1"/>
          <w:numId w:val="38"/>
        </w:numPr>
        <w:tabs>
          <w:tab w:val="clear" w:pos="1440"/>
          <w:tab w:val="num" w:pos="0"/>
          <w:tab w:val="left" w:pos="540"/>
        </w:tabs>
        <w:ind w:left="0" w:firstLine="0"/>
        <w:jc w:val="both"/>
        <w:rPr>
          <w:b/>
          <w:bCs/>
          <w:sz w:val="24"/>
          <w:szCs w:val="24"/>
        </w:rPr>
      </w:pPr>
      <w:r w:rsidRPr="00202B62">
        <w:rPr>
          <w:sz w:val="24"/>
          <w:szCs w:val="24"/>
        </w:rPr>
        <w:t xml:space="preserve"> Форс-мажором не являются события, вызванные небрежностью или преднамеренным действием Стороны или субисполнителей/субпоставщиков,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202B62" w:rsidRPr="00202B62" w:rsidRDefault="00202B62" w:rsidP="00202B62">
      <w:pPr>
        <w:widowControl w:val="0"/>
        <w:numPr>
          <w:ilvl w:val="1"/>
          <w:numId w:val="38"/>
        </w:numPr>
        <w:tabs>
          <w:tab w:val="clear" w:pos="1440"/>
          <w:tab w:val="num" w:pos="540"/>
        </w:tabs>
        <w:ind w:left="0" w:firstLine="0"/>
        <w:jc w:val="both"/>
        <w:rPr>
          <w:b/>
          <w:bCs/>
          <w:sz w:val="24"/>
          <w:szCs w:val="24"/>
        </w:rPr>
      </w:pPr>
      <w:r w:rsidRPr="00202B62">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202B62" w:rsidRPr="00202B62" w:rsidRDefault="00202B62" w:rsidP="00202B62">
      <w:pPr>
        <w:widowControl w:val="0"/>
        <w:numPr>
          <w:ilvl w:val="1"/>
          <w:numId w:val="38"/>
        </w:numPr>
        <w:tabs>
          <w:tab w:val="clear" w:pos="1440"/>
          <w:tab w:val="num" w:pos="540"/>
        </w:tabs>
        <w:ind w:left="0" w:firstLine="0"/>
        <w:jc w:val="both"/>
        <w:rPr>
          <w:b/>
          <w:bCs/>
          <w:sz w:val="24"/>
          <w:szCs w:val="24"/>
        </w:rPr>
      </w:pPr>
      <w:r w:rsidRPr="00202B62">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202B62">
        <w:rPr>
          <w:sz w:val="24"/>
          <w:szCs w:val="24"/>
        </w:rPr>
        <w:t>мере</w:t>
      </w:r>
      <w:proofErr w:type="gramEnd"/>
      <w:r w:rsidRPr="00202B62">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202B62" w:rsidRPr="00202B62" w:rsidRDefault="00202B62" w:rsidP="00202B62">
      <w:pPr>
        <w:widowControl w:val="0"/>
        <w:numPr>
          <w:ilvl w:val="1"/>
          <w:numId w:val="38"/>
        </w:numPr>
        <w:tabs>
          <w:tab w:val="clear" w:pos="1440"/>
          <w:tab w:val="num" w:pos="540"/>
        </w:tabs>
        <w:ind w:left="0" w:firstLine="0"/>
        <w:jc w:val="both"/>
        <w:rPr>
          <w:b/>
          <w:bCs/>
          <w:sz w:val="24"/>
          <w:szCs w:val="24"/>
        </w:rPr>
      </w:pPr>
      <w:r w:rsidRPr="00202B62">
        <w:rPr>
          <w:sz w:val="24"/>
          <w:szCs w:val="24"/>
        </w:rPr>
        <w:t>Стороны должны принять все разумные меры для сведения к минимуму последствий любого события форс-мажора.</w:t>
      </w:r>
    </w:p>
    <w:p w:rsidR="00202B62" w:rsidRPr="00202B62" w:rsidRDefault="00202B62" w:rsidP="00202B62">
      <w:pPr>
        <w:tabs>
          <w:tab w:val="left" w:pos="567"/>
        </w:tabs>
        <w:jc w:val="both"/>
        <w:rPr>
          <w:sz w:val="24"/>
          <w:szCs w:val="24"/>
        </w:rPr>
      </w:pPr>
      <w:r w:rsidRPr="00202B62">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202B62">
        <w:rPr>
          <w:sz w:val="24"/>
          <w:szCs w:val="24"/>
        </w:rPr>
        <w:t>Договор</w:t>
      </w:r>
      <w:proofErr w:type="gramEnd"/>
      <w:r w:rsidRPr="00202B62">
        <w:rPr>
          <w:sz w:val="24"/>
          <w:szCs w:val="24"/>
        </w:rPr>
        <w:t xml:space="preserve"> может быть расторгнут любой из Сторон путем направления письменного уведомления другой Стороне.</w:t>
      </w:r>
    </w:p>
    <w:p w:rsidR="00202B62" w:rsidRPr="00202B62" w:rsidRDefault="00202B62" w:rsidP="00202B62">
      <w:pPr>
        <w:jc w:val="both"/>
        <w:rPr>
          <w:sz w:val="24"/>
          <w:szCs w:val="24"/>
        </w:rPr>
      </w:pPr>
    </w:p>
    <w:p w:rsidR="00202B62" w:rsidRPr="00202B62" w:rsidRDefault="00202B62" w:rsidP="00202B62">
      <w:pPr>
        <w:jc w:val="center"/>
        <w:rPr>
          <w:b/>
          <w:bCs/>
          <w:iCs/>
          <w:sz w:val="24"/>
          <w:szCs w:val="24"/>
        </w:rPr>
      </w:pPr>
      <w:r w:rsidRPr="00202B62">
        <w:rPr>
          <w:b/>
          <w:sz w:val="24"/>
          <w:szCs w:val="24"/>
        </w:rPr>
        <w:t xml:space="preserve">9. </w:t>
      </w:r>
      <w:r w:rsidRPr="00202B62">
        <w:rPr>
          <w:b/>
          <w:bCs/>
          <w:iCs/>
          <w:sz w:val="24"/>
          <w:szCs w:val="24"/>
        </w:rPr>
        <w:t>Срок действия, порядок изменения и расторжения Договора</w:t>
      </w:r>
    </w:p>
    <w:p w:rsidR="00202B62" w:rsidRPr="00202B62" w:rsidRDefault="00202B62" w:rsidP="00202B62">
      <w:pPr>
        <w:widowControl w:val="0"/>
        <w:numPr>
          <w:ilvl w:val="1"/>
          <w:numId w:val="37"/>
        </w:numPr>
        <w:tabs>
          <w:tab w:val="clear" w:pos="1440"/>
          <w:tab w:val="num" w:pos="426"/>
        </w:tabs>
        <w:ind w:left="0" w:firstLine="0"/>
        <w:jc w:val="both"/>
        <w:rPr>
          <w:sz w:val="24"/>
          <w:szCs w:val="24"/>
        </w:rPr>
      </w:pPr>
      <w:r w:rsidRPr="00202B62">
        <w:rPr>
          <w:sz w:val="24"/>
          <w:szCs w:val="24"/>
        </w:rPr>
        <w:t xml:space="preserve"> Договор считается заключенным с момента подписания его Сторонами.</w:t>
      </w:r>
    </w:p>
    <w:p w:rsidR="00202B62" w:rsidRPr="0001221B" w:rsidRDefault="00202B62" w:rsidP="00202B62">
      <w:pPr>
        <w:widowControl w:val="0"/>
        <w:numPr>
          <w:ilvl w:val="1"/>
          <w:numId w:val="37"/>
        </w:numPr>
        <w:tabs>
          <w:tab w:val="clear" w:pos="1440"/>
          <w:tab w:val="num" w:pos="0"/>
          <w:tab w:val="left" w:pos="540"/>
        </w:tabs>
        <w:ind w:left="0" w:firstLine="0"/>
        <w:jc w:val="both"/>
        <w:rPr>
          <w:sz w:val="24"/>
          <w:szCs w:val="24"/>
        </w:rPr>
      </w:pPr>
      <w:r w:rsidRPr="0001221B">
        <w:rPr>
          <w:sz w:val="24"/>
          <w:szCs w:val="24"/>
        </w:rPr>
        <w:t xml:space="preserve">Договор действует до </w:t>
      </w:r>
      <w:r w:rsidR="0001221B" w:rsidRPr="0001221B">
        <w:rPr>
          <w:sz w:val="24"/>
          <w:szCs w:val="24"/>
        </w:rPr>
        <w:t xml:space="preserve">30.11.2015 </w:t>
      </w:r>
      <w:r w:rsidRPr="0001221B">
        <w:rPr>
          <w:sz w:val="24"/>
          <w:szCs w:val="24"/>
        </w:rPr>
        <w:t>года.</w:t>
      </w:r>
    </w:p>
    <w:p w:rsidR="00202B62" w:rsidRPr="00202B62" w:rsidRDefault="00202B62" w:rsidP="00202B62">
      <w:pPr>
        <w:widowControl w:val="0"/>
        <w:numPr>
          <w:ilvl w:val="1"/>
          <w:numId w:val="37"/>
        </w:numPr>
        <w:tabs>
          <w:tab w:val="clear" w:pos="1440"/>
          <w:tab w:val="num" w:pos="540"/>
        </w:tabs>
        <w:ind w:left="0" w:firstLine="0"/>
        <w:jc w:val="both"/>
        <w:rPr>
          <w:sz w:val="24"/>
          <w:szCs w:val="24"/>
        </w:rPr>
      </w:pPr>
      <w:r w:rsidRPr="00202B62">
        <w:rPr>
          <w:sz w:val="24"/>
          <w:szCs w:val="24"/>
        </w:rPr>
        <w:t xml:space="preserve">Изменение положений Договора возможно по соглашению Сторон. Все изменения </w:t>
      </w:r>
      <w:r w:rsidRPr="00202B62">
        <w:rPr>
          <w:sz w:val="24"/>
          <w:szCs w:val="24"/>
        </w:rPr>
        <w:lastRenderedPageBreak/>
        <w:t>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202B62" w:rsidRPr="00202B62" w:rsidRDefault="00202B62" w:rsidP="00202B62">
      <w:pPr>
        <w:widowControl w:val="0"/>
        <w:numPr>
          <w:ilvl w:val="1"/>
          <w:numId w:val="37"/>
        </w:numPr>
        <w:tabs>
          <w:tab w:val="clear" w:pos="1440"/>
          <w:tab w:val="num" w:pos="540"/>
        </w:tabs>
        <w:ind w:left="0" w:firstLine="0"/>
        <w:jc w:val="both"/>
        <w:rPr>
          <w:sz w:val="24"/>
          <w:szCs w:val="24"/>
        </w:rPr>
      </w:pPr>
      <w:proofErr w:type="gramStart"/>
      <w:r w:rsidRPr="00202B62">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202B62">
        <w:rPr>
          <w:sz w:val="24"/>
          <w:szCs w:val="24"/>
        </w:rPr>
        <w:t xml:space="preserve"> Сторона, претерпевшая изменение юридического адреса и/или банковских реквизитов, обязана в 3 (трех) дневный срок уведомить об этом факте другую Сторону. </w:t>
      </w:r>
    </w:p>
    <w:p w:rsidR="00202B62" w:rsidRPr="00202B62" w:rsidRDefault="00202B62" w:rsidP="00202B62">
      <w:pPr>
        <w:widowControl w:val="0"/>
        <w:numPr>
          <w:ilvl w:val="1"/>
          <w:numId w:val="37"/>
        </w:numPr>
        <w:tabs>
          <w:tab w:val="clear" w:pos="1440"/>
          <w:tab w:val="num" w:pos="540"/>
        </w:tabs>
        <w:ind w:left="0" w:firstLine="0"/>
        <w:jc w:val="both"/>
        <w:rPr>
          <w:b/>
          <w:sz w:val="24"/>
          <w:szCs w:val="24"/>
        </w:rPr>
      </w:pPr>
      <w:r w:rsidRPr="00202B62">
        <w:rPr>
          <w:sz w:val="24"/>
          <w:szCs w:val="24"/>
        </w:rPr>
        <w:t>Расторжение Договора допускается по основаниям, предусмотренным законодательством Российской Федерации.</w:t>
      </w:r>
    </w:p>
    <w:p w:rsidR="00202B62" w:rsidRPr="00202B62" w:rsidRDefault="00202B62" w:rsidP="00202B62">
      <w:pPr>
        <w:jc w:val="both"/>
        <w:rPr>
          <w:b/>
          <w:sz w:val="24"/>
          <w:szCs w:val="24"/>
        </w:rPr>
      </w:pPr>
    </w:p>
    <w:p w:rsidR="00202B62" w:rsidRPr="00202B62" w:rsidRDefault="00202B62" w:rsidP="00202B62">
      <w:pPr>
        <w:jc w:val="center"/>
        <w:rPr>
          <w:b/>
          <w:sz w:val="24"/>
          <w:szCs w:val="24"/>
        </w:rPr>
      </w:pPr>
      <w:r w:rsidRPr="00202B62">
        <w:rPr>
          <w:b/>
          <w:sz w:val="24"/>
          <w:szCs w:val="24"/>
        </w:rPr>
        <w:t>10. Заключительные положения</w:t>
      </w:r>
    </w:p>
    <w:p w:rsidR="00202B62" w:rsidRPr="00202B62" w:rsidRDefault="00202B62" w:rsidP="00202B62">
      <w:pPr>
        <w:jc w:val="both"/>
        <w:rPr>
          <w:sz w:val="24"/>
          <w:szCs w:val="24"/>
        </w:rPr>
      </w:pPr>
      <w:r w:rsidRPr="00202B62">
        <w:rPr>
          <w:sz w:val="24"/>
          <w:szCs w:val="24"/>
        </w:rPr>
        <w:t>10.1. Настоящий Договор составлен в 3 (трёх) экземплярах, имеющих одинаковую юридическую силу, 2 (два) экземпляра Заказчику и 1 (один) экземпляр Поставщику.</w:t>
      </w:r>
    </w:p>
    <w:p w:rsidR="00202B62" w:rsidRPr="00202B62" w:rsidRDefault="00202B62" w:rsidP="00202B62">
      <w:pPr>
        <w:spacing w:line="276" w:lineRule="auto"/>
        <w:jc w:val="both"/>
        <w:rPr>
          <w:b/>
          <w:sz w:val="24"/>
          <w:szCs w:val="24"/>
        </w:rPr>
      </w:pPr>
    </w:p>
    <w:p w:rsidR="00202B62" w:rsidRPr="00202B62" w:rsidRDefault="00202B62" w:rsidP="00202B62">
      <w:pPr>
        <w:pStyle w:val="2e"/>
        <w:numPr>
          <w:ilvl w:val="0"/>
          <w:numId w:val="34"/>
        </w:numPr>
        <w:tabs>
          <w:tab w:val="left" w:pos="851"/>
        </w:tabs>
        <w:spacing w:after="0" w:line="276" w:lineRule="auto"/>
        <w:jc w:val="center"/>
        <w:rPr>
          <w:b/>
          <w:sz w:val="24"/>
          <w:szCs w:val="24"/>
        </w:rPr>
      </w:pPr>
      <w:r w:rsidRPr="00202B62">
        <w:rPr>
          <w:b/>
          <w:sz w:val="24"/>
          <w:szCs w:val="24"/>
        </w:rPr>
        <w:t>Юридические адреса и банковские реквизиты Сторон</w:t>
      </w:r>
    </w:p>
    <w:p w:rsidR="00202B62" w:rsidRPr="00202B62" w:rsidRDefault="00202B62" w:rsidP="00202B62">
      <w:pPr>
        <w:pStyle w:val="2e"/>
        <w:tabs>
          <w:tab w:val="left" w:pos="851"/>
        </w:tabs>
        <w:spacing w:line="276" w:lineRule="auto"/>
        <w:ind w:left="360"/>
        <w:rPr>
          <w:b/>
          <w:sz w:val="24"/>
          <w:szCs w:val="24"/>
        </w:rPr>
      </w:pPr>
    </w:p>
    <w:tbl>
      <w:tblPr>
        <w:tblW w:w="10105" w:type="dxa"/>
        <w:tblInd w:w="108" w:type="dxa"/>
        <w:tblLayout w:type="fixed"/>
        <w:tblLook w:val="01E0"/>
      </w:tblPr>
      <w:tblGrid>
        <w:gridCol w:w="5529"/>
        <w:gridCol w:w="4576"/>
      </w:tblGrid>
      <w:tr w:rsidR="00202B62" w:rsidRPr="00202B62" w:rsidTr="00C87993">
        <w:trPr>
          <w:trHeight w:val="285"/>
        </w:trPr>
        <w:tc>
          <w:tcPr>
            <w:tcW w:w="5529" w:type="dxa"/>
          </w:tcPr>
          <w:p w:rsidR="00202B62" w:rsidRPr="00202B62" w:rsidRDefault="00202B62" w:rsidP="00C87993">
            <w:pPr>
              <w:keepLines/>
              <w:spacing w:line="276" w:lineRule="auto"/>
              <w:jc w:val="center"/>
              <w:rPr>
                <w:sz w:val="24"/>
                <w:szCs w:val="24"/>
              </w:rPr>
            </w:pPr>
            <w:r w:rsidRPr="00202B62">
              <w:rPr>
                <w:b/>
                <w:sz w:val="24"/>
                <w:szCs w:val="24"/>
              </w:rPr>
              <w:t>Заказчик:</w:t>
            </w:r>
          </w:p>
        </w:tc>
        <w:tc>
          <w:tcPr>
            <w:tcW w:w="4576" w:type="dxa"/>
          </w:tcPr>
          <w:p w:rsidR="00202B62" w:rsidRPr="00202B62" w:rsidRDefault="00202B62" w:rsidP="00C87993">
            <w:pPr>
              <w:pStyle w:val="2e"/>
              <w:tabs>
                <w:tab w:val="center" w:pos="2497"/>
              </w:tabs>
              <w:spacing w:line="276" w:lineRule="auto"/>
              <w:rPr>
                <w:b/>
                <w:sz w:val="24"/>
                <w:szCs w:val="24"/>
              </w:rPr>
            </w:pPr>
            <w:r w:rsidRPr="00202B62">
              <w:rPr>
                <w:b/>
                <w:sz w:val="24"/>
                <w:szCs w:val="24"/>
              </w:rPr>
              <w:t>Поставщик:</w:t>
            </w:r>
          </w:p>
        </w:tc>
      </w:tr>
      <w:tr w:rsidR="00202B62" w:rsidRPr="00202B62" w:rsidTr="00C87993">
        <w:trPr>
          <w:trHeight w:val="1080"/>
        </w:trPr>
        <w:tc>
          <w:tcPr>
            <w:tcW w:w="5529" w:type="dxa"/>
          </w:tcPr>
          <w:p w:rsidR="00202B62" w:rsidRPr="00202B62" w:rsidRDefault="00202B62" w:rsidP="00C87993">
            <w:pPr>
              <w:ind w:right="459"/>
              <w:jc w:val="both"/>
              <w:rPr>
                <w:b/>
                <w:sz w:val="24"/>
                <w:szCs w:val="24"/>
              </w:rPr>
            </w:pPr>
            <w:r w:rsidRPr="00202B62">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202B62" w:rsidRPr="00202B62" w:rsidRDefault="00202B62" w:rsidP="00C87993">
            <w:pPr>
              <w:pStyle w:val="2e"/>
              <w:tabs>
                <w:tab w:val="center" w:pos="2497"/>
              </w:tabs>
              <w:spacing w:line="276" w:lineRule="auto"/>
              <w:ind w:left="33"/>
              <w:rPr>
                <w:sz w:val="24"/>
                <w:szCs w:val="24"/>
              </w:rPr>
            </w:pPr>
          </w:p>
        </w:tc>
      </w:tr>
      <w:tr w:rsidR="00202B62" w:rsidRPr="00202B62" w:rsidTr="00C87993">
        <w:trPr>
          <w:trHeight w:val="2595"/>
        </w:trPr>
        <w:tc>
          <w:tcPr>
            <w:tcW w:w="5529" w:type="dxa"/>
          </w:tcPr>
          <w:p w:rsidR="00202B62" w:rsidRPr="00202B62" w:rsidRDefault="00202B62" w:rsidP="00C87993">
            <w:pPr>
              <w:ind w:right="459"/>
              <w:jc w:val="both"/>
              <w:rPr>
                <w:sz w:val="24"/>
                <w:szCs w:val="24"/>
              </w:rPr>
            </w:pPr>
            <w:r w:rsidRPr="00202B62">
              <w:rPr>
                <w:sz w:val="24"/>
                <w:szCs w:val="24"/>
              </w:rPr>
              <w:t>344006, г. Ростов-на-Дону, ул. Б.</w:t>
            </w:r>
            <w:proofErr w:type="gramStart"/>
            <w:r w:rsidRPr="00202B62">
              <w:rPr>
                <w:sz w:val="24"/>
                <w:szCs w:val="24"/>
              </w:rPr>
              <w:t>Садовая</w:t>
            </w:r>
            <w:proofErr w:type="gramEnd"/>
            <w:r w:rsidRPr="00202B62">
              <w:rPr>
                <w:sz w:val="24"/>
                <w:szCs w:val="24"/>
              </w:rPr>
              <w:t>, 105/42</w:t>
            </w:r>
          </w:p>
          <w:p w:rsidR="00202B62" w:rsidRPr="00202B62" w:rsidRDefault="00202B62" w:rsidP="00C87993">
            <w:pPr>
              <w:ind w:right="459"/>
              <w:jc w:val="both"/>
              <w:rPr>
                <w:sz w:val="24"/>
                <w:szCs w:val="24"/>
              </w:rPr>
            </w:pPr>
            <w:r w:rsidRPr="00202B62">
              <w:rPr>
                <w:sz w:val="24"/>
                <w:szCs w:val="24"/>
              </w:rPr>
              <w:t>ИНН 6163027810 КПП 616301001</w:t>
            </w:r>
          </w:p>
          <w:p w:rsidR="00202B62" w:rsidRPr="00202B62" w:rsidRDefault="00202B62" w:rsidP="00C87993">
            <w:pPr>
              <w:ind w:right="459"/>
              <w:jc w:val="both"/>
              <w:rPr>
                <w:sz w:val="24"/>
                <w:szCs w:val="24"/>
              </w:rPr>
            </w:pPr>
          </w:p>
        </w:tc>
        <w:tc>
          <w:tcPr>
            <w:tcW w:w="4576" w:type="dxa"/>
          </w:tcPr>
          <w:p w:rsidR="00202B62" w:rsidRPr="00202B62" w:rsidRDefault="00202B62" w:rsidP="00C87993">
            <w:pPr>
              <w:rPr>
                <w:sz w:val="24"/>
                <w:szCs w:val="24"/>
              </w:rPr>
            </w:pPr>
          </w:p>
        </w:tc>
      </w:tr>
      <w:tr w:rsidR="00202B62" w:rsidRPr="00202B62" w:rsidTr="00C87993">
        <w:trPr>
          <w:trHeight w:val="775"/>
        </w:trPr>
        <w:tc>
          <w:tcPr>
            <w:tcW w:w="5529" w:type="dxa"/>
          </w:tcPr>
          <w:p w:rsidR="00202B62" w:rsidRPr="00202B62" w:rsidRDefault="00202B62" w:rsidP="00C87993">
            <w:pPr>
              <w:ind w:right="459"/>
              <w:jc w:val="both"/>
              <w:rPr>
                <w:sz w:val="24"/>
                <w:szCs w:val="24"/>
              </w:rPr>
            </w:pPr>
          </w:p>
          <w:p w:rsidR="00202B62" w:rsidRPr="00202B62" w:rsidRDefault="00202B62" w:rsidP="00C87993">
            <w:pPr>
              <w:ind w:right="459"/>
              <w:jc w:val="both"/>
              <w:rPr>
                <w:b/>
                <w:sz w:val="24"/>
                <w:szCs w:val="24"/>
              </w:rPr>
            </w:pPr>
            <w:r w:rsidRPr="00202B62">
              <w:rPr>
                <w:sz w:val="24"/>
                <w:szCs w:val="24"/>
              </w:rPr>
              <w:t xml:space="preserve">__________________ </w:t>
            </w:r>
            <w:r w:rsidRPr="00202B62">
              <w:rPr>
                <w:b/>
                <w:sz w:val="24"/>
                <w:szCs w:val="24"/>
              </w:rPr>
              <w:t>(___________________)</w:t>
            </w:r>
          </w:p>
          <w:p w:rsidR="00202B62" w:rsidRPr="00202B62" w:rsidRDefault="00202B62" w:rsidP="00C87993">
            <w:pPr>
              <w:ind w:right="459"/>
              <w:jc w:val="both"/>
              <w:rPr>
                <w:sz w:val="24"/>
                <w:szCs w:val="24"/>
              </w:rPr>
            </w:pPr>
            <w:r w:rsidRPr="00202B62">
              <w:rPr>
                <w:sz w:val="24"/>
                <w:szCs w:val="24"/>
              </w:rPr>
              <w:t>М.П.</w:t>
            </w:r>
          </w:p>
          <w:p w:rsidR="00202B62" w:rsidRPr="00202B62" w:rsidRDefault="00202B62" w:rsidP="00C87993">
            <w:pPr>
              <w:ind w:right="459"/>
              <w:jc w:val="both"/>
              <w:rPr>
                <w:sz w:val="24"/>
                <w:szCs w:val="24"/>
              </w:rPr>
            </w:pPr>
          </w:p>
        </w:tc>
        <w:tc>
          <w:tcPr>
            <w:tcW w:w="4576" w:type="dxa"/>
          </w:tcPr>
          <w:p w:rsidR="00202B62" w:rsidRPr="00202B62" w:rsidRDefault="00202B62" w:rsidP="00C87993">
            <w:pPr>
              <w:ind w:right="459"/>
              <w:rPr>
                <w:sz w:val="24"/>
                <w:szCs w:val="24"/>
              </w:rPr>
            </w:pPr>
          </w:p>
          <w:p w:rsidR="00202B62" w:rsidRPr="00202B62" w:rsidRDefault="00202B62" w:rsidP="00C87993">
            <w:pPr>
              <w:tabs>
                <w:tab w:val="left" w:pos="4360"/>
              </w:tabs>
              <w:ind w:right="74"/>
              <w:rPr>
                <w:sz w:val="24"/>
                <w:szCs w:val="24"/>
              </w:rPr>
            </w:pPr>
            <w:r w:rsidRPr="00202B62">
              <w:rPr>
                <w:sz w:val="24"/>
                <w:szCs w:val="24"/>
              </w:rPr>
              <w:t xml:space="preserve">__________________ </w:t>
            </w:r>
            <w:r w:rsidRPr="00202B62">
              <w:rPr>
                <w:b/>
                <w:sz w:val="24"/>
                <w:szCs w:val="24"/>
              </w:rPr>
              <w:t>(_______________)</w:t>
            </w: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r w:rsidRPr="00202B62">
              <w:rPr>
                <w:rFonts w:ascii="Times New Roman" w:hAnsi="Times New Roman"/>
                <w:sz w:val="24"/>
                <w:szCs w:val="24"/>
              </w:rPr>
              <w:t>М.П.</w:t>
            </w:r>
            <w:r>
              <w:rPr>
                <w:rFonts w:ascii="Times New Roman" w:hAnsi="Times New Roman"/>
                <w:sz w:val="24"/>
                <w:szCs w:val="24"/>
              </w:rPr>
              <w:t xml:space="preserve"> (при наличии)</w:t>
            </w:r>
          </w:p>
        </w:tc>
      </w:tr>
    </w:tbl>
    <w:p w:rsidR="00202B62" w:rsidRPr="00202B62" w:rsidRDefault="00202B62" w:rsidP="00202B62">
      <w:pPr>
        <w:tabs>
          <w:tab w:val="left" w:pos="7500"/>
        </w:tabs>
        <w:jc w:val="both"/>
        <w:rPr>
          <w:sz w:val="24"/>
          <w:szCs w:val="24"/>
        </w:rPr>
      </w:pPr>
      <w:r w:rsidRPr="00202B62">
        <w:rPr>
          <w:sz w:val="24"/>
          <w:szCs w:val="24"/>
        </w:rPr>
        <w:t xml:space="preserve">Контактное лицо от Заказчика:  </w:t>
      </w:r>
    </w:p>
    <w:p w:rsidR="00202B62" w:rsidRPr="00202B62" w:rsidRDefault="00202B62" w:rsidP="00202B62">
      <w:pPr>
        <w:spacing w:line="276" w:lineRule="auto"/>
        <w:rPr>
          <w:sz w:val="24"/>
          <w:szCs w:val="24"/>
        </w:rPr>
      </w:pPr>
      <w:r w:rsidRPr="00202B62">
        <w:rPr>
          <w:sz w:val="24"/>
          <w:szCs w:val="24"/>
        </w:rPr>
        <w:t>Контактное лицо от Поставщика</w:t>
      </w:r>
      <w:proofErr w:type="gramStart"/>
      <w:r w:rsidRPr="00202B62">
        <w:rPr>
          <w:sz w:val="24"/>
          <w:szCs w:val="24"/>
        </w:rPr>
        <w:t xml:space="preserve"> :</w:t>
      </w:r>
      <w:proofErr w:type="gramEnd"/>
    </w:p>
    <w:p w:rsidR="00202B62" w:rsidRPr="00202B62" w:rsidRDefault="00202B62" w:rsidP="00202B62">
      <w:pPr>
        <w:spacing w:line="276" w:lineRule="auto"/>
        <w:rPr>
          <w:sz w:val="24"/>
          <w:szCs w:val="24"/>
        </w:rPr>
      </w:pPr>
    </w:p>
    <w:p w:rsidR="00202B62" w:rsidRPr="00202B62" w:rsidRDefault="00202B62" w:rsidP="00202B62">
      <w:pPr>
        <w:spacing w:line="276" w:lineRule="auto"/>
        <w:rPr>
          <w:sz w:val="24"/>
          <w:szCs w:val="24"/>
        </w:rPr>
      </w:pPr>
    </w:p>
    <w:p w:rsidR="00202B62" w:rsidRPr="00202B62" w:rsidRDefault="00202B62" w:rsidP="00202B62">
      <w:pPr>
        <w:spacing w:line="276" w:lineRule="auto"/>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202B62" w:rsidRPr="00202B62" w:rsidRDefault="00202B62" w:rsidP="00202B62">
      <w:pPr>
        <w:jc w:val="right"/>
        <w:rPr>
          <w:sz w:val="24"/>
          <w:szCs w:val="24"/>
        </w:rPr>
      </w:pPr>
      <w:r w:rsidRPr="00202B62">
        <w:rPr>
          <w:sz w:val="24"/>
          <w:szCs w:val="24"/>
        </w:rPr>
        <w:t xml:space="preserve">Приложение № 1 </w:t>
      </w:r>
    </w:p>
    <w:p w:rsidR="00202B62" w:rsidRPr="00202B62" w:rsidRDefault="00202B62" w:rsidP="00202B62">
      <w:pPr>
        <w:spacing w:before="120"/>
        <w:jc w:val="right"/>
        <w:rPr>
          <w:sz w:val="24"/>
          <w:szCs w:val="24"/>
        </w:rPr>
      </w:pPr>
      <w:r w:rsidRPr="00202B62">
        <w:rPr>
          <w:sz w:val="24"/>
          <w:szCs w:val="24"/>
        </w:rPr>
        <w:t>к Договору</w:t>
      </w:r>
    </w:p>
    <w:p w:rsidR="00202B62" w:rsidRPr="00202B62" w:rsidRDefault="00202B62" w:rsidP="00202B62">
      <w:pPr>
        <w:jc w:val="right"/>
        <w:rPr>
          <w:sz w:val="24"/>
          <w:szCs w:val="24"/>
        </w:rPr>
      </w:pPr>
    </w:p>
    <w:p w:rsidR="00202B62" w:rsidRPr="00202B62" w:rsidRDefault="00202B62" w:rsidP="00202B62">
      <w:pPr>
        <w:jc w:val="right"/>
        <w:rPr>
          <w:sz w:val="24"/>
          <w:szCs w:val="24"/>
        </w:rPr>
      </w:pPr>
      <w:r w:rsidRPr="00202B62">
        <w:rPr>
          <w:sz w:val="24"/>
          <w:szCs w:val="24"/>
        </w:rPr>
        <w:t xml:space="preserve">от «___» ________________. </w:t>
      </w:r>
    </w:p>
    <w:p w:rsidR="00202B62" w:rsidRPr="00202B62" w:rsidRDefault="00202B62" w:rsidP="00202B62">
      <w:pPr>
        <w:jc w:val="right"/>
        <w:rPr>
          <w:sz w:val="24"/>
          <w:szCs w:val="24"/>
        </w:rPr>
      </w:pPr>
      <w:r w:rsidRPr="00202B62">
        <w:rPr>
          <w:sz w:val="24"/>
          <w:szCs w:val="24"/>
        </w:rPr>
        <w:t>№______________________</w:t>
      </w:r>
    </w:p>
    <w:p w:rsidR="00202B62" w:rsidRPr="00202B62" w:rsidRDefault="00202B62" w:rsidP="00202B62">
      <w:pPr>
        <w:jc w:val="right"/>
        <w:rPr>
          <w:sz w:val="24"/>
          <w:szCs w:val="24"/>
        </w:rPr>
      </w:pPr>
    </w:p>
    <w:p w:rsidR="00202B62" w:rsidRPr="00202B62" w:rsidRDefault="00202B62" w:rsidP="00202B62">
      <w:pPr>
        <w:spacing w:before="120" w:after="120"/>
        <w:jc w:val="center"/>
        <w:rPr>
          <w:b/>
          <w:sz w:val="24"/>
          <w:szCs w:val="24"/>
        </w:rPr>
      </w:pPr>
    </w:p>
    <w:p w:rsidR="00202B62" w:rsidRPr="00202B62" w:rsidRDefault="00202B62" w:rsidP="00202B62">
      <w:pPr>
        <w:spacing w:before="120" w:after="120"/>
        <w:jc w:val="center"/>
        <w:rPr>
          <w:b/>
          <w:sz w:val="24"/>
          <w:szCs w:val="24"/>
        </w:rPr>
      </w:pPr>
      <w:r w:rsidRPr="00202B62">
        <w:rPr>
          <w:b/>
          <w:sz w:val="24"/>
          <w:szCs w:val="24"/>
        </w:rPr>
        <w:t>СПЕЦИФИКАЦИЯ</w:t>
      </w:r>
    </w:p>
    <w:p w:rsidR="00202B62" w:rsidRPr="00202B62" w:rsidRDefault="00202B62" w:rsidP="00202B62">
      <w:pPr>
        <w:spacing w:before="120" w:after="120"/>
        <w:jc w:val="center"/>
        <w:rPr>
          <w:b/>
          <w:sz w:val="24"/>
          <w:szCs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
        <w:gridCol w:w="1780"/>
        <w:gridCol w:w="2294"/>
        <w:gridCol w:w="2168"/>
        <w:gridCol w:w="659"/>
        <w:gridCol w:w="743"/>
        <w:gridCol w:w="1041"/>
        <w:gridCol w:w="1247"/>
      </w:tblGrid>
      <w:tr w:rsidR="00202B62" w:rsidRPr="00202B62" w:rsidTr="00C87993">
        <w:trPr>
          <w:jc w:val="center"/>
        </w:trPr>
        <w:tc>
          <w:tcPr>
            <w:tcW w:w="190" w:type="pct"/>
            <w:shd w:val="clear" w:color="auto" w:fill="DAEEF3"/>
            <w:vAlign w:val="center"/>
          </w:tcPr>
          <w:p w:rsidR="00202B62" w:rsidRPr="00202B62" w:rsidRDefault="00202B62" w:rsidP="00C87993">
            <w:pPr>
              <w:spacing w:line="276" w:lineRule="auto"/>
              <w:ind w:left="-86" w:right="-121"/>
              <w:rPr>
                <w:sz w:val="24"/>
                <w:szCs w:val="24"/>
              </w:rPr>
            </w:pPr>
            <w:r w:rsidRPr="00202B62">
              <w:rPr>
                <w:sz w:val="24"/>
                <w:szCs w:val="24"/>
              </w:rPr>
              <w:t>№</w:t>
            </w:r>
          </w:p>
        </w:tc>
        <w:tc>
          <w:tcPr>
            <w:tcW w:w="862" w:type="pct"/>
            <w:shd w:val="clear" w:color="auto" w:fill="DAEEF3"/>
            <w:vAlign w:val="center"/>
          </w:tcPr>
          <w:p w:rsidR="00202B62" w:rsidRPr="00202B62" w:rsidRDefault="00202B62" w:rsidP="00C87993">
            <w:pPr>
              <w:tabs>
                <w:tab w:val="num" w:pos="502"/>
              </w:tabs>
              <w:jc w:val="center"/>
              <w:rPr>
                <w:sz w:val="24"/>
                <w:szCs w:val="24"/>
              </w:rPr>
            </w:pPr>
            <w:r w:rsidRPr="00202B62">
              <w:rPr>
                <w:sz w:val="24"/>
                <w:szCs w:val="24"/>
              </w:rPr>
              <w:t>Наименование товара, торговая марка, производитель</w:t>
            </w:r>
          </w:p>
          <w:p w:rsidR="00202B62" w:rsidRPr="00202B62" w:rsidRDefault="00202B62" w:rsidP="00C87993">
            <w:pPr>
              <w:spacing w:line="276" w:lineRule="auto"/>
              <w:ind w:left="-86" w:right="-121" w:hanging="9"/>
              <w:jc w:val="center"/>
              <w:rPr>
                <w:sz w:val="24"/>
                <w:szCs w:val="24"/>
              </w:rPr>
            </w:pPr>
          </w:p>
        </w:tc>
        <w:tc>
          <w:tcPr>
            <w:tcW w:w="1111" w:type="pct"/>
            <w:shd w:val="clear" w:color="auto" w:fill="DAEEF3"/>
            <w:vAlign w:val="center"/>
          </w:tcPr>
          <w:p w:rsidR="00202B62" w:rsidRPr="00202B62" w:rsidRDefault="00202B62" w:rsidP="00C87993">
            <w:pPr>
              <w:spacing w:line="276" w:lineRule="auto"/>
              <w:ind w:left="-86" w:right="-121" w:hanging="9"/>
              <w:jc w:val="center"/>
              <w:rPr>
                <w:sz w:val="24"/>
                <w:szCs w:val="24"/>
              </w:rPr>
            </w:pPr>
            <w:r w:rsidRPr="00202B62">
              <w:rPr>
                <w:sz w:val="24"/>
                <w:szCs w:val="24"/>
              </w:rPr>
              <w:t>Функциональные и качественные характеристики, единица измерения характеристик</w:t>
            </w:r>
          </w:p>
        </w:tc>
        <w:tc>
          <w:tcPr>
            <w:tcW w:w="1050" w:type="pct"/>
            <w:shd w:val="clear" w:color="auto" w:fill="DAEEF3"/>
            <w:vAlign w:val="center"/>
          </w:tcPr>
          <w:p w:rsidR="00202B62" w:rsidRPr="00202B62" w:rsidRDefault="00202B62" w:rsidP="00C87993">
            <w:pPr>
              <w:ind w:left="-86" w:right="-121" w:hanging="9"/>
              <w:jc w:val="center"/>
              <w:rPr>
                <w:sz w:val="24"/>
                <w:szCs w:val="24"/>
              </w:rPr>
            </w:pPr>
            <w:r w:rsidRPr="00202B62">
              <w:rPr>
                <w:sz w:val="24"/>
                <w:szCs w:val="24"/>
              </w:rPr>
              <w:t>Значение функциональных и качественных характеристик</w:t>
            </w:r>
          </w:p>
        </w:tc>
        <w:tc>
          <w:tcPr>
            <w:tcW w:w="319" w:type="pct"/>
            <w:shd w:val="clear" w:color="auto" w:fill="DAEEF3"/>
            <w:vAlign w:val="center"/>
          </w:tcPr>
          <w:p w:rsidR="00202B62" w:rsidRPr="00202B62" w:rsidRDefault="00202B62" w:rsidP="00C87993">
            <w:pPr>
              <w:tabs>
                <w:tab w:val="num" w:pos="743"/>
              </w:tabs>
              <w:spacing w:line="276" w:lineRule="auto"/>
              <w:ind w:left="-86" w:right="-121" w:hanging="9"/>
              <w:jc w:val="center"/>
              <w:rPr>
                <w:sz w:val="24"/>
                <w:szCs w:val="24"/>
              </w:rPr>
            </w:pPr>
            <w:r w:rsidRPr="00202B62">
              <w:rPr>
                <w:sz w:val="24"/>
                <w:szCs w:val="24"/>
              </w:rPr>
              <w:t>Ед. изм.</w:t>
            </w:r>
          </w:p>
        </w:tc>
        <w:tc>
          <w:tcPr>
            <w:tcW w:w="360" w:type="pct"/>
            <w:shd w:val="clear" w:color="auto" w:fill="DAEEF3"/>
            <w:vAlign w:val="center"/>
          </w:tcPr>
          <w:p w:rsidR="00202B62" w:rsidRPr="00202B62" w:rsidRDefault="00202B62" w:rsidP="00C87993">
            <w:pPr>
              <w:tabs>
                <w:tab w:val="num" w:pos="502"/>
              </w:tabs>
              <w:spacing w:line="276" w:lineRule="auto"/>
              <w:ind w:left="-86" w:right="-121" w:hanging="9"/>
              <w:jc w:val="center"/>
              <w:rPr>
                <w:sz w:val="24"/>
                <w:szCs w:val="24"/>
              </w:rPr>
            </w:pPr>
            <w:r w:rsidRPr="00202B62">
              <w:rPr>
                <w:sz w:val="24"/>
                <w:szCs w:val="24"/>
              </w:rPr>
              <w:t>Кол-во</w:t>
            </w:r>
          </w:p>
        </w:tc>
        <w:tc>
          <w:tcPr>
            <w:tcW w:w="504" w:type="pct"/>
            <w:shd w:val="clear" w:color="auto" w:fill="DAEEF3"/>
            <w:vAlign w:val="center"/>
          </w:tcPr>
          <w:p w:rsidR="00202B62" w:rsidRPr="00202B62" w:rsidRDefault="00202B62" w:rsidP="00C87993">
            <w:pPr>
              <w:spacing w:line="276" w:lineRule="auto"/>
              <w:ind w:left="-86" w:right="-121" w:hanging="9"/>
              <w:jc w:val="center"/>
              <w:rPr>
                <w:sz w:val="24"/>
                <w:szCs w:val="24"/>
              </w:rPr>
            </w:pPr>
            <w:r w:rsidRPr="00202B62">
              <w:rPr>
                <w:sz w:val="24"/>
                <w:szCs w:val="24"/>
              </w:rPr>
              <w:t>Цена за единицу</w:t>
            </w:r>
          </w:p>
          <w:p w:rsidR="00202B62" w:rsidRPr="00202B62" w:rsidRDefault="00202B62" w:rsidP="00C87993">
            <w:pPr>
              <w:spacing w:line="276" w:lineRule="auto"/>
              <w:ind w:left="-86" w:right="-121" w:hanging="9"/>
              <w:jc w:val="center"/>
              <w:rPr>
                <w:sz w:val="24"/>
                <w:szCs w:val="24"/>
              </w:rPr>
            </w:pPr>
            <w:r w:rsidRPr="00202B62">
              <w:rPr>
                <w:sz w:val="24"/>
                <w:szCs w:val="24"/>
              </w:rPr>
              <w:t>(руб.)</w:t>
            </w:r>
          </w:p>
        </w:tc>
        <w:tc>
          <w:tcPr>
            <w:tcW w:w="604" w:type="pct"/>
            <w:shd w:val="clear" w:color="auto" w:fill="DAEEF3"/>
            <w:vAlign w:val="center"/>
          </w:tcPr>
          <w:p w:rsidR="00202B62" w:rsidRPr="00202B62" w:rsidRDefault="00202B62" w:rsidP="00C87993">
            <w:pPr>
              <w:spacing w:line="276" w:lineRule="auto"/>
              <w:ind w:left="-86" w:right="-121" w:hanging="9"/>
              <w:jc w:val="center"/>
              <w:rPr>
                <w:sz w:val="24"/>
                <w:szCs w:val="24"/>
              </w:rPr>
            </w:pPr>
            <w:r w:rsidRPr="00202B62">
              <w:rPr>
                <w:sz w:val="24"/>
                <w:szCs w:val="24"/>
              </w:rPr>
              <w:t>Общая стоимость</w:t>
            </w:r>
          </w:p>
          <w:p w:rsidR="00202B62" w:rsidRPr="00202B62" w:rsidRDefault="00202B62" w:rsidP="00C87993">
            <w:pPr>
              <w:spacing w:line="276" w:lineRule="auto"/>
              <w:ind w:left="-86" w:right="-121" w:hanging="9"/>
              <w:jc w:val="center"/>
              <w:rPr>
                <w:sz w:val="24"/>
                <w:szCs w:val="24"/>
              </w:rPr>
            </w:pPr>
            <w:r w:rsidRPr="00202B62">
              <w:rPr>
                <w:sz w:val="24"/>
                <w:szCs w:val="24"/>
              </w:rPr>
              <w:t>(руб.)</w:t>
            </w: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tabs>
                <w:tab w:val="num" w:pos="502"/>
              </w:tabs>
              <w:spacing w:line="276" w:lineRule="auto"/>
              <w:ind w:left="-86" w:right="-121" w:hanging="9"/>
              <w:jc w:val="both"/>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spacing w:line="276" w:lineRule="auto"/>
              <w:ind w:left="-86" w:right="-121" w:hanging="9"/>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spacing w:line="276" w:lineRule="auto"/>
              <w:ind w:left="-86" w:right="-121" w:hanging="9"/>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spacing w:line="276" w:lineRule="auto"/>
              <w:ind w:left="-86" w:right="-121" w:hanging="9"/>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5000" w:type="pct"/>
            <w:gridSpan w:val="8"/>
          </w:tcPr>
          <w:p w:rsidR="00202B62" w:rsidRPr="00202B62" w:rsidRDefault="00202B62" w:rsidP="00C87993">
            <w:pPr>
              <w:tabs>
                <w:tab w:val="left" w:pos="426"/>
              </w:tabs>
              <w:ind w:left="-82" w:right="-41"/>
              <w:jc w:val="both"/>
              <w:rPr>
                <w:b/>
                <w:sz w:val="24"/>
                <w:szCs w:val="24"/>
              </w:rPr>
            </w:pPr>
            <w:r w:rsidRPr="00202B62">
              <w:rPr>
                <w:b/>
                <w:sz w:val="24"/>
                <w:szCs w:val="24"/>
              </w:rPr>
              <w:t>ИТОГО</w:t>
            </w:r>
            <w:proofErr w:type="gramStart"/>
            <w:r w:rsidRPr="00202B62">
              <w:rPr>
                <w:b/>
                <w:sz w:val="24"/>
                <w:szCs w:val="24"/>
              </w:rPr>
              <w:t xml:space="preserve">: </w:t>
            </w:r>
            <w:r w:rsidRPr="00202B62">
              <w:rPr>
                <w:i/>
                <w:sz w:val="24"/>
                <w:szCs w:val="24"/>
              </w:rPr>
              <w:t xml:space="preserve">_________ (_________________) </w:t>
            </w:r>
            <w:proofErr w:type="gramEnd"/>
            <w:r w:rsidRPr="00202B62">
              <w:rPr>
                <w:i/>
                <w:sz w:val="24"/>
                <w:szCs w:val="24"/>
              </w:rPr>
              <w:t>рубля 00 копеек</w:t>
            </w:r>
            <w:r w:rsidRPr="00202B62">
              <w:rPr>
                <w:sz w:val="24"/>
                <w:szCs w:val="24"/>
              </w:rPr>
              <w:t>, в т. ч. НДС в сумме: ________(________________________) рубля 00 копеек.</w:t>
            </w:r>
          </w:p>
        </w:tc>
      </w:tr>
    </w:tbl>
    <w:p w:rsidR="00202B62" w:rsidRPr="00202B62" w:rsidRDefault="00202B62" w:rsidP="00202B62">
      <w:pPr>
        <w:rPr>
          <w:b/>
          <w:sz w:val="24"/>
          <w:szCs w:val="24"/>
        </w:rPr>
      </w:pPr>
    </w:p>
    <w:p w:rsidR="00202B62" w:rsidRPr="00202B62" w:rsidRDefault="00202B62" w:rsidP="00202B62">
      <w:pPr>
        <w:rPr>
          <w:b/>
          <w:sz w:val="24"/>
          <w:szCs w:val="24"/>
        </w:rPr>
      </w:pPr>
    </w:p>
    <w:p w:rsidR="00202B62" w:rsidRPr="00202B62" w:rsidRDefault="00202B62" w:rsidP="00202B62">
      <w:pPr>
        <w:rPr>
          <w:b/>
          <w:sz w:val="24"/>
          <w:szCs w:val="24"/>
        </w:rPr>
      </w:pPr>
    </w:p>
    <w:p w:rsidR="00202B62" w:rsidRPr="00202B62" w:rsidRDefault="00202B62" w:rsidP="00202B62">
      <w:pPr>
        <w:rPr>
          <w:b/>
          <w:sz w:val="24"/>
          <w:szCs w:val="24"/>
        </w:rPr>
      </w:pPr>
    </w:p>
    <w:p w:rsidR="00202B62" w:rsidRPr="00202B62" w:rsidRDefault="00202B62" w:rsidP="00202B62">
      <w:pPr>
        <w:rPr>
          <w:b/>
          <w:sz w:val="24"/>
          <w:szCs w:val="24"/>
        </w:rPr>
      </w:pPr>
    </w:p>
    <w:tbl>
      <w:tblPr>
        <w:tblW w:w="5000" w:type="pct"/>
        <w:jc w:val="center"/>
        <w:tblLook w:val="0000"/>
      </w:tblPr>
      <w:tblGrid>
        <w:gridCol w:w="4997"/>
        <w:gridCol w:w="4998"/>
      </w:tblGrid>
      <w:tr w:rsidR="00202B62" w:rsidRPr="00202B62" w:rsidTr="00C87993">
        <w:trPr>
          <w:jc w:val="center"/>
        </w:trPr>
        <w:tc>
          <w:tcPr>
            <w:tcW w:w="2500" w:type="pct"/>
          </w:tcPr>
          <w:p w:rsidR="00202B62" w:rsidRPr="00202B62" w:rsidRDefault="00202B62" w:rsidP="00C87993">
            <w:pPr>
              <w:pStyle w:val="2e"/>
              <w:spacing w:line="276" w:lineRule="auto"/>
              <w:rPr>
                <w:rFonts w:ascii="Times New Roman" w:hAnsi="Times New Roman"/>
                <w:sz w:val="24"/>
                <w:szCs w:val="24"/>
              </w:rPr>
            </w:pPr>
            <w:r w:rsidRPr="00202B62">
              <w:rPr>
                <w:rFonts w:ascii="Times New Roman" w:hAnsi="Times New Roman"/>
                <w:b/>
                <w:sz w:val="24"/>
                <w:szCs w:val="24"/>
              </w:rPr>
              <w:t>Заказчик</w:t>
            </w:r>
            <w:r w:rsidRPr="00202B62">
              <w:rPr>
                <w:rFonts w:ascii="Times New Roman" w:hAnsi="Times New Roman"/>
                <w:sz w:val="24"/>
                <w:szCs w:val="24"/>
              </w:rPr>
              <w:t>:</w:t>
            </w:r>
          </w:p>
        </w:tc>
        <w:tc>
          <w:tcPr>
            <w:tcW w:w="2500" w:type="pct"/>
          </w:tcPr>
          <w:p w:rsidR="00202B62" w:rsidRPr="00202B62" w:rsidRDefault="00202B62" w:rsidP="00C87993">
            <w:pPr>
              <w:pStyle w:val="2e"/>
              <w:spacing w:line="276" w:lineRule="auto"/>
              <w:rPr>
                <w:rFonts w:ascii="Times New Roman" w:hAnsi="Times New Roman"/>
                <w:sz w:val="24"/>
                <w:szCs w:val="24"/>
              </w:rPr>
            </w:pPr>
            <w:r w:rsidRPr="00202B62">
              <w:rPr>
                <w:rFonts w:ascii="Times New Roman" w:hAnsi="Times New Roman"/>
                <w:b/>
                <w:sz w:val="24"/>
                <w:szCs w:val="24"/>
              </w:rPr>
              <w:t>Поставщик</w:t>
            </w:r>
            <w:r w:rsidRPr="00202B62">
              <w:rPr>
                <w:rFonts w:ascii="Times New Roman" w:hAnsi="Times New Roman"/>
                <w:sz w:val="24"/>
                <w:szCs w:val="24"/>
              </w:rPr>
              <w:t>:</w:t>
            </w:r>
          </w:p>
        </w:tc>
      </w:tr>
      <w:tr w:rsidR="00202B62" w:rsidRPr="00202B62" w:rsidTr="00C87993">
        <w:trPr>
          <w:trHeight w:val="1023"/>
          <w:jc w:val="center"/>
        </w:trPr>
        <w:tc>
          <w:tcPr>
            <w:tcW w:w="2500" w:type="pct"/>
          </w:tcPr>
          <w:p w:rsidR="00202B62" w:rsidRPr="00202B62" w:rsidRDefault="00202B62" w:rsidP="00C87993">
            <w:pPr>
              <w:spacing w:line="276" w:lineRule="auto"/>
              <w:rPr>
                <w:sz w:val="24"/>
                <w:szCs w:val="24"/>
              </w:rPr>
            </w:pPr>
            <w:r w:rsidRPr="00202B62">
              <w:rPr>
                <w:sz w:val="24"/>
                <w:szCs w:val="24"/>
              </w:rPr>
              <w:t xml:space="preserve">Федеральное государственное автономное образовательное учреждение высшего образования </w:t>
            </w:r>
          </w:p>
          <w:p w:rsidR="00202B62" w:rsidRPr="00202B62" w:rsidRDefault="00202B62" w:rsidP="00C87993">
            <w:pPr>
              <w:spacing w:line="276" w:lineRule="auto"/>
              <w:rPr>
                <w:sz w:val="24"/>
                <w:szCs w:val="24"/>
              </w:rPr>
            </w:pPr>
            <w:r w:rsidRPr="00202B62">
              <w:rPr>
                <w:sz w:val="24"/>
                <w:szCs w:val="24"/>
              </w:rPr>
              <w:t>«Южный федеральный университет»</w:t>
            </w:r>
          </w:p>
          <w:p w:rsidR="00202B62" w:rsidRPr="00202B62" w:rsidRDefault="00202B62" w:rsidP="00C87993">
            <w:pPr>
              <w:jc w:val="both"/>
              <w:rPr>
                <w:sz w:val="24"/>
                <w:szCs w:val="24"/>
              </w:rPr>
            </w:pPr>
          </w:p>
          <w:p w:rsidR="00202B62" w:rsidRPr="00202B62" w:rsidRDefault="00202B62" w:rsidP="00C87993">
            <w:pPr>
              <w:jc w:val="both"/>
              <w:rPr>
                <w:sz w:val="24"/>
                <w:szCs w:val="24"/>
              </w:rPr>
            </w:pPr>
          </w:p>
        </w:tc>
        <w:tc>
          <w:tcPr>
            <w:tcW w:w="2500" w:type="pct"/>
          </w:tcPr>
          <w:p w:rsidR="00202B62" w:rsidRPr="00202B62" w:rsidRDefault="00202B62" w:rsidP="00C87993">
            <w:pPr>
              <w:ind w:right="459"/>
              <w:rPr>
                <w:sz w:val="24"/>
                <w:szCs w:val="24"/>
              </w:rPr>
            </w:pPr>
          </w:p>
        </w:tc>
      </w:tr>
      <w:tr w:rsidR="00202B62" w:rsidRPr="00202B62" w:rsidTr="00202B62">
        <w:trPr>
          <w:trHeight w:val="1454"/>
          <w:jc w:val="center"/>
        </w:trPr>
        <w:tc>
          <w:tcPr>
            <w:tcW w:w="2500" w:type="pct"/>
          </w:tcPr>
          <w:p w:rsidR="00202B62" w:rsidRPr="00202B62" w:rsidRDefault="00202B62" w:rsidP="00C87993">
            <w:pPr>
              <w:ind w:right="459"/>
              <w:jc w:val="both"/>
              <w:rPr>
                <w:sz w:val="24"/>
                <w:szCs w:val="24"/>
              </w:rPr>
            </w:pPr>
          </w:p>
          <w:p w:rsidR="00202B62" w:rsidRPr="00202B62" w:rsidRDefault="00202B62" w:rsidP="00C87993">
            <w:pPr>
              <w:ind w:right="459"/>
              <w:jc w:val="both"/>
              <w:rPr>
                <w:sz w:val="24"/>
                <w:szCs w:val="24"/>
              </w:rPr>
            </w:pPr>
            <w:r w:rsidRPr="00202B62">
              <w:rPr>
                <w:sz w:val="24"/>
                <w:szCs w:val="24"/>
              </w:rPr>
              <w:t>__________________( ______________)</w:t>
            </w:r>
          </w:p>
          <w:p w:rsidR="00202B62" w:rsidRPr="00202B62" w:rsidRDefault="00202B62" w:rsidP="00C87993">
            <w:pPr>
              <w:ind w:right="459"/>
              <w:jc w:val="both"/>
              <w:rPr>
                <w:sz w:val="24"/>
                <w:szCs w:val="24"/>
              </w:rPr>
            </w:pPr>
            <w:r w:rsidRPr="00202B62">
              <w:rPr>
                <w:sz w:val="24"/>
                <w:szCs w:val="24"/>
              </w:rPr>
              <w:t>М.П.</w:t>
            </w:r>
          </w:p>
          <w:p w:rsidR="00202B62" w:rsidRPr="00202B62" w:rsidRDefault="00202B62" w:rsidP="00C87993">
            <w:pPr>
              <w:ind w:right="459"/>
              <w:jc w:val="both"/>
              <w:rPr>
                <w:sz w:val="24"/>
                <w:szCs w:val="24"/>
              </w:rPr>
            </w:pPr>
          </w:p>
        </w:tc>
        <w:tc>
          <w:tcPr>
            <w:tcW w:w="2500" w:type="pct"/>
          </w:tcPr>
          <w:p w:rsidR="00202B62" w:rsidRPr="00202B62" w:rsidRDefault="00202B62" w:rsidP="00C87993">
            <w:pPr>
              <w:ind w:right="459"/>
              <w:rPr>
                <w:sz w:val="24"/>
                <w:szCs w:val="24"/>
              </w:rPr>
            </w:pPr>
          </w:p>
          <w:p w:rsidR="00202B62" w:rsidRPr="00202B62" w:rsidRDefault="00202B62" w:rsidP="00C87993">
            <w:pPr>
              <w:ind w:right="459"/>
              <w:rPr>
                <w:sz w:val="24"/>
                <w:szCs w:val="24"/>
              </w:rPr>
            </w:pPr>
            <w:r w:rsidRPr="00202B62">
              <w:rPr>
                <w:sz w:val="24"/>
                <w:szCs w:val="24"/>
              </w:rPr>
              <w:t>__________________(</w:t>
            </w:r>
            <w:r w:rsidRPr="00202B62">
              <w:rPr>
                <w:b/>
                <w:sz w:val="24"/>
                <w:szCs w:val="24"/>
              </w:rPr>
              <w:t xml:space="preserve"> </w:t>
            </w:r>
            <w:r w:rsidRPr="00202B62">
              <w:rPr>
                <w:sz w:val="24"/>
                <w:szCs w:val="24"/>
              </w:rPr>
              <w:t>_____________)</w:t>
            </w: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r w:rsidRPr="00202B62">
              <w:rPr>
                <w:rFonts w:ascii="Times New Roman" w:hAnsi="Times New Roman"/>
                <w:sz w:val="24"/>
                <w:szCs w:val="24"/>
              </w:rPr>
              <w:t>М.П.</w:t>
            </w:r>
            <w:r>
              <w:rPr>
                <w:rFonts w:ascii="Times New Roman" w:hAnsi="Times New Roman"/>
                <w:sz w:val="24"/>
                <w:szCs w:val="24"/>
              </w:rPr>
              <w:t xml:space="preserve"> (при наличии)</w:t>
            </w: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tc>
      </w:tr>
    </w:tbl>
    <w:p w:rsidR="00202B62" w:rsidRDefault="00202B62" w:rsidP="00202B62"/>
    <w:p w:rsidR="00475156" w:rsidRPr="00475156" w:rsidRDefault="00475156" w:rsidP="00202B62">
      <w:pPr>
        <w:jc w:val="both"/>
        <w:rPr>
          <w:b/>
          <w:sz w:val="24"/>
          <w:szCs w:val="24"/>
        </w:rPr>
      </w:pPr>
    </w:p>
    <w:sectPr w:rsidR="00475156" w:rsidRPr="00475156" w:rsidSect="008121D4">
      <w:footerReference w:type="default" r:id="rId16"/>
      <w:pgSz w:w="11906" w:h="16838"/>
      <w:pgMar w:top="680" w:right="1134" w:bottom="568" w:left="993" w:header="720" w:footer="25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156" w:rsidRDefault="00475156" w:rsidP="00680222">
      <w:r>
        <w:separator/>
      </w:r>
    </w:p>
  </w:endnote>
  <w:endnote w:type="continuationSeparator" w:id="0">
    <w:p w:rsidR="00475156" w:rsidRDefault="00475156"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156" w:rsidRDefault="00475156"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156" w:rsidRDefault="00475156" w:rsidP="00680222">
      <w:r>
        <w:separator/>
      </w:r>
    </w:p>
  </w:footnote>
  <w:footnote w:type="continuationSeparator" w:id="0">
    <w:p w:rsidR="00475156" w:rsidRDefault="00475156" w:rsidP="00680222">
      <w:r>
        <w:continuationSeparator/>
      </w:r>
    </w:p>
  </w:footnote>
  <w:footnote w:id="1">
    <w:p w:rsidR="00475156" w:rsidRPr="001D3843" w:rsidRDefault="00475156"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475156" w:rsidRPr="00001169" w:rsidRDefault="00475156"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FFFFFFFE"/>
    <w:multiLevelType w:val="singleLevel"/>
    <w:tmpl w:val="1AAA73E0"/>
    <w:lvl w:ilvl="0">
      <w:numFmt w:val="bullet"/>
      <w:lvlText w:val="*"/>
      <w:lvlJc w:val="left"/>
      <w:pPr>
        <w:ind w:left="0" w:firstLine="0"/>
      </w:pPr>
    </w:lvl>
  </w:abstractNum>
  <w:abstractNum w:abstractNumId="6">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7">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8">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0">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2">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nsid w:val="1EA13345"/>
    <w:multiLevelType w:val="multilevel"/>
    <w:tmpl w:val="26A00AE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6">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9">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3">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5">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0">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96840CC"/>
    <w:multiLevelType w:val="hybridMultilevel"/>
    <w:tmpl w:val="5190670E"/>
    <w:lvl w:ilvl="0" w:tplc="13F61ED2">
      <w:start w:val="1"/>
      <w:numFmt w:val="decimal"/>
      <w:lvlText w:val="%1."/>
      <w:lvlJc w:val="left"/>
      <w:pPr>
        <w:tabs>
          <w:tab w:val="num" w:pos="360"/>
        </w:tabs>
        <w:ind w:left="360" w:hanging="360"/>
      </w:pPr>
      <w:rPr>
        <w:b/>
        <w:color w:val="0D0D0D"/>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2">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4">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48B0610"/>
    <w:multiLevelType w:val="multilevel"/>
    <w:tmpl w:val="F06045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9">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0">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2">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45">
    <w:nsid w:val="7C6D3224"/>
    <w:multiLevelType w:val="hybridMultilevel"/>
    <w:tmpl w:val="9028BD14"/>
    <w:lvl w:ilvl="0" w:tplc="5A76DDD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D1851FD"/>
    <w:multiLevelType w:val="multilevel"/>
    <w:tmpl w:val="42BEE5D2"/>
    <w:lvl w:ilvl="0">
      <w:start w:val="3"/>
      <w:numFmt w:val="decimal"/>
      <w:lvlText w:val="%1."/>
      <w:lvlJc w:val="left"/>
      <w:pPr>
        <w:ind w:left="360" w:hanging="360"/>
      </w:pPr>
      <w:rPr>
        <w:rFonts w:hint="default"/>
        <w:b w:val="0"/>
      </w:rPr>
    </w:lvl>
    <w:lvl w:ilvl="1">
      <w:start w:val="8"/>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4"/>
    <w:lvlOverride w:ilvl="0">
      <w:startOverride w:val="1"/>
    </w:lvlOverride>
  </w:num>
  <w:num w:numId="2">
    <w:abstractNumId w:val="3"/>
  </w:num>
  <w:num w:numId="3">
    <w:abstractNumId w:val="2"/>
  </w:num>
  <w:num w:numId="4">
    <w:abstractNumId w:val="1"/>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26"/>
  </w:num>
  <w:num w:numId="20">
    <w:abstractNumId w:val="28"/>
  </w:num>
  <w:num w:numId="21">
    <w:abstractNumId w:val="30"/>
  </w:num>
  <w:num w:numId="22">
    <w:abstractNumId w:val="37"/>
  </w:num>
  <w:num w:numId="23">
    <w:abstractNumId w:val="38"/>
  </w:num>
  <w:num w:numId="24">
    <w:abstractNumId w:val="35"/>
  </w:num>
  <w:num w:numId="25">
    <w:abstractNumId w:val="11"/>
  </w:num>
  <w:num w:numId="26">
    <w:abstractNumId w:val="33"/>
  </w:num>
  <w:num w:numId="27">
    <w:abstractNumId w:val="17"/>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2">
    <w:abstractNumId w:val="31"/>
  </w:num>
  <w:num w:numId="33">
    <w:abstractNumId w:val="23"/>
  </w:num>
  <w:num w:numId="34">
    <w:abstractNumId w:val="44"/>
  </w:num>
  <w:num w:numId="35">
    <w:abstractNumId w:val="27"/>
  </w:num>
  <w:num w:numId="36">
    <w:abstractNumId w:val="13"/>
  </w:num>
  <w:num w:numId="37">
    <w:abstractNumId w:val="14"/>
  </w:num>
  <w:num w:numId="38">
    <w:abstractNumId w:val="12"/>
  </w:num>
  <w:num w:numId="39">
    <w:abstractNumId w:val="22"/>
  </w:num>
  <w:num w:numId="40">
    <w:abstractNumId w:val="25"/>
  </w:num>
  <w:num w:numId="41">
    <w:abstractNumId w:val="36"/>
  </w:num>
  <w:num w:numId="42">
    <w:abstractNumId w:val="19"/>
  </w:num>
  <w:num w:numId="43">
    <w:abstractNumId w:val="45"/>
  </w:num>
  <w:num w:numId="44">
    <w:abstractNumId w:val="15"/>
  </w:num>
  <w:num w:numId="45">
    <w:abstractNumId w:val="4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680222"/>
    <w:rsid w:val="000030DA"/>
    <w:rsid w:val="00011DDB"/>
    <w:rsid w:val="0001216A"/>
    <w:rsid w:val="0001221B"/>
    <w:rsid w:val="000170EA"/>
    <w:rsid w:val="000206A9"/>
    <w:rsid w:val="00021ECE"/>
    <w:rsid w:val="00025B1D"/>
    <w:rsid w:val="00032E1E"/>
    <w:rsid w:val="00035BD2"/>
    <w:rsid w:val="00037535"/>
    <w:rsid w:val="00042BA9"/>
    <w:rsid w:val="00053D3E"/>
    <w:rsid w:val="000579A1"/>
    <w:rsid w:val="00057BCD"/>
    <w:rsid w:val="0006671B"/>
    <w:rsid w:val="000702A0"/>
    <w:rsid w:val="00081693"/>
    <w:rsid w:val="00090921"/>
    <w:rsid w:val="00092BE5"/>
    <w:rsid w:val="000A03C5"/>
    <w:rsid w:val="000A2DC6"/>
    <w:rsid w:val="000A4B63"/>
    <w:rsid w:val="000A5276"/>
    <w:rsid w:val="000B0C7A"/>
    <w:rsid w:val="000B50B4"/>
    <w:rsid w:val="000B573E"/>
    <w:rsid w:val="000C0E9E"/>
    <w:rsid w:val="000C1A4E"/>
    <w:rsid w:val="000C5FE8"/>
    <w:rsid w:val="000D1507"/>
    <w:rsid w:val="000D25B3"/>
    <w:rsid w:val="000D2A5B"/>
    <w:rsid w:val="000D3899"/>
    <w:rsid w:val="000E415C"/>
    <w:rsid w:val="000E53C1"/>
    <w:rsid w:val="000F19B4"/>
    <w:rsid w:val="00104C49"/>
    <w:rsid w:val="00105D33"/>
    <w:rsid w:val="001066EA"/>
    <w:rsid w:val="00113487"/>
    <w:rsid w:val="00117B73"/>
    <w:rsid w:val="0012271E"/>
    <w:rsid w:val="00122CAA"/>
    <w:rsid w:val="00127EA6"/>
    <w:rsid w:val="001315A5"/>
    <w:rsid w:val="001325D0"/>
    <w:rsid w:val="0013419E"/>
    <w:rsid w:val="00140CA0"/>
    <w:rsid w:val="00143409"/>
    <w:rsid w:val="001474F4"/>
    <w:rsid w:val="00155A7E"/>
    <w:rsid w:val="001574E6"/>
    <w:rsid w:val="001576CA"/>
    <w:rsid w:val="001822C5"/>
    <w:rsid w:val="00184A15"/>
    <w:rsid w:val="001856CF"/>
    <w:rsid w:val="0019520F"/>
    <w:rsid w:val="0019623C"/>
    <w:rsid w:val="00196870"/>
    <w:rsid w:val="00196C8E"/>
    <w:rsid w:val="001A017F"/>
    <w:rsid w:val="001A5595"/>
    <w:rsid w:val="001A59BC"/>
    <w:rsid w:val="001B0021"/>
    <w:rsid w:val="001B3FB5"/>
    <w:rsid w:val="001B5226"/>
    <w:rsid w:val="001B65DD"/>
    <w:rsid w:val="001B6D7F"/>
    <w:rsid w:val="001B6F13"/>
    <w:rsid w:val="001B77CD"/>
    <w:rsid w:val="001B7DD9"/>
    <w:rsid w:val="001C59B6"/>
    <w:rsid w:val="001C62C0"/>
    <w:rsid w:val="001C7741"/>
    <w:rsid w:val="001D238A"/>
    <w:rsid w:val="001D3088"/>
    <w:rsid w:val="001E1D1A"/>
    <w:rsid w:val="001F3017"/>
    <w:rsid w:val="00202B62"/>
    <w:rsid w:val="00203B59"/>
    <w:rsid w:val="00204003"/>
    <w:rsid w:val="002044EA"/>
    <w:rsid w:val="002047DB"/>
    <w:rsid w:val="002054C7"/>
    <w:rsid w:val="00211234"/>
    <w:rsid w:val="002129DA"/>
    <w:rsid w:val="00213DAA"/>
    <w:rsid w:val="00215469"/>
    <w:rsid w:val="00216166"/>
    <w:rsid w:val="00216E21"/>
    <w:rsid w:val="00224BFB"/>
    <w:rsid w:val="00226667"/>
    <w:rsid w:val="002300B1"/>
    <w:rsid w:val="002423F9"/>
    <w:rsid w:val="00242754"/>
    <w:rsid w:val="0024434C"/>
    <w:rsid w:val="00244520"/>
    <w:rsid w:val="00254E00"/>
    <w:rsid w:val="00255AA8"/>
    <w:rsid w:val="00255D7A"/>
    <w:rsid w:val="00261744"/>
    <w:rsid w:val="00261934"/>
    <w:rsid w:val="00265B60"/>
    <w:rsid w:val="0028025E"/>
    <w:rsid w:val="00280557"/>
    <w:rsid w:val="00293427"/>
    <w:rsid w:val="00294A3B"/>
    <w:rsid w:val="00295D6A"/>
    <w:rsid w:val="002A0C4F"/>
    <w:rsid w:val="002A3B92"/>
    <w:rsid w:val="002A44D2"/>
    <w:rsid w:val="002A68FE"/>
    <w:rsid w:val="002A70A3"/>
    <w:rsid w:val="002A75BE"/>
    <w:rsid w:val="002B2F43"/>
    <w:rsid w:val="002B380B"/>
    <w:rsid w:val="002B447D"/>
    <w:rsid w:val="002B55C7"/>
    <w:rsid w:val="002C47A5"/>
    <w:rsid w:val="002D3FCB"/>
    <w:rsid w:val="002D60A4"/>
    <w:rsid w:val="002E0061"/>
    <w:rsid w:val="002E07DD"/>
    <w:rsid w:val="002E0914"/>
    <w:rsid w:val="002E1622"/>
    <w:rsid w:val="002E1AED"/>
    <w:rsid w:val="002E1FF4"/>
    <w:rsid w:val="002E30ED"/>
    <w:rsid w:val="002E53AF"/>
    <w:rsid w:val="002E55EE"/>
    <w:rsid w:val="002E5BA2"/>
    <w:rsid w:val="002E76F1"/>
    <w:rsid w:val="002F0136"/>
    <w:rsid w:val="002F31A5"/>
    <w:rsid w:val="002F33C3"/>
    <w:rsid w:val="003017D5"/>
    <w:rsid w:val="00304DCC"/>
    <w:rsid w:val="00322851"/>
    <w:rsid w:val="00325880"/>
    <w:rsid w:val="003271B5"/>
    <w:rsid w:val="003272A8"/>
    <w:rsid w:val="003302EA"/>
    <w:rsid w:val="0033139C"/>
    <w:rsid w:val="00337724"/>
    <w:rsid w:val="00352CA7"/>
    <w:rsid w:val="00354437"/>
    <w:rsid w:val="00354B88"/>
    <w:rsid w:val="00356AAA"/>
    <w:rsid w:val="00363B52"/>
    <w:rsid w:val="0036434C"/>
    <w:rsid w:val="00366128"/>
    <w:rsid w:val="00387B59"/>
    <w:rsid w:val="00390328"/>
    <w:rsid w:val="003930ED"/>
    <w:rsid w:val="00395010"/>
    <w:rsid w:val="003A614E"/>
    <w:rsid w:val="003B4C83"/>
    <w:rsid w:val="003B60B9"/>
    <w:rsid w:val="003B643C"/>
    <w:rsid w:val="003C19D8"/>
    <w:rsid w:val="003C4633"/>
    <w:rsid w:val="003C5DC4"/>
    <w:rsid w:val="003D61AC"/>
    <w:rsid w:val="003E0128"/>
    <w:rsid w:val="003E2AEB"/>
    <w:rsid w:val="003E31A0"/>
    <w:rsid w:val="003E350E"/>
    <w:rsid w:val="003E45FD"/>
    <w:rsid w:val="003F2AFB"/>
    <w:rsid w:val="003F2FCF"/>
    <w:rsid w:val="003F3D57"/>
    <w:rsid w:val="003F6E11"/>
    <w:rsid w:val="00400CAE"/>
    <w:rsid w:val="004053F3"/>
    <w:rsid w:val="004077B8"/>
    <w:rsid w:val="00410E40"/>
    <w:rsid w:val="004111E0"/>
    <w:rsid w:val="0041409C"/>
    <w:rsid w:val="00414C55"/>
    <w:rsid w:val="00415D29"/>
    <w:rsid w:val="00420F93"/>
    <w:rsid w:val="00422422"/>
    <w:rsid w:val="00425971"/>
    <w:rsid w:val="00430174"/>
    <w:rsid w:val="00441392"/>
    <w:rsid w:val="0044763B"/>
    <w:rsid w:val="00453CBE"/>
    <w:rsid w:val="004540CE"/>
    <w:rsid w:val="00455B34"/>
    <w:rsid w:val="00456E79"/>
    <w:rsid w:val="0046340C"/>
    <w:rsid w:val="00465020"/>
    <w:rsid w:val="004705D8"/>
    <w:rsid w:val="004715F9"/>
    <w:rsid w:val="00472E5A"/>
    <w:rsid w:val="004731D4"/>
    <w:rsid w:val="00475156"/>
    <w:rsid w:val="004779DC"/>
    <w:rsid w:val="00482716"/>
    <w:rsid w:val="00485985"/>
    <w:rsid w:val="00491873"/>
    <w:rsid w:val="0049236D"/>
    <w:rsid w:val="004950A0"/>
    <w:rsid w:val="00496B7F"/>
    <w:rsid w:val="00496CF3"/>
    <w:rsid w:val="004A599B"/>
    <w:rsid w:val="004A5B15"/>
    <w:rsid w:val="004C0128"/>
    <w:rsid w:val="004C05AB"/>
    <w:rsid w:val="004C1EC3"/>
    <w:rsid w:val="004C51ED"/>
    <w:rsid w:val="004C7238"/>
    <w:rsid w:val="004D243B"/>
    <w:rsid w:val="004D32A8"/>
    <w:rsid w:val="004D4348"/>
    <w:rsid w:val="004D631D"/>
    <w:rsid w:val="004D64A0"/>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45700"/>
    <w:rsid w:val="005527C8"/>
    <w:rsid w:val="00552F7D"/>
    <w:rsid w:val="00553588"/>
    <w:rsid w:val="00554459"/>
    <w:rsid w:val="00557179"/>
    <w:rsid w:val="00561356"/>
    <w:rsid w:val="00562513"/>
    <w:rsid w:val="00566008"/>
    <w:rsid w:val="0056642C"/>
    <w:rsid w:val="00567AE1"/>
    <w:rsid w:val="0057518C"/>
    <w:rsid w:val="0058042B"/>
    <w:rsid w:val="005807F4"/>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D2E"/>
    <w:rsid w:val="005E0CD3"/>
    <w:rsid w:val="005E6188"/>
    <w:rsid w:val="005E7CD0"/>
    <w:rsid w:val="005F0378"/>
    <w:rsid w:val="005F06C3"/>
    <w:rsid w:val="005F2E41"/>
    <w:rsid w:val="00601DE8"/>
    <w:rsid w:val="0060218A"/>
    <w:rsid w:val="006102BC"/>
    <w:rsid w:val="006126F4"/>
    <w:rsid w:val="006167FF"/>
    <w:rsid w:val="00620417"/>
    <w:rsid w:val="0062155E"/>
    <w:rsid w:val="0062517B"/>
    <w:rsid w:val="00626141"/>
    <w:rsid w:val="00631231"/>
    <w:rsid w:val="00633C9A"/>
    <w:rsid w:val="00635FF2"/>
    <w:rsid w:val="006375F9"/>
    <w:rsid w:val="00651457"/>
    <w:rsid w:val="00655A8E"/>
    <w:rsid w:val="006577D5"/>
    <w:rsid w:val="00670315"/>
    <w:rsid w:val="00673F91"/>
    <w:rsid w:val="0067602E"/>
    <w:rsid w:val="006760D2"/>
    <w:rsid w:val="00676A5B"/>
    <w:rsid w:val="00680222"/>
    <w:rsid w:val="00682971"/>
    <w:rsid w:val="00685222"/>
    <w:rsid w:val="0069011E"/>
    <w:rsid w:val="0069029A"/>
    <w:rsid w:val="0069108E"/>
    <w:rsid w:val="00692BFD"/>
    <w:rsid w:val="006949A9"/>
    <w:rsid w:val="00696A34"/>
    <w:rsid w:val="00697CD6"/>
    <w:rsid w:val="006A12EE"/>
    <w:rsid w:val="006A1A68"/>
    <w:rsid w:val="006A3D5F"/>
    <w:rsid w:val="006B1BB8"/>
    <w:rsid w:val="006C082B"/>
    <w:rsid w:val="006C0A29"/>
    <w:rsid w:val="006C1F62"/>
    <w:rsid w:val="006D0D71"/>
    <w:rsid w:val="006D322B"/>
    <w:rsid w:val="006D4C71"/>
    <w:rsid w:val="006D7319"/>
    <w:rsid w:val="006E4B1F"/>
    <w:rsid w:val="006E563D"/>
    <w:rsid w:val="006F0261"/>
    <w:rsid w:val="006F1CE8"/>
    <w:rsid w:val="006F2CEE"/>
    <w:rsid w:val="0070078E"/>
    <w:rsid w:val="00701583"/>
    <w:rsid w:val="007018F6"/>
    <w:rsid w:val="00702626"/>
    <w:rsid w:val="007043BC"/>
    <w:rsid w:val="007164B0"/>
    <w:rsid w:val="00722C98"/>
    <w:rsid w:val="0072430B"/>
    <w:rsid w:val="007262D8"/>
    <w:rsid w:val="00741339"/>
    <w:rsid w:val="007428EC"/>
    <w:rsid w:val="007470C6"/>
    <w:rsid w:val="0076105A"/>
    <w:rsid w:val="00772210"/>
    <w:rsid w:val="007723CE"/>
    <w:rsid w:val="0077305B"/>
    <w:rsid w:val="0078114B"/>
    <w:rsid w:val="00781FD9"/>
    <w:rsid w:val="00784D02"/>
    <w:rsid w:val="007855E5"/>
    <w:rsid w:val="0078637E"/>
    <w:rsid w:val="00787676"/>
    <w:rsid w:val="0079102B"/>
    <w:rsid w:val="007A188A"/>
    <w:rsid w:val="007A47EE"/>
    <w:rsid w:val="007B562C"/>
    <w:rsid w:val="007B6B15"/>
    <w:rsid w:val="007B7F72"/>
    <w:rsid w:val="007C1829"/>
    <w:rsid w:val="007C32A2"/>
    <w:rsid w:val="007C507A"/>
    <w:rsid w:val="007D0E4B"/>
    <w:rsid w:val="007D7484"/>
    <w:rsid w:val="007F14BB"/>
    <w:rsid w:val="007F62E9"/>
    <w:rsid w:val="007F680F"/>
    <w:rsid w:val="007F6A1F"/>
    <w:rsid w:val="00800BE6"/>
    <w:rsid w:val="008028B3"/>
    <w:rsid w:val="008121D4"/>
    <w:rsid w:val="00816A31"/>
    <w:rsid w:val="00816D43"/>
    <w:rsid w:val="008202AB"/>
    <w:rsid w:val="00822154"/>
    <w:rsid w:val="00825E7C"/>
    <w:rsid w:val="00842F9B"/>
    <w:rsid w:val="00846AFE"/>
    <w:rsid w:val="00847080"/>
    <w:rsid w:val="00852E8C"/>
    <w:rsid w:val="00854D7E"/>
    <w:rsid w:val="00857AB4"/>
    <w:rsid w:val="00862EB4"/>
    <w:rsid w:val="00873816"/>
    <w:rsid w:val="0087648B"/>
    <w:rsid w:val="0087706E"/>
    <w:rsid w:val="008853CD"/>
    <w:rsid w:val="00885849"/>
    <w:rsid w:val="008B2340"/>
    <w:rsid w:val="008B2DDB"/>
    <w:rsid w:val="008B6770"/>
    <w:rsid w:val="008C1C74"/>
    <w:rsid w:val="008C3524"/>
    <w:rsid w:val="008C5DCC"/>
    <w:rsid w:val="008D3E22"/>
    <w:rsid w:val="008D5EAF"/>
    <w:rsid w:val="008F06E2"/>
    <w:rsid w:val="008F2147"/>
    <w:rsid w:val="008F2574"/>
    <w:rsid w:val="008F7C7A"/>
    <w:rsid w:val="009011AB"/>
    <w:rsid w:val="00902F97"/>
    <w:rsid w:val="00904A12"/>
    <w:rsid w:val="00907A9E"/>
    <w:rsid w:val="00912EBB"/>
    <w:rsid w:val="00916063"/>
    <w:rsid w:val="009176F3"/>
    <w:rsid w:val="00920737"/>
    <w:rsid w:val="00933C7E"/>
    <w:rsid w:val="00942FFE"/>
    <w:rsid w:val="009460B6"/>
    <w:rsid w:val="00946340"/>
    <w:rsid w:val="00953024"/>
    <w:rsid w:val="00956DD1"/>
    <w:rsid w:val="009623C5"/>
    <w:rsid w:val="0097046D"/>
    <w:rsid w:val="0097141E"/>
    <w:rsid w:val="009740DD"/>
    <w:rsid w:val="0098066C"/>
    <w:rsid w:val="00981FD7"/>
    <w:rsid w:val="009849D0"/>
    <w:rsid w:val="00987107"/>
    <w:rsid w:val="00992760"/>
    <w:rsid w:val="0099561D"/>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28F6"/>
    <w:rsid w:val="009E428C"/>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1BC1"/>
    <w:rsid w:val="00A339DD"/>
    <w:rsid w:val="00A35CFA"/>
    <w:rsid w:val="00A36BF9"/>
    <w:rsid w:val="00A42E5D"/>
    <w:rsid w:val="00A472B5"/>
    <w:rsid w:val="00A5274C"/>
    <w:rsid w:val="00A6086B"/>
    <w:rsid w:val="00A60A17"/>
    <w:rsid w:val="00A60C67"/>
    <w:rsid w:val="00A60C8C"/>
    <w:rsid w:val="00A74551"/>
    <w:rsid w:val="00A84CB0"/>
    <w:rsid w:val="00A91946"/>
    <w:rsid w:val="00A93A97"/>
    <w:rsid w:val="00A97C9E"/>
    <w:rsid w:val="00AA01DA"/>
    <w:rsid w:val="00AA7FD4"/>
    <w:rsid w:val="00AB463B"/>
    <w:rsid w:val="00AB4D35"/>
    <w:rsid w:val="00AB6955"/>
    <w:rsid w:val="00AB77EA"/>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6D94"/>
    <w:rsid w:val="00B52A47"/>
    <w:rsid w:val="00B53CD4"/>
    <w:rsid w:val="00B54447"/>
    <w:rsid w:val="00B56F5E"/>
    <w:rsid w:val="00B65123"/>
    <w:rsid w:val="00B676A6"/>
    <w:rsid w:val="00B753F2"/>
    <w:rsid w:val="00B76A7B"/>
    <w:rsid w:val="00B77CF6"/>
    <w:rsid w:val="00B813F9"/>
    <w:rsid w:val="00B834B5"/>
    <w:rsid w:val="00B864F7"/>
    <w:rsid w:val="00B904FB"/>
    <w:rsid w:val="00B93242"/>
    <w:rsid w:val="00B958D8"/>
    <w:rsid w:val="00B96F7A"/>
    <w:rsid w:val="00B97195"/>
    <w:rsid w:val="00B974E4"/>
    <w:rsid w:val="00BA5CAC"/>
    <w:rsid w:val="00BA795A"/>
    <w:rsid w:val="00BB26EA"/>
    <w:rsid w:val="00BB3AD0"/>
    <w:rsid w:val="00BB584A"/>
    <w:rsid w:val="00BB7401"/>
    <w:rsid w:val="00BB7B8D"/>
    <w:rsid w:val="00BD3406"/>
    <w:rsid w:val="00BD74D2"/>
    <w:rsid w:val="00BE565C"/>
    <w:rsid w:val="00BE66C9"/>
    <w:rsid w:val="00BF0A6A"/>
    <w:rsid w:val="00BF0C3F"/>
    <w:rsid w:val="00C054E7"/>
    <w:rsid w:val="00C0609C"/>
    <w:rsid w:val="00C062F4"/>
    <w:rsid w:val="00C07087"/>
    <w:rsid w:val="00C17A17"/>
    <w:rsid w:val="00C20D65"/>
    <w:rsid w:val="00C255F3"/>
    <w:rsid w:val="00C304D7"/>
    <w:rsid w:val="00C34D4B"/>
    <w:rsid w:val="00C3591D"/>
    <w:rsid w:val="00C41CB7"/>
    <w:rsid w:val="00C42036"/>
    <w:rsid w:val="00C44DD6"/>
    <w:rsid w:val="00C457BA"/>
    <w:rsid w:val="00C50E5B"/>
    <w:rsid w:val="00C61EA4"/>
    <w:rsid w:val="00C62FFB"/>
    <w:rsid w:val="00C63561"/>
    <w:rsid w:val="00C70F86"/>
    <w:rsid w:val="00C7399A"/>
    <w:rsid w:val="00C820D7"/>
    <w:rsid w:val="00C842FD"/>
    <w:rsid w:val="00C87258"/>
    <w:rsid w:val="00C977CA"/>
    <w:rsid w:val="00CA09CE"/>
    <w:rsid w:val="00CA0DD1"/>
    <w:rsid w:val="00CA1C59"/>
    <w:rsid w:val="00CA43A7"/>
    <w:rsid w:val="00CA55B1"/>
    <w:rsid w:val="00CA5A2E"/>
    <w:rsid w:val="00CA783A"/>
    <w:rsid w:val="00CA7877"/>
    <w:rsid w:val="00CB00C1"/>
    <w:rsid w:val="00CB1454"/>
    <w:rsid w:val="00CB3475"/>
    <w:rsid w:val="00CB4557"/>
    <w:rsid w:val="00CC1CB0"/>
    <w:rsid w:val="00CC1D78"/>
    <w:rsid w:val="00CC2CF8"/>
    <w:rsid w:val="00CC3E2E"/>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13177"/>
    <w:rsid w:val="00D232C4"/>
    <w:rsid w:val="00D24B1A"/>
    <w:rsid w:val="00D253E9"/>
    <w:rsid w:val="00D26D07"/>
    <w:rsid w:val="00D274CE"/>
    <w:rsid w:val="00D32D25"/>
    <w:rsid w:val="00D34A93"/>
    <w:rsid w:val="00D37238"/>
    <w:rsid w:val="00D45841"/>
    <w:rsid w:val="00D50B8B"/>
    <w:rsid w:val="00D50F33"/>
    <w:rsid w:val="00D57D6F"/>
    <w:rsid w:val="00D70C4F"/>
    <w:rsid w:val="00D720EC"/>
    <w:rsid w:val="00D7699C"/>
    <w:rsid w:val="00D77704"/>
    <w:rsid w:val="00D8642A"/>
    <w:rsid w:val="00D86AD5"/>
    <w:rsid w:val="00D870CD"/>
    <w:rsid w:val="00D91090"/>
    <w:rsid w:val="00D93246"/>
    <w:rsid w:val="00D95605"/>
    <w:rsid w:val="00D956E8"/>
    <w:rsid w:val="00D97390"/>
    <w:rsid w:val="00DA001A"/>
    <w:rsid w:val="00DA4CCD"/>
    <w:rsid w:val="00DA5429"/>
    <w:rsid w:val="00DA79F9"/>
    <w:rsid w:val="00DB0E7C"/>
    <w:rsid w:val="00DB54C8"/>
    <w:rsid w:val="00DB6E4A"/>
    <w:rsid w:val="00DC2BC1"/>
    <w:rsid w:val="00DC4CD7"/>
    <w:rsid w:val="00DC7C5D"/>
    <w:rsid w:val="00DD3AE5"/>
    <w:rsid w:val="00DD7DD8"/>
    <w:rsid w:val="00DD7EDC"/>
    <w:rsid w:val="00DE1942"/>
    <w:rsid w:val="00DE1DE7"/>
    <w:rsid w:val="00DE7A57"/>
    <w:rsid w:val="00DF3BBB"/>
    <w:rsid w:val="00DF6996"/>
    <w:rsid w:val="00E01F1C"/>
    <w:rsid w:val="00E03F31"/>
    <w:rsid w:val="00E06243"/>
    <w:rsid w:val="00E07176"/>
    <w:rsid w:val="00E10B0C"/>
    <w:rsid w:val="00E25254"/>
    <w:rsid w:val="00E269B7"/>
    <w:rsid w:val="00E27AFF"/>
    <w:rsid w:val="00E306DF"/>
    <w:rsid w:val="00E30E07"/>
    <w:rsid w:val="00E3167A"/>
    <w:rsid w:val="00E36964"/>
    <w:rsid w:val="00E36EDE"/>
    <w:rsid w:val="00E37DA0"/>
    <w:rsid w:val="00E42B9A"/>
    <w:rsid w:val="00E43FF7"/>
    <w:rsid w:val="00E44877"/>
    <w:rsid w:val="00E451DD"/>
    <w:rsid w:val="00E46F50"/>
    <w:rsid w:val="00E47701"/>
    <w:rsid w:val="00E5601B"/>
    <w:rsid w:val="00E568B8"/>
    <w:rsid w:val="00E613BF"/>
    <w:rsid w:val="00E63260"/>
    <w:rsid w:val="00E65C11"/>
    <w:rsid w:val="00E66021"/>
    <w:rsid w:val="00E678A6"/>
    <w:rsid w:val="00E723E8"/>
    <w:rsid w:val="00E85E61"/>
    <w:rsid w:val="00E93653"/>
    <w:rsid w:val="00EA215A"/>
    <w:rsid w:val="00EA497E"/>
    <w:rsid w:val="00EB1ADF"/>
    <w:rsid w:val="00EC12FA"/>
    <w:rsid w:val="00EC2B28"/>
    <w:rsid w:val="00EC3C80"/>
    <w:rsid w:val="00EC4FAB"/>
    <w:rsid w:val="00EC6C4D"/>
    <w:rsid w:val="00EC6E6D"/>
    <w:rsid w:val="00ED5C56"/>
    <w:rsid w:val="00EE1FB5"/>
    <w:rsid w:val="00EE38EC"/>
    <w:rsid w:val="00EE3A9B"/>
    <w:rsid w:val="00EF0954"/>
    <w:rsid w:val="00EF1F50"/>
    <w:rsid w:val="00EF4EC8"/>
    <w:rsid w:val="00F048AF"/>
    <w:rsid w:val="00F04FF8"/>
    <w:rsid w:val="00F13928"/>
    <w:rsid w:val="00F22A91"/>
    <w:rsid w:val="00F22B8B"/>
    <w:rsid w:val="00F258CD"/>
    <w:rsid w:val="00F26677"/>
    <w:rsid w:val="00F26D93"/>
    <w:rsid w:val="00F30E9D"/>
    <w:rsid w:val="00F37D0B"/>
    <w:rsid w:val="00F530AF"/>
    <w:rsid w:val="00F536EC"/>
    <w:rsid w:val="00F56E61"/>
    <w:rsid w:val="00F576EC"/>
    <w:rsid w:val="00F61F3C"/>
    <w:rsid w:val="00F653BE"/>
    <w:rsid w:val="00F66F6B"/>
    <w:rsid w:val="00F76502"/>
    <w:rsid w:val="00F80004"/>
    <w:rsid w:val="00F80D9C"/>
    <w:rsid w:val="00F82468"/>
    <w:rsid w:val="00F83DCE"/>
    <w:rsid w:val="00F84D20"/>
    <w:rsid w:val="00F85B7B"/>
    <w:rsid w:val="00F86A53"/>
    <w:rsid w:val="00F907BE"/>
    <w:rsid w:val="00FA080A"/>
    <w:rsid w:val="00FA6BC1"/>
    <w:rsid w:val="00FA7552"/>
    <w:rsid w:val="00FB2747"/>
    <w:rsid w:val="00FB48B4"/>
    <w:rsid w:val="00FC64A6"/>
    <w:rsid w:val="00FD4150"/>
    <w:rsid w:val="00FD6B1A"/>
    <w:rsid w:val="00FD71A8"/>
    <w:rsid w:val="00FE0DB4"/>
    <w:rsid w:val="00FE39A2"/>
    <w:rsid w:val="00FE49B0"/>
    <w:rsid w:val="00FF1A59"/>
    <w:rsid w:val="00FF38F0"/>
    <w:rsid w:val="00FF7353"/>
    <w:rsid w:val="00FF79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rFonts w:ascii="Times New Roman" w:eastAsia="Times New Roman" w:hAnsi="Times New Roman" w:cs="Times New Roman"/>
      <w:kern w:val="32"/>
      <w:sz w:val="24"/>
      <w:szCs w:val="28"/>
      <w:lang w:eastAsia="ru-RU"/>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rPr>
      <w:rFonts w:ascii="Times New Roman" w:eastAsia="Times New Roman" w:hAnsi="Times New Roman" w:cs="Times New Roman"/>
      <w:sz w:val="24"/>
      <w:szCs w:val="20"/>
    </w:rPr>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rFonts w:ascii="Times New Roman" w:eastAsia="Times New Roman" w:hAnsi="Times New Roman" w:cs="Times New Roman"/>
      <w:b/>
      <w:bCs/>
      <w:kern w:val="32"/>
      <w:sz w:val="20"/>
      <w:szCs w:val="20"/>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rPr>
      <w:sz w:val="24"/>
      <w:lang w:val="ru-RU" w:eastAsia="en-US" w:bidi="ar-SA"/>
    </w:rPr>
  </w:style>
  <w:style w:type="character" w:customStyle="1" w:styleId="BodyTextFirstIndent2Char">
    <w:name w:val="Body Text First Indent 2 Char"/>
    <w:basedOn w:val="BodyTextIndentChar"/>
    <w:semiHidden/>
    <w:locked/>
    <w:rsid w:val="00680222"/>
    <w:rPr>
      <w:sz w:val="24"/>
      <w:lang w:val="ru-RU" w:eastAsia="en-US" w:bidi="ar-SA"/>
    </w:rPr>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loa@sfedu.ru"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F425BA-5BEF-4F17-B51E-F65FCD58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25</Pages>
  <Words>9242</Words>
  <Characters>52685</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61804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kypotapova</cp:lastModifiedBy>
  <cp:revision>123</cp:revision>
  <cp:lastPrinted>2015-06-30T13:33:00Z</cp:lastPrinted>
  <dcterms:created xsi:type="dcterms:W3CDTF">2015-07-06T11:13:00Z</dcterms:created>
  <dcterms:modified xsi:type="dcterms:W3CDTF">2015-08-26T13:00:00Z</dcterms:modified>
</cp:coreProperties>
</file>