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1C1F" w:rsidRPr="001F3D80" w:rsidRDefault="00B91C1F" w:rsidP="00B91C1F">
      <w:pPr>
        <w:pStyle w:val="10"/>
        <w:pageBreakBefore/>
        <w:numPr>
          <w:ilvl w:val="0"/>
          <w:numId w:val="0"/>
        </w:numPr>
        <w:tabs>
          <w:tab w:val="num" w:pos="1134"/>
        </w:tabs>
        <w:spacing w:before="120"/>
        <w:ind w:left="567"/>
        <w:jc w:val="both"/>
        <w:rPr>
          <w:rFonts w:ascii="Arial Narrow" w:hAnsi="Arial Narrow"/>
          <w:sz w:val="22"/>
          <w:szCs w:val="22"/>
        </w:rPr>
      </w:pPr>
      <w:bookmarkStart w:id="0" w:name="_Toc330220527"/>
      <w:bookmarkStart w:id="1" w:name="_Toc387131676"/>
      <w:r>
        <w:rPr>
          <w:rFonts w:ascii="Arial Narrow" w:hAnsi="Arial Narrow"/>
          <w:sz w:val="22"/>
          <w:szCs w:val="22"/>
        </w:rPr>
        <w:t>8.</w:t>
      </w:r>
      <w:r w:rsidRPr="001F3D80">
        <w:rPr>
          <w:rFonts w:ascii="Arial Narrow" w:hAnsi="Arial Narrow"/>
          <w:sz w:val="22"/>
          <w:szCs w:val="22"/>
        </w:rPr>
        <w:t>ПРОЕКТ ДОГОВОРА</w:t>
      </w:r>
      <w:bookmarkEnd w:id="0"/>
      <w:bookmarkEnd w:id="1"/>
    </w:p>
    <w:p w:rsidR="00B91C1F" w:rsidRDefault="00B91C1F" w:rsidP="00B91C1F">
      <w:pPr>
        <w:spacing w:before="120"/>
        <w:ind w:firstLine="567"/>
        <w:jc w:val="both"/>
        <w:rPr>
          <w:rFonts w:ascii="Arial Narrow" w:hAnsi="Arial Narrow"/>
          <w:sz w:val="22"/>
          <w:szCs w:val="22"/>
          <w:u w:val="single"/>
        </w:rPr>
      </w:pPr>
      <w:r w:rsidRPr="001F3D80">
        <w:rPr>
          <w:rFonts w:ascii="Arial Narrow" w:hAnsi="Arial Narrow"/>
          <w:sz w:val="22"/>
          <w:szCs w:val="22"/>
        </w:rPr>
        <w:t xml:space="preserve">Форма и все условия проекта договора являются обязательными. Встречные предложения участников по проекту договора </w:t>
      </w:r>
      <w:r w:rsidRPr="001F3D80">
        <w:rPr>
          <w:rFonts w:ascii="Arial Narrow" w:hAnsi="Arial Narrow"/>
          <w:sz w:val="22"/>
          <w:szCs w:val="22"/>
          <w:u w:val="single"/>
        </w:rPr>
        <w:t>не допускаются.</w:t>
      </w:r>
    </w:p>
    <w:p w:rsidR="00B91C1F" w:rsidRPr="00CC1ACE" w:rsidRDefault="00B91C1F" w:rsidP="00B91C1F">
      <w:pPr>
        <w:widowControl w:val="0"/>
        <w:spacing w:before="120"/>
        <w:jc w:val="center"/>
        <w:rPr>
          <w:rFonts w:ascii="Arial Narrow" w:hAnsi="Arial Narrow"/>
          <w:b/>
          <w:sz w:val="22"/>
          <w:szCs w:val="22"/>
        </w:rPr>
      </w:pPr>
      <w:r w:rsidRPr="00CC1ACE">
        <w:rPr>
          <w:rFonts w:ascii="Arial Narrow" w:hAnsi="Arial Narrow"/>
          <w:b/>
          <w:sz w:val="22"/>
          <w:szCs w:val="22"/>
        </w:rPr>
        <w:t xml:space="preserve">ДОГОВОР ПОДРЯДА № </w:t>
      </w:r>
    </w:p>
    <w:p w:rsidR="00B91C1F" w:rsidRPr="00CC1ACE" w:rsidRDefault="00B91C1F" w:rsidP="00B91C1F">
      <w:pPr>
        <w:widowControl w:val="0"/>
        <w:autoSpaceDE w:val="0"/>
        <w:autoSpaceDN w:val="0"/>
        <w:adjustRightInd w:val="0"/>
        <w:spacing w:before="120"/>
        <w:jc w:val="center"/>
        <w:rPr>
          <w:rFonts w:ascii="Arial Narrow" w:hAnsi="Arial Narrow"/>
          <w:b/>
          <w:sz w:val="22"/>
          <w:szCs w:val="22"/>
        </w:rPr>
      </w:pPr>
    </w:p>
    <w:p w:rsidR="00B91C1F" w:rsidRPr="00CC1ACE" w:rsidRDefault="00B91C1F" w:rsidP="00B91C1F">
      <w:pPr>
        <w:widowControl w:val="0"/>
        <w:tabs>
          <w:tab w:val="left" w:pos="7230"/>
        </w:tabs>
        <w:spacing w:before="120"/>
        <w:rPr>
          <w:rFonts w:ascii="Arial Narrow" w:hAnsi="Arial Narrow"/>
          <w:sz w:val="22"/>
          <w:szCs w:val="22"/>
        </w:rPr>
      </w:pPr>
      <w:r w:rsidRPr="00CC1ACE">
        <w:rPr>
          <w:rFonts w:ascii="Arial Narrow" w:hAnsi="Arial Narrow"/>
          <w:sz w:val="22"/>
          <w:szCs w:val="22"/>
        </w:rPr>
        <w:t xml:space="preserve">г. Мурманск </w:t>
      </w:r>
      <w:r w:rsidRPr="00CC1ACE">
        <w:rPr>
          <w:rFonts w:ascii="Arial Narrow" w:hAnsi="Arial Narrow"/>
          <w:sz w:val="22"/>
          <w:szCs w:val="22"/>
        </w:rPr>
        <w:tab/>
        <w:t xml:space="preserve"> «____» _________ 20___г.</w:t>
      </w:r>
    </w:p>
    <w:p w:rsidR="00B91C1F" w:rsidRPr="00CC1ACE" w:rsidRDefault="00B91C1F" w:rsidP="00B91C1F">
      <w:pPr>
        <w:widowControl w:val="0"/>
        <w:spacing w:before="120"/>
        <w:ind w:right="-5"/>
        <w:jc w:val="both"/>
        <w:rPr>
          <w:rFonts w:ascii="Arial Narrow" w:hAnsi="Arial Narrow"/>
          <w:sz w:val="22"/>
          <w:szCs w:val="22"/>
        </w:rPr>
      </w:pPr>
    </w:p>
    <w:p w:rsidR="00B91C1F" w:rsidRPr="00CC1ACE" w:rsidRDefault="00B91C1F" w:rsidP="00B91C1F">
      <w:pPr>
        <w:widowControl w:val="0"/>
        <w:spacing w:before="120"/>
        <w:ind w:right="-5" w:firstLine="567"/>
        <w:jc w:val="both"/>
        <w:rPr>
          <w:rFonts w:ascii="Arial Narrow" w:hAnsi="Arial Narrow"/>
          <w:sz w:val="22"/>
          <w:szCs w:val="22"/>
        </w:rPr>
      </w:pPr>
      <w:r w:rsidRPr="00CC1ACE">
        <w:rPr>
          <w:rFonts w:ascii="Arial Narrow" w:hAnsi="Arial Narrow"/>
          <w:sz w:val="22"/>
          <w:szCs w:val="22"/>
        </w:rPr>
        <w:t xml:space="preserve"> Федеральное государственное унитарное предприятие атомного флота (ФГУП «</w:t>
      </w:r>
      <w:proofErr w:type="spellStart"/>
      <w:r w:rsidRPr="00CC1ACE">
        <w:rPr>
          <w:rFonts w:ascii="Arial Narrow" w:hAnsi="Arial Narrow"/>
          <w:sz w:val="22"/>
          <w:szCs w:val="22"/>
        </w:rPr>
        <w:t>Атомфлот</w:t>
      </w:r>
      <w:proofErr w:type="spellEnd"/>
      <w:r w:rsidRPr="00CC1ACE">
        <w:rPr>
          <w:rFonts w:ascii="Arial Narrow" w:hAnsi="Arial Narrow"/>
          <w:sz w:val="22"/>
          <w:szCs w:val="22"/>
        </w:rPr>
        <w:t xml:space="preserve">»), именуемое в дальнейшем Заказчик, в лице генерального директора Рукши Вячеслава Владимировича, действующего на основании Устава, с одной стороны и </w:t>
      </w:r>
      <w:r w:rsidRPr="00CC1ACE">
        <w:rPr>
          <w:rFonts w:ascii="Arial Narrow" w:hAnsi="Arial Narrow"/>
          <w:b/>
          <w:sz w:val="22"/>
          <w:szCs w:val="22"/>
        </w:rPr>
        <w:t>____________________________________,</w:t>
      </w:r>
      <w:r w:rsidRPr="00CC1ACE">
        <w:rPr>
          <w:rFonts w:ascii="Arial Narrow" w:hAnsi="Arial Narrow"/>
          <w:sz w:val="22"/>
          <w:szCs w:val="22"/>
        </w:rPr>
        <w:t xml:space="preserve"> именуемое в дальнейшем Подрядчик, в лице ____________________________________, действующего на основании ________________, с другой стороны, далее именуемые Стороны, заключили настоящий договор о нижеследующем:</w:t>
      </w:r>
    </w:p>
    <w:p w:rsidR="00B91C1F" w:rsidRPr="00CC1ACE" w:rsidRDefault="00B91C1F" w:rsidP="00AB101A">
      <w:pPr>
        <w:widowControl w:val="0"/>
        <w:numPr>
          <w:ilvl w:val="0"/>
          <w:numId w:val="14"/>
        </w:numPr>
        <w:tabs>
          <w:tab w:val="left" w:pos="426"/>
          <w:tab w:val="left" w:pos="1134"/>
        </w:tabs>
        <w:spacing w:before="120"/>
        <w:ind w:left="0" w:firstLine="567"/>
        <w:jc w:val="center"/>
        <w:rPr>
          <w:rFonts w:ascii="Arial Narrow" w:hAnsi="Arial Narrow"/>
          <w:b/>
          <w:sz w:val="22"/>
          <w:szCs w:val="22"/>
        </w:rPr>
      </w:pPr>
      <w:r w:rsidRPr="00CC1ACE">
        <w:rPr>
          <w:rFonts w:ascii="Arial Narrow" w:hAnsi="Arial Narrow"/>
          <w:b/>
          <w:sz w:val="22"/>
          <w:szCs w:val="22"/>
        </w:rPr>
        <w:t>Предмет договора</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b/>
          <w:sz w:val="22"/>
          <w:szCs w:val="22"/>
        </w:rPr>
      </w:pPr>
      <w:r w:rsidRPr="00CC1ACE">
        <w:rPr>
          <w:rFonts w:ascii="Arial Narrow" w:hAnsi="Arial Narrow"/>
          <w:sz w:val="22"/>
          <w:szCs w:val="22"/>
        </w:rPr>
        <w:t>Заказчик поручает, а Подрядчик принимает на себя обязательство выполнить работы по ремонту участка внутриплощадочных сетей водопровода ФГУП "</w:t>
      </w:r>
      <w:proofErr w:type="spellStart"/>
      <w:r w:rsidRPr="00CC1ACE">
        <w:rPr>
          <w:rFonts w:ascii="Arial Narrow" w:hAnsi="Arial Narrow"/>
          <w:sz w:val="22"/>
          <w:szCs w:val="22"/>
        </w:rPr>
        <w:t>Атомфлот</w:t>
      </w:r>
      <w:proofErr w:type="spellEnd"/>
      <w:r w:rsidRPr="00CC1ACE">
        <w:rPr>
          <w:rFonts w:ascii="Arial Narrow" w:hAnsi="Arial Narrow"/>
          <w:sz w:val="22"/>
          <w:szCs w:val="22"/>
        </w:rPr>
        <w:t>" (инв.№ 071698701). (номенклатурная группа №6.33 - ремонт внутриплощадочных сетей водопровода), в соответствии с утвержденным Техническим заданием от 24 апреля 2014г. (Приложение № 1) и Локальной сметой № _________ (Приложение № 2), являющимися неотъемлемыми частями настоящего договора.</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Подрядчик обязуется выполнить работы, указанные в п. 1.1. настоящего договора, из своих материалов. Подрядчик имеет право по письменному согласованию с Заказчиком при необходимости привлекать для выполнения отдельных видов работ субподрядчиков. </w:t>
      </w:r>
      <w:bookmarkStart w:id="2" w:name="_GoBack"/>
      <w:bookmarkEnd w:id="2"/>
    </w:p>
    <w:p w:rsidR="00B91C1F" w:rsidRPr="00CC1ACE" w:rsidRDefault="00B91C1F" w:rsidP="00AB101A">
      <w:pPr>
        <w:widowControl w:val="0"/>
        <w:numPr>
          <w:ilvl w:val="0"/>
          <w:numId w:val="14"/>
        </w:numPr>
        <w:tabs>
          <w:tab w:val="left" w:pos="426"/>
          <w:tab w:val="left" w:pos="1134"/>
        </w:tabs>
        <w:spacing w:before="120"/>
        <w:ind w:left="0" w:firstLine="567"/>
        <w:jc w:val="center"/>
        <w:rPr>
          <w:rFonts w:ascii="Arial Narrow" w:hAnsi="Arial Narrow"/>
          <w:b/>
          <w:sz w:val="22"/>
          <w:szCs w:val="22"/>
        </w:rPr>
      </w:pPr>
      <w:r w:rsidRPr="00CC1ACE">
        <w:rPr>
          <w:rFonts w:ascii="Arial Narrow" w:hAnsi="Arial Narrow"/>
          <w:b/>
          <w:sz w:val="22"/>
          <w:szCs w:val="22"/>
        </w:rPr>
        <w:t>Стоимость работ и порядок расчетов</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Стоимость работ по настоящему договору определена Локальной сметой № _________ (Приложение № 2) и составляет ______(___________) рублей ___ копеек, кроме того НДС 18% - ______(___________) рублей ___ копеек, всего с учетом НДС – ______(___________) рублей ___ копеек.</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Заказчик ежемесячно производит оплату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Окончательный расчет за выполненные работы по настоящему договору производится в течение 10 (десяти) банковских дней после подписания сторонами акта сдачи-приемки выполненных работ по договору, акта по форме КС-2, справки о стоимости выполненных работ по форме КС-3 и получения Заказчиком счета-фактуры путем перечисления денежных средств на расчетный счет Подрядчика. В случае мотивированного отказа Заказчика от подписания Акта сдачи-приемки выполненных работ Сторонами оформляется двусторонний акт с указанием выявленных недостатков и сроков для их устранения. В том случае, если Подрядчик не получит от Заказчика подписанного Акта или мотивированного отказа, работы считаются принятыми Заказчиком в полном объеме и с надлежащим качеством.</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Подрядчик обязуется предоставить акт сдачи-приемки выполненных работ, акт по форме КС-2, справку о стоимости выполненных работ по форме КС-3 и счет-фактуру в течение 3 (трех) рабочих дней с момента выполнения работ по настоящему договору, но не позднее, чем на 2-й (второй) рабочий день месяца, следующего за отчетным. Подрядчик имеет право в течение 1 (одного) рабочего дня с момента окончания работ предоставить по факсу факсимильные копии указанных выше документов с последующим предоставлением оригиналов. </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Датой оплаты по настоящему договору считается дата списания денежных средств с расчетного счета Заказчика.</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Стороны обязаны ежеквартально производить сверку взаимных расчетов по обязательствам, возникшим из исполняемого договора.</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Подрядчик обязан представлять подписанные акты сверки взаимных расчетов (далее – акт сверки), составленные на последний день прошедшего квартала в соответствии с Приложением № 7 к настоящему договору в 2 (двух) экземплярах.</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lastRenderedPageBreak/>
        <w:t>Заказчик в течение 5 (пяти) рабочих дней с даты получения акта сверки подписывает акт сверки и возвращает один экземпляр Подрядчику либо, при наличии разногласий, направляет в адрес Подрядчика подписанный протокол разногласий.</w:t>
      </w:r>
    </w:p>
    <w:p w:rsidR="00B91C1F" w:rsidRPr="00CC1ACE" w:rsidRDefault="00B91C1F" w:rsidP="00AB101A">
      <w:pPr>
        <w:widowControl w:val="0"/>
        <w:numPr>
          <w:ilvl w:val="0"/>
          <w:numId w:val="14"/>
        </w:numPr>
        <w:tabs>
          <w:tab w:val="left" w:pos="426"/>
          <w:tab w:val="left" w:pos="1134"/>
        </w:tabs>
        <w:spacing w:before="120"/>
        <w:ind w:left="0" w:firstLine="567"/>
        <w:jc w:val="center"/>
        <w:rPr>
          <w:rFonts w:ascii="Arial Narrow" w:hAnsi="Arial Narrow"/>
          <w:b/>
          <w:sz w:val="22"/>
          <w:szCs w:val="22"/>
        </w:rPr>
      </w:pPr>
      <w:r w:rsidRPr="00CC1ACE">
        <w:rPr>
          <w:rFonts w:ascii="Arial Narrow" w:hAnsi="Arial Narrow"/>
          <w:b/>
          <w:sz w:val="22"/>
          <w:szCs w:val="22"/>
        </w:rPr>
        <w:t>Обеспечение договора</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Подрядчик в срок не более 15 (пятнадцати) дней с даты заключения настоящего договора обязан предоставить Заказчику обеспечение надлежащего исполнения всех видов своих обязательств по настоящему договору в виде безотзывной банковской гарантии или в форме денежных средств путем их перечисления Заказчику в размере ________ руб., что составляет </w:t>
      </w:r>
      <w:r>
        <w:rPr>
          <w:rFonts w:ascii="Arial Narrow" w:hAnsi="Arial Narrow"/>
          <w:sz w:val="22"/>
          <w:szCs w:val="22"/>
        </w:rPr>
        <w:t>10</w:t>
      </w:r>
      <w:r w:rsidRPr="00CC1ACE">
        <w:rPr>
          <w:rFonts w:ascii="Arial Narrow" w:hAnsi="Arial Narrow"/>
          <w:sz w:val="22"/>
          <w:szCs w:val="22"/>
        </w:rPr>
        <w:t xml:space="preserve"> % от общей стоимости работ по договору. Способ обеспечения исполнения договора определяется Подрядчиком самостоятельно. </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Если Подрядчик не предоставил соответствующее обеспечение в срок, указанный в п. </w:t>
      </w:r>
      <w:proofErr w:type="gramStart"/>
      <w:r w:rsidRPr="00CC1ACE">
        <w:rPr>
          <w:rFonts w:ascii="Arial Narrow" w:hAnsi="Arial Narrow"/>
          <w:sz w:val="22"/>
          <w:szCs w:val="22"/>
        </w:rPr>
        <w:t>3.1.,</w:t>
      </w:r>
      <w:proofErr w:type="gramEnd"/>
      <w:r w:rsidRPr="00CC1ACE">
        <w:rPr>
          <w:rFonts w:ascii="Arial Narrow" w:hAnsi="Arial Narrow"/>
          <w:sz w:val="22"/>
          <w:szCs w:val="22"/>
        </w:rPr>
        <w:t xml:space="preserve"> договор считается не заключенным, а Подрядчик уклонившимся от заключения договора.</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Обеспечение исполнения настоящего договора должно быть действительно в течение 60 (шестидесяти) дней после даты окончания срока выполнения работ по настоящему договору. </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В случае увеличения стоимости работ или продления срока выполнения работ по договору путем подписания соответствующего дополнительного соглашения к договору Подрядчик в течение 5 (пяти) дней с момента подписания дополнительного соглашения обязан предоставить Заказчику соответствующее изменение обеспечения либо новое обеспечение. </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Обеспечение исполнения по договору удерживается Заказчиком в случае ненадлежащего исполнения или неисполнения Подрядчиком обязательств по настоящему договору.</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Заказчик обязан возвратить Подрядчику предоставленное обеспечение, в течение 10 (десяти) дней после истечения срока его действия. </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К обеспечению в виде безотзывной банковской гарантии в обязательном порядке прилагаются следующие документы, подтверждающие полномочия лица, подписавшего обеспечение:</w:t>
      </w:r>
    </w:p>
    <w:p w:rsidR="00B91C1F" w:rsidRPr="00CC1ACE" w:rsidRDefault="00B91C1F" w:rsidP="00AB101A">
      <w:pPr>
        <w:widowControl w:val="0"/>
        <w:numPr>
          <w:ilvl w:val="0"/>
          <w:numId w:val="20"/>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заверенные уполномоченным лицом банка-гаранта или нотариально заверенные копии действующих учредительных документов банка-гаранта;</w:t>
      </w:r>
    </w:p>
    <w:p w:rsidR="00B91C1F" w:rsidRPr="00CC1ACE" w:rsidRDefault="00B91C1F" w:rsidP="00AB101A">
      <w:pPr>
        <w:widowControl w:val="0"/>
        <w:numPr>
          <w:ilvl w:val="0"/>
          <w:numId w:val="20"/>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заверенная уполномоченным лицом банка-гаранта копия решения (выписка из протокола) уполномоченного органа управления банка 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B91C1F" w:rsidRPr="00CC1ACE" w:rsidRDefault="00B91C1F" w:rsidP="00AB101A">
      <w:pPr>
        <w:widowControl w:val="0"/>
        <w:numPr>
          <w:ilvl w:val="0"/>
          <w:numId w:val="20"/>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w:t>
      </w:r>
      <w:proofErr w:type="gramStart"/>
      <w:r w:rsidRPr="00CC1ACE">
        <w:rPr>
          <w:rFonts w:ascii="Arial Narrow" w:hAnsi="Arial Narrow"/>
          <w:sz w:val="22"/>
          <w:szCs w:val="22"/>
        </w:rPr>
        <w:t>лицом</w:t>
      </w:r>
      <w:proofErr w:type="gramEnd"/>
      <w:r w:rsidRPr="00CC1ACE">
        <w:rPr>
          <w:rFonts w:ascii="Arial Narrow" w:hAnsi="Arial Narrow"/>
          <w:sz w:val="22"/>
          <w:szCs w:val="22"/>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представления данных документов, письма от уполномоченного лица, что представление данного обеспечения осуществляется в соответствии с решениями, перечисленными в доверенности; </w:t>
      </w:r>
    </w:p>
    <w:p w:rsidR="00B91C1F" w:rsidRPr="00CC1ACE" w:rsidRDefault="00B91C1F" w:rsidP="00AB101A">
      <w:pPr>
        <w:widowControl w:val="0"/>
        <w:numPr>
          <w:ilvl w:val="0"/>
          <w:numId w:val="20"/>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регистрирующего органом).</w:t>
      </w:r>
    </w:p>
    <w:p w:rsidR="00B91C1F" w:rsidRPr="00CC1ACE" w:rsidRDefault="00B91C1F" w:rsidP="00B91C1F">
      <w:pPr>
        <w:widowControl w:val="0"/>
        <w:tabs>
          <w:tab w:val="left" w:pos="567"/>
          <w:tab w:val="left" w:pos="1134"/>
        </w:tabs>
        <w:spacing w:before="120"/>
        <w:ind w:firstLine="567"/>
        <w:jc w:val="both"/>
        <w:rPr>
          <w:rFonts w:ascii="Arial Narrow" w:hAnsi="Arial Narrow"/>
          <w:sz w:val="22"/>
          <w:szCs w:val="22"/>
        </w:rPr>
      </w:pPr>
      <w:r w:rsidRPr="00CC1ACE">
        <w:rPr>
          <w:rFonts w:ascii="Arial Narrow" w:hAnsi="Arial Narrow"/>
          <w:sz w:val="22"/>
          <w:szCs w:val="22"/>
        </w:rPr>
        <w:tab/>
        <w:t>При отсутствии указанных в настоящем пункте документов обеспечение данного лица, выдающего обеспечение, не принимается.</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Расходы за предоставляемое Подрядчиком обеспечение исполнения обязательств по договору лежат на Подрядчике.</w:t>
      </w:r>
    </w:p>
    <w:p w:rsidR="00B91C1F" w:rsidRPr="00CC1ACE" w:rsidRDefault="00B91C1F" w:rsidP="00AB101A">
      <w:pPr>
        <w:widowControl w:val="0"/>
        <w:numPr>
          <w:ilvl w:val="0"/>
          <w:numId w:val="14"/>
        </w:numPr>
        <w:tabs>
          <w:tab w:val="left" w:pos="426"/>
          <w:tab w:val="left" w:pos="1134"/>
        </w:tabs>
        <w:spacing w:before="120"/>
        <w:ind w:left="0" w:firstLine="567"/>
        <w:jc w:val="center"/>
        <w:rPr>
          <w:rFonts w:ascii="Arial Narrow" w:hAnsi="Arial Narrow"/>
          <w:b/>
          <w:sz w:val="22"/>
          <w:szCs w:val="22"/>
        </w:rPr>
      </w:pPr>
      <w:r w:rsidRPr="00CC1ACE">
        <w:rPr>
          <w:rFonts w:ascii="Arial Narrow" w:hAnsi="Arial Narrow"/>
          <w:b/>
          <w:sz w:val="22"/>
          <w:szCs w:val="22"/>
        </w:rPr>
        <w:t>Права и обязанности сторон</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b/>
          <w:sz w:val="22"/>
          <w:szCs w:val="22"/>
        </w:rPr>
      </w:pPr>
      <w:r w:rsidRPr="00CC1ACE">
        <w:rPr>
          <w:rFonts w:ascii="Arial Narrow" w:hAnsi="Arial Narrow"/>
          <w:b/>
          <w:sz w:val="22"/>
          <w:szCs w:val="22"/>
        </w:rPr>
        <w:t>Заказчик обязан:</w:t>
      </w:r>
    </w:p>
    <w:p w:rsidR="00B91C1F" w:rsidRPr="00CC1ACE" w:rsidRDefault="00B91C1F" w:rsidP="00AB101A">
      <w:pPr>
        <w:widowControl w:val="0"/>
        <w:numPr>
          <w:ilvl w:val="2"/>
          <w:numId w:val="14"/>
        </w:numPr>
        <w:tabs>
          <w:tab w:val="left" w:pos="709"/>
          <w:tab w:val="left" w:pos="1134"/>
        </w:tabs>
        <w:spacing w:before="120"/>
        <w:ind w:left="0" w:firstLine="567"/>
        <w:jc w:val="both"/>
        <w:rPr>
          <w:rFonts w:ascii="Arial Narrow" w:hAnsi="Arial Narrow"/>
          <w:b/>
          <w:sz w:val="22"/>
          <w:szCs w:val="22"/>
        </w:rPr>
      </w:pPr>
      <w:r w:rsidRPr="00CC1ACE">
        <w:rPr>
          <w:rFonts w:ascii="Arial Narrow" w:hAnsi="Arial Narrow"/>
          <w:sz w:val="22"/>
          <w:szCs w:val="22"/>
        </w:rPr>
        <w:t>В</w:t>
      </w:r>
      <w:r w:rsidRPr="00CC1ACE">
        <w:rPr>
          <w:rFonts w:ascii="Arial Narrow" w:hAnsi="Arial Narrow"/>
          <w:color w:val="000000"/>
          <w:sz w:val="22"/>
          <w:szCs w:val="22"/>
        </w:rPr>
        <w:t xml:space="preserve"> соответствии с установленным пропускным режимом обеспечить Подрядчику доступ на свою территорию. В случае нарушения сотрудниками, контрагентами Подрядчика установленного на предприятии Заказчика пропускного режима или при совершении сотрудниками, контрагентами Подрядчика противоправных действий на территории Заказчика, Заказчик вправе приостановить их допуск на свою территорию.</w:t>
      </w:r>
    </w:p>
    <w:p w:rsidR="00B91C1F" w:rsidRPr="00CC1ACE" w:rsidRDefault="00B91C1F" w:rsidP="00AB101A">
      <w:pPr>
        <w:widowControl w:val="0"/>
        <w:numPr>
          <w:ilvl w:val="2"/>
          <w:numId w:val="14"/>
        </w:numPr>
        <w:tabs>
          <w:tab w:val="left" w:pos="709"/>
          <w:tab w:val="left" w:pos="1134"/>
        </w:tabs>
        <w:spacing w:before="120"/>
        <w:ind w:left="0" w:firstLine="567"/>
        <w:jc w:val="both"/>
        <w:rPr>
          <w:rFonts w:ascii="Arial Narrow" w:hAnsi="Arial Narrow"/>
          <w:sz w:val="22"/>
          <w:szCs w:val="22"/>
        </w:rPr>
      </w:pPr>
      <w:r w:rsidRPr="00CC1ACE">
        <w:rPr>
          <w:rFonts w:ascii="Arial Narrow" w:hAnsi="Arial Narrow"/>
          <w:sz w:val="22"/>
          <w:szCs w:val="22"/>
        </w:rPr>
        <w:lastRenderedPageBreak/>
        <w:t>Предоставить Подрядчику пропуска (специальные электронные карты) для прохода на свою территорию.</w:t>
      </w:r>
    </w:p>
    <w:p w:rsidR="00B91C1F" w:rsidRPr="00CC1ACE" w:rsidRDefault="00B91C1F" w:rsidP="00AB101A">
      <w:pPr>
        <w:widowControl w:val="0"/>
        <w:numPr>
          <w:ilvl w:val="2"/>
          <w:numId w:val="14"/>
        </w:numPr>
        <w:tabs>
          <w:tab w:val="left" w:pos="709"/>
          <w:tab w:val="left" w:pos="1134"/>
        </w:tabs>
        <w:spacing w:before="120"/>
        <w:ind w:left="0" w:firstLine="567"/>
        <w:jc w:val="both"/>
        <w:rPr>
          <w:rFonts w:ascii="Arial Narrow" w:hAnsi="Arial Narrow"/>
          <w:sz w:val="22"/>
          <w:szCs w:val="22"/>
        </w:rPr>
      </w:pPr>
      <w:r w:rsidRPr="00CC1ACE">
        <w:rPr>
          <w:rFonts w:ascii="Arial Narrow" w:hAnsi="Arial Narrow"/>
          <w:sz w:val="22"/>
          <w:szCs w:val="22"/>
        </w:rPr>
        <w:t>Осуществлять контроль и надзор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B91C1F" w:rsidRPr="00CC1ACE" w:rsidRDefault="00B91C1F" w:rsidP="00AB101A">
      <w:pPr>
        <w:widowControl w:val="0"/>
        <w:numPr>
          <w:ilvl w:val="2"/>
          <w:numId w:val="14"/>
        </w:numPr>
        <w:tabs>
          <w:tab w:val="left" w:pos="709"/>
          <w:tab w:val="left" w:pos="1134"/>
        </w:tabs>
        <w:spacing w:before="120"/>
        <w:ind w:left="0" w:firstLine="567"/>
        <w:jc w:val="both"/>
        <w:rPr>
          <w:rFonts w:ascii="Arial Narrow" w:hAnsi="Arial Narrow"/>
          <w:sz w:val="22"/>
          <w:szCs w:val="22"/>
        </w:rPr>
      </w:pPr>
      <w:r w:rsidRPr="00CC1ACE">
        <w:rPr>
          <w:rFonts w:ascii="Arial Narrow" w:hAnsi="Arial Narrow"/>
          <w:sz w:val="22"/>
          <w:szCs w:val="22"/>
        </w:rPr>
        <w:t>Произвести приемку и оплату работ, выполняемых Подрядчиком, в порядке и на условиях, предусмотренных настоящим договором.</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b/>
          <w:sz w:val="22"/>
          <w:szCs w:val="22"/>
        </w:rPr>
      </w:pPr>
      <w:r w:rsidRPr="00CC1ACE">
        <w:rPr>
          <w:rFonts w:ascii="Arial Narrow" w:hAnsi="Arial Narrow"/>
          <w:b/>
          <w:sz w:val="22"/>
          <w:szCs w:val="22"/>
        </w:rPr>
        <w:t xml:space="preserve">Подрядчик обязан:  </w:t>
      </w:r>
    </w:p>
    <w:p w:rsidR="00B91C1F" w:rsidRPr="00CC1ACE" w:rsidRDefault="00B91C1F" w:rsidP="00AB101A">
      <w:pPr>
        <w:widowControl w:val="0"/>
        <w:numPr>
          <w:ilvl w:val="2"/>
          <w:numId w:val="14"/>
        </w:numPr>
        <w:tabs>
          <w:tab w:val="left" w:pos="709"/>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Выполнить своими силами и средствами все работы в объеме и в сроки, указанные в </w:t>
      </w:r>
      <w:proofErr w:type="spellStart"/>
      <w:r w:rsidRPr="00CC1ACE">
        <w:rPr>
          <w:rFonts w:ascii="Arial Narrow" w:hAnsi="Arial Narrow"/>
          <w:sz w:val="22"/>
          <w:szCs w:val="22"/>
        </w:rPr>
        <w:t>п.п</w:t>
      </w:r>
      <w:proofErr w:type="spellEnd"/>
      <w:r w:rsidRPr="00CC1ACE">
        <w:rPr>
          <w:rFonts w:ascii="Arial Narrow" w:hAnsi="Arial Narrow"/>
          <w:sz w:val="22"/>
          <w:szCs w:val="22"/>
        </w:rPr>
        <w:t xml:space="preserve">. </w:t>
      </w:r>
      <w:proofErr w:type="gramStart"/>
      <w:r w:rsidRPr="00CC1ACE">
        <w:rPr>
          <w:rFonts w:ascii="Arial Narrow" w:hAnsi="Arial Narrow"/>
          <w:sz w:val="22"/>
          <w:szCs w:val="22"/>
        </w:rPr>
        <w:t>1.1.,</w:t>
      </w:r>
      <w:proofErr w:type="gramEnd"/>
      <w:r w:rsidRPr="00CC1ACE">
        <w:rPr>
          <w:rFonts w:ascii="Arial Narrow" w:hAnsi="Arial Narrow"/>
          <w:sz w:val="22"/>
          <w:szCs w:val="22"/>
        </w:rPr>
        <w:t xml:space="preserve"> 5.1., 5.2.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настоящему договору в полном объеме. </w:t>
      </w:r>
    </w:p>
    <w:p w:rsidR="00B91C1F" w:rsidRPr="00CC1ACE" w:rsidRDefault="00B91C1F" w:rsidP="00AB101A">
      <w:pPr>
        <w:widowControl w:val="0"/>
        <w:numPr>
          <w:ilvl w:val="2"/>
          <w:numId w:val="14"/>
        </w:numPr>
        <w:tabs>
          <w:tab w:val="left" w:pos="709"/>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Поставить на объекты материалы с качеством, соответствующим требованиям Заказчика, СНиП, ТУ, РД и имеющие необходимые сертификаты. </w:t>
      </w:r>
    </w:p>
    <w:p w:rsidR="00B91C1F" w:rsidRPr="00CC1ACE" w:rsidRDefault="00B91C1F" w:rsidP="00AB101A">
      <w:pPr>
        <w:widowControl w:val="0"/>
        <w:numPr>
          <w:ilvl w:val="2"/>
          <w:numId w:val="14"/>
        </w:numPr>
        <w:tabs>
          <w:tab w:val="left" w:pos="709"/>
          <w:tab w:val="left" w:pos="1134"/>
        </w:tabs>
        <w:spacing w:before="120"/>
        <w:ind w:left="0" w:firstLine="567"/>
        <w:jc w:val="both"/>
        <w:rPr>
          <w:rFonts w:ascii="Arial Narrow" w:hAnsi="Arial Narrow"/>
          <w:sz w:val="22"/>
          <w:szCs w:val="22"/>
        </w:rPr>
      </w:pPr>
      <w:r w:rsidRPr="00CC1ACE">
        <w:rPr>
          <w:rFonts w:ascii="Arial Narrow" w:hAnsi="Arial Narrow"/>
          <w:sz w:val="22"/>
          <w:szCs w:val="22"/>
        </w:rPr>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согласованной сторонами Локальной смете, а также работ, выполнение которых может привести к увеличению стоимости и (или) сроков, установленных в настоящем договоре.</w:t>
      </w:r>
    </w:p>
    <w:p w:rsidR="00B91C1F" w:rsidRPr="00CC1ACE" w:rsidRDefault="00B91C1F" w:rsidP="00AB101A">
      <w:pPr>
        <w:widowControl w:val="0"/>
        <w:numPr>
          <w:ilvl w:val="2"/>
          <w:numId w:val="14"/>
        </w:numPr>
        <w:tabs>
          <w:tab w:val="left" w:pos="709"/>
          <w:tab w:val="left" w:pos="1134"/>
        </w:tabs>
        <w:spacing w:before="120"/>
        <w:ind w:left="0" w:firstLine="567"/>
        <w:jc w:val="both"/>
        <w:rPr>
          <w:rFonts w:ascii="Arial Narrow" w:hAnsi="Arial Narrow"/>
          <w:sz w:val="22"/>
          <w:szCs w:val="22"/>
        </w:rPr>
      </w:pPr>
      <w:r w:rsidRPr="00CC1ACE">
        <w:rPr>
          <w:rFonts w:ascii="Arial Narrow" w:hAnsi="Arial Narrow"/>
          <w:sz w:val="22"/>
          <w:szCs w:val="22"/>
        </w:rPr>
        <w:t>В течение недели после начала работ предоставить график выполнения ремонтных работ по договору и ППР.</w:t>
      </w:r>
    </w:p>
    <w:p w:rsidR="00B91C1F" w:rsidRPr="00CC1ACE" w:rsidRDefault="00B91C1F" w:rsidP="00AB101A">
      <w:pPr>
        <w:widowControl w:val="0"/>
        <w:numPr>
          <w:ilvl w:val="2"/>
          <w:numId w:val="14"/>
        </w:numPr>
        <w:tabs>
          <w:tab w:val="left" w:pos="709"/>
          <w:tab w:val="left" w:pos="1134"/>
        </w:tabs>
        <w:spacing w:before="120"/>
        <w:ind w:left="0" w:firstLine="567"/>
        <w:jc w:val="both"/>
        <w:rPr>
          <w:rFonts w:ascii="Arial Narrow" w:hAnsi="Arial Narrow"/>
          <w:sz w:val="22"/>
          <w:szCs w:val="22"/>
        </w:rPr>
      </w:pPr>
      <w:r w:rsidRPr="00CC1ACE">
        <w:rPr>
          <w:rFonts w:ascii="Arial Narrow" w:hAnsi="Arial Narrow"/>
          <w:sz w:val="22"/>
          <w:szCs w:val="22"/>
        </w:rPr>
        <w:t>Согласовывать с Заказчиком порядок ведения работ на объекте и обеспечивать его выполнение.</w:t>
      </w:r>
    </w:p>
    <w:p w:rsidR="00B91C1F" w:rsidRPr="00CC1ACE" w:rsidRDefault="00B91C1F" w:rsidP="00AB101A">
      <w:pPr>
        <w:widowControl w:val="0"/>
        <w:numPr>
          <w:ilvl w:val="2"/>
          <w:numId w:val="14"/>
        </w:numPr>
        <w:tabs>
          <w:tab w:val="left" w:pos="709"/>
          <w:tab w:val="left" w:pos="1134"/>
        </w:tabs>
        <w:spacing w:before="120"/>
        <w:ind w:left="0" w:firstLine="567"/>
        <w:jc w:val="both"/>
        <w:rPr>
          <w:rFonts w:ascii="Arial Narrow" w:hAnsi="Arial Narrow"/>
          <w:sz w:val="22"/>
          <w:szCs w:val="22"/>
        </w:rPr>
      </w:pPr>
      <w:r w:rsidRPr="00CC1ACE">
        <w:rPr>
          <w:rFonts w:ascii="Arial Narrow" w:hAnsi="Arial Narrow"/>
          <w:sz w:val="22"/>
          <w:szCs w:val="22"/>
        </w:rPr>
        <w:t>Обеспечивать соблюдение правил техники безопасности, охраны труда и пожарной безопасности при выполнении строительных работ своими работниками.</w:t>
      </w:r>
    </w:p>
    <w:p w:rsidR="00B91C1F" w:rsidRPr="00CC1ACE" w:rsidRDefault="00B91C1F" w:rsidP="00AB101A">
      <w:pPr>
        <w:widowControl w:val="0"/>
        <w:numPr>
          <w:ilvl w:val="2"/>
          <w:numId w:val="14"/>
        </w:numPr>
        <w:tabs>
          <w:tab w:val="left" w:pos="709"/>
          <w:tab w:val="left" w:pos="1134"/>
        </w:tabs>
        <w:spacing w:before="120"/>
        <w:ind w:left="0" w:firstLine="567"/>
        <w:jc w:val="both"/>
        <w:rPr>
          <w:rFonts w:ascii="Arial Narrow" w:hAnsi="Arial Narrow"/>
          <w:sz w:val="22"/>
          <w:szCs w:val="22"/>
        </w:rPr>
      </w:pPr>
      <w:r w:rsidRPr="00CC1ACE">
        <w:rPr>
          <w:rFonts w:ascii="Arial Narrow" w:hAnsi="Arial Narrow"/>
          <w:sz w:val="22"/>
          <w:szCs w:val="22"/>
        </w:rPr>
        <w:t>Отнести на себя затраты, связанные с потреблением воды и электроэнергии, в том числе в своих бытовых помещениях.</w:t>
      </w:r>
    </w:p>
    <w:p w:rsidR="00B91C1F" w:rsidRPr="00CC1ACE" w:rsidRDefault="00B91C1F" w:rsidP="00AB101A">
      <w:pPr>
        <w:widowControl w:val="0"/>
        <w:numPr>
          <w:ilvl w:val="2"/>
          <w:numId w:val="14"/>
        </w:numPr>
        <w:tabs>
          <w:tab w:val="left" w:pos="709"/>
          <w:tab w:val="left" w:pos="1134"/>
        </w:tabs>
        <w:spacing w:before="120"/>
        <w:ind w:left="0" w:firstLine="567"/>
        <w:jc w:val="both"/>
        <w:rPr>
          <w:rFonts w:ascii="Arial Narrow" w:hAnsi="Arial Narrow"/>
          <w:sz w:val="22"/>
          <w:szCs w:val="22"/>
        </w:rPr>
      </w:pPr>
      <w:r w:rsidRPr="00CC1ACE">
        <w:rPr>
          <w:rFonts w:ascii="Arial Narrow" w:hAnsi="Arial Narrow"/>
          <w:sz w:val="22"/>
          <w:szCs w:val="22"/>
        </w:rPr>
        <w:t>В течение трех дней со дня подписания акта сдачи-приемки выполненных работ вывезти принадлежащие ему инструменты, оборудование, оставшиеся строительные материалы, а также строительные отходы и мусор.</w:t>
      </w:r>
    </w:p>
    <w:p w:rsidR="00B91C1F" w:rsidRPr="00CC1ACE" w:rsidRDefault="00B91C1F" w:rsidP="00AB101A">
      <w:pPr>
        <w:widowControl w:val="0"/>
        <w:numPr>
          <w:ilvl w:val="2"/>
          <w:numId w:val="14"/>
        </w:numPr>
        <w:tabs>
          <w:tab w:val="left" w:pos="709"/>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Привлекать к выполнению работ по настоящему договору только сотрудников, работающих по трудовым договорам в соответствии с ТК РФ. </w:t>
      </w:r>
    </w:p>
    <w:p w:rsidR="00B91C1F" w:rsidRPr="00CC1ACE" w:rsidRDefault="00B91C1F" w:rsidP="00AB101A">
      <w:pPr>
        <w:widowControl w:val="0"/>
        <w:numPr>
          <w:ilvl w:val="2"/>
          <w:numId w:val="14"/>
        </w:numPr>
        <w:tabs>
          <w:tab w:val="left" w:pos="709"/>
          <w:tab w:val="left" w:pos="1134"/>
        </w:tabs>
        <w:spacing w:before="120"/>
        <w:ind w:left="0" w:firstLine="567"/>
        <w:jc w:val="both"/>
        <w:rPr>
          <w:rFonts w:ascii="Arial Narrow" w:hAnsi="Arial Narrow"/>
          <w:sz w:val="22"/>
          <w:szCs w:val="22"/>
        </w:rPr>
      </w:pPr>
      <w:r w:rsidRPr="00CC1ACE">
        <w:rPr>
          <w:rFonts w:ascii="Arial Narrow" w:hAnsi="Arial Narrow"/>
          <w:sz w:val="22"/>
          <w:szCs w:val="22"/>
        </w:rPr>
        <w:t>Взаимоотношения сторон при выполнении мероприятий по обеспечению безопасности условий труда регулируются «Порядком взаимодействия с Подрядчиком по обеспечению безопасных условий труда при выполнении работ на территории и объектах ФГУП «</w:t>
      </w:r>
      <w:proofErr w:type="spellStart"/>
      <w:r w:rsidRPr="00CC1ACE">
        <w:rPr>
          <w:rFonts w:ascii="Arial Narrow" w:hAnsi="Arial Narrow"/>
          <w:sz w:val="22"/>
          <w:szCs w:val="22"/>
        </w:rPr>
        <w:t>Атомфлот</w:t>
      </w:r>
      <w:proofErr w:type="spellEnd"/>
      <w:r w:rsidRPr="00CC1ACE">
        <w:rPr>
          <w:rFonts w:ascii="Arial Narrow" w:hAnsi="Arial Narrow"/>
          <w:sz w:val="22"/>
          <w:szCs w:val="22"/>
        </w:rPr>
        <w:t>» (приложение № 3), являющимся неотъемлемой часть настоящего договора подряда».</w:t>
      </w:r>
    </w:p>
    <w:p w:rsidR="00B91C1F" w:rsidRPr="00CC1ACE" w:rsidRDefault="00B91C1F" w:rsidP="00AB101A">
      <w:pPr>
        <w:widowControl w:val="0"/>
        <w:numPr>
          <w:ilvl w:val="2"/>
          <w:numId w:val="14"/>
        </w:numPr>
        <w:tabs>
          <w:tab w:val="left" w:pos="709"/>
          <w:tab w:val="left" w:pos="1134"/>
        </w:tabs>
        <w:spacing w:before="120"/>
        <w:ind w:left="0" w:firstLine="567"/>
        <w:jc w:val="both"/>
        <w:rPr>
          <w:rFonts w:ascii="Arial Narrow" w:hAnsi="Arial Narrow"/>
          <w:sz w:val="22"/>
          <w:szCs w:val="22"/>
        </w:rPr>
      </w:pPr>
      <w:r w:rsidRPr="00CC1ACE">
        <w:rPr>
          <w:rFonts w:ascii="Arial Narrow" w:hAnsi="Arial Narrow"/>
          <w:sz w:val="22"/>
          <w:szCs w:val="22"/>
        </w:rPr>
        <w:t>Перед началом выполнения работ предоставить в службу охраны труда ФГУП «</w:t>
      </w:r>
      <w:proofErr w:type="spellStart"/>
      <w:r w:rsidRPr="00CC1ACE">
        <w:rPr>
          <w:rFonts w:ascii="Arial Narrow" w:hAnsi="Arial Narrow"/>
          <w:sz w:val="22"/>
          <w:szCs w:val="22"/>
        </w:rPr>
        <w:t>Атомфлот</w:t>
      </w:r>
      <w:proofErr w:type="spellEnd"/>
      <w:r w:rsidRPr="00CC1ACE">
        <w:rPr>
          <w:rFonts w:ascii="Arial Narrow" w:hAnsi="Arial Narrow"/>
          <w:sz w:val="22"/>
          <w:szCs w:val="22"/>
        </w:rPr>
        <w:t>» анкету, заполненную в соответствии с Приложением № 4 к настоящему договору.</w:t>
      </w:r>
    </w:p>
    <w:p w:rsidR="00B91C1F" w:rsidRPr="00CC1ACE" w:rsidRDefault="00B91C1F" w:rsidP="00AB101A">
      <w:pPr>
        <w:widowControl w:val="0"/>
        <w:numPr>
          <w:ilvl w:val="2"/>
          <w:numId w:val="14"/>
        </w:numPr>
        <w:tabs>
          <w:tab w:val="left" w:pos="709"/>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Заблаговременно, в срок не менее, чем за 1 (один) рабочий день до планируемого прохода сотрудников или контрагентов Подрядчика на территорию Заказчика, предоставлять Заказчику списки сотрудников в соответствии с Приложением № 5 к настоящему договору для оформления временных пропусков (специальных электронных карт). При отсутствии у сотрудника или контрагента допуска </w:t>
      </w:r>
      <w:proofErr w:type="spellStart"/>
      <w:r w:rsidRPr="00CC1ACE">
        <w:rPr>
          <w:rFonts w:ascii="Arial Narrow" w:hAnsi="Arial Narrow"/>
          <w:sz w:val="22"/>
          <w:szCs w:val="22"/>
        </w:rPr>
        <w:t>режимно</w:t>
      </w:r>
      <w:proofErr w:type="spellEnd"/>
      <w:r w:rsidRPr="00CC1ACE">
        <w:rPr>
          <w:rFonts w:ascii="Arial Narrow" w:hAnsi="Arial Narrow"/>
          <w:sz w:val="22"/>
          <w:szCs w:val="22"/>
        </w:rPr>
        <w:t>-секретного подразделения вместе со списком в службу безопасности ФГУП «</w:t>
      </w:r>
      <w:proofErr w:type="spellStart"/>
      <w:r w:rsidRPr="00CC1ACE">
        <w:rPr>
          <w:rFonts w:ascii="Arial Narrow" w:hAnsi="Arial Narrow"/>
          <w:sz w:val="22"/>
          <w:szCs w:val="22"/>
        </w:rPr>
        <w:t>Атомфлот</w:t>
      </w:r>
      <w:proofErr w:type="spellEnd"/>
      <w:r w:rsidRPr="00CC1ACE">
        <w:rPr>
          <w:rFonts w:ascii="Arial Narrow" w:hAnsi="Arial Narrow"/>
          <w:sz w:val="22"/>
          <w:szCs w:val="22"/>
        </w:rPr>
        <w:t>» предоставляется анкета, оформленная в соответствии с Приложением № 6 к настоящему договору. Анкета предоставляется один раз при первичном обращении для оформления пропуска.</w:t>
      </w:r>
    </w:p>
    <w:p w:rsidR="00B91C1F" w:rsidRPr="00CC1ACE" w:rsidRDefault="00B91C1F" w:rsidP="00AB101A">
      <w:pPr>
        <w:widowControl w:val="0"/>
        <w:numPr>
          <w:ilvl w:val="2"/>
          <w:numId w:val="14"/>
        </w:numPr>
        <w:tabs>
          <w:tab w:val="left" w:pos="709"/>
          <w:tab w:val="left" w:pos="1134"/>
        </w:tabs>
        <w:spacing w:before="120"/>
        <w:ind w:left="0" w:firstLine="567"/>
        <w:jc w:val="both"/>
        <w:rPr>
          <w:rFonts w:ascii="Arial Narrow" w:hAnsi="Arial Narrow"/>
          <w:sz w:val="22"/>
          <w:szCs w:val="22"/>
        </w:rPr>
      </w:pPr>
      <w:r w:rsidRPr="00CC1ACE">
        <w:rPr>
          <w:rFonts w:ascii="Arial Narrow" w:hAnsi="Arial Narrow"/>
          <w:sz w:val="22"/>
          <w:szCs w:val="22"/>
        </w:rPr>
        <w:t>В течение 3 (трех) дней с даты подписания акта сдачи-приемки выполненных работ возвратить Заказчику все пропуска (специальные электронные карты), полученные для выполнения работ по настоящему договору. В случае утраты или порчи пропуска (специальной электронной карты) Подрядчик на основании счета, акта и счета-фактуры Заказчика в течение 10 (десяти) банковских дней после их получения оплачивает Заказчику стоимость утерянного или испорченного пропуска (специальной электронной карты) по тарифам, установленным у Заказчика на день обнаружения утраты или порчи.</w:t>
      </w:r>
    </w:p>
    <w:p w:rsidR="00B91C1F" w:rsidRPr="00CC1ACE" w:rsidRDefault="00B91C1F" w:rsidP="00AB101A">
      <w:pPr>
        <w:widowControl w:val="0"/>
        <w:numPr>
          <w:ilvl w:val="2"/>
          <w:numId w:val="14"/>
        </w:numPr>
        <w:tabs>
          <w:tab w:val="left" w:pos="709"/>
          <w:tab w:val="left" w:pos="1134"/>
        </w:tabs>
        <w:spacing w:before="120"/>
        <w:ind w:left="0" w:firstLine="567"/>
        <w:jc w:val="both"/>
        <w:rPr>
          <w:rFonts w:ascii="Arial Narrow" w:hAnsi="Arial Narrow"/>
          <w:sz w:val="22"/>
          <w:szCs w:val="22"/>
        </w:rPr>
      </w:pPr>
      <w:r w:rsidRPr="00CC1ACE">
        <w:rPr>
          <w:rFonts w:ascii="Arial Narrow" w:hAnsi="Arial Narrow"/>
          <w:color w:val="000000"/>
          <w:sz w:val="22"/>
          <w:szCs w:val="22"/>
        </w:rPr>
        <w:t>Соблюдать правила безопасности и пропускного режима, установленные на территории Заказчика.</w:t>
      </w:r>
    </w:p>
    <w:p w:rsidR="00B91C1F" w:rsidRPr="00CC1ACE" w:rsidRDefault="00B91C1F" w:rsidP="00AB101A">
      <w:pPr>
        <w:widowControl w:val="0"/>
        <w:numPr>
          <w:ilvl w:val="0"/>
          <w:numId w:val="14"/>
        </w:numPr>
        <w:tabs>
          <w:tab w:val="left" w:pos="426"/>
          <w:tab w:val="left" w:pos="1134"/>
        </w:tabs>
        <w:spacing w:before="120"/>
        <w:ind w:left="0" w:firstLine="567"/>
        <w:jc w:val="center"/>
        <w:rPr>
          <w:rFonts w:ascii="Arial Narrow" w:hAnsi="Arial Narrow"/>
          <w:b/>
          <w:sz w:val="22"/>
          <w:szCs w:val="22"/>
        </w:rPr>
      </w:pPr>
      <w:r w:rsidRPr="00CC1ACE">
        <w:rPr>
          <w:rFonts w:ascii="Arial Narrow" w:hAnsi="Arial Narrow"/>
          <w:b/>
          <w:sz w:val="22"/>
          <w:szCs w:val="22"/>
        </w:rPr>
        <w:lastRenderedPageBreak/>
        <w:t>Срок выполнения работ</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Начальный срок выполнения работ – </w:t>
      </w:r>
      <w:r>
        <w:rPr>
          <w:rFonts w:ascii="Arial Narrow" w:hAnsi="Arial Narrow"/>
          <w:sz w:val="22"/>
          <w:szCs w:val="22"/>
        </w:rPr>
        <w:t>следующий день после подписания договора.</w:t>
      </w:r>
      <w:r w:rsidRPr="00CC1ACE">
        <w:rPr>
          <w:rFonts w:ascii="Arial Narrow" w:hAnsi="Arial Narrow"/>
          <w:sz w:val="22"/>
          <w:szCs w:val="22"/>
        </w:rPr>
        <w:t xml:space="preserve"> </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Конечный срок выполнения работ – </w:t>
      </w:r>
      <w:r>
        <w:rPr>
          <w:rFonts w:ascii="Arial Narrow" w:hAnsi="Arial Narrow"/>
          <w:sz w:val="22"/>
          <w:szCs w:val="22"/>
        </w:rPr>
        <w:t>110 календарных дней с даты подписания договора.</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Датой завершения Подрядчиком работ по настоящему договору будет считаться дата подписания сторонами акта сдачи-приемки выполненных работ по договору.</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Срок действия настоящего договора – со дня подписания и до полного выполнения сторонами своих обязательств.</w:t>
      </w:r>
    </w:p>
    <w:p w:rsidR="00B91C1F" w:rsidRPr="00CC1ACE" w:rsidRDefault="00B91C1F" w:rsidP="00AB101A">
      <w:pPr>
        <w:widowControl w:val="0"/>
        <w:numPr>
          <w:ilvl w:val="0"/>
          <w:numId w:val="14"/>
        </w:numPr>
        <w:tabs>
          <w:tab w:val="left" w:pos="426"/>
          <w:tab w:val="left" w:pos="1134"/>
        </w:tabs>
        <w:spacing w:before="120"/>
        <w:ind w:left="0" w:firstLine="567"/>
        <w:jc w:val="center"/>
        <w:rPr>
          <w:rFonts w:ascii="Arial Narrow" w:hAnsi="Arial Narrow"/>
          <w:b/>
          <w:sz w:val="22"/>
          <w:szCs w:val="22"/>
        </w:rPr>
      </w:pPr>
      <w:r w:rsidRPr="00CC1ACE">
        <w:rPr>
          <w:rFonts w:ascii="Arial Narrow" w:hAnsi="Arial Narrow"/>
          <w:b/>
          <w:sz w:val="22"/>
          <w:szCs w:val="22"/>
        </w:rPr>
        <w:t>Гарантии</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Гарантии качества распространяются на все работы, выполненные Подрядчиком по настоящему договору, на установленные изделия, конструкции и материалы.</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Гарантийный срок устанавливается в </w:t>
      </w:r>
      <w:r w:rsidRPr="00CC1ACE">
        <w:rPr>
          <w:rFonts w:ascii="Arial Narrow" w:hAnsi="Arial Narrow"/>
          <w:sz w:val="22"/>
          <w:szCs w:val="22"/>
        </w:rPr>
        <w:softHyphen/>
        <w:t>______ (________________) месяцев с даты подписания сторонами акта сдачи-приемки выполненных работ.</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Указанные гарантии не распространяются на случаи преднамеренного повреждения объекта со стороны третьих лиц.</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счет Подрядчика. </w:t>
      </w:r>
    </w:p>
    <w:p w:rsidR="00B91C1F" w:rsidRPr="00CC1ACE" w:rsidRDefault="00B91C1F" w:rsidP="00AB101A">
      <w:pPr>
        <w:widowControl w:val="0"/>
        <w:numPr>
          <w:ilvl w:val="0"/>
          <w:numId w:val="14"/>
        </w:numPr>
        <w:tabs>
          <w:tab w:val="left" w:pos="426"/>
          <w:tab w:val="left" w:pos="1134"/>
        </w:tabs>
        <w:spacing w:before="120"/>
        <w:ind w:left="0" w:firstLine="567"/>
        <w:jc w:val="center"/>
        <w:rPr>
          <w:rFonts w:ascii="Arial Narrow" w:hAnsi="Arial Narrow"/>
          <w:b/>
          <w:sz w:val="22"/>
          <w:szCs w:val="22"/>
        </w:rPr>
      </w:pPr>
      <w:r w:rsidRPr="00CC1ACE">
        <w:rPr>
          <w:rFonts w:ascii="Arial Narrow" w:hAnsi="Arial Narrow"/>
          <w:b/>
          <w:sz w:val="22"/>
          <w:szCs w:val="22"/>
        </w:rPr>
        <w:t>Расторжение договора</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Заказчик вправе в одностороннем порядке отказаться от исполнения настоящего договора путем направления Подрядчику в срок не позднее 10 дней до даты фактического окончания настоящего договора, письменного уведомления в следующих случаях:</w:t>
      </w:r>
    </w:p>
    <w:p w:rsidR="00B91C1F" w:rsidRPr="00CC1ACE" w:rsidRDefault="00B91C1F" w:rsidP="00AB101A">
      <w:pPr>
        <w:pStyle w:val="23"/>
        <w:widowControl w:val="0"/>
        <w:numPr>
          <w:ilvl w:val="0"/>
          <w:numId w:val="15"/>
        </w:numPr>
        <w:tabs>
          <w:tab w:val="left" w:pos="1134"/>
        </w:tabs>
        <w:spacing w:before="120"/>
        <w:ind w:left="0" w:firstLine="567"/>
        <w:rPr>
          <w:rFonts w:ascii="Arial Narrow" w:hAnsi="Arial Narrow"/>
          <w:sz w:val="22"/>
          <w:szCs w:val="22"/>
        </w:rPr>
      </w:pPr>
      <w:r w:rsidRPr="00CC1ACE">
        <w:rPr>
          <w:rFonts w:ascii="Arial Narrow" w:hAnsi="Arial Narrow"/>
          <w:sz w:val="22"/>
          <w:szCs w:val="22"/>
        </w:rPr>
        <w:t>задержка Подрядчиком начала работ более чем на 15 к/дней по причинам, не зависящим от Заказчика;</w:t>
      </w:r>
    </w:p>
    <w:p w:rsidR="00B91C1F" w:rsidRPr="00CC1ACE" w:rsidRDefault="00B91C1F" w:rsidP="00AB101A">
      <w:pPr>
        <w:pStyle w:val="23"/>
        <w:widowControl w:val="0"/>
        <w:numPr>
          <w:ilvl w:val="0"/>
          <w:numId w:val="15"/>
        </w:numPr>
        <w:tabs>
          <w:tab w:val="left" w:pos="1134"/>
        </w:tabs>
        <w:spacing w:before="120"/>
        <w:ind w:left="0" w:firstLine="567"/>
        <w:rPr>
          <w:rFonts w:ascii="Arial Narrow" w:hAnsi="Arial Narrow"/>
          <w:sz w:val="22"/>
          <w:szCs w:val="22"/>
        </w:rPr>
      </w:pPr>
      <w:r w:rsidRPr="00CC1ACE">
        <w:rPr>
          <w:rFonts w:ascii="Arial Narrow" w:hAnsi="Arial Narrow"/>
          <w:sz w:val="22"/>
          <w:szCs w:val="22"/>
        </w:rPr>
        <w:t>задержка Подрядчиком хода работ по его вине, когда срок завершения работ, установленный в договоре, увеличивается более чем на 15 к/дней;</w:t>
      </w:r>
    </w:p>
    <w:p w:rsidR="00B91C1F" w:rsidRPr="00CC1ACE" w:rsidRDefault="00B91C1F" w:rsidP="00AB101A">
      <w:pPr>
        <w:pStyle w:val="23"/>
        <w:widowControl w:val="0"/>
        <w:numPr>
          <w:ilvl w:val="0"/>
          <w:numId w:val="15"/>
        </w:numPr>
        <w:tabs>
          <w:tab w:val="left" w:pos="1134"/>
        </w:tabs>
        <w:spacing w:before="120"/>
        <w:ind w:left="0" w:firstLine="567"/>
        <w:rPr>
          <w:rFonts w:ascii="Arial Narrow" w:hAnsi="Arial Narrow"/>
          <w:sz w:val="22"/>
          <w:szCs w:val="22"/>
        </w:rPr>
      </w:pPr>
      <w:r w:rsidRPr="00CC1ACE">
        <w:rPr>
          <w:rFonts w:ascii="Arial Narrow" w:hAnsi="Arial Narrow"/>
          <w:sz w:val="22"/>
          <w:szCs w:val="22"/>
        </w:rPr>
        <w:t>аннулирование лицензий на строительную деятельность, других актов государственных органов в рамках действующего законодательства, лишающих Подрядчика права на производство работ.</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Настоящий договор может быть расторгнут в случаях, предусмотренных законодательством.</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В случае расторжения настоящего договора по решению суда или по соглашению сторон в силу существенного нарушения Подрядчиком условий настоящего договора, информация о Подрядчике заносится в публичный реестр недобросовестных поставщиков. </w:t>
      </w:r>
    </w:p>
    <w:p w:rsidR="00B91C1F" w:rsidRPr="00CC1ACE" w:rsidRDefault="00B91C1F" w:rsidP="00AB101A">
      <w:pPr>
        <w:widowControl w:val="0"/>
        <w:numPr>
          <w:ilvl w:val="0"/>
          <w:numId w:val="14"/>
        </w:numPr>
        <w:tabs>
          <w:tab w:val="left" w:pos="426"/>
          <w:tab w:val="left" w:pos="1134"/>
        </w:tabs>
        <w:spacing w:before="120"/>
        <w:ind w:left="0" w:firstLine="567"/>
        <w:jc w:val="center"/>
        <w:rPr>
          <w:rFonts w:ascii="Arial Narrow" w:hAnsi="Arial Narrow"/>
          <w:b/>
          <w:sz w:val="22"/>
          <w:szCs w:val="22"/>
        </w:rPr>
      </w:pPr>
      <w:r w:rsidRPr="00CC1ACE">
        <w:rPr>
          <w:rFonts w:ascii="Arial Narrow" w:hAnsi="Arial Narrow"/>
          <w:b/>
          <w:sz w:val="22"/>
          <w:szCs w:val="22"/>
        </w:rPr>
        <w:t>Ответственность сторон</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За нарушение п. 5.2. настоящего договора в части соблюдения сроков выполнения работ с Подрядчика взыскивается неустойка в размере 0,1 % (ноль целых одна десятая процента) от стоимости работ по п. 2.1. настоящего договора за каждый день просрочки, но не более 10% от стоимости работ по договору.</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За нарушение п. 2.3. настоящего договора в части соблюдения сроков оплаты выполненных работ с Заказчика взыскивается неустойка в размере 0,1% (ноль целых одна десятая процента) от неуплаченной в срок суммы за каждый день просрочки, но не более 10% от неуплаченной в срок суммы.</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Подрядчик обязан незамедлительно письменно уведомить Заказчика о любом происшествии при </w:t>
      </w:r>
      <w:r w:rsidRPr="00CC1ACE">
        <w:rPr>
          <w:rFonts w:ascii="Arial Narrow" w:hAnsi="Arial Narrow"/>
          <w:sz w:val="22"/>
          <w:szCs w:val="22"/>
        </w:rPr>
        <w:lastRenderedPageBreak/>
        <w:t xml:space="preserve">выполнении работ в рамках данного договора на территории Заказчика, в том числе повреждении или гибели имущества, аварии, материальном ущербе, профзаболевании или несчастном случае и принимаемых мерах. </w:t>
      </w:r>
    </w:p>
    <w:p w:rsidR="00B91C1F" w:rsidRPr="00CC1ACE" w:rsidRDefault="00B91C1F" w:rsidP="00B91C1F">
      <w:pPr>
        <w:widowControl w:val="0"/>
        <w:tabs>
          <w:tab w:val="left" w:pos="567"/>
          <w:tab w:val="left" w:pos="1134"/>
        </w:tabs>
        <w:spacing w:before="120"/>
        <w:ind w:firstLine="567"/>
        <w:jc w:val="both"/>
        <w:rPr>
          <w:rFonts w:ascii="Arial Narrow" w:hAnsi="Arial Narrow"/>
          <w:sz w:val="22"/>
          <w:szCs w:val="22"/>
        </w:rPr>
      </w:pPr>
      <w:r w:rsidRPr="00CC1ACE">
        <w:rPr>
          <w:rFonts w:ascii="Arial Narrow" w:hAnsi="Arial Narrow"/>
          <w:sz w:val="22"/>
          <w:szCs w:val="22"/>
        </w:rPr>
        <w:tab/>
        <w:t xml:space="preserve">В указанных случаях, если данные последствия вызваны нарушением или ненадлежащим выполнением Подрядчиком либо привлекаемыми к выполнению работ субподрядными организациями договорных обязательств по соблюдению правил и норм техники безопасности, охраны труда, пожарной, промышленной, радиационной, экологической безопасности и/или обязательных норм и правил, Подрядчик обязан возместить причиненные Заказчику убытки. Помимо убытков, Подрядчик уплачивает Заказчику штраф в следующих размерах: </w:t>
      </w:r>
    </w:p>
    <w:p w:rsidR="00B91C1F" w:rsidRPr="00CC1ACE" w:rsidRDefault="00B91C1F" w:rsidP="00AB101A">
      <w:pPr>
        <w:widowControl w:val="0"/>
        <w:numPr>
          <w:ilvl w:val="0"/>
          <w:numId w:val="21"/>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за каждый случай установления факта заболевания персонала Подрядчика или субподрядчика на производстве – в размере 5 % от стоимости работ по договору;</w:t>
      </w:r>
    </w:p>
    <w:p w:rsidR="00B91C1F" w:rsidRPr="00CC1ACE" w:rsidRDefault="00B91C1F" w:rsidP="00AB101A">
      <w:pPr>
        <w:widowControl w:val="0"/>
        <w:numPr>
          <w:ilvl w:val="0"/>
          <w:numId w:val="21"/>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за каждый несчастный случай с персоналом Подрядчика или субподрядчика – в размере 10% от стоимости договора;</w:t>
      </w:r>
    </w:p>
    <w:p w:rsidR="00B91C1F" w:rsidRPr="00CC1ACE" w:rsidRDefault="00B91C1F" w:rsidP="00AB101A">
      <w:pPr>
        <w:widowControl w:val="0"/>
        <w:numPr>
          <w:ilvl w:val="0"/>
          <w:numId w:val="21"/>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за каждый факт аварии, допущенной при производстве работ в рамках данного договора по вине персонала Подрядчика или субподрядчика – в размере 10% от стоимости договора.</w:t>
      </w:r>
    </w:p>
    <w:p w:rsidR="00B91C1F" w:rsidRPr="00CC1ACE" w:rsidRDefault="00B91C1F" w:rsidP="00AB101A">
      <w:pPr>
        <w:widowControl w:val="0"/>
        <w:numPr>
          <w:ilvl w:val="0"/>
          <w:numId w:val="14"/>
        </w:numPr>
        <w:tabs>
          <w:tab w:val="left" w:pos="426"/>
          <w:tab w:val="left" w:pos="1134"/>
        </w:tabs>
        <w:spacing w:before="120"/>
        <w:ind w:left="0" w:firstLine="567"/>
        <w:jc w:val="center"/>
        <w:rPr>
          <w:rFonts w:ascii="Arial Narrow" w:hAnsi="Arial Narrow"/>
          <w:b/>
          <w:sz w:val="22"/>
          <w:szCs w:val="22"/>
        </w:rPr>
      </w:pPr>
      <w:r w:rsidRPr="00CC1ACE">
        <w:rPr>
          <w:rFonts w:ascii="Arial Narrow" w:hAnsi="Arial Narrow"/>
          <w:b/>
          <w:sz w:val="22"/>
          <w:szCs w:val="22"/>
        </w:rPr>
        <w:t>Форс-мажор.</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Ни одна из Сторон не несет ответственности за полное или частичное невыполнение или не 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исполнение обязательств по договору на срок действия указанных событий или их последствий. </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 </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Факт действия форс-мажорных обстоятельств должен быть подтвержден компетентными государственными органами.</w:t>
      </w:r>
    </w:p>
    <w:p w:rsidR="00B91C1F" w:rsidRPr="00CC1ACE" w:rsidRDefault="00B91C1F" w:rsidP="00AB101A">
      <w:pPr>
        <w:widowControl w:val="0"/>
        <w:numPr>
          <w:ilvl w:val="0"/>
          <w:numId w:val="14"/>
        </w:numPr>
        <w:tabs>
          <w:tab w:val="left" w:pos="426"/>
          <w:tab w:val="left" w:pos="1134"/>
        </w:tabs>
        <w:spacing w:before="120"/>
        <w:ind w:left="0" w:firstLine="567"/>
        <w:jc w:val="center"/>
        <w:rPr>
          <w:rFonts w:ascii="Arial Narrow" w:hAnsi="Arial Narrow"/>
          <w:b/>
          <w:sz w:val="22"/>
          <w:szCs w:val="22"/>
        </w:rPr>
      </w:pPr>
      <w:r w:rsidRPr="00CC1ACE">
        <w:rPr>
          <w:rFonts w:ascii="Arial Narrow" w:hAnsi="Arial Narrow"/>
          <w:b/>
          <w:sz w:val="22"/>
          <w:szCs w:val="22"/>
        </w:rPr>
        <w:t>Иные условия</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Все изменения и дополнения к настоящему договору считаются действительными и имеют юридическую силу только в случае оформления их в виде дополнительного соглашения, подписанного полномочным представителем обеих сторон, за исключением случаев, прямо предусмотренных настоящим договором или действующим законодательством РФ. 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Подрядчика или Заказчика без права передоверия. Подлинный экземпляр доверенности передается контрагенту с документом, на право подписания которого доверенность выдана. Стороны согласовали, что в случае, если документация подписывается не уполномоченным лицом, данное обстоятельство является безусловным основанием для отказа в принятии или передаче документов, работ, средств.</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B91C1F" w:rsidRPr="00CC1ACE" w:rsidRDefault="00B91C1F" w:rsidP="00B91C1F">
      <w:pPr>
        <w:widowControl w:val="0"/>
        <w:tabs>
          <w:tab w:val="left" w:pos="567"/>
          <w:tab w:val="left" w:pos="1134"/>
        </w:tabs>
        <w:spacing w:before="120"/>
        <w:ind w:firstLine="567"/>
        <w:jc w:val="both"/>
        <w:rPr>
          <w:rFonts w:ascii="Arial Narrow" w:hAnsi="Arial Narrow"/>
          <w:sz w:val="22"/>
          <w:szCs w:val="22"/>
        </w:rPr>
      </w:pPr>
      <w:r w:rsidRPr="00CC1ACE">
        <w:rPr>
          <w:rFonts w:ascii="Arial Narrow" w:hAnsi="Arial Narrow"/>
          <w:sz w:val="22"/>
          <w:szCs w:val="22"/>
        </w:rPr>
        <w:t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Мурманской области.</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Подрядчика или Заказчика, содержащего полные и точные сведения о новых адресах, платежных реквизитах и иных организационно-правовых изменениях.</w:t>
      </w:r>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Подрядчик гарантирует,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___@___ на адрес электронной почты Заказчика general@rosatomflot.ru, (далее – Сведения) являются полными, точными и достоверными.</w:t>
      </w:r>
    </w:p>
    <w:p w:rsidR="00B91C1F" w:rsidRPr="00CC1ACE" w:rsidRDefault="00B91C1F" w:rsidP="00B91C1F">
      <w:pPr>
        <w:pStyle w:val="aff2"/>
        <w:widowControl w:val="0"/>
        <w:tabs>
          <w:tab w:val="left" w:pos="1134"/>
        </w:tabs>
        <w:spacing w:before="120"/>
        <w:ind w:firstLine="567"/>
        <w:jc w:val="both"/>
        <w:rPr>
          <w:rFonts w:ascii="Arial Narrow" w:hAnsi="Arial Narrow"/>
          <w:sz w:val="22"/>
          <w:szCs w:val="22"/>
        </w:rPr>
      </w:pPr>
      <w:r w:rsidRPr="00CC1ACE">
        <w:rPr>
          <w:rFonts w:ascii="Arial Narrow" w:hAnsi="Arial Narrow"/>
          <w:sz w:val="22"/>
          <w:szCs w:val="22"/>
        </w:rPr>
        <w:t xml:space="preserve">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w:t>
      </w:r>
      <w:r w:rsidRPr="00CC1ACE">
        <w:rPr>
          <w:rFonts w:ascii="Arial Narrow" w:hAnsi="Arial Narrow"/>
          <w:sz w:val="22"/>
          <w:szCs w:val="22"/>
        </w:rPr>
        <w:lastRenderedPageBreak/>
        <w:t>заверенных нотариусом или уполномоченным должностным лицом Подрядчика.</w:t>
      </w:r>
    </w:p>
    <w:p w:rsidR="00B91C1F" w:rsidRPr="00CC1ACE" w:rsidRDefault="00B91C1F" w:rsidP="00B91C1F">
      <w:pPr>
        <w:pStyle w:val="aff2"/>
        <w:widowControl w:val="0"/>
        <w:tabs>
          <w:tab w:val="left" w:pos="1134"/>
        </w:tabs>
        <w:spacing w:before="120"/>
        <w:ind w:firstLine="567"/>
        <w:jc w:val="both"/>
        <w:rPr>
          <w:rFonts w:ascii="Arial Narrow" w:hAnsi="Arial Narrow"/>
          <w:sz w:val="22"/>
          <w:szCs w:val="22"/>
        </w:rPr>
      </w:pPr>
      <w:r w:rsidRPr="00CC1ACE">
        <w:rPr>
          <w:rFonts w:ascii="Arial Narrow" w:hAnsi="Arial Narrow"/>
          <w:sz w:val="22"/>
          <w:szCs w:val="22"/>
        </w:rPr>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1ACE">
        <w:rPr>
          <w:rFonts w:ascii="Arial Narrow" w:hAnsi="Arial Narrow"/>
          <w:sz w:val="22"/>
          <w:szCs w:val="22"/>
        </w:rPr>
        <w:t>Росфинмониторингу</w:t>
      </w:r>
      <w:proofErr w:type="spellEnd"/>
      <w:r w:rsidRPr="00CC1ACE">
        <w:rPr>
          <w:rFonts w:ascii="Arial Narrow" w:hAnsi="Arial Narrow"/>
          <w:sz w:val="22"/>
          <w:szCs w:val="22"/>
        </w:rPr>
        <w:t>,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B91C1F" w:rsidRPr="00CC1ACE" w:rsidRDefault="00B91C1F" w:rsidP="00B91C1F">
      <w:pPr>
        <w:pStyle w:val="aff2"/>
        <w:widowControl w:val="0"/>
        <w:tabs>
          <w:tab w:val="left" w:pos="1134"/>
        </w:tabs>
        <w:spacing w:before="120"/>
        <w:ind w:firstLine="567"/>
        <w:jc w:val="both"/>
        <w:rPr>
          <w:rFonts w:ascii="Arial Narrow" w:hAnsi="Arial Narrow"/>
          <w:sz w:val="22"/>
          <w:szCs w:val="22"/>
        </w:rPr>
      </w:pPr>
      <w:r w:rsidRPr="00CC1ACE">
        <w:rPr>
          <w:rFonts w:ascii="Arial Narrow" w:hAnsi="Arial Narrow"/>
          <w:sz w:val="22"/>
          <w:szCs w:val="22"/>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91C1F" w:rsidRPr="00CC1ACE" w:rsidRDefault="00B91C1F" w:rsidP="00B91C1F">
      <w:pPr>
        <w:pStyle w:val="aff2"/>
        <w:widowControl w:val="0"/>
        <w:tabs>
          <w:tab w:val="left" w:pos="1134"/>
        </w:tabs>
        <w:spacing w:before="120"/>
        <w:ind w:firstLine="567"/>
        <w:jc w:val="both"/>
        <w:rPr>
          <w:rFonts w:ascii="Arial Narrow" w:hAnsi="Arial Narrow"/>
          <w:sz w:val="22"/>
          <w:szCs w:val="22"/>
        </w:rPr>
      </w:pPr>
      <w:r w:rsidRPr="00CC1ACE">
        <w:rPr>
          <w:rFonts w:ascii="Arial Narrow" w:hAnsi="Arial Narrow"/>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B91C1F" w:rsidRPr="00CC1ACE" w:rsidRDefault="00B91C1F" w:rsidP="00AB101A">
      <w:pPr>
        <w:widowControl w:val="0"/>
        <w:numPr>
          <w:ilvl w:val="1"/>
          <w:numId w:val="14"/>
        </w:numPr>
        <w:tabs>
          <w:tab w:val="left" w:pos="709"/>
          <w:tab w:val="left" w:pos="1134"/>
          <w:tab w:val="left" w:pos="1418"/>
        </w:tabs>
        <w:spacing w:before="120"/>
        <w:ind w:left="0" w:firstLine="567"/>
        <w:jc w:val="both"/>
        <w:rPr>
          <w:rFonts w:ascii="Arial Narrow" w:hAnsi="Arial Narrow"/>
          <w:sz w:val="22"/>
          <w:szCs w:val="22"/>
        </w:rPr>
      </w:pPr>
      <w:r w:rsidRPr="00CC1ACE">
        <w:rPr>
          <w:rFonts w:ascii="Arial Narrow" w:hAnsi="Arial Narrow"/>
          <w:sz w:val="22"/>
          <w:szCs w:val="22"/>
        </w:rPr>
        <w:t xml:space="preserve">Подписанием настоящего договора, Подрядчик гарантирует, </w:t>
      </w:r>
      <w:bookmarkStart w:id="3" w:name="_Ref357679270"/>
      <w:bookmarkStart w:id="4" w:name="_Ref358050951"/>
      <w:r w:rsidRPr="00CC1ACE">
        <w:rPr>
          <w:rFonts w:ascii="Arial Narrow" w:hAnsi="Arial Narrow"/>
          <w:sz w:val="22"/>
          <w:szCs w:val="22"/>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w:t>
      </w:r>
      <w:bookmarkEnd w:id="3"/>
      <w:r w:rsidRPr="00CC1ACE">
        <w:rPr>
          <w:rFonts w:ascii="Arial Narrow" w:hAnsi="Arial Narrow"/>
          <w:sz w:val="22"/>
          <w:szCs w:val="22"/>
        </w:rPr>
        <w:t>.</w:t>
      </w:r>
      <w:bookmarkEnd w:id="4"/>
    </w:p>
    <w:p w:rsidR="00B91C1F" w:rsidRPr="00CC1ACE" w:rsidRDefault="00B91C1F" w:rsidP="00AB101A">
      <w:pPr>
        <w:widowControl w:val="0"/>
        <w:numPr>
          <w:ilvl w:val="1"/>
          <w:numId w:val="14"/>
        </w:numPr>
        <w:tabs>
          <w:tab w:val="left" w:pos="567"/>
          <w:tab w:val="left" w:pos="1134"/>
        </w:tabs>
        <w:spacing w:before="120"/>
        <w:ind w:left="0" w:firstLine="567"/>
        <w:jc w:val="both"/>
        <w:rPr>
          <w:rFonts w:ascii="Arial Narrow" w:hAnsi="Arial Narrow"/>
          <w:sz w:val="22"/>
          <w:szCs w:val="22"/>
        </w:rPr>
      </w:pPr>
      <w:r w:rsidRPr="00CC1ACE">
        <w:rPr>
          <w:rFonts w:ascii="Arial Narrow" w:hAnsi="Arial Narrow"/>
          <w:sz w:val="22"/>
          <w:szCs w:val="22"/>
        </w:rPr>
        <w:t>Подрядчик обязуется в срок не позднее 15 (пятнадцати) дней с даты заключения договора, представить Заказчику документы, подтверждающие соответствие требованию пункта 10.5. настоящего договора, а именно:</w:t>
      </w:r>
    </w:p>
    <w:p w:rsidR="00B91C1F" w:rsidRPr="00CC1ACE" w:rsidRDefault="00B91C1F" w:rsidP="00AB101A">
      <w:pPr>
        <w:pStyle w:val="afff0"/>
        <w:widowControl w:val="0"/>
        <w:numPr>
          <w:ilvl w:val="0"/>
          <w:numId w:val="23"/>
        </w:numPr>
        <w:tabs>
          <w:tab w:val="clear" w:pos="1080"/>
          <w:tab w:val="left" w:pos="567"/>
          <w:tab w:val="left" w:pos="1134"/>
        </w:tabs>
        <w:spacing w:before="120" w:after="0" w:line="240" w:lineRule="auto"/>
        <w:ind w:left="0" w:firstLine="567"/>
        <w:contextualSpacing w:val="0"/>
        <w:jc w:val="both"/>
        <w:rPr>
          <w:rFonts w:ascii="Arial Narrow" w:hAnsi="Arial Narrow"/>
        </w:rPr>
      </w:pPr>
      <w:r w:rsidRPr="00CC1ACE">
        <w:rPr>
          <w:rFonts w:ascii="Arial Narrow" w:hAnsi="Arial Narrow"/>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10.5. настоящего договора. </w:t>
      </w:r>
    </w:p>
    <w:p w:rsidR="00B91C1F" w:rsidRPr="00CC1ACE" w:rsidRDefault="00B91C1F" w:rsidP="00B91C1F">
      <w:pPr>
        <w:pStyle w:val="afff0"/>
        <w:widowControl w:val="0"/>
        <w:tabs>
          <w:tab w:val="left" w:pos="567"/>
          <w:tab w:val="left" w:pos="1134"/>
        </w:tabs>
        <w:spacing w:before="120" w:after="0" w:line="240" w:lineRule="auto"/>
        <w:ind w:left="0" w:firstLine="567"/>
        <w:contextualSpacing w:val="0"/>
        <w:jc w:val="both"/>
        <w:rPr>
          <w:rFonts w:ascii="Arial Narrow" w:hAnsi="Arial Narrow"/>
        </w:rPr>
      </w:pPr>
      <w:r w:rsidRPr="00CC1ACE">
        <w:rPr>
          <w:rFonts w:ascii="Arial Narrow" w:hAnsi="Arial Narrow"/>
        </w:rPr>
        <w:tab/>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91C1F" w:rsidRPr="00CC1ACE" w:rsidRDefault="00B91C1F" w:rsidP="00AB101A">
      <w:pPr>
        <w:pStyle w:val="afff0"/>
        <w:widowControl w:val="0"/>
        <w:numPr>
          <w:ilvl w:val="0"/>
          <w:numId w:val="24"/>
        </w:numPr>
        <w:tabs>
          <w:tab w:val="clear" w:pos="1080"/>
          <w:tab w:val="left" w:pos="567"/>
          <w:tab w:val="left" w:pos="1134"/>
        </w:tabs>
        <w:spacing w:before="120" w:after="0" w:line="240" w:lineRule="auto"/>
        <w:ind w:left="0" w:firstLine="567"/>
        <w:contextualSpacing w:val="0"/>
        <w:jc w:val="both"/>
        <w:rPr>
          <w:rFonts w:ascii="Arial Narrow" w:hAnsi="Arial Narrow"/>
        </w:rPr>
      </w:pPr>
      <w:r w:rsidRPr="00CC1ACE">
        <w:rPr>
          <w:rFonts w:ascii="Arial Narrow" w:hAnsi="Arial Narrow"/>
        </w:rPr>
        <w:t>копия справки о состоянии расчетов по налогам, сборам, пеням и штрафам, выданной налоговым органом по месту нахождения Подрядчика не ранее чем за 60 дней до дня заключения договора;</w:t>
      </w:r>
    </w:p>
    <w:p w:rsidR="00B91C1F" w:rsidRPr="00CC1ACE" w:rsidRDefault="00B91C1F" w:rsidP="00AB101A">
      <w:pPr>
        <w:pStyle w:val="afff0"/>
        <w:widowControl w:val="0"/>
        <w:numPr>
          <w:ilvl w:val="0"/>
          <w:numId w:val="24"/>
        </w:numPr>
        <w:tabs>
          <w:tab w:val="clear" w:pos="1080"/>
          <w:tab w:val="left" w:pos="567"/>
          <w:tab w:val="left" w:pos="1134"/>
        </w:tabs>
        <w:spacing w:before="120" w:after="0" w:line="240" w:lineRule="auto"/>
        <w:ind w:left="0" w:firstLine="567"/>
        <w:contextualSpacing w:val="0"/>
        <w:jc w:val="both"/>
        <w:rPr>
          <w:rFonts w:ascii="Arial Narrow" w:hAnsi="Arial Narrow"/>
        </w:rPr>
      </w:pPr>
      <w:r w:rsidRPr="00CC1ACE">
        <w:rPr>
          <w:rFonts w:ascii="Arial Narrow" w:hAnsi="Arial Narrow"/>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Подрядчика.</w:t>
      </w:r>
    </w:p>
    <w:p w:rsidR="00B91C1F" w:rsidRPr="00CC1ACE" w:rsidRDefault="00B91C1F" w:rsidP="00AB101A">
      <w:pPr>
        <w:widowControl w:val="0"/>
        <w:numPr>
          <w:ilvl w:val="1"/>
          <w:numId w:val="14"/>
        </w:numPr>
        <w:tabs>
          <w:tab w:val="left" w:pos="709"/>
          <w:tab w:val="left" w:pos="1134"/>
          <w:tab w:val="left" w:pos="1418"/>
        </w:tabs>
        <w:spacing w:before="120"/>
        <w:ind w:left="0" w:firstLine="567"/>
        <w:jc w:val="both"/>
        <w:rPr>
          <w:rFonts w:ascii="Arial Narrow" w:hAnsi="Arial Narrow"/>
          <w:sz w:val="22"/>
          <w:szCs w:val="22"/>
        </w:rPr>
      </w:pPr>
      <w:r w:rsidRPr="00CC1ACE">
        <w:rPr>
          <w:rFonts w:ascii="Arial Narrow" w:hAnsi="Arial Narrow"/>
          <w:sz w:val="22"/>
          <w:szCs w:val="22"/>
        </w:rPr>
        <w:t>В случае непредставления Подрядчиком документов в соответствии с пунктом 10.6. настоящего договора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10.5. настоящего договора, Заказчик вправе расторгнуть заключенный договор.</w:t>
      </w:r>
    </w:p>
    <w:p w:rsidR="00B91C1F" w:rsidRPr="00CC1ACE" w:rsidRDefault="00B91C1F" w:rsidP="00AB101A">
      <w:pPr>
        <w:widowControl w:val="0"/>
        <w:numPr>
          <w:ilvl w:val="1"/>
          <w:numId w:val="14"/>
        </w:numPr>
        <w:tabs>
          <w:tab w:val="left" w:pos="709"/>
          <w:tab w:val="left" w:pos="1134"/>
          <w:tab w:val="left" w:pos="1418"/>
        </w:tabs>
        <w:spacing w:before="120"/>
        <w:ind w:left="0" w:firstLine="567"/>
        <w:jc w:val="both"/>
        <w:rPr>
          <w:rFonts w:ascii="Arial Narrow" w:hAnsi="Arial Narrow"/>
          <w:sz w:val="22"/>
          <w:szCs w:val="22"/>
        </w:rPr>
      </w:pPr>
      <w:r w:rsidRPr="00CC1ACE">
        <w:rPr>
          <w:rFonts w:ascii="Arial Narrow" w:hAnsi="Arial Narrow"/>
          <w:sz w:val="22"/>
          <w:szCs w:val="22"/>
        </w:rPr>
        <w:t>Настоящий договор составлен в двух экземплярах, по одному для каждой стороны.</w:t>
      </w:r>
    </w:p>
    <w:p w:rsidR="00B91C1F" w:rsidRPr="00CC1ACE" w:rsidRDefault="00B91C1F" w:rsidP="00AB101A">
      <w:pPr>
        <w:widowControl w:val="0"/>
        <w:numPr>
          <w:ilvl w:val="1"/>
          <w:numId w:val="14"/>
        </w:numPr>
        <w:tabs>
          <w:tab w:val="left" w:pos="709"/>
          <w:tab w:val="left" w:pos="1134"/>
          <w:tab w:val="left" w:pos="1418"/>
        </w:tabs>
        <w:spacing w:before="120"/>
        <w:ind w:left="0" w:firstLine="567"/>
        <w:jc w:val="both"/>
        <w:rPr>
          <w:rFonts w:ascii="Arial Narrow" w:hAnsi="Arial Narrow"/>
          <w:sz w:val="22"/>
          <w:szCs w:val="22"/>
        </w:rPr>
      </w:pPr>
      <w:r w:rsidRPr="00CC1ACE">
        <w:rPr>
          <w:rFonts w:ascii="Arial Narrow" w:hAnsi="Arial Narrow"/>
          <w:color w:val="000000"/>
          <w:sz w:val="22"/>
          <w:szCs w:val="22"/>
        </w:rPr>
        <w:t>Неотъемлемой частью настоящего договора являются следующие приложения</w:t>
      </w:r>
      <w:r w:rsidRPr="00CC1ACE">
        <w:rPr>
          <w:rFonts w:ascii="Arial Narrow" w:hAnsi="Arial Narrow"/>
          <w:sz w:val="22"/>
          <w:szCs w:val="22"/>
        </w:rPr>
        <w:t>:</w:t>
      </w:r>
    </w:p>
    <w:p w:rsidR="00B91C1F" w:rsidRPr="00CC1ACE" w:rsidRDefault="00B91C1F" w:rsidP="00AB101A">
      <w:pPr>
        <w:widowControl w:val="0"/>
        <w:numPr>
          <w:ilvl w:val="2"/>
          <w:numId w:val="14"/>
        </w:numPr>
        <w:tabs>
          <w:tab w:val="left" w:pos="851"/>
          <w:tab w:val="left" w:pos="1134"/>
        </w:tabs>
        <w:spacing w:before="120"/>
        <w:ind w:left="0" w:firstLine="567"/>
        <w:jc w:val="both"/>
        <w:rPr>
          <w:rFonts w:ascii="Arial Narrow" w:hAnsi="Arial Narrow"/>
          <w:color w:val="000000"/>
          <w:sz w:val="22"/>
          <w:szCs w:val="22"/>
        </w:rPr>
      </w:pPr>
      <w:r w:rsidRPr="00CC1ACE">
        <w:rPr>
          <w:rFonts w:ascii="Arial Narrow" w:hAnsi="Arial Narrow"/>
          <w:color w:val="000000"/>
          <w:sz w:val="22"/>
          <w:szCs w:val="22"/>
        </w:rPr>
        <w:t>Техническое задание (Приложение № 1).</w:t>
      </w:r>
    </w:p>
    <w:p w:rsidR="00B91C1F" w:rsidRPr="00CC1ACE" w:rsidRDefault="00B91C1F" w:rsidP="00AB101A">
      <w:pPr>
        <w:widowControl w:val="0"/>
        <w:numPr>
          <w:ilvl w:val="2"/>
          <w:numId w:val="14"/>
        </w:numPr>
        <w:tabs>
          <w:tab w:val="left" w:pos="851"/>
          <w:tab w:val="left" w:pos="1134"/>
        </w:tabs>
        <w:spacing w:before="120"/>
        <w:ind w:left="0" w:firstLine="567"/>
        <w:jc w:val="both"/>
        <w:rPr>
          <w:rFonts w:ascii="Arial Narrow" w:hAnsi="Arial Narrow"/>
          <w:color w:val="000000"/>
          <w:sz w:val="22"/>
          <w:szCs w:val="22"/>
        </w:rPr>
      </w:pPr>
      <w:r w:rsidRPr="00CC1ACE">
        <w:rPr>
          <w:rFonts w:ascii="Arial Narrow" w:hAnsi="Arial Narrow"/>
          <w:color w:val="000000"/>
          <w:sz w:val="22"/>
          <w:szCs w:val="22"/>
        </w:rPr>
        <w:t xml:space="preserve">Локальная смета № _____ (Приложение № 2). </w:t>
      </w:r>
    </w:p>
    <w:p w:rsidR="00B91C1F" w:rsidRPr="00CC1ACE" w:rsidRDefault="00B91C1F" w:rsidP="00AB101A">
      <w:pPr>
        <w:widowControl w:val="0"/>
        <w:numPr>
          <w:ilvl w:val="2"/>
          <w:numId w:val="14"/>
        </w:numPr>
        <w:tabs>
          <w:tab w:val="left" w:pos="851"/>
          <w:tab w:val="left" w:pos="1134"/>
        </w:tabs>
        <w:spacing w:before="120"/>
        <w:ind w:left="0" w:firstLine="567"/>
        <w:jc w:val="both"/>
        <w:rPr>
          <w:rFonts w:ascii="Arial Narrow" w:hAnsi="Arial Narrow"/>
          <w:color w:val="000000"/>
          <w:sz w:val="22"/>
          <w:szCs w:val="22"/>
        </w:rPr>
      </w:pPr>
      <w:r w:rsidRPr="00CC1ACE">
        <w:rPr>
          <w:rFonts w:ascii="Arial Narrow" w:hAnsi="Arial Narrow"/>
          <w:color w:val="000000"/>
          <w:sz w:val="22"/>
          <w:szCs w:val="22"/>
        </w:rPr>
        <w:t xml:space="preserve">Порядок взаимодействия с Подрядчиком по обеспечению безопасных условий труда при выполнении </w:t>
      </w:r>
      <w:r w:rsidRPr="00CC1ACE">
        <w:rPr>
          <w:rFonts w:ascii="Arial Narrow" w:hAnsi="Arial Narrow"/>
          <w:color w:val="000000"/>
          <w:sz w:val="22"/>
          <w:szCs w:val="22"/>
        </w:rPr>
        <w:lastRenderedPageBreak/>
        <w:t>работ на территории и объектах ФГУП «</w:t>
      </w:r>
      <w:proofErr w:type="spellStart"/>
      <w:r w:rsidRPr="00CC1ACE">
        <w:rPr>
          <w:rFonts w:ascii="Arial Narrow" w:hAnsi="Arial Narrow"/>
          <w:color w:val="000000"/>
          <w:sz w:val="22"/>
          <w:szCs w:val="22"/>
        </w:rPr>
        <w:t>Атомфлот</w:t>
      </w:r>
      <w:proofErr w:type="spellEnd"/>
      <w:r w:rsidRPr="00CC1ACE">
        <w:rPr>
          <w:rFonts w:ascii="Arial Narrow" w:hAnsi="Arial Narrow"/>
          <w:color w:val="000000"/>
          <w:sz w:val="22"/>
          <w:szCs w:val="22"/>
        </w:rPr>
        <w:t>» (Приложение № 3).</w:t>
      </w:r>
    </w:p>
    <w:p w:rsidR="00B91C1F" w:rsidRPr="00CC1ACE" w:rsidRDefault="00B91C1F" w:rsidP="00AB101A">
      <w:pPr>
        <w:widowControl w:val="0"/>
        <w:numPr>
          <w:ilvl w:val="2"/>
          <w:numId w:val="14"/>
        </w:numPr>
        <w:tabs>
          <w:tab w:val="left" w:pos="851"/>
          <w:tab w:val="left" w:pos="1134"/>
        </w:tabs>
        <w:spacing w:before="120"/>
        <w:ind w:left="0" w:firstLine="567"/>
        <w:jc w:val="both"/>
        <w:rPr>
          <w:rFonts w:ascii="Arial Narrow" w:hAnsi="Arial Narrow"/>
          <w:color w:val="000000"/>
          <w:sz w:val="22"/>
          <w:szCs w:val="22"/>
        </w:rPr>
      </w:pPr>
      <w:r w:rsidRPr="00CC1ACE">
        <w:rPr>
          <w:rFonts w:ascii="Arial Narrow" w:hAnsi="Arial Narrow"/>
          <w:color w:val="000000"/>
          <w:sz w:val="22"/>
          <w:szCs w:val="22"/>
        </w:rPr>
        <w:t>Форма анкеты по охране труда (Приложение № 4).</w:t>
      </w:r>
    </w:p>
    <w:p w:rsidR="00B91C1F" w:rsidRPr="00CC1ACE" w:rsidRDefault="00B91C1F" w:rsidP="00AB101A">
      <w:pPr>
        <w:widowControl w:val="0"/>
        <w:numPr>
          <w:ilvl w:val="2"/>
          <w:numId w:val="14"/>
        </w:numPr>
        <w:tabs>
          <w:tab w:val="left" w:pos="1134"/>
        </w:tabs>
        <w:spacing w:before="120"/>
        <w:ind w:left="0" w:firstLine="567"/>
        <w:jc w:val="both"/>
        <w:rPr>
          <w:rFonts w:ascii="Arial Narrow" w:hAnsi="Arial Narrow"/>
          <w:color w:val="000000"/>
          <w:sz w:val="22"/>
          <w:szCs w:val="22"/>
        </w:rPr>
      </w:pPr>
      <w:r w:rsidRPr="00CC1ACE">
        <w:rPr>
          <w:rFonts w:ascii="Arial Narrow" w:hAnsi="Arial Narrow"/>
          <w:color w:val="000000"/>
          <w:sz w:val="22"/>
          <w:szCs w:val="22"/>
        </w:rPr>
        <w:t>Форма заявки для сторонних организаций на оформление временных пропусков (Приложение № 5).</w:t>
      </w:r>
    </w:p>
    <w:p w:rsidR="00B91C1F" w:rsidRPr="00CC1ACE" w:rsidRDefault="00B91C1F" w:rsidP="00AB101A">
      <w:pPr>
        <w:widowControl w:val="0"/>
        <w:numPr>
          <w:ilvl w:val="2"/>
          <w:numId w:val="14"/>
        </w:numPr>
        <w:tabs>
          <w:tab w:val="left" w:pos="1134"/>
        </w:tabs>
        <w:spacing w:before="120"/>
        <w:ind w:left="0" w:firstLine="567"/>
        <w:jc w:val="both"/>
        <w:rPr>
          <w:rFonts w:ascii="Arial Narrow" w:hAnsi="Arial Narrow"/>
          <w:color w:val="000000"/>
          <w:sz w:val="22"/>
          <w:szCs w:val="22"/>
        </w:rPr>
      </w:pPr>
      <w:r w:rsidRPr="00CC1ACE">
        <w:rPr>
          <w:rFonts w:ascii="Arial Narrow" w:hAnsi="Arial Narrow"/>
          <w:color w:val="000000"/>
          <w:sz w:val="22"/>
          <w:szCs w:val="22"/>
        </w:rPr>
        <w:t>Форма анкеты для оформления временных пропусков (Приложение № 6).</w:t>
      </w:r>
    </w:p>
    <w:p w:rsidR="00B91C1F" w:rsidRPr="00CC1ACE" w:rsidRDefault="00B91C1F" w:rsidP="00AB101A">
      <w:pPr>
        <w:widowControl w:val="0"/>
        <w:numPr>
          <w:ilvl w:val="2"/>
          <w:numId w:val="14"/>
        </w:numPr>
        <w:tabs>
          <w:tab w:val="left" w:pos="1134"/>
        </w:tabs>
        <w:spacing w:before="120"/>
        <w:ind w:left="0" w:firstLine="567"/>
        <w:jc w:val="both"/>
        <w:rPr>
          <w:rFonts w:ascii="Arial Narrow" w:hAnsi="Arial Narrow"/>
          <w:color w:val="000000"/>
          <w:sz w:val="22"/>
          <w:szCs w:val="22"/>
        </w:rPr>
      </w:pPr>
      <w:r w:rsidRPr="00CC1ACE">
        <w:rPr>
          <w:rFonts w:ascii="Arial Narrow" w:hAnsi="Arial Narrow"/>
          <w:color w:val="000000"/>
          <w:sz w:val="22"/>
          <w:szCs w:val="22"/>
        </w:rPr>
        <w:t>Форма акта сверки (Приложение № 7)</w:t>
      </w:r>
    </w:p>
    <w:p w:rsidR="00B91C1F" w:rsidRPr="00CC1ACE" w:rsidRDefault="00B91C1F" w:rsidP="00AB101A">
      <w:pPr>
        <w:widowControl w:val="0"/>
        <w:numPr>
          <w:ilvl w:val="0"/>
          <w:numId w:val="22"/>
        </w:numPr>
        <w:tabs>
          <w:tab w:val="left" w:pos="426"/>
        </w:tabs>
        <w:spacing w:before="120"/>
        <w:ind w:left="0" w:firstLine="0"/>
        <w:jc w:val="center"/>
        <w:rPr>
          <w:rFonts w:ascii="Arial Narrow" w:hAnsi="Arial Narrow"/>
          <w:b/>
          <w:sz w:val="22"/>
          <w:szCs w:val="22"/>
        </w:rPr>
      </w:pPr>
      <w:r w:rsidRPr="00CC1ACE">
        <w:rPr>
          <w:rFonts w:ascii="Arial Narrow" w:hAnsi="Arial Narrow"/>
          <w:b/>
          <w:sz w:val="22"/>
          <w:szCs w:val="22"/>
        </w:rPr>
        <w:t>Реквизиты и подписи сторон</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57"/>
        <w:gridCol w:w="5157"/>
      </w:tblGrid>
      <w:tr w:rsidR="00B91C1F" w:rsidRPr="00CC1ACE" w:rsidTr="00B46B93">
        <w:trPr>
          <w:trHeight w:val="20"/>
        </w:trPr>
        <w:tc>
          <w:tcPr>
            <w:tcW w:w="5157" w:type="dxa"/>
          </w:tcPr>
          <w:p w:rsidR="00B91C1F" w:rsidRPr="00CC1ACE" w:rsidRDefault="00B91C1F" w:rsidP="00B46B93">
            <w:pPr>
              <w:pStyle w:val="aff2"/>
              <w:widowControl w:val="0"/>
              <w:spacing w:before="120"/>
              <w:jc w:val="center"/>
              <w:rPr>
                <w:rFonts w:ascii="Arial Narrow" w:hAnsi="Arial Narrow"/>
                <w:sz w:val="22"/>
                <w:szCs w:val="22"/>
              </w:rPr>
            </w:pPr>
            <w:r w:rsidRPr="00CC1ACE">
              <w:rPr>
                <w:rFonts w:ascii="Arial Narrow" w:hAnsi="Arial Narrow"/>
                <w:sz w:val="22"/>
                <w:szCs w:val="22"/>
              </w:rPr>
              <w:t>ЗАКАЗЧИК</w:t>
            </w:r>
          </w:p>
          <w:p w:rsidR="00B91C1F" w:rsidRPr="00CC1ACE" w:rsidRDefault="00B91C1F" w:rsidP="00B46B93">
            <w:pPr>
              <w:pStyle w:val="aff2"/>
              <w:widowControl w:val="0"/>
              <w:spacing w:before="120"/>
              <w:jc w:val="center"/>
              <w:rPr>
                <w:rFonts w:ascii="Arial Narrow" w:hAnsi="Arial Narrow"/>
                <w:sz w:val="22"/>
                <w:szCs w:val="22"/>
              </w:rPr>
            </w:pPr>
          </w:p>
          <w:p w:rsidR="00B91C1F" w:rsidRPr="00CC1ACE" w:rsidRDefault="00B91C1F" w:rsidP="00B46B93">
            <w:pPr>
              <w:widowControl w:val="0"/>
              <w:spacing w:before="120"/>
              <w:rPr>
                <w:rFonts w:ascii="Arial Narrow" w:hAnsi="Arial Narrow"/>
                <w:sz w:val="22"/>
                <w:szCs w:val="22"/>
              </w:rPr>
            </w:pPr>
            <w:r w:rsidRPr="00CC1ACE">
              <w:rPr>
                <w:rFonts w:ascii="Arial Narrow" w:hAnsi="Arial Narrow"/>
                <w:sz w:val="22"/>
                <w:szCs w:val="22"/>
              </w:rPr>
              <w:t>ФГУП «</w:t>
            </w:r>
            <w:proofErr w:type="spellStart"/>
            <w:r w:rsidRPr="00CC1ACE">
              <w:rPr>
                <w:rFonts w:ascii="Arial Narrow" w:hAnsi="Arial Narrow"/>
                <w:sz w:val="22"/>
                <w:szCs w:val="22"/>
              </w:rPr>
              <w:t>Атомфлот</w:t>
            </w:r>
            <w:proofErr w:type="spellEnd"/>
            <w:r w:rsidRPr="00CC1ACE">
              <w:rPr>
                <w:rFonts w:ascii="Arial Narrow" w:hAnsi="Arial Narrow"/>
                <w:sz w:val="22"/>
                <w:szCs w:val="22"/>
              </w:rPr>
              <w:t>»</w:t>
            </w:r>
          </w:p>
          <w:p w:rsidR="00B91C1F" w:rsidRPr="00CC1ACE" w:rsidRDefault="00B91C1F" w:rsidP="00B46B93">
            <w:pPr>
              <w:widowControl w:val="0"/>
              <w:spacing w:before="120"/>
              <w:rPr>
                <w:rFonts w:ascii="Arial Narrow" w:hAnsi="Arial Narrow"/>
                <w:sz w:val="22"/>
                <w:szCs w:val="22"/>
              </w:rPr>
            </w:pPr>
            <w:r w:rsidRPr="00CC1ACE">
              <w:rPr>
                <w:rFonts w:ascii="Arial Narrow" w:hAnsi="Arial Narrow"/>
                <w:sz w:val="22"/>
                <w:szCs w:val="22"/>
              </w:rPr>
              <w:t xml:space="preserve">Юридический и почтовый адрес: 183017, г.Мурманск-17. </w:t>
            </w:r>
          </w:p>
          <w:p w:rsidR="00B91C1F" w:rsidRPr="00CC1ACE" w:rsidRDefault="00B91C1F" w:rsidP="00B46B93">
            <w:pPr>
              <w:widowControl w:val="0"/>
              <w:spacing w:before="120"/>
              <w:rPr>
                <w:rFonts w:ascii="Arial Narrow" w:hAnsi="Arial Narrow"/>
                <w:sz w:val="22"/>
                <w:szCs w:val="22"/>
              </w:rPr>
            </w:pPr>
            <w:r w:rsidRPr="00CC1ACE">
              <w:rPr>
                <w:rFonts w:ascii="Arial Narrow" w:hAnsi="Arial Narrow"/>
                <w:sz w:val="22"/>
                <w:szCs w:val="22"/>
              </w:rPr>
              <w:t>Тел. (8152) 55-33-55, факс: (8152) 55-33-56</w:t>
            </w:r>
          </w:p>
          <w:p w:rsidR="00B91C1F" w:rsidRPr="00CC1ACE" w:rsidRDefault="00B91C1F" w:rsidP="00B46B93">
            <w:pPr>
              <w:widowControl w:val="0"/>
              <w:spacing w:before="120"/>
              <w:rPr>
                <w:rFonts w:ascii="Arial Narrow" w:hAnsi="Arial Narrow"/>
                <w:sz w:val="22"/>
                <w:szCs w:val="22"/>
              </w:rPr>
            </w:pPr>
            <w:r w:rsidRPr="00CC1ACE">
              <w:rPr>
                <w:rFonts w:ascii="Arial Narrow" w:hAnsi="Arial Narrow"/>
                <w:sz w:val="22"/>
                <w:szCs w:val="22"/>
                <w:lang w:val="en-US"/>
              </w:rPr>
              <w:t>Email</w:t>
            </w:r>
            <w:r w:rsidRPr="00CC1ACE">
              <w:rPr>
                <w:rFonts w:ascii="Arial Narrow" w:hAnsi="Arial Narrow"/>
                <w:sz w:val="22"/>
                <w:szCs w:val="22"/>
              </w:rPr>
              <w:t xml:space="preserve">: </w:t>
            </w:r>
            <w:r w:rsidRPr="00CC1ACE">
              <w:rPr>
                <w:rFonts w:ascii="Arial Narrow" w:hAnsi="Arial Narrow"/>
                <w:sz w:val="22"/>
                <w:szCs w:val="22"/>
                <w:lang w:val="en-US"/>
              </w:rPr>
              <w:t>general</w:t>
            </w:r>
            <w:r w:rsidRPr="00CC1ACE">
              <w:rPr>
                <w:rFonts w:ascii="Arial Narrow" w:hAnsi="Arial Narrow"/>
                <w:sz w:val="22"/>
                <w:szCs w:val="22"/>
              </w:rPr>
              <w:t>@</w:t>
            </w:r>
            <w:proofErr w:type="spellStart"/>
            <w:r w:rsidRPr="00CC1ACE">
              <w:rPr>
                <w:rFonts w:ascii="Arial Narrow" w:hAnsi="Arial Narrow"/>
                <w:sz w:val="22"/>
                <w:szCs w:val="22"/>
                <w:lang w:val="en-US"/>
              </w:rPr>
              <w:t>rosatomflot</w:t>
            </w:r>
            <w:proofErr w:type="spellEnd"/>
            <w:r w:rsidRPr="00CC1ACE">
              <w:rPr>
                <w:rFonts w:ascii="Arial Narrow" w:hAnsi="Arial Narrow"/>
                <w:sz w:val="22"/>
                <w:szCs w:val="22"/>
              </w:rPr>
              <w:t>.</w:t>
            </w:r>
            <w:proofErr w:type="spellStart"/>
            <w:r w:rsidRPr="00CC1ACE">
              <w:rPr>
                <w:rFonts w:ascii="Arial Narrow" w:hAnsi="Arial Narrow"/>
                <w:sz w:val="22"/>
                <w:szCs w:val="22"/>
                <w:lang w:val="en-US"/>
              </w:rPr>
              <w:t>ru</w:t>
            </w:r>
            <w:proofErr w:type="spellEnd"/>
            <w:r w:rsidRPr="00CC1ACE">
              <w:rPr>
                <w:rFonts w:ascii="Arial Narrow" w:hAnsi="Arial Narrow"/>
                <w:sz w:val="22"/>
                <w:szCs w:val="22"/>
              </w:rPr>
              <w:t xml:space="preserve"> </w:t>
            </w:r>
          </w:p>
          <w:p w:rsidR="00B91C1F" w:rsidRPr="00CC1ACE" w:rsidRDefault="00B91C1F" w:rsidP="00B46B93">
            <w:pPr>
              <w:widowControl w:val="0"/>
              <w:spacing w:before="120"/>
              <w:rPr>
                <w:rFonts w:ascii="Arial Narrow" w:hAnsi="Arial Narrow"/>
                <w:sz w:val="22"/>
                <w:szCs w:val="22"/>
              </w:rPr>
            </w:pPr>
            <w:r w:rsidRPr="00CC1ACE">
              <w:rPr>
                <w:rFonts w:ascii="Arial Narrow" w:hAnsi="Arial Narrow"/>
                <w:sz w:val="22"/>
                <w:szCs w:val="22"/>
              </w:rPr>
              <w:t>ИНН/КПП 5192110268/519950001</w:t>
            </w:r>
          </w:p>
          <w:p w:rsidR="00B91C1F" w:rsidRPr="00CC1ACE" w:rsidRDefault="00B91C1F" w:rsidP="00B46B93">
            <w:pPr>
              <w:widowControl w:val="0"/>
              <w:spacing w:before="120"/>
              <w:rPr>
                <w:rFonts w:ascii="Arial Narrow" w:hAnsi="Arial Narrow"/>
                <w:sz w:val="22"/>
                <w:szCs w:val="22"/>
              </w:rPr>
            </w:pPr>
            <w:r w:rsidRPr="00CC1ACE">
              <w:rPr>
                <w:rFonts w:ascii="Arial Narrow" w:hAnsi="Arial Narrow"/>
                <w:sz w:val="22"/>
                <w:szCs w:val="22"/>
              </w:rPr>
              <w:t>ОГРН: 1025100864117</w:t>
            </w:r>
          </w:p>
          <w:p w:rsidR="00B91C1F" w:rsidRPr="00CC1ACE" w:rsidRDefault="00B91C1F" w:rsidP="00B46B93">
            <w:pPr>
              <w:widowControl w:val="0"/>
              <w:spacing w:before="120"/>
              <w:rPr>
                <w:rFonts w:ascii="Arial Narrow" w:hAnsi="Arial Narrow"/>
                <w:sz w:val="22"/>
                <w:szCs w:val="22"/>
              </w:rPr>
            </w:pPr>
            <w:r w:rsidRPr="00CC1ACE">
              <w:rPr>
                <w:rFonts w:ascii="Arial Narrow" w:hAnsi="Arial Narrow"/>
                <w:sz w:val="22"/>
                <w:szCs w:val="22"/>
              </w:rPr>
              <w:t>Банковские реквизиты:</w:t>
            </w:r>
          </w:p>
          <w:p w:rsidR="00B91C1F" w:rsidRPr="00CC1ACE" w:rsidRDefault="00B91C1F" w:rsidP="00B46B93">
            <w:pPr>
              <w:widowControl w:val="0"/>
              <w:spacing w:before="120"/>
              <w:rPr>
                <w:rFonts w:ascii="Arial Narrow" w:hAnsi="Arial Narrow"/>
                <w:sz w:val="22"/>
                <w:szCs w:val="22"/>
              </w:rPr>
            </w:pPr>
            <w:r w:rsidRPr="00CC1ACE">
              <w:rPr>
                <w:rFonts w:ascii="Arial Narrow" w:hAnsi="Arial Narrow"/>
                <w:sz w:val="22"/>
                <w:szCs w:val="22"/>
              </w:rPr>
              <w:t>р/с 40502810841000170001</w:t>
            </w:r>
          </w:p>
          <w:p w:rsidR="00B91C1F" w:rsidRPr="00CC1ACE" w:rsidRDefault="00B91C1F" w:rsidP="00B46B93">
            <w:pPr>
              <w:widowControl w:val="0"/>
              <w:spacing w:before="120"/>
              <w:rPr>
                <w:rFonts w:ascii="Arial Narrow" w:hAnsi="Arial Narrow"/>
                <w:sz w:val="22"/>
                <w:szCs w:val="22"/>
              </w:rPr>
            </w:pPr>
            <w:r w:rsidRPr="00CC1ACE">
              <w:rPr>
                <w:rFonts w:ascii="Arial Narrow" w:hAnsi="Arial Narrow"/>
                <w:sz w:val="22"/>
                <w:szCs w:val="22"/>
              </w:rPr>
              <w:t>Банк: ОТДЕЛЕНИЕ №8627 СБЕРБАНКА РОССИИ Г.МУРМАНСК</w:t>
            </w:r>
          </w:p>
          <w:p w:rsidR="00B91C1F" w:rsidRPr="00CC1ACE" w:rsidRDefault="00B91C1F" w:rsidP="00B46B93">
            <w:pPr>
              <w:widowControl w:val="0"/>
              <w:spacing w:before="120"/>
              <w:rPr>
                <w:rFonts w:ascii="Arial Narrow" w:hAnsi="Arial Narrow"/>
                <w:sz w:val="22"/>
                <w:szCs w:val="22"/>
              </w:rPr>
            </w:pPr>
            <w:r w:rsidRPr="00CC1ACE">
              <w:rPr>
                <w:rFonts w:ascii="Arial Narrow" w:hAnsi="Arial Narrow"/>
                <w:sz w:val="22"/>
                <w:szCs w:val="22"/>
              </w:rPr>
              <w:t xml:space="preserve">Корр./с 30101810300000000615 </w:t>
            </w:r>
          </w:p>
          <w:p w:rsidR="00B91C1F" w:rsidRPr="00CC1ACE" w:rsidRDefault="00B91C1F" w:rsidP="00B46B93">
            <w:pPr>
              <w:widowControl w:val="0"/>
              <w:spacing w:before="120"/>
              <w:rPr>
                <w:rFonts w:ascii="Arial Narrow" w:hAnsi="Arial Narrow"/>
                <w:sz w:val="22"/>
                <w:szCs w:val="22"/>
              </w:rPr>
            </w:pPr>
            <w:r w:rsidRPr="00CC1ACE">
              <w:rPr>
                <w:rFonts w:ascii="Arial Narrow" w:hAnsi="Arial Narrow"/>
                <w:sz w:val="22"/>
                <w:szCs w:val="22"/>
              </w:rPr>
              <w:t xml:space="preserve">БИК 044 705 615 </w:t>
            </w:r>
          </w:p>
          <w:p w:rsidR="00B91C1F" w:rsidRPr="00CC1ACE" w:rsidRDefault="00B91C1F" w:rsidP="00B46B93">
            <w:pPr>
              <w:widowControl w:val="0"/>
              <w:spacing w:before="120"/>
              <w:rPr>
                <w:rFonts w:ascii="Arial Narrow" w:hAnsi="Arial Narrow"/>
                <w:sz w:val="22"/>
                <w:szCs w:val="22"/>
              </w:rPr>
            </w:pPr>
            <w:r w:rsidRPr="00CC1ACE">
              <w:rPr>
                <w:rFonts w:ascii="Arial Narrow" w:hAnsi="Arial Narrow"/>
                <w:sz w:val="22"/>
                <w:szCs w:val="22"/>
              </w:rPr>
              <w:t xml:space="preserve"> </w:t>
            </w:r>
          </w:p>
          <w:p w:rsidR="00B91C1F" w:rsidRPr="00CC1ACE" w:rsidRDefault="00B91C1F" w:rsidP="00B46B93">
            <w:pPr>
              <w:pStyle w:val="aff2"/>
              <w:widowControl w:val="0"/>
              <w:spacing w:before="120"/>
              <w:jc w:val="both"/>
              <w:rPr>
                <w:rFonts w:ascii="Arial Narrow" w:hAnsi="Arial Narrow"/>
                <w:sz w:val="22"/>
                <w:szCs w:val="22"/>
              </w:rPr>
            </w:pPr>
            <w:r w:rsidRPr="00CC1ACE">
              <w:rPr>
                <w:rFonts w:ascii="Arial Narrow" w:hAnsi="Arial Narrow"/>
                <w:sz w:val="22"/>
                <w:szCs w:val="22"/>
              </w:rPr>
              <w:t>Генеральный директор ФГУП «</w:t>
            </w:r>
            <w:proofErr w:type="spellStart"/>
            <w:r w:rsidRPr="00CC1ACE">
              <w:rPr>
                <w:rFonts w:ascii="Arial Narrow" w:hAnsi="Arial Narrow"/>
                <w:sz w:val="22"/>
                <w:szCs w:val="22"/>
              </w:rPr>
              <w:t>Атомфлот</w:t>
            </w:r>
            <w:proofErr w:type="spellEnd"/>
            <w:r w:rsidRPr="00CC1ACE">
              <w:rPr>
                <w:rFonts w:ascii="Arial Narrow" w:hAnsi="Arial Narrow"/>
                <w:sz w:val="22"/>
                <w:szCs w:val="22"/>
              </w:rPr>
              <w:t>»</w:t>
            </w:r>
          </w:p>
          <w:p w:rsidR="00B91C1F" w:rsidRPr="00CC1ACE" w:rsidRDefault="00B91C1F" w:rsidP="00B46B93">
            <w:pPr>
              <w:pStyle w:val="aff2"/>
              <w:widowControl w:val="0"/>
              <w:spacing w:before="120"/>
              <w:jc w:val="both"/>
              <w:rPr>
                <w:rFonts w:ascii="Arial Narrow" w:hAnsi="Arial Narrow"/>
                <w:sz w:val="22"/>
                <w:szCs w:val="22"/>
              </w:rPr>
            </w:pPr>
          </w:p>
          <w:p w:rsidR="00B91C1F" w:rsidRPr="00CC1ACE" w:rsidRDefault="00B91C1F" w:rsidP="00B46B93">
            <w:pPr>
              <w:pStyle w:val="aff2"/>
              <w:widowControl w:val="0"/>
              <w:spacing w:before="120"/>
              <w:jc w:val="both"/>
              <w:rPr>
                <w:rFonts w:ascii="Arial Narrow" w:hAnsi="Arial Narrow"/>
                <w:sz w:val="22"/>
                <w:szCs w:val="22"/>
              </w:rPr>
            </w:pPr>
            <w:r w:rsidRPr="00CC1ACE">
              <w:rPr>
                <w:rFonts w:ascii="Arial Narrow" w:hAnsi="Arial Narrow"/>
                <w:sz w:val="22"/>
                <w:szCs w:val="22"/>
              </w:rPr>
              <w:t xml:space="preserve"> ___________________ В.В. Рукша</w:t>
            </w:r>
          </w:p>
          <w:p w:rsidR="00B91C1F" w:rsidRPr="00CC1ACE" w:rsidRDefault="00B91C1F" w:rsidP="00B46B93">
            <w:pPr>
              <w:pStyle w:val="aff2"/>
              <w:widowControl w:val="0"/>
              <w:spacing w:before="120"/>
              <w:jc w:val="both"/>
              <w:rPr>
                <w:rFonts w:ascii="Arial Narrow" w:hAnsi="Arial Narrow"/>
                <w:sz w:val="22"/>
                <w:szCs w:val="22"/>
              </w:rPr>
            </w:pPr>
          </w:p>
          <w:p w:rsidR="00B91C1F" w:rsidRPr="00CC1ACE" w:rsidRDefault="00B91C1F" w:rsidP="00B46B93">
            <w:pPr>
              <w:widowControl w:val="0"/>
              <w:spacing w:before="120"/>
              <w:ind w:left="-21"/>
              <w:rPr>
                <w:rFonts w:ascii="Arial Narrow" w:hAnsi="Arial Narrow"/>
                <w:color w:val="000000"/>
                <w:sz w:val="22"/>
                <w:szCs w:val="22"/>
              </w:rPr>
            </w:pPr>
            <w:r w:rsidRPr="00CC1ACE">
              <w:rPr>
                <w:rFonts w:ascii="Arial Narrow" w:hAnsi="Arial Narrow"/>
                <w:color w:val="000000"/>
                <w:sz w:val="22"/>
                <w:szCs w:val="22"/>
              </w:rPr>
              <w:t>«____» _____________ 20__ г.</w:t>
            </w:r>
          </w:p>
          <w:p w:rsidR="00B91C1F" w:rsidRPr="00CC1ACE" w:rsidRDefault="00B91C1F" w:rsidP="00B46B93">
            <w:pPr>
              <w:widowControl w:val="0"/>
              <w:spacing w:before="120"/>
              <w:ind w:left="-21"/>
              <w:rPr>
                <w:rFonts w:ascii="Arial Narrow" w:hAnsi="Arial Narrow"/>
                <w:color w:val="000000"/>
                <w:sz w:val="22"/>
                <w:szCs w:val="22"/>
              </w:rPr>
            </w:pPr>
            <w:r w:rsidRPr="00CC1ACE">
              <w:rPr>
                <w:rFonts w:ascii="Arial Narrow" w:hAnsi="Arial Narrow"/>
                <w:color w:val="000000"/>
                <w:sz w:val="22"/>
                <w:szCs w:val="22"/>
              </w:rPr>
              <w:t>М.П.</w:t>
            </w:r>
          </w:p>
        </w:tc>
        <w:tc>
          <w:tcPr>
            <w:tcW w:w="5157" w:type="dxa"/>
          </w:tcPr>
          <w:p w:rsidR="00B91C1F" w:rsidRPr="00CC1ACE" w:rsidRDefault="00B91C1F" w:rsidP="00B46B93">
            <w:pPr>
              <w:pStyle w:val="aff2"/>
              <w:widowControl w:val="0"/>
              <w:spacing w:before="120"/>
              <w:jc w:val="center"/>
              <w:rPr>
                <w:rFonts w:ascii="Arial Narrow" w:hAnsi="Arial Narrow"/>
                <w:sz w:val="22"/>
                <w:szCs w:val="22"/>
              </w:rPr>
            </w:pPr>
            <w:r w:rsidRPr="00CC1ACE">
              <w:rPr>
                <w:rFonts w:ascii="Arial Narrow" w:hAnsi="Arial Narrow"/>
                <w:sz w:val="22"/>
                <w:szCs w:val="22"/>
              </w:rPr>
              <w:t>ПОДРЯДЧИК</w:t>
            </w:r>
          </w:p>
          <w:p w:rsidR="00B91C1F" w:rsidRPr="00CC1ACE" w:rsidRDefault="00B91C1F" w:rsidP="00B46B93">
            <w:pPr>
              <w:widowControl w:val="0"/>
              <w:snapToGrid w:val="0"/>
              <w:spacing w:before="120"/>
              <w:ind w:left="-21"/>
              <w:rPr>
                <w:rFonts w:ascii="Arial Narrow" w:hAnsi="Arial Narrow"/>
                <w:color w:val="000000"/>
                <w:sz w:val="22"/>
                <w:szCs w:val="22"/>
              </w:rPr>
            </w:pPr>
          </w:p>
          <w:p w:rsidR="00B91C1F" w:rsidRPr="00CC1ACE" w:rsidRDefault="00B91C1F" w:rsidP="00B46B93">
            <w:pPr>
              <w:widowControl w:val="0"/>
              <w:snapToGrid w:val="0"/>
              <w:spacing w:before="120"/>
              <w:ind w:left="-21"/>
              <w:rPr>
                <w:rFonts w:ascii="Arial Narrow" w:hAnsi="Arial Narrow"/>
                <w:color w:val="000000"/>
                <w:sz w:val="22"/>
                <w:szCs w:val="22"/>
              </w:rPr>
            </w:pPr>
          </w:p>
          <w:p w:rsidR="00B91C1F" w:rsidRPr="00CC1ACE" w:rsidRDefault="00B91C1F" w:rsidP="00B46B93">
            <w:pPr>
              <w:widowControl w:val="0"/>
              <w:snapToGrid w:val="0"/>
              <w:spacing w:before="120"/>
              <w:ind w:left="-21"/>
              <w:rPr>
                <w:rFonts w:ascii="Arial Narrow" w:hAnsi="Arial Narrow"/>
                <w:color w:val="000000"/>
                <w:sz w:val="22"/>
                <w:szCs w:val="22"/>
              </w:rPr>
            </w:pPr>
          </w:p>
          <w:p w:rsidR="00B91C1F" w:rsidRPr="00CC1ACE" w:rsidRDefault="00B91C1F" w:rsidP="00B46B93">
            <w:pPr>
              <w:widowControl w:val="0"/>
              <w:snapToGrid w:val="0"/>
              <w:spacing w:before="120"/>
              <w:ind w:left="-21"/>
              <w:rPr>
                <w:rFonts w:ascii="Arial Narrow" w:hAnsi="Arial Narrow"/>
                <w:color w:val="000000"/>
                <w:sz w:val="22"/>
                <w:szCs w:val="22"/>
              </w:rPr>
            </w:pPr>
          </w:p>
          <w:p w:rsidR="00B91C1F" w:rsidRPr="00CC1ACE" w:rsidRDefault="00B91C1F" w:rsidP="00B46B93">
            <w:pPr>
              <w:widowControl w:val="0"/>
              <w:snapToGrid w:val="0"/>
              <w:spacing w:before="120"/>
              <w:ind w:left="-21"/>
              <w:rPr>
                <w:rFonts w:ascii="Arial Narrow" w:hAnsi="Arial Narrow"/>
                <w:color w:val="000000"/>
                <w:sz w:val="22"/>
                <w:szCs w:val="22"/>
              </w:rPr>
            </w:pPr>
          </w:p>
          <w:p w:rsidR="00B91C1F" w:rsidRPr="00CC1ACE" w:rsidRDefault="00B91C1F" w:rsidP="00B46B93">
            <w:pPr>
              <w:widowControl w:val="0"/>
              <w:snapToGrid w:val="0"/>
              <w:spacing w:before="120"/>
              <w:ind w:left="-21"/>
              <w:rPr>
                <w:rFonts w:ascii="Arial Narrow" w:hAnsi="Arial Narrow"/>
                <w:color w:val="000000"/>
                <w:sz w:val="22"/>
                <w:szCs w:val="22"/>
              </w:rPr>
            </w:pPr>
          </w:p>
          <w:p w:rsidR="00B91C1F" w:rsidRPr="00CC1ACE" w:rsidRDefault="00B91C1F" w:rsidP="00B46B93">
            <w:pPr>
              <w:widowControl w:val="0"/>
              <w:snapToGrid w:val="0"/>
              <w:spacing w:before="120"/>
              <w:ind w:left="-21"/>
              <w:rPr>
                <w:rFonts w:ascii="Arial Narrow" w:hAnsi="Arial Narrow"/>
                <w:color w:val="000000"/>
                <w:sz w:val="22"/>
                <w:szCs w:val="22"/>
              </w:rPr>
            </w:pPr>
          </w:p>
          <w:p w:rsidR="00B91C1F" w:rsidRPr="00CC1ACE" w:rsidRDefault="00B91C1F" w:rsidP="00B46B93">
            <w:pPr>
              <w:widowControl w:val="0"/>
              <w:snapToGrid w:val="0"/>
              <w:spacing w:before="120"/>
              <w:ind w:left="-21"/>
              <w:rPr>
                <w:rFonts w:ascii="Arial Narrow" w:hAnsi="Arial Narrow"/>
                <w:color w:val="000000"/>
                <w:sz w:val="22"/>
                <w:szCs w:val="22"/>
              </w:rPr>
            </w:pPr>
          </w:p>
          <w:p w:rsidR="00B91C1F" w:rsidRPr="00CC1ACE" w:rsidRDefault="00B91C1F" w:rsidP="00B46B93">
            <w:pPr>
              <w:widowControl w:val="0"/>
              <w:snapToGrid w:val="0"/>
              <w:spacing w:before="120"/>
              <w:ind w:left="-21"/>
              <w:rPr>
                <w:rFonts w:ascii="Arial Narrow" w:hAnsi="Arial Narrow"/>
                <w:color w:val="000000"/>
                <w:sz w:val="22"/>
                <w:szCs w:val="22"/>
              </w:rPr>
            </w:pPr>
          </w:p>
          <w:p w:rsidR="00B91C1F" w:rsidRPr="00CC1ACE" w:rsidRDefault="00B91C1F" w:rsidP="00B46B93">
            <w:pPr>
              <w:widowControl w:val="0"/>
              <w:snapToGrid w:val="0"/>
              <w:spacing w:before="120"/>
              <w:ind w:left="-21"/>
              <w:rPr>
                <w:rFonts w:ascii="Arial Narrow" w:hAnsi="Arial Narrow"/>
                <w:color w:val="000000"/>
                <w:sz w:val="22"/>
                <w:szCs w:val="22"/>
              </w:rPr>
            </w:pPr>
          </w:p>
          <w:p w:rsidR="00B91C1F" w:rsidRPr="00CC1ACE" w:rsidRDefault="00B91C1F" w:rsidP="00B46B93">
            <w:pPr>
              <w:widowControl w:val="0"/>
              <w:snapToGrid w:val="0"/>
              <w:spacing w:before="120"/>
              <w:ind w:left="-21"/>
              <w:rPr>
                <w:rFonts w:ascii="Arial Narrow" w:hAnsi="Arial Narrow"/>
                <w:color w:val="000000"/>
                <w:sz w:val="22"/>
                <w:szCs w:val="22"/>
              </w:rPr>
            </w:pPr>
          </w:p>
          <w:p w:rsidR="00B91C1F" w:rsidRPr="00CC1ACE" w:rsidRDefault="00B91C1F" w:rsidP="00B46B93">
            <w:pPr>
              <w:widowControl w:val="0"/>
              <w:snapToGrid w:val="0"/>
              <w:spacing w:before="120"/>
              <w:ind w:left="-21"/>
              <w:rPr>
                <w:rFonts w:ascii="Arial Narrow" w:hAnsi="Arial Narrow"/>
                <w:color w:val="000000"/>
                <w:sz w:val="22"/>
                <w:szCs w:val="22"/>
              </w:rPr>
            </w:pPr>
          </w:p>
          <w:p w:rsidR="00B91C1F" w:rsidRPr="00CC1ACE" w:rsidRDefault="00B91C1F" w:rsidP="00B46B93">
            <w:pPr>
              <w:widowControl w:val="0"/>
              <w:snapToGrid w:val="0"/>
              <w:spacing w:before="120"/>
              <w:ind w:left="-21"/>
              <w:rPr>
                <w:rFonts w:ascii="Arial Narrow" w:hAnsi="Arial Narrow"/>
                <w:color w:val="000000"/>
                <w:sz w:val="22"/>
                <w:szCs w:val="22"/>
              </w:rPr>
            </w:pPr>
          </w:p>
          <w:p w:rsidR="00B91C1F" w:rsidRPr="00CC1ACE" w:rsidRDefault="00B91C1F" w:rsidP="00B46B93">
            <w:pPr>
              <w:widowControl w:val="0"/>
              <w:snapToGrid w:val="0"/>
              <w:spacing w:before="120"/>
              <w:ind w:left="-21"/>
              <w:rPr>
                <w:rFonts w:ascii="Arial Narrow" w:hAnsi="Arial Narrow"/>
                <w:color w:val="000000"/>
                <w:sz w:val="22"/>
                <w:szCs w:val="22"/>
              </w:rPr>
            </w:pPr>
          </w:p>
          <w:p w:rsidR="00B91C1F" w:rsidRPr="00CC1ACE" w:rsidRDefault="00B91C1F" w:rsidP="00B46B93">
            <w:pPr>
              <w:widowControl w:val="0"/>
              <w:snapToGrid w:val="0"/>
              <w:spacing w:before="120"/>
              <w:ind w:left="-21"/>
              <w:rPr>
                <w:rFonts w:ascii="Arial Narrow" w:hAnsi="Arial Narrow"/>
                <w:color w:val="000000"/>
                <w:sz w:val="22"/>
                <w:szCs w:val="22"/>
              </w:rPr>
            </w:pPr>
          </w:p>
          <w:p w:rsidR="00B91C1F" w:rsidRPr="00CC1ACE" w:rsidRDefault="00B91C1F" w:rsidP="00B46B93">
            <w:pPr>
              <w:widowControl w:val="0"/>
              <w:snapToGrid w:val="0"/>
              <w:spacing w:before="120"/>
              <w:ind w:left="-21"/>
              <w:rPr>
                <w:rFonts w:ascii="Arial Narrow" w:hAnsi="Arial Narrow"/>
                <w:color w:val="000000"/>
                <w:sz w:val="22"/>
                <w:szCs w:val="22"/>
              </w:rPr>
            </w:pPr>
          </w:p>
          <w:p w:rsidR="00B91C1F" w:rsidRPr="00CC1ACE" w:rsidRDefault="00B91C1F" w:rsidP="00B46B93">
            <w:pPr>
              <w:widowControl w:val="0"/>
              <w:snapToGrid w:val="0"/>
              <w:spacing w:before="120"/>
              <w:ind w:left="-21"/>
              <w:rPr>
                <w:rFonts w:ascii="Arial Narrow" w:hAnsi="Arial Narrow"/>
                <w:color w:val="000000"/>
                <w:sz w:val="22"/>
                <w:szCs w:val="22"/>
              </w:rPr>
            </w:pPr>
          </w:p>
          <w:p w:rsidR="00B91C1F" w:rsidRPr="00CC1ACE" w:rsidRDefault="00B91C1F" w:rsidP="00B46B93">
            <w:pPr>
              <w:widowControl w:val="0"/>
              <w:snapToGrid w:val="0"/>
              <w:spacing w:before="120"/>
              <w:ind w:left="-21"/>
              <w:rPr>
                <w:rFonts w:ascii="Arial Narrow" w:hAnsi="Arial Narrow"/>
                <w:color w:val="000000"/>
                <w:sz w:val="22"/>
                <w:szCs w:val="22"/>
              </w:rPr>
            </w:pPr>
          </w:p>
          <w:p w:rsidR="00B91C1F" w:rsidRPr="00CC1ACE" w:rsidRDefault="00B91C1F" w:rsidP="00B46B93">
            <w:pPr>
              <w:widowControl w:val="0"/>
              <w:snapToGrid w:val="0"/>
              <w:spacing w:before="120"/>
              <w:ind w:left="-21"/>
              <w:rPr>
                <w:rFonts w:ascii="Arial Narrow" w:hAnsi="Arial Narrow"/>
                <w:color w:val="000000"/>
                <w:sz w:val="22"/>
                <w:szCs w:val="22"/>
              </w:rPr>
            </w:pPr>
          </w:p>
          <w:p w:rsidR="00B91C1F" w:rsidRPr="00CC1ACE" w:rsidRDefault="00B91C1F" w:rsidP="00B46B93">
            <w:pPr>
              <w:widowControl w:val="0"/>
              <w:spacing w:before="120"/>
              <w:ind w:left="-21"/>
              <w:rPr>
                <w:rFonts w:ascii="Arial Narrow" w:hAnsi="Arial Narrow"/>
                <w:color w:val="000000"/>
                <w:sz w:val="22"/>
                <w:szCs w:val="22"/>
              </w:rPr>
            </w:pPr>
            <w:r w:rsidRPr="00CC1ACE">
              <w:rPr>
                <w:rFonts w:ascii="Arial Narrow" w:hAnsi="Arial Narrow"/>
                <w:color w:val="000000"/>
                <w:sz w:val="22"/>
                <w:szCs w:val="22"/>
              </w:rPr>
              <w:t>«____» _____________ 20__ г.</w:t>
            </w:r>
          </w:p>
          <w:p w:rsidR="00B91C1F" w:rsidRPr="00CC1ACE" w:rsidRDefault="00B91C1F" w:rsidP="00B46B93">
            <w:pPr>
              <w:widowControl w:val="0"/>
              <w:spacing w:before="120"/>
              <w:ind w:left="-23"/>
              <w:rPr>
                <w:rFonts w:ascii="Arial Narrow" w:hAnsi="Arial Narrow"/>
                <w:color w:val="000000"/>
                <w:sz w:val="22"/>
                <w:szCs w:val="22"/>
              </w:rPr>
            </w:pPr>
            <w:r w:rsidRPr="00CC1ACE">
              <w:rPr>
                <w:rFonts w:ascii="Arial Narrow" w:hAnsi="Arial Narrow"/>
                <w:color w:val="000000"/>
                <w:sz w:val="22"/>
                <w:szCs w:val="22"/>
              </w:rPr>
              <w:t>М.П.</w:t>
            </w:r>
          </w:p>
        </w:tc>
      </w:tr>
    </w:tbl>
    <w:p w:rsidR="00B91C1F" w:rsidRPr="00CC1ACE" w:rsidRDefault="00B91C1F" w:rsidP="00B91C1F">
      <w:pPr>
        <w:widowControl w:val="0"/>
        <w:spacing w:before="120"/>
        <w:jc w:val="both"/>
        <w:rPr>
          <w:rFonts w:ascii="Arial Narrow" w:hAnsi="Arial Narrow"/>
          <w:b/>
          <w:sz w:val="22"/>
          <w:szCs w:val="22"/>
        </w:rPr>
        <w:sectPr w:rsidR="00B91C1F" w:rsidRPr="00CC1ACE" w:rsidSect="00AB101A">
          <w:headerReference w:type="even" r:id="rId5"/>
          <w:headerReference w:type="default" r:id="rId6"/>
          <w:footerReference w:type="even" r:id="rId7"/>
          <w:footerReference w:type="default" r:id="rId8"/>
          <w:headerReference w:type="first" r:id="rId9"/>
          <w:footerReference w:type="first" r:id="rId10"/>
          <w:pgSz w:w="11906" w:h="16838" w:code="9"/>
          <w:pgMar w:top="1134" w:right="849" w:bottom="1134" w:left="1134" w:header="340" w:footer="510" w:gutter="0"/>
          <w:pgNumType w:start="1"/>
          <w:cols w:space="708"/>
          <w:titlePg/>
          <w:docGrid w:linePitch="360"/>
        </w:sectPr>
      </w:pPr>
    </w:p>
    <w:tbl>
      <w:tblPr>
        <w:tblW w:w="10117" w:type="dxa"/>
        <w:tblInd w:w="15" w:type="dxa"/>
        <w:tblLayout w:type="fixed"/>
        <w:tblLook w:val="04A0" w:firstRow="1" w:lastRow="0" w:firstColumn="1" w:lastColumn="0" w:noHBand="0" w:noVBand="1"/>
      </w:tblPr>
      <w:tblGrid>
        <w:gridCol w:w="382"/>
        <w:gridCol w:w="1275"/>
        <w:gridCol w:w="1795"/>
        <w:gridCol w:w="831"/>
        <w:gridCol w:w="832"/>
        <w:gridCol w:w="833"/>
        <w:gridCol w:w="832"/>
        <w:gridCol w:w="832"/>
        <w:gridCol w:w="468"/>
        <w:gridCol w:w="364"/>
        <w:gridCol w:w="532"/>
        <w:gridCol w:w="1141"/>
      </w:tblGrid>
      <w:tr w:rsidR="00B91C1F" w:rsidRPr="00CC1ACE" w:rsidTr="00B46B93">
        <w:trPr>
          <w:trHeight w:val="275"/>
        </w:trPr>
        <w:tc>
          <w:tcPr>
            <w:tcW w:w="8080" w:type="dxa"/>
            <w:gridSpan w:val="9"/>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lastRenderedPageBreak/>
              <w:t xml:space="preserve">Система выпуска сметной документации A0 v. 1.5.4.465 </w:t>
            </w:r>
            <w:proofErr w:type="spellStart"/>
            <w:r w:rsidRPr="00CC1ACE">
              <w:rPr>
                <w:rFonts w:ascii="Arial Narrow" w:hAnsi="Arial Narrow" w:cs="Arial"/>
                <w:color w:val="000000"/>
                <w:sz w:val="22"/>
                <w:szCs w:val="22"/>
              </w:rPr>
              <w:t>Copyright</w:t>
            </w:r>
            <w:proofErr w:type="spellEnd"/>
            <w:r w:rsidRPr="00CC1ACE">
              <w:rPr>
                <w:rFonts w:ascii="Arial Narrow" w:hAnsi="Arial Narrow" w:cs="Arial"/>
                <w:color w:val="000000"/>
                <w:sz w:val="22"/>
                <w:szCs w:val="22"/>
              </w:rPr>
              <w:t xml:space="preserve"> </w:t>
            </w:r>
            <w:proofErr w:type="spellStart"/>
            <w:r w:rsidRPr="00CC1ACE">
              <w:rPr>
                <w:rFonts w:ascii="Arial Narrow" w:hAnsi="Arial Narrow" w:cs="Arial"/>
                <w:color w:val="000000"/>
                <w:sz w:val="22"/>
                <w:szCs w:val="22"/>
              </w:rPr>
              <w:t>InfoStroy</w:t>
            </w:r>
            <w:proofErr w:type="spellEnd"/>
            <w:r w:rsidRPr="00CC1ACE">
              <w:rPr>
                <w:rFonts w:ascii="Arial Narrow" w:hAnsi="Arial Narrow" w:cs="Arial"/>
                <w:color w:val="000000"/>
                <w:sz w:val="22"/>
                <w:szCs w:val="22"/>
              </w:rPr>
              <w:t xml:space="preserve"> </w:t>
            </w:r>
            <w:proofErr w:type="spellStart"/>
            <w:r w:rsidRPr="00CC1ACE">
              <w:rPr>
                <w:rFonts w:ascii="Arial Narrow" w:hAnsi="Arial Narrow" w:cs="Arial"/>
                <w:color w:val="000000"/>
                <w:sz w:val="22"/>
                <w:szCs w:val="22"/>
              </w:rPr>
              <w:t>Ltd</w:t>
            </w:r>
            <w:proofErr w:type="spellEnd"/>
            <w:r w:rsidRPr="00CC1ACE">
              <w:rPr>
                <w:rFonts w:ascii="Arial Narrow" w:hAnsi="Arial Narrow" w:cs="Arial"/>
                <w:color w:val="000000"/>
                <w:sz w:val="22"/>
                <w:szCs w:val="22"/>
              </w:rPr>
              <w:t>.</w:t>
            </w:r>
          </w:p>
        </w:tc>
        <w:tc>
          <w:tcPr>
            <w:tcW w:w="2037" w:type="dxa"/>
            <w:gridSpan w:val="3"/>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bCs/>
                <w:iCs/>
                <w:color w:val="000000"/>
                <w:sz w:val="22"/>
                <w:szCs w:val="22"/>
              </w:rPr>
            </w:pPr>
            <w:r w:rsidRPr="00CC1ACE">
              <w:rPr>
                <w:rFonts w:ascii="Arial Narrow" w:hAnsi="Arial Narrow"/>
                <w:bCs/>
                <w:iCs/>
                <w:color w:val="000000"/>
                <w:sz w:val="22"/>
                <w:szCs w:val="22"/>
              </w:rPr>
              <w:t>Приложение № 2</w:t>
            </w:r>
          </w:p>
        </w:tc>
      </w:tr>
      <w:tr w:rsidR="00B91C1F" w:rsidRPr="00CC1ACE" w:rsidTr="00B46B93">
        <w:trPr>
          <w:trHeight w:val="275"/>
        </w:trPr>
        <w:tc>
          <w:tcPr>
            <w:tcW w:w="10117" w:type="dxa"/>
            <w:gridSpan w:val="12"/>
            <w:tcMar>
              <w:top w:w="0" w:type="dxa"/>
              <w:left w:w="15" w:type="dxa"/>
              <w:bottom w:w="0" w:type="dxa"/>
              <w:right w:w="15" w:type="dxa"/>
            </w:tcMar>
          </w:tcPr>
          <w:p w:rsidR="00B91C1F" w:rsidRPr="00CC1ACE" w:rsidRDefault="00B91C1F" w:rsidP="00B46B93">
            <w:pPr>
              <w:pStyle w:val="affff"/>
              <w:spacing w:before="120"/>
              <w:jc w:val="right"/>
              <w:rPr>
                <w:rFonts w:ascii="Arial Narrow" w:hAnsi="Arial Narrow"/>
                <w:b w:val="0"/>
                <w:sz w:val="22"/>
                <w:szCs w:val="22"/>
              </w:rPr>
            </w:pPr>
            <w:r w:rsidRPr="00CC1ACE">
              <w:rPr>
                <w:rFonts w:ascii="Arial Narrow" w:hAnsi="Arial Narrow"/>
                <w:b w:val="0"/>
                <w:sz w:val="22"/>
                <w:szCs w:val="22"/>
              </w:rPr>
              <w:t>к договору № ________ от __</w:t>
            </w:r>
            <w:proofErr w:type="gramStart"/>
            <w:r w:rsidRPr="00CC1ACE">
              <w:rPr>
                <w:rFonts w:ascii="Arial Narrow" w:hAnsi="Arial Narrow"/>
                <w:b w:val="0"/>
                <w:sz w:val="22"/>
                <w:szCs w:val="22"/>
              </w:rPr>
              <w:t>_._</w:t>
            </w:r>
            <w:proofErr w:type="gramEnd"/>
            <w:r w:rsidRPr="00CC1ACE">
              <w:rPr>
                <w:rFonts w:ascii="Arial Narrow" w:hAnsi="Arial Narrow"/>
                <w:b w:val="0"/>
                <w:sz w:val="22"/>
                <w:szCs w:val="22"/>
              </w:rPr>
              <w:t>__.20___ г.</w:t>
            </w:r>
          </w:p>
        </w:tc>
      </w:tr>
      <w:tr w:rsidR="00B91C1F" w:rsidRPr="00CC1ACE" w:rsidTr="00B46B93">
        <w:trPr>
          <w:trHeight w:val="275"/>
        </w:trPr>
        <w:tc>
          <w:tcPr>
            <w:tcW w:w="1657" w:type="dxa"/>
            <w:gridSpan w:val="2"/>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jc w:val="right"/>
              <w:rPr>
                <w:rFonts w:ascii="Arial Narrow" w:hAnsi="Arial Narrow" w:cs="Arial"/>
                <w:b/>
                <w:bCs/>
                <w:color w:val="000000"/>
                <w:sz w:val="22"/>
                <w:szCs w:val="22"/>
              </w:rPr>
            </w:pPr>
            <w:r w:rsidRPr="00CC1ACE">
              <w:rPr>
                <w:rFonts w:ascii="Arial Narrow" w:hAnsi="Arial Narrow" w:cs="Arial"/>
                <w:b/>
                <w:bCs/>
                <w:color w:val="000000"/>
                <w:sz w:val="22"/>
                <w:szCs w:val="22"/>
              </w:rPr>
              <w:t>Согласовано:</w:t>
            </w:r>
          </w:p>
        </w:tc>
        <w:tc>
          <w:tcPr>
            <w:tcW w:w="2626" w:type="dxa"/>
            <w:gridSpan w:val="2"/>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p>
        </w:tc>
        <w:tc>
          <w:tcPr>
            <w:tcW w:w="832" w:type="dxa"/>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1665" w:type="dxa"/>
            <w:gridSpan w:val="2"/>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rPr>
                <w:rFonts w:ascii="Arial Narrow" w:hAnsi="Arial Narrow" w:cs="Arial"/>
                <w:b/>
                <w:bCs/>
                <w:color w:val="000000"/>
                <w:sz w:val="22"/>
                <w:szCs w:val="22"/>
              </w:rPr>
            </w:pPr>
            <w:r w:rsidRPr="00CC1ACE">
              <w:rPr>
                <w:rFonts w:ascii="Arial Narrow" w:hAnsi="Arial Narrow" w:cs="Arial"/>
                <w:b/>
                <w:bCs/>
                <w:color w:val="000000"/>
                <w:sz w:val="22"/>
                <w:szCs w:val="22"/>
              </w:rPr>
              <w:t>Утверждаю:</w:t>
            </w:r>
          </w:p>
        </w:tc>
        <w:tc>
          <w:tcPr>
            <w:tcW w:w="3337" w:type="dxa"/>
            <w:gridSpan w:val="5"/>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 xml:space="preserve">Генеральный директор </w:t>
            </w:r>
          </w:p>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ФГУП «АТОМФЛОТ"</w:t>
            </w:r>
          </w:p>
        </w:tc>
      </w:tr>
      <w:tr w:rsidR="00B91C1F" w:rsidRPr="00CC1ACE" w:rsidTr="00B46B93">
        <w:trPr>
          <w:trHeight w:val="275"/>
        </w:trPr>
        <w:tc>
          <w:tcPr>
            <w:tcW w:w="1657" w:type="dxa"/>
            <w:gridSpan w:val="2"/>
            <w:tcBorders>
              <w:top w:val="nil"/>
              <w:left w:val="nil"/>
              <w:bottom w:val="single" w:sz="8" w:space="0" w:color="000000"/>
              <w:right w:val="nil"/>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2626" w:type="dxa"/>
            <w:gridSpan w:val="2"/>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p>
        </w:tc>
        <w:tc>
          <w:tcPr>
            <w:tcW w:w="832" w:type="dxa"/>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1665" w:type="dxa"/>
            <w:gridSpan w:val="2"/>
            <w:tcBorders>
              <w:top w:val="nil"/>
              <w:left w:val="nil"/>
              <w:bottom w:val="single" w:sz="8" w:space="0" w:color="000000"/>
              <w:right w:val="nil"/>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3337" w:type="dxa"/>
            <w:gridSpan w:val="5"/>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proofErr w:type="spellStart"/>
            <w:r w:rsidRPr="00CC1ACE">
              <w:rPr>
                <w:rFonts w:ascii="Arial Narrow" w:hAnsi="Arial Narrow" w:cs="Arial"/>
                <w:color w:val="000000"/>
                <w:sz w:val="22"/>
                <w:szCs w:val="22"/>
              </w:rPr>
              <w:t>В.В.Рукша</w:t>
            </w:r>
            <w:proofErr w:type="spellEnd"/>
          </w:p>
        </w:tc>
      </w:tr>
      <w:tr w:rsidR="00B91C1F" w:rsidRPr="00CC1ACE" w:rsidTr="00B46B93">
        <w:trPr>
          <w:trHeight w:val="275"/>
        </w:trPr>
        <w:tc>
          <w:tcPr>
            <w:tcW w:w="10117" w:type="dxa"/>
            <w:gridSpan w:val="1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r>
      <w:tr w:rsidR="00B91C1F" w:rsidRPr="00CC1ACE" w:rsidTr="00B46B93">
        <w:trPr>
          <w:trHeight w:val="275"/>
        </w:trPr>
        <w:tc>
          <w:tcPr>
            <w:tcW w:w="1657" w:type="dxa"/>
            <w:gridSpan w:val="2"/>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Стройка:</w:t>
            </w:r>
          </w:p>
        </w:tc>
        <w:tc>
          <w:tcPr>
            <w:tcW w:w="8460" w:type="dxa"/>
            <w:gridSpan w:val="10"/>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p>
        </w:tc>
      </w:tr>
      <w:tr w:rsidR="00B91C1F" w:rsidRPr="00CC1ACE" w:rsidTr="00B46B93">
        <w:trPr>
          <w:trHeight w:val="275"/>
        </w:trPr>
        <w:tc>
          <w:tcPr>
            <w:tcW w:w="1657" w:type="dxa"/>
            <w:gridSpan w:val="2"/>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Объект:</w:t>
            </w:r>
          </w:p>
        </w:tc>
        <w:tc>
          <w:tcPr>
            <w:tcW w:w="8460" w:type="dxa"/>
            <w:gridSpan w:val="10"/>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p>
        </w:tc>
      </w:tr>
      <w:tr w:rsidR="00B91C1F" w:rsidRPr="00CC1ACE" w:rsidTr="00B46B93">
        <w:trPr>
          <w:trHeight w:val="275"/>
        </w:trPr>
        <w:tc>
          <w:tcPr>
            <w:tcW w:w="10117" w:type="dxa"/>
            <w:gridSpan w:val="12"/>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jc w:val="center"/>
              <w:rPr>
                <w:rFonts w:ascii="Arial Narrow" w:hAnsi="Arial Narrow"/>
                <w:b/>
                <w:bCs/>
                <w:color w:val="000000"/>
                <w:sz w:val="22"/>
                <w:szCs w:val="22"/>
              </w:rPr>
            </w:pPr>
            <w:r w:rsidRPr="00CC1ACE">
              <w:rPr>
                <w:rFonts w:ascii="Arial Narrow" w:hAnsi="Arial Narrow"/>
                <w:b/>
                <w:bCs/>
                <w:color w:val="000000"/>
                <w:sz w:val="22"/>
                <w:szCs w:val="22"/>
              </w:rPr>
              <w:t>ЛОКАЛЬНАЯ СМЕТА №</w:t>
            </w:r>
          </w:p>
        </w:tc>
      </w:tr>
      <w:tr w:rsidR="00B91C1F" w:rsidRPr="00CC1ACE" w:rsidTr="00B46B93">
        <w:trPr>
          <w:trHeight w:val="275"/>
        </w:trPr>
        <w:tc>
          <w:tcPr>
            <w:tcW w:w="10117" w:type="dxa"/>
            <w:gridSpan w:val="12"/>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jc w:val="center"/>
              <w:rPr>
                <w:rFonts w:ascii="Arial Narrow" w:hAnsi="Arial Narrow" w:cs="Arial"/>
                <w:color w:val="000000"/>
                <w:sz w:val="22"/>
                <w:szCs w:val="22"/>
              </w:rPr>
            </w:pPr>
            <w:r w:rsidRPr="00CC1ACE">
              <w:rPr>
                <w:rFonts w:ascii="Arial Narrow" w:hAnsi="Arial Narrow" w:cs="Arial"/>
                <w:color w:val="000000"/>
                <w:sz w:val="22"/>
                <w:szCs w:val="22"/>
              </w:rPr>
              <w:t>_________________________________________________________-</w:t>
            </w:r>
          </w:p>
        </w:tc>
      </w:tr>
      <w:tr w:rsidR="00B91C1F" w:rsidRPr="00CC1ACE" w:rsidTr="00B46B93">
        <w:trPr>
          <w:trHeight w:val="275"/>
        </w:trPr>
        <w:tc>
          <w:tcPr>
            <w:tcW w:w="1657" w:type="dxa"/>
            <w:gridSpan w:val="2"/>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Основание:</w:t>
            </w:r>
          </w:p>
        </w:tc>
        <w:tc>
          <w:tcPr>
            <w:tcW w:w="8460" w:type="dxa"/>
            <w:gridSpan w:val="10"/>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техническое задание</w:t>
            </w:r>
          </w:p>
        </w:tc>
      </w:tr>
      <w:tr w:rsidR="00B91C1F" w:rsidRPr="00CC1ACE" w:rsidTr="00B46B93">
        <w:trPr>
          <w:trHeight w:val="494"/>
        </w:trPr>
        <w:tc>
          <w:tcPr>
            <w:tcW w:w="1657" w:type="dxa"/>
            <w:gridSpan w:val="2"/>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Сметная стоимость</w:t>
            </w:r>
          </w:p>
        </w:tc>
        <w:tc>
          <w:tcPr>
            <w:tcW w:w="3458" w:type="dxa"/>
            <w:gridSpan w:val="3"/>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p>
        </w:tc>
      </w:tr>
      <w:tr w:rsidR="00B91C1F" w:rsidRPr="00CC1ACE" w:rsidTr="00B46B93">
        <w:trPr>
          <w:trHeight w:val="275"/>
        </w:trPr>
        <w:tc>
          <w:tcPr>
            <w:tcW w:w="1657"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в том числе:</w:t>
            </w: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оборудования</w:t>
            </w:r>
          </w:p>
        </w:tc>
        <w:tc>
          <w:tcPr>
            <w:tcW w:w="1663"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 xml:space="preserve"> руб.</w:t>
            </w:r>
          </w:p>
        </w:tc>
      </w:tr>
      <w:tr w:rsidR="00B91C1F" w:rsidRPr="00CC1ACE" w:rsidTr="00B46B93">
        <w:trPr>
          <w:trHeight w:val="275"/>
        </w:trPr>
        <w:tc>
          <w:tcPr>
            <w:tcW w:w="1657"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монтажных работ</w:t>
            </w:r>
          </w:p>
        </w:tc>
        <w:tc>
          <w:tcPr>
            <w:tcW w:w="1663"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 xml:space="preserve"> руб.</w:t>
            </w:r>
          </w:p>
        </w:tc>
      </w:tr>
      <w:tr w:rsidR="00B91C1F" w:rsidRPr="00CC1ACE" w:rsidTr="00B46B93">
        <w:trPr>
          <w:trHeight w:val="275"/>
        </w:trPr>
        <w:tc>
          <w:tcPr>
            <w:tcW w:w="1657"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строительных работ</w:t>
            </w:r>
          </w:p>
        </w:tc>
        <w:tc>
          <w:tcPr>
            <w:tcW w:w="1663"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 xml:space="preserve"> руб.</w:t>
            </w:r>
          </w:p>
        </w:tc>
      </w:tr>
      <w:tr w:rsidR="00B91C1F" w:rsidRPr="00CC1ACE" w:rsidTr="00B46B93">
        <w:trPr>
          <w:trHeight w:val="275"/>
        </w:trPr>
        <w:tc>
          <w:tcPr>
            <w:tcW w:w="3452" w:type="dxa"/>
            <w:gridSpan w:val="3"/>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Нормативная трудоемкость</w:t>
            </w:r>
          </w:p>
        </w:tc>
        <w:tc>
          <w:tcPr>
            <w:tcW w:w="1663"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 xml:space="preserve"> тыс. чел. час.</w:t>
            </w:r>
          </w:p>
        </w:tc>
      </w:tr>
      <w:tr w:rsidR="00B91C1F" w:rsidRPr="00CC1ACE" w:rsidTr="00B46B93">
        <w:trPr>
          <w:trHeight w:val="275"/>
        </w:trPr>
        <w:tc>
          <w:tcPr>
            <w:tcW w:w="3452" w:type="dxa"/>
            <w:gridSpan w:val="3"/>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Средства на оплату труда</w:t>
            </w:r>
          </w:p>
        </w:tc>
        <w:tc>
          <w:tcPr>
            <w:tcW w:w="1663"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 xml:space="preserve"> руб.</w:t>
            </w:r>
          </w:p>
        </w:tc>
      </w:tr>
      <w:tr w:rsidR="00B91C1F" w:rsidRPr="00CC1ACE" w:rsidTr="00B46B93">
        <w:trPr>
          <w:trHeight w:val="275"/>
        </w:trPr>
        <w:tc>
          <w:tcPr>
            <w:tcW w:w="10117" w:type="dxa"/>
            <w:gridSpan w:val="12"/>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p>
        </w:tc>
      </w:tr>
      <w:tr w:rsidR="00B91C1F" w:rsidRPr="00CC1ACE" w:rsidTr="00B46B93">
        <w:trPr>
          <w:trHeight w:val="385"/>
        </w:trPr>
        <w:tc>
          <w:tcPr>
            <w:tcW w:w="382" w:type="dxa"/>
            <w:tcBorders>
              <w:top w:val="single" w:sz="8" w:space="0" w:color="000000"/>
              <w:left w:val="nil"/>
              <w:bottom w:val="nil"/>
              <w:right w:val="nil"/>
            </w:tcBorders>
            <w:tcMar>
              <w:top w:w="0" w:type="dxa"/>
              <w:left w:w="15" w:type="dxa"/>
              <w:bottom w:w="0" w:type="dxa"/>
              <w:right w:w="15" w:type="dxa"/>
            </w:tcMar>
            <w:vAlign w:val="bottom"/>
          </w:tcPr>
          <w:p w:rsidR="00B91C1F" w:rsidRPr="00CC1ACE" w:rsidRDefault="00B91C1F" w:rsidP="00B46B93">
            <w:pPr>
              <w:widowControl w:val="0"/>
              <w:autoSpaceDE w:val="0"/>
              <w:autoSpaceDN w:val="0"/>
              <w:adjustRightInd w:val="0"/>
              <w:spacing w:before="120"/>
              <w:jc w:val="center"/>
              <w:rPr>
                <w:rFonts w:ascii="Arial Narrow" w:hAnsi="Arial Narrow" w:cs="Arial"/>
                <w:color w:val="000000"/>
                <w:sz w:val="22"/>
                <w:szCs w:val="22"/>
              </w:rPr>
            </w:pPr>
          </w:p>
        </w:tc>
        <w:tc>
          <w:tcPr>
            <w:tcW w:w="127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jc w:val="center"/>
              <w:rPr>
                <w:rFonts w:ascii="Arial Narrow" w:hAnsi="Arial Narrow" w:cs="Arial"/>
                <w:color w:val="000000"/>
                <w:sz w:val="22"/>
                <w:szCs w:val="22"/>
              </w:rPr>
            </w:pPr>
            <w:r w:rsidRPr="00CC1ACE">
              <w:rPr>
                <w:rFonts w:ascii="Arial Narrow" w:hAnsi="Arial Narrow" w:cs="Arial"/>
                <w:color w:val="000000"/>
                <w:sz w:val="22"/>
                <w:szCs w:val="22"/>
              </w:rPr>
              <w:t>Шифр и номер позиции норматива</w:t>
            </w:r>
          </w:p>
        </w:tc>
        <w:tc>
          <w:tcPr>
            <w:tcW w:w="179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jc w:val="center"/>
              <w:rPr>
                <w:rFonts w:ascii="Arial Narrow" w:hAnsi="Arial Narrow" w:cs="Arial"/>
                <w:color w:val="000000"/>
                <w:sz w:val="22"/>
                <w:szCs w:val="22"/>
              </w:rPr>
            </w:pPr>
            <w:r w:rsidRPr="00CC1ACE">
              <w:rPr>
                <w:rFonts w:ascii="Arial Narrow" w:hAnsi="Arial Narrow" w:cs="Arial"/>
                <w:color w:val="000000"/>
                <w:sz w:val="22"/>
                <w:szCs w:val="22"/>
              </w:rPr>
              <w:t>Наименование работ и затрат</w:t>
            </w:r>
          </w:p>
        </w:tc>
        <w:tc>
          <w:tcPr>
            <w:tcW w:w="831"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jc w:val="center"/>
              <w:rPr>
                <w:rFonts w:ascii="Arial Narrow" w:hAnsi="Arial Narrow" w:cs="Arial"/>
                <w:color w:val="000000"/>
                <w:sz w:val="22"/>
                <w:szCs w:val="22"/>
              </w:rPr>
            </w:pPr>
            <w:r w:rsidRPr="00CC1ACE">
              <w:rPr>
                <w:rFonts w:ascii="Arial Narrow" w:hAnsi="Arial Narrow" w:cs="Arial"/>
                <w:color w:val="000000"/>
                <w:sz w:val="22"/>
                <w:szCs w:val="22"/>
              </w:rPr>
              <w:t>Количество и единица</w:t>
            </w:r>
            <w:r w:rsidRPr="00CC1ACE">
              <w:rPr>
                <w:rFonts w:ascii="Arial Narrow" w:hAnsi="Arial Narrow" w:cs="Arial"/>
                <w:color w:val="000000"/>
                <w:sz w:val="22"/>
                <w:szCs w:val="22"/>
              </w:rPr>
              <w:br/>
              <w:t>измерения</w:t>
            </w:r>
          </w:p>
        </w:tc>
        <w:tc>
          <w:tcPr>
            <w:tcW w:w="1665"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jc w:val="center"/>
              <w:rPr>
                <w:rFonts w:ascii="Arial Narrow" w:hAnsi="Arial Narrow" w:cs="Arial"/>
                <w:color w:val="000000"/>
                <w:sz w:val="22"/>
                <w:szCs w:val="22"/>
              </w:rPr>
            </w:pPr>
            <w:r w:rsidRPr="00CC1ACE">
              <w:rPr>
                <w:rFonts w:ascii="Arial Narrow" w:hAnsi="Arial Narrow" w:cs="Arial"/>
                <w:color w:val="000000"/>
                <w:sz w:val="22"/>
                <w:szCs w:val="22"/>
              </w:rPr>
              <w:t>Стоимость единицы, руб.</w:t>
            </w:r>
          </w:p>
        </w:tc>
        <w:tc>
          <w:tcPr>
            <w:tcW w:w="2496" w:type="dxa"/>
            <w:gridSpan w:val="4"/>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jc w:val="center"/>
              <w:rPr>
                <w:rFonts w:ascii="Arial Narrow" w:hAnsi="Arial Narrow" w:cs="Arial"/>
                <w:color w:val="000000"/>
                <w:sz w:val="22"/>
                <w:szCs w:val="22"/>
              </w:rPr>
            </w:pPr>
            <w:r w:rsidRPr="00CC1ACE">
              <w:rPr>
                <w:rFonts w:ascii="Arial Narrow" w:hAnsi="Arial Narrow" w:cs="Arial"/>
                <w:color w:val="000000"/>
                <w:sz w:val="22"/>
                <w:szCs w:val="22"/>
              </w:rPr>
              <w:t>Общая стоимость, руб.</w:t>
            </w:r>
          </w:p>
        </w:tc>
        <w:tc>
          <w:tcPr>
            <w:tcW w:w="1673" w:type="dxa"/>
            <w:gridSpan w:val="2"/>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jc w:val="center"/>
              <w:rPr>
                <w:rFonts w:ascii="Arial Narrow" w:hAnsi="Arial Narrow" w:cs="Arial"/>
                <w:color w:val="000000"/>
                <w:sz w:val="22"/>
                <w:szCs w:val="22"/>
              </w:rPr>
            </w:pPr>
            <w:r w:rsidRPr="00CC1ACE">
              <w:rPr>
                <w:rFonts w:ascii="Arial Narrow" w:hAnsi="Arial Narrow" w:cs="Arial"/>
                <w:color w:val="000000"/>
                <w:sz w:val="22"/>
                <w:szCs w:val="22"/>
              </w:rPr>
              <w:t xml:space="preserve">Затраты труда рабочих, не занятых обслуживанием машин, чел-ч </w:t>
            </w:r>
          </w:p>
        </w:tc>
      </w:tr>
      <w:tr w:rsidR="00B91C1F" w:rsidRPr="00CC1ACE" w:rsidTr="00B46B93">
        <w:trPr>
          <w:trHeight w:val="604"/>
        </w:trPr>
        <w:tc>
          <w:tcPr>
            <w:tcW w:w="382" w:type="dxa"/>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jc w:val="center"/>
              <w:rPr>
                <w:rFonts w:ascii="Arial Narrow" w:hAnsi="Arial Narrow" w:cs="Arial"/>
                <w:color w:val="000000"/>
                <w:sz w:val="22"/>
                <w:szCs w:val="22"/>
              </w:rPr>
            </w:pPr>
            <w:r w:rsidRPr="00CC1ACE">
              <w:rPr>
                <w:rFonts w:ascii="Arial Narrow" w:hAnsi="Arial Narrow" w:cs="Arial"/>
                <w:color w:val="000000"/>
                <w:sz w:val="22"/>
                <w:szCs w:val="22"/>
              </w:rPr>
              <w:t>№</w:t>
            </w:r>
            <w:r w:rsidRPr="00CC1ACE">
              <w:rPr>
                <w:rFonts w:ascii="Arial Narrow" w:hAnsi="Arial Narrow" w:cs="Arial"/>
                <w:color w:val="000000"/>
                <w:sz w:val="22"/>
                <w:szCs w:val="22"/>
              </w:rPr>
              <w:br/>
              <w:t>п/п</w:t>
            </w: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91C1F" w:rsidRPr="00CC1ACE" w:rsidRDefault="00B91C1F" w:rsidP="00B46B93">
            <w:pPr>
              <w:spacing w:before="120"/>
              <w:rPr>
                <w:rFonts w:ascii="Arial Narrow" w:hAnsi="Arial Narrow" w:cs="Arial"/>
                <w:color w:val="000000"/>
                <w:sz w:val="22"/>
                <w:szCs w:val="22"/>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91C1F" w:rsidRPr="00CC1ACE" w:rsidRDefault="00B91C1F" w:rsidP="00B46B93">
            <w:pPr>
              <w:spacing w:before="120"/>
              <w:rPr>
                <w:rFonts w:ascii="Arial Narrow" w:hAnsi="Arial Narrow" w:cs="Arial"/>
                <w:color w:val="000000"/>
                <w:sz w:val="22"/>
                <w:szCs w:val="22"/>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91C1F" w:rsidRPr="00CC1ACE" w:rsidRDefault="00B91C1F" w:rsidP="00B46B93">
            <w:pPr>
              <w:spacing w:before="120"/>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jc w:val="center"/>
              <w:rPr>
                <w:rFonts w:ascii="Arial Narrow" w:hAnsi="Arial Narrow" w:cs="Arial"/>
                <w:color w:val="000000"/>
                <w:sz w:val="22"/>
                <w:szCs w:val="22"/>
              </w:rPr>
            </w:pPr>
            <w:r w:rsidRPr="00CC1ACE">
              <w:rPr>
                <w:rFonts w:ascii="Arial Narrow" w:hAnsi="Arial Narrow" w:cs="Arial"/>
                <w:color w:val="000000"/>
                <w:sz w:val="22"/>
                <w:szCs w:val="22"/>
              </w:rPr>
              <w:t>всего</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jc w:val="center"/>
              <w:rPr>
                <w:rFonts w:ascii="Arial Narrow" w:hAnsi="Arial Narrow" w:cs="Arial"/>
                <w:color w:val="000000"/>
                <w:sz w:val="22"/>
                <w:szCs w:val="22"/>
              </w:rPr>
            </w:pPr>
            <w:proofErr w:type="spellStart"/>
            <w:proofErr w:type="gramStart"/>
            <w:r w:rsidRPr="00CC1ACE">
              <w:rPr>
                <w:rFonts w:ascii="Arial Narrow" w:hAnsi="Arial Narrow" w:cs="Arial"/>
                <w:color w:val="000000"/>
                <w:sz w:val="22"/>
                <w:szCs w:val="22"/>
              </w:rPr>
              <w:t>эксплуата</w:t>
            </w:r>
            <w:proofErr w:type="spellEnd"/>
            <w:r w:rsidRPr="00CC1ACE">
              <w:rPr>
                <w:rFonts w:ascii="Arial Narrow" w:hAnsi="Arial Narrow" w:cs="Arial"/>
                <w:color w:val="000000"/>
                <w:sz w:val="22"/>
                <w:szCs w:val="22"/>
              </w:rPr>
              <w:t>-</w:t>
            </w:r>
            <w:r w:rsidRPr="00CC1ACE">
              <w:rPr>
                <w:rFonts w:ascii="Arial Narrow" w:hAnsi="Arial Narrow" w:cs="Arial"/>
                <w:color w:val="000000"/>
                <w:sz w:val="22"/>
                <w:szCs w:val="22"/>
              </w:rPr>
              <w:br/>
            </w:r>
            <w:proofErr w:type="spellStart"/>
            <w:r w:rsidRPr="00CC1ACE">
              <w:rPr>
                <w:rFonts w:ascii="Arial Narrow" w:hAnsi="Arial Narrow" w:cs="Arial"/>
                <w:color w:val="000000"/>
                <w:sz w:val="22"/>
                <w:szCs w:val="22"/>
              </w:rPr>
              <w:t>ции</w:t>
            </w:r>
            <w:proofErr w:type="spellEnd"/>
            <w:proofErr w:type="gramEnd"/>
            <w:r w:rsidRPr="00CC1ACE">
              <w:rPr>
                <w:rFonts w:ascii="Arial Narrow" w:hAnsi="Arial Narrow" w:cs="Arial"/>
                <w:color w:val="000000"/>
                <w:sz w:val="22"/>
                <w:szCs w:val="22"/>
              </w:rPr>
              <w:t xml:space="preserve"> машин</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jc w:val="center"/>
              <w:rPr>
                <w:rFonts w:ascii="Arial Narrow" w:hAnsi="Arial Narrow" w:cs="Arial"/>
                <w:color w:val="000000"/>
                <w:sz w:val="22"/>
                <w:szCs w:val="22"/>
              </w:rPr>
            </w:pPr>
            <w:r w:rsidRPr="00CC1ACE">
              <w:rPr>
                <w:rFonts w:ascii="Arial Narrow" w:hAnsi="Arial Narrow" w:cs="Arial"/>
                <w:color w:val="000000"/>
                <w:sz w:val="22"/>
                <w:szCs w:val="22"/>
              </w:rPr>
              <w:t>всего</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jc w:val="center"/>
              <w:rPr>
                <w:rFonts w:ascii="Arial Narrow" w:hAnsi="Arial Narrow" w:cs="Arial"/>
                <w:color w:val="000000"/>
                <w:sz w:val="22"/>
                <w:szCs w:val="22"/>
              </w:rPr>
            </w:pPr>
            <w:r w:rsidRPr="00CC1ACE">
              <w:rPr>
                <w:rFonts w:ascii="Arial Narrow" w:hAnsi="Arial Narrow" w:cs="Arial"/>
                <w:color w:val="000000"/>
                <w:sz w:val="22"/>
                <w:szCs w:val="22"/>
              </w:rPr>
              <w:t>оплаты труда</w:t>
            </w: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jc w:val="center"/>
              <w:rPr>
                <w:rFonts w:ascii="Arial Narrow" w:hAnsi="Arial Narrow" w:cs="Arial"/>
                <w:color w:val="000000"/>
                <w:sz w:val="22"/>
                <w:szCs w:val="22"/>
              </w:rPr>
            </w:pPr>
            <w:proofErr w:type="spellStart"/>
            <w:proofErr w:type="gramStart"/>
            <w:r w:rsidRPr="00CC1ACE">
              <w:rPr>
                <w:rFonts w:ascii="Arial Narrow" w:hAnsi="Arial Narrow" w:cs="Arial"/>
                <w:color w:val="000000"/>
                <w:sz w:val="22"/>
                <w:szCs w:val="22"/>
              </w:rPr>
              <w:t>эксплуата</w:t>
            </w:r>
            <w:proofErr w:type="spellEnd"/>
            <w:r w:rsidRPr="00CC1ACE">
              <w:rPr>
                <w:rFonts w:ascii="Arial Narrow" w:hAnsi="Arial Narrow" w:cs="Arial"/>
                <w:color w:val="000000"/>
                <w:sz w:val="22"/>
                <w:szCs w:val="22"/>
              </w:rPr>
              <w:t>-</w:t>
            </w:r>
            <w:r w:rsidRPr="00CC1ACE">
              <w:rPr>
                <w:rFonts w:ascii="Arial Narrow" w:hAnsi="Arial Narrow" w:cs="Arial"/>
                <w:color w:val="000000"/>
                <w:sz w:val="22"/>
                <w:szCs w:val="22"/>
              </w:rPr>
              <w:br/>
            </w:r>
            <w:proofErr w:type="spellStart"/>
            <w:r w:rsidRPr="00CC1ACE">
              <w:rPr>
                <w:rFonts w:ascii="Arial Narrow" w:hAnsi="Arial Narrow" w:cs="Arial"/>
                <w:color w:val="000000"/>
                <w:sz w:val="22"/>
                <w:szCs w:val="22"/>
              </w:rPr>
              <w:t>ции</w:t>
            </w:r>
            <w:proofErr w:type="spellEnd"/>
            <w:proofErr w:type="gramEnd"/>
            <w:r w:rsidRPr="00CC1ACE">
              <w:rPr>
                <w:rFonts w:ascii="Arial Narrow" w:hAnsi="Arial Narrow" w:cs="Arial"/>
                <w:color w:val="000000"/>
                <w:sz w:val="22"/>
                <w:szCs w:val="22"/>
              </w:rPr>
              <w:t xml:space="preserve"> машин</w:t>
            </w:r>
          </w:p>
        </w:tc>
        <w:tc>
          <w:tcPr>
            <w:tcW w:w="1673" w:type="dxa"/>
            <w:gridSpan w:val="2"/>
            <w:vMerge/>
            <w:tcBorders>
              <w:top w:val="single" w:sz="8" w:space="0" w:color="000000"/>
              <w:left w:val="single" w:sz="8" w:space="0" w:color="000000"/>
              <w:bottom w:val="single" w:sz="8" w:space="0" w:color="000000"/>
              <w:right w:val="single" w:sz="8" w:space="0" w:color="000000"/>
            </w:tcBorders>
            <w:vAlign w:val="center"/>
          </w:tcPr>
          <w:p w:rsidR="00B91C1F" w:rsidRPr="00CC1ACE" w:rsidRDefault="00B91C1F" w:rsidP="00B46B93">
            <w:pPr>
              <w:spacing w:before="120"/>
              <w:rPr>
                <w:rFonts w:ascii="Arial Narrow" w:hAnsi="Arial Narrow" w:cs="Arial"/>
                <w:color w:val="000000"/>
                <w:sz w:val="22"/>
                <w:szCs w:val="22"/>
              </w:rPr>
            </w:pPr>
          </w:p>
        </w:tc>
      </w:tr>
      <w:tr w:rsidR="00B91C1F" w:rsidRPr="00CC1ACE" w:rsidTr="00B46B93">
        <w:trPr>
          <w:trHeight w:val="385"/>
        </w:trPr>
        <w:tc>
          <w:tcPr>
            <w:tcW w:w="382" w:type="dxa"/>
            <w:tcMar>
              <w:top w:w="0" w:type="dxa"/>
              <w:left w:w="15" w:type="dxa"/>
              <w:bottom w:w="0" w:type="dxa"/>
              <w:right w:w="15" w:type="dxa"/>
            </w:tcMar>
            <w:vAlign w:val="bottom"/>
          </w:tcPr>
          <w:p w:rsidR="00B91C1F" w:rsidRPr="00CC1ACE" w:rsidRDefault="00B91C1F" w:rsidP="00B46B93">
            <w:pPr>
              <w:widowControl w:val="0"/>
              <w:autoSpaceDE w:val="0"/>
              <w:autoSpaceDN w:val="0"/>
              <w:adjustRightInd w:val="0"/>
              <w:spacing w:before="120"/>
              <w:jc w:val="center"/>
              <w:rPr>
                <w:rFonts w:ascii="Arial Narrow" w:hAnsi="Arial Narrow" w:cs="Arial"/>
                <w:color w:val="000000"/>
                <w:sz w:val="22"/>
                <w:szCs w:val="22"/>
              </w:rPr>
            </w:pP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91C1F" w:rsidRPr="00CC1ACE" w:rsidRDefault="00B91C1F" w:rsidP="00B46B93">
            <w:pPr>
              <w:spacing w:before="120"/>
              <w:rPr>
                <w:rFonts w:ascii="Arial Narrow" w:hAnsi="Arial Narrow" w:cs="Arial"/>
                <w:color w:val="000000"/>
                <w:sz w:val="22"/>
                <w:szCs w:val="22"/>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91C1F" w:rsidRPr="00CC1ACE" w:rsidRDefault="00B91C1F" w:rsidP="00B46B93">
            <w:pPr>
              <w:spacing w:before="120"/>
              <w:rPr>
                <w:rFonts w:ascii="Arial Narrow" w:hAnsi="Arial Narrow" w:cs="Arial"/>
                <w:color w:val="000000"/>
                <w:sz w:val="22"/>
                <w:szCs w:val="22"/>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91C1F" w:rsidRPr="00CC1ACE" w:rsidRDefault="00B91C1F" w:rsidP="00B46B93">
            <w:pPr>
              <w:spacing w:before="120"/>
              <w:rPr>
                <w:rFonts w:ascii="Arial Narrow" w:hAnsi="Arial Narrow" w:cs="Arial"/>
                <w:color w:val="000000"/>
                <w:sz w:val="22"/>
                <w:szCs w:val="22"/>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jc w:val="center"/>
              <w:rPr>
                <w:rFonts w:ascii="Arial Narrow" w:hAnsi="Arial Narrow" w:cs="Arial"/>
                <w:color w:val="000000"/>
                <w:sz w:val="22"/>
                <w:szCs w:val="22"/>
              </w:rPr>
            </w:pPr>
            <w:r w:rsidRPr="00CC1ACE">
              <w:rPr>
                <w:rFonts w:ascii="Arial Narrow" w:hAnsi="Arial Narrow" w:cs="Arial"/>
                <w:color w:val="000000"/>
                <w:sz w:val="22"/>
                <w:szCs w:val="22"/>
              </w:rPr>
              <w:t>оплаты труда</w:t>
            </w:r>
          </w:p>
        </w:tc>
        <w:tc>
          <w:tcPr>
            <w:tcW w:w="833"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jc w:val="center"/>
              <w:rPr>
                <w:rFonts w:ascii="Arial Narrow" w:hAnsi="Arial Narrow" w:cs="Arial"/>
                <w:color w:val="000000"/>
                <w:sz w:val="22"/>
                <w:szCs w:val="22"/>
              </w:rPr>
            </w:pPr>
            <w:r w:rsidRPr="00CC1ACE">
              <w:rPr>
                <w:rFonts w:ascii="Arial Narrow" w:hAnsi="Arial Narrow" w:cs="Arial"/>
                <w:color w:val="000000"/>
                <w:sz w:val="22"/>
                <w:szCs w:val="22"/>
              </w:rPr>
              <w:t>в т. ч. оплаты труда</w:t>
            </w: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91C1F" w:rsidRPr="00CC1ACE" w:rsidRDefault="00B91C1F" w:rsidP="00B46B93">
            <w:pPr>
              <w:spacing w:before="120"/>
              <w:rPr>
                <w:rFonts w:ascii="Arial Narrow" w:hAnsi="Arial Narrow" w:cs="Arial"/>
                <w:color w:val="000000"/>
                <w:sz w:val="22"/>
                <w:szCs w:val="22"/>
              </w:rPr>
            </w:pP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91C1F" w:rsidRPr="00CC1ACE" w:rsidRDefault="00B91C1F" w:rsidP="00B46B93">
            <w:pPr>
              <w:spacing w:before="120"/>
              <w:rPr>
                <w:rFonts w:ascii="Arial Narrow" w:hAnsi="Arial Narrow" w:cs="Arial"/>
                <w:color w:val="000000"/>
                <w:sz w:val="22"/>
                <w:szCs w:val="22"/>
              </w:rPr>
            </w:pPr>
          </w:p>
        </w:tc>
        <w:tc>
          <w:tcPr>
            <w:tcW w:w="832" w:type="dxa"/>
            <w:gridSpan w:val="2"/>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jc w:val="center"/>
              <w:rPr>
                <w:rFonts w:ascii="Arial Narrow" w:hAnsi="Arial Narrow" w:cs="Arial"/>
                <w:color w:val="000000"/>
                <w:sz w:val="22"/>
                <w:szCs w:val="22"/>
              </w:rPr>
            </w:pPr>
            <w:r w:rsidRPr="00CC1ACE">
              <w:rPr>
                <w:rFonts w:ascii="Arial Narrow" w:hAnsi="Arial Narrow" w:cs="Arial"/>
                <w:color w:val="000000"/>
                <w:sz w:val="22"/>
                <w:szCs w:val="22"/>
              </w:rPr>
              <w:t>в т. ч. оплаты труда</w:t>
            </w:r>
          </w:p>
        </w:tc>
        <w:tc>
          <w:tcPr>
            <w:tcW w:w="5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jc w:val="center"/>
              <w:rPr>
                <w:rFonts w:ascii="Arial Narrow" w:hAnsi="Arial Narrow" w:cs="Arial"/>
                <w:color w:val="000000"/>
                <w:sz w:val="22"/>
                <w:szCs w:val="22"/>
              </w:rPr>
            </w:pPr>
            <w:r w:rsidRPr="00CC1ACE">
              <w:rPr>
                <w:rFonts w:ascii="Arial Narrow" w:hAnsi="Arial Narrow" w:cs="Arial"/>
                <w:color w:val="000000"/>
                <w:sz w:val="22"/>
                <w:szCs w:val="22"/>
              </w:rPr>
              <w:t>на единицу</w:t>
            </w:r>
          </w:p>
        </w:tc>
        <w:tc>
          <w:tcPr>
            <w:tcW w:w="1141" w:type="dxa"/>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jc w:val="center"/>
              <w:rPr>
                <w:rFonts w:ascii="Arial Narrow" w:hAnsi="Arial Narrow" w:cs="Arial"/>
                <w:color w:val="000000"/>
                <w:sz w:val="22"/>
                <w:szCs w:val="22"/>
              </w:rPr>
            </w:pPr>
            <w:r w:rsidRPr="00CC1ACE">
              <w:rPr>
                <w:rFonts w:ascii="Arial Narrow" w:hAnsi="Arial Narrow" w:cs="Arial"/>
                <w:color w:val="000000"/>
                <w:sz w:val="22"/>
                <w:szCs w:val="22"/>
              </w:rPr>
              <w:t>всего</w:t>
            </w:r>
          </w:p>
        </w:tc>
      </w:tr>
      <w:tr w:rsidR="00B91C1F" w:rsidRPr="00CC1ACE" w:rsidTr="00B46B93">
        <w:trPr>
          <w:trHeight w:val="275"/>
        </w:trPr>
        <w:tc>
          <w:tcPr>
            <w:tcW w:w="382" w:type="dxa"/>
            <w:tcBorders>
              <w:top w:val="nil"/>
              <w:left w:val="nil"/>
              <w:bottom w:val="single" w:sz="8" w:space="0" w:color="000000"/>
              <w:right w:val="nil"/>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1275" w:type="dxa"/>
            <w:vMerge/>
            <w:tcBorders>
              <w:top w:val="single" w:sz="8" w:space="0" w:color="000000"/>
              <w:left w:val="single" w:sz="8" w:space="0" w:color="000000"/>
              <w:bottom w:val="single" w:sz="8" w:space="0" w:color="000000"/>
              <w:right w:val="single" w:sz="8" w:space="0" w:color="000000"/>
            </w:tcBorders>
            <w:vAlign w:val="center"/>
          </w:tcPr>
          <w:p w:rsidR="00B91C1F" w:rsidRPr="00CC1ACE" w:rsidRDefault="00B91C1F" w:rsidP="00B46B93">
            <w:pPr>
              <w:spacing w:before="120"/>
              <w:rPr>
                <w:rFonts w:ascii="Arial Narrow" w:hAnsi="Arial Narrow" w:cs="Arial"/>
                <w:color w:val="000000"/>
                <w:sz w:val="22"/>
                <w:szCs w:val="22"/>
              </w:rPr>
            </w:pPr>
          </w:p>
        </w:tc>
        <w:tc>
          <w:tcPr>
            <w:tcW w:w="1795" w:type="dxa"/>
            <w:vMerge/>
            <w:tcBorders>
              <w:top w:val="single" w:sz="8" w:space="0" w:color="000000"/>
              <w:left w:val="single" w:sz="8" w:space="0" w:color="000000"/>
              <w:bottom w:val="single" w:sz="8" w:space="0" w:color="000000"/>
              <w:right w:val="single" w:sz="8" w:space="0" w:color="000000"/>
            </w:tcBorders>
            <w:vAlign w:val="center"/>
          </w:tcPr>
          <w:p w:rsidR="00B91C1F" w:rsidRPr="00CC1ACE" w:rsidRDefault="00B91C1F" w:rsidP="00B46B93">
            <w:pPr>
              <w:spacing w:before="120"/>
              <w:rPr>
                <w:rFonts w:ascii="Arial Narrow" w:hAnsi="Arial Narrow" w:cs="Arial"/>
                <w:color w:val="000000"/>
                <w:sz w:val="22"/>
                <w:szCs w:val="22"/>
              </w:rPr>
            </w:pPr>
          </w:p>
        </w:tc>
        <w:tc>
          <w:tcPr>
            <w:tcW w:w="831" w:type="dxa"/>
            <w:vMerge/>
            <w:tcBorders>
              <w:top w:val="single" w:sz="8" w:space="0" w:color="000000"/>
              <w:left w:val="single" w:sz="8" w:space="0" w:color="000000"/>
              <w:bottom w:val="single" w:sz="8" w:space="0" w:color="000000"/>
              <w:right w:val="single" w:sz="8" w:space="0" w:color="000000"/>
            </w:tcBorders>
            <w:vAlign w:val="center"/>
          </w:tcPr>
          <w:p w:rsidR="00B91C1F" w:rsidRPr="00CC1ACE" w:rsidRDefault="00B91C1F" w:rsidP="00B46B93">
            <w:pPr>
              <w:spacing w:before="120"/>
              <w:rPr>
                <w:rFonts w:ascii="Arial Narrow" w:hAnsi="Arial Narrow" w:cs="Arial"/>
                <w:color w:val="000000"/>
                <w:sz w:val="22"/>
                <w:szCs w:val="22"/>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B91C1F" w:rsidRPr="00CC1ACE" w:rsidRDefault="00B91C1F" w:rsidP="00B46B93">
            <w:pPr>
              <w:spacing w:before="120"/>
              <w:rPr>
                <w:rFonts w:ascii="Arial Narrow" w:hAnsi="Arial Narrow" w:cs="Arial"/>
                <w:color w:val="000000"/>
                <w:sz w:val="22"/>
                <w:szCs w:val="22"/>
              </w:rPr>
            </w:pPr>
          </w:p>
        </w:tc>
        <w:tc>
          <w:tcPr>
            <w:tcW w:w="833" w:type="dxa"/>
            <w:vMerge/>
            <w:tcBorders>
              <w:top w:val="single" w:sz="8" w:space="0" w:color="000000"/>
              <w:left w:val="single" w:sz="8" w:space="0" w:color="000000"/>
              <w:bottom w:val="single" w:sz="8" w:space="0" w:color="000000"/>
              <w:right w:val="single" w:sz="8" w:space="0" w:color="000000"/>
            </w:tcBorders>
            <w:vAlign w:val="center"/>
          </w:tcPr>
          <w:p w:rsidR="00B91C1F" w:rsidRPr="00CC1ACE" w:rsidRDefault="00B91C1F" w:rsidP="00B46B93">
            <w:pPr>
              <w:spacing w:before="120"/>
              <w:rPr>
                <w:rFonts w:ascii="Arial Narrow" w:hAnsi="Arial Narrow" w:cs="Arial"/>
                <w:color w:val="000000"/>
                <w:sz w:val="22"/>
                <w:szCs w:val="22"/>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B91C1F" w:rsidRPr="00CC1ACE" w:rsidRDefault="00B91C1F" w:rsidP="00B46B93">
            <w:pPr>
              <w:spacing w:before="120"/>
              <w:rPr>
                <w:rFonts w:ascii="Arial Narrow" w:hAnsi="Arial Narrow" w:cs="Arial"/>
                <w:color w:val="000000"/>
                <w:sz w:val="22"/>
                <w:szCs w:val="22"/>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B91C1F" w:rsidRPr="00CC1ACE" w:rsidRDefault="00B91C1F" w:rsidP="00B46B93">
            <w:pPr>
              <w:spacing w:before="120"/>
              <w:rPr>
                <w:rFonts w:ascii="Arial Narrow" w:hAnsi="Arial Narrow" w:cs="Arial"/>
                <w:color w:val="000000"/>
                <w:sz w:val="22"/>
                <w:szCs w:val="22"/>
              </w:rPr>
            </w:pPr>
          </w:p>
        </w:tc>
        <w:tc>
          <w:tcPr>
            <w:tcW w:w="832" w:type="dxa"/>
            <w:gridSpan w:val="2"/>
            <w:vMerge/>
            <w:tcBorders>
              <w:top w:val="single" w:sz="8" w:space="0" w:color="000000"/>
              <w:left w:val="single" w:sz="8" w:space="0" w:color="000000"/>
              <w:bottom w:val="single" w:sz="8" w:space="0" w:color="000000"/>
              <w:right w:val="single" w:sz="8" w:space="0" w:color="000000"/>
            </w:tcBorders>
            <w:vAlign w:val="center"/>
          </w:tcPr>
          <w:p w:rsidR="00B91C1F" w:rsidRPr="00CC1ACE" w:rsidRDefault="00B91C1F" w:rsidP="00B46B93">
            <w:pPr>
              <w:spacing w:before="120"/>
              <w:rPr>
                <w:rFonts w:ascii="Arial Narrow" w:hAnsi="Arial Narrow" w:cs="Arial"/>
                <w:color w:val="000000"/>
                <w:sz w:val="22"/>
                <w:szCs w:val="22"/>
              </w:rPr>
            </w:pPr>
          </w:p>
        </w:tc>
        <w:tc>
          <w:tcPr>
            <w:tcW w:w="532" w:type="dxa"/>
            <w:vMerge/>
            <w:tcBorders>
              <w:top w:val="single" w:sz="8" w:space="0" w:color="000000"/>
              <w:left w:val="single" w:sz="8" w:space="0" w:color="000000"/>
              <w:bottom w:val="single" w:sz="8" w:space="0" w:color="000000"/>
              <w:right w:val="single" w:sz="8" w:space="0" w:color="000000"/>
            </w:tcBorders>
            <w:vAlign w:val="center"/>
          </w:tcPr>
          <w:p w:rsidR="00B91C1F" w:rsidRPr="00CC1ACE" w:rsidRDefault="00B91C1F" w:rsidP="00B46B93">
            <w:pPr>
              <w:spacing w:before="120"/>
              <w:rPr>
                <w:rFonts w:ascii="Arial Narrow" w:hAnsi="Arial Narrow" w:cs="Arial"/>
                <w:color w:val="000000"/>
                <w:sz w:val="22"/>
                <w:szCs w:val="22"/>
              </w:rPr>
            </w:pPr>
          </w:p>
        </w:tc>
        <w:tc>
          <w:tcPr>
            <w:tcW w:w="1141" w:type="dxa"/>
            <w:vMerge/>
            <w:tcBorders>
              <w:top w:val="single" w:sz="8" w:space="0" w:color="000000"/>
              <w:left w:val="single" w:sz="8" w:space="0" w:color="000000"/>
              <w:bottom w:val="single" w:sz="8" w:space="0" w:color="000000"/>
              <w:right w:val="nil"/>
            </w:tcBorders>
            <w:vAlign w:val="center"/>
          </w:tcPr>
          <w:p w:rsidR="00B91C1F" w:rsidRPr="00CC1ACE" w:rsidRDefault="00B91C1F" w:rsidP="00B46B93">
            <w:pPr>
              <w:spacing w:before="120"/>
              <w:rPr>
                <w:rFonts w:ascii="Arial Narrow" w:hAnsi="Arial Narrow" w:cs="Arial"/>
                <w:color w:val="000000"/>
                <w:sz w:val="22"/>
                <w:szCs w:val="22"/>
              </w:rPr>
            </w:pPr>
          </w:p>
        </w:tc>
      </w:tr>
      <w:tr w:rsidR="00B91C1F" w:rsidRPr="00CC1ACE" w:rsidTr="00B46B93">
        <w:trPr>
          <w:trHeight w:val="275"/>
        </w:trPr>
        <w:tc>
          <w:tcPr>
            <w:tcW w:w="382" w:type="dxa"/>
            <w:tcBorders>
              <w:top w:val="single" w:sz="8" w:space="0" w:color="000000"/>
              <w:left w:val="nil"/>
              <w:bottom w:val="single" w:sz="8" w:space="0" w:color="000000"/>
              <w:right w:val="single" w:sz="8" w:space="0" w:color="000000"/>
            </w:tcBorders>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jc w:val="center"/>
              <w:rPr>
                <w:rFonts w:ascii="Arial Narrow" w:hAnsi="Arial Narrow" w:cs="Arial"/>
                <w:color w:val="000000"/>
                <w:sz w:val="22"/>
                <w:szCs w:val="22"/>
              </w:rPr>
            </w:pPr>
            <w:r w:rsidRPr="00CC1ACE">
              <w:rPr>
                <w:rFonts w:ascii="Arial Narrow" w:hAnsi="Arial Narrow" w:cs="Arial"/>
                <w:color w:val="000000"/>
                <w:sz w:val="22"/>
                <w:szCs w:val="22"/>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jc w:val="center"/>
              <w:rPr>
                <w:rFonts w:ascii="Arial Narrow" w:hAnsi="Arial Narrow" w:cs="Arial"/>
                <w:color w:val="000000"/>
                <w:sz w:val="22"/>
                <w:szCs w:val="22"/>
              </w:rPr>
            </w:pPr>
            <w:r w:rsidRPr="00CC1ACE">
              <w:rPr>
                <w:rFonts w:ascii="Arial Narrow" w:hAnsi="Arial Narrow" w:cs="Arial"/>
                <w:color w:val="000000"/>
                <w:sz w:val="22"/>
                <w:szCs w:val="22"/>
              </w:rPr>
              <w:t>2</w:t>
            </w: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jc w:val="center"/>
              <w:rPr>
                <w:rFonts w:ascii="Arial Narrow" w:hAnsi="Arial Narrow" w:cs="Arial"/>
                <w:color w:val="000000"/>
                <w:sz w:val="22"/>
                <w:szCs w:val="22"/>
              </w:rPr>
            </w:pPr>
            <w:r w:rsidRPr="00CC1ACE">
              <w:rPr>
                <w:rFonts w:ascii="Arial Narrow" w:hAnsi="Arial Narrow" w:cs="Arial"/>
                <w:color w:val="000000"/>
                <w:sz w:val="22"/>
                <w:szCs w:val="22"/>
              </w:rPr>
              <w:t>3</w:t>
            </w: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jc w:val="center"/>
              <w:rPr>
                <w:rFonts w:ascii="Arial Narrow" w:hAnsi="Arial Narrow" w:cs="Arial"/>
                <w:color w:val="000000"/>
                <w:sz w:val="22"/>
                <w:szCs w:val="22"/>
              </w:rPr>
            </w:pPr>
            <w:r w:rsidRPr="00CC1ACE">
              <w:rPr>
                <w:rFonts w:ascii="Arial Narrow" w:hAnsi="Arial Narrow" w:cs="Arial"/>
                <w:color w:val="000000"/>
                <w:sz w:val="22"/>
                <w:szCs w:val="22"/>
              </w:rPr>
              <w:t>4</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jc w:val="center"/>
              <w:rPr>
                <w:rFonts w:ascii="Arial Narrow" w:hAnsi="Arial Narrow" w:cs="Arial"/>
                <w:color w:val="000000"/>
                <w:sz w:val="22"/>
                <w:szCs w:val="22"/>
              </w:rPr>
            </w:pPr>
            <w:r w:rsidRPr="00CC1ACE">
              <w:rPr>
                <w:rFonts w:ascii="Arial Narrow" w:hAnsi="Arial Narrow" w:cs="Arial"/>
                <w:color w:val="000000"/>
                <w:sz w:val="22"/>
                <w:szCs w:val="22"/>
              </w:rPr>
              <w:t>5</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jc w:val="center"/>
              <w:rPr>
                <w:rFonts w:ascii="Arial Narrow" w:hAnsi="Arial Narrow" w:cs="Arial"/>
                <w:color w:val="000000"/>
                <w:sz w:val="22"/>
                <w:szCs w:val="22"/>
              </w:rPr>
            </w:pPr>
            <w:r w:rsidRPr="00CC1ACE">
              <w:rPr>
                <w:rFonts w:ascii="Arial Narrow" w:hAnsi="Arial Narrow" w:cs="Arial"/>
                <w:color w:val="000000"/>
                <w:sz w:val="22"/>
                <w:szCs w:val="22"/>
              </w:rPr>
              <w:t>6</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jc w:val="center"/>
              <w:rPr>
                <w:rFonts w:ascii="Arial Narrow" w:hAnsi="Arial Narrow" w:cs="Arial"/>
                <w:color w:val="000000"/>
                <w:sz w:val="22"/>
                <w:szCs w:val="22"/>
              </w:rPr>
            </w:pPr>
            <w:r w:rsidRPr="00CC1ACE">
              <w:rPr>
                <w:rFonts w:ascii="Arial Narrow" w:hAnsi="Arial Narrow" w:cs="Arial"/>
                <w:color w:val="000000"/>
                <w:sz w:val="22"/>
                <w:szCs w:val="22"/>
              </w:rPr>
              <w:t>7</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jc w:val="center"/>
              <w:rPr>
                <w:rFonts w:ascii="Arial Narrow" w:hAnsi="Arial Narrow" w:cs="Arial"/>
                <w:color w:val="000000"/>
                <w:sz w:val="22"/>
                <w:szCs w:val="22"/>
              </w:rPr>
            </w:pPr>
            <w:r w:rsidRPr="00CC1ACE">
              <w:rPr>
                <w:rFonts w:ascii="Arial Narrow" w:hAnsi="Arial Narrow" w:cs="Arial"/>
                <w:color w:val="000000"/>
                <w:sz w:val="22"/>
                <w:szCs w:val="22"/>
              </w:rPr>
              <w:t>8</w:t>
            </w: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jc w:val="center"/>
              <w:rPr>
                <w:rFonts w:ascii="Arial Narrow" w:hAnsi="Arial Narrow" w:cs="Arial"/>
                <w:color w:val="000000"/>
                <w:sz w:val="22"/>
                <w:szCs w:val="22"/>
              </w:rPr>
            </w:pPr>
            <w:r w:rsidRPr="00CC1ACE">
              <w:rPr>
                <w:rFonts w:ascii="Arial Narrow" w:hAnsi="Arial Narrow" w:cs="Arial"/>
                <w:color w:val="000000"/>
                <w:sz w:val="22"/>
                <w:szCs w:val="22"/>
              </w:rPr>
              <w:t>9</w:t>
            </w: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jc w:val="center"/>
              <w:rPr>
                <w:rFonts w:ascii="Arial Narrow" w:hAnsi="Arial Narrow" w:cs="Arial"/>
                <w:color w:val="000000"/>
                <w:sz w:val="22"/>
                <w:szCs w:val="22"/>
              </w:rPr>
            </w:pPr>
            <w:r w:rsidRPr="00CC1ACE">
              <w:rPr>
                <w:rFonts w:ascii="Arial Narrow" w:hAnsi="Arial Narrow" w:cs="Arial"/>
                <w:color w:val="000000"/>
                <w:sz w:val="22"/>
                <w:szCs w:val="22"/>
              </w:rPr>
              <w:t>10</w:t>
            </w:r>
          </w:p>
        </w:tc>
        <w:tc>
          <w:tcPr>
            <w:tcW w:w="1141" w:type="dxa"/>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jc w:val="center"/>
              <w:rPr>
                <w:rFonts w:ascii="Arial Narrow" w:hAnsi="Arial Narrow" w:cs="Arial"/>
                <w:color w:val="000000"/>
                <w:sz w:val="22"/>
                <w:szCs w:val="22"/>
              </w:rPr>
            </w:pPr>
            <w:r w:rsidRPr="00CC1ACE">
              <w:rPr>
                <w:rFonts w:ascii="Arial Narrow" w:hAnsi="Arial Narrow" w:cs="Arial"/>
                <w:color w:val="000000"/>
                <w:sz w:val="22"/>
                <w:szCs w:val="22"/>
              </w:rPr>
              <w:t>11</w:t>
            </w:r>
          </w:p>
        </w:tc>
      </w:tr>
      <w:tr w:rsidR="00B91C1F" w:rsidRPr="00CC1ACE" w:rsidTr="00B46B93">
        <w:trPr>
          <w:trHeight w:val="275"/>
        </w:trPr>
        <w:tc>
          <w:tcPr>
            <w:tcW w:w="10117" w:type="dxa"/>
            <w:gridSpan w:val="12"/>
            <w:tcBorders>
              <w:top w:val="nil"/>
              <w:left w:val="nil"/>
              <w:bottom w:val="single" w:sz="12" w:space="0" w:color="000000"/>
              <w:right w:val="nil"/>
            </w:tcBorders>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jc w:val="center"/>
              <w:rPr>
                <w:rFonts w:ascii="Arial Narrow" w:hAnsi="Arial Narrow" w:cs="Arial"/>
                <w:b/>
                <w:bCs/>
                <w:color w:val="000000"/>
                <w:sz w:val="22"/>
                <w:szCs w:val="22"/>
              </w:rPr>
            </w:pPr>
            <w:r w:rsidRPr="00CC1ACE">
              <w:rPr>
                <w:rFonts w:ascii="Arial Narrow" w:hAnsi="Arial Narrow" w:cs="Arial"/>
                <w:b/>
                <w:bCs/>
                <w:color w:val="000000"/>
                <w:sz w:val="22"/>
                <w:szCs w:val="22"/>
              </w:rPr>
              <w:t>Наименование работ</w:t>
            </w:r>
          </w:p>
        </w:tc>
      </w:tr>
      <w:tr w:rsidR="00B91C1F" w:rsidRPr="00CC1ACE" w:rsidTr="00B46B93">
        <w:trPr>
          <w:trHeight w:val="1075"/>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r>
      <w:tr w:rsidR="00B91C1F" w:rsidRPr="00CC1ACE" w:rsidTr="00B46B93">
        <w:trPr>
          <w:trHeight w:val="930"/>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2</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r>
      <w:tr w:rsidR="00B91C1F" w:rsidRPr="00CC1ACE" w:rsidTr="00B46B93">
        <w:trPr>
          <w:trHeight w:val="639"/>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3</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r>
      <w:tr w:rsidR="00B91C1F" w:rsidRPr="00CC1ACE" w:rsidTr="00B46B93">
        <w:trPr>
          <w:trHeight w:val="363"/>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4</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r>
      <w:tr w:rsidR="00B91C1F" w:rsidRPr="00CC1ACE" w:rsidTr="00B46B93">
        <w:trPr>
          <w:trHeight w:val="363"/>
        </w:trPr>
        <w:tc>
          <w:tcPr>
            <w:tcW w:w="4283" w:type="dxa"/>
            <w:gridSpan w:val="4"/>
            <w:tcBorders>
              <w:top w:val="single" w:sz="8" w:space="0" w:color="000000"/>
              <w:left w:val="nil"/>
              <w:bottom w:val="nil"/>
              <w:right w:val="nil"/>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b/>
                <w:bCs/>
                <w:color w:val="000000"/>
                <w:sz w:val="22"/>
                <w:szCs w:val="22"/>
              </w:rPr>
            </w:pPr>
            <w:r w:rsidRPr="00CC1ACE">
              <w:rPr>
                <w:rFonts w:ascii="Arial Narrow" w:hAnsi="Arial Narrow" w:cs="Arial"/>
                <w:b/>
                <w:bCs/>
                <w:color w:val="000000"/>
                <w:sz w:val="22"/>
                <w:szCs w:val="22"/>
              </w:rPr>
              <w:t>Итого: Наименование объекта</w:t>
            </w:r>
          </w:p>
        </w:tc>
        <w:tc>
          <w:tcPr>
            <w:tcW w:w="832" w:type="dxa"/>
            <w:tcBorders>
              <w:top w:val="single" w:sz="8" w:space="0" w:color="000000"/>
              <w:left w:val="nil"/>
              <w:bottom w:val="nil"/>
              <w:right w:val="nil"/>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b/>
                <w:bCs/>
                <w:color w:val="000000"/>
                <w:sz w:val="22"/>
                <w:szCs w:val="22"/>
              </w:rPr>
            </w:pPr>
          </w:p>
        </w:tc>
        <w:tc>
          <w:tcPr>
            <w:tcW w:w="833" w:type="dxa"/>
            <w:tcBorders>
              <w:top w:val="single" w:sz="8" w:space="0" w:color="000000"/>
              <w:left w:val="nil"/>
              <w:bottom w:val="nil"/>
              <w:right w:val="nil"/>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b/>
                <w:bCs/>
                <w:color w:val="000000"/>
                <w:sz w:val="22"/>
                <w:szCs w:val="22"/>
              </w:rPr>
            </w:pPr>
          </w:p>
        </w:tc>
        <w:tc>
          <w:tcPr>
            <w:tcW w:w="832" w:type="dxa"/>
            <w:tcBorders>
              <w:top w:val="single" w:sz="8" w:space="0" w:color="000000"/>
              <w:left w:val="nil"/>
              <w:bottom w:val="nil"/>
              <w:right w:val="nil"/>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b/>
                <w:bCs/>
                <w:color w:val="000000"/>
                <w:sz w:val="22"/>
                <w:szCs w:val="22"/>
              </w:rPr>
            </w:pPr>
          </w:p>
        </w:tc>
        <w:tc>
          <w:tcPr>
            <w:tcW w:w="2196" w:type="dxa"/>
            <w:gridSpan w:val="4"/>
            <w:tcBorders>
              <w:top w:val="single" w:sz="8" w:space="0" w:color="000000"/>
              <w:left w:val="nil"/>
              <w:bottom w:val="nil"/>
              <w:right w:val="nil"/>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141" w:type="dxa"/>
            <w:tcBorders>
              <w:top w:val="single" w:sz="8" w:space="0" w:color="000000"/>
              <w:left w:val="nil"/>
              <w:bottom w:val="nil"/>
              <w:right w:val="nil"/>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b/>
                <w:bCs/>
                <w:color w:val="000000"/>
                <w:sz w:val="22"/>
                <w:szCs w:val="22"/>
              </w:rPr>
            </w:pPr>
          </w:p>
        </w:tc>
      </w:tr>
      <w:tr w:rsidR="00B91C1F" w:rsidRPr="00CC1ACE" w:rsidTr="00B46B93">
        <w:trPr>
          <w:trHeight w:val="220"/>
        </w:trPr>
        <w:tc>
          <w:tcPr>
            <w:tcW w:w="5948" w:type="dxa"/>
            <w:gridSpan w:val="6"/>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2196" w:type="dxa"/>
            <w:gridSpan w:val="4"/>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14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363"/>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b/>
                <w:bCs/>
                <w:color w:val="000000"/>
                <w:sz w:val="22"/>
                <w:szCs w:val="22"/>
              </w:rPr>
            </w:pPr>
            <w:r w:rsidRPr="00CC1ACE">
              <w:rPr>
                <w:rFonts w:ascii="Arial Narrow" w:hAnsi="Arial Narrow" w:cs="Arial"/>
                <w:b/>
                <w:bCs/>
                <w:color w:val="000000"/>
                <w:sz w:val="22"/>
                <w:szCs w:val="22"/>
              </w:rPr>
              <w:t>Накладные расходы по видам работ</w:t>
            </w: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w:t>
            </w: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w:t>
            </w: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w:t>
            </w: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w:t>
            </w: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w:t>
            </w: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w:t>
            </w: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w:t>
            </w: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w:t>
            </w: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w:t>
            </w: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b/>
                <w:bCs/>
                <w:color w:val="000000"/>
                <w:sz w:val="22"/>
                <w:szCs w:val="22"/>
              </w:rPr>
            </w:pPr>
            <w:r w:rsidRPr="00CC1ACE">
              <w:rPr>
                <w:rFonts w:ascii="Arial Narrow" w:hAnsi="Arial Narrow" w:cs="Arial"/>
                <w:b/>
                <w:bCs/>
                <w:color w:val="000000"/>
                <w:sz w:val="22"/>
                <w:szCs w:val="22"/>
              </w:rPr>
              <w:t>ИТОГО накладные расходы</w:t>
            </w: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363"/>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b/>
                <w:bCs/>
                <w:color w:val="000000"/>
                <w:sz w:val="22"/>
                <w:szCs w:val="22"/>
              </w:rPr>
            </w:pPr>
            <w:r w:rsidRPr="00CC1ACE">
              <w:rPr>
                <w:rFonts w:ascii="Arial Narrow" w:hAnsi="Arial Narrow" w:cs="Arial"/>
                <w:b/>
                <w:bCs/>
                <w:color w:val="000000"/>
                <w:sz w:val="22"/>
                <w:szCs w:val="22"/>
              </w:rPr>
              <w:t>Сметная прибыль по видам работ</w:t>
            </w: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w:t>
            </w: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w:t>
            </w: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w:t>
            </w: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w:t>
            </w: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w:t>
            </w: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w:t>
            </w: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w:t>
            </w: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w:t>
            </w: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w:t>
            </w: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r w:rsidRPr="00CC1ACE">
              <w:rPr>
                <w:rFonts w:ascii="Arial Narrow" w:hAnsi="Arial Narrow" w:cs="Arial"/>
                <w:color w:val="000000"/>
                <w:sz w:val="22"/>
                <w:szCs w:val="22"/>
              </w:rPr>
              <w:t>-</w:t>
            </w: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b/>
                <w:bCs/>
                <w:color w:val="000000"/>
                <w:sz w:val="22"/>
                <w:szCs w:val="22"/>
              </w:rPr>
            </w:pPr>
            <w:r w:rsidRPr="00CC1ACE">
              <w:rPr>
                <w:rFonts w:ascii="Arial Narrow" w:hAnsi="Arial Narrow" w:cs="Arial"/>
                <w:b/>
                <w:bCs/>
                <w:color w:val="000000"/>
                <w:sz w:val="22"/>
                <w:szCs w:val="22"/>
              </w:rPr>
              <w:t>ИТОГО сметная прибыль</w:t>
            </w: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75"/>
        </w:trPr>
        <w:tc>
          <w:tcPr>
            <w:tcW w:w="10117" w:type="dxa"/>
            <w:gridSpan w:val="12"/>
            <w:tcBorders>
              <w:top w:val="nil"/>
              <w:left w:val="nil"/>
              <w:bottom w:val="single" w:sz="12" w:space="0" w:color="000000"/>
              <w:right w:val="nil"/>
            </w:tcBorders>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jc w:val="center"/>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4283" w:type="dxa"/>
            <w:gridSpan w:val="4"/>
            <w:tcBorders>
              <w:top w:val="single" w:sz="8" w:space="0" w:color="000000"/>
              <w:left w:val="nil"/>
              <w:bottom w:val="nil"/>
              <w:right w:val="nil"/>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b/>
                <w:bCs/>
                <w:color w:val="000000"/>
                <w:sz w:val="22"/>
                <w:szCs w:val="22"/>
              </w:rPr>
            </w:pPr>
            <w:r w:rsidRPr="00CC1ACE">
              <w:rPr>
                <w:rFonts w:ascii="Arial Narrow" w:hAnsi="Arial Narrow" w:cs="Arial"/>
                <w:b/>
                <w:bCs/>
                <w:color w:val="000000"/>
                <w:sz w:val="22"/>
                <w:szCs w:val="22"/>
              </w:rPr>
              <w:t>Итого по смете:</w:t>
            </w:r>
          </w:p>
        </w:tc>
        <w:tc>
          <w:tcPr>
            <w:tcW w:w="832" w:type="dxa"/>
            <w:tcBorders>
              <w:top w:val="single" w:sz="8" w:space="0" w:color="000000"/>
              <w:left w:val="nil"/>
              <w:bottom w:val="nil"/>
              <w:right w:val="nil"/>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833" w:type="dxa"/>
            <w:tcBorders>
              <w:top w:val="single" w:sz="8" w:space="0" w:color="000000"/>
              <w:left w:val="nil"/>
              <w:bottom w:val="nil"/>
              <w:right w:val="nil"/>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832" w:type="dxa"/>
            <w:tcBorders>
              <w:top w:val="single" w:sz="8" w:space="0" w:color="000000"/>
              <w:left w:val="nil"/>
              <w:bottom w:val="nil"/>
              <w:right w:val="nil"/>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2196" w:type="dxa"/>
            <w:gridSpan w:val="4"/>
            <w:tcBorders>
              <w:top w:val="single" w:sz="8" w:space="0" w:color="000000"/>
              <w:left w:val="nil"/>
              <w:bottom w:val="nil"/>
              <w:right w:val="nil"/>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141" w:type="dxa"/>
            <w:tcBorders>
              <w:top w:val="single" w:sz="8" w:space="0" w:color="000000"/>
              <w:left w:val="nil"/>
              <w:bottom w:val="nil"/>
              <w:right w:val="nil"/>
            </w:tcBorders>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5948" w:type="dxa"/>
            <w:gridSpan w:val="6"/>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2196" w:type="dxa"/>
            <w:gridSpan w:val="4"/>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14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Прямые затраты</w:t>
            </w: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 xml:space="preserve">Материальные затраты, в </w:t>
            </w:r>
            <w:proofErr w:type="spellStart"/>
            <w:r w:rsidRPr="00CC1ACE">
              <w:rPr>
                <w:rFonts w:ascii="Arial Narrow" w:hAnsi="Arial Narrow" w:cs="Arial"/>
                <w:color w:val="000000"/>
                <w:sz w:val="22"/>
                <w:szCs w:val="22"/>
              </w:rPr>
              <w:t>т.ч</w:t>
            </w:r>
            <w:proofErr w:type="spellEnd"/>
            <w:r w:rsidRPr="00CC1ACE">
              <w:rPr>
                <w:rFonts w:ascii="Arial Narrow" w:hAnsi="Arial Narrow" w:cs="Arial"/>
                <w:color w:val="000000"/>
                <w:sz w:val="22"/>
                <w:szCs w:val="22"/>
              </w:rPr>
              <w:t>.</w:t>
            </w: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 xml:space="preserve">Материалы, учтенные </w:t>
            </w:r>
            <w:r w:rsidRPr="00CC1ACE">
              <w:rPr>
                <w:rFonts w:ascii="Arial Narrow" w:hAnsi="Arial Narrow" w:cs="Arial"/>
                <w:color w:val="000000"/>
                <w:sz w:val="22"/>
                <w:szCs w:val="22"/>
              </w:rPr>
              <w:lastRenderedPageBreak/>
              <w:t>расценками</w:t>
            </w: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363"/>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Материалы, не учтенные расценками по справочникам</w:t>
            </w: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Основная зарплата</w:t>
            </w: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Эксплуатация машин</w:t>
            </w: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Накладные расходы</w:t>
            </w: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Сметная прибыль</w:t>
            </w: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ОЗП с учетом стесненности</w:t>
            </w: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---Переход в текущие цены---</w:t>
            </w: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З/плата основных рабочих</w:t>
            </w: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363"/>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Материалы, учтенные расценками в тек. ценах</w:t>
            </w: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363"/>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Материалы, не учтенные расценками по справочникам</w:t>
            </w: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Итого материальные затраты</w:t>
            </w: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Итого в текущих ценах</w:t>
            </w: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ФОТ</w:t>
            </w: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НР с учетом стесненности</w:t>
            </w: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СП с учетом стесненности</w:t>
            </w: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Накладные расходы от ФОТ</w:t>
            </w: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Сметная прибыль от ФОТ</w:t>
            </w: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Итого без НДС</w:t>
            </w: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НДС</w:t>
            </w: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20"/>
        </w:trPr>
        <w:tc>
          <w:tcPr>
            <w:tcW w:w="38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1795"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r w:rsidRPr="00CC1ACE">
              <w:rPr>
                <w:rFonts w:ascii="Arial Narrow" w:hAnsi="Arial Narrow" w:cs="Arial"/>
                <w:color w:val="000000"/>
                <w:sz w:val="22"/>
                <w:szCs w:val="22"/>
              </w:rPr>
              <w:t>ВСЕГО ПО СМЕТЕ</w:t>
            </w:r>
          </w:p>
        </w:tc>
        <w:tc>
          <w:tcPr>
            <w:tcW w:w="831"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832" w:type="dxa"/>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B91C1F" w:rsidRPr="00CC1ACE" w:rsidRDefault="00B91C1F" w:rsidP="00B46B93">
            <w:pPr>
              <w:widowControl w:val="0"/>
              <w:autoSpaceDE w:val="0"/>
              <w:autoSpaceDN w:val="0"/>
              <w:adjustRightInd w:val="0"/>
              <w:spacing w:before="120"/>
              <w:jc w:val="right"/>
              <w:rPr>
                <w:rFonts w:ascii="Arial Narrow" w:hAnsi="Arial Narrow" w:cs="Arial"/>
                <w:b/>
                <w:bCs/>
                <w:color w:val="000000"/>
                <w:sz w:val="22"/>
                <w:szCs w:val="22"/>
              </w:rPr>
            </w:pPr>
          </w:p>
        </w:tc>
      </w:tr>
      <w:tr w:rsidR="00B91C1F" w:rsidRPr="00CC1ACE" w:rsidTr="00B46B93">
        <w:trPr>
          <w:trHeight w:val="275"/>
        </w:trPr>
        <w:tc>
          <w:tcPr>
            <w:tcW w:w="10117" w:type="dxa"/>
            <w:gridSpan w:val="1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r>
      <w:tr w:rsidR="00B91C1F" w:rsidRPr="00CC1ACE" w:rsidTr="00B46B93">
        <w:trPr>
          <w:trHeight w:val="275"/>
        </w:trPr>
        <w:tc>
          <w:tcPr>
            <w:tcW w:w="10117" w:type="dxa"/>
            <w:gridSpan w:val="1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r>
      <w:tr w:rsidR="00B91C1F" w:rsidRPr="00CC1ACE" w:rsidTr="00B46B93">
        <w:trPr>
          <w:trHeight w:val="275"/>
        </w:trPr>
        <w:tc>
          <w:tcPr>
            <w:tcW w:w="1657" w:type="dxa"/>
            <w:gridSpan w:val="2"/>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r w:rsidRPr="00CC1ACE">
              <w:rPr>
                <w:rFonts w:ascii="Arial Narrow" w:hAnsi="Arial Narrow" w:cs="Arial"/>
                <w:color w:val="000000"/>
                <w:sz w:val="22"/>
                <w:szCs w:val="22"/>
              </w:rPr>
              <w:t xml:space="preserve">Составил: </w:t>
            </w:r>
          </w:p>
        </w:tc>
        <w:tc>
          <w:tcPr>
            <w:tcW w:w="3458" w:type="dxa"/>
            <w:gridSpan w:val="3"/>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rPr>
                <w:rFonts w:ascii="Arial Narrow" w:hAnsi="Arial Narrow" w:cs="Arial"/>
                <w:color w:val="000000"/>
                <w:sz w:val="22"/>
                <w:szCs w:val="22"/>
              </w:rPr>
            </w:pPr>
          </w:p>
        </w:tc>
      </w:tr>
      <w:tr w:rsidR="00B91C1F" w:rsidRPr="00CC1ACE" w:rsidTr="00B46B93">
        <w:trPr>
          <w:trHeight w:val="275"/>
        </w:trPr>
        <w:tc>
          <w:tcPr>
            <w:tcW w:w="10117" w:type="dxa"/>
            <w:gridSpan w:val="12"/>
            <w:tcMar>
              <w:top w:w="0" w:type="dxa"/>
              <w:left w:w="15" w:type="dxa"/>
              <w:bottom w:w="0" w:type="dxa"/>
              <w:right w:w="15" w:type="dxa"/>
            </w:tcMa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r>
      <w:tr w:rsidR="00B91C1F" w:rsidRPr="00CC1ACE" w:rsidTr="00B46B93">
        <w:trPr>
          <w:trHeight w:val="275"/>
        </w:trPr>
        <w:tc>
          <w:tcPr>
            <w:tcW w:w="1657" w:type="dxa"/>
            <w:gridSpan w:val="2"/>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ind w:left="15"/>
              <w:jc w:val="right"/>
              <w:rPr>
                <w:rFonts w:ascii="Arial Narrow" w:hAnsi="Arial Narrow" w:cs="Arial"/>
                <w:color w:val="000000"/>
                <w:sz w:val="22"/>
                <w:szCs w:val="22"/>
              </w:rPr>
            </w:pPr>
            <w:r w:rsidRPr="00CC1ACE">
              <w:rPr>
                <w:rFonts w:ascii="Arial Narrow" w:hAnsi="Arial Narrow" w:cs="Arial"/>
                <w:color w:val="000000"/>
                <w:sz w:val="22"/>
                <w:szCs w:val="22"/>
              </w:rPr>
              <w:lastRenderedPageBreak/>
              <w:t>Проверил:</w:t>
            </w:r>
          </w:p>
        </w:tc>
        <w:tc>
          <w:tcPr>
            <w:tcW w:w="3458" w:type="dxa"/>
            <w:gridSpan w:val="3"/>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B91C1F" w:rsidRPr="00CC1ACE" w:rsidRDefault="00B91C1F" w:rsidP="00B46B93">
            <w:pPr>
              <w:widowControl w:val="0"/>
              <w:autoSpaceDE w:val="0"/>
              <w:autoSpaceDN w:val="0"/>
              <w:adjustRightInd w:val="0"/>
              <w:spacing w:before="120"/>
              <w:rPr>
                <w:rFonts w:ascii="Arial Narrow" w:hAnsi="Arial Narrow" w:cs="Arial"/>
                <w:color w:val="000000"/>
                <w:sz w:val="22"/>
                <w:szCs w:val="22"/>
              </w:rPr>
            </w:pPr>
          </w:p>
        </w:tc>
      </w:tr>
    </w:tbl>
    <w:p w:rsidR="00B91C1F" w:rsidRPr="00CC1ACE" w:rsidRDefault="00B91C1F" w:rsidP="00B91C1F">
      <w:pPr>
        <w:keepNext/>
        <w:spacing w:before="120"/>
        <w:jc w:val="right"/>
        <w:outlineLvl w:val="0"/>
        <w:rPr>
          <w:rFonts w:ascii="Arial Narrow" w:hAnsi="Arial Narrow"/>
          <w:b/>
          <w:sz w:val="22"/>
          <w:szCs w:val="22"/>
        </w:rPr>
        <w:sectPr w:rsidR="00B91C1F" w:rsidRPr="00CC1ACE" w:rsidSect="00A675E8">
          <w:headerReference w:type="default" r:id="rId11"/>
          <w:footerReference w:type="default" r:id="rId12"/>
          <w:headerReference w:type="first" r:id="rId13"/>
          <w:footerReference w:type="first" r:id="rId14"/>
          <w:pgSz w:w="11906" w:h="16838" w:code="9"/>
          <w:pgMar w:top="1134" w:right="851" w:bottom="1134" w:left="1418" w:header="340" w:footer="510" w:gutter="0"/>
          <w:cols w:space="708"/>
          <w:docGrid w:linePitch="360"/>
        </w:sectPr>
      </w:pPr>
    </w:p>
    <w:p w:rsidR="00B91C1F" w:rsidRPr="00762F25" w:rsidRDefault="00B91C1F" w:rsidP="00B91C1F">
      <w:pPr>
        <w:ind w:left="5672"/>
        <w:rPr>
          <w:rFonts w:ascii="Arial Narrow" w:hAnsi="Arial Narrow"/>
          <w:sz w:val="22"/>
          <w:szCs w:val="22"/>
        </w:rPr>
      </w:pPr>
      <w:r w:rsidRPr="00762F25">
        <w:rPr>
          <w:rFonts w:ascii="Arial Narrow" w:hAnsi="Arial Narrow"/>
          <w:sz w:val="22"/>
          <w:szCs w:val="22"/>
        </w:rPr>
        <w:lastRenderedPageBreak/>
        <w:t>Приложение № 3</w:t>
      </w:r>
    </w:p>
    <w:p w:rsidR="00B91C1F" w:rsidRPr="00762F25" w:rsidRDefault="00B91C1F" w:rsidP="00B91C1F">
      <w:pPr>
        <w:ind w:left="5672"/>
        <w:rPr>
          <w:rFonts w:ascii="Arial Narrow" w:hAnsi="Arial Narrow"/>
          <w:sz w:val="22"/>
          <w:szCs w:val="22"/>
        </w:rPr>
      </w:pPr>
      <w:r w:rsidRPr="00762F25">
        <w:rPr>
          <w:rFonts w:ascii="Arial Narrow" w:hAnsi="Arial Narrow"/>
          <w:sz w:val="22"/>
          <w:szCs w:val="22"/>
        </w:rPr>
        <w:t>к договору № ________ от __</w:t>
      </w:r>
      <w:proofErr w:type="gramStart"/>
      <w:r w:rsidRPr="00762F25">
        <w:rPr>
          <w:rFonts w:ascii="Arial Narrow" w:hAnsi="Arial Narrow"/>
          <w:sz w:val="22"/>
          <w:szCs w:val="22"/>
        </w:rPr>
        <w:t>_._</w:t>
      </w:r>
      <w:proofErr w:type="gramEnd"/>
      <w:r w:rsidRPr="00762F25">
        <w:rPr>
          <w:rFonts w:ascii="Arial Narrow" w:hAnsi="Arial Narrow"/>
          <w:sz w:val="22"/>
          <w:szCs w:val="22"/>
        </w:rPr>
        <w:t>__.20___ г.</w:t>
      </w:r>
    </w:p>
    <w:p w:rsidR="00B91C1F" w:rsidRPr="00CC1ACE" w:rsidRDefault="00B91C1F" w:rsidP="00B91C1F">
      <w:pPr>
        <w:spacing w:before="120"/>
        <w:jc w:val="center"/>
        <w:rPr>
          <w:rFonts w:ascii="Arial Narrow" w:hAnsi="Arial Narrow"/>
          <w:b/>
          <w:sz w:val="22"/>
          <w:szCs w:val="22"/>
        </w:rPr>
      </w:pPr>
    </w:p>
    <w:p w:rsidR="00B91C1F" w:rsidRPr="00CC1ACE" w:rsidRDefault="00B91C1F" w:rsidP="00B91C1F">
      <w:pPr>
        <w:spacing w:before="120"/>
        <w:jc w:val="center"/>
        <w:rPr>
          <w:rFonts w:ascii="Arial Narrow" w:hAnsi="Arial Narrow"/>
          <w:b/>
          <w:sz w:val="22"/>
          <w:szCs w:val="22"/>
        </w:rPr>
      </w:pPr>
      <w:r w:rsidRPr="00CC1ACE">
        <w:rPr>
          <w:rFonts w:ascii="Arial Narrow" w:hAnsi="Arial Narrow"/>
          <w:b/>
          <w:sz w:val="22"/>
          <w:szCs w:val="22"/>
        </w:rPr>
        <w:t>ПОРЯДОК</w:t>
      </w:r>
    </w:p>
    <w:p w:rsidR="00B91C1F" w:rsidRPr="00CC1ACE" w:rsidRDefault="00B91C1F" w:rsidP="00B91C1F">
      <w:pPr>
        <w:spacing w:before="120"/>
        <w:jc w:val="center"/>
        <w:rPr>
          <w:rFonts w:ascii="Arial Narrow" w:hAnsi="Arial Narrow"/>
          <w:b/>
          <w:sz w:val="22"/>
          <w:szCs w:val="22"/>
        </w:rPr>
      </w:pPr>
      <w:r w:rsidRPr="00CC1ACE">
        <w:rPr>
          <w:rFonts w:ascii="Arial Narrow" w:hAnsi="Arial Narrow"/>
          <w:b/>
          <w:sz w:val="22"/>
          <w:szCs w:val="22"/>
        </w:rPr>
        <w:t>взаимодействия с Подрядчиком по обеспечению безопасных условий труда при выполнении работ на территории и объектах ФГУП «</w:t>
      </w:r>
      <w:proofErr w:type="spellStart"/>
      <w:r w:rsidRPr="00CC1ACE">
        <w:rPr>
          <w:rFonts w:ascii="Arial Narrow" w:hAnsi="Arial Narrow"/>
          <w:b/>
          <w:sz w:val="22"/>
          <w:szCs w:val="22"/>
        </w:rPr>
        <w:t>Атомфлот</w:t>
      </w:r>
      <w:proofErr w:type="spellEnd"/>
      <w:r w:rsidRPr="00CC1ACE">
        <w:rPr>
          <w:rFonts w:ascii="Arial Narrow" w:hAnsi="Arial Narrow"/>
          <w:b/>
          <w:sz w:val="22"/>
          <w:szCs w:val="22"/>
        </w:rPr>
        <w:t>»</w:t>
      </w:r>
    </w:p>
    <w:p w:rsidR="00B91C1F" w:rsidRPr="00CC1ACE" w:rsidRDefault="00B91C1F" w:rsidP="00B91C1F">
      <w:pPr>
        <w:spacing w:before="120"/>
        <w:rPr>
          <w:rFonts w:ascii="Arial Narrow" w:hAnsi="Arial Narrow"/>
          <w:b/>
          <w:sz w:val="22"/>
          <w:szCs w:val="22"/>
        </w:rPr>
      </w:pPr>
    </w:p>
    <w:p w:rsidR="00B91C1F" w:rsidRPr="00CC1ACE" w:rsidRDefault="00B91C1F" w:rsidP="00AB101A">
      <w:pPr>
        <w:widowControl w:val="0"/>
        <w:numPr>
          <w:ilvl w:val="0"/>
          <w:numId w:val="16"/>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Начало работ разрешается после оформления «Акта-допуска на производство работ сторонними организациями на территории и объектах ФГУП «</w:t>
      </w:r>
      <w:proofErr w:type="spellStart"/>
      <w:r w:rsidRPr="00CC1ACE">
        <w:rPr>
          <w:rFonts w:ascii="Arial Narrow" w:eastAsia="Arial Unicode MS" w:hAnsi="Arial Narrow"/>
          <w:kern w:val="1"/>
          <w:sz w:val="22"/>
          <w:szCs w:val="22"/>
          <w:lang w:eastAsia="ar-SA"/>
        </w:rPr>
        <w:t>Атомфлот</w:t>
      </w:r>
      <w:proofErr w:type="spellEnd"/>
      <w:r w:rsidRPr="00CC1ACE">
        <w:rPr>
          <w:rFonts w:ascii="Arial Narrow" w:eastAsia="Arial Unicode MS" w:hAnsi="Arial Narrow"/>
          <w:kern w:val="1"/>
          <w:sz w:val="22"/>
          <w:szCs w:val="22"/>
          <w:lang w:eastAsia="ar-SA"/>
        </w:rPr>
        <w:t xml:space="preserve">» и выполнении Подрядчиком </w:t>
      </w:r>
      <w:proofErr w:type="gramStart"/>
      <w:r w:rsidRPr="00CC1ACE">
        <w:rPr>
          <w:rFonts w:ascii="Arial Narrow" w:eastAsia="Arial Unicode MS" w:hAnsi="Arial Narrow"/>
          <w:kern w:val="1"/>
          <w:sz w:val="22"/>
          <w:szCs w:val="22"/>
          <w:lang w:eastAsia="ar-SA"/>
        </w:rPr>
        <w:t>всех мероприятий</w:t>
      </w:r>
      <w:proofErr w:type="gramEnd"/>
      <w:r w:rsidRPr="00CC1ACE">
        <w:rPr>
          <w:rFonts w:ascii="Arial Narrow" w:eastAsia="Arial Unicode MS" w:hAnsi="Arial Narrow"/>
          <w:kern w:val="1"/>
          <w:sz w:val="22"/>
          <w:szCs w:val="22"/>
          <w:lang w:eastAsia="ar-SA"/>
        </w:rPr>
        <w:t xml:space="preserve"> указанных в п. 1.1 Акта-допуска.</w:t>
      </w:r>
    </w:p>
    <w:p w:rsidR="00B91C1F" w:rsidRPr="00CC1ACE" w:rsidRDefault="00B91C1F" w:rsidP="00AB101A">
      <w:pPr>
        <w:widowControl w:val="0"/>
        <w:numPr>
          <w:ilvl w:val="0"/>
          <w:numId w:val="16"/>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Акт-допуск оформляется в соответствии с формой, указанной в положении ЖСЦК 08.78-2008 «Проведение работ с повышенной опасностью» (Приложение О).</w:t>
      </w:r>
    </w:p>
    <w:p w:rsidR="00B91C1F" w:rsidRPr="00CC1ACE" w:rsidRDefault="00B91C1F" w:rsidP="00AB101A">
      <w:pPr>
        <w:widowControl w:val="0"/>
        <w:numPr>
          <w:ilvl w:val="0"/>
          <w:numId w:val="16"/>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Акт-допуск оформляется в двух экземплярах.</w:t>
      </w:r>
    </w:p>
    <w:p w:rsidR="00B91C1F" w:rsidRPr="00CC1ACE" w:rsidRDefault="00B91C1F" w:rsidP="00AB101A">
      <w:pPr>
        <w:widowControl w:val="0"/>
        <w:numPr>
          <w:ilvl w:val="0"/>
          <w:numId w:val="16"/>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Копию акта-допуска на производство работ Подрядчик представляет в ОПБ с приложением списка работников Подрядчика, выполняющих работы на выделенном участке и протокола проверки знаний работников Подрядчика требований ПОТ РМ -012-2000 «Межотраслевые правила по охране труда при работе на высоте», «Правил работы с инструментом и приспособлениями».</w:t>
      </w:r>
    </w:p>
    <w:p w:rsidR="00B91C1F" w:rsidRPr="00CC1ACE" w:rsidRDefault="00B91C1F" w:rsidP="00AB101A">
      <w:pPr>
        <w:widowControl w:val="0"/>
        <w:numPr>
          <w:ilvl w:val="0"/>
          <w:numId w:val="16"/>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Подрядчик обязан перед началом работ:</w:t>
      </w:r>
    </w:p>
    <w:p w:rsidR="00B91C1F" w:rsidRPr="00CC1ACE" w:rsidRDefault="00B91C1F" w:rsidP="00AB101A">
      <w:pPr>
        <w:widowControl w:val="0"/>
        <w:numPr>
          <w:ilvl w:val="0"/>
          <w:numId w:val="17"/>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направить работников организации Подрядчика в службу охраны труда ФГУП «</w:t>
      </w:r>
      <w:proofErr w:type="spellStart"/>
      <w:r w:rsidRPr="00CC1ACE">
        <w:rPr>
          <w:rFonts w:ascii="Arial Narrow" w:eastAsia="Arial Unicode MS" w:hAnsi="Arial Narrow"/>
          <w:kern w:val="1"/>
          <w:sz w:val="22"/>
          <w:szCs w:val="22"/>
          <w:lang w:eastAsia="ar-SA"/>
        </w:rPr>
        <w:t>Атомфлот</w:t>
      </w:r>
      <w:proofErr w:type="spellEnd"/>
      <w:r w:rsidRPr="00CC1ACE">
        <w:rPr>
          <w:rFonts w:ascii="Arial Narrow" w:eastAsia="Arial Unicode MS" w:hAnsi="Arial Narrow"/>
          <w:kern w:val="1"/>
          <w:sz w:val="22"/>
          <w:szCs w:val="22"/>
          <w:lang w:eastAsia="ar-SA"/>
        </w:rPr>
        <w:t>» для проведения вводного инструктажа по охране труда и пожарной безопасности;</w:t>
      </w:r>
    </w:p>
    <w:p w:rsidR="00B91C1F" w:rsidRPr="00CC1ACE" w:rsidRDefault="00B91C1F" w:rsidP="00AB101A">
      <w:pPr>
        <w:widowControl w:val="0"/>
        <w:numPr>
          <w:ilvl w:val="0"/>
          <w:numId w:val="17"/>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 xml:space="preserve"> обеспечить работников организации Подрядчика специальной одеждой, специальной обувью и другими сертифицированными средствами индивидуальной защиты;</w:t>
      </w:r>
    </w:p>
    <w:p w:rsidR="00B91C1F" w:rsidRPr="00CC1ACE" w:rsidRDefault="00B91C1F" w:rsidP="00AB101A">
      <w:pPr>
        <w:widowControl w:val="0"/>
        <w:numPr>
          <w:ilvl w:val="0"/>
          <w:numId w:val="17"/>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 xml:space="preserve"> оформлять наряд-допуск на производство работ в местах действия опасных или вредных факторов (один экземпляр представлять в ОПБ);</w:t>
      </w:r>
    </w:p>
    <w:p w:rsidR="00B91C1F" w:rsidRPr="00CC1ACE" w:rsidRDefault="00B91C1F" w:rsidP="00AB101A">
      <w:pPr>
        <w:widowControl w:val="0"/>
        <w:numPr>
          <w:ilvl w:val="0"/>
          <w:numId w:val="17"/>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B91C1F" w:rsidRPr="00CC1ACE" w:rsidRDefault="00B91C1F" w:rsidP="00AB101A">
      <w:pPr>
        <w:widowControl w:val="0"/>
        <w:numPr>
          <w:ilvl w:val="0"/>
          <w:numId w:val="17"/>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Обеспечить производителей работ исправным и безопасным оборудованием, инструментом, приспособлениями, материалами;</w:t>
      </w:r>
    </w:p>
    <w:p w:rsidR="00B91C1F" w:rsidRPr="00CC1ACE" w:rsidRDefault="00B91C1F" w:rsidP="00AB101A">
      <w:pPr>
        <w:widowControl w:val="0"/>
        <w:numPr>
          <w:ilvl w:val="0"/>
          <w:numId w:val="17"/>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иметь проекты организации строительства (ПОС), проекты производства работ (ПРР), технологические карты по безопасной технологии производства работ;</w:t>
      </w:r>
    </w:p>
    <w:p w:rsidR="00B91C1F" w:rsidRPr="00CC1ACE" w:rsidRDefault="00B91C1F" w:rsidP="00AB101A">
      <w:pPr>
        <w:widowControl w:val="0"/>
        <w:numPr>
          <w:ilvl w:val="0"/>
          <w:numId w:val="17"/>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B91C1F" w:rsidRPr="00CC1ACE" w:rsidRDefault="00B91C1F" w:rsidP="00AB101A">
      <w:pPr>
        <w:widowControl w:val="0"/>
        <w:numPr>
          <w:ilvl w:val="0"/>
          <w:numId w:val="17"/>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B91C1F" w:rsidRPr="00CC1ACE" w:rsidRDefault="00B91C1F" w:rsidP="00AB101A">
      <w:pPr>
        <w:widowControl w:val="0"/>
        <w:numPr>
          <w:ilvl w:val="0"/>
          <w:numId w:val="17"/>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B91C1F" w:rsidRPr="00CC1ACE" w:rsidRDefault="00B91C1F" w:rsidP="00AB101A">
      <w:pPr>
        <w:widowControl w:val="0"/>
        <w:numPr>
          <w:ilvl w:val="0"/>
          <w:numId w:val="16"/>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 xml:space="preserve">Подрядчик обязан во время производства работ: </w:t>
      </w:r>
    </w:p>
    <w:p w:rsidR="00B91C1F" w:rsidRPr="00CC1ACE" w:rsidRDefault="00B91C1F" w:rsidP="00AB101A">
      <w:pPr>
        <w:widowControl w:val="0"/>
        <w:numPr>
          <w:ilvl w:val="0"/>
          <w:numId w:val="18"/>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осуществлять все виды инструктажей по охране труда на рабочем месте с работниками организации Подрядчика в соответствии с действующим законодательством РФ обеспечить выполнение работниками организации Подрядчика соблюдение требований охраны труда, промышленной и пожарной безопасности, установленные законодательством РФ, локальными нормативными актами ФГУП «</w:t>
      </w:r>
      <w:proofErr w:type="spellStart"/>
      <w:r w:rsidRPr="00CC1ACE">
        <w:rPr>
          <w:rFonts w:ascii="Arial Narrow" w:eastAsia="Arial Unicode MS" w:hAnsi="Arial Narrow"/>
          <w:kern w:val="1"/>
          <w:sz w:val="22"/>
          <w:szCs w:val="22"/>
          <w:lang w:eastAsia="ar-SA"/>
        </w:rPr>
        <w:t>Атомфлот</w:t>
      </w:r>
      <w:proofErr w:type="spellEnd"/>
      <w:r w:rsidRPr="00CC1ACE">
        <w:rPr>
          <w:rFonts w:ascii="Arial Narrow" w:eastAsia="Arial Unicode MS" w:hAnsi="Arial Narrow"/>
          <w:kern w:val="1"/>
          <w:sz w:val="22"/>
          <w:szCs w:val="22"/>
          <w:lang w:eastAsia="ar-SA"/>
        </w:rPr>
        <w:t>» и Подрядчика;</w:t>
      </w:r>
    </w:p>
    <w:p w:rsidR="00B91C1F" w:rsidRPr="00CC1ACE" w:rsidRDefault="00B91C1F" w:rsidP="00AB101A">
      <w:pPr>
        <w:widowControl w:val="0"/>
        <w:numPr>
          <w:ilvl w:val="0"/>
          <w:numId w:val="18"/>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обеспечить применение работниками организации Подрядчика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Подрядчика защитных касок на ремонтируемом объекте и т.д.;</w:t>
      </w:r>
    </w:p>
    <w:p w:rsidR="00B91C1F" w:rsidRPr="00CC1ACE" w:rsidRDefault="00B91C1F" w:rsidP="00AB101A">
      <w:pPr>
        <w:widowControl w:val="0"/>
        <w:numPr>
          <w:ilvl w:val="0"/>
          <w:numId w:val="18"/>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lastRenderedPageBreak/>
        <w:t>осуществлять постоянный контроль за безопасным производством работ на всех этапах ее проведения и исполнения работниками организации Подрядчика требований охраны, промышленной и пожарной безопасности;</w:t>
      </w:r>
    </w:p>
    <w:p w:rsidR="00B91C1F" w:rsidRPr="00CC1ACE" w:rsidRDefault="00B91C1F" w:rsidP="00AB101A">
      <w:pPr>
        <w:widowControl w:val="0"/>
        <w:numPr>
          <w:ilvl w:val="0"/>
          <w:numId w:val="18"/>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обеспечивать безопасное производство работ и безопасные условия труда для работников ФГУП «</w:t>
      </w:r>
      <w:proofErr w:type="spellStart"/>
      <w:r w:rsidRPr="00CC1ACE">
        <w:rPr>
          <w:rFonts w:ascii="Arial Narrow" w:eastAsia="Arial Unicode MS" w:hAnsi="Arial Narrow"/>
          <w:kern w:val="1"/>
          <w:sz w:val="22"/>
          <w:szCs w:val="22"/>
          <w:lang w:eastAsia="ar-SA"/>
        </w:rPr>
        <w:t>Атомфлот</w:t>
      </w:r>
      <w:proofErr w:type="spellEnd"/>
      <w:r w:rsidRPr="00CC1ACE">
        <w:rPr>
          <w:rFonts w:ascii="Arial Narrow" w:eastAsia="Arial Unicode MS" w:hAnsi="Arial Narrow"/>
          <w:kern w:val="1"/>
          <w:sz w:val="22"/>
          <w:szCs w:val="22"/>
          <w:lang w:eastAsia="ar-SA"/>
        </w:rPr>
        <w:t>» и Подрядчика, находящихся на выделенной территории;</w:t>
      </w:r>
    </w:p>
    <w:p w:rsidR="00B91C1F" w:rsidRPr="00CC1ACE" w:rsidRDefault="00B91C1F" w:rsidP="00AB101A">
      <w:pPr>
        <w:widowControl w:val="0"/>
        <w:numPr>
          <w:ilvl w:val="0"/>
          <w:numId w:val="18"/>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B91C1F" w:rsidRPr="00CC1ACE" w:rsidRDefault="00B91C1F" w:rsidP="00AB101A">
      <w:pPr>
        <w:widowControl w:val="0"/>
        <w:numPr>
          <w:ilvl w:val="0"/>
          <w:numId w:val="18"/>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обеспечивать своевременный вывоз мусора, определять и согласовывать с представителем (куратором договора) ФГУП «</w:t>
      </w:r>
      <w:proofErr w:type="spellStart"/>
      <w:r w:rsidRPr="00CC1ACE">
        <w:rPr>
          <w:rFonts w:ascii="Arial Narrow" w:eastAsia="Arial Unicode MS" w:hAnsi="Arial Narrow"/>
          <w:kern w:val="1"/>
          <w:sz w:val="22"/>
          <w:szCs w:val="22"/>
          <w:lang w:eastAsia="ar-SA"/>
        </w:rPr>
        <w:t>Атомфлот</w:t>
      </w:r>
      <w:proofErr w:type="spellEnd"/>
      <w:r w:rsidRPr="00CC1ACE">
        <w:rPr>
          <w:rFonts w:ascii="Arial Narrow" w:eastAsia="Arial Unicode MS" w:hAnsi="Arial Narrow"/>
          <w:kern w:val="1"/>
          <w:sz w:val="22"/>
          <w:szCs w:val="22"/>
          <w:lang w:eastAsia="ar-SA"/>
        </w:rPr>
        <w:t>» места для выноса и погрузки;</w:t>
      </w:r>
    </w:p>
    <w:p w:rsidR="00B91C1F" w:rsidRPr="00CC1ACE" w:rsidRDefault="00B91C1F" w:rsidP="00AB101A">
      <w:pPr>
        <w:widowControl w:val="0"/>
        <w:numPr>
          <w:ilvl w:val="0"/>
          <w:numId w:val="18"/>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B91C1F" w:rsidRPr="00CC1ACE" w:rsidRDefault="00B91C1F" w:rsidP="00AB101A">
      <w:pPr>
        <w:widowControl w:val="0"/>
        <w:numPr>
          <w:ilvl w:val="0"/>
          <w:numId w:val="18"/>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информировать руководство ФГУП «</w:t>
      </w:r>
      <w:proofErr w:type="spellStart"/>
      <w:r w:rsidRPr="00CC1ACE">
        <w:rPr>
          <w:rFonts w:ascii="Arial Narrow" w:eastAsia="Arial Unicode MS" w:hAnsi="Arial Narrow"/>
          <w:kern w:val="1"/>
          <w:sz w:val="22"/>
          <w:szCs w:val="22"/>
          <w:lang w:eastAsia="ar-SA"/>
        </w:rPr>
        <w:t>Атомфлот</w:t>
      </w:r>
      <w:proofErr w:type="spellEnd"/>
      <w:r w:rsidRPr="00CC1ACE">
        <w:rPr>
          <w:rFonts w:ascii="Arial Narrow" w:eastAsia="Arial Unicode MS" w:hAnsi="Arial Narrow"/>
          <w:kern w:val="1"/>
          <w:sz w:val="22"/>
          <w:szCs w:val="22"/>
          <w:lang w:eastAsia="ar-SA"/>
        </w:rPr>
        <w:t>» обо всех нештатных ситуациях (авариях, возгораниях, пожарах, несчастных случаях и т.д.) на выделенном участке (объекте) и принимаемых решениях.</w:t>
      </w:r>
    </w:p>
    <w:p w:rsidR="00B91C1F" w:rsidRPr="00CC1ACE" w:rsidRDefault="00B91C1F" w:rsidP="00AB101A">
      <w:pPr>
        <w:widowControl w:val="0"/>
        <w:numPr>
          <w:ilvl w:val="0"/>
          <w:numId w:val="16"/>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Инженерно-технические работники Подрядчика должны иметь удостоверение о проверке знаний требований охраны труда.</w:t>
      </w:r>
    </w:p>
    <w:p w:rsidR="00B91C1F" w:rsidRPr="00CC1ACE" w:rsidRDefault="00B91C1F" w:rsidP="00AB101A">
      <w:pPr>
        <w:widowControl w:val="0"/>
        <w:numPr>
          <w:ilvl w:val="0"/>
          <w:numId w:val="16"/>
        </w:numPr>
        <w:suppressAutoHyphens/>
        <w:spacing w:before="120"/>
        <w:ind w:left="0" w:firstLine="0"/>
        <w:jc w:val="both"/>
        <w:rPr>
          <w:rFonts w:ascii="Arial Narrow" w:eastAsia="Arial Unicode MS" w:hAnsi="Arial Narrow"/>
          <w:b/>
          <w:kern w:val="1"/>
          <w:sz w:val="22"/>
          <w:szCs w:val="22"/>
          <w:lang w:eastAsia="ar-SA"/>
        </w:rPr>
      </w:pPr>
      <w:r w:rsidRPr="00CC1ACE">
        <w:rPr>
          <w:rFonts w:ascii="Arial Narrow" w:eastAsia="Arial Unicode MS" w:hAnsi="Arial Narrow"/>
          <w:b/>
          <w:kern w:val="1"/>
          <w:sz w:val="22"/>
          <w:szCs w:val="22"/>
          <w:lang w:eastAsia="ar-SA"/>
        </w:rPr>
        <w:t>Подрядчик несет ответственность за:</w:t>
      </w:r>
    </w:p>
    <w:p w:rsidR="00B91C1F" w:rsidRPr="00CC1ACE" w:rsidRDefault="00B91C1F" w:rsidP="00AB101A">
      <w:pPr>
        <w:widowControl w:val="0"/>
        <w:numPr>
          <w:ilvl w:val="0"/>
          <w:numId w:val="18"/>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организацию и безопасное производство работ;</w:t>
      </w:r>
    </w:p>
    <w:p w:rsidR="00B91C1F" w:rsidRPr="00CC1ACE" w:rsidRDefault="00B91C1F" w:rsidP="00AB101A">
      <w:pPr>
        <w:widowControl w:val="0"/>
        <w:numPr>
          <w:ilvl w:val="0"/>
          <w:numId w:val="18"/>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квалификацию своего персонала;</w:t>
      </w:r>
    </w:p>
    <w:p w:rsidR="00B91C1F" w:rsidRPr="00CC1ACE" w:rsidRDefault="00B91C1F" w:rsidP="00AB101A">
      <w:pPr>
        <w:widowControl w:val="0"/>
        <w:numPr>
          <w:ilvl w:val="0"/>
          <w:numId w:val="18"/>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соблюдение персоналом Подрядчика требований инструкций по охране труда, правил и норм по охране труда, промышленной и пожарной безопасности, действующих у Заказчика.</w:t>
      </w:r>
    </w:p>
    <w:p w:rsidR="00B91C1F" w:rsidRPr="00CC1ACE" w:rsidRDefault="00B91C1F" w:rsidP="00AB101A">
      <w:pPr>
        <w:widowControl w:val="0"/>
        <w:numPr>
          <w:ilvl w:val="0"/>
          <w:numId w:val="16"/>
        </w:numPr>
        <w:suppressAutoHyphens/>
        <w:spacing w:before="120"/>
        <w:ind w:left="0" w:firstLine="0"/>
        <w:jc w:val="both"/>
        <w:rPr>
          <w:rFonts w:ascii="Arial Narrow" w:eastAsia="Arial Unicode MS" w:hAnsi="Arial Narrow"/>
          <w:b/>
          <w:kern w:val="1"/>
          <w:sz w:val="22"/>
          <w:szCs w:val="22"/>
          <w:lang w:eastAsia="ar-SA"/>
        </w:rPr>
      </w:pPr>
      <w:r w:rsidRPr="00CC1ACE">
        <w:rPr>
          <w:rFonts w:ascii="Arial Narrow" w:eastAsia="Arial Unicode MS" w:hAnsi="Arial Narrow"/>
          <w:b/>
          <w:kern w:val="1"/>
          <w:sz w:val="22"/>
          <w:szCs w:val="22"/>
          <w:lang w:eastAsia="ar-SA"/>
        </w:rPr>
        <w:t>Заказчик (сотрудники Отдела промышленной безопасности (ОПБ), куратор договора) имеет право:</w:t>
      </w:r>
    </w:p>
    <w:p w:rsidR="00B91C1F" w:rsidRPr="00CC1ACE" w:rsidRDefault="00B91C1F" w:rsidP="00AB101A">
      <w:pPr>
        <w:widowControl w:val="0"/>
        <w:numPr>
          <w:ilvl w:val="0"/>
          <w:numId w:val="18"/>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проверять организацию работ по охране труда, соблюдение правил и норм по охране труда, промышленной и пожарной безопасности при выполнении работ Подрядчиком;</w:t>
      </w:r>
    </w:p>
    <w:p w:rsidR="00B91C1F" w:rsidRPr="00CC1ACE" w:rsidRDefault="00B91C1F" w:rsidP="00AB101A">
      <w:pPr>
        <w:widowControl w:val="0"/>
        <w:numPr>
          <w:ilvl w:val="0"/>
          <w:numId w:val="18"/>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приостанавливать любые виды работ, которые ведутся с нарушениями правил и норм по охране труда, промышленной и пожарной безопасности;</w:t>
      </w:r>
    </w:p>
    <w:p w:rsidR="00B91C1F" w:rsidRPr="00CC1ACE" w:rsidRDefault="00B91C1F" w:rsidP="00AB101A">
      <w:pPr>
        <w:widowControl w:val="0"/>
        <w:numPr>
          <w:ilvl w:val="0"/>
          <w:numId w:val="18"/>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отстранять от работы работников Подрядчика,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Подрядчика.</w:t>
      </w:r>
    </w:p>
    <w:p w:rsidR="00B91C1F" w:rsidRPr="00CC1ACE" w:rsidRDefault="00B91C1F" w:rsidP="00AB101A">
      <w:pPr>
        <w:widowControl w:val="0"/>
        <w:numPr>
          <w:ilvl w:val="0"/>
          <w:numId w:val="16"/>
        </w:numPr>
        <w:suppressAutoHyphens/>
        <w:spacing w:before="120"/>
        <w:ind w:left="0" w:firstLine="0"/>
        <w:jc w:val="both"/>
        <w:rPr>
          <w:rFonts w:ascii="Arial Narrow" w:eastAsia="Arial Unicode MS" w:hAnsi="Arial Narrow"/>
          <w:kern w:val="1"/>
          <w:sz w:val="22"/>
          <w:szCs w:val="22"/>
          <w:lang w:eastAsia="ar-SA"/>
        </w:rPr>
      </w:pPr>
      <w:r w:rsidRPr="00CC1ACE">
        <w:rPr>
          <w:rFonts w:ascii="Arial Narrow" w:eastAsia="Arial Unicode MS" w:hAnsi="Arial Narrow"/>
          <w:kern w:val="1"/>
          <w:sz w:val="22"/>
          <w:szCs w:val="22"/>
          <w:lang w:eastAsia="ar-SA"/>
        </w:rPr>
        <w:t>Продолжение приостановленных работ разрешается Подрядчику только после устранения выявленных нарушений.</w:t>
      </w:r>
    </w:p>
    <w:p w:rsidR="00B91C1F" w:rsidRPr="00CC1ACE" w:rsidRDefault="00B91C1F" w:rsidP="00B91C1F">
      <w:pPr>
        <w:widowControl w:val="0"/>
        <w:suppressAutoHyphens/>
        <w:spacing w:before="120"/>
        <w:jc w:val="both"/>
        <w:rPr>
          <w:rFonts w:ascii="Arial Narrow" w:eastAsia="Arial Unicode MS" w:hAnsi="Arial Narrow"/>
          <w:kern w:val="1"/>
          <w:sz w:val="22"/>
          <w:szCs w:val="22"/>
          <w:lang w:eastAsia="ar-SA"/>
        </w:rPr>
      </w:pPr>
    </w:p>
    <w:p w:rsidR="00B91C1F" w:rsidRPr="00CC1ACE" w:rsidRDefault="00B91C1F" w:rsidP="00B91C1F">
      <w:pPr>
        <w:spacing w:before="120"/>
        <w:jc w:val="both"/>
        <w:rPr>
          <w:rFonts w:ascii="Arial Narrow" w:hAnsi="Arial Narrow"/>
          <w:b/>
          <w:sz w:val="22"/>
          <w:szCs w:val="22"/>
        </w:rPr>
      </w:pPr>
    </w:p>
    <w:p w:rsidR="00B91C1F" w:rsidRPr="00CC1ACE" w:rsidRDefault="00B91C1F" w:rsidP="00B91C1F">
      <w:pPr>
        <w:spacing w:before="120"/>
        <w:jc w:val="both"/>
        <w:rPr>
          <w:rFonts w:ascii="Arial Narrow" w:hAnsi="Arial Narrow"/>
          <w:b/>
          <w:sz w:val="22"/>
          <w:szCs w:val="22"/>
        </w:rPr>
      </w:pPr>
      <w:r w:rsidRPr="00CC1ACE">
        <w:rPr>
          <w:rFonts w:ascii="Arial Narrow" w:hAnsi="Arial Narrow"/>
          <w:b/>
          <w:sz w:val="22"/>
          <w:szCs w:val="22"/>
        </w:rPr>
        <w:t>ЗАКАЗЧИК</w:t>
      </w:r>
      <w:r w:rsidRPr="00CC1ACE">
        <w:rPr>
          <w:rFonts w:ascii="Arial Narrow" w:hAnsi="Arial Narrow"/>
          <w:b/>
          <w:sz w:val="22"/>
          <w:szCs w:val="22"/>
        </w:rPr>
        <w:tab/>
      </w:r>
      <w:r w:rsidRPr="00CC1ACE">
        <w:rPr>
          <w:rFonts w:ascii="Arial Narrow" w:hAnsi="Arial Narrow"/>
          <w:b/>
          <w:sz w:val="22"/>
          <w:szCs w:val="22"/>
        </w:rPr>
        <w:tab/>
      </w:r>
      <w:r w:rsidRPr="00CC1ACE">
        <w:rPr>
          <w:rFonts w:ascii="Arial Narrow" w:hAnsi="Arial Narrow"/>
          <w:b/>
          <w:sz w:val="22"/>
          <w:szCs w:val="22"/>
        </w:rPr>
        <w:tab/>
      </w:r>
      <w:r w:rsidRPr="00CC1ACE">
        <w:rPr>
          <w:rFonts w:ascii="Arial Narrow" w:hAnsi="Arial Narrow"/>
          <w:b/>
          <w:sz w:val="22"/>
          <w:szCs w:val="22"/>
        </w:rPr>
        <w:tab/>
      </w:r>
      <w:r w:rsidRPr="00CC1ACE">
        <w:rPr>
          <w:rFonts w:ascii="Arial Narrow" w:hAnsi="Arial Narrow"/>
          <w:b/>
          <w:sz w:val="22"/>
          <w:szCs w:val="22"/>
        </w:rPr>
        <w:tab/>
      </w:r>
      <w:r w:rsidRPr="00CC1ACE">
        <w:rPr>
          <w:rFonts w:ascii="Arial Narrow" w:hAnsi="Arial Narrow"/>
          <w:b/>
          <w:sz w:val="22"/>
          <w:szCs w:val="22"/>
        </w:rPr>
        <w:tab/>
      </w:r>
      <w:r w:rsidRPr="00CC1ACE">
        <w:rPr>
          <w:rFonts w:ascii="Arial Narrow" w:hAnsi="Arial Narrow"/>
          <w:b/>
          <w:sz w:val="22"/>
          <w:szCs w:val="22"/>
        </w:rPr>
        <w:tab/>
        <w:t>ПОДРЯДЧИК</w:t>
      </w:r>
    </w:p>
    <w:p w:rsidR="00B91C1F" w:rsidRPr="00CC1ACE" w:rsidRDefault="00B91C1F" w:rsidP="00B91C1F">
      <w:pPr>
        <w:spacing w:before="120"/>
        <w:jc w:val="both"/>
        <w:rPr>
          <w:rFonts w:ascii="Arial Narrow" w:hAnsi="Arial Narrow"/>
          <w:sz w:val="22"/>
          <w:szCs w:val="22"/>
        </w:rPr>
      </w:pPr>
    </w:p>
    <w:p w:rsidR="00B91C1F" w:rsidRPr="00CC1ACE" w:rsidRDefault="00B91C1F" w:rsidP="00B91C1F">
      <w:pPr>
        <w:spacing w:before="120"/>
        <w:jc w:val="both"/>
        <w:rPr>
          <w:rFonts w:ascii="Arial Narrow" w:hAnsi="Arial Narrow"/>
          <w:sz w:val="22"/>
          <w:szCs w:val="22"/>
        </w:rPr>
      </w:pPr>
      <w:r w:rsidRPr="00CC1ACE">
        <w:rPr>
          <w:rFonts w:ascii="Arial Narrow" w:hAnsi="Arial Narrow"/>
          <w:sz w:val="22"/>
          <w:szCs w:val="22"/>
        </w:rPr>
        <w:t>Генеральный директор ФГУП «</w:t>
      </w:r>
      <w:proofErr w:type="spellStart"/>
      <w:r w:rsidRPr="00CC1ACE">
        <w:rPr>
          <w:rFonts w:ascii="Arial Narrow" w:hAnsi="Arial Narrow"/>
          <w:sz w:val="22"/>
          <w:szCs w:val="22"/>
        </w:rPr>
        <w:t>Атомфлот</w:t>
      </w:r>
      <w:proofErr w:type="spellEnd"/>
      <w:r w:rsidRPr="00CC1ACE">
        <w:rPr>
          <w:rFonts w:ascii="Arial Narrow" w:hAnsi="Arial Narrow"/>
          <w:sz w:val="22"/>
          <w:szCs w:val="22"/>
        </w:rPr>
        <w:t>»</w:t>
      </w:r>
      <w:r w:rsidRPr="00CC1ACE">
        <w:rPr>
          <w:rFonts w:ascii="Arial Narrow" w:hAnsi="Arial Narrow"/>
          <w:sz w:val="22"/>
          <w:szCs w:val="22"/>
        </w:rPr>
        <w:tab/>
      </w:r>
      <w:r w:rsidRPr="00CC1ACE">
        <w:rPr>
          <w:rFonts w:ascii="Arial Narrow" w:hAnsi="Arial Narrow"/>
          <w:sz w:val="22"/>
          <w:szCs w:val="22"/>
        </w:rPr>
        <w:tab/>
      </w:r>
    </w:p>
    <w:p w:rsidR="00B91C1F" w:rsidRPr="00CC1ACE" w:rsidRDefault="00B91C1F" w:rsidP="00B91C1F">
      <w:pPr>
        <w:spacing w:before="120"/>
        <w:jc w:val="both"/>
        <w:rPr>
          <w:rFonts w:ascii="Arial Narrow" w:hAnsi="Arial Narrow"/>
          <w:sz w:val="22"/>
          <w:szCs w:val="22"/>
        </w:rPr>
      </w:pPr>
    </w:p>
    <w:p w:rsidR="00B91C1F" w:rsidRPr="00CC1ACE" w:rsidRDefault="00B91C1F" w:rsidP="00B91C1F">
      <w:pPr>
        <w:spacing w:before="120"/>
        <w:jc w:val="both"/>
        <w:rPr>
          <w:rFonts w:ascii="Arial Narrow" w:hAnsi="Arial Narrow"/>
          <w:sz w:val="22"/>
          <w:szCs w:val="22"/>
        </w:rPr>
      </w:pPr>
      <w:r w:rsidRPr="00CC1ACE">
        <w:rPr>
          <w:rFonts w:ascii="Arial Narrow" w:hAnsi="Arial Narrow"/>
          <w:sz w:val="22"/>
          <w:szCs w:val="22"/>
        </w:rPr>
        <w:t>__________________ В.В. Рукша</w:t>
      </w:r>
      <w:r w:rsidRPr="00CC1ACE">
        <w:rPr>
          <w:rFonts w:ascii="Arial Narrow" w:hAnsi="Arial Narrow"/>
          <w:sz w:val="22"/>
          <w:szCs w:val="22"/>
        </w:rPr>
        <w:tab/>
        <w:t xml:space="preserve">      </w:t>
      </w:r>
      <w:r w:rsidRPr="00CC1ACE">
        <w:rPr>
          <w:rFonts w:ascii="Arial Narrow" w:hAnsi="Arial Narrow"/>
          <w:sz w:val="22"/>
          <w:szCs w:val="22"/>
        </w:rPr>
        <w:tab/>
      </w:r>
      <w:r w:rsidRPr="00CC1ACE">
        <w:rPr>
          <w:rFonts w:ascii="Arial Narrow" w:hAnsi="Arial Narrow"/>
          <w:sz w:val="22"/>
          <w:szCs w:val="22"/>
        </w:rPr>
        <w:tab/>
        <w:t>_________________ ______________</w:t>
      </w:r>
    </w:p>
    <w:p w:rsidR="00B91C1F" w:rsidRPr="00CC1ACE" w:rsidRDefault="00B91C1F" w:rsidP="00B91C1F">
      <w:pPr>
        <w:spacing w:before="120"/>
        <w:jc w:val="both"/>
        <w:rPr>
          <w:rFonts w:ascii="Arial Narrow" w:hAnsi="Arial Narrow"/>
          <w:b/>
          <w:sz w:val="22"/>
          <w:szCs w:val="22"/>
        </w:rPr>
      </w:pPr>
      <w:r w:rsidRPr="00CC1ACE">
        <w:rPr>
          <w:rFonts w:ascii="Arial Narrow" w:hAnsi="Arial Narrow"/>
          <w:b/>
          <w:sz w:val="22"/>
          <w:szCs w:val="22"/>
        </w:rPr>
        <w:tab/>
      </w:r>
      <w:r w:rsidRPr="00CC1ACE">
        <w:rPr>
          <w:rFonts w:ascii="Arial Narrow" w:hAnsi="Arial Narrow"/>
          <w:b/>
          <w:sz w:val="22"/>
          <w:szCs w:val="22"/>
        </w:rPr>
        <w:tab/>
      </w:r>
    </w:p>
    <w:p w:rsidR="00B91C1F" w:rsidRPr="00CC1ACE" w:rsidRDefault="00B91C1F" w:rsidP="00B91C1F">
      <w:pPr>
        <w:spacing w:before="120"/>
        <w:jc w:val="right"/>
        <w:rPr>
          <w:rFonts w:ascii="Arial Narrow" w:hAnsi="Arial Narrow"/>
          <w:b/>
          <w:sz w:val="22"/>
          <w:szCs w:val="22"/>
        </w:rPr>
        <w:sectPr w:rsidR="00B91C1F" w:rsidRPr="00CC1ACE" w:rsidSect="00A675E8">
          <w:headerReference w:type="first" r:id="rId15"/>
          <w:pgSz w:w="11906" w:h="16838" w:code="9"/>
          <w:pgMar w:top="1134" w:right="851" w:bottom="1134" w:left="1418" w:header="340" w:footer="510" w:gutter="0"/>
          <w:cols w:space="708"/>
          <w:docGrid w:linePitch="360"/>
        </w:sectPr>
      </w:pPr>
    </w:p>
    <w:p w:rsidR="00B91C1F" w:rsidRPr="00CC1ACE" w:rsidRDefault="00B91C1F" w:rsidP="00B91C1F">
      <w:pPr>
        <w:spacing w:before="120"/>
        <w:jc w:val="right"/>
        <w:rPr>
          <w:rFonts w:ascii="Arial Narrow" w:hAnsi="Arial Narrow"/>
          <w:sz w:val="22"/>
          <w:szCs w:val="22"/>
        </w:rPr>
      </w:pPr>
      <w:r w:rsidRPr="00CC1ACE">
        <w:rPr>
          <w:rFonts w:ascii="Arial Narrow" w:hAnsi="Arial Narrow"/>
          <w:sz w:val="22"/>
          <w:szCs w:val="22"/>
        </w:rPr>
        <w:lastRenderedPageBreak/>
        <w:t>Приложение № 4</w:t>
      </w:r>
    </w:p>
    <w:p w:rsidR="00B91C1F" w:rsidRPr="00CC1ACE" w:rsidRDefault="00B91C1F" w:rsidP="00B91C1F">
      <w:pPr>
        <w:pStyle w:val="affff"/>
        <w:spacing w:before="120"/>
        <w:jc w:val="right"/>
        <w:rPr>
          <w:rFonts w:ascii="Arial Narrow" w:hAnsi="Arial Narrow"/>
          <w:b w:val="0"/>
          <w:sz w:val="22"/>
          <w:szCs w:val="22"/>
        </w:rPr>
      </w:pPr>
      <w:r w:rsidRPr="00CC1ACE">
        <w:rPr>
          <w:rFonts w:ascii="Arial Narrow" w:hAnsi="Arial Narrow"/>
          <w:b w:val="0"/>
          <w:sz w:val="22"/>
          <w:szCs w:val="22"/>
        </w:rPr>
        <w:t>к договору № ________ от __</w:t>
      </w:r>
      <w:proofErr w:type="gramStart"/>
      <w:r w:rsidRPr="00CC1ACE">
        <w:rPr>
          <w:rFonts w:ascii="Arial Narrow" w:hAnsi="Arial Narrow"/>
          <w:b w:val="0"/>
          <w:sz w:val="22"/>
          <w:szCs w:val="22"/>
        </w:rPr>
        <w:t>_._</w:t>
      </w:r>
      <w:proofErr w:type="gramEnd"/>
      <w:r w:rsidRPr="00CC1ACE">
        <w:rPr>
          <w:rFonts w:ascii="Arial Narrow" w:hAnsi="Arial Narrow"/>
          <w:b w:val="0"/>
          <w:sz w:val="22"/>
          <w:szCs w:val="22"/>
        </w:rPr>
        <w:t>__.20___ г.</w:t>
      </w:r>
    </w:p>
    <w:p w:rsidR="00B91C1F" w:rsidRPr="00CC1ACE" w:rsidRDefault="00B91C1F" w:rsidP="00B91C1F">
      <w:pPr>
        <w:widowControl w:val="0"/>
        <w:pBdr>
          <w:bottom w:val="single" w:sz="4" w:space="1" w:color="auto"/>
        </w:pBdr>
        <w:shd w:val="clear" w:color="auto" w:fill="FFFFFF"/>
        <w:autoSpaceDE w:val="0"/>
        <w:autoSpaceDN w:val="0"/>
        <w:adjustRightInd w:val="0"/>
        <w:spacing w:before="120"/>
        <w:rPr>
          <w:rFonts w:ascii="Arial Narrow" w:hAnsi="Arial Narrow"/>
          <w:b/>
          <w:bCs/>
          <w:spacing w:val="-7"/>
          <w:sz w:val="22"/>
          <w:szCs w:val="22"/>
        </w:rPr>
      </w:pPr>
      <w:r w:rsidRPr="00CC1ACE">
        <w:rPr>
          <w:rFonts w:ascii="Arial Narrow" w:hAnsi="Arial Narrow"/>
          <w:b/>
          <w:bCs/>
          <w:spacing w:val="-7"/>
          <w:sz w:val="22"/>
          <w:szCs w:val="22"/>
        </w:rPr>
        <w:t>ФОРМА</w:t>
      </w:r>
    </w:p>
    <w:p w:rsidR="00B91C1F" w:rsidRPr="00CC1ACE" w:rsidRDefault="00B91C1F" w:rsidP="00B91C1F">
      <w:pPr>
        <w:tabs>
          <w:tab w:val="left" w:pos="0"/>
        </w:tabs>
        <w:spacing w:before="120"/>
        <w:jc w:val="right"/>
        <w:rPr>
          <w:rFonts w:ascii="Arial Narrow" w:hAnsi="Arial Narrow"/>
          <w:bCs/>
          <w:i/>
          <w:sz w:val="22"/>
          <w:szCs w:val="22"/>
        </w:rPr>
      </w:pPr>
      <w:r w:rsidRPr="00CC1ACE">
        <w:rPr>
          <w:rFonts w:ascii="Arial Narrow" w:hAnsi="Arial Narrow"/>
          <w:bCs/>
          <w:i/>
          <w:sz w:val="22"/>
          <w:szCs w:val="22"/>
        </w:rPr>
        <w:t>УТВЕРЖДЕНО</w:t>
      </w:r>
    </w:p>
    <w:p w:rsidR="00B91C1F" w:rsidRPr="00CC1ACE" w:rsidRDefault="00B91C1F" w:rsidP="00B91C1F">
      <w:pPr>
        <w:tabs>
          <w:tab w:val="left" w:pos="0"/>
        </w:tabs>
        <w:spacing w:before="120"/>
        <w:jc w:val="right"/>
        <w:rPr>
          <w:rFonts w:ascii="Arial Narrow" w:hAnsi="Arial Narrow"/>
          <w:bCs/>
          <w:i/>
          <w:sz w:val="22"/>
          <w:szCs w:val="22"/>
        </w:rPr>
      </w:pPr>
      <w:r w:rsidRPr="00CC1ACE">
        <w:rPr>
          <w:rFonts w:ascii="Arial Narrow" w:hAnsi="Arial Narrow"/>
          <w:bCs/>
          <w:i/>
          <w:sz w:val="22"/>
          <w:szCs w:val="22"/>
        </w:rPr>
        <w:tab/>
      </w:r>
      <w:r w:rsidRPr="00CC1ACE">
        <w:rPr>
          <w:rFonts w:ascii="Arial Narrow" w:hAnsi="Arial Narrow"/>
          <w:bCs/>
          <w:i/>
          <w:sz w:val="22"/>
          <w:szCs w:val="22"/>
        </w:rPr>
        <w:tab/>
      </w:r>
      <w:r w:rsidRPr="00CC1ACE">
        <w:rPr>
          <w:rFonts w:ascii="Arial Narrow" w:hAnsi="Arial Narrow"/>
          <w:bCs/>
          <w:i/>
          <w:sz w:val="22"/>
          <w:szCs w:val="22"/>
        </w:rPr>
        <w:tab/>
      </w:r>
      <w:r w:rsidRPr="00CC1ACE">
        <w:rPr>
          <w:rFonts w:ascii="Arial Narrow" w:hAnsi="Arial Narrow"/>
          <w:bCs/>
          <w:i/>
          <w:sz w:val="22"/>
          <w:szCs w:val="22"/>
        </w:rPr>
        <w:tab/>
      </w:r>
      <w:r w:rsidRPr="00CC1ACE">
        <w:rPr>
          <w:rFonts w:ascii="Arial Narrow" w:hAnsi="Arial Narrow"/>
          <w:bCs/>
          <w:i/>
          <w:sz w:val="22"/>
          <w:szCs w:val="22"/>
        </w:rPr>
        <w:tab/>
      </w:r>
      <w:r w:rsidRPr="00CC1ACE">
        <w:rPr>
          <w:rFonts w:ascii="Arial Narrow" w:hAnsi="Arial Narrow"/>
          <w:bCs/>
          <w:i/>
          <w:sz w:val="22"/>
          <w:szCs w:val="22"/>
        </w:rPr>
        <w:tab/>
        <w:t xml:space="preserve"> Приказом генерального </w:t>
      </w:r>
    </w:p>
    <w:p w:rsidR="00B91C1F" w:rsidRPr="00CC1ACE" w:rsidRDefault="00B91C1F" w:rsidP="00B91C1F">
      <w:pPr>
        <w:tabs>
          <w:tab w:val="left" w:pos="0"/>
        </w:tabs>
        <w:spacing w:before="120"/>
        <w:jc w:val="right"/>
        <w:rPr>
          <w:rFonts w:ascii="Arial Narrow" w:hAnsi="Arial Narrow"/>
          <w:bCs/>
          <w:i/>
          <w:sz w:val="22"/>
          <w:szCs w:val="22"/>
        </w:rPr>
      </w:pPr>
      <w:r w:rsidRPr="00CC1ACE">
        <w:rPr>
          <w:rFonts w:ascii="Arial Narrow" w:hAnsi="Arial Narrow"/>
          <w:bCs/>
          <w:i/>
          <w:sz w:val="22"/>
          <w:szCs w:val="22"/>
        </w:rPr>
        <w:t>директора ФГУП «</w:t>
      </w:r>
      <w:proofErr w:type="spellStart"/>
      <w:r w:rsidRPr="00CC1ACE">
        <w:rPr>
          <w:rFonts w:ascii="Arial Narrow" w:hAnsi="Arial Narrow"/>
          <w:bCs/>
          <w:i/>
          <w:sz w:val="22"/>
          <w:szCs w:val="22"/>
        </w:rPr>
        <w:t>Атомфлот</w:t>
      </w:r>
      <w:proofErr w:type="spellEnd"/>
      <w:r w:rsidRPr="00CC1ACE">
        <w:rPr>
          <w:rFonts w:ascii="Arial Narrow" w:hAnsi="Arial Narrow"/>
          <w:bCs/>
          <w:i/>
          <w:sz w:val="22"/>
          <w:szCs w:val="22"/>
        </w:rPr>
        <w:t>»</w:t>
      </w:r>
    </w:p>
    <w:p w:rsidR="00B91C1F" w:rsidRPr="00CC1ACE" w:rsidRDefault="00B91C1F" w:rsidP="00B91C1F">
      <w:pPr>
        <w:tabs>
          <w:tab w:val="left" w:pos="0"/>
        </w:tabs>
        <w:spacing w:before="120"/>
        <w:jc w:val="right"/>
        <w:rPr>
          <w:rFonts w:ascii="Arial Narrow" w:hAnsi="Arial Narrow"/>
          <w:bCs/>
          <w:i/>
          <w:sz w:val="22"/>
          <w:szCs w:val="22"/>
          <w:u w:val="single"/>
        </w:rPr>
      </w:pPr>
      <w:r w:rsidRPr="00CC1ACE">
        <w:rPr>
          <w:rFonts w:ascii="Arial Narrow" w:hAnsi="Arial Narrow"/>
          <w:bCs/>
          <w:i/>
          <w:sz w:val="22"/>
          <w:szCs w:val="22"/>
        </w:rPr>
        <w:t xml:space="preserve">        от   </w:t>
      </w:r>
      <w:r w:rsidRPr="00CC1ACE">
        <w:rPr>
          <w:rFonts w:ascii="Arial Narrow" w:hAnsi="Arial Narrow"/>
          <w:bCs/>
          <w:i/>
          <w:sz w:val="22"/>
          <w:szCs w:val="22"/>
          <w:u w:val="single"/>
        </w:rPr>
        <w:t>01.10.2010</w:t>
      </w:r>
      <w:r w:rsidRPr="00CC1ACE">
        <w:rPr>
          <w:rFonts w:ascii="Arial Narrow" w:hAnsi="Arial Narrow"/>
          <w:bCs/>
          <w:i/>
          <w:sz w:val="22"/>
          <w:szCs w:val="22"/>
        </w:rPr>
        <w:t xml:space="preserve">   № _</w:t>
      </w:r>
      <w:r w:rsidRPr="00CC1ACE">
        <w:rPr>
          <w:rFonts w:ascii="Arial Narrow" w:hAnsi="Arial Narrow"/>
          <w:bCs/>
          <w:i/>
          <w:sz w:val="22"/>
          <w:szCs w:val="22"/>
          <w:u w:val="single"/>
        </w:rPr>
        <w:t>1286</w:t>
      </w:r>
    </w:p>
    <w:p w:rsidR="00B91C1F" w:rsidRPr="00CC1ACE" w:rsidRDefault="00B91C1F" w:rsidP="00B91C1F">
      <w:pPr>
        <w:widowControl w:val="0"/>
        <w:shd w:val="clear" w:color="auto" w:fill="FFFFFF"/>
        <w:autoSpaceDE w:val="0"/>
        <w:autoSpaceDN w:val="0"/>
        <w:adjustRightInd w:val="0"/>
        <w:spacing w:before="120"/>
        <w:jc w:val="center"/>
        <w:rPr>
          <w:rFonts w:ascii="Arial Narrow" w:hAnsi="Arial Narrow"/>
          <w:b/>
          <w:bCs/>
          <w:spacing w:val="-7"/>
          <w:sz w:val="22"/>
          <w:szCs w:val="22"/>
        </w:rPr>
      </w:pPr>
    </w:p>
    <w:p w:rsidR="00B91C1F" w:rsidRPr="00CC1ACE" w:rsidRDefault="00B91C1F" w:rsidP="00B91C1F">
      <w:pPr>
        <w:widowControl w:val="0"/>
        <w:shd w:val="clear" w:color="auto" w:fill="FFFFFF"/>
        <w:autoSpaceDE w:val="0"/>
        <w:autoSpaceDN w:val="0"/>
        <w:adjustRightInd w:val="0"/>
        <w:spacing w:before="120"/>
        <w:jc w:val="center"/>
        <w:rPr>
          <w:rFonts w:ascii="Arial Narrow" w:hAnsi="Arial Narrow"/>
          <w:b/>
          <w:bCs/>
          <w:spacing w:val="-7"/>
          <w:sz w:val="22"/>
          <w:szCs w:val="22"/>
        </w:rPr>
      </w:pPr>
      <w:r w:rsidRPr="00CC1ACE">
        <w:rPr>
          <w:rFonts w:ascii="Arial Narrow" w:hAnsi="Arial Narrow"/>
          <w:b/>
          <w:bCs/>
          <w:spacing w:val="-7"/>
          <w:sz w:val="22"/>
          <w:szCs w:val="22"/>
        </w:rPr>
        <w:t>АНКЕТА ПО ОХРАНЕ ТРУДА</w:t>
      </w:r>
    </w:p>
    <w:p w:rsidR="00B91C1F" w:rsidRPr="00CC1ACE" w:rsidRDefault="00B91C1F" w:rsidP="00B91C1F">
      <w:pPr>
        <w:widowControl w:val="0"/>
        <w:shd w:val="clear" w:color="auto" w:fill="FFFFFF"/>
        <w:autoSpaceDE w:val="0"/>
        <w:autoSpaceDN w:val="0"/>
        <w:adjustRightInd w:val="0"/>
        <w:spacing w:before="120"/>
        <w:jc w:val="center"/>
        <w:rPr>
          <w:rFonts w:ascii="Arial Narrow" w:hAnsi="Arial Narrow"/>
          <w:sz w:val="22"/>
          <w:szCs w:val="22"/>
        </w:rPr>
      </w:pPr>
      <w:r w:rsidRPr="00CC1ACE">
        <w:rPr>
          <w:rFonts w:ascii="Arial Narrow" w:hAnsi="Arial Narrow"/>
          <w:b/>
          <w:bCs/>
          <w:spacing w:val="-7"/>
          <w:sz w:val="22"/>
          <w:szCs w:val="22"/>
        </w:rPr>
        <w:t>для подрядных организаций, выполняющих строительно-монтажные и ремонтные работы на территории (объектах) ФГУП «</w:t>
      </w:r>
      <w:proofErr w:type="spellStart"/>
      <w:r w:rsidRPr="00CC1ACE">
        <w:rPr>
          <w:rFonts w:ascii="Arial Narrow" w:hAnsi="Arial Narrow"/>
          <w:b/>
          <w:bCs/>
          <w:spacing w:val="-7"/>
          <w:sz w:val="22"/>
          <w:szCs w:val="22"/>
        </w:rPr>
        <w:t>Атомфлот</w:t>
      </w:r>
      <w:proofErr w:type="spellEnd"/>
      <w:r w:rsidRPr="00CC1ACE">
        <w:rPr>
          <w:rFonts w:ascii="Arial Narrow" w:hAnsi="Arial Narrow"/>
          <w:b/>
          <w:bCs/>
          <w:spacing w:val="-7"/>
          <w:sz w:val="22"/>
          <w:szCs w:val="22"/>
        </w:rPr>
        <w:t>»</w:t>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rPr>
      </w:pP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rPr>
      </w:pPr>
      <w:r w:rsidRPr="00CC1ACE">
        <w:rPr>
          <w:rFonts w:ascii="Arial Narrow" w:hAnsi="Arial Narrow"/>
          <w:sz w:val="22"/>
          <w:szCs w:val="22"/>
        </w:rPr>
        <w:t xml:space="preserve">Наименование организации подрядчика: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Дата: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Адрес: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Номер телефона: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rPr>
        <w:t xml:space="preserve"> Номер факса: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e-</w:t>
      </w:r>
      <w:proofErr w:type="spellStart"/>
      <w:r w:rsidRPr="00CC1ACE">
        <w:rPr>
          <w:rFonts w:ascii="Arial Narrow" w:hAnsi="Arial Narrow"/>
          <w:sz w:val="22"/>
          <w:szCs w:val="22"/>
        </w:rPr>
        <w:t>mail</w:t>
      </w:r>
      <w:proofErr w:type="spellEnd"/>
      <w:r w:rsidRPr="00CC1ACE">
        <w:rPr>
          <w:rFonts w:ascii="Arial Narrow" w:hAnsi="Arial Narrow"/>
          <w:sz w:val="22"/>
          <w:szCs w:val="22"/>
        </w:rPr>
        <w:t xml:space="preserve">: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Является ли эта «Анкета» первой, которую Вы заполняете для ФГУП «</w:t>
      </w:r>
      <w:proofErr w:type="spellStart"/>
      <w:r w:rsidRPr="00CC1ACE">
        <w:rPr>
          <w:rFonts w:ascii="Arial Narrow" w:hAnsi="Arial Narrow"/>
          <w:sz w:val="22"/>
          <w:szCs w:val="22"/>
        </w:rPr>
        <w:t>Атомфлот</w:t>
      </w:r>
      <w:proofErr w:type="spellEnd"/>
      <w:r w:rsidRPr="00CC1ACE">
        <w:rPr>
          <w:rFonts w:ascii="Arial Narrow" w:hAnsi="Arial Narrow"/>
          <w:sz w:val="22"/>
          <w:szCs w:val="22"/>
        </w:rPr>
        <w:t xml:space="preserve">» (Да/Нет): </w:t>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Если «нет», то сообщите дату заполнения последней анкеты: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Предполагаемый характер предстоящих работ по условиям договора (контракта):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Кто в Вашей организации является уполномоченным по охране труда (ФИО, должность):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Работа для ФГУП «</w:t>
      </w:r>
      <w:proofErr w:type="spellStart"/>
      <w:r w:rsidRPr="00CC1ACE">
        <w:rPr>
          <w:rFonts w:ascii="Arial Narrow" w:hAnsi="Arial Narrow"/>
          <w:sz w:val="22"/>
          <w:szCs w:val="22"/>
        </w:rPr>
        <w:t>Атомфлот</w:t>
      </w:r>
      <w:proofErr w:type="spellEnd"/>
      <w:r w:rsidRPr="00CC1ACE">
        <w:rPr>
          <w:rFonts w:ascii="Arial Narrow" w:hAnsi="Arial Narrow"/>
          <w:sz w:val="22"/>
          <w:szCs w:val="22"/>
        </w:rPr>
        <w:t xml:space="preserve">» будет выполняться в период времени: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Место проведения работ (судно, здание, сооружение, участок и т.д.)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Количество сотрудников: временных</w:t>
      </w:r>
      <w:r w:rsidRPr="00CC1ACE">
        <w:rPr>
          <w:rFonts w:ascii="Arial Narrow" w:hAnsi="Arial Narrow"/>
          <w:sz w:val="22"/>
          <w:szCs w:val="22"/>
          <w:u w:val="single"/>
        </w:rPr>
        <w:t xml:space="preserve">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rPr>
        <w:t xml:space="preserve">; постоянных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Организации (компании), которые могут привлекаться в качестве субподрядчиков: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Количество сотрудников субподрядчиков: временных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rPr>
        <w:t xml:space="preserve">; постоянных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Имеете ли Вы Политику Вашей компании по Охране труда? (Да/Нет):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Приведите примеры деятельности за последние 3 года: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Требуется ли специальное обучение/лицензирование для ваших видов деятельности(Да/Нет): </w:t>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Имеет ли ваша компания эти лицензии? (Да/</w:t>
      </w:r>
      <w:proofErr w:type="gramStart"/>
      <w:r w:rsidRPr="00CC1ACE">
        <w:rPr>
          <w:rFonts w:ascii="Arial Narrow" w:hAnsi="Arial Narrow"/>
          <w:sz w:val="22"/>
          <w:szCs w:val="22"/>
        </w:rPr>
        <w:t>Нет)(</w:t>
      </w:r>
      <w:proofErr w:type="gramEnd"/>
      <w:r w:rsidRPr="00CC1ACE">
        <w:rPr>
          <w:rFonts w:ascii="Arial Narrow" w:hAnsi="Arial Narrow"/>
          <w:sz w:val="22"/>
          <w:szCs w:val="22"/>
        </w:rPr>
        <w:t xml:space="preserve">если Да, то приложите копии к анкете): </w:t>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rPr>
      </w:pP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1. Какое обучение проходят Ваши сотрудники в областях, связанных с выполняемой работой, включая специальное? </w:t>
      </w:r>
      <w:r w:rsidRPr="00CC1ACE">
        <w:rPr>
          <w:rFonts w:ascii="Arial Narrow" w:hAnsi="Arial Narrow"/>
          <w:sz w:val="22"/>
          <w:szCs w:val="22"/>
          <w:u w:val="single"/>
        </w:rPr>
        <w:lastRenderedPageBreak/>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Проводится ли подробная регистрация проведенного обучения? (Да/Нет):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Название </w:t>
      </w:r>
      <w:proofErr w:type="gramStart"/>
      <w:r w:rsidRPr="00CC1ACE">
        <w:rPr>
          <w:rFonts w:ascii="Arial Narrow" w:hAnsi="Arial Narrow"/>
          <w:sz w:val="22"/>
          <w:szCs w:val="22"/>
        </w:rPr>
        <w:t>учебной организации</w:t>
      </w:r>
      <w:proofErr w:type="gramEnd"/>
      <w:r w:rsidRPr="00CC1ACE">
        <w:rPr>
          <w:rFonts w:ascii="Arial Narrow" w:hAnsi="Arial Narrow"/>
          <w:sz w:val="22"/>
          <w:szCs w:val="22"/>
        </w:rPr>
        <w:t xml:space="preserve"> проводившей обучение: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2. Используете ли Вы опасные процессы/материалы? (Да/Нет):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2.1. Если да, то какие?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2.2. Какие специальные меры предосторожности должны быть предприняты?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2.3. Есть ли у Вас «Данные о безопасности материалов»? (Да/Нет):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3. Есть ли у Вас написанные процедуры, инструкции и руководства по охране труда?     (Да/Нет): </w:t>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rPr>
      </w:pPr>
      <w:r w:rsidRPr="00CC1ACE">
        <w:rPr>
          <w:rFonts w:ascii="Arial Narrow" w:hAnsi="Arial Narrow"/>
          <w:sz w:val="22"/>
          <w:szCs w:val="22"/>
        </w:rPr>
        <w:t>3.1. Проводил ли кто-либо из Вас проверки соблюдения требований охраны труда на Вашем предприятии/на площадках, где работают Ваши сотрудники? (Да/Нет):</w:t>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Если Да, то используются ли проверочные </w:t>
      </w:r>
      <w:proofErr w:type="gramStart"/>
      <w:r w:rsidRPr="00CC1ACE">
        <w:rPr>
          <w:rFonts w:ascii="Arial Narrow" w:hAnsi="Arial Narrow"/>
          <w:sz w:val="22"/>
          <w:szCs w:val="22"/>
        </w:rPr>
        <w:t>листы?:</w:t>
      </w:r>
      <w:proofErr w:type="gramEnd"/>
      <w:r w:rsidRPr="00CC1ACE">
        <w:rPr>
          <w:rFonts w:ascii="Arial Narrow" w:hAnsi="Arial Narrow"/>
          <w:sz w:val="22"/>
          <w:szCs w:val="22"/>
        </w:rPr>
        <w:t xml:space="preserve">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Кто проводит такие проверки?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Какая у них квалификация?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Как часто проводятся такие проверки?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4. Есть ли средства индивидуальной защиты такие как </w:t>
      </w:r>
      <w:proofErr w:type="spellStart"/>
      <w:r w:rsidRPr="00CC1ACE">
        <w:rPr>
          <w:rFonts w:ascii="Arial Narrow" w:hAnsi="Arial Narrow"/>
          <w:sz w:val="22"/>
          <w:szCs w:val="22"/>
        </w:rPr>
        <w:t>беруши</w:t>
      </w:r>
      <w:proofErr w:type="spellEnd"/>
      <w:r w:rsidRPr="00CC1ACE">
        <w:rPr>
          <w:rFonts w:ascii="Arial Narrow" w:hAnsi="Arial Narrow"/>
          <w:sz w:val="22"/>
          <w:szCs w:val="22"/>
        </w:rPr>
        <w:t xml:space="preserve">, средства защиты глаз, специальная одежда, обувь, каски </w:t>
      </w:r>
      <w:proofErr w:type="spellStart"/>
      <w:r w:rsidRPr="00CC1ACE">
        <w:rPr>
          <w:rFonts w:ascii="Arial Narrow" w:hAnsi="Arial Narrow"/>
          <w:sz w:val="22"/>
          <w:szCs w:val="22"/>
        </w:rPr>
        <w:t>и.т.д</w:t>
      </w:r>
      <w:proofErr w:type="spellEnd"/>
      <w:r w:rsidRPr="00CC1ACE">
        <w:rPr>
          <w:rFonts w:ascii="Arial Narrow" w:hAnsi="Arial Narrow"/>
          <w:sz w:val="22"/>
          <w:szCs w:val="22"/>
        </w:rPr>
        <w:t xml:space="preserve">. (Да/Нет):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tabs>
          <w:tab w:val="left" w:pos="426"/>
        </w:tabs>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4.1. Проводятся ли регулярные проверки инструментов/оборудования, включая электроинструмент, средства защиты, лестницы, страховочные, </w:t>
      </w:r>
      <w:proofErr w:type="spellStart"/>
      <w:r w:rsidRPr="00CC1ACE">
        <w:rPr>
          <w:rFonts w:ascii="Arial Narrow" w:hAnsi="Arial Narrow"/>
          <w:sz w:val="22"/>
          <w:szCs w:val="22"/>
        </w:rPr>
        <w:t>строповочные</w:t>
      </w:r>
      <w:proofErr w:type="spellEnd"/>
      <w:r w:rsidRPr="00CC1ACE">
        <w:rPr>
          <w:rFonts w:ascii="Arial Narrow" w:hAnsi="Arial Narrow"/>
          <w:sz w:val="22"/>
          <w:szCs w:val="22"/>
        </w:rPr>
        <w:t xml:space="preserve"> и грузоподъемные приспособления? (Да/Нет):</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Если Да, то какие?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Если Да, имеется ли процедура регистрации результатов проверки?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Какую квалификацию имеют лица, проводящие такие проверки?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5.Есть ли у Вас комитет по охране </w:t>
      </w:r>
      <w:proofErr w:type="gramStart"/>
      <w:r w:rsidRPr="00CC1ACE">
        <w:rPr>
          <w:rFonts w:ascii="Arial Narrow" w:hAnsi="Arial Narrow"/>
          <w:sz w:val="22"/>
          <w:szCs w:val="22"/>
        </w:rPr>
        <w:t>труда?:</w:t>
      </w:r>
      <w:proofErr w:type="gramEnd"/>
      <w:r w:rsidRPr="00CC1ACE">
        <w:rPr>
          <w:rFonts w:ascii="Arial Narrow" w:hAnsi="Arial Narrow"/>
          <w:sz w:val="22"/>
          <w:szCs w:val="22"/>
        </w:rPr>
        <w:t xml:space="preserve">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5.1. Принимают ли участие рабочие в этом </w:t>
      </w:r>
      <w:proofErr w:type="gramStart"/>
      <w:r w:rsidRPr="00CC1ACE">
        <w:rPr>
          <w:rFonts w:ascii="Arial Narrow" w:hAnsi="Arial Narrow"/>
          <w:sz w:val="22"/>
          <w:szCs w:val="22"/>
        </w:rPr>
        <w:t>комитете?:</w:t>
      </w:r>
      <w:proofErr w:type="gramEnd"/>
      <w:r w:rsidRPr="00CC1ACE">
        <w:rPr>
          <w:rFonts w:ascii="Arial Narrow" w:hAnsi="Arial Narrow"/>
          <w:sz w:val="22"/>
          <w:szCs w:val="22"/>
        </w:rPr>
        <w:t xml:space="preserve">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5.2. Как часто происходят заседания этого комитета? ежемесячно/более часто/менее часто: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6.Есть ли у вас лица, имеющие квалификацию по оказанию первой </w:t>
      </w:r>
      <w:proofErr w:type="gramStart"/>
      <w:r w:rsidRPr="00CC1ACE">
        <w:rPr>
          <w:rFonts w:ascii="Arial Narrow" w:hAnsi="Arial Narrow"/>
          <w:sz w:val="22"/>
          <w:szCs w:val="22"/>
        </w:rPr>
        <w:t>помощи?:</w:t>
      </w:r>
      <w:proofErr w:type="gramEnd"/>
      <w:r w:rsidRPr="00CC1ACE">
        <w:rPr>
          <w:rFonts w:ascii="Arial Narrow" w:hAnsi="Arial Narrow"/>
          <w:sz w:val="22"/>
          <w:szCs w:val="22"/>
        </w:rPr>
        <w:t xml:space="preserve">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6.1. Регистрируются ли случаи оказания первой </w:t>
      </w:r>
      <w:proofErr w:type="gramStart"/>
      <w:r w:rsidRPr="00CC1ACE">
        <w:rPr>
          <w:rFonts w:ascii="Arial Narrow" w:hAnsi="Arial Narrow"/>
          <w:sz w:val="22"/>
          <w:szCs w:val="22"/>
        </w:rPr>
        <w:t>помощи?:</w:t>
      </w:r>
      <w:proofErr w:type="gramEnd"/>
      <w:r w:rsidRPr="00CC1ACE">
        <w:rPr>
          <w:rFonts w:ascii="Arial Narrow" w:hAnsi="Arial Narrow"/>
          <w:sz w:val="22"/>
          <w:szCs w:val="22"/>
        </w:rPr>
        <w:t xml:space="preserve">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6.2. Кто является ответственным за аптечки первой </w:t>
      </w:r>
      <w:proofErr w:type="gramStart"/>
      <w:r w:rsidRPr="00CC1ACE">
        <w:rPr>
          <w:rFonts w:ascii="Arial Narrow" w:hAnsi="Arial Narrow"/>
          <w:sz w:val="22"/>
          <w:szCs w:val="22"/>
        </w:rPr>
        <w:t>помощи?:</w:t>
      </w:r>
      <w:proofErr w:type="gramEnd"/>
      <w:r w:rsidRPr="00CC1ACE">
        <w:rPr>
          <w:rFonts w:ascii="Arial Narrow" w:hAnsi="Arial Narrow"/>
          <w:sz w:val="22"/>
          <w:szCs w:val="22"/>
        </w:rPr>
        <w:t xml:space="preserve">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7. Разработана ли система регистрации, расследования и отчетности о несчастных случаях, происшествиях, </w:t>
      </w:r>
      <w:r w:rsidRPr="00CC1ACE">
        <w:rPr>
          <w:rFonts w:ascii="Arial Narrow" w:hAnsi="Arial Narrow"/>
          <w:sz w:val="22"/>
          <w:szCs w:val="22"/>
        </w:rPr>
        <w:lastRenderedPageBreak/>
        <w:t xml:space="preserve">профессиональных заболеваниях и опасных происшествиях (опишите подробно):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7.1 Кто у Вас отвечает за расследование и предоставление отчетов по несчастным случаям, происшествиям и т.д.? (должность):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7.2 Подвергались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(Да/Нет): </w:t>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Если Да, то приведите подробные детали: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tabs>
          <w:tab w:val="left" w:pos="426"/>
        </w:tabs>
        <w:suppressAutoHyphens/>
        <w:autoSpaceDE w:val="0"/>
        <w:autoSpaceDN w:val="0"/>
        <w:adjustRightInd w:val="0"/>
        <w:spacing w:before="120"/>
        <w:jc w:val="both"/>
        <w:rPr>
          <w:rFonts w:ascii="Arial Narrow" w:hAnsi="Arial Narrow"/>
          <w:sz w:val="22"/>
          <w:szCs w:val="22"/>
        </w:rPr>
      </w:pPr>
      <w:r w:rsidRPr="00CC1ACE">
        <w:rPr>
          <w:rFonts w:ascii="Arial Narrow" w:hAnsi="Arial Narrow"/>
          <w:sz w:val="22"/>
          <w:szCs w:val="22"/>
        </w:rPr>
        <w:t>8. Количество несчастных случаев за последние два года:</w:t>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персонал подрядчика: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субподрядчика: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временные работники: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9. Есть ли какая-нибудь другая относящаяся к охране труда информация, о которой мы должны знать? (Да/Нет): </w:t>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Если Да, то предоставьте все подробности: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10. Сколько сотрудников, включая субподрядчиков и временных работников будет работать на нашей территории одновременно?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11. Детали ответственности работодателя и страхования гражданской ответственности: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Гражданская ответственность. Предел ответственности: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Страховая компания: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Дата истечения срока действия договора: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Обязательства работодателя Предел ответственности: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Страховщик: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 xml:space="preserve">Дата истечения срока действия договора: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tabs>
          <w:tab w:val="left" w:pos="426"/>
        </w:tabs>
        <w:suppressAutoHyphens/>
        <w:autoSpaceDE w:val="0"/>
        <w:autoSpaceDN w:val="0"/>
        <w:adjustRightInd w:val="0"/>
        <w:spacing w:before="120"/>
        <w:jc w:val="both"/>
        <w:rPr>
          <w:rFonts w:ascii="Arial Narrow" w:hAnsi="Arial Narrow"/>
          <w:sz w:val="22"/>
          <w:szCs w:val="22"/>
        </w:rPr>
      </w:pPr>
      <w:r w:rsidRPr="00CC1ACE">
        <w:rPr>
          <w:rFonts w:ascii="Arial Narrow" w:hAnsi="Arial Narrow"/>
          <w:sz w:val="22"/>
          <w:szCs w:val="22"/>
        </w:rPr>
        <w:t>12. Скольким сотрудникам компании потребуется доступ на территорию ФГУП «</w:t>
      </w:r>
      <w:proofErr w:type="spellStart"/>
      <w:r w:rsidRPr="00CC1ACE">
        <w:rPr>
          <w:rFonts w:ascii="Arial Narrow" w:hAnsi="Arial Narrow"/>
          <w:sz w:val="22"/>
          <w:szCs w:val="22"/>
        </w:rPr>
        <w:t>Атомфлот</w:t>
      </w:r>
      <w:proofErr w:type="spellEnd"/>
      <w:r w:rsidRPr="00CC1ACE">
        <w:rPr>
          <w:rFonts w:ascii="Arial Narrow" w:hAnsi="Arial Narrow"/>
          <w:sz w:val="22"/>
          <w:szCs w:val="22"/>
        </w:rPr>
        <w:t xml:space="preserve">»: </w:t>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rPr>
      </w:pPr>
      <w:r w:rsidRPr="00CC1ACE">
        <w:rPr>
          <w:rFonts w:ascii="Arial Narrow" w:hAnsi="Arial Narrow"/>
          <w:sz w:val="22"/>
          <w:szCs w:val="22"/>
        </w:rPr>
        <w:t>13. Подрядчик гарантирует, что все его работники и работники субподрядчиков будут ознакомлены с Политикой ФГУП «</w:t>
      </w:r>
      <w:proofErr w:type="spellStart"/>
      <w:r w:rsidRPr="00CC1ACE">
        <w:rPr>
          <w:rFonts w:ascii="Arial Narrow" w:hAnsi="Arial Narrow"/>
          <w:sz w:val="22"/>
          <w:szCs w:val="22"/>
        </w:rPr>
        <w:t>Атомфлот</w:t>
      </w:r>
      <w:proofErr w:type="spellEnd"/>
      <w:r w:rsidRPr="00CC1ACE">
        <w:rPr>
          <w:rFonts w:ascii="Arial Narrow" w:hAnsi="Arial Narrow"/>
          <w:sz w:val="22"/>
          <w:szCs w:val="22"/>
        </w:rPr>
        <w:t>» в области Охраны труда.</w:t>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rPr>
      </w:pPr>
      <w:r w:rsidRPr="00CC1ACE">
        <w:rPr>
          <w:rFonts w:ascii="Arial Narrow" w:hAnsi="Arial Narrow"/>
          <w:sz w:val="22"/>
          <w:szCs w:val="22"/>
        </w:rPr>
        <w:t>Подписав это заявление, Подрядчик подтверждает свое согласие выполнить требования Политики ФГУП «</w:t>
      </w:r>
      <w:proofErr w:type="spellStart"/>
      <w:r w:rsidRPr="00CC1ACE">
        <w:rPr>
          <w:rFonts w:ascii="Arial Narrow" w:hAnsi="Arial Narrow"/>
          <w:sz w:val="22"/>
          <w:szCs w:val="22"/>
        </w:rPr>
        <w:t>Атомфлот</w:t>
      </w:r>
      <w:proofErr w:type="spellEnd"/>
      <w:r w:rsidRPr="00CC1ACE">
        <w:rPr>
          <w:rFonts w:ascii="Arial Narrow" w:hAnsi="Arial Narrow"/>
          <w:sz w:val="22"/>
          <w:szCs w:val="22"/>
        </w:rPr>
        <w:t>»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Подрядчик гарантирует, что все субподрядчики получат и распишутся за получение необходимой информации.</w:t>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rPr>
      </w:pPr>
      <w:r w:rsidRPr="00CC1ACE">
        <w:rPr>
          <w:rFonts w:ascii="Arial Narrow" w:hAnsi="Arial Narrow"/>
          <w:sz w:val="22"/>
          <w:szCs w:val="22"/>
        </w:rPr>
        <w:t xml:space="preserve">14. Подрядчик/субподрядчик обязуется официально назначить ответственного за охрану труда, обеспечить необходимый контроль за исполнением взятых на себя обязательства в области охраны труда, а также организовать прохождение </w:t>
      </w:r>
      <w:r w:rsidRPr="00CC1ACE">
        <w:rPr>
          <w:rFonts w:ascii="Arial Narrow" w:hAnsi="Arial Narrow"/>
          <w:sz w:val="22"/>
          <w:szCs w:val="22"/>
        </w:rPr>
        <w:lastRenderedPageBreak/>
        <w:t>вводного инструктажа по охране труда на ФГУП «</w:t>
      </w:r>
      <w:proofErr w:type="spellStart"/>
      <w:r w:rsidRPr="00CC1ACE">
        <w:rPr>
          <w:rFonts w:ascii="Arial Narrow" w:hAnsi="Arial Narrow"/>
          <w:sz w:val="22"/>
          <w:szCs w:val="22"/>
        </w:rPr>
        <w:t>Атомфлот</w:t>
      </w:r>
      <w:proofErr w:type="spellEnd"/>
      <w:r w:rsidRPr="00CC1ACE">
        <w:rPr>
          <w:rFonts w:ascii="Arial Narrow" w:hAnsi="Arial Narrow"/>
          <w:sz w:val="22"/>
          <w:szCs w:val="22"/>
        </w:rPr>
        <w:t>» для всех сотрудников, перед допуском к работе на территории Заказчика.</w:t>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rPr>
      </w:pP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rPr>
      </w:pPr>
      <w:r w:rsidRPr="00CC1ACE">
        <w:rPr>
          <w:rFonts w:ascii="Arial Narrow" w:hAnsi="Arial Narrow"/>
          <w:sz w:val="22"/>
          <w:szCs w:val="22"/>
        </w:rPr>
        <w:t>Подрядчик:</w:t>
      </w:r>
      <w:r w:rsidRPr="00CC1ACE">
        <w:rPr>
          <w:rFonts w:ascii="Arial Narrow" w:hAnsi="Arial Narrow"/>
          <w:sz w:val="22"/>
          <w:szCs w:val="22"/>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rPr>
      </w:pP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rPr>
      </w:pPr>
      <w:r w:rsidRPr="00CC1ACE">
        <w:rPr>
          <w:rFonts w:ascii="Arial Narrow" w:hAnsi="Arial Narrow"/>
          <w:sz w:val="22"/>
          <w:szCs w:val="22"/>
        </w:rPr>
        <w:t xml:space="preserve">                            </w:t>
      </w:r>
      <w:r w:rsidRPr="00CC1ACE">
        <w:rPr>
          <w:rFonts w:ascii="Arial Narrow" w:hAnsi="Arial Narrow"/>
          <w:sz w:val="22"/>
          <w:szCs w:val="22"/>
        </w:rPr>
        <w:tab/>
        <w:t>Должность, подпись, фамилия, инициалы (печатными буквами)</w:t>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rPr>
      </w:pPr>
      <w:r w:rsidRPr="00CC1ACE">
        <w:rPr>
          <w:rFonts w:ascii="Arial Narrow" w:hAnsi="Arial Narrow"/>
          <w:sz w:val="22"/>
          <w:szCs w:val="22"/>
        </w:rPr>
        <w:t>Дата</w:t>
      </w:r>
      <w:r w:rsidRPr="00CC1ACE">
        <w:rPr>
          <w:rFonts w:ascii="Arial Narrow" w:hAnsi="Arial Narrow"/>
          <w:sz w:val="22"/>
          <w:szCs w:val="22"/>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rPr>
      </w:pP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rPr>
      </w:pPr>
      <w:r w:rsidRPr="00CC1ACE">
        <w:rPr>
          <w:rFonts w:ascii="Arial Narrow" w:hAnsi="Arial Narrow"/>
          <w:sz w:val="22"/>
          <w:szCs w:val="22"/>
        </w:rPr>
        <w:t>Субподрядчики:</w:t>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rPr>
      </w:pP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u w:val="single"/>
        </w:rPr>
      </w:pP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r w:rsidRPr="00CC1ACE">
        <w:rPr>
          <w:rFonts w:ascii="Arial Narrow" w:hAnsi="Arial Narrow"/>
          <w:sz w:val="22"/>
          <w:szCs w:val="22"/>
          <w:u w:val="single"/>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rPr>
      </w:pPr>
      <w:r w:rsidRPr="00CC1ACE">
        <w:rPr>
          <w:rFonts w:ascii="Arial Narrow" w:hAnsi="Arial Narrow"/>
          <w:sz w:val="22"/>
          <w:szCs w:val="22"/>
        </w:rPr>
        <w:t xml:space="preserve">                            </w:t>
      </w:r>
      <w:r w:rsidRPr="00CC1ACE">
        <w:rPr>
          <w:rFonts w:ascii="Arial Narrow" w:hAnsi="Arial Narrow"/>
          <w:sz w:val="22"/>
          <w:szCs w:val="22"/>
        </w:rPr>
        <w:tab/>
        <w:t>Должность, подпись, фамилия, инициалы (печатными буквами)</w:t>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rPr>
      </w:pP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rPr>
      </w:pPr>
      <w:r w:rsidRPr="00CC1ACE">
        <w:rPr>
          <w:rFonts w:ascii="Arial Narrow" w:hAnsi="Arial Narrow"/>
          <w:sz w:val="22"/>
          <w:szCs w:val="22"/>
        </w:rPr>
        <w:t>Компания</w:t>
      </w:r>
      <w:r w:rsidRPr="00CC1ACE">
        <w:rPr>
          <w:rFonts w:ascii="Arial Narrow" w:hAnsi="Arial Narrow"/>
          <w:sz w:val="22"/>
          <w:szCs w:val="22"/>
        </w:rPr>
        <w:tab/>
      </w: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rPr>
      </w:pPr>
    </w:p>
    <w:p w:rsidR="00B91C1F" w:rsidRPr="00CC1ACE" w:rsidRDefault="00B91C1F" w:rsidP="00B91C1F">
      <w:pPr>
        <w:widowControl w:val="0"/>
        <w:suppressAutoHyphens/>
        <w:autoSpaceDE w:val="0"/>
        <w:autoSpaceDN w:val="0"/>
        <w:adjustRightInd w:val="0"/>
        <w:spacing w:before="120"/>
        <w:jc w:val="both"/>
        <w:rPr>
          <w:rFonts w:ascii="Arial Narrow" w:hAnsi="Arial Narrow"/>
          <w:sz w:val="22"/>
          <w:szCs w:val="22"/>
        </w:rPr>
      </w:pPr>
    </w:p>
    <w:p w:rsidR="00B91C1F" w:rsidRPr="00CC1ACE" w:rsidRDefault="00B91C1F" w:rsidP="00B91C1F">
      <w:pPr>
        <w:widowControl w:val="0"/>
        <w:pBdr>
          <w:bottom w:val="single" w:sz="4" w:space="1" w:color="auto"/>
        </w:pBdr>
        <w:suppressAutoHyphens/>
        <w:autoSpaceDE w:val="0"/>
        <w:autoSpaceDN w:val="0"/>
        <w:adjustRightInd w:val="0"/>
        <w:spacing w:before="120"/>
        <w:jc w:val="both"/>
        <w:rPr>
          <w:rFonts w:ascii="Arial Narrow" w:hAnsi="Arial Narrow"/>
          <w:sz w:val="22"/>
          <w:szCs w:val="22"/>
        </w:rPr>
      </w:pPr>
      <w:r w:rsidRPr="00CC1ACE">
        <w:rPr>
          <w:rFonts w:ascii="Arial Narrow" w:hAnsi="Arial Narrow"/>
          <w:sz w:val="22"/>
          <w:szCs w:val="22"/>
        </w:rPr>
        <w:t>Адрес:</w:t>
      </w:r>
      <w:r w:rsidRPr="00CC1ACE">
        <w:rPr>
          <w:rFonts w:ascii="Arial Narrow" w:hAnsi="Arial Narrow"/>
          <w:sz w:val="22"/>
          <w:szCs w:val="22"/>
        </w:rPr>
        <w:tab/>
      </w:r>
    </w:p>
    <w:p w:rsidR="00B91C1F" w:rsidRPr="00CC1ACE" w:rsidRDefault="00B91C1F" w:rsidP="00B91C1F">
      <w:pPr>
        <w:spacing w:before="120"/>
        <w:rPr>
          <w:rFonts w:ascii="Arial Narrow" w:hAnsi="Arial Narrow"/>
          <w:sz w:val="22"/>
          <w:szCs w:val="22"/>
        </w:rPr>
      </w:pPr>
    </w:p>
    <w:p w:rsidR="00B91C1F" w:rsidRPr="00CC1ACE" w:rsidRDefault="00B91C1F" w:rsidP="00B91C1F">
      <w:pPr>
        <w:spacing w:before="120"/>
        <w:rPr>
          <w:rFonts w:ascii="Arial Narrow" w:hAnsi="Arial Narrow"/>
          <w:sz w:val="22"/>
          <w:szCs w:val="22"/>
        </w:rPr>
      </w:pPr>
    </w:p>
    <w:tbl>
      <w:tblPr>
        <w:tblpPr w:leftFromText="180" w:rightFromText="180" w:vertAnchor="page" w:horzAnchor="margin" w:tblpY="12541"/>
        <w:tblW w:w="0" w:type="auto"/>
        <w:tblLook w:val="01E0" w:firstRow="1" w:lastRow="1" w:firstColumn="1" w:lastColumn="1" w:noHBand="0" w:noVBand="0"/>
      </w:tblPr>
      <w:tblGrid>
        <w:gridCol w:w="5512"/>
        <w:gridCol w:w="4626"/>
      </w:tblGrid>
      <w:tr w:rsidR="00B91C1F" w:rsidRPr="00CC1ACE" w:rsidTr="00B46B93">
        <w:tc>
          <w:tcPr>
            <w:tcW w:w="5512" w:type="dxa"/>
          </w:tcPr>
          <w:p w:rsidR="00B91C1F" w:rsidRPr="00CC1ACE" w:rsidRDefault="00B91C1F" w:rsidP="00B46B93">
            <w:pPr>
              <w:spacing w:before="120"/>
              <w:jc w:val="center"/>
              <w:rPr>
                <w:rFonts w:ascii="Arial Narrow" w:hAnsi="Arial Narrow"/>
                <w:b/>
                <w:sz w:val="22"/>
                <w:szCs w:val="22"/>
              </w:rPr>
            </w:pPr>
            <w:r w:rsidRPr="00CC1ACE">
              <w:rPr>
                <w:rFonts w:ascii="Arial Narrow" w:hAnsi="Arial Narrow"/>
                <w:b/>
                <w:sz w:val="22"/>
                <w:szCs w:val="22"/>
              </w:rPr>
              <w:t>ЗАКАЗЧИК</w:t>
            </w:r>
          </w:p>
          <w:p w:rsidR="00B91C1F" w:rsidRPr="00CC1ACE" w:rsidRDefault="00B91C1F" w:rsidP="00B46B93">
            <w:pPr>
              <w:spacing w:before="120"/>
              <w:jc w:val="center"/>
              <w:rPr>
                <w:rFonts w:ascii="Arial Narrow" w:hAnsi="Arial Narrow"/>
                <w:b/>
                <w:sz w:val="22"/>
                <w:szCs w:val="22"/>
              </w:rPr>
            </w:pPr>
          </w:p>
          <w:p w:rsidR="00B91C1F" w:rsidRPr="00CC1ACE" w:rsidRDefault="00B91C1F" w:rsidP="00B46B93">
            <w:pPr>
              <w:spacing w:before="120"/>
              <w:jc w:val="both"/>
              <w:rPr>
                <w:rFonts w:ascii="Arial Narrow" w:hAnsi="Arial Narrow"/>
                <w:sz w:val="22"/>
                <w:szCs w:val="22"/>
              </w:rPr>
            </w:pPr>
            <w:r w:rsidRPr="00CC1ACE">
              <w:rPr>
                <w:rFonts w:ascii="Arial Narrow" w:hAnsi="Arial Narrow"/>
                <w:sz w:val="22"/>
                <w:szCs w:val="22"/>
              </w:rPr>
              <w:t>Генеральный директор ФГУП «</w:t>
            </w:r>
            <w:proofErr w:type="spellStart"/>
            <w:r w:rsidRPr="00CC1ACE">
              <w:rPr>
                <w:rFonts w:ascii="Arial Narrow" w:hAnsi="Arial Narrow"/>
                <w:sz w:val="22"/>
                <w:szCs w:val="22"/>
              </w:rPr>
              <w:t>Атомфлот</w:t>
            </w:r>
            <w:proofErr w:type="spellEnd"/>
            <w:r w:rsidRPr="00CC1ACE">
              <w:rPr>
                <w:rFonts w:ascii="Arial Narrow" w:hAnsi="Arial Narrow"/>
                <w:sz w:val="22"/>
                <w:szCs w:val="22"/>
              </w:rPr>
              <w:t>»</w:t>
            </w:r>
          </w:p>
          <w:p w:rsidR="00B91C1F" w:rsidRPr="00CC1ACE" w:rsidRDefault="00B91C1F" w:rsidP="00B46B93">
            <w:pPr>
              <w:spacing w:before="120"/>
              <w:jc w:val="both"/>
              <w:rPr>
                <w:rFonts w:ascii="Arial Narrow" w:hAnsi="Arial Narrow"/>
                <w:sz w:val="22"/>
                <w:szCs w:val="22"/>
              </w:rPr>
            </w:pPr>
          </w:p>
          <w:p w:rsidR="00B91C1F" w:rsidRPr="00CC1ACE" w:rsidRDefault="00B91C1F" w:rsidP="00B46B93">
            <w:pPr>
              <w:spacing w:before="120"/>
              <w:jc w:val="both"/>
              <w:rPr>
                <w:rFonts w:ascii="Arial Narrow" w:hAnsi="Arial Narrow"/>
                <w:sz w:val="22"/>
                <w:szCs w:val="22"/>
              </w:rPr>
            </w:pPr>
            <w:r w:rsidRPr="00CC1ACE">
              <w:rPr>
                <w:rFonts w:ascii="Arial Narrow" w:hAnsi="Arial Narrow"/>
                <w:sz w:val="22"/>
                <w:szCs w:val="22"/>
              </w:rPr>
              <w:t xml:space="preserve"> ___________________ В.В. Рукша</w:t>
            </w:r>
          </w:p>
          <w:p w:rsidR="00B91C1F" w:rsidRPr="00CC1ACE" w:rsidRDefault="00B91C1F" w:rsidP="00B46B93">
            <w:pPr>
              <w:spacing w:before="120"/>
              <w:jc w:val="both"/>
              <w:rPr>
                <w:rFonts w:ascii="Arial Narrow" w:hAnsi="Arial Narrow"/>
                <w:color w:val="000000"/>
                <w:sz w:val="22"/>
                <w:szCs w:val="22"/>
              </w:rPr>
            </w:pPr>
          </w:p>
        </w:tc>
        <w:tc>
          <w:tcPr>
            <w:tcW w:w="4626" w:type="dxa"/>
          </w:tcPr>
          <w:p w:rsidR="00B91C1F" w:rsidRPr="00CC1ACE" w:rsidRDefault="00B91C1F" w:rsidP="00B46B93">
            <w:pPr>
              <w:spacing w:before="120"/>
              <w:jc w:val="center"/>
              <w:rPr>
                <w:rFonts w:ascii="Arial Narrow" w:hAnsi="Arial Narrow"/>
                <w:b/>
                <w:sz w:val="22"/>
                <w:szCs w:val="22"/>
              </w:rPr>
            </w:pPr>
            <w:r w:rsidRPr="00CC1ACE">
              <w:rPr>
                <w:rFonts w:ascii="Arial Narrow" w:hAnsi="Arial Narrow"/>
                <w:b/>
                <w:sz w:val="22"/>
                <w:szCs w:val="22"/>
              </w:rPr>
              <w:t>ПОДРЯДЧИК</w:t>
            </w:r>
          </w:p>
          <w:p w:rsidR="00B91C1F" w:rsidRPr="00CC1ACE" w:rsidRDefault="00B91C1F" w:rsidP="00B46B93">
            <w:pPr>
              <w:snapToGrid w:val="0"/>
              <w:spacing w:before="120"/>
              <w:jc w:val="both"/>
              <w:rPr>
                <w:rFonts w:ascii="Arial Narrow" w:hAnsi="Arial Narrow"/>
                <w:color w:val="000000"/>
                <w:sz w:val="22"/>
                <w:szCs w:val="22"/>
              </w:rPr>
            </w:pPr>
          </w:p>
          <w:p w:rsidR="00B91C1F" w:rsidRPr="00CC1ACE" w:rsidRDefault="00B91C1F" w:rsidP="00B46B93">
            <w:pPr>
              <w:snapToGrid w:val="0"/>
              <w:spacing w:before="120"/>
              <w:jc w:val="both"/>
              <w:rPr>
                <w:rFonts w:ascii="Arial Narrow" w:hAnsi="Arial Narrow"/>
                <w:color w:val="000000"/>
                <w:sz w:val="22"/>
                <w:szCs w:val="22"/>
              </w:rPr>
            </w:pPr>
            <w:r w:rsidRPr="00CC1ACE">
              <w:rPr>
                <w:rFonts w:ascii="Arial Narrow" w:hAnsi="Arial Narrow"/>
                <w:color w:val="000000"/>
                <w:sz w:val="22"/>
                <w:szCs w:val="22"/>
              </w:rPr>
              <w:t>______________________________</w:t>
            </w:r>
          </w:p>
          <w:p w:rsidR="00B91C1F" w:rsidRPr="00CC1ACE" w:rsidRDefault="00B91C1F" w:rsidP="00B46B93">
            <w:pPr>
              <w:snapToGrid w:val="0"/>
              <w:spacing w:before="120"/>
              <w:jc w:val="both"/>
              <w:rPr>
                <w:rFonts w:ascii="Arial Narrow" w:hAnsi="Arial Narrow"/>
                <w:color w:val="000000"/>
                <w:sz w:val="22"/>
                <w:szCs w:val="22"/>
              </w:rPr>
            </w:pPr>
          </w:p>
          <w:p w:rsidR="00B91C1F" w:rsidRPr="00CC1ACE" w:rsidRDefault="00B91C1F" w:rsidP="00B46B93">
            <w:pPr>
              <w:snapToGrid w:val="0"/>
              <w:spacing w:before="120"/>
              <w:jc w:val="both"/>
              <w:rPr>
                <w:rFonts w:ascii="Arial Narrow" w:hAnsi="Arial Narrow"/>
                <w:color w:val="000000"/>
                <w:sz w:val="22"/>
                <w:szCs w:val="22"/>
              </w:rPr>
            </w:pPr>
            <w:r w:rsidRPr="00CC1ACE">
              <w:rPr>
                <w:rFonts w:ascii="Arial Narrow" w:hAnsi="Arial Narrow"/>
                <w:color w:val="000000"/>
                <w:sz w:val="22"/>
                <w:szCs w:val="22"/>
              </w:rPr>
              <w:t>_____________________ _______________</w:t>
            </w:r>
          </w:p>
          <w:p w:rsidR="00B91C1F" w:rsidRPr="00CC1ACE" w:rsidRDefault="00B91C1F" w:rsidP="00B46B93">
            <w:pPr>
              <w:spacing w:before="120"/>
              <w:jc w:val="both"/>
              <w:rPr>
                <w:rFonts w:ascii="Arial Narrow" w:hAnsi="Arial Narrow"/>
                <w:color w:val="000000"/>
                <w:sz w:val="22"/>
                <w:szCs w:val="22"/>
              </w:rPr>
            </w:pPr>
          </w:p>
        </w:tc>
      </w:tr>
    </w:tbl>
    <w:p w:rsidR="00B91C1F" w:rsidRPr="00CC1ACE" w:rsidRDefault="00B91C1F" w:rsidP="00B91C1F">
      <w:pPr>
        <w:spacing w:before="120"/>
        <w:rPr>
          <w:rFonts w:ascii="Arial Narrow" w:hAnsi="Arial Narrow"/>
          <w:sz w:val="22"/>
          <w:szCs w:val="22"/>
        </w:rPr>
      </w:pPr>
    </w:p>
    <w:p w:rsidR="00B91C1F" w:rsidRPr="00CC1ACE" w:rsidRDefault="00B91C1F" w:rsidP="00B91C1F">
      <w:pPr>
        <w:spacing w:before="120"/>
        <w:rPr>
          <w:rFonts w:ascii="Arial Narrow" w:hAnsi="Arial Narrow"/>
          <w:sz w:val="22"/>
          <w:szCs w:val="22"/>
        </w:rPr>
        <w:sectPr w:rsidR="00B91C1F" w:rsidRPr="00CC1ACE" w:rsidSect="00A675E8">
          <w:pgSz w:w="11906" w:h="16838" w:code="9"/>
          <w:pgMar w:top="1134" w:right="567" w:bottom="1134" w:left="993" w:header="340" w:footer="510" w:gutter="0"/>
          <w:cols w:space="708"/>
          <w:docGrid w:linePitch="360"/>
        </w:sectPr>
      </w:pPr>
    </w:p>
    <w:p w:rsidR="00B91C1F" w:rsidRPr="007235BE" w:rsidRDefault="00B91C1F" w:rsidP="00B91C1F">
      <w:pPr>
        <w:ind w:left="6381"/>
        <w:rPr>
          <w:rFonts w:ascii="Arial Narrow" w:hAnsi="Arial Narrow"/>
          <w:sz w:val="22"/>
          <w:szCs w:val="22"/>
        </w:rPr>
      </w:pPr>
      <w:r w:rsidRPr="007235BE">
        <w:rPr>
          <w:rFonts w:ascii="Arial Narrow" w:hAnsi="Arial Narrow"/>
          <w:sz w:val="22"/>
          <w:szCs w:val="22"/>
        </w:rPr>
        <w:lastRenderedPageBreak/>
        <w:t>Приложение № 5</w:t>
      </w:r>
    </w:p>
    <w:p w:rsidR="00B91C1F" w:rsidRPr="007235BE" w:rsidRDefault="00B91C1F" w:rsidP="00B91C1F">
      <w:pPr>
        <w:ind w:left="6381"/>
        <w:rPr>
          <w:rFonts w:ascii="Arial Narrow" w:hAnsi="Arial Narrow"/>
          <w:sz w:val="22"/>
          <w:szCs w:val="22"/>
        </w:rPr>
      </w:pPr>
      <w:r w:rsidRPr="007235BE">
        <w:rPr>
          <w:rFonts w:ascii="Arial Narrow" w:hAnsi="Arial Narrow"/>
          <w:sz w:val="22"/>
          <w:szCs w:val="22"/>
        </w:rPr>
        <w:t>к договору № ________ от __</w:t>
      </w:r>
      <w:proofErr w:type="gramStart"/>
      <w:r w:rsidRPr="007235BE">
        <w:rPr>
          <w:rFonts w:ascii="Arial Narrow" w:hAnsi="Arial Narrow"/>
          <w:sz w:val="22"/>
          <w:szCs w:val="22"/>
        </w:rPr>
        <w:t>_._</w:t>
      </w:r>
      <w:proofErr w:type="gramEnd"/>
      <w:r w:rsidRPr="007235BE">
        <w:rPr>
          <w:rFonts w:ascii="Arial Narrow" w:hAnsi="Arial Narrow"/>
          <w:sz w:val="22"/>
          <w:szCs w:val="22"/>
        </w:rPr>
        <w:t>__.20___ г.</w:t>
      </w:r>
    </w:p>
    <w:p w:rsidR="00B91C1F" w:rsidRPr="00CC1ACE" w:rsidRDefault="00B91C1F" w:rsidP="00B91C1F">
      <w:pPr>
        <w:pStyle w:val="affff"/>
        <w:spacing w:before="120"/>
        <w:jc w:val="right"/>
        <w:rPr>
          <w:rFonts w:ascii="Arial Narrow" w:hAnsi="Arial Narrow"/>
          <w:b w:val="0"/>
          <w:sz w:val="22"/>
          <w:szCs w:val="22"/>
        </w:rPr>
      </w:pPr>
    </w:p>
    <w:p w:rsidR="00B91C1F" w:rsidRPr="003C2A07" w:rsidRDefault="00B91C1F" w:rsidP="00B91C1F">
      <w:pPr>
        <w:jc w:val="center"/>
        <w:rPr>
          <w:rFonts w:ascii="Arial Narrow" w:hAnsi="Arial Narrow"/>
          <w:b/>
        </w:rPr>
      </w:pPr>
      <w:r w:rsidRPr="003C2A07">
        <w:rPr>
          <w:rFonts w:ascii="Arial Narrow" w:hAnsi="Arial Narrow"/>
          <w:b/>
        </w:rPr>
        <w:t>Форма заявки для сторонних организаций на оформление временных пропусков</w:t>
      </w:r>
    </w:p>
    <w:tbl>
      <w:tblPr>
        <w:tblW w:w="0" w:type="auto"/>
        <w:tblLook w:val="04A0" w:firstRow="1" w:lastRow="0" w:firstColumn="1" w:lastColumn="0" w:noHBand="0" w:noVBand="1"/>
      </w:tblPr>
      <w:tblGrid>
        <w:gridCol w:w="5156"/>
        <w:gridCol w:w="1729"/>
        <w:gridCol w:w="2595"/>
        <w:gridCol w:w="866"/>
      </w:tblGrid>
      <w:tr w:rsidR="00B91C1F" w:rsidRPr="00CC1ACE" w:rsidTr="00B46B93">
        <w:trPr>
          <w:trHeight w:val="130"/>
        </w:trPr>
        <w:tc>
          <w:tcPr>
            <w:tcW w:w="5199" w:type="dxa"/>
            <w:vMerge w:val="restart"/>
          </w:tcPr>
          <w:p w:rsidR="00B91C1F" w:rsidRPr="00CC1ACE" w:rsidRDefault="00B91C1F" w:rsidP="00B46B93">
            <w:pPr>
              <w:spacing w:before="120"/>
              <w:rPr>
                <w:rFonts w:ascii="Arial Narrow" w:hAnsi="Arial Narrow"/>
                <w:sz w:val="22"/>
                <w:szCs w:val="22"/>
              </w:rPr>
            </w:pPr>
            <w:r w:rsidRPr="00CC1ACE">
              <w:rPr>
                <w:rFonts w:ascii="Arial Narrow" w:hAnsi="Arial Narrow"/>
                <w:sz w:val="22"/>
                <w:szCs w:val="22"/>
              </w:rPr>
              <w:t>Угловой (продольный) штамп предприятия</w:t>
            </w:r>
          </w:p>
        </w:tc>
        <w:tc>
          <w:tcPr>
            <w:tcW w:w="5222" w:type="dxa"/>
            <w:gridSpan w:val="3"/>
          </w:tcPr>
          <w:p w:rsidR="00B91C1F" w:rsidRPr="00CC1ACE" w:rsidRDefault="00B91C1F" w:rsidP="00B46B93">
            <w:pPr>
              <w:spacing w:before="120"/>
              <w:ind w:firstLine="567"/>
              <w:jc w:val="center"/>
              <w:rPr>
                <w:rFonts w:ascii="Arial Narrow" w:hAnsi="Arial Narrow"/>
                <w:sz w:val="22"/>
                <w:szCs w:val="22"/>
              </w:rPr>
            </w:pPr>
            <w:r w:rsidRPr="00CC1ACE">
              <w:rPr>
                <w:rFonts w:ascii="Arial Narrow" w:hAnsi="Arial Narrow"/>
                <w:sz w:val="22"/>
                <w:szCs w:val="22"/>
              </w:rPr>
              <w:t xml:space="preserve">Генеральному директору </w:t>
            </w:r>
          </w:p>
        </w:tc>
      </w:tr>
      <w:tr w:rsidR="00B91C1F" w:rsidRPr="00CC1ACE" w:rsidTr="00B46B93">
        <w:trPr>
          <w:trHeight w:val="128"/>
        </w:trPr>
        <w:tc>
          <w:tcPr>
            <w:tcW w:w="5199" w:type="dxa"/>
            <w:vMerge/>
          </w:tcPr>
          <w:p w:rsidR="00B91C1F" w:rsidRPr="00CC1ACE" w:rsidRDefault="00B91C1F" w:rsidP="00B46B93">
            <w:pPr>
              <w:spacing w:before="120"/>
              <w:rPr>
                <w:rFonts w:ascii="Arial Narrow" w:hAnsi="Arial Narrow"/>
                <w:sz w:val="22"/>
                <w:szCs w:val="22"/>
              </w:rPr>
            </w:pPr>
          </w:p>
        </w:tc>
        <w:tc>
          <w:tcPr>
            <w:tcW w:w="5222" w:type="dxa"/>
            <w:gridSpan w:val="3"/>
          </w:tcPr>
          <w:p w:rsidR="00B91C1F" w:rsidRPr="00CC1ACE" w:rsidRDefault="00B91C1F" w:rsidP="00B46B93">
            <w:pPr>
              <w:spacing w:before="120"/>
              <w:ind w:firstLine="567"/>
              <w:jc w:val="center"/>
              <w:rPr>
                <w:rFonts w:ascii="Arial Narrow" w:hAnsi="Arial Narrow"/>
                <w:sz w:val="22"/>
                <w:szCs w:val="22"/>
              </w:rPr>
            </w:pPr>
            <w:r w:rsidRPr="00CC1ACE">
              <w:rPr>
                <w:rFonts w:ascii="Arial Narrow" w:hAnsi="Arial Narrow"/>
                <w:sz w:val="22"/>
                <w:szCs w:val="22"/>
              </w:rPr>
              <w:t>ФГУП «</w:t>
            </w:r>
            <w:proofErr w:type="spellStart"/>
            <w:r w:rsidRPr="00CC1ACE">
              <w:rPr>
                <w:rFonts w:ascii="Arial Narrow" w:hAnsi="Arial Narrow"/>
                <w:sz w:val="22"/>
                <w:szCs w:val="22"/>
              </w:rPr>
              <w:t>Атомфлот</w:t>
            </w:r>
            <w:proofErr w:type="spellEnd"/>
            <w:r w:rsidRPr="00CC1ACE">
              <w:rPr>
                <w:rFonts w:ascii="Arial Narrow" w:hAnsi="Arial Narrow"/>
                <w:sz w:val="22"/>
                <w:szCs w:val="22"/>
              </w:rPr>
              <w:t>»</w:t>
            </w:r>
          </w:p>
        </w:tc>
      </w:tr>
      <w:tr w:rsidR="00B91C1F" w:rsidRPr="00CC1ACE" w:rsidTr="00B46B93">
        <w:trPr>
          <w:trHeight w:val="128"/>
        </w:trPr>
        <w:tc>
          <w:tcPr>
            <w:tcW w:w="5199" w:type="dxa"/>
            <w:vMerge/>
          </w:tcPr>
          <w:p w:rsidR="00B91C1F" w:rsidRPr="00CC1ACE" w:rsidRDefault="00B91C1F" w:rsidP="00B46B93">
            <w:pPr>
              <w:spacing w:before="120"/>
              <w:rPr>
                <w:rFonts w:ascii="Arial Narrow" w:hAnsi="Arial Narrow"/>
                <w:sz w:val="22"/>
                <w:szCs w:val="22"/>
              </w:rPr>
            </w:pPr>
          </w:p>
        </w:tc>
        <w:tc>
          <w:tcPr>
            <w:tcW w:w="1740" w:type="dxa"/>
          </w:tcPr>
          <w:p w:rsidR="00B91C1F" w:rsidRPr="00CC1ACE" w:rsidRDefault="00B91C1F" w:rsidP="00B46B93">
            <w:pPr>
              <w:spacing w:before="120"/>
              <w:ind w:firstLine="567"/>
              <w:jc w:val="center"/>
              <w:rPr>
                <w:rFonts w:ascii="Arial Narrow" w:hAnsi="Arial Narrow"/>
                <w:sz w:val="22"/>
                <w:szCs w:val="22"/>
              </w:rPr>
            </w:pPr>
          </w:p>
        </w:tc>
        <w:tc>
          <w:tcPr>
            <w:tcW w:w="2611" w:type="dxa"/>
            <w:tcBorders>
              <w:bottom w:val="single" w:sz="4" w:space="0" w:color="auto"/>
            </w:tcBorders>
          </w:tcPr>
          <w:p w:rsidR="00B91C1F" w:rsidRPr="00CC1ACE" w:rsidRDefault="00B91C1F" w:rsidP="00B46B93">
            <w:pPr>
              <w:spacing w:before="120"/>
              <w:jc w:val="center"/>
              <w:rPr>
                <w:rFonts w:ascii="Arial Narrow" w:hAnsi="Arial Narrow"/>
                <w:sz w:val="22"/>
                <w:szCs w:val="22"/>
              </w:rPr>
            </w:pPr>
          </w:p>
        </w:tc>
        <w:tc>
          <w:tcPr>
            <w:tcW w:w="871" w:type="dxa"/>
          </w:tcPr>
          <w:p w:rsidR="00B91C1F" w:rsidRPr="00CC1ACE" w:rsidRDefault="00B91C1F" w:rsidP="00B46B93">
            <w:pPr>
              <w:spacing w:before="120"/>
              <w:ind w:firstLine="567"/>
              <w:jc w:val="center"/>
              <w:rPr>
                <w:rFonts w:ascii="Arial Narrow" w:hAnsi="Arial Narrow"/>
                <w:sz w:val="22"/>
                <w:szCs w:val="22"/>
              </w:rPr>
            </w:pPr>
          </w:p>
        </w:tc>
      </w:tr>
      <w:tr w:rsidR="00B91C1F" w:rsidRPr="00CC1ACE" w:rsidTr="00B46B93">
        <w:trPr>
          <w:trHeight w:val="128"/>
        </w:trPr>
        <w:tc>
          <w:tcPr>
            <w:tcW w:w="5199" w:type="dxa"/>
            <w:vMerge/>
          </w:tcPr>
          <w:p w:rsidR="00B91C1F" w:rsidRPr="00CC1ACE" w:rsidRDefault="00B91C1F" w:rsidP="00B46B93">
            <w:pPr>
              <w:spacing w:before="120"/>
              <w:rPr>
                <w:rFonts w:ascii="Arial Narrow" w:hAnsi="Arial Narrow"/>
                <w:sz w:val="22"/>
                <w:szCs w:val="22"/>
              </w:rPr>
            </w:pPr>
          </w:p>
        </w:tc>
        <w:tc>
          <w:tcPr>
            <w:tcW w:w="1740" w:type="dxa"/>
          </w:tcPr>
          <w:p w:rsidR="00B91C1F" w:rsidRPr="00CC1ACE" w:rsidRDefault="00B91C1F" w:rsidP="00B46B93">
            <w:pPr>
              <w:spacing w:before="120"/>
              <w:ind w:firstLine="567"/>
              <w:jc w:val="center"/>
              <w:rPr>
                <w:rFonts w:ascii="Arial Narrow" w:hAnsi="Arial Narrow"/>
                <w:sz w:val="22"/>
                <w:szCs w:val="22"/>
              </w:rPr>
            </w:pPr>
          </w:p>
        </w:tc>
        <w:tc>
          <w:tcPr>
            <w:tcW w:w="2611" w:type="dxa"/>
            <w:vAlign w:val="center"/>
          </w:tcPr>
          <w:p w:rsidR="00B91C1F" w:rsidRPr="00CC1ACE" w:rsidRDefault="00B91C1F" w:rsidP="00B46B93">
            <w:pPr>
              <w:spacing w:before="120"/>
              <w:jc w:val="center"/>
              <w:rPr>
                <w:rFonts w:ascii="Arial Narrow" w:hAnsi="Arial Narrow"/>
                <w:sz w:val="22"/>
                <w:szCs w:val="22"/>
                <w:vertAlign w:val="superscript"/>
              </w:rPr>
            </w:pPr>
            <w:r w:rsidRPr="00CC1ACE">
              <w:rPr>
                <w:rFonts w:ascii="Arial Narrow" w:hAnsi="Arial Narrow"/>
                <w:sz w:val="22"/>
                <w:szCs w:val="22"/>
                <w:vertAlign w:val="superscript"/>
              </w:rPr>
              <w:t>Ф.И.О</w:t>
            </w:r>
          </w:p>
        </w:tc>
        <w:tc>
          <w:tcPr>
            <w:tcW w:w="871" w:type="dxa"/>
          </w:tcPr>
          <w:p w:rsidR="00B91C1F" w:rsidRPr="00CC1ACE" w:rsidRDefault="00B91C1F" w:rsidP="00B46B93">
            <w:pPr>
              <w:spacing w:before="120"/>
              <w:ind w:firstLine="567"/>
              <w:jc w:val="center"/>
              <w:rPr>
                <w:rFonts w:ascii="Arial Narrow" w:hAnsi="Arial Narrow"/>
                <w:sz w:val="22"/>
                <w:szCs w:val="22"/>
              </w:rPr>
            </w:pPr>
          </w:p>
        </w:tc>
      </w:tr>
    </w:tbl>
    <w:p w:rsidR="00B91C1F" w:rsidRPr="00CC1ACE" w:rsidRDefault="00B91C1F" w:rsidP="00B91C1F">
      <w:pPr>
        <w:spacing w:before="120"/>
        <w:ind w:firstLine="567"/>
        <w:jc w:val="center"/>
        <w:rPr>
          <w:rFonts w:ascii="Arial Narrow" w:hAnsi="Arial Narrow"/>
          <w:b/>
          <w:sz w:val="22"/>
          <w:szCs w:val="22"/>
        </w:rPr>
      </w:pPr>
    </w:p>
    <w:p w:rsidR="00B91C1F" w:rsidRPr="00CC1ACE" w:rsidRDefault="00B91C1F" w:rsidP="00B91C1F">
      <w:pPr>
        <w:spacing w:before="120"/>
        <w:ind w:firstLine="567"/>
        <w:jc w:val="center"/>
        <w:rPr>
          <w:rFonts w:ascii="Arial Narrow" w:hAnsi="Arial Narrow"/>
          <w:b/>
          <w:sz w:val="22"/>
          <w:szCs w:val="22"/>
        </w:rPr>
      </w:pPr>
      <w:r w:rsidRPr="00CC1ACE">
        <w:rPr>
          <w:rFonts w:ascii="Arial Narrow" w:hAnsi="Arial Narrow"/>
          <w:b/>
          <w:sz w:val="22"/>
          <w:szCs w:val="22"/>
        </w:rPr>
        <w:t>ЗАЯВКА</w:t>
      </w:r>
    </w:p>
    <w:p w:rsidR="00B91C1F" w:rsidRPr="00CC1ACE" w:rsidRDefault="00B91C1F" w:rsidP="00B91C1F">
      <w:pPr>
        <w:spacing w:before="120"/>
        <w:ind w:firstLine="567"/>
        <w:jc w:val="center"/>
        <w:rPr>
          <w:rFonts w:ascii="Arial Narrow" w:hAnsi="Arial Narrow"/>
          <w:b/>
          <w:sz w:val="22"/>
          <w:szCs w:val="22"/>
        </w:rPr>
      </w:pPr>
    </w:p>
    <w:p w:rsidR="00B91C1F" w:rsidRPr="00CC1ACE" w:rsidRDefault="00B91C1F" w:rsidP="00B91C1F">
      <w:pPr>
        <w:spacing w:before="120"/>
        <w:ind w:firstLine="567"/>
        <w:jc w:val="both"/>
        <w:rPr>
          <w:rFonts w:ascii="Arial Narrow" w:hAnsi="Arial Narrow"/>
          <w:sz w:val="22"/>
          <w:szCs w:val="22"/>
        </w:rPr>
      </w:pPr>
      <w:r w:rsidRPr="00CC1ACE">
        <w:rPr>
          <w:rFonts w:ascii="Arial Narrow" w:hAnsi="Arial Narrow"/>
          <w:sz w:val="22"/>
          <w:szCs w:val="22"/>
        </w:rPr>
        <w:t>Прошу дать указание на оформление временных пропусков для производства работ по договору № _____ от «_____» _______ 20____ г. __________________________________________</w:t>
      </w:r>
    </w:p>
    <w:p w:rsidR="00B91C1F" w:rsidRPr="00CC1ACE" w:rsidRDefault="00B91C1F" w:rsidP="00B91C1F">
      <w:pPr>
        <w:spacing w:before="120"/>
        <w:jc w:val="both"/>
        <w:rPr>
          <w:rFonts w:ascii="Arial Narrow" w:hAnsi="Arial Narrow"/>
          <w:sz w:val="22"/>
          <w:szCs w:val="22"/>
          <w:vertAlign w:val="superscript"/>
        </w:rPr>
      </w:pPr>
      <w:r w:rsidRPr="00CC1ACE">
        <w:rPr>
          <w:rFonts w:ascii="Arial Narrow" w:hAnsi="Arial Narrow"/>
          <w:sz w:val="22"/>
          <w:szCs w:val="22"/>
        </w:rPr>
        <w:t>с ____________ 20_____г. по ____________20_____г. _____________________________________</w:t>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proofErr w:type="gramStart"/>
      <w:r w:rsidRPr="00CC1ACE">
        <w:rPr>
          <w:rFonts w:ascii="Arial Narrow" w:hAnsi="Arial Narrow"/>
          <w:sz w:val="22"/>
          <w:szCs w:val="22"/>
        </w:rPr>
        <w:tab/>
      </w:r>
      <w:r w:rsidRPr="00CC1ACE">
        <w:rPr>
          <w:rFonts w:ascii="Arial Narrow" w:hAnsi="Arial Narrow"/>
          <w:sz w:val="22"/>
          <w:szCs w:val="22"/>
          <w:vertAlign w:val="superscript"/>
        </w:rPr>
        <w:t>(</w:t>
      </w:r>
      <w:proofErr w:type="gramEnd"/>
      <w:r w:rsidRPr="00CC1ACE">
        <w:rPr>
          <w:rFonts w:ascii="Arial Narrow" w:hAnsi="Arial Narrow"/>
          <w:sz w:val="22"/>
          <w:szCs w:val="22"/>
          <w:vertAlign w:val="superscript"/>
        </w:rPr>
        <w:t>режим работы – круглосуточно, рабочее время и т.д.)</w:t>
      </w:r>
    </w:p>
    <w:p w:rsidR="00B91C1F" w:rsidRPr="00CC1ACE" w:rsidRDefault="00B91C1F" w:rsidP="00B91C1F">
      <w:pPr>
        <w:spacing w:before="120"/>
        <w:jc w:val="both"/>
        <w:rPr>
          <w:rFonts w:ascii="Arial Narrow" w:hAnsi="Arial Narrow"/>
          <w:sz w:val="22"/>
          <w:szCs w:val="22"/>
          <w:vertAlign w:val="superscript"/>
        </w:rPr>
      </w:pPr>
      <w:r w:rsidRPr="00CC1ACE">
        <w:rPr>
          <w:rFonts w:ascii="Arial Narrow" w:hAnsi="Arial Narrow"/>
          <w:sz w:val="22"/>
          <w:szCs w:val="22"/>
        </w:rP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2789"/>
        <w:gridCol w:w="1755"/>
        <w:gridCol w:w="1743"/>
        <w:gridCol w:w="1755"/>
        <w:gridCol w:w="1523"/>
      </w:tblGrid>
      <w:tr w:rsidR="00B91C1F" w:rsidRPr="00CC1ACE" w:rsidTr="00B46B93">
        <w:tc>
          <w:tcPr>
            <w:tcW w:w="641" w:type="dxa"/>
            <w:vAlign w:val="center"/>
          </w:tcPr>
          <w:p w:rsidR="00B91C1F" w:rsidRPr="00CC1ACE" w:rsidRDefault="00B91C1F" w:rsidP="00B46B93">
            <w:pPr>
              <w:spacing w:before="120"/>
              <w:jc w:val="center"/>
              <w:rPr>
                <w:rFonts w:ascii="Arial Narrow" w:hAnsi="Arial Narrow"/>
                <w:sz w:val="22"/>
                <w:szCs w:val="22"/>
              </w:rPr>
            </w:pPr>
            <w:r w:rsidRPr="00CC1ACE">
              <w:rPr>
                <w:rFonts w:ascii="Arial Narrow" w:hAnsi="Arial Narrow"/>
                <w:sz w:val="22"/>
                <w:szCs w:val="22"/>
              </w:rPr>
              <w:t>№/п</w:t>
            </w:r>
          </w:p>
        </w:tc>
        <w:tc>
          <w:tcPr>
            <w:tcW w:w="2789" w:type="dxa"/>
            <w:vAlign w:val="center"/>
          </w:tcPr>
          <w:p w:rsidR="00B91C1F" w:rsidRPr="00CC1ACE" w:rsidRDefault="00B91C1F" w:rsidP="00B46B93">
            <w:pPr>
              <w:spacing w:before="120"/>
              <w:jc w:val="center"/>
              <w:rPr>
                <w:rFonts w:ascii="Arial Narrow" w:hAnsi="Arial Narrow"/>
                <w:sz w:val="22"/>
                <w:szCs w:val="22"/>
              </w:rPr>
            </w:pPr>
            <w:r w:rsidRPr="00CC1ACE">
              <w:rPr>
                <w:rFonts w:ascii="Arial Narrow" w:hAnsi="Arial Narrow"/>
                <w:sz w:val="22"/>
                <w:szCs w:val="22"/>
              </w:rPr>
              <w:t>Фамилия, имя, отчество</w:t>
            </w:r>
          </w:p>
          <w:p w:rsidR="00B91C1F" w:rsidRPr="00CC1ACE" w:rsidRDefault="00B91C1F" w:rsidP="00B46B93">
            <w:pPr>
              <w:spacing w:before="120"/>
              <w:jc w:val="center"/>
              <w:rPr>
                <w:rFonts w:ascii="Arial Narrow" w:hAnsi="Arial Narrow"/>
                <w:sz w:val="22"/>
                <w:szCs w:val="22"/>
              </w:rPr>
            </w:pPr>
            <w:r w:rsidRPr="00CC1ACE">
              <w:rPr>
                <w:rFonts w:ascii="Arial Narrow" w:hAnsi="Arial Narrow"/>
                <w:sz w:val="22"/>
                <w:szCs w:val="22"/>
              </w:rPr>
              <w:t>(в алфавитном порядке)</w:t>
            </w:r>
          </w:p>
        </w:tc>
        <w:tc>
          <w:tcPr>
            <w:tcW w:w="1755" w:type="dxa"/>
            <w:vAlign w:val="center"/>
          </w:tcPr>
          <w:p w:rsidR="00B91C1F" w:rsidRPr="00CC1ACE" w:rsidRDefault="00B91C1F" w:rsidP="00B46B93">
            <w:pPr>
              <w:spacing w:before="120"/>
              <w:jc w:val="center"/>
              <w:rPr>
                <w:rFonts w:ascii="Arial Narrow" w:hAnsi="Arial Narrow"/>
                <w:sz w:val="22"/>
                <w:szCs w:val="22"/>
              </w:rPr>
            </w:pPr>
            <w:r w:rsidRPr="00CC1ACE">
              <w:rPr>
                <w:rFonts w:ascii="Arial Narrow" w:hAnsi="Arial Narrow"/>
                <w:sz w:val="22"/>
                <w:szCs w:val="22"/>
              </w:rPr>
              <w:t>Должность</w:t>
            </w:r>
          </w:p>
        </w:tc>
        <w:tc>
          <w:tcPr>
            <w:tcW w:w="1743" w:type="dxa"/>
            <w:vAlign w:val="center"/>
          </w:tcPr>
          <w:p w:rsidR="00B91C1F" w:rsidRPr="00CC1ACE" w:rsidRDefault="00B91C1F" w:rsidP="00B46B93">
            <w:pPr>
              <w:spacing w:before="120"/>
              <w:jc w:val="center"/>
              <w:rPr>
                <w:rFonts w:ascii="Arial Narrow" w:hAnsi="Arial Narrow"/>
                <w:sz w:val="22"/>
                <w:szCs w:val="22"/>
              </w:rPr>
            </w:pPr>
            <w:r w:rsidRPr="00CC1ACE">
              <w:rPr>
                <w:rFonts w:ascii="Arial Narrow" w:hAnsi="Arial Narrow"/>
                <w:sz w:val="22"/>
                <w:szCs w:val="22"/>
              </w:rPr>
              <w:t>Серия и № паспорта</w:t>
            </w:r>
          </w:p>
        </w:tc>
        <w:tc>
          <w:tcPr>
            <w:tcW w:w="1755" w:type="dxa"/>
            <w:vAlign w:val="center"/>
          </w:tcPr>
          <w:p w:rsidR="00B91C1F" w:rsidRPr="00CC1ACE" w:rsidRDefault="00B91C1F" w:rsidP="00B46B93">
            <w:pPr>
              <w:spacing w:before="120"/>
              <w:jc w:val="center"/>
              <w:rPr>
                <w:rFonts w:ascii="Arial Narrow" w:hAnsi="Arial Narrow"/>
                <w:sz w:val="22"/>
                <w:szCs w:val="22"/>
              </w:rPr>
            </w:pPr>
            <w:r w:rsidRPr="00CC1ACE">
              <w:rPr>
                <w:rFonts w:ascii="Arial Narrow" w:hAnsi="Arial Narrow"/>
                <w:sz w:val="22"/>
                <w:szCs w:val="22"/>
              </w:rPr>
              <w:t>Домашний адрес</w:t>
            </w:r>
          </w:p>
        </w:tc>
        <w:tc>
          <w:tcPr>
            <w:tcW w:w="1523" w:type="dxa"/>
            <w:vAlign w:val="center"/>
          </w:tcPr>
          <w:p w:rsidR="00B91C1F" w:rsidRPr="00CC1ACE" w:rsidRDefault="00B91C1F" w:rsidP="00B46B93">
            <w:pPr>
              <w:spacing w:before="120"/>
              <w:jc w:val="center"/>
              <w:rPr>
                <w:rFonts w:ascii="Arial Narrow" w:hAnsi="Arial Narrow"/>
                <w:sz w:val="22"/>
                <w:szCs w:val="22"/>
              </w:rPr>
            </w:pPr>
            <w:r w:rsidRPr="00CC1ACE">
              <w:rPr>
                <w:rFonts w:ascii="Arial Narrow" w:hAnsi="Arial Narrow"/>
                <w:sz w:val="22"/>
                <w:szCs w:val="22"/>
              </w:rPr>
              <w:t>Форма*</w:t>
            </w:r>
          </w:p>
          <w:p w:rsidR="00B91C1F" w:rsidRPr="00CC1ACE" w:rsidRDefault="00B91C1F" w:rsidP="00B46B93">
            <w:pPr>
              <w:spacing w:before="120"/>
              <w:jc w:val="center"/>
              <w:rPr>
                <w:rFonts w:ascii="Arial Narrow" w:hAnsi="Arial Narrow"/>
                <w:sz w:val="22"/>
                <w:szCs w:val="22"/>
              </w:rPr>
            </w:pPr>
            <w:r w:rsidRPr="00CC1ACE">
              <w:rPr>
                <w:rFonts w:ascii="Arial Narrow" w:hAnsi="Arial Narrow"/>
                <w:sz w:val="22"/>
                <w:szCs w:val="22"/>
              </w:rPr>
              <w:t>допуска</w:t>
            </w:r>
          </w:p>
        </w:tc>
      </w:tr>
      <w:tr w:rsidR="00B91C1F" w:rsidRPr="00CC1ACE" w:rsidTr="00B46B93">
        <w:tc>
          <w:tcPr>
            <w:tcW w:w="641" w:type="dxa"/>
            <w:vAlign w:val="center"/>
          </w:tcPr>
          <w:p w:rsidR="00B91C1F" w:rsidRPr="00CC1ACE" w:rsidRDefault="00B91C1F" w:rsidP="00AB101A">
            <w:pPr>
              <w:pStyle w:val="afff0"/>
              <w:numPr>
                <w:ilvl w:val="0"/>
                <w:numId w:val="19"/>
              </w:numPr>
              <w:spacing w:before="120" w:after="0" w:line="240" w:lineRule="auto"/>
              <w:ind w:left="0" w:firstLine="567"/>
              <w:contextualSpacing w:val="0"/>
              <w:jc w:val="center"/>
              <w:rPr>
                <w:rFonts w:ascii="Arial Narrow" w:hAnsi="Arial Narrow"/>
              </w:rPr>
            </w:pPr>
          </w:p>
        </w:tc>
        <w:tc>
          <w:tcPr>
            <w:tcW w:w="2789" w:type="dxa"/>
          </w:tcPr>
          <w:p w:rsidR="00B91C1F" w:rsidRPr="00CC1ACE" w:rsidRDefault="00B91C1F" w:rsidP="00B46B93">
            <w:pPr>
              <w:spacing w:before="120"/>
              <w:ind w:firstLine="567"/>
              <w:jc w:val="both"/>
              <w:rPr>
                <w:rFonts w:ascii="Arial Narrow" w:hAnsi="Arial Narrow"/>
                <w:sz w:val="22"/>
                <w:szCs w:val="22"/>
              </w:rPr>
            </w:pPr>
          </w:p>
        </w:tc>
        <w:tc>
          <w:tcPr>
            <w:tcW w:w="1755" w:type="dxa"/>
          </w:tcPr>
          <w:p w:rsidR="00B91C1F" w:rsidRPr="00CC1ACE" w:rsidRDefault="00B91C1F" w:rsidP="00B46B93">
            <w:pPr>
              <w:spacing w:before="120"/>
              <w:ind w:firstLine="567"/>
              <w:jc w:val="both"/>
              <w:rPr>
                <w:rFonts w:ascii="Arial Narrow" w:hAnsi="Arial Narrow"/>
                <w:sz w:val="22"/>
                <w:szCs w:val="22"/>
              </w:rPr>
            </w:pPr>
          </w:p>
        </w:tc>
        <w:tc>
          <w:tcPr>
            <w:tcW w:w="1743" w:type="dxa"/>
          </w:tcPr>
          <w:p w:rsidR="00B91C1F" w:rsidRPr="00CC1ACE" w:rsidRDefault="00B91C1F" w:rsidP="00B46B93">
            <w:pPr>
              <w:spacing w:before="120"/>
              <w:ind w:firstLine="567"/>
              <w:jc w:val="both"/>
              <w:rPr>
                <w:rFonts w:ascii="Arial Narrow" w:hAnsi="Arial Narrow"/>
                <w:sz w:val="22"/>
                <w:szCs w:val="22"/>
              </w:rPr>
            </w:pPr>
          </w:p>
        </w:tc>
        <w:tc>
          <w:tcPr>
            <w:tcW w:w="1755" w:type="dxa"/>
          </w:tcPr>
          <w:p w:rsidR="00B91C1F" w:rsidRPr="00CC1ACE" w:rsidRDefault="00B91C1F" w:rsidP="00B46B93">
            <w:pPr>
              <w:spacing w:before="120"/>
              <w:ind w:firstLine="567"/>
              <w:jc w:val="both"/>
              <w:rPr>
                <w:rFonts w:ascii="Arial Narrow" w:hAnsi="Arial Narrow"/>
                <w:sz w:val="22"/>
                <w:szCs w:val="22"/>
              </w:rPr>
            </w:pPr>
          </w:p>
        </w:tc>
        <w:tc>
          <w:tcPr>
            <w:tcW w:w="1523" w:type="dxa"/>
          </w:tcPr>
          <w:p w:rsidR="00B91C1F" w:rsidRPr="00CC1ACE" w:rsidRDefault="00B91C1F" w:rsidP="00B46B93">
            <w:pPr>
              <w:spacing w:before="120"/>
              <w:ind w:firstLine="567"/>
              <w:jc w:val="both"/>
              <w:rPr>
                <w:rFonts w:ascii="Arial Narrow" w:hAnsi="Arial Narrow"/>
                <w:sz w:val="22"/>
                <w:szCs w:val="22"/>
              </w:rPr>
            </w:pPr>
          </w:p>
        </w:tc>
      </w:tr>
      <w:tr w:rsidR="00B91C1F" w:rsidRPr="00CC1ACE" w:rsidTr="00B46B93">
        <w:tc>
          <w:tcPr>
            <w:tcW w:w="641" w:type="dxa"/>
            <w:vAlign w:val="center"/>
          </w:tcPr>
          <w:p w:rsidR="00B91C1F" w:rsidRPr="00CC1ACE" w:rsidRDefault="00B91C1F" w:rsidP="00AB101A">
            <w:pPr>
              <w:pStyle w:val="afff0"/>
              <w:numPr>
                <w:ilvl w:val="0"/>
                <w:numId w:val="19"/>
              </w:numPr>
              <w:spacing w:before="120" w:after="0" w:line="240" w:lineRule="auto"/>
              <w:ind w:left="0" w:firstLine="567"/>
              <w:contextualSpacing w:val="0"/>
              <w:jc w:val="center"/>
              <w:rPr>
                <w:rFonts w:ascii="Arial Narrow" w:hAnsi="Arial Narrow"/>
              </w:rPr>
            </w:pPr>
          </w:p>
        </w:tc>
        <w:tc>
          <w:tcPr>
            <w:tcW w:w="2789" w:type="dxa"/>
          </w:tcPr>
          <w:p w:rsidR="00B91C1F" w:rsidRPr="00CC1ACE" w:rsidRDefault="00B91C1F" w:rsidP="00B46B93">
            <w:pPr>
              <w:spacing w:before="120"/>
              <w:ind w:firstLine="567"/>
              <w:jc w:val="both"/>
              <w:rPr>
                <w:rFonts w:ascii="Arial Narrow" w:hAnsi="Arial Narrow"/>
                <w:sz w:val="22"/>
                <w:szCs w:val="22"/>
              </w:rPr>
            </w:pPr>
          </w:p>
        </w:tc>
        <w:tc>
          <w:tcPr>
            <w:tcW w:w="1755" w:type="dxa"/>
          </w:tcPr>
          <w:p w:rsidR="00B91C1F" w:rsidRPr="00CC1ACE" w:rsidRDefault="00B91C1F" w:rsidP="00B46B93">
            <w:pPr>
              <w:spacing w:before="120"/>
              <w:ind w:firstLine="567"/>
              <w:jc w:val="both"/>
              <w:rPr>
                <w:rFonts w:ascii="Arial Narrow" w:hAnsi="Arial Narrow"/>
                <w:sz w:val="22"/>
                <w:szCs w:val="22"/>
              </w:rPr>
            </w:pPr>
          </w:p>
        </w:tc>
        <w:tc>
          <w:tcPr>
            <w:tcW w:w="1743" w:type="dxa"/>
          </w:tcPr>
          <w:p w:rsidR="00B91C1F" w:rsidRPr="00CC1ACE" w:rsidRDefault="00B91C1F" w:rsidP="00B46B93">
            <w:pPr>
              <w:spacing w:before="120"/>
              <w:ind w:firstLine="567"/>
              <w:jc w:val="both"/>
              <w:rPr>
                <w:rFonts w:ascii="Arial Narrow" w:hAnsi="Arial Narrow"/>
                <w:sz w:val="22"/>
                <w:szCs w:val="22"/>
              </w:rPr>
            </w:pPr>
          </w:p>
        </w:tc>
        <w:tc>
          <w:tcPr>
            <w:tcW w:w="1755" w:type="dxa"/>
          </w:tcPr>
          <w:p w:rsidR="00B91C1F" w:rsidRPr="00CC1ACE" w:rsidRDefault="00B91C1F" w:rsidP="00B46B93">
            <w:pPr>
              <w:spacing w:before="120"/>
              <w:ind w:firstLine="567"/>
              <w:jc w:val="both"/>
              <w:rPr>
                <w:rFonts w:ascii="Arial Narrow" w:hAnsi="Arial Narrow"/>
                <w:sz w:val="22"/>
                <w:szCs w:val="22"/>
              </w:rPr>
            </w:pPr>
          </w:p>
        </w:tc>
        <w:tc>
          <w:tcPr>
            <w:tcW w:w="1523" w:type="dxa"/>
          </w:tcPr>
          <w:p w:rsidR="00B91C1F" w:rsidRPr="00CC1ACE" w:rsidRDefault="00B91C1F" w:rsidP="00B46B93">
            <w:pPr>
              <w:spacing w:before="120"/>
              <w:ind w:firstLine="567"/>
              <w:jc w:val="both"/>
              <w:rPr>
                <w:rFonts w:ascii="Arial Narrow" w:hAnsi="Arial Narrow"/>
                <w:sz w:val="22"/>
                <w:szCs w:val="22"/>
              </w:rPr>
            </w:pPr>
          </w:p>
        </w:tc>
      </w:tr>
      <w:tr w:rsidR="00B91C1F" w:rsidRPr="00CC1ACE" w:rsidTr="00B46B93">
        <w:tc>
          <w:tcPr>
            <w:tcW w:w="641" w:type="dxa"/>
            <w:vAlign w:val="center"/>
          </w:tcPr>
          <w:p w:rsidR="00B91C1F" w:rsidRPr="00CC1ACE" w:rsidRDefault="00B91C1F" w:rsidP="00AB101A">
            <w:pPr>
              <w:pStyle w:val="afff0"/>
              <w:numPr>
                <w:ilvl w:val="0"/>
                <w:numId w:val="19"/>
              </w:numPr>
              <w:spacing w:before="120" w:after="0" w:line="240" w:lineRule="auto"/>
              <w:ind w:left="0" w:firstLine="567"/>
              <w:contextualSpacing w:val="0"/>
              <w:jc w:val="center"/>
              <w:rPr>
                <w:rFonts w:ascii="Arial Narrow" w:hAnsi="Arial Narrow"/>
              </w:rPr>
            </w:pPr>
          </w:p>
        </w:tc>
        <w:tc>
          <w:tcPr>
            <w:tcW w:w="2789" w:type="dxa"/>
          </w:tcPr>
          <w:p w:rsidR="00B91C1F" w:rsidRPr="00CC1ACE" w:rsidRDefault="00B91C1F" w:rsidP="00B46B93">
            <w:pPr>
              <w:spacing w:before="120"/>
              <w:ind w:firstLine="567"/>
              <w:jc w:val="both"/>
              <w:rPr>
                <w:rFonts w:ascii="Arial Narrow" w:hAnsi="Arial Narrow"/>
                <w:sz w:val="22"/>
                <w:szCs w:val="22"/>
              </w:rPr>
            </w:pPr>
          </w:p>
        </w:tc>
        <w:tc>
          <w:tcPr>
            <w:tcW w:w="1755" w:type="dxa"/>
          </w:tcPr>
          <w:p w:rsidR="00B91C1F" w:rsidRPr="00CC1ACE" w:rsidRDefault="00B91C1F" w:rsidP="00B46B93">
            <w:pPr>
              <w:spacing w:before="120"/>
              <w:ind w:firstLine="567"/>
              <w:jc w:val="both"/>
              <w:rPr>
                <w:rFonts w:ascii="Arial Narrow" w:hAnsi="Arial Narrow"/>
                <w:sz w:val="22"/>
                <w:szCs w:val="22"/>
              </w:rPr>
            </w:pPr>
          </w:p>
        </w:tc>
        <w:tc>
          <w:tcPr>
            <w:tcW w:w="1743" w:type="dxa"/>
          </w:tcPr>
          <w:p w:rsidR="00B91C1F" w:rsidRPr="00CC1ACE" w:rsidRDefault="00B91C1F" w:rsidP="00B46B93">
            <w:pPr>
              <w:spacing w:before="120"/>
              <w:ind w:firstLine="567"/>
              <w:jc w:val="both"/>
              <w:rPr>
                <w:rFonts w:ascii="Arial Narrow" w:hAnsi="Arial Narrow"/>
                <w:sz w:val="22"/>
                <w:szCs w:val="22"/>
              </w:rPr>
            </w:pPr>
          </w:p>
        </w:tc>
        <w:tc>
          <w:tcPr>
            <w:tcW w:w="1755" w:type="dxa"/>
          </w:tcPr>
          <w:p w:rsidR="00B91C1F" w:rsidRPr="00CC1ACE" w:rsidRDefault="00B91C1F" w:rsidP="00B46B93">
            <w:pPr>
              <w:spacing w:before="120"/>
              <w:ind w:firstLine="567"/>
              <w:jc w:val="both"/>
              <w:rPr>
                <w:rFonts w:ascii="Arial Narrow" w:hAnsi="Arial Narrow"/>
                <w:sz w:val="22"/>
                <w:szCs w:val="22"/>
              </w:rPr>
            </w:pPr>
          </w:p>
        </w:tc>
        <w:tc>
          <w:tcPr>
            <w:tcW w:w="1523" w:type="dxa"/>
          </w:tcPr>
          <w:p w:rsidR="00B91C1F" w:rsidRPr="00CC1ACE" w:rsidRDefault="00B91C1F" w:rsidP="00B46B93">
            <w:pPr>
              <w:spacing w:before="120"/>
              <w:ind w:firstLine="567"/>
              <w:jc w:val="both"/>
              <w:rPr>
                <w:rFonts w:ascii="Arial Narrow" w:hAnsi="Arial Narrow"/>
                <w:sz w:val="22"/>
                <w:szCs w:val="22"/>
              </w:rPr>
            </w:pPr>
          </w:p>
        </w:tc>
      </w:tr>
      <w:tr w:rsidR="00B91C1F" w:rsidRPr="00CC1ACE" w:rsidTr="00B46B93">
        <w:tc>
          <w:tcPr>
            <w:tcW w:w="641" w:type="dxa"/>
            <w:vAlign w:val="center"/>
          </w:tcPr>
          <w:p w:rsidR="00B91C1F" w:rsidRPr="00CC1ACE" w:rsidRDefault="00B91C1F" w:rsidP="00AB101A">
            <w:pPr>
              <w:pStyle w:val="afff0"/>
              <w:numPr>
                <w:ilvl w:val="0"/>
                <w:numId w:val="19"/>
              </w:numPr>
              <w:spacing w:before="120" w:after="0" w:line="240" w:lineRule="auto"/>
              <w:ind w:left="0" w:firstLine="567"/>
              <w:contextualSpacing w:val="0"/>
              <w:jc w:val="center"/>
              <w:rPr>
                <w:rFonts w:ascii="Arial Narrow" w:hAnsi="Arial Narrow"/>
              </w:rPr>
            </w:pPr>
          </w:p>
        </w:tc>
        <w:tc>
          <w:tcPr>
            <w:tcW w:w="2789" w:type="dxa"/>
          </w:tcPr>
          <w:p w:rsidR="00B91C1F" w:rsidRPr="00CC1ACE" w:rsidRDefault="00B91C1F" w:rsidP="00B46B93">
            <w:pPr>
              <w:spacing w:before="120"/>
              <w:ind w:firstLine="567"/>
              <w:jc w:val="both"/>
              <w:rPr>
                <w:rFonts w:ascii="Arial Narrow" w:hAnsi="Arial Narrow"/>
                <w:sz w:val="22"/>
                <w:szCs w:val="22"/>
              </w:rPr>
            </w:pPr>
          </w:p>
        </w:tc>
        <w:tc>
          <w:tcPr>
            <w:tcW w:w="1755" w:type="dxa"/>
          </w:tcPr>
          <w:p w:rsidR="00B91C1F" w:rsidRPr="00CC1ACE" w:rsidRDefault="00B91C1F" w:rsidP="00B46B93">
            <w:pPr>
              <w:spacing w:before="120"/>
              <w:ind w:firstLine="567"/>
              <w:jc w:val="both"/>
              <w:rPr>
                <w:rFonts w:ascii="Arial Narrow" w:hAnsi="Arial Narrow"/>
                <w:sz w:val="22"/>
                <w:szCs w:val="22"/>
              </w:rPr>
            </w:pPr>
          </w:p>
        </w:tc>
        <w:tc>
          <w:tcPr>
            <w:tcW w:w="1743" w:type="dxa"/>
          </w:tcPr>
          <w:p w:rsidR="00B91C1F" w:rsidRPr="00CC1ACE" w:rsidRDefault="00B91C1F" w:rsidP="00B46B93">
            <w:pPr>
              <w:spacing w:before="120"/>
              <w:ind w:firstLine="567"/>
              <w:jc w:val="both"/>
              <w:rPr>
                <w:rFonts w:ascii="Arial Narrow" w:hAnsi="Arial Narrow"/>
                <w:sz w:val="22"/>
                <w:szCs w:val="22"/>
              </w:rPr>
            </w:pPr>
          </w:p>
        </w:tc>
        <w:tc>
          <w:tcPr>
            <w:tcW w:w="1755" w:type="dxa"/>
          </w:tcPr>
          <w:p w:rsidR="00B91C1F" w:rsidRPr="00CC1ACE" w:rsidRDefault="00B91C1F" w:rsidP="00B46B93">
            <w:pPr>
              <w:spacing w:before="120"/>
              <w:ind w:firstLine="567"/>
              <w:jc w:val="both"/>
              <w:rPr>
                <w:rFonts w:ascii="Arial Narrow" w:hAnsi="Arial Narrow"/>
                <w:sz w:val="22"/>
                <w:szCs w:val="22"/>
              </w:rPr>
            </w:pPr>
          </w:p>
        </w:tc>
        <w:tc>
          <w:tcPr>
            <w:tcW w:w="1523" w:type="dxa"/>
          </w:tcPr>
          <w:p w:rsidR="00B91C1F" w:rsidRPr="00CC1ACE" w:rsidRDefault="00B91C1F" w:rsidP="00B46B93">
            <w:pPr>
              <w:spacing w:before="120"/>
              <w:ind w:firstLine="567"/>
              <w:jc w:val="both"/>
              <w:rPr>
                <w:rFonts w:ascii="Arial Narrow" w:hAnsi="Arial Narrow"/>
                <w:sz w:val="22"/>
                <w:szCs w:val="22"/>
              </w:rPr>
            </w:pPr>
          </w:p>
        </w:tc>
      </w:tr>
      <w:tr w:rsidR="00B91C1F" w:rsidRPr="00CC1ACE" w:rsidTr="00B46B93">
        <w:tc>
          <w:tcPr>
            <w:tcW w:w="641" w:type="dxa"/>
            <w:vAlign w:val="center"/>
          </w:tcPr>
          <w:p w:rsidR="00B91C1F" w:rsidRPr="00CC1ACE" w:rsidRDefault="00B91C1F" w:rsidP="00AB101A">
            <w:pPr>
              <w:pStyle w:val="afff0"/>
              <w:numPr>
                <w:ilvl w:val="0"/>
                <w:numId w:val="19"/>
              </w:numPr>
              <w:spacing w:before="120" w:after="0" w:line="240" w:lineRule="auto"/>
              <w:ind w:left="0" w:firstLine="567"/>
              <w:contextualSpacing w:val="0"/>
              <w:jc w:val="center"/>
              <w:rPr>
                <w:rFonts w:ascii="Arial Narrow" w:hAnsi="Arial Narrow"/>
              </w:rPr>
            </w:pPr>
          </w:p>
        </w:tc>
        <w:tc>
          <w:tcPr>
            <w:tcW w:w="2789" w:type="dxa"/>
          </w:tcPr>
          <w:p w:rsidR="00B91C1F" w:rsidRPr="00CC1ACE" w:rsidRDefault="00B91C1F" w:rsidP="00B46B93">
            <w:pPr>
              <w:spacing w:before="120"/>
              <w:ind w:firstLine="567"/>
              <w:jc w:val="both"/>
              <w:rPr>
                <w:rFonts w:ascii="Arial Narrow" w:hAnsi="Arial Narrow"/>
                <w:sz w:val="22"/>
                <w:szCs w:val="22"/>
              </w:rPr>
            </w:pPr>
          </w:p>
        </w:tc>
        <w:tc>
          <w:tcPr>
            <w:tcW w:w="1755" w:type="dxa"/>
          </w:tcPr>
          <w:p w:rsidR="00B91C1F" w:rsidRPr="00CC1ACE" w:rsidRDefault="00B91C1F" w:rsidP="00B46B93">
            <w:pPr>
              <w:spacing w:before="120"/>
              <w:ind w:firstLine="567"/>
              <w:jc w:val="both"/>
              <w:rPr>
                <w:rFonts w:ascii="Arial Narrow" w:hAnsi="Arial Narrow"/>
                <w:sz w:val="22"/>
                <w:szCs w:val="22"/>
              </w:rPr>
            </w:pPr>
          </w:p>
        </w:tc>
        <w:tc>
          <w:tcPr>
            <w:tcW w:w="1743" w:type="dxa"/>
          </w:tcPr>
          <w:p w:rsidR="00B91C1F" w:rsidRPr="00CC1ACE" w:rsidRDefault="00B91C1F" w:rsidP="00B46B93">
            <w:pPr>
              <w:spacing w:before="120"/>
              <w:ind w:firstLine="567"/>
              <w:jc w:val="both"/>
              <w:rPr>
                <w:rFonts w:ascii="Arial Narrow" w:hAnsi="Arial Narrow"/>
                <w:sz w:val="22"/>
                <w:szCs w:val="22"/>
              </w:rPr>
            </w:pPr>
          </w:p>
        </w:tc>
        <w:tc>
          <w:tcPr>
            <w:tcW w:w="1755" w:type="dxa"/>
          </w:tcPr>
          <w:p w:rsidR="00B91C1F" w:rsidRPr="00CC1ACE" w:rsidRDefault="00B91C1F" w:rsidP="00B46B93">
            <w:pPr>
              <w:spacing w:before="120"/>
              <w:ind w:firstLine="567"/>
              <w:jc w:val="both"/>
              <w:rPr>
                <w:rFonts w:ascii="Arial Narrow" w:hAnsi="Arial Narrow"/>
                <w:sz w:val="22"/>
                <w:szCs w:val="22"/>
              </w:rPr>
            </w:pPr>
          </w:p>
        </w:tc>
        <w:tc>
          <w:tcPr>
            <w:tcW w:w="1523" w:type="dxa"/>
          </w:tcPr>
          <w:p w:rsidR="00B91C1F" w:rsidRPr="00CC1ACE" w:rsidRDefault="00B91C1F" w:rsidP="00B46B93">
            <w:pPr>
              <w:spacing w:before="120"/>
              <w:ind w:firstLine="567"/>
              <w:jc w:val="both"/>
              <w:rPr>
                <w:rFonts w:ascii="Arial Narrow" w:hAnsi="Arial Narrow"/>
                <w:sz w:val="22"/>
                <w:szCs w:val="22"/>
              </w:rPr>
            </w:pPr>
          </w:p>
        </w:tc>
      </w:tr>
      <w:tr w:rsidR="00B91C1F" w:rsidRPr="00CC1ACE" w:rsidTr="00B46B93">
        <w:tc>
          <w:tcPr>
            <w:tcW w:w="641" w:type="dxa"/>
            <w:vAlign w:val="center"/>
          </w:tcPr>
          <w:p w:rsidR="00B91C1F" w:rsidRPr="00CC1ACE" w:rsidRDefault="00B91C1F" w:rsidP="00AB101A">
            <w:pPr>
              <w:pStyle w:val="afff0"/>
              <w:numPr>
                <w:ilvl w:val="0"/>
                <w:numId w:val="19"/>
              </w:numPr>
              <w:spacing w:before="120" w:after="0" w:line="240" w:lineRule="auto"/>
              <w:ind w:left="0" w:firstLine="567"/>
              <w:contextualSpacing w:val="0"/>
              <w:jc w:val="center"/>
              <w:rPr>
                <w:rFonts w:ascii="Arial Narrow" w:hAnsi="Arial Narrow"/>
              </w:rPr>
            </w:pPr>
          </w:p>
        </w:tc>
        <w:tc>
          <w:tcPr>
            <w:tcW w:w="2789" w:type="dxa"/>
          </w:tcPr>
          <w:p w:rsidR="00B91C1F" w:rsidRPr="00CC1ACE" w:rsidRDefault="00B91C1F" w:rsidP="00B46B93">
            <w:pPr>
              <w:spacing w:before="120"/>
              <w:ind w:firstLine="567"/>
              <w:jc w:val="both"/>
              <w:rPr>
                <w:rFonts w:ascii="Arial Narrow" w:hAnsi="Arial Narrow"/>
                <w:sz w:val="22"/>
                <w:szCs w:val="22"/>
              </w:rPr>
            </w:pPr>
          </w:p>
        </w:tc>
        <w:tc>
          <w:tcPr>
            <w:tcW w:w="1755" w:type="dxa"/>
          </w:tcPr>
          <w:p w:rsidR="00B91C1F" w:rsidRPr="00CC1ACE" w:rsidRDefault="00B91C1F" w:rsidP="00B46B93">
            <w:pPr>
              <w:spacing w:before="120"/>
              <w:ind w:firstLine="567"/>
              <w:jc w:val="both"/>
              <w:rPr>
                <w:rFonts w:ascii="Arial Narrow" w:hAnsi="Arial Narrow"/>
                <w:sz w:val="22"/>
                <w:szCs w:val="22"/>
              </w:rPr>
            </w:pPr>
          </w:p>
        </w:tc>
        <w:tc>
          <w:tcPr>
            <w:tcW w:w="1743" w:type="dxa"/>
          </w:tcPr>
          <w:p w:rsidR="00B91C1F" w:rsidRPr="00CC1ACE" w:rsidRDefault="00B91C1F" w:rsidP="00B46B93">
            <w:pPr>
              <w:spacing w:before="120"/>
              <w:ind w:firstLine="567"/>
              <w:jc w:val="both"/>
              <w:rPr>
                <w:rFonts w:ascii="Arial Narrow" w:hAnsi="Arial Narrow"/>
                <w:sz w:val="22"/>
                <w:szCs w:val="22"/>
              </w:rPr>
            </w:pPr>
          </w:p>
        </w:tc>
        <w:tc>
          <w:tcPr>
            <w:tcW w:w="1755" w:type="dxa"/>
          </w:tcPr>
          <w:p w:rsidR="00B91C1F" w:rsidRPr="00CC1ACE" w:rsidRDefault="00B91C1F" w:rsidP="00B46B93">
            <w:pPr>
              <w:spacing w:before="120"/>
              <w:ind w:firstLine="567"/>
              <w:jc w:val="both"/>
              <w:rPr>
                <w:rFonts w:ascii="Arial Narrow" w:hAnsi="Arial Narrow"/>
                <w:sz w:val="22"/>
                <w:szCs w:val="22"/>
              </w:rPr>
            </w:pPr>
          </w:p>
        </w:tc>
        <w:tc>
          <w:tcPr>
            <w:tcW w:w="1523" w:type="dxa"/>
          </w:tcPr>
          <w:p w:rsidR="00B91C1F" w:rsidRPr="00CC1ACE" w:rsidRDefault="00B91C1F" w:rsidP="00B46B93">
            <w:pPr>
              <w:spacing w:before="120"/>
              <w:ind w:firstLine="567"/>
              <w:jc w:val="both"/>
              <w:rPr>
                <w:rFonts w:ascii="Arial Narrow" w:hAnsi="Arial Narrow"/>
                <w:sz w:val="22"/>
                <w:szCs w:val="22"/>
              </w:rPr>
            </w:pPr>
          </w:p>
        </w:tc>
      </w:tr>
      <w:tr w:rsidR="00B91C1F" w:rsidRPr="00CC1ACE" w:rsidTr="00B46B93">
        <w:tc>
          <w:tcPr>
            <w:tcW w:w="641" w:type="dxa"/>
            <w:vAlign w:val="center"/>
          </w:tcPr>
          <w:p w:rsidR="00B91C1F" w:rsidRPr="00CC1ACE" w:rsidRDefault="00B91C1F" w:rsidP="00AB101A">
            <w:pPr>
              <w:pStyle w:val="afff0"/>
              <w:numPr>
                <w:ilvl w:val="0"/>
                <w:numId w:val="19"/>
              </w:numPr>
              <w:spacing w:before="120" w:after="0" w:line="240" w:lineRule="auto"/>
              <w:ind w:left="0" w:firstLine="567"/>
              <w:contextualSpacing w:val="0"/>
              <w:jc w:val="center"/>
              <w:rPr>
                <w:rFonts w:ascii="Arial Narrow" w:hAnsi="Arial Narrow"/>
              </w:rPr>
            </w:pPr>
          </w:p>
        </w:tc>
        <w:tc>
          <w:tcPr>
            <w:tcW w:w="2789" w:type="dxa"/>
          </w:tcPr>
          <w:p w:rsidR="00B91C1F" w:rsidRPr="00CC1ACE" w:rsidRDefault="00B91C1F" w:rsidP="00B46B93">
            <w:pPr>
              <w:spacing w:before="120"/>
              <w:ind w:firstLine="567"/>
              <w:jc w:val="both"/>
              <w:rPr>
                <w:rFonts w:ascii="Arial Narrow" w:hAnsi="Arial Narrow"/>
                <w:sz w:val="22"/>
                <w:szCs w:val="22"/>
              </w:rPr>
            </w:pPr>
          </w:p>
        </w:tc>
        <w:tc>
          <w:tcPr>
            <w:tcW w:w="1755" w:type="dxa"/>
          </w:tcPr>
          <w:p w:rsidR="00B91C1F" w:rsidRPr="00CC1ACE" w:rsidRDefault="00B91C1F" w:rsidP="00B46B93">
            <w:pPr>
              <w:spacing w:before="120"/>
              <w:ind w:firstLine="567"/>
              <w:jc w:val="both"/>
              <w:rPr>
                <w:rFonts w:ascii="Arial Narrow" w:hAnsi="Arial Narrow"/>
                <w:sz w:val="22"/>
                <w:szCs w:val="22"/>
              </w:rPr>
            </w:pPr>
          </w:p>
        </w:tc>
        <w:tc>
          <w:tcPr>
            <w:tcW w:w="1743" w:type="dxa"/>
          </w:tcPr>
          <w:p w:rsidR="00B91C1F" w:rsidRPr="00CC1ACE" w:rsidRDefault="00B91C1F" w:rsidP="00B46B93">
            <w:pPr>
              <w:spacing w:before="120"/>
              <w:ind w:firstLine="567"/>
              <w:jc w:val="both"/>
              <w:rPr>
                <w:rFonts w:ascii="Arial Narrow" w:hAnsi="Arial Narrow"/>
                <w:sz w:val="22"/>
                <w:szCs w:val="22"/>
              </w:rPr>
            </w:pPr>
          </w:p>
        </w:tc>
        <w:tc>
          <w:tcPr>
            <w:tcW w:w="1755" w:type="dxa"/>
          </w:tcPr>
          <w:p w:rsidR="00B91C1F" w:rsidRPr="00CC1ACE" w:rsidRDefault="00B91C1F" w:rsidP="00B46B93">
            <w:pPr>
              <w:spacing w:before="120"/>
              <w:ind w:firstLine="567"/>
              <w:jc w:val="both"/>
              <w:rPr>
                <w:rFonts w:ascii="Arial Narrow" w:hAnsi="Arial Narrow"/>
                <w:sz w:val="22"/>
                <w:szCs w:val="22"/>
              </w:rPr>
            </w:pPr>
          </w:p>
        </w:tc>
        <w:tc>
          <w:tcPr>
            <w:tcW w:w="1523" w:type="dxa"/>
          </w:tcPr>
          <w:p w:rsidR="00B91C1F" w:rsidRPr="00CC1ACE" w:rsidRDefault="00B91C1F" w:rsidP="00B46B93">
            <w:pPr>
              <w:spacing w:before="120"/>
              <w:ind w:firstLine="567"/>
              <w:jc w:val="both"/>
              <w:rPr>
                <w:rFonts w:ascii="Arial Narrow" w:hAnsi="Arial Narrow"/>
                <w:sz w:val="22"/>
                <w:szCs w:val="22"/>
              </w:rPr>
            </w:pPr>
          </w:p>
        </w:tc>
      </w:tr>
    </w:tbl>
    <w:p w:rsidR="00B91C1F" w:rsidRPr="00CC1ACE" w:rsidRDefault="00B91C1F" w:rsidP="00B91C1F">
      <w:pPr>
        <w:spacing w:before="120"/>
        <w:ind w:firstLine="567"/>
        <w:jc w:val="both"/>
        <w:rPr>
          <w:rFonts w:ascii="Arial Narrow" w:hAnsi="Arial Narrow"/>
          <w:sz w:val="22"/>
          <w:szCs w:val="22"/>
        </w:rPr>
      </w:pPr>
    </w:p>
    <w:p w:rsidR="00B91C1F" w:rsidRPr="00CC1ACE" w:rsidRDefault="00B91C1F" w:rsidP="00B91C1F">
      <w:pPr>
        <w:spacing w:before="120"/>
        <w:ind w:firstLine="567"/>
        <w:jc w:val="both"/>
        <w:rPr>
          <w:rFonts w:ascii="Arial Narrow" w:hAnsi="Arial Narrow"/>
          <w:sz w:val="22"/>
          <w:szCs w:val="22"/>
        </w:rPr>
      </w:pPr>
      <w:r w:rsidRPr="00CC1ACE">
        <w:rPr>
          <w:rFonts w:ascii="Arial Narrow" w:hAnsi="Arial Narrow"/>
          <w:sz w:val="22"/>
          <w:szCs w:val="22"/>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B91C1F" w:rsidRPr="00CC1ACE" w:rsidRDefault="00B91C1F" w:rsidP="00B91C1F">
      <w:pPr>
        <w:spacing w:before="120"/>
        <w:ind w:firstLine="567"/>
        <w:jc w:val="both"/>
        <w:rPr>
          <w:rFonts w:ascii="Arial Narrow" w:hAnsi="Arial Narrow"/>
          <w:sz w:val="22"/>
          <w:szCs w:val="22"/>
          <w:vertAlign w:val="superscript"/>
        </w:rPr>
      </w:pPr>
      <w:r w:rsidRPr="00CC1ACE">
        <w:rPr>
          <w:rFonts w:ascii="Arial Narrow" w:hAnsi="Arial Narrow"/>
          <w:sz w:val="22"/>
          <w:szCs w:val="22"/>
        </w:rPr>
        <w:t>Руководитель предприятия</w:t>
      </w:r>
      <w:r w:rsidRPr="00CC1ACE">
        <w:rPr>
          <w:rFonts w:ascii="Arial Narrow" w:hAnsi="Arial Narrow"/>
          <w:sz w:val="22"/>
          <w:szCs w:val="22"/>
        </w:rPr>
        <w:tab/>
        <w:t>_________________</w:t>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t>_________________</w:t>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vertAlign w:val="superscript"/>
        </w:rPr>
        <w:t>(подпись)</w:t>
      </w:r>
      <w:r w:rsidRPr="00CC1ACE">
        <w:rPr>
          <w:rFonts w:ascii="Arial Narrow" w:hAnsi="Arial Narrow"/>
          <w:sz w:val="22"/>
          <w:szCs w:val="22"/>
          <w:vertAlign w:val="superscript"/>
        </w:rPr>
        <w:tab/>
      </w:r>
      <w:r w:rsidRPr="00CC1ACE">
        <w:rPr>
          <w:rFonts w:ascii="Arial Narrow" w:hAnsi="Arial Narrow"/>
          <w:sz w:val="22"/>
          <w:szCs w:val="22"/>
          <w:vertAlign w:val="superscript"/>
        </w:rPr>
        <w:tab/>
      </w:r>
      <w:r w:rsidRPr="00CC1ACE">
        <w:rPr>
          <w:rFonts w:ascii="Arial Narrow" w:hAnsi="Arial Narrow"/>
          <w:sz w:val="22"/>
          <w:szCs w:val="22"/>
          <w:vertAlign w:val="superscript"/>
        </w:rPr>
        <w:tab/>
      </w:r>
      <w:r w:rsidRPr="00CC1ACE">
        <w:rPr>
          <w:rFonts w:ascii="Arial Narrow" w:hAnsi="Arial Narrow"/>
          <w:sz w:val="22"/>
          <w:szCs w:val="22"/>
          <w:vertAlign w:val="superscript"/>
        </w:rPr>
        <w:tab/>
      </w:r>
      <w:r w:rsidRPr="00CC1ACE">
        <w:rPr>
          <w:rFonts w:ascii="Arial Narrow" w:hAnsi="Arial Narrow"/>
          <w:sz w:val="22"/>
          <w:szCs w:val="22"/>
          <w:vertAlign w:val="superscript"/>
        </w:rPr>
        <w:tab/>
        <w:t>(Ф.И.О.)</w:t>
      </w:r>
    </w:p>
    <w:p w:rsidR="00B91C1F" w:rsidRPr="00CC1ACE" w:rsidRDefault="00B91C1F" w:rsidP="00B91C1F">
      <w:pPr>
        <w:spacing w:before="120"/>
        <w:ind w:firstLine="567"/>
        <w:jc w:val="both"/>
        <w:rPr>
          <w:rFonts w:ascii="Arial Narrow" w:hAnsi="Arial Narrow"/>
          <w:sz w:val="22"/>
          <w:szCs w:val="22"/>
        </w:rPr>
      </w:pP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t>М.П.</w:t>
      </w:r>
    </w:p>
    <w:p w:rsidR="00B91C1F" w:rsidRPr="00CC1ACE" w:rsidRDefault="00B91C1F" w:rsidP="00B91C1F">
      <w:pPr>
        <w:spacing w:before="120"/>
        <w:ind w:firstLine="567"/>
        <w:jc w:val="both"/>
        <w:rPr>
          <w:rFonts w:ascii="Arial Narrow" w:hAnsi="Arial Narrow"/>
          <w:sz w:val="22"/>
          <w:szCs w:val="22"/>
          <w:vertAlign w:val="superscript"/>
        </w:rPr>
      </w:pPr>
      <w:r w:rsidRPr="00CC1ACE">
        <w:rPr>
          <w:rFonts w:ascii="Arial Narrow" w:hAnsi="Arial Narrow"/>
          <w:sz w:val="22"/>
          <w:szCs w:val="22"/>
        </w:rPr>
        <w:t>Начальник РСП*</w:t>
      </w:r>
      <w:r w:rsidRPr="00CC1ACE">
        <w:rPr>
          <w:rFonts w:ascii="Arial Narrow" w:hAnsi="Arial Narrow"/>
          <w:sz w:val="22"/>
          <w:szCs w:val="22"/>
        </w:rPr>
        <w:tab/>
      </w:r>
      <w:r w:rsidRPr="00CC1ACE">
        <w:rPr>
          <w:rFonts w:ascii="Arial Narrow" w:hAnsi="Arial Narrow"/>
          <w:sz w:val="22"/>
          <w:szCs w:val="22"/>
        </w:rPr>
        <w:tab/>
        <w:t>________________</w:t>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t>________________________</w:t>
      </w:r>
      <w:proofErr w:type="gramStart"/>
      <w:r w:rsidRPr="00CC1ACE">
        <w:rPr>
          <w:rFonts w:ascii="Arial Narrow" w:hAnsi="Arial Narrow"/>
          <w:sz w:val="22"/>
          <w:szCs w:val="22"/>
        </w:rPr>
        <w:tab/>
      </w:r>
      <w:r w:rsidRPr="00CC1ACE">
        <w:rPr>
          <w:rFonts w:ascii="Arial Narrow" w:hAnsi="Arial Narrow"/>
          <w:sz w:val="22"/>
          <w:szCs w:val="22"/>
          <w:vertAlign w:val="superscript"/>
        </w:rPr>
        <w:t>(</w:t>
      </w:r>
      <w:proofErr w:type="gramEnd"/>
      <w:r w:rsidRPr="00CC1ACE">
        <w:rPr>
          <w:rFonts w:ascii="Arial Narrow" w:hAnsi="Arial Narrow"/>
          <w:sz w:val="22"/>
          <w:szCs w:val="22"/>
          <w:vertAlign w:val="superscript"/>
        </w:rPr>
        <w:t>самой организации или</w:t>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vertAlign w:val="superscript"/>
        </w:rPr>
        <w:t>(подпись)</w:t>
      </w:r>
      <w:r w:rsidRPr="00CC1ACE">
        <w:rPr>
          <w:rFonts w:ascii="Arial Narrow" w:hAnsi="Arial Narrow"/>
          <w:sz w:val="22"/>
          <w:szCs w:val="22"/>
          <w:vertAlign w:val="superscript"/>
        </w:rPr>
        <w:tab/>
      </w:r>
      <w:r w:rsidRPr="00CC1ACE">
        <w:rPr>
          <w:rFonts w:ascii="Arial Narrow" w:hAnsi="Arial Narrow"/>
          <w:sz w:val="22"/>
          <w:szCs w:val="22"/>
          <w:vertAlign w:val="superscript"/>
        </w:rPr>
        <w:tab/>
      </w:r>
      <w:r w:rsidRPr="00CC1ACE">
        <w:rPr>
          <w:rFonts w:ascii="Arial Narrow" w:hAnsi="Arial Narrow"/>
          <w:sz w:val="22"/>
          <w:szCs w:val="22"/>
          <w:vertAlign w:val="superscript"/>
        </w:rPr>
        <w:tab/>
      </w:r>
      <w:r w:rsidRPr="00CC1ACE">
        <w:rPr>
          <w:rFonts w:ascii="Arial Narrow" w:hAnsi="Arial Narrow"/>
          <w:sz w:val="22"/>
          <w:szCs w:val="22"/>
          <w:vertAlign w:val="superscript"/>
        </w:rPr>
        <w:tab/>
      </w:r>
      <w:r w:rsidRPr="00CC1ACE">
        <w:rPr>
          <w:rFonts w:ascii="Arial Narrow" w:hAnsi="Arial Narrow"/>
          <w:sz w:val="22"/>
          <w:szCs w:val="22"/>
          <w:vertAlign w:val="superscript"/>
        </w:rPr>
        <w:tab/>
        <w:t>(Ф.И.О.)</w:t>
      </w:r>
      <w:r w:rsidRPr="00CC1ACE">
        <w:rPr>
          <w:rFonts w:ascii="Arial Narrow" w:hAnsi="Arial Narrow"/>
          <w:sz w:val="22"/>
          <w:szCs w:val="22"/>
          <w:vertAlign w:val="superscript"/>
        </w:rPr>
        <w:tab/>
      </w:r>
      <w:r w:rsidRPr="00CC1ACE">
        <w:rPr>
          <w:rFonts w:ascii="Arial Narrow" w:hAnsi="Arial Narrow"/>
          <w:sz w:val="22"/>
          <w:szCs w:val="22"/>
          <w:vertAlign w:val="superscript"/>
        </w:rPr>
        <w:tab/>
        <w:t>обслуживающей данную организацию)</w:t>
      </w:r>
    </w:p>
    <w:p w:rsidR="00B91C1F" w:rsidRPr="00CC1ACE" w:rsidRDefault="00B91C1F" w:rsidP="00B91C1F">
      <w:pPr>
        <w:spacing w:before="120"/>
        <w:ind w:firstLine="567"/>
        <w:jc w:val="both"/>
        <w:rPr>
          <w:rFonts w:ascii="Arial Narrow" w:hAnsi="Arial Narrow"/>
          <w:sz w:val="22"/>
          <w:szCs w:val="22"/>
        </w:rPr>
      </w:pP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r>
      <w:r w:rsidRPr="00CC1ACE">
        <w:rPr>
          <w:rFonts w:ascii="Arial Narrow" w:hAnsi="Arial Narrow"/>
          <w:sz w:val="22"/>
          <w:szCs w:val="22"/>
        </w:rPr>
        <w:tab/>
        <w:t>М.П</w:t>
      </w:r>
    </w:p>
    <w:p w:rsidR="00B91C1F" w:rsidRPr="00CC1ACE" w:rsidRDefault="00B91C1F" w:rsidP="00B91C1F">
      <w:pPr>
        <w:spacing w:before="120"/>
        <w:ind w:firstLine="567"/>
        <w:jc w:val="both"/>
        <w:rPr>
          <w:rFonts w:ascii="Arial Narrow" w:hAnsi="Arial Narrow"/>
          <w:sz w:val="22"/>
          <w:szCs w:val="22"/>
        </w:rPr>
      </w:pPr>
      <w:r w:rsidRPr="00CC1ACE">
        <w:rPr>
          <w:rFonts w:ascii="Arial Narrow" w:hAnsi="Arial Narrow"/>
          <w:sz w:val="22"/>
          <w:szCs w:val="22"/>
        </w:rPr>
        <w:t>Согласованно:</w:t>
      </w:r>
    </w:p>
    <w:p w:rsidR="00B91C1F" w:rsidRPr="00CC1ACE" w:rsidRDefault="00B91C1F" w:rsidP="00B91C1F">
      <w:pPr>
        <w:spacing w:before="120"/>
        <w:rPr>
          <w:rFonts w:ascii="Arial Narrow" w:hAnsi="Arial Narrow"/>
          <w:sz w:val="22"/>
          <w:szCs w:val="22"/>
        </w:rPr>
      </w:pPr>
      <w:r w:rsidRPr="00CC1ACE">
        <w:rPr>
          <w:rFonts w:ascii="Arial Narrow" w:hAnsi="Arial Narrow"/>
          <w:sz w:val="22"/>
          <w:szCs w:val="22"/>
        </w:rPr>
        <w:t xml:space="preserve">Начальник Управления </w:t>
      </w:r>
      <w:r w:rsidRPr="00CC1ACE">
        <w:rPr>
          <w:rFonts w:ascii="Arial Narrow" w:hAnsi="Arial Narrow"/>
          <w:sz w:val="22"/>
          <w:szCs w:val="22"/>
        </w:rPr>
        <w:br/>
        <w:t>(службы, отдела) ФГУП «</w:t>
      </w:r>
      <w:proofErr w:type="spellStart"/>
      <w:r w:rsidRPr="00CC1ACE">
        <w:rPr>
          <w:rFonts w:ascii="Arial Narrow" w:hAnsi="Arial Narrow"/>
          <w:sz w:val="22"/>
          <w:szCs w:val="22"/>
        </w:rPr>
        <w:t>Атомфлот</w:t>
      </w:r>
      <w:proofErr w:type="spellEnd"/>
      <w:r w:rsidRPr="00CC1ACE">
        <w:rPr>
          <w:rFonts w:ascii="Arial Narrow" w:hAnsi="Arial Narrow"/>
          <w:sz w:val="22"/>
          <w:szCs w:val="22"/>
        </w:rPr>
        <w:t xml:space="preserve">» </w:t>
      </w:r>
      <w:r w:rsidRPr="00CC1ACE">
        <w:rPr>
          <w:rFonts w:ascii="Arial Narrow" w:hAnsi="Arial Narrow"/>
          <w:sz w:val="22"/>
          <w:szCs w:val="22"/>
        </w:rPr>
        <w:tab/>
        <w:t>_______________</w:t>
      </w:r>
      <w:r w:rsidRPr="00CC1ACE">
        <w:rPr>
          <w:rFonts w:ascii="Arial Narrow" w:hAnsi="Arial Narrow"/>
          <w:sz w:val="22"/>
          <w:szCs w:val="22"/>
        </w:rPr>
        <w:tab/>
      </w:r>
      <w:r w:rsidRPr="00CC1ACE">
        <w:rPr>
          <w:rFonts w:ascii="Arial Narrow" w:hAnsi="Arial Narrow"/>
          <w:sz w:val="22"/>
          <w:szCs w:val="22"/>
        </w:rPr>
        <w:tab/>
        <w:t>_____________________</w:t>
      </w:r>
    </w:p>
    <w:p w:rsidR="00B91C1F" w:rsidRPr="00CC1ACE" w:rsidRDefault="00B91C1F" w:rsidP="00B91C1F">
      <w:pPr>
        <w:spacing w:before="120"/>
        <w:ind w:left="4254" w:firstLine="709"/>
        <w:rPr>
          <w:rFonts w:ascii="Arial Narrow" w:hAnsi="Arial Narrow"/>
          <w:sz w:val="22"/>
          <w:szCs w:val="22"/>
        </w:rPr>
      </w:pPr>
      <w:r w:rsidRPr="00CC1ACE">
        <w:rPr>
          <w:rFonts w:ascii="Arial Narrow" w:hAnsi="Arial Narrow"/>
          <w:sz w:val="22"/>
          <w:szCs w:val="22"/>
          <w:vertAlign w:val="superscript"/>
        </w:rPr>
        <w:t>(подпись)</w:t>
      </w:r>
      <w:r w:rsidRPr="00CC1ACE">
        <w:rPr>
          <w:rFonts w:ascii="Arial Narrow" w:hAnsi="Arial Narrow"/>
          <w:sz w:val="22"/>
          <w:szCs w:val="22"/>
          <w:vertAlign w:val="superscript"/>
        </w:rPr>
        <w:tab/>
      </w:r>
      <w:r w:rsidRPr="00CC1ACE">
        <w:rPr>
          <w:rFonts w:ascii="Arial Narrow" w:hAnsi="Arial Narrow"/>
          <w:sz w:val="22"/>
          <w:szCs w:val="22"/>
          <w:vertAlign w:val="superscript"/>
        </w:rPr>
        <w:tab/>
      </w:r>
      <w:r w:rsidRPr="00CC1ACE">
        <w:rPr>
          <w:rFonts w:ascii="Arial Narrow" w:hAnsi="Arial Narrow"/>
          <w:sz w:val="22"/>
          <w:szCs w:val="22"/>
          <w:vertAlign w:val="superscript"/>
        </w:rPr>
        <w:tab/>
      </w:r>
      <w:r w:rsidRPr="00CC1ACE">
        <w:rPr>
          <w:rFonts w:ascii="Arial Narrow" w:hAnsi="Arial Narrow"/>
          <w:sz w:val="22"/>
          <w:szCs w:val="22"/>
          <w:vertAlign w:val="superscript"/>
        </w:rPr>
        <w:tab/>
        <w:t>(</w:t>
      </w:r>
      <w:proofErr w:type="spellStart"/>
      <w:r w:rsidRPr="00CC1ACE">
        <w:rPr>
          <w:rFonts w:ascii="Arial Narrow" w:hAnsi="Arial Narrow"/>
          <w:sz w:val="22"/>
          <w:szCs w:val="22"/>
          <w:vertAlign w:val="superscript"/>
        </w:rPr>
        <w:t>ф.и.о.</w:t>
      </w:r>
      <w:proofErr w:type="spellEnd"/>
      <w:r w:rsidRPr="00CC1ACE">
        <w:rPr>
          <w:rFonts w:ascii="Arial Narrow" w:hAnsi="Arial Narrow"/>
          <w:sz w:val="22"/>
          <w:szCs w:val="22"/>
          <w:vertAlign w:val="superscript"/>
        </w:rPr>
        <w:t>)</w:t>
      </w:r>
    </w:p>
    <w:p w:rsidR="00B91C1F" w:rsidRPr="00CC1ACE" w:rsidRDefault="00B91C1F" w:rsidP="00B91C1F">
      <w:pPr>
        <w:spacing w:before="120"/>
        <w:ind w:firstLine="567"/>
        <w:jc w:val="both"/>
        <w:rPr>
          <w:rFonts w:ascii="Arial Narrow" w:hAnsi="Arial Narrow"/>
          <w:sz w:val="22"/>
          <w:szCs w:val="22"/>
        </w:rPr>
      </w:pPr>
      <w:r w:rsidRPr="00CC1ACE">
        <w:rPr>
          <w:rFonts w:ascii="Arial Narrow" w:hAnsi="Arial Narrow"/>
          <w:b/>
          <w:sz w:val="22"/>
          <w:szCs w:val="22"/>
          <w:u w:val="single"/>
        </w:rPr>
        <w:t>Примечание</w:t>
      </w:r>
      <w:r w:rsidRPr="00CC1ACE">
        <w:rPr>
          <w:rFonts w:ascii="Arial Narrow" w:hAnsi="Arial Narrow"/>
          <w:sz w:val="22"/>
          <w:szCs w:val="22"/>
          <w:u w:val="single"/>
        </w:rPr>
        <w:t>:</w:t>
      </w:r>
      <w:r w:rsidRPr="00CC1ACE">
        <w:rPr>
          <w:rFonts w:ascii="Arial Narrow" w:hAnsi="Arial Narrow"/>
          <w:sz w:val="22"/>
          <w:szCs w:val="22"/>
        </w:rPr>
        <w:t xml:space="preserve"> Заявка подаётся на фирменном бланке предприятия по форме указанной выше. При отсутствии допуска РСП в службу безопасности ФГУП «</w:t>
      </w:r>
      <w:proofErr w:type="spellStart"/>
      <w:r w:rsidRPr="00CC1ACE">
        <w:rPr>
          <w:rFonts w:ascii="Arial Narrow" w:hAnsi="Arial Narrow"/>
          <w:sz w:val="22"/>
          <w:szCs w:val="22"/>
        </w:rPr>
        <w:t>Атомфлот</w:t>
      </w:r>
      <w:proofErr w:type="spellEnd"/>
      <w:r w:rsidRPr="00CC1ACE">
        <w:rPr>
          <w:rFonts w:ascii="Arial Narrow" w:hAnsi="Arial Narrow"/>
          <w:sz w:val="22"/>
          <w:szCs w:val="22"/>
        </w:rPr>
        <w:t xml:space="preserve">» предоставляется </w:t>
      </w:r>
      <w:r w:rsidRPr="00CC1ACE">
        <w:rPr>
          <w:rFonts w:ascii="Arial Narrow" w:hAnsi="Arial Narrow"/>
          <w:b/>
          <w:sz w:val="22"/>
          <w:szCs w:val="22"/>
          <w:u w:val="single"/>
        </w:rPr>
        <w:t>анкета</w:t>
      </w:r>
      <w:r w:rsidRPr="00CC1ACE">
        <w:rPr>
          <w:rFonts w:ascii="Arial Narrow" w:hAnsi="Arial Narrow"/>
          <w:sz w:val="22"/>
          <w:szCs w:val="22"/>
        </w:rPr>
        <w:t xml:space="preserve"> на каждого работника.</w:t>
      </w:r>
    </w:p>
    <w:p w:rsidR="00B91C1F" w:rsidRPr="00CC1ACE" w:rsidRDefault="00B91C1F" w:rsidP="00B91C1F">
      <w:pPr>
        <w:spacing w:before="120"/>
        <w:ind w:firstLine="567"/>
        <w:jc w:val="both"/>
        <w:rPr>
          <w:rFonts w:ascii="Arial Narrow" w:hAnsi="Arial Narrow"/>
          <w:sz w:val="22"/>
          <w:szCs w:val="22"/>
        </w:rPr>
      </w:pPr>
      <w:r w:rsidRPr="00CC1ACE">
        <w:rPr>
          <w:rFonts w:ascii="Arial Narrow" w:hAnsi="Arial Narrow"/>
          <w:sz w:val="22"/>
          <w:szCs w:val="22"/>
        </w:rPr>
        <w:t>*Заполняется при наличии допуска РСП.</w:t>
      </w:r>
    </w:p>
    <w:p w:rsidR="00B91C1F" w:rsidRPr="00CC1ACE" w:rsidRDefault="00B91C1F" w:rsidP="00B91C1F">
      <w:pPr>
        <w:pBdr>
          <w:bottom w:val="single" w:sz="4" w:space="1" w:color="auto"/>
        </w:pBdr>
        <w:tabs>
          <w:tab w:val="left" w:pos="0"/>
        </w:tabs>
        <w:spacing w:before="120"/>
        <w:ind w:left="-284"/>
        <w:jc w:val="both"/>
        <w:rPr>
          <w:rFonts w:ascii="Arial Narrow" w:hAnsi="Arial Narrow"/>
          <w:sz w:val="22"/>
          <w:szCs w:val="22"/>
        </w:rPr>
      </w:pPr>
    </w:p>
    <w:p w:rsidR="00B91C1F" w:rsidRPr="00CC1ACE" w:rsidRDefault="00B91C1F" w:rsidP="00B91C1F">
      <w:pPr>
        <w:tabs>
          <w:tab w:val="left" w:pos="426"/>
        </w:tabs>
        <w:spacing w:before="120"/>
        <w:ind w:left="-284"/>
        <w:jc w:val="both"/>
        <w:rPr>
          <w:rFonts w:ascii="Arial Narrow" w:hAnsi="Arial Narrow"/>
          <w:sz w:val="22"/>
          <w:szCs w:val="22"/>
        </w:rPr>
      </w:pPr>
    </w:p>
    <w:p w:rsidR="00B91C1F" w:rsidRPr="00CC1ACE" w:rsidRDefault="00B91C1F" w:rsidP="00B91C1F">
      <w:pPr>
        <w:spacing w:before="120"/>
        <w:jc w:val="both"/>
        <w:rPr>
          <w:rFonts w:ascii="Arial Narrow" w:hAnsi="Arial Narrow"/>
          <w:b/>
          <w:sz w:val="22"/>
          <w:szCs w:val="22"/>
        </w:rPr>
      </w:pPr>
      <w:r w:rsidRPr="00CC1ACE">
        <w:rPr>
          <w:rFonts w:ascii="Arial Narrow" w:hAnsi="Arial Narrow"/>
          <w:b/>
          <w:sz w:val="22"/>
          <w:szCs w:val="22"/>
        </w:rPr>
        <w:t>ЗАКАЗЧИК</w:t>
      </w:r>
      <w:r w:rsidRPr="00CC1ACE">
        <w:rPr>
          <w:rFonts w:ascii="Arial Narrow" w:hAnsi="Arial Narrow"/>
          <w:b/>
          <w:sz w:val="22"/>
          <w:szCs w:val="22"/>
        </w:rPr>
        <w:tab/>
      </w:r>
      <w:r w:rsidRPr="00CC1ACE">
        <w:rPr>
          <w:rFonts w:ascii="Arial Narrow" w:hAnsi="Arial Narrow"/>
          <w:b/>
          <w:sz w:val="22"/>
          <w:szCs w:val="22"/>
        </w:rPr>
        <w:tab/>
      </w:r>
      <w:r w:rsidRPr="00CC1ACE">
        <w:rPr>
          <w:rFonts w:ascii="Arial Narrow" w:hAnsi="Arial Narrow"/>
          <w:b/>
          <w:sz w:val="22"/>
          <w:szCs w:val="22"/>
        </w:rPr>
        <w:tab/>
      </w:r>
      <w:r w:rsidRPr="00CC1ACE">
        <w:rPr>
          <w:rFonts w:ascii="Arial Narrow" w:hAnsi="Arial Narrow"/>
          <w:b/>
          <w:sz w:val="22"/>
          <w:szCs w:val="22"/>
        </w:rPr>
        <w:tab/>
      </w:r>
      <w:r w:rsidRPr="00CC1ACE">
        <w:rPr>
          <w:rFonts w:ascii="Arial Narrow" w:hAnsi="Arial Narrow"/>
          <w:b/>
          <w:sz w:val="22"/>
          <w:szCs w:val="22"/>
        </w:rPr>
        <w:tab/>
      </w:r>
      <w:r w:rsidRPr="00CC1ACE">
        <w:rPr>
          <w:rFonts w:ascii="Arial Narrow" w:hAnsi="Arial Narrow"/>
          <w:b/>
          <w:sz w:val="22"/>
          <w:szCs w:val="22"/>
        </w:rPr>
        <w:tab/>
      </w:r>
      <w:r w:rsidRPr="00CC1ACE">
        <w:rPr>
          <w:rFonts w:ascii="Arial Narrow" w:hAnsi="Arial Narrow"/>
          <w:b/>
          <w:sz w:val="22"/>
          <w:szCs w:val="22"/>
        </w:rPr>
        <w:tab/>
        <w:t>ПОДРЯДЧИК</w:t>
      </w:r>
    </w:p>
    <w:p w:rsidR="00B91C1F" w:rsidRPr="00CC1ACE" w:rsidRDefault="00B91C1F" w:rsidP="00B91C1F">
      <w:pPr>
        <w:spacing w:before="120"/>
        <w:jc w:val="both"/>
        <w:rPr>
          <w:rFonts w:ascii="Arial Narrow" w:hAnsi="Arial Narrow"/>
          <w:sz w:val="22"/>
          <w:szCs w:val="22"/>
        </w:rPr>
      </w:pPr>
    </w:p>
    <w:p w:rsidR="00B91C1F" w:rsidRPr="00CC1ACE" w:rsidRDefault="00B91C1F" w:rsidP="00B91C1F">
      <w:pPr>
        <w:spacing w:before="120"/>
        <w:jc w:val="both"/>
        <w:rPr>
          <w:rFonts w:ascii="Arial Narrow" w:hAnsi="Arial Narrow"/>
          <w:sz w:val="22"/>
          <w:szCs w:val="22"/>
        </w:rPr>
      </w:pPr>
      <w:r w:rsidRPr="00CC1ACE">
        <w:rPr>
          <w:rFonts w:ascii="Arial Narrow" w:hAnsi="Arial Narrow"/>
          <w:sz w:val="22"/>
          <w:szCs w:val="22"/>
        </w:rPr>
        <w:t>Генеральный директор ФГУП «</w:t>
      </w:r>
      <w:proofErr w:type="spellStart"/>
      <w:r w:rsidRPr="00CC1ACE">
        <w:rPr>
          <w:rFonts w:ascii="Arial Narrow" w:hAnsi="Arial Narrow"/>
          <w:sz w:val="22"/>
          <w:szCs w:val="22"/>
        </w:rPr>
        <w:t>Атомфлот</w:t>
      </w:r>
      <w:proofErr w:type="spellEnd"/>
      <w:r w:rsidRPr="00CC1ACE">
        <w:rPr>
          <w:rFonts w:ascii="Arial Narrow" w:hAnsi="Arial Narrow"/>
          <w:sz w:val="22"/>
          <w:szCs w:val="22"/>
        </w:rPr>
        <w:t>»</w:t>
      </w:r>
      <w:r w:rsidRPr="00CC1ACE">
        <w:rPr>
          <w:rFonts w:ascii="Arial Narrow" w:hAnsi="Arial Narrow"/>
          <w:sz w:val="22"/>
          <w:szCs w:val="22"/>
        </w:rPr>
        <w:tab/>
      </w:r>
      <w:r w:rsidRPr="00CC1ACE">
        <w:rPr>
          <w:rFonts w:ascii="Arial Narrow" w:hAnsi="Arial Narrow"/>
          <w:sz w:val="22"/>
          <w:szCs w:val="22"/>
        </w:rPr>
        <w:tab/>
      </w:r>
    </w:p>
    <w:p w:rsidR="00B91C1F" w:rsidRPr="00CC1ACE" w:rsidRDefault="00B91C1F" w:rsidP="00B91C1F">
      <w:pPr>
        <w:spacing w:before="120"/>
        <w:jc w:val="both"/>
        <w:rPr>
          <w:rFonts w:ascii="Arial Narrow" w:hAnsi="Arial Narrow"/>
          <w:sz w:val="22"/>
          <w:szCs w:val="22"/>
        </w:rPr>
      </w:pPr>
    </w:p>
    <w:p w:rsidR="00B91C1F" w:rsidRPr="00CC1ACE" w:rsidRDefault="00B91C1F" w:rsidP="00B91C1F">
      <w:pPr>
        <w:spacing w:before="120"/>
        <w:jc w:val="both"/>
        <w:rPr>
          <w:rFonts w:ascii="Arial Narrow" w:hAnsi="Arial Narrow"/>
          <w:sz w:val="22"/>
          <w:szCs w:val="22"/>
        </w:rPr>
      </w:pPr>
      <w:r w:rsidRPr="00CC1ACE">
        <w:rPr>
          <w:rFonts w:ascii="Arial Narrow" w:hAnsi="Arial Narrow"/>
          <w:sz w:val="22"/>
          <w:szCs w:val="22"/>
        </w:rPr>
        <w:t>__________________ В.В. Рукша</w:t>
      </w:r>
      <w:r w:rsidRPr="00CC1ACE">
        <w:rPr>
          <w:rFonts w:ascii="Arial Narrow" w:hAnsi="Arial Narrow"/>
          <w:sz w:val="22"/>
          <w:szCs w:val="22"/>
        </w:rPr>
        <w:tab/>
        <w:t xml:space="preserve">      </w:t>
      </w:r>
      <w:r w:rsidRPr="00CC1ACE">
        <w:rPr>
          <w:rFonts w:ascii="Arial Narrow" w:hAnsi="Arial Narrow"/>
          <w:sz w:val="22"/>
          <w:szCs w:val="22"/>
        </w:rPr>
        <w:tab/>
      </w:r>
      <w:r w:rsidRPr="00CC1ACE">
        <w:rPr>
          <w:rFonts w:ascii="Arial Narrow" w:hAnsi="Arial Narrow"/>
          <w:sz w:val="22"/>
          <w:szCs w:val="22"/>
        </w:rPr>
        <w:tab/>
        <w:t>_________________ _____</w:t>
      </w:r>
    </w:p>
    <w:p w:rsidR="00B91C1F" w:rsidRPr="00CC1ACE" w:rsidRDefault="00B91C1F" w:rsidP="00B91C1F">
      <w:pPr>
        <w:spacing w:before="120"/>
        <w:jc w:val="both"/>
        <w:rPr>
          <w:rFonts w:ascii="Arial Narrow" w:hAnsi="Arial Narrow"/>
          <w:sz w:val="22"/>
          <w:szCs w:val="22"/>
        </w:rPr>
      </w:pPr>
    </w:p>
    <w:p w:rsidR="00B91C1F" w:rsidRPr="00CC1ACE" w:rsidRDefault="00B91C1F" w:rsidP="00B91C1F">
      <w:pPr>
        <w:spacing w:before="120"/>
        <w:jc w:val="right"/>
        <w:rPr>
          <w:rFonts w:ascii="Arial Narrow" w:hAnsi="Arial Narrow"/>
          <w:sz w:val="22"/>
          <w:szCs w:val="22"/>
        </w:rPr>
        <w:sectPr w:rsidR="00B91C1F" w:rsidRPr="00CC1ACE" w:rsidSect="00A675E8">
          <w:pgSz w:w="11906" w:h="16838" w:code="9"/>
          <w:pgMar w:top="1134" w:right="567" w:bottom="1134" w:left="993" w:header="340" w:footer="510" w:gutter="0"/>
          <w:cols w:space="708"/>
          <w:docGrid w:linePitch="360"/>
        </w:sectPr>
      </w:pPr>
    </w:p>
    <w:tbl>
      <w:tblPr>
        <w:tblW w:w="10701" w:type="dxa"/>
        <w:tblLook w:val="01E0" w:firstRow="1" w:lastRow="1" w:firstColumn="1" w:lastColumn="1" w:noHBand="0" w:noVBand="0"/>
      </w:tblPr>
      <w:tblGrid>
        <w:gridCol w:w="36"/>
        <w:gridCol w:w="1392"/>
        <w:gridCol w:w="558"/>
        <w:gridCol w:w="1407"/>
        <w:gridCol w:w="1766"/>
        <w:gridCol w:w="2742"/>
        <w:gridCol w:w="556"/>
        <w:gridCol w:w="1679"/>
        <w:gridCol w:w="329"/>
        <w:gridCol w:w="236"/>
      </w:tblGrid>
      <w:tr w:rsidR="00B91C1F" w:rsidRPr="00CC1ACE" w:rsidTr="00B46B93">
        <w:tc>
          <w:tcPr>
            <w:tcW w:w="10701" w:type="dxa"/>
            <w:gridSpan w:val="10"/>
            <w:vAlign w:val="center"/>
          </w:tcPr>
          <w:p w:rsidR="00B91C1F" w:rsidRPr="00CC1ACE" w:rsidRDefault="00B91C1F" w:rsidP="00B46B93">
            <w:pPr>
              <w:spacing w:before="120"/>
              <w:jc w:val="right"/>
              <w:rPr>
                <w:rFonts w:ascii="Arial Narrow" w:hAnsi="Arial Narrow"/>
                <w:sz w:val="22"/>
                <w:szCs w:val="22"/>
              </w:rPr>
            </w:pPr>
            <w:r w:rsidRPr="00CC1ACE">
              <w:rPr>
                <w:rFonts w:ascii="Arial Narrow" w:hAnsi="Arial Narrow"/>
                <w:sz w:val="22"/>
                <w:szCs w:val="22"/>
              </w:rPr>
              <w:lastRenderedPageBreak/>
              <w:t>Приложение № 6</w:t>
            </w:r>
          </w:p>
          <w:p w:rsidR="00B91C1F" w:rsidRPr="00CC1ACE" w:rsidRDefault="00B91C1F" w:rsidP="00B46B93">
            <w:pPr>
              <w:pStyle w:val="affff"/>
              <w:spacing w:before="120"/>
              <w:jc w:val="right"/>
              <w:rPr>
                <w:rFonts w:ascii="Arial Narrow" w:hAnsi="Arial Narrow"/>
                <w:b w:val="0"/>
                <w:sz w:val="22"/>
                <w:szCs w:val="22"/>
              </w:rPr>
            </w:pPr>
            <w:r w:rsidRPr="00CC1ACE">
              <w:rPr>
                <w:rFonts w:ascii="Arial Narrow" w:hAnsi="Arial Narrow"/>
                <w:b w:val="0"/>
                <w:sz w:val="22"/>
                <w:szCs w:val="22"/>
              </w:rPr>
              <w:t>к договору № ________ от __</w:t>
            </w:r>
            <w:proofErr w:type="gramStart"/>
            <w:r w:rsidRPr="00CC1ACE">
              <w:rPr>
                <w:rFonts w:ascii="Arial Narrow" w:hAnsi="Arial Narrow"/>
                <w:b w:val="0"/>
                <w:sz w:val="22"/>
                <w:szCs w:val="22"/>
              </w:rPr>
              <w:t>_._</w:t>
            </w:r>
            <w:proofErr w:type="gramEnd"/>
            <w:r w:rsidRPr="00CC1ACE">
              <w:rPr>
                <w:rFonts w:ascii="Arial Narrow" w:hAnsi="Arial Narrow"/>
                <w:b w:val="0"/>
                <w:sz w:val="22"/>
                <w:szCs w:val="22"/>
              </w:rPr>
              <w:t>__.20___ г.</w:t>
            </w:r>
          </w:p>
          <w:p w:rsidR="00B91C1F" w:rsidRPr="00CC1ACE" w:rsidRDefault="00B91C1F" w:rsidP="00B46B93">
            <w:pPr>
              <w:spacing w:before="120"/>
              <w:jc w:val="right"/>
              <w:rPr>
                <w:rFonts w:ascii="Arial Narrow" w:hAnsi="Arial Narrow"/>
                <w:b/>
                <w:sz w:val="22"/>
                <w:szCs w:val="22"/>
              </w:rPr>
            </w:pPr>
          </w:p>
        </w:tc>
      </w:tr>
      <w:tr w:rsidR="00B91C1F" w:rsidRPr="00CC1ACE" w:rsidTr="00B46B93">
        <w:tc>
          <w:tcPr>
            <w:tcW w:w="10701" w:type="dxa"/>
            <w:gridSpan w:val="10"/>
            <w:tcBorders>
              <w:bottom w:val="single" w:sz="4" w:space="0" w:color="auto"/>
            </w:tcBorders>
            <w:vAlign w:val="center"/>
          </w:tcPr>
          <w:p w:rsidR="00B91C1F" w:rsidRPr="00CC1ACE" w:rsidRDefault="00B91C1F" w:rsidP="00B46B93">
            <w:pPr>
              <w:spacing w:before="120"/>
              <w:jc w:val="center"/>
              <w:rPr>
                <w:rFonts w:ascii="Arial Narrow" w:hAnsi="Arial Narrow"/>
                <w:b/>
                <w:sz w:val="22"/>
                <w:szCs w:val="22"/>
              </w:rPr>
            </w:pPr>
            <w:r w:rsidRPr="00CC1ACE">
              <w:rPr>
                <w:rFonts w:ascii="Arial Narrow" w:hAnsi="Arial Narrow"/>
                <w:b/>
                <w:sz w:val="22"/>
                <w:szCs w:val="22"/>
              </w:rPr>
              <w:t>Форма анкеты для оформления временных пропусков</w:t>
            </w:r>
          </w:p>
        </w:tc>
      </w:tr>
      <w:tr w:rsidR="00B91C1F" w:rsidRPr="00CC1ACE" w:rsidTr="00B46B93">
        <w:tc>
          <w:tcPr>
            <w:tcW w:w="10701" w:type="dxa"/>
            <w:gridSpan w:val="10"/>
            <w:tcBorders>
              <w:top w:val="single" w:sz="4" w:space="0" w:color="auto"/>
            </w:tcBorders>
            <w:vAlign w:val="center"/>
          </w:tcPr>
          <w:p w:rsidR="00B91C1F" w:rsidRPr="00CC1ACE" w:rsidRDefault="00B91C1F" w:rsidP="00B46B93">
            <w:pPr>
              <w:spacing w:before="120"/>
              <w:jc w:val="center"/>
              <w:rPr>
                <w:rFonts w:ascii="Arial Narrow" w:hAnsi="Arial Narrow"/>
                <w:b/>
                <w:sz w:val="22"/>
                <w:szCs w:val="22"/>
              </w:rPr>
            </w:pPr>
            <w:r w:rsidRPr="00CC1ACE">
              <w:rPr>
                <w:rFonts w:ascii="Arial Narrow" w:hAnsi="Arial Narrow"/>
                <w:b/>
                <w:sz w:val="22"/>
                <w:szCs w:val="22"/>
              </w:rPr>
              <w:t>А Н К Е Т А</w:t>
            </w:r>
          </w:p>
          <w:p w:rsidR="00B91C1F" w:rsidRPr="00CC1ACE" w:rsidRDefault="00B91C1F" w:rsidP="00B46B93">
            <w:pPr>
              <w:spacing w:before="120"/>
              <w:jc w:val="center"/>
              <w:rPr>
                <w:rFonts w:ascii="Arial Narrow" w:hAnsi="Arial Narrow"/>
                <w:b/>
                <w:sz w:val="22"/>
                <w:szCs w:val="22"/>
              </w:rPr>
            </w:pPr>
            <w:r w:rsidRPr="00CC1ACE">
              <w:rPr>
                <w:rFonts w:ascii="Arial Narrow" w:hAnsi="Arial Narrow"/>
                <w:b/>
                <w:sz w:val="22"/>
                <w:szCs w:val="22"/>
              </w:rPr>
              <w:t>(заполняется собственноручно)</w:t>
            </w:r>
          </w:p>
        </w:tc>
      </w:tr>
      <w:tr w:rsidR="00B91C1F" w:rsidRPr="00CC1ACE" w:rsidTr="00B46B93">
        <w:tc>
          <w:tcPr>
            <w:tcW w:w="1428" w:type="dxa"/>
            <w:gridSpan w:val="2"/>
            <w:vMerge w:val="restart"/>
          </w:tcPr>
          <w:p w:rsidR="00B91C1F" w:rsidRPr="00CC1ACE" w:rsidRDefault="00B91C1F" w:rsidP="00B46B93">
            <w:pPr>
              <w:spacing w:before="120"/>
              <w:rPr>
                <w:rFonts w:ascii="Arial Narrow" w:hAnsi="Arial Narrow"/>
                <w:sz w:val="22"/>
                <w:szCs w:val="22"/>
              </w:rPr>
            </w:pPr>
          </w:p>
        </w:tc>
        <w:tc>
          <w:tcPr>
            <w:tcW w:w="1965" w:type="dxa"/>
            <w:gridSpan w:val="2"/>
          </w:tcPr>
          <w:p w:rsidR="00B91C1F" w:rsidRPr="00CC1ACE" w:rsidRDefault="00B91C1F" w:rsidP="00B46B93">
            <w:pPr>
              <w:spacing w:before="120"/>
              <w:rPr>
                <w:rFonts w:ascii="Arial Narrow" w:hAnsi="Arial Narrow"/>
                <w:b/>
                <w:sz w:val="22"/>
                <w:szCs w:val="22"/>
              </w:rPr>
            </w:pPr>
          </w:p>
        </w:tc>
        <w:tc>
          <w:tcPr>
            <w:tcW w:w="5064" w:type="dxa"/>
            <w:gridSpan w:val="3"/>
            <w:vMerge w:val="restart"/>
            <w:tcBorders>
              <w:right w:val="single" w:sz="4" w:space="0" w:color="auto"/>
            </w:tcBorders>
          </w:tcPr>
          <w:p w:rsidR="00B91C1F" w:rsidRPr="00CC1ACE" w:rsidRDefault="00B91C1F" w:rsidP="00B46B93">
            <w:pPr>
              <w:spacing w:before="120"/>
              <w:rPr>
                <w:rFonts w:ascii="Arial Narrow" w:hAnsi="Arial Narrow"/>
                <w:sz w:val="22"/>
                <w:szCs w:val="22"/>
              </w:rPr>
            </w:pPr>
          </w:p>
        </w:tc>
        <w:tc>
          <w:tcPr>
            <w:tcW w:w="2008" w:type="dxa"/>
            <w:gridSpan w:val="2"/>
            <w:vMerge w:val="restart"/>
            <w:tcBorders>
              <w:top w:val="single" w:sz="4" w:space="0" w:color="auto"/>
              <w:left w:val="single" w:sz="4" w:space="0" w:color="auto"/>
              <w:bottom w:val="single" w:sz="4" w:space="0" w:color="auto"/>
              <w:right w:val="single" w:sz="4" w:space="0" w:color="auto"/>
            </w:tcBorders>
            <w:vAlign w:val="center"/>
          </w:tcPr>
          <w:p w:rsidR="00B91C1F" w:rsidRPr="00CC1ACE" w:rsidRDefault="00B91C1F" w:rsidP="00B46B93">
            <w:pPr>
              <w:spacing w:before="120"/>
              <w:rPr>
                <w:rFonts w:ascii="Arial Narrow" w:hAnsi="Arial Narrow"/>
                <w:sz w:val="22"/>
                <w:szCs w:val="22"/>
              </w:rPr>
            </w:pPr>
            <w:r w:rsidRPr="00CC1ACE">
              <w:rPr>
                <w:rFonts w:ascii="Arial Narrow" w:hAnsi="Arial Narrow"/>
                <w:sz w:val="22"/>
                <w:szCs w:val="22"/>
              </w:rPr>
              <w:t>Место для фотографии</w:t>
            </w:r>
          </w:p>
          <w:p w:rsidR="00B91C1F" w:rsidRPr="00CC1ACE" w:rsidRDefault="00B91C1F" w:rsidP="00B46B93">
            <w:pPr>
              <w:spacing w:before="120"/>
              <w:jc w:val="center"/>
              <w:rPr>
                <w:rFonts w:ascii="Arial Narrow" w:hAnsi="Arial Narrow"/>
                <w:sz w:val="22"/>
                <w:szCs w:val="22"/>
              </w:rPr>
            </w:pPr>
            <w:r w:rsidRPr="00CC1ACE">
              <w:rPr>
                <w:rFonts w:ascii="Arial Narrow" w:hAnsi="Arial Narrow"/>
                <w:sz w:val="22"/>
                <w:szCs w:val="22"/>
              </w:rPr>
              <w:t xml:space="preserve">(4 см х </w:t>
            </w:r>
            <w:smartTag w:uri="urn:schemas-microsoft-com:office:smarttags" w:element="metricconverter">
              <w:smartTagPr>
                <w:attr w:name="ProductID" w:val="6 см"/>
              </w:smartTagPr>
              <w:r w:rsidRPr="00CC1ACE">
                <w:rPr>
                  <w:rFonts w:ascii="Arial Narrow" w:hAnsi="Arial Narrow"/>
                  <w:sz w:val="22"/>
                  <w:szCs w:val="22"/>
                </w:rPr>
                <w:t>6 см</w:t>
              </w:r>
            </w:smartTag>
            <w:r w:rsidRPr="00CC1ACE">
              <w:rPr>
                <w:rFonts w:ascii="Arial Narrow" w:hAnsi="Arial Narrow"/>
                <w:sz w:val="22"/>
                <w:szCs w:val="22"/>
              </w:rPr>
              <w:t>)</w:t>
            </w:r>
          </w:p>
          <w:p w:rsidR="00B91C1F" w:rsidRPr="00CC1ACE" w:rsidRDefault="00B91C1F" w:rsidP="00B46B93">
            <w:pPr>
              <w:spacing w:before="120"/>
              <w:jc w:val="center"/>
              <w:rPr>
                <w:rFonts w:ascii="Arial Narrow" w:hAnsi="Arial Narrow"/>
                <w:sz w:val="22"/>
                <w:szCs w:val="22"/>
              </w:rPr>
            </w:pPr>
          </w:p>
          <w:p w:rsidR="00B91C1F" w:rsidRPr="00CC1ACE" w:rsidRDefault="00B91C1F" w:rsidP="00B46B93">
            <w:pPr>
              <w:spacing w:before="120"/>
              <w:jc w:val="center"/>
              <w:rPr>
                <w:rFonts w:ascii="Arial Narrow" w:hAnsi="Arial Narrow"/>
                <w:sz w:val="22"/>
                <w:szCs w:val="22"/>
              </w:rPr>
            </w:pPr>
          </w:p>
          <w:p w:rsidR="00B91C1F" w:rsidRPr="00CC1ACE" w:rsidRDefault="00B91C1F" w:rsidP="00B46B93">
            <w:pPr>
              <w:spacing w:before="120"/>
              <w:jc w:val="center"/>
              <w:rPr>
                <w:rFonts w:ascii="Arial Narrow" w:hAnsi="Arial Narrow"/>
                <w:sz w:val="22"/>
                <w:szCs w:val="22"/>
                <w:u w:val="single"/>
              </w:rPr>
            </w:pPr>
            <w:r w:rsidRPr="00CC1ACE">
              <w:rPr>
                <w:rFonts w:ascii="Arial Narrow" w:hAnsi="Arial Narrow"/>
                <w:sz w:val="22"/>
                <w:szCs w:val="22"/>
                <w:u w:val="single"/>
              </w:rPr>
              <w:t xml:space="preserve">Примечание: </w:t>
            </w:r>
          </w:p>
          <w:p w:rsidR="00B91C1F" w:rsidRPr="00CC1ACE" w:rsidRDefault="00B91C1F" w:rsidP="00B46B93">
            <w:pPr>
              <w:spacing w:before="120"/>
              <w:jc w:val="center"/>
              <w:rPr>
                <w:rFonts w:ascii="Arial Narrow" w:hAnsi="Arial Narrow"/>
                <w:sz w:val="22"/>
                <w:szCs w:val="22"/>
              </w:rPr>
            </w:pPr>
            <w:r w:rsidRPr="00CC1ACE">
              <w:rPr>
                <w:rFonts w:ascii="Arial Narrow" w:hAnsi="Arial Narrow"/>
                <w:sz w:val="22"/>
                <w:szCs w:val="22"/>
              </w:rPr>
              <w:t xml:space="preserve">фотография заверяется печатью </w:t>
            </w:r>
          </w:p>
        </w:tc>
        <w:tc>
          <w:tcPr>
            <w:tcW w:w="236" w:type="dxa"/>
            <w:vMerge w:val="restart"/>
            <w:tcBorders>
              <w:left w:val="single" w:sz="4" w:space="0" w:color="auto"/>
            </w:tcBorders>
          </w:tcPr>
          <w:p w:rsidR="00B91C1F" w:rsidRPr="00CC1ACE" w:rsidRDefault="00B91C1F" w:rsidP="00B46B93">
            <w:pPr>
              <w:spacing w:before="120"/>
              <w:rPr>
                <w:rFonts w:ascii="Arial Narrow" w:hAnsi="Arial Narrow"/>
                <w:sz w:val="22"/>
                <w:szCs w:val="22"/>
              </w:rPr>
            </w:pPr>
          </w:p>
        </w:tc>
      </w:tr>
      <w:tr w:rsidR="00B91C1F" w:rsidRPr="00CC1ACE" w:rsidTr="00B46B93">
        <w:tc>
          <w:tcPr>
            <w:tcW w:w="1428" w:type="dxa"/>
            <w:gridSpan w:val="2"/>
            <w:vMerge/>
          </w:tcPr>
          <w:p w:rsidR="00B91C1F" w:rsidRPr="00CC1ACE" w:rsidRDefault="00B91C1F" w:rsidP="00B46B93">
            <w:pPr>
              <w:spacing w:before="120"/>
              <w:rPr>
                <w:rFonts w:ascii="Arial Narrow" w:hAnsi="Arial Narrow"/>
                <w:sz w:val="22"/>
                <w:szCs w:val="22"/>
              </w:rPr>
            </w:pPr>
          </w:p>
        </w:tc>
        <w:tc>
          <w:tcPr>
            <w:tcW w:w="558" w:type="dxa"/>
          </w:tcPr>
          <w:p w:rsidR="00B91C1F" w:rsidRPr="00CC1ACE" w:rsidRDefault="00B91C1F" w:rsidP="00B46B93">
            <w:pPr>
              <w:spacing w:before="120"/>
              <w:rPr>
                <w:rFonts w:ascii="Arial Narrow" w:hAnsi="Arial Narrow"/>
                <w:sz w:val="22"/>
                <w:szCs w:val="22"/>
              </w:rPr>
            </w:pPr>
            <w:r w:rsidRPr="00CC1ACE">
              <w:rPr>
                <w:rFonts w:ascii="Arial Narrow" w:hAnsi="Arial Narrow"/>
                <w:sz w:val="22"/>
                <w:szCs w:val="22"/>
              </w:rPr>
              <w:t>1.</w:t>
            </w:r>
          </w:p>
        </w:tc>
        <w:tc>
          <w:tcPr>
            <w:tcW w:w="1407" w:type="dxa"/>
          </w:tcPr>
          <w:p w:rsidR="00B91C1F" w:rsidRPr="00CC1ACE" w:rsidRDefault="00B91C1F" w:rsidP="00B46B93">
            <w:pPr>
              <w:spacing w:before="120"/>
              <w:rPr>
                <w:rFonts w:ascii="Arial Narrow" w:hAnsi="Arial Narrow"/>
                <w:b/>
                <w:sz w:val="22"/>
                <w:szCs w:val="22"/>
              </w:rPr>
            </w:pPr>
            <w:r w:rsidRPr="00CC1ACE">
              <w:rPr>
                <w:rFonts w:ascii="Arial Narrow" w:hAnsi="Arial Narrow"/>
                <w:b/>
                <w:sz w:val="22"/>
                <w:szCs w:val="22"/>
              </w:rPr>
              <w:t>Фамилия</w:t>
            </w:r>
          </w:p>
        </w:tc>
        <w:tc>
          <w:tcPr>
            <w:tcW w:w="5064" w:type="dxa"/>
            <w:gridSpan w:val="3"/>
            <w:vMerge/>
            <w:tcBorders>
              <w:right w:val="single" w:sz="4" w:space="0" w:color="auto"/>
            </w:tcBorders>
          </w:tcPr>
          <w:p w:rsidR="00B91C1F" w:rsidRPr="00CC1ACE" w:rsidRDefault="00B91C1F" w:rsidP="00B46B93">
            <w:pPr>
              <w:spacing w:before="120"/>
              <w:rPr>
                <w:rFonts w:ascii="Arial Narrow" w:hAnsi="Arial Narrow"/>
                <w:sz w:val="22"/>
                <w:szCs w:val="22"/>
              </w:rPr>
            </w:pPr>
          </w:p>
        </w:tc>
        <w:tc>
          <w:tcPr>
            <w:tcW w:w="2008" w:type="dxa"/>
            <w:gridSpan w:val="2"/>
            <w:vMerge/>
            <w:tcBorders>
              <w:left w:val="single" w:sz="4" w:space="0" w:color="auto"/>
              <w:bottom w:val="single" w:sz="4" w:space="0" w:color="auto"/>
              <w:right w:val="single" w:sz="4" w:space="0" w:color="auto"/>
            </w:tcBorders>
          </w:tcPr>
          <w:p w:rsidR="00B91C1F" w:rsidRPr="00CC1ACE" w:rsidRDefault="00B91C1F" w:rsidP="00B46B93">
            <w:pPr>
              <w:spacing w:before="120"/>
              <w:rPr>
                <w:rFonts w:ascii="Arial Narrow" w:hAnsi="Arial Narrow"/>
                <w:sz w:val="22"/>
                <w:szCs w:val="22"/>
              </w:rPr>
            </w:pPr>
          </w:p>
        </w:tc>
        <w:tc>
          <w:tcPr>
            <w:tcW w:w="236" w:type="dxa"/>
            <w:vMerge/>
            <w:tcBorders>
              <w:left w:val="single" w:sz="4" w:space="0" w:color="auto"/>
            </w:tcBorders>
          </w:tcPr>
          <w:p w:rsidR="00B91C1F" w:rsidRPr="00CC1ACE" w:rsidRDefault="00B91C1F" w:rsidP="00B46B93">
            <w:pPr>
              <w:spacing w:before="120"/>
              <w:rPr>
                <w:rFonts w:ascii="Arial Narrow" w:hAnsi="Arial Narrow"/>
                <w:sz w:val="22"/>
                <w:szCs w:val="22"/>
              </w:rPr>
            </w:pPr>
          </w:p>
        </w:tc>
      </w:tr>
      <w:tr w:rsidR="00B91C1F" w:rsidRPr="00CC1ACE" w:rsidTr="00B46B93">
        <w:tc>
          <w:tcPr>
            <w:tcW w:w="1986" w:type="dxa"/>
            <w:gridSpan w:val="3"/>
            <w:vMerge w:val="restart"/>
          </w:tcPr>
          <w:p w:rsidR="00B91C1F" w:rsidRPr="00CC1ACE" w:rsidRDefault="00B91C1F" w:rsidP="00B46B93">
            <w:pPr>
              <w:spacing w:before="120"/>
              <w:rPr>
                <w:rFonts w:ascii="Arial Narrow" w:hAnsi="Arial Narrow"/>
                <w:sz w:val="22"/>
                <w:szCs w:val="22"/>
              </w:rPr>
            </w:pPr>
          </w:p>
        </w:tc>
        <w:tc>
          <w:tcPr>
            <w:tcW w:w="1407" w:type="dxa"/>
          </w:tcPr>
          <w:p w:rsidR="00B91C1F" w:rsidRPr="00CC1ACE" w:rsidRDefault="00B91C1F" w:rsidP="00B46B93">
            <w:pPr>
              <w:spacing w:before="120"/>
              <w:rPr>
                <w:rFonts w:ascii="Arial Narrow" w:hAnsi="Arial Narrow"/>
                <w:b/>
                <w:sz w:val="22"/>
                <w:szCs w:val="22"/>
              </w:rPr>
            </w:pPr>
          </w:p>
        </w:tc>
        <w:tc>
          <w:tcPr>
            <w:tcW w:w="4508" w:type="dxa"/>
            <w:gridSpan w:val="2"/>
            <w:vMerge w:val="restart"/>
            <w:tcBorders>
              <w:top w:val="single" w:sz="2" w:space="0" w:color="auto"/>
            </w:tcBorders>
          </w:tcPr>
          <w:p w:rsidR="00B91C1F" w:rsidRPr="00CC1ACE" w:rsidRDefault="00B91C1F" w:rsidP="00B46B93">
            <w:pPr>
              <w:spacing w:before="120"/>
              <w:rPr>
                <w:rFonts w:ascii="Arial Narrow" w:hAnsi="Arial Narrow"/>
                <w:sz w:val="22"/>
                <w:szCs w:val="22"/>
                <w:vertAlign w:val="superscript"/>
              </w:rPr>
            </w:pPr>
            <w:r w:rsidRPr="00CC1ACE">
              <w:rPr>
                <w:rFonts w:ascii="Arial Narrow" w:hAnsi="Arial Narrow"/>
                <w:sz w:val="22"/>
                <w:szCs w:val="22"/>
              </w:rPr>
              <w:t xml:space="preserve">                </w:t>
            </w:r>
            <w:r w:rsidRPr="00CC1ACE">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B91C1F" w:rsidRPr="00CC1ACE" w:rsidRDefault="00B91C1F" w:rsidP="00B46B93">
            <w:pPr>
              <w:spacing w:before="120"/>
              <w:rPr>
                <w:rFonts w:ascii="Arial Narrow" w:hAnsi="Arial Narrow"/>
                <w:sz w:val="22"/>
                <w:szCs w:val="22"/>
              </w:rPr>
            </w:pPr>
          </w:p>
        </w:tc>
        <w:tc>
          <w:tcPr>
            <w:tcW w:w="2008" w:type="dxa"/>
            <w:gridSpan w:val="2"/>
            <w:vMerge/>
            <w:tcBorders>
              <w:left w:val="single" w:sz="4" w:space="0" w:color="auto"/>
              <w:bottom w:val="single" w:sz="4" w:space="0" w:color="auto"/>
              <w:right w:val="single" w:sz="4" w:space="0" w:color="auto"/>
            </w:tcBorders>
          </w:tcPr>
          <w:p w:rsidR="00B91C1F" w:rsidRPr="00CC1ACE" w:rsidRDefault="00B91C1F" w:rsidP="00B46B93">
            <w:pPr>
              <w:spacing w:before="120"/>
              <w:rPr>
                <w:rFonts w:ascii="Arial Narrow" w:hAnsi="Arial Narrow"/>
                <w:sz w:val="22"/>
                <w:szCs w:val="22"/>
              </w:rPr>
            </w:pPr>
          </w:p>
        </w:tc>
        <w:tc>
          <w:tcPr>
            <w:tcW w:w="236" w:type="dxa"/>
            <w:vMerge/>
            <w:tcBorders>
              <w:left w:val="single" w:sz="4" w:space="0" w:color="auto"/>
            </w:tcBorders>
          </w:tcPr>
          <w:p w:rsidR="00B91C1F" w:rsidRPr="00CC1ACE" w:rsidRDefault="00B91C1F" w:rsidP="00B46B93">
            <w:pPr>
              <w:spacing w:before="120"/>
              <w:rPr>
                <w:rFonts w:ascii="Arial Narrow" w:hAnsi="Arial Narrow"/>
                <w:sz w:val="22"/>
                <w:szCs w:val="22"/>
              </w:rPr>
            </w:pPr>
          </w:p>
        </w:tc>
      </w:tr>
      <w:tr w:rsidR="00B91C1F" w:rsidRPr="00CC1ACE" w:rsidTr="00B46B93">
        <w:tc>
          <w:tcPr>
            <w:tcW w:w="1986" w:type="dxa"/>
            <w:gridSpan w:val="3"/>
            <w:vMerge/>
          </w:tcPr>
          <w:p w:rsidR="00B91C1F" w:rsidRPr="00CC1ACE" w:rsidRDefault="00B91C1F" w:rsidP="00B46B93">
            <w:pPr>
              <w:spacing w:before="120"/>
              <w:rPr>
                <w:rFonts w:ascii="Arial Narrow" w:hAnsi="Arial Narrow"/>
                <w:sz w:val="22"/>
                <w:szCs w:val="22"/>
              </w:rPr>
            </w:pPr>
          </w:p>
        </w:tc>
        <w:tc>
          <w:tcPr>
            <w:tcW w:w="1407" w:type="dxa"/>
          </w:tcPr>
          <w:p w:rsidR="00B91C1F" w:rsidRPr="00CC1ACE" w:rsidRDefault="00B91C1F" w:rsidP="00B46B93">
            <w:pPr>
              <w:spacing w:before="120"/>
              <w:rPr>
                <w:rFonts w:ascii="Arial Narrow" w:hAnsi="Arial Narrow"/>
                <w:sz w:val="22"/>
                <w:szCs w:val="22"/>
              </w:rPr>
            </w:pPr>
            <w:r w:rsidRPr="00CC1ACE">
              <w:rPr>
                <w:rFonts w:ascii="Arial Narrow" w:hAnsi="Arial Narrow"/>
                <w:b/>
                <w:sz w:val="22"/>
                <w:szCs w:val="22"/>
              </w:rPr>
              <w:t>Имя</w:t>
            </w:r>
          </w:p>
        </w:tc>
        <w:tc>
          <w:tcPr>
            <w:tcW w:w="4508" w:type="dxa"/>
            <w:gridSpan w:val="2"/>
            <w:vMerge/>
            <w:tcBorders>
              <w:bottom w:val="single" w:sz="4" w:space="0" w:color="auto"/>
            </w:tcBorders>
          </w:tcPr>
          <w:p w:rsidR="00B91C1F" w:rsidRPr="00CC1ACE" w:rsidRDefault="00B91C1F" w:rsidP="00B46B93">
            <w:pPr>
              <w:spacing w:before="120"/>
              <w:rPr>
                <w:rFonts w:ascii="Arial Narrow" w:hAnsi="Arial Narrow"/>
                <w:sz w:val="22"/>
                <w:szCs w:val="22"/>
              </w:rPr>
            </w:pPr>
          </w:p>
        </w:tc>
        <w:tc>
          <w:tcPr>
            <w:tcW w:w="556" w:type="dxa"/>
            <w:vMerge/>
            <w:tcBorders>
              <w:right w:val="single" w:sz="4" w:space="0" w:color="auto"/>
            </w:tcBorders>
          </w:tcPr>
          <w:p w:rsidR="00B91C1F" w:rsidRPr="00CC1ACE" w:rsidRDefault="00B91C1F" w:rsidP="00B46B93">
            <w:pPr>
              <w:spacing w:before="120"/>
              <w:rPr>
                <w:rFonts w:ascii="Arial Narrow" w:hAnsi="Arial Narrow"/>
                <w:sz w:val="22"/>
                <w:szCs w:val="22"/>
              </w:rPr>
            </w:pPr>
          </w:p>
        </w:tc>
        <w:tc>
          <w:tcPr>
            <w:tcW w:w="2008" w:type="dxa"/>
            <w:gridSpan w:val="2"/>
            <w:vMerge/>
            <w:tcBorders>
              <w:left w:val="single" w:sz="4" w:space="0" w:color="auto"/>
              <w:bottom w:val="single" w:sz="4" w:space="0" w:color="auto"/>
              <w:right w:val="single" w:sz="4" w:space="0" w:color="auto"/>
            </w:tcBorders>
          </w:tcPr>
          <w:p w:rsidR="00B91C1F" w:rsidRPr="00CC1ACE" w:rsidRDefault="00B91C1F" w:rsidP="00B46B93">
            <w:pPr>
              <w:spacing w:before="120"/>
              <w:rPr>
                <w:rFonts w:ascii="Arial Narrow" w:hAnsi="Arial Narrow"/>
                <w:sz w:val="22"/>
                <w:szCs w:val="22"/>
              </w:rPr>
            </w:pPr>
          </w:p>
        </w:tc>
        <w:tc>
          <w:tcPr>
            <w:tcW w:w="236" w:type="dxa"/>
            <w:vMerge/>
            <w:tcBorders>
              <w:left w:val="single" w:sz="4" w:space="0" w:color="auto"/>
            </w:tcBorders>
          </w:tcPr>
          <w:p w:rsidR="00B91C1F" w:rsidRPr="00CC1ACE" w:rsidRDefault="00B91C1F" w:rsidP="00B46B93">
            <w:pPr>
              <w:spacing w:before="120"/>
              <w:rPr>
                <w:rFonts w:ascii="Arial Narrow" w:hAnsi="Arial Narrow"/>
                <w:sz w:val="22"/>
                <w:szCs w:val="22"/>
              </w:rPr>
            </w:pPr>
          </w:p>
        </w:tc>
      </w:tr>
      <w:tr w:rsidR="00B91C1F" w:rsidRPr="00CC1ACE" w:rsidTr="00B46B93">
        <w:tc>
          <w:tcPr>
            <w:tcW w:w="1986" w:type="dxa"/>
            <w:gridSpan w:val="3"/>
            <w:vMerge/>
          </w:tcPr>
          <w:p w:rsidR="00B91C1F" w:rsidRPr="00CC1ACE" w:rsidRDefault="00B91C1F" w:rsidP="00B46B93">
            <w:pPr>
              <w:spacing w:before="120"/>
              <w:rPr>
                <w:rFonts w:ascii="Arial Narrow" w:hAnsi="Arial Narrow"/>
                <w:sz w:val="22"/>
                <w:szCs w:val="22"/>
              </w:rPr>
            </w:pPr>
          </w:p>
        </w:tc>
        <w:tc>
          <w:tcPr>
            <w:tcW w:w="1407" w:type="dxa"/>
          </w:tcPr>
          <w:p w:rsidR="00B91C1F" w:rsidRPr="00CC1ACE" w:rsidRDefault="00B91C1F" w:rsidP="00B46B93">
            <w:pPr>
              <w:spacing w:before="120"/>
              <w:rPr>
                <w:rFonts w:ascii="Arial Narrow" w:hAnsi="Arial Narrow"/>
                <w:b/>
                <w:sz w:val="22"/>
                <w:szCs w:val="22"/>
              </w:rPr>
            </w:pPr>
          </w:p>
        </w:tc>
        <w:tc>
          <w:tcPr>
            <w:tcW w:w="4508" w:type="dxa"/>
            <w:gridSpan w:val="2"/>
            <w:vMerge w:val="restart"/>
            <w:tcBorders>
              <w:top w:val="single" w:sz="4" w:space="0" w:color="auto"/>
            </w:tcBorders>
          </w:tcPr>
          <w:p w:rsidR="00B91C1F" w:rsidRPr="00CC1ACE" w:rsidRDefault="00B91C1F" w:rsidP="00B46B93">
            <w:pPr>
              <w:spacing w:before="120"/>
              <w:rPr>
                <w:rFonts w:ascii="Arial Narrow" w:hAnsi="Arial Narrow"/>
                <w:sz w:val="22"/>
                <w:szCs w:val="22"/>
                <w:vertAlign w:val="superscript"/>
              </w:rPr>
            </w:pPr>
            <w:r w:rsidRPr="00CC1ACE">
              <w:rPr>
                <w:rFonts w:ascii="Arial Narrow" w:hAnsi="Arial Narrow"/>
                <w:sz w:val="22"/>
                <w:szCs w:val="22"/>
              </w:rPr>
              <w:t xml:space="preserve">                  </w:t>
            </w:r>
            <w:r w:rsidRPr="00CC1ACE">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B91C1F" w:rsidRPr="00CC1ACE" w:rsidRDefault="00B91C1F" w:rsidP="00B46B93">
            <w:pPr>
              <w:spacing w:before="120"/>
              <w:rPr>
                <w:rFonts w:ascii="Arial Narrow" w:hAnsi="Arial Narrow"/>
                <w:sz w:val="22"/>
                <w:szCs w:val="22"/>
              </w:rPr>
            </w:pPr>
          </w:p>
        </w:tc>
        <w:tc>
          <w:tcPr>
            <w:tcW w:w="2008" w:type="dxa"/>
            <w:gridSpan w:val="2"/>
            <w:vMerge/>
            <w:tcBorders>
              <w:left w:val="single" w:sz="4" w:space="0" w:color="auto"/>
              <w:bottom w:val="single" w:sz="4" w:space="0" w:color="auto"/>
              <w:right w:val="single" w:sz="4" w:space="0" w:color="auto"/>
            </w:tcBorders>
          </w:tcPr>
          <w:p w:rsidR="00B91C1F" w:rsidRPr="00CC1ACE" w:rsidRDefault="00B91C1F" w:rsidP="00B46B93">
            <w:pPr>
              <w:spacing w:before="120"/>
              <w:rPr>
                <w:rFonts w:ascii="Arial Narrow" w:hAnsi="Arial Narrow"/>
                <w:sz w:val="22"/>
                <w:szCs w:val="22"/>
              </w:rPr>
            </w:pPr>
          </w:p>
        </w:tc>
        <w:tc>
          <w:tcPr>
            <w:tcW w:w="236" w:type="dxa"/>
            <w:vMerge/>
            <w:tcBorders>
              <w:left w:val="single" w:sz="4" w:space="0" w:color="auto"/>
            </w:tcBorders>
          </w:tcPr>
          <w:p w:rsidR="00B91C1F" w:rsidRPr="00CC1ACE" w:rsidRDefault="00B91C1F" w:rsidP="00B46B93">
            <w:pPr>
              <w:spacing w:before="120"/>
              <w:rPr>
                <w:rFonts w:ascii="Arial Narrow" w:hAnsi="Arial Narrow"/>
                <w:sz w:val="22"/>
                <w:szCs w:val="22"/>
              </w:rPr>
            </w:pPr>
          </w:p>
        </w:tc>
      </w:tr>
      <w:tr w:rsidR="00B91C1F" w:rsidRPr="00CC1ACE" w:rsidTr="00B46B93">
        <w:tc>
          <w:tcPr>
            <w:tcW w:w="1986" w:type="dxa"/>
            <w:gridSpan w:val="3"/>
            <w:vMerge/>
          </w:tcPr>
          <w:p w:rsidR="00B91C1F" w:rsidRPr="00CC1ACE" w:rsidRDefault="00B91C1F" w:rsidP="00B46B93">
            <w:pPr>
              <w:spacing w:before="120"/>
              <w:rPr>
                <w:rFonts w:ascii="Arial Narrow" w:hAnsi="Arial Narrow"/>
                <w:sz w:val="22"/>
                <w:szCs w:val="22"/>
              </w:rPr>
            </w:pPr>
          </w:p>
        </w:tc>
        <w:tc>
          <w:tcPr>
            <w:tcW w:w="1407" w:type="dxa"/>
          </w:tcPr>
          <w:p w:rsidR="00B91C1F" w:rsidRPr="00CC1ACE" w:rsidRDefault="00B91C1F" w:rsidP="00B46B93">
            <w:pPr>
              <w:spacing w:before="120"/>
              <w:rPr>
                <w:rFonts w:ascii="Arial Narrow" w:hAnsi="Arial Narrow"/>
                <w:sz w:val="22"/>
                <w:szCs w:val="22"/>
              </w:rPr>
            </w:pPr>
            <w:r w:rsidRPr="00CC1ACE">
              <w:rPr>
                <w:rFonts w:ascii="Arial Narrow" w:hAnsi="Arial Narrow"/>
                <w:b/>
                <w:sz w:val="22"/>
                <w:szCs w:val="22"/>
              </w:rPr>
              <w:t>Отчество</w:t>
            </w:r>
          </w:p>
        </w:tc>
        <w:tc>
          <w:tcPr>
            <w:tcW w:w="4508" w:type="dxa"/>
            <w:gridSpan w:val="2"/>
            <w:vMerge/>
            <w:tcBorders>
              <w:bottom w:val="single" w:sz="4" w:space="0" w:color="auto"/>
            </w:tcBorders>
          </w:tcPr>
          <w:p w:rsidR="00B91C1F" w:rsidRPr="00CC1ACE" w:rsidRDefault="00B91C1F" w:rsidP="00B46B93">
            <w:pPr>
              <w:spacing w:before="120"/>
              <w:rPr>
                <w:rFonts w:ascii="Arial Narrow" w:hAnsi="Arial Narrow"/>
                <w:sz w:val="22"/>
                <w:szCs w:val="22"/>
              </w:rPr>
            </w:pPr>
          </w:p>
        </w:tc>
        <w:tc>
          <w:tcPr>
            <w:tcW w:w="556" w:type="dxa"/>
            <w:vMerge/>
            <w:tcBorders>
              <w:right w:val="single" w:sz="4" w:space="0" w:color="auto"/>
            </w:tcBorders>
          </w:tcPr>
          <w:p w:rsidR="00B91C1F" w:rsidRPr="00CC1ACE" w:rsidRDefault="00B91C1F" w:rsidP="00B46B93">
            <w:pPr>
              <w:spacing w:before="120"/>
              <w:rPr>
                <w:rFonts w:ascii="Arial Narrow" w:hAnsi="Arial Narrow"/>
                <w:sz w:val="22"/>
                <w:szCs w:val="22"/>
              </w:rPr>
            </w:pPr>
          </w:p>
        </w:tc>
        <w:tc>
          <w:tcPr>
            <w:tcW w:w="2008" w:type="dxa"/>
            <w:gridSpan w:val="2"/>
            <w:vMerge/>
            <w:tcBorders>
              <w:left w:val="single" w:sz="4" w:space="0" w:color="auto"/>
              <w:bottom w:val="single" w:sz="4" w:space="0" w:color="auto"/>
              <w:right w:val="single" w:sz="4" w:space="0" w:color="auto"/>
            </w:tcBorders>
          </w:tcPr>
          <w:p w:rsidR="00B91C1F" w:rsidRPr="00CC1ACE" w:rsidRDefault="00B91C1F" w:rsidP="00B46B93">
            <w:pPr>
              <w:spacing w:before="120"/>
              <w:rPr>
                <w:rFonts w:ascii="Arial Narrow" w:hAnsi="Arial Narrow"/>
                <w:sz w:val="22"/>
                <w:szCs w:val="22"/>
              </w:rPr>
            </w:pPr>
          </w:p>
        </w:tc>
        <w:tc>
          <w:tcPr>
            <w:tcW w:w="236" w:type="dxa"/>
            <w:vMerge/>
            <w:tcBorders>
              <w:left w:val="single" w:sz="4" w:space="0" w:color="auto"/>
            </w:tcBorders>
          </w:tcPr>
          <w:p w:rsidR="00B91C1F" w:rsidRPr="00CC1ACE" w:rsidRDefault="00B91C1F" w:rsidP="00B46B93">
            <w:pPr>
              <w:spacing w:before="120"/>
              <w:rPr>
                <w:rFonts w:ascii="Arial Narrow" w:hAnsi="Arial Narrow"/>
                <w:sz w:val="22"/>
                <w:szCs w:val="22"/>
              </w:rPr>
            </w:pPr>
          </w:p>
        </w:tc>
      </w:tr>
      <w:tr w:rsidR="00B91C1F" w:rsidRPr="00CC1ACE" w:rsidTr="00B46B93">
        <w:trPr>
          <w:trHeight w:val="1630"/>
        </w:trPr>
        <w:tc>
          <w:tcPr>
            <w:tcW w:w="8457" w:type="dxa"/>
            <w:gridSpan w:val="7"/>
            <w:tcBorders>
              <w:right w:val="single" w:sz="4" w:space="0" w:color="auto"/>
            </w:tcBorders>
          </w:tcPr>
          <w:p w:rsidR="00B91C1F" w:rsidRPr="00CC1ACE" w:rsidRDefault="00B91C1F" w:rsidP="00B46B93">
            <w:pPr>
              <w:spacing w:before="120"/>
              <w:rPr>
                <w:rFonts w:ascii="Arial Narrow" w:hAnsi="Arial Narrow"/>
                <w:sz w:val="22"/>
                <w:szCs w:val="22"/>
                <w:vertAlign w:val="superscript"/>
              </w:rPr>
            </w:pPr>
            <w:r w:rsidRPr="00CC1ACE">
              <w:rPr>
                <w:rFonts w:ascii="Arial Narrow" w:hAnsi="Arial Narrow"/>
                <w:sz w:val="22"/>
                <w:szCs w:val="22"/>
              </w:rPr>
              <w:t xml:space="preserve">                                                     </w:t>
            </w:r>
            <w:r w:rsidRPr="00CC1ACE">
              <w:rPr>
                <w:rFonts w:ascii="Arial Narrow" w:hAnsi="Arial Narrow"/>
                <w:sz w:val="22"/>
                <w:szCs w:val="22"/>
                <w:vertAlign w:val="superscript"/>
              </w:rPr>
              <w:t>(заполняется печатными буквами)</w:t>
            </w:r>
          </w:p>
          <w:p w:rsidR="00B91C1F" w:rsidRPr="00CC1ACE" w:rsidRDefault="00B91C1F" w:rsidP="00B46B93">
            <w:pPr>
              <w:spacing w:before="120"/>
              <w:rPr>
                <w:rFonts w:ascii="Arial Narrow" w:hAnsi="Arial Narrow"/>
                <w:sz w:val="22"/>
                <w:szCs w:val="22"/>
                <w:vertAlign w:val="superscript"/>
              </w:rPr>
            </w:pPr>
          </w:p>
          <w:p w:rsidR="00B91C1F" w:rsidRPr="00CC1ACE" w:rsidRDefault="00B91C1F" w:rsidP="00B46B93">
            <w:pPr>
              <w:spacing w:before="120"/>
              <w:rPr>
                <w:rFonts w:ascii="Arial Narrow" w:hAnsi="Arial Narrow"/>
                <w:sz w:val="22"/>
                <w:szCs w:val="22"/>
              </w:rPr>
            </w:pPr>
          </w:p>
          <w:p w:rsidR="00B91C1F" w:rsidRPr="00CC1ACE" w:rsidRDefault="00B91C1F" w:rsidP="00B46B93">
            <w:pPr>
              <w:spacing w:before="120"/>
              <w:rPr>
                <w:rFonts w:ascii="Arial Narrow" w:hAnsi="Arial Narrow"/>
                <w:sz w:val="22"/>
                <w:szCs w:val="22"/>
              </w:rPr>
            </w:pPr>
          </w:p>
          <w:p w:rsidR="00B91C1F" w:rsidRPr="00CC1ACE" w:rsidRDefault="00B91C1F" w:rsidP="00B46B93">
            <w:pPr>
              <w:spacing w:before="120"/>
              <w:rPr>
                <w:rFonts w:ascii="Arial Narrow" w:hAnsi="Arial Narrow"/>
                <w:sz w:val="22"/>
                <w:szCs w:val="22"/>
              </w:rPr>
            </w:pPr>
          </w:p>
          <w:p w:rsidR="00B91C1F" w:rsidRPr="00CC1ACE" w:rsidRDefault="00B91C1F" w:rsidP="00B46B93">
            <w:pPr>
              <w:spacing w:before="120"/>
              <w:rPr>
                <w:rFonts w:ascii="Arial Narrow" w:hAnsi="Arial Narrow"/>
                <w:sz w:val="22"/>
                <w:szCs w:val="22"/>
              </w:rPr>
            </w:pPr>
            <w:r w:rsidRPr="00CC1ACE">
              <w:rPr>
                <w:rFonts w:ascii="Arial Narrow" w:hAnsi="Arial Narrow"/>
                <w:sz w:val="22"/>
                <w:szCs w:val="22"/>
              </w:rPr>
              <w:t xml:space="preserve">                                                                  М.П.    </w:t>
            </w:r>
          </w:p>
        </w:tc>
        <w:tc>
          <w:tcPr>
            <w:tcW w:w="2008" w:type="dxa"/>
            <w:gridSpan w:val="2"/>
            <w:vMerge/>
            <w:tcBorders>
              <w:left w:val="single" w:sz="4" w:space="0" w:color="auto"/>
              <w:bottom w:val="single" w:sz="4" w:space="0" w:color="auto"/>
              <w:right w:val="single" w:sz="4" w:space="0" w:color="auto"/>
            </w:tcBorders>
          </w:tcPr>
          <w:p w:rsidR="00B91C1F" w:rsidRPr="00CC1ACE" w:rsidRDefault="00B91C1F" w:rsidP="00B46B93">
            <w:pPr>
              <w:spacing w:before="120"/>
              <w:rPr>
                <w:rFonts w:ascii="Arial Narrow" w:hAnsi="Arial Narrow"/>
                <w:sz w:val="22"/>
                <w:szCs w:val="22"/>
              </w:rPr>
            </w:pPr>
          </w:p>
        </w:tc>
        <w:tc>
          <w:tcPr>
            <w:tcW w:w="236" w:type="dxa"/>
            <w:vMerge/>
            <w:tcBorders>
              <w:left w:val="single" w:sz="4" w:space="0" w:color="auto"/>
            </w:tcBorders>
          </w:tcPr>
          <w:p w:rsidR="00B91C1F" w:rsidRPr="00CC1ACE" w:rsidRDefault="00B91C1F" w:rsidP="00B46B93">
            <w:pPr>
              <w:spacing w:before="120"/>
              <w:rPr>
                <w:rFonts w:ascii="Arial Narrow" w:hAnsi="Arial Narrow"/>
                <w:sz w:val="22"/>
                <w:szCs w:val="22"/>
              </w:rPr>
            </w:pPr>
          </w:p>
        </w:tc>
      </w:tr>
      <w:tr w:rsidR="00B91C1F" w:rsidRPr="00CC1ACE" w:rsidTr="00B46B93">
        <w:trPr>
          <w:gridBefore w:val="9"/>
          <w:wBefore w:w="10465" w:type="dxa"/>
          <w:trHeight w:val="372"/>
        </w:trPr>
        <w:tc>
          <w:tcPr>
            <w:tcW w:w="236" w:type="dxa"/>
            <w:vMerge/>
            <w:tcBorders>
              <w:left w:val="nil"/>
            </w:tcBorders>
          </w:tcPr>
          <w:p w:rsidR="00B91C1F" w:rsidRPr="00CC1ACE" w:rsidRDefault="00B91C1F" w:rsidP="00B46B93">
            <w:pPr>
              <w:spacing w:before="120"/>
              <w:rPr>
                <w:rFonts w:ascii="Arial Narrow" w:hAnsi="Arial Narrow"/>
                <w:sz w:val="22"/>
                <w:szCs w:val="22"/>
              </w:rPr>
            </w:pPr>
          </w:p>
        </w:tc>
      </w:tr>
      <w:tr w:rsidR="00B91C1F" w:rsidRPr="00CC1ACE" w:rsidTr="00B46B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B91C1F" w:rsidRPr="00CC1ACE" w:rsidRDefault="00B91C1F" w:rsidP="00B46B93">
            <w:pPr>
              <w:pStyle w:val="ConsPlusNonformat"/>
              <w:spacing w:before="120"/>
              <w:ind w:left="34" w:hanging="218"/>
              <w:jc w:val="both"/>
              <w:rPr>
                <w:rFonts w:ascii="Arial Narrow" w:hAnsi="Arial Narrow" w:cs="Times New Roman"/>
                <w:sz w:val="22"/>
                <w:szCs w:val="22"/>
              </w:rPr>
            </w:pPr>
            <w:r w:rsidRPr="00CC1ACE">
              <w:rPr>
                <w:rFonts w:ascii="Arial Narrow" w:hAnsi="Arial Narrow" w:cs="Times New Roman"/>
                <w:sz w:val="22"/>
                <w:szCs w:val="22"/>
              </w:rPr>
              <w:t xml:space="preserve">  2. Если изменяли фамилию, имя или отчество, то укажите их, а также когда, где и по какой причине. </w:t>
            </w:r>
          </w:p>
        </w:tc>
        <w:tc>
          <w:tcPr>
            <w:tcW w:w="5306" w:type="dxa"/>
            <w:gridSpan w:val="4"/>
            <w:tcBorders>
              <w:right w:val="single" w:sz="4" w:space="0" w:color="auto"/>
            </w:tcBorders>
          </w:tcPr>
          <w:p w:rsidR="00B91C1F" w:rsidRPr="00CC1ACE" w:rsidRDefault="00B91C1F" w:rsidP="00B46B93">
            <w:pPr>
              <w:spacing w:before="120"/>
              <w:rPr>
                <w:rFonts w:ascii="Arial Narrow" w:hAnsi="Arial Narrow"/>
                <w:sz w:val="22"/>
                <w:szCs w:val="22"/>
              </w:rPr>
            </w:pPr>
          </w:p>
        </w:tc>
        <w:tc>
          <w:tcPr>
            <w:tcW w:w="236" w:type="dxa"/>
            <w:tcBorders>
              <w:top w:val="nil"/>
              <w:left w:val="single" w:sz="4" w:space="0" w:color="auto"/>
              <w:bottom w:val="nil"/>
              <w:right w:val="nil"/>
            </w:tcBorders>
          </w:tcPr>
          <w:p w:rsidR="00B91C1F" w:rsidRPr="00CC1ACE" w:rsidRDefault="00B91C1F" w:rsidP="00B46B93">
            <w:pPr>
              <w:spacing w:before="120"/>
              <w:rPr>
                <w:rFonts w:ascii="Arial Narrow" w:hAnsi="Arial Narrow"/>
                <w:sz w:val="22"/>
                <w:szCs w:val="22"/>
              </w:rPr>
            </w:pPr>
          </w:p>
        </w:tc>
      </w:tr>
      <w:tr w:rsidR="00B91C1F" w:rsidRPr="00CC1ACE" w:rsidTr="00B46B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B91C1F" w:rsidRPr="00CC1ACE" w:rsidRDefault="00B91C1F" w:rsidP="00B46B93">
            <w:pPr>
              <w:pStyle w:val="ConsPlusNonformat"/>
              <w:spacing w:before="120"/>
              <w:ind w:left="175" w:hanging="175"/>
              <w:jc w:val="both"/>
              <w:rPr>
                <w:rFonts w:ascii="Arial Narrow" w:hAnsi="Arial Narrow" w:cs="Times New Roman"/>
                <w:sz w:val="22"/>
                <w:szCs w:val="22"/>
              </w:rPr>
            </w:pPr>
            <w:r w:rsidRPr="00CC1ACE">
              <w:rPr>
                <w:rFonts w:ascii="Arial Narrow" w:hAnsi="Arial Narrow" w:cs="Times New Roman"/>
                <w:sz w:val="22"/>
                <w:szCs w:val="22"/>
              </w:rPr>
              <w:t xml:space="preserve">3. Год, число, месяц и место рождения </w:t>
            </w:r>
          </w:p>
          <w:p w:rsidR="00B91C1F" w:rsidRPr="00CC1ACE" w:rsidRDefault="00B91C1F" w:rsidP="00B46B93">
            <w:pPr>
              <w:pStyle w:val="ConsPlusNonformat"/>
              <w:spacing w:before="120"/>
              <w:ind w:left="175" w:hanging="175"/>
              <w:jc w:val="both"/>
              <w:rPr>
                <w:rFonts w:ascii="Arial Narrow" w:hAnsi="Arial Narrow" w:cs="Times New Roman"/>
                <w:sz w:val="22"/>
                <w:szCs w:val="22"/>
              </w:rPr>
            </w:pPr>
            <w:r w:rsidRPr="00CC1ACE">
              <w:rPr>
                <w:rFonts w:ascii="Arial Narrow" w:hAnsi="Arial Narrow" w:cs="Times New Roman"/>
                <w:sz w:val="22"/>
                <w:szCs w:val="22"/>
              </w:rPr>
              <w:t xml:space="preserve">(село, деревня, город, район, область, край, </w:t>
            </w:r>
          </w:p>
          <w:p w:rsidR="00B91C1F" w:rsidRPr="00CC1ACE" w:rsidRDefault="00B91C1F" w:rsidP="00B46B93">
            <w:pPr>
              <w:pStyle w:val="ConsPlusNonformat"/>
              <w:spacing w:before="120"/>
              <w:ind w:left="175" w:hanging="175"/>
              <w:jc w:val="both"/>
              <w:rPr>
                <w:rFonts w:ascii="Arial Narrow" w:hAnsi="Arial Narrow" w:cs="Times New Roman"/>
                <w:sz w:val="22"/>
                <w:szCs w:val="22"/>
              </w:rPr>
            </w:pPr>
            <w:r w:rsidRPr="00CC1ACE">
              <w:rPr>
                <w:rFonts w:ascii="Arial Narrow" w:hAnsi="Arial Narrow" w:cs="Times New Roman"/>
                <w:sz w:val="22"/>
                <w:szCs w:val="22"/>
              </w:rPr>
              <w:t>республика</w:t>
            </w:r>
            <w:proofErr w:type="gramStart"/>
            <w:r w:rsidRPr="00CC1ACE">
              <w:rPr>
                <w:rFonts w:ascii="Arial Narrow" w:hAnsi="Arial Narrow" w:cs="Times New Roman"/>
                <w:sz w:val="22"/>
                <w:szCs w:val="22"/>
              </w:rPr>
              <w:t xml:space="preserve">).   </w:t>
            </w:r>
            <w:proofErr w:type="gramEnd"/>
            <w:r w:rsidRPr="00CC1ACE">
              <w:rPr>
                <w:rFonts w:ascii="Arial Narrow" w:hAnsi="Arial Narrow" w:cs="Times New Roman"/>
                <w:sz w:val="22"/>
                <w:szCs w:val="22"/>
              </w:rPr>
              <w:t xml:space="preserve">       </w:t>
            </w:r>
          </w:p>
        </w:tc>
        <w:tc>
          <w:tcPr>
            <w:tcW w:w="5306" w:type="dxa"/>
            <w:gridSpan w:val="4"/>
            <w:tcBorders>
              <w:right w:val="single" w:sz="4" w:space="0" w:color="auto"/>
            </w:tcBorders>
          </w:tcPr>
          <w:p w:rsidR="00B91C1F" w:rsidRPr="00CC1ACE" w:rsidRDefault="00B91C1F" w:rsidP="00B46B93">
            <w:pPr>
              <w:spacing w:before="120"/>
              <w:rPr>
                <w:rFonts w:ascii="Arial Narrow" w:hAnsi="Arial Narrow"/>
                <w:sz w:val="22"/>
                <w:szCs w:val="22"/>
              </w:rPr>
            </w:pPr>
          </w:p>
        </w:tc>
        <w:tc>
          <w:tcPr>
            <w:tcW w:w="236" w:type="dxa"/>
            <w:tcBorders>
              <w:top w:val="nil"/>
              <w:left w:val="single" w:sz="4" w:space="0" w:color="auto"/>
              <w:bottom w:val="nil"/>
              <w:right w:val="nil"/>
            </w:tcBorders>
          </w:tcPr>
          <w:p w:rsidR="00B91C1F" w:rsidRPr="00CC1ACE" w:rsidRDefault="00B91C1F" w:rsidP="00B46B93">
            <w:pPr>
              <w:spacing w:before="120"/>
              <w:rPr>
                <w:rFonts w:ascii="Arial Narrow" w:hAnsi="Arial Narrow"/>
                <w:sz w:val="22"/>
                <w:szCs w:val="22"/>
              </w:rPr>
            </w:pPr>
          </w:p>
        </w:tc>
      </w:tr>
      <w:tr w:rsidR="00B91C1F" w:rsidRPr="00CC1ACE" w:rsidTr="00B46B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814"/>
        </w:trPr>
        <w:tc>
          <w:tcPr>
            <w:tcW w:w="5123" w:type="dxa"/>
            <w:gridSpan w:val="4"/>
            <w:vAlign w:val="center"/>
          </w:tcPr>
          <w:p w:rsidR="00B91C1F" w:rsidRPr="00CC1ACE" w:rsidRDefault="00B91C1F" w:rsidP="00B46B93">
            <w:pPr>
              <w:pStyle w:val="ConsPlusNonformat"/>
              <w:spacing w:before="120"/>
              <w:jc w:val="both"/>
              <w:rPr>
                <w:rFonts w:ascii="Arial Narrow" w:hAnsi="Arial Narrow" w:cs="Times New Roman"/>
                <w:sz w:val="22"/>
                <w:szCs w:val="22"/>
              </w:rPr>
            </w:pPr>
            <w:r w:rsidRPr="00CC1ACE">
              <w:rPr>
                <w:rFonts w:ascii="Arial Narrow" w:hAnsi="Arial Narrow" w:cs="Times New Roman"/>
                <w:sz w:val="22"/>
                <w:szCs w:val="22"/>
              </w:rPr>
              <w:t xml:space="preserve">4. Паспорт (номер, серия, кем </w:t>
            </w:r>
            <w:proofErr w:type="gramStart"/>
            <w:r w:rsidRPr="00CC1ACE">
              <w:rPr>
                <w:rFonts w:ascii="Arial Narrow" w:hAnsi="Arial Narrow" w:cs="Times New Roman"/>
                <w:sz w:val="22"/>
                <w:szCs w:val="22"/>
              </w:rPr>
              <w:t>и  когда</w:t>
            </w:r>
            <w:proofErr w:type="gramEnd"/>
            <w:r w:rsidRPr="00CC1ACE">
              <w:rPr>
                <w:rFonts w:ascii="Arial Narrow" w:hAnsi="Arial Narrow" w:cs="Times New Roman"/>
                <w:sz w:val="22"/>
                <w:szCs w:val="22"/>
              </w:rPr>
              <w:t xml:space="preserve"> выдан).         </w:t>
            </w:r>
          </w:p>
        </w:tc>
        <w:tc>
          <w:tcPr>
            <w:tcW w:w="5306" w:type="dxa"/>
            <w:gridSpan w:val="4"/>
            <w:tcBorders>
              <w:right w:val="single" w:sz="4" w:space="0" w:color="auto"/>
            </w:tcBorders>
          </w:tcPr>
          <w:p w:rsidR="00B91C1F" w:rsidRPr="00CC1ACE" w:rsidRDefault="00B91C1F" w:rsidP="00B46B93">
            <w:pPr>
              <w:spacing w:before="120"/>
              <w:rPr>
                <w:rFonts w:ascii="Arial Narrow" w:hAnsi="Arial Narrow"/>
                <w:sz w:val="22"/>
                <w:szCs w:val="22"/>
              </w:rPr>
            </w:pPr>
          </w:p>
        </w:tc>
        <w:tc>
          <w:tcPr>
            <w:tcW w:w="236" w:type="dxa"/>
            <w:tcBorders>
              <w:top w:val="nil"/>
              <w:left w:val="single" w:sz="4" w:space="0" w:color="auto"/>
              <w:bottom w:val="nil"/>
              <w:right w:val="nil"/>
            </w:tcBorders>
          </w:tcPr>
          <w:p w:rsidR="00B91C1F" w:rsidRPr="00CC1ACE" w:rsidRDefault="00B91C1F" w:rsidP="00B46B93">
            <w:pPr>
              <w:spacing w:before="120"/>
              <w:rPr>
                <w:rFonts w:ascii="Arial Narrow" w:hAnsi="Arial Narrow"/>
                <w:sz w:val="22"/>
                <w:szCs w:val="22"/>
              </w:rPr>
            </w:pPr>
          </w:p>
        </w:tc>
      </w:tr>
      <w:tr w:rsidR="00B91C1F" w:rsidRPr="00CC1ACE" w:rsidTr="00B46B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B91C1F" w:rsidRPr="00CC1ACE" w:rsidRDefault="00B91C1F" w:rsidP="00B46B93">
            <w:pPr>
              <w:pStyle w:val="ConsPlusNonformat"/>
              <w:spacing w:before="120"/>
              <w:ind w:left="317" w:hanging="317"/>
              <w:jc w:val="both"/>
              <w:rPr>
                <w:rFonts w:ascii="Arial Narrow" w:hAnsi="Arial Narrow" w:cs="Times New Roman"/>
                <w:sz w:val="22"/>
                <w:szCs w:val="22"/>
              </w:rPr>
            </w:pPr>
            <w:r w:rsidRPr="00CC1ACE">
              <w:rPr>
                <w:rFonts w:ascii="Arial Narrow" w:hAnsi="Arial Narrow" w:cs="Times New Roman"/>
                <w:sz w:val="22"/>
                <w:szCs w:val="22"/>
              </w:rPr>
              <w:t xml:space="preserve"> 5. Адрес проживания и регистрации         </w:t>
            </w:r>
          </w:p>
        </w:tc>
        <w:tc>
          <w:tcPr>
            <w:tcW w:w="5306" w:type="dxa"/>
            <w:gridSpan w:val="4"/>
            <w:tcBorders>
              <w:right w:val="single" w:sz="4" w:space="0" w:color="auto"/>
            </w:tcBorders>
          </w:tcPr>
          <w:p w:rsidR="00B91C1F" w:rsidRPr="00CC1ACE" w:rsidRDefault="00B91C1F" w:rsidP="00B46B93">
            <w:pPr>
              <w:spacing w:before="120"/>
              <w:rPr>
                <w:rFonts w:ascii="Arial Narrow" w:hAnsi="Arial Narrow"/>
                <w:sz w:val="22"/>
                <w:szCs w:val="22"/>
              </w:rPr>
            </w:pPr>
          </w:p>
        </w:tc>
        <w:tc>
          <w:tcPr>
            <w:tcW w:w="236" w:type="dxa"/>
            <w:tcBorders>
              <w:top w:val="nil"/>
              <w:left w:val="single" w:sz="4" w:space="0" w:color="auto"/>
              <w:bottom w:val="nil"/>
              <w:right w:val="nil"/>
            </w:tcBorders>
          </w:tcPr>
          <w:p w:rsidR="00B91C1F" w:rsidRPr="00CC1ACE" w:rsidRDefault="00B91C1F" w:rsidP="00B46B93">
            <w:pPr>
              <w:spacing w:before="120"/>
              <w:rPr>
                <w:rFonts w:ascii="Arial Narrow" w:hAnsi="Arial Narrow"/>
                <w:sz w:val="22"/>
                <w:szCs w:val="22"/>
              </w:rPr>
            </w:pPr>
          </w:p>
          <w:p w:rsidR="00B91C1F" w:rsidRPr="00CC1ACE" w:rsidRDefault="00B91C1F" w:rsidP="00B46B93">
            <w:pPr>
              <w:spacing w:before="120"/>
              <w:rPr>
                <w:rFonts w:ascii="Arial Narrow" w:hAnsi="Arial Narrow"/>
                <w:sz w:val="22"/>
                <w:szCs w:val="22"/>
              </w:rPr>
            </w:pPr>
          </w:p>
        </w:tc>
      </w:tr>
      <w:tr w:rsidR="00B91C1F" w:rsidRPr="00CC1ACE" w:rsidTr="00B46B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B91C1F" w:rsidRPr="00CC1ACE" w:rsidRDefault="00B91C1F" w:rsidP="00B46B93">
            <w:pPr>
              <w:pStyle w:val="ConsPlusNonformat"/>
              <w:spacing w:before="120"/>
              <w:ind w:left="175" w:hanging="141"/>
              <w:jc w:val="both"/>
              <w:rPr>
                <w:rFonts w:ascii="Arial Narrow" w:hAnsi="Arial Narrow" w:cs="Times New Roman"/>
                <w:sz w:val="22"/>
                <w:szCs w:val="22"/>
              </w:rPr>
            </w:pPr>
            <w:r w:rsidRPr="00CC1ACE">
              <w:rPr>
                <w:rFonts w:ascii="Arial Narrow" w:hAnsi="Arial Narrow" w:cs="Times New Roman"/>
                <w:sz w:val="22"/>
                <w:szCs w:val="22"/>
              </w:rPr>
              <w:t xml:space="preserve"> 6. Должность с указанием наименования организации</w:t>
            </w:r>
          </w:p>
        </w:tc>
        <w:tc>
          <w:tcPr>
            <w:tcW w:w="5306" w:type="dxa"/>
            <w:gridSpan w:val="4"/>
            <w:tcBorders>
              <w:right w:val="single" w:sz="4" w:space="0" w:color="auto"/>
            </w:tcBorders>
          </w:tcPr>
          <w:p w:rsidR="00B91C1F" w:rsidRPr="00CC1ACE" w:rsidRDefault="00B91C1F" w:rsidP="00B46B93">
            <w:pPr>
              <w:spacing w:before="120"/>
              <w:rPr>
                <w:rFonts w:ascii="Arial Narrow" w:hAnsi="Arial Narrow"/>
                <w:sz w:val="22"/>
                <w:szCs w:val="22"/>
              </w:rPr>
            </w:pPr>
          </w:p>
        </w:tc>
        <w:tc>
          <w:tcPr>
            <w:tcW w:w="236" w:type="dxa"/>
            <w:tcBorders>
              <w:top w:val="nil"/>
              <w:left w:val="single" w:sz="4" w:space="0" w:color="auto"/>
              <w:bottom w:val="nil"/>
              <w:right w:val="nil"/>
            </w:tcBorders>
          </w:tcPr>
          <w:p w:rsidR="00B91C1F" w:rsidRPr="00CC1ACE" w:rsidRDefault="00B91C1F" w:rsidP="00B46B93">
            <w:pPr>
              <w:spacing w:before="120"/>
              <w:rPr>
                <w:rFonts w:ascii="Arial Narrow" w:hAnsi="Arial Narrow"/>
                <w:sz w:val="22"/>
                <w:szCs w:val="22"/>
              </w:rPr>
            </w:pPr>
          </w:p>
        </w:tc>
      </w:tr>
      <w:tr w:rsidR="00B91C1F" w:rsidRPr="00CC1ACE" w:rsidTr="00B46B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021"/>
        </w:trPr>
        <w:tc>
          <w:tcPr>
            <w:tcW w:w="5123" w:type="dxa"/>
            <w:gridSpan w:val="4"/>
            <w:vAlign w:val="center"/>
          </w:tcPr>
          <w:p w:rsidR="00B91C1F" w:rsidRPr="00CC1ACE" w:rsidRDefault="00B91C1F" w:rsidP="00B46B93">
            <w:pPr>
              <w:pStyle w:val="ConsPlusNonformat"/>
              <w:spacing w:before="120"/>
              <w:ind w:left="142" w:hanging="142"/>
              <w:jc w:val="both"/>
              <w:rPr>
                <w:rFonts w:ascii="Arial Narrow" w:hAnsi="Arial Narrow" w:cs="Times New Roman"/>
                <w:sz w:val="22"/>
                <w:szCs w:val="22"/>
              </w:rPr>
            </w:pPr>
            <w:r w:rsidRPr="00CC1ACE">
              <w:rPr>
                <w:rFonts w:ascii="Arial Narrow" w:hAnsi="Arial Narrow" w:cs="Times New Roman"/>
                <w:sz w:val="22"/>
                <w:szCs w:val="22"/>
              </w:rPr>
              <w:t xml:space="preserve"> 7. Адрес организации (фактический, юридический, в </w:t>
            </w:r>
            <w:proofErr w:type="spellStart"/>
            <w:r w:rsidRPr="00CC1ACE">
              <w:rPr>
                <w:rFonts w:ascii="Arial Narrow" w:hAnsi="Arial Narrow" w:cs="Times New Roman"/>
                <w:sz w:val="22"/>
                <w:szCs w:val="22"/>
              </w:rPr>
              <w:t>т.ч</w:t>
            </w:r>
            <w:proofErr w:type="spellEnd"/>
            <w:r w:rsidRPr="00CC1ACE">
              <w:rPr>
                <w:rFonts w:ascii="Arial Narrow" w:hAnsi="Arial Narrow" w:cs="Times New Roman"/>
                <w:sz w:val="22"/>
                <w:szCs w:val="22"/>
              </w:rPr>
              <w:t xml:space="preserve">. за </w:t>
            </w:r>
            <w:proofErr w:type="gramStart"/>
            <w:r w:rsidRPr="00CC1ACE">
              <w:rPr>
                <w:rFonts w:ascii="Arial Narrow" w:hAnsi="Arial Narrow" w:cs="Times New Roman"/>
                <w:sz w:val="22"/>
                <w:szCs w:val="22"/>
              </w:rPr>
              <w:t xml:space="preserve">границей)   </w:t>
            </w:r>
            <w:proofErr w:type="gramEnd"/>
          </w:p>
        </w:tc>
        <w:tc>
          <w:tcPr>
            <w:tcW w:w="5306" w:type="dxa"/>
            <w:gridSpan w:val="4"/>
            <w:tcBorders>
              <w:right w:val="single" w:sz="4" w:space="0" w:color="auto"/>
            </w:tcBorders>
          </w:tcPr>
          <w:p w:rsidR="00B91C1F" w:rsidRPr="00CC1ACE" w:rsidRDefault="00B91C1F" w:rsidP="00B46B93">
            <w:pPr>
              <w:spacing w:before="120"/>
              <w:rPr>
                <w:rFonts w:ascii="Arial Narrow" w:hAnsi="Arial Narrow"/>
                <w:sz w:val="22"/>
                <w:szCs w:val="22"/>
              </w:rPr>
            </w:pPr>
          </w:p>
        </w:tc>
        <w:tc>
          <w:tcPr>
            <w:tcW w:w="236" w:type="dxa"/>
            <w:tcBorders>
              <w:top w:val="nil"/>
              <w:left w:val="single" w:sz="4" w:space="0" w:color="auto"/>
              <w:bottom w:val="nil"/>
              <w:right w:val="nil"/>
            </w:tcBorders>
          </w:tcPr>
          <w:p w:rsidR="00B91C1F" w:rsidRPr="00CC1ACE" w:rsidRDefault="00B91C1F" w:rsidP="00B46B93">
            <w:pPr>
              <w:spacing w:before="120"/>
              <w:rPr>
                <w:rFonts w:ascii="Arial Narrow" w:hAnsi="Arial Narrow"/>
                <w:sz w:val="22"/>
                <w:szCs w:val="22"/>
              </w:rPr>
            </w:pPr>
          </w:p>
        </w:tc>
      </w:tr>
      <w:tr w:rsidR="00B91C1F" w:rsidRPr="00CC1ACE" w:rsidTr="00B46B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B91C1F" w:rsidRPr="00CC1ACE" w:rsidRDefault="00B91C1F" w:rsidP="00B46B93">
            <w:pPr>
              <w:pStyle w:val="ConsPlusNonformat"/>
              <w:spacing w:before="120"/>
              <w:ind w:left="142" w:hanging="142"/>
              <w:jc w:val="both"/>
              <w:rPr>
                <w:rFonts w:ascii="Arial Narrow" w:hAnsi="Arial Narrow" w:cs="Times New Roman"/>
                <w:sz w:val="22"/>
                <w:szCs w:val="22"/>
              </w:rPr>
            </w:pPr>
            <w:r w:rsidRPr="00CC1ACE">
              <w:rPr>
                <w:rFonts w:ascii="Arial Narrow" w:hAnsi="Arial Narrow" w:cs="Times New Roman"/>
                <w:sz w:val="22"/>
                <w:szCs w:val="22"/>
              </w:rPr>
              <w:t xml:space="preserve"> 8. Месяц и год поступления на работу в данную организацию           </w:t>
            </w:r>
          </w:p>
        </w:tc>
        <w:tc>
          <w:tcPr>
            <w:tcW w:w="5306" w:type="dxa"/>
            <w:gridSpan w:val="4"/>
            <w:tcBorders>
              <w:right w:val="single" w:sz="4" w:space="0" w:color="auto"/>
            </w:tcBorders>
          </w:tcPr>
          <w:p w:rsidR="00B91C1F" w:rsidRPr="00CC1ACE" w:rsidRDefault="00B91C1F" w:rsidP="00B46B93">
            <w:pPr>
              <w:spacing w:before="120"/>
              <w:rPr>
                <w:rFonts w:ascii="Arial Narrow" w:hAnsi="Arial Narrow"/>
                <w:sz w:val="22"/>
                <w:szCs w:val="22"/>
              </w:rPr>
            </w:pPr>
          </w:p>
        </w:tc>
        <w:tc>
          <w:tcPr>
            <w:tcW w:w="236" w:type="dxa"/>
            <w:tcBorders>
              <w:top w:val="nil"/>
              <w:left w:val="single" w:sz="4" w:space="0" w:color="auto"/>
              <w:bottom w:val="nil"/>
              <w:right w:val="nil"/>
            </w:tcBorders>
          </w:tcPr>
          <w:p w:rsidR="00B91C1F" w:rsidRPr="00CC1ACE" w:rsidRDefault="00B91C1F" w:rsidP="00B46B93">
            <w:pPr>
              <w:spacing w:before="120"/>
              <w:rPr>
                <w:rFonts w:ascii="Arial Narrow" w:hAnsi="Arial Narrow"/>
                <w:sz w:val="22"/>
                <w:szCs w:val="22"/>
              </w:rPr>
            </w:pPr>
          </w:p>
        </w:tc>
      </w:tr>
      <w:tr w:rsidR="00B91C1F" w:rsidRPr="00CC1ACE" w:rsidTr="00B46B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138"/>
        </w:trPr>
        <w:tc>
          <w:tcPr>
            <w:tcW w:w="5123" w:type="dxa"/>
            <w:gridSpan w:val="4"/>
            <w:vAlign w:val="center"/>
          </w:tcPr>
          <w:p w:rsidR="00B91C1F" w:rsidRPr="00CC1ACE" w:rsidRDefault="00B91C1F" w:rsidP="00B46B93">
            <w:pPr>
              <w:pStyle w:val="ConsPlusNonformat"/>
              <w:spacing w:before="120"/>
              <w:ind w:left="142" w:hanging="142"/>
              <w:jc w:val="both"/>
              <w:rPr>
                <w:rFonts w:ascii="Arial Narrow" w:hAnsi="Arial Narrow" w:cs="Times New Roman"/>
                <w:sz w:val="22"/>
                <w:szCs w:val="22"/>
              </w:rPr>
            </w:pPr>
            <w:r w:rsidRPr="00CC1ACE">
              <w:rPr>
                <w:rFonts w:ascii="Arial Narrow" w:hAnsi="Arial Narrow" w:cs="Times New Roman"/>
                <w:sz w:val="22"/>
                <w:szCs w:val="22"/>
              </w:rPr>
              <w:lastRenderedPageBreak/>
              <w:t xml:space="preserve"> 7. Гражданство (если изменяли, то укажите, когда и по какой причине, прежнее гражданство, если имеете гражданство другого государства - укажите). </w:t>
            </w:r>
          </w:p>
          <w:p w:rsidR="00B91C1F" w:rsidRPr="00CC1ACE" w:rsidRDefault="00B91C1F" w:rsidP="00B46B93">
            <w:pPr>
              <w:pStyle w:val="ConsPlusNonformat"/>
              <w:spacing w:before="120"/>
              <w:ind w:left="142" w:hanging="142"/>
              <w:jc w:val="both"/>
              <w:rPr>
                <w:rFonts w:ascii="Arial Narrow" w:hAnsi="Arial Narrow" w:cs="Times New Roman"/>
                <w:sz w:val="22"/>
                <w:szCs w:val="22"/>
              </w:rPr>
            </w:pPr>
            <w:r w:rsidRPr="00CC1ACE">
              <w:rPr>
                <w:rFonts w:ascii="Arial Narrow" w:hAnsi="Arial Narrow" w:cs="Times New Roman"/>
                <w:sz w:val="22"/>
                <w:szCs w:val="22"/>
              </w:rPr>
              <w:t xml:space="preserve"> </w:t>
            </w:r>
          </w:p>
        </w:tc>
        <w:tc>
          <w:tcPr>
            <w:tcW w:w="5306" w:type="dxa"/>
            <w:gridSpan w:val="4"/>
            <w:tcBorders>
              <w:right w:val="single" w:sz="4" w:space="0" w:color="auto"/>
            </w:tcBorders>
          </w:tcPr>
          <w:p w:rsidR="00B91C1F" w:rsidRPr="00CC1ACE" w:rsidRDefault="00B91C1F" w:rsidP="00B46B93">
            <w:pPr>
              <w:spacing w:before="120"/>
              <w:rPr>
                <w:rFonts w:ascii="Arial Narrow" w:hAnsi="Arial Narrow"/>
                <w:sz w:val="22"/>
                <w:szCs w:val="22"/>
              </w:rPr>
            </w:pPr>
          </w:p>
        </w:tc>
        <w:tc>
          <w:tcPr>
            <w:tcW w:w="236" w:type="dxa"/>
            <w:tcBorders>
              <w:top w:val="nil"/>
              <w:left w:val="single" w:sz="4" w:space="0" w:color="auto"/>
              <w:bottom w:val="nil"/>
              <w:right w:val="nil"/>
            </w:tcBorders>
          </w:tcPr>
          <w:p w:rsidR="00B91C1F" w:rsidRPr="00CC1ACE" w:rsidRDefault="00B91C1F" w:rsidP="00B46B93">
            <w:pPr>
              <w:spacing w:before="120"/>
              <w:rPr>
                <w:rFonts w:ascii="Arial Narrow" w:hAnsi="Arial Narrow"/>
                <w:sz w:val="22"/>
                <w:szCs w:val="22"/>
              </w:rPr>
            </w:pPr>
          </w:p>
        </w:tc>
      </w:tr>
      <w:tr w:rsidR="00B91C1F" w:rsidRPr="00CC1ACE" w:rsidTr="00B46B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B91C1F" w:rsidRPr="00CC1ACE" w:rsidRDefault="00B91C1F" w:rsidP="00B46B93">
            <w:pPr>
              <w:pStyle w:val="ConsPlusNonformat"/>
              <w:spacing w:before="120"/>
              <w:ind w:left="142" w:hanging="142"/>
              <w:jc w:val="both"/>
              <w:rPr>
                <w:rFonts w:ascii="Arial Narrow" w:hAnsi="Arial Narrow" w:cs="Times New Roman"/>
                <w:sz w:val="22"/>
                <w:szCs w:val="22"/>
              </w:rPr>
            </w:pPr>
            <w:r w:rsidRPr="00CC1ACE">
              <w:rPr>
                <w:rFonts w:ascii="Arial Narrow" w:hAnsi="Arial Narrow" w:cs="Times New Roman"/>
                <w:sz w:val="22"/>
                <w:szCs w:val="22"/>
              </w:rPr>
              <w:t>10. Ходатайствовали ли Вы о выезде (въезде) на постоянное место жительство в другое государство (когда и в какое</w:t>
            </w:r>
            <w:proofErr w:type="gramStart"/>
            <w:r w:rsidRPr="00CC1ACE">
              <w:rPr>
                <w:rFonts w:ascii="Arial Narrow" w:hAnsi="Arial Narrow" w:cs="Times New Roman"/>
                <w:sz w:val="22"/>
                <w:szCs w:val="22"/>
              </w:rPr>
              <w:t xml:space="preserve">).   </w:t>
            </w:r>
            <w:proofErr w:type="gramEnd"/>
            <w:r w:rsidRPr="00CC1ACE">
              <w:rPr>
                <w:rFonts w:ascii="Arial Narrow" w:hAnsi="Arial Narrow" w:cs="Times New Roman"/>
                <w:sz w:val="22"/>
                <w:szCs w:val="22"/>
              </w:rPr>
              <w:t xml:space="preserve">    </w:t>
            </w:r>
          </w:p>
        </w:tc>
        <w:tc>
          <w:tcPr>
            <w:tcW w:w="5306" w:type="dxa"/>
            <w:gridSpan w:val="4"/>
            <w:tcBorders>
              <w:right w:val="single" w:sz="4" w:space="0" w:color="auto"/>
            </w:tcBorders>
          </w:tcPr>
          <w:p w:rsidR="00B91C1F" w:rsidRPr="00CC1ACE" w:rsidRDefault="00B91C1F" w:rsidP="00B46B93">
            <w:pPr>
              <w:spacing w:before="120"/>
              <w:rPr>
                <w:rFonts w:ascii="Arial Narrow" w:hAnsi="Arial Narrow"/>
                <w:sz w:val="22"/>
                <w:szCs w:val="22"/>
              </w:rPr>
            </w:pPr>
          </w:p>
        </w:tc>
        <w:tc>
          <w:tcPr>
            <w:tcW w:w="236" w:type="dxa"/>
            <w:tcBorders>
              <w:top w:val="nil"/>
              <w:left w:val="single" w:sz="4" w:space="0" w:color="auto"/>
              <w:bottom w:val="nil"/>
              <w:right w:val="nil"/>
            </w:tcBorders>
          </w:tcPr>
          <w:p w:rsidR="00B91C1F" w:rsidRPr="00CC1ACE" w:rsidRDefault="00B91C1F" w:rsidP="00B46B93">
            <w:pPr>
              <w:spacing w:before="120"/>
              <w:rPr>
                <w:rFonts w:ascii="Arial Narrow" w:hAnsi="Arial Narrow"/>
                <w:sz w:val="22"/>
                <w:szCs w:val="22"/>
              </w:rPr>
            </w:pPr>
          </w:p>
        </w:tc>
      </w:tr>
      <w:tr w:rsidR="00B91C1F" w:rsidRPr="00CC1ACE" w:rsidTr="00B46B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B91C1F" w:rsidRPr="00CC1ACE" w:rsidRDefault="00B91C1F" w:rsidP="00B46B93">
            <w:pPr>
              <w:pStyle w:val="ConsPlusNonformat"/>
              <w:spacing w:before="120"/>
              <w:ind w:left="142" w:hanging="142"/>
              <w:jc w:val="both"/>
              <w:rPr>
                <w:rFonts w:ascii="Arial Narrow" w:hAnsi="Arial Narrow" w:cs="Times New Roman"/>
                <w:sz w:val="22"/>
                <w:szCs w:val="22"/>
              </w:rPr>
            </w:pPr>
            <w:r w:rsidRPr="00CC1ACE">
              <w:rPr>
                <w:rFonts w:ascii="Arial Narrow" w:hAnsi="Arial Narrow" w:cs="Times New Roman"/>
                <w:sz w:val="22"/>
                <w:szCs w:val="22"/>
              </w:rPr>
              <w:t>11. Были ли Вы за границей (где, когда и с какой целью</w:t>
            </w:r>
            <w:proofErr w:type="gramStart"/>
            <w:r w:rsidRPr="00CC1ACE">
              <w:rPr>
                <w:rFonts w:ascii="Arial Narrow" w:hAnsi="Arial Narrow" w:cs="Times New Roman"/>
                <w:sz w:val="22"/>
                <w:szCs w:val="22"/>
              </w:rPr>
              <w:t xml:space="preserve">).   </w:t>
            </w:r>
            <w:proofErr w:type="gramEnd"/>
            <w:r w:rsidRPr="00CC1ACE">
              <w:rPr>
                <w:rFonts w:ascii="Arial Narrow" w:hAnsi="Arial Narrow" w:cs="Times New Roman"/>
                <w:sz w:val="22"/>
                <w:szCs w:val="22"/>
              </w:rPr>
              <w:t xml:space="preserve"> </w:t>
            </w:r>
          </w:p>
        </w:tc>
        <w:tc>
          <w:tcPr>
            <w:tcW w:w="5306" w:type="dxa"/>
            <w:gridSpan w:val="4"/>
            <w:tcBorders>
              <w:right w:val="single" w:sz="4" w:space="0" w:color="auto"/>
            </w:tcBorders>
          </w:tcPr>
          <w:p w:rsidR="00B91C1F" w:rsidRPr="00CC1ACE" w:rsidRDefault="00B91C1F" w:rsidP="00B46B93">
            <w:pPr>
              <w:spacing w:before="120"/>
              <w:rPr>
                <w:rFonts w:ascii="Arial Narrow" w:hAnsi="Arial Narrow"/>
                <w:sz w:val="22"/>
                <w:szCs w:val="22"/>
              </w:rPr>
            </w:pPr>
          </w:p>
        </w:tc>
        <w:tc>
          <w:tcPr>
            <w:tcW w:w="236" w:type="dxa"/>
            <w:tcBorders>
              <w:top w:val="nil"/>
              <w:left w:val="single" w:sz="4" w:space="0" w:color="auto"/>
              <w:bottom w:val="nil"/>
              <w:right w:val="nil"/>
            </w:tcBorders>
          </w:tcPr>
          <w:p w:rsidR="00B91C1F" w:rsidRPr="00CC1ACE" w:rsidRDefault="00B91C1F" w:rsidP="00B46B93">
            <w:pPr>
              <w:spacing w:before="120"/>
              <w:rPr>
                <w:rFonts w:ascii="Arial Narrow" w:hAnsi="Arial Narrow"/>
                <w:sz w:val="22"/>
                <w:szCs w:val="22"/>
              </w:rPr>
            </w:pPr>
          </w:p>
        </w:tc>
      </w:tr>
      <w:tr w:rsidR="00B91C1F" w:rsidRPr="00CC1ACE" w:rsidTr="00B46B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791"/>
        </w:trPr>
        <w:tc>
          <w:tcPr>
            <w:tcW w:w="5123" w:type="dxa"/>
            <w:gridSpan w:val="4"/>
            <w:vAlign w:val="center"/>
          </w:tcPr>
          <w:p w:rsidR="00B91C1F" w:rsidRPr="00CC1ACE" w:rsidRDefault="00B91C1F" w:rsidP="00B46B93">
            <w:pPr>
              <w:pStyle w:val="ConsPlusNonformat"/>
              <w:spacing w:before="120"/>
              <w:ind w:left="142" w:hanging="142"/>
              <w:jc w:val="both"/>
              <w:rPr>
                <w:rFonts w:ascii="Arial Narrow" w:hAnsi="Arial Narrow" w:cs="Times New Roman"/>
                <w:sz w:val="22"/>
                <w:szCs w:val="22"/>
              </w:rPr>
            </w:pPr>
            <w:r w:rsidRPr="00CC1ACE">
              <w:rPr>
                <w:rFonts w:ascii="Arial Narrow" w:hAnsi="Arial Narrow" w:cs="Times New Roman"/>
                <w:sz w:val="22"/>
                <w:szCs w:val="22"/>
              </w:rPr>
              <w:t>12. Были ли Вы и Ваши близкие родственники судимы (когда и за что</w:t>
            </w:r>
            <w:proofErr w:type="gramStart"/>
            <w:r w:rsidRPr="00CC1ACE">
              <w:rPr>
                <w:rFonts w:ascii="Arial Narrow" w:hAnsi="Arial Narrow" w:cs="Times New Roman"/>
                <w:sz w:val="22"/>
                <w:szCs w:val="22"/>
              </w:rPr>
              <w:t xml:space="preserve">).   </w:t>
            </w:r>
            <w:proofErr w:type="gramEnd"/>
            <w:r w:rsidRPr="00CC1ACE">
              <w:rPr>
                <w:rFonts w:ascii="Arial Narrow" w:hAnsi="Arial Narrow" w:cs="Times New Roman"/>
                <w:sz w:val="22"/>
                <w:szCs w:val="22"/>
              </w:rPr>
              <w:t xml:space="preserve"> </w:t>
            </w:r>
          </w:p>
        </w:tc>
        <w:tc>
          <w:tcPr>
            <w:tcW w:w="5306" w:type="dxa"/>
            <w:gridSpan w:val="4"/>
            <w:tcBorders>
              <w:right w:val="single" w:sz="4" w:space="0" w:color="auto"/>
            </w:tcBorders>
          </w:tcPr>
          <w:p w:rsidR="00B91C1F" w:rsidRPr="00CC1ACE" w:rsidRDefault="00B91C1F" w:rsidP="00B46B93">
            <w:pPr>
              <w:spacing w:before="120"/>
              <w:rPr>
                <w:rFonts w:ascii="Arial Narrow" w:hAnsi="Arial Narrow"/>
                <w:sz w:val="22"/>
                <w:szCs w:val="22"/>
              </w:rPr>
            </w:pPr>
          </w:p>
        </w:tc>
        <w:tc>
          <w:tcPr>
            <w:tcW w:w="236" w:type="dxa"/>
            <w:tcBorders>
              <w:top w:val="nil"/>
              <w:left w:val="single" w:sz="4" w:space="0" w:color="auto"/>
              <w:bottom w:val="nil"/>
              <w:right w:val="nil"/>
            </w:tcBorders>
          </w:tcPr>
          <w:p w:rsidR="00B91C1F" w:rsidRPr="00CC1ACE" w:rsidRDefault="00B91C1F" w:rsidP="00B46B93">
            <w:pPr>
              <w:spacing w:before="120"/>
              <w:rPr>
                <w:rFonts w:ascii="Arial Narrow" w:hAnsi="Arial Narrow"/>
                <w:sz w:val="22"/>
                <w:szCs w:val="22"/>
              </w:rPr>
            </w:pPr>
          </w:p>
        </w:tc>
      </w:tr>
      <w:tr w:rsidR="00B91C1F" w:rsidRPr="00CC1ACE" w:rsidTr="00B46B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6" w:type="dxa"/>
          <w:wAfter w:w="565" w:type="dxa"/>
        </w:trPr>
        <w:tc>
          <w:tcPr>
            <w:tcW w:w="10100" w:type="dxa"/>
            <w:gridSpan w:val="7"/>
            <w:tcBorders>
              <w:top w:val="nil"/>
              <w:left w:val="nil"/>
              <w:bottom w:val="nil"/>
              <w:right w:val="nil"/>
            </w:tcBorders>
          </w:tcPr>
          <w:p w:rsidR="00B91C1F" w:rsidRPr="00CC1ACE" w:rsidRDefault="00B91C1F" w:rsidP="00B46B93">
            <w:pPr>
              <w:spacing w:before="120"/>
              <w:ind w:left="284" w:hanging="284"/>
              <w:jc w:val="both"/>
              <w:rPr>
                <w:rFonts w:ascii="Arial Narrow" w:hAnsi="Arial Narrow"/>
                <w:sz w:val="22"/>
                <w:szCs w:val="22"/>
              </w:rPr>
            </w:pPr>
          </w:p>
          <w:p w:rsidR="00B91C1F" w:rsidRPr="00CC1ACE" w:rsidRDefault="00B91C1F" w:rsidP="00B46B93">
            <w:pPr>
              <w:spacing w:before="120"/>
              <w:ind w:left="284" w:hanging="284"/>
              <w:jc w:val="both"/>
              <w:rPr>
                <w:rFonts w:ascii="Arial Narrow" w:hAnsi="Arial Narrow"/>
                <w:sz w:val="22"/>
                <w:szCs w:val="22"/>
              </w:rPr>
            </w:pPr>
            <w:r w:rsidRPr="00CC1ACE">
              <w:rPr>
                <w:rFonts w:ascii="Arial Narrow" w:hAnsi="Arial Narrow"/>
                <w:sz w:val="22"/>
                <w:szCs w:val="22"/>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rsidR="00B91C1F" w:rsidRPr="00CC1ACE" w:rsidRDefault="00B91C1F" w:rsidP="00B46B93">
            <w:pPr>
              <w:spacing w:before="120"/>
              <w:ind w:left="284" w:hanging="284"/>
              <w:jc w:val="both"/>
              <w:rPr>
                <w:rFonts w:ascii="Arial Narrow" w:hAnsi="Arial Narrow"/>
                <w:sz w:val="22"/>
                <w:szCs w:val="22"/>
              </w:rPr>
            </w:pPr>
            <w:r w:rsidRPr="00CC1ACE">
              <w:rPr>
                <w:rFonts w:ascii="Arial Narrow" w:hAnsi="Arial Narrow"/>
                <w:sz w:val="22"/>
                <w:szCs w:val="22"/>
              </w:rPr>
              <w:t xml:space="preserve">   ________________________________________________________________________________</w:t>
            </w:r>
          </w:p>
          <w:p w:rsidR="00B91C1F" w:rsidRPr="00CC1ACE" w:rsidRDefault="00B91C1F" w:rsidP="00B46B93">
            <w:pPr>
              <w:spacing w:before="120"/>
              <w:ind w:left="284"/>
              <w:jc w:val="both"/>
              <w:rPr>
                <w:rFonts w:ascii="Arial Narrow" w:hAnsi="Arial Narrow"/>
                <w:sz w:val="22"/>
                <w:szCs w:val="22"/>
              </w:rPr>
            </w:pPr>
            <w:r w:rsidRPr="00CC1ACE">
              <w:rPr>
                <w:rFonts w:ascii="Arial Narrow" w:hAnsi="Arial Narrow"/>
                <w:sz w:val="22"/>
                <w:szCs w:val="22"/>
              </w:rPr>
              <w:t>________________________________________________________________________________</w:t>
            </w:r>
          </w:p>
          <w:p w:rsidR="00B91C1F" w:rsidRPr="00CC1ACE" w:rsidRDefault="00B91C1F" w:rsidP="00B46B93">
            <w:pPr>
              <w:spacing w:before="120"/>
              <w:ind w:left="284"/>
              <w:jc w:val="both"/>
              <w:rPr>
                <w:rFonts w:ascii="Arial Narrow" w:hAnsi="Arial Narrow"/>
                <w:sz w:val="22"/>
                <w:szCs w:val="22"/>
              </w:rPr>
            </w:pPr>
            <w:r w:rsidRPr="00CC1ACE">
              <w:rPr>
                <w:rFonts w:ascii="Arial Narrow" w:hAnsi="Arial Narrow"/>
                <w:sz w:val="22"/>
                <w:szCs w:val="22"/>
              </w:rPr>
              <w:t>________________________________________________________________________________</w:t>
            </w:r>
          </w:p>
        </w:tc>
      </w:tr>
    </w:tbl>
    <w:p w:rsidR="00B91C1F" w:rsidRPr="00CC1ACE" w:rsidRDefault="00B91C1F" w:rsidP="00B91C1F">
      <w:pPr>
        <w:spacing w:before="120"/>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B91C1F" w:rsidRPr="00CC1ACE" w:rsidTr="00B46B93">
        <w:trPr>
          <w:trHeight w:val="20"/>
        </w:trPr>
        <w:tc>
          <w:tcPr>
            <w:tcW w:w="10173" w:type="dxa"/>
            <w:tcBorders>
              <w:top w:val="nil"/>
              <w:left w:val="nil"/>
              <w:bottom w:val="nil"/>
              <w:right w:val="nil"/>
            </w:tcBorders>
          </w:tcPr>
          <w:p w:rsidR="00B91C1F" w:rsidRPr="00CC1ACE" w:rsidRDefault="00B91C1F" w:rsidP="00B46B93">
            <w:pPr>
              <w:spacing w:before="120"/>
              <w:ind w:left="284" w:hanging="284"/>
              <w:rPr>
                <w:rFonts w:ascii="Arial Narrow" w:hAnsi="Arial Narrow"/>
                <w:b/>
                <w:sz w:val="22"/>
                <w:szCs w:val="22"/>
              </w:rPr>
            </w:pPr>
            <w:r w:rsidRPr="00CC1ACE">
              <w:rPr>
                <w:rFonts w:ascii="Arial Narrow" w:hAnsi="Arial Narrow"/>
                <w:b/>
                <w:sz w:val="22"/>
                <w:szCs w:val="22"/>
              </w:rPr>
              <w:t xml:space="preserve">_____________________________________________________________________ </w:t>
            </w:r>
          </w:p>
          <w:p w:rsidR="00B91C1F" w:rsidRPr="00CC1ACE" w:rsidRDefault="00B91C1F" w:rsidP="00B46B93">
            <w:pPr>
              <w:spacing w:before="120"/>
              <w:ind w:left="284" w:hanging="284"/>
              <w:rPr>
                <w:rFonts w:ascii="Arial Narrow" w:hAnsi="Arial Narrow"/>
                <w:sz w:val="22"/>
                <w:szCs w:val="22"/>
              </w:rPr>
            </w:pPr>
          </w:p>
          <w:p w:rsidR="00B91C1F" w:rsidRPr="00CC1ACE" w:rsidRDefault="00B91C1F" w:rsidP="00B46B93">
            <w:pPr>
              <w:spacing w:before="120"/>
              <w:ind w:left="284" w:hanging="284"/>
              <w:jc w:val="both"/>
              <w:rPr>
                <w:rFonts w:ascii="Arial Narrow" w:hAnsi="Arial Narrow"/>
                <w:sz w:val="22"/>
                <w:szCs w:val="22"/>
              </w:rPr>
            </w:pPr>
            <w:r w:rsidRPr="00CC1ACE">
              <w:rPr>
                <w:rFonts w:ascii="Arial Narrow" w:hAnsi="Arial Narrow"/>
                <w:sz w:val="22"/>
                <w:szCs w:val="22"/>
              </w:rPr>
              <w:t>14. 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w:t>
            </w:r>
            <w:proofErr w:type="spellStart"/>
            <w:r w:rsidRPr="00CC1ACE">
              <w:rPr>
                <w:rFonts w:ascii="Arial Narrow" w:hAnsi="Arial Narrow"/>
                <w:sz w:val="22"/>
                <w:szCs w:val="22"/>
              </w:rPr>
              <w:t>Атомфлот</w:t>
            </w:r>
            <w:proofErr w:type="spellEnd"/>
            <w:r w:rsidRPr="00CC1ACE">
              <w:rPr>
                <w:rFonts w:ascii="Arial Narrow" w:hAnsi="Arial Narrow"/>
                <w:sz w:val="22"/>
                <w:szCs w:val="22"/>
              </w:rPr>
              <w:t>»,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
          <w:p w:rsidR="00B91C1F" w:rsidRPr="00CC1ACE" w:rsidRDefault="00B91C1F" w:rsidP="00B46B93">
            <w:pPr>
              <w:spacing w:before="120"/>
              <w:ind w:left="284" w:hanging="284"/>
              <w:jc w:val="both"/>
              <w:rPr>
                <w:rFonts w:ascii="Arial Narrow" w:hAnsi="Arial Narrow"/>
                <w:sz w:val="22"/>
                <w:szCs w:val="22"/>
              </w:rPr>
            </w:pPr>
            <w:r w:rsidRPr="00CC1ACE">
              <w:rPr>
                <w:rFonts w:ascii="Arial Narrow" w:hAnsi="Arial Narrow"/>
                <w:sz w:val="22"/>
                <w:szCs w:val="22"/>
              </w:rPr>
              <w:t xml:space="preserve"> </w:t>
            </w:r>
          </w:p>
          <w:p w:rsidR="00B91C1F" w:rsidRPr="00CC1ACE" w:rsidRDefault="00B91C1F" w:rsidP="00B46B93">
            <w:pPr>
              <w:spacing w:before="120"/>
              <w:ind w:left="284" w:hanging="284"/>
              <w:jc w:val="both"/>
              <w:rPr>
                <w:rFonts w:ascii="Arial Narrow" w:hAnsi="Arial Narrow"/>
                <w:sz w:val="22"/>
                <w:szCs w:val="22"/>
              </w:rPr>
            </w:pPr>
            <w:r w:rsidRPr="00CC1ACE">
              <w:rPr>
                <w:rFonts w:ascii="Arial Narrow" w:hAnsi="Arial Narrow"/>
                <w:sz w:val="22"/>
                <w:szCs w:val="22"/>
              </w:rPr>
              <w:t>15. Мне известно, что заведомо ложные сведения, сообщенные в анкете, могут повлечь отказ в оформлении пропуска на территорию ФГУП «</w:t>
            </w:r>
            <w:proofErr w:type="spellStart"/>
            <w:r w:rsidRPr="00CC1ACE">
              <w:rPr>
                <w:rFonts w:ascii="Arial Narrow" w:hAnsi="Arial Narrow"/>
                <w:sz w:val="22"/>
                <w:szCs w:val="22"/>
              </w:rPr>
              <w:t>Атомфлот</w:t>
            </w:r>
            <w:proofErr w:type="spellEnd"/>
            <w:r w:rsidRPr="00CC1ACE">
              <w:rPr>
                <w:rFonts w:ascii="Arial Narrow" w:hAnsi="Arial Narrow"/>
                <w:sz w:val="22"/>
                <w:szCs w:val="22"/>
              </w:rPr>
              <w:t>».</w:t>
            </w:r>
          </w:p>
          <w:p w:rsidR="00B91C1F" w:rsidRPr="00CC1ACE" w:rsidRDefault="00B91C1F" w:rsidP="00B46B93">
            <w:pPr>
              <w:spacing w:before="120"/>
              <w:ind w:left="142" w:hanging="142"/>
              <w:jc w:val="both"/>
              <w:rPr>
                <w:rFonts w:ascii="Arial Narrow" w:hAnsi="Arial Narrow"/>
                <w:sz w:val="22"/>
                <w:szCs w:val="22"/>
              </w:rPr>
            </w:pPr>
          </w:p>
          <w:p w:rsidR="00B91C1F" w:rsidRPr="00CC1ACE" w:rsidRDefault="00B91C1F" w:rsidP="00B46B93">
            <w:pPr>
              <w:spacing w:before="120"/>
              <w:ind w:left="284" w:hanging="284"/>
              <w:jc w:val="both"/>
              <w:rPr>
                <w:rFonts w:ascii="Arial Narrow" w:hAnsi="Arial Narrow"/>
                <w:sz w:val="22"/>
                <w:szCs w:val="22"/>
              </w:rPr>
            </w:pPr>
            <w:r w:rsidRPr="00CC1ACE">
              <w:rPr>
                <w:rFonts w:ascii="Arial Narrow" w:hAnsi="Arial Narrow"/>
                <w:sz w:val="22"/>
                <w:szCs w:val="22"/>
              </w:rPr>
              <w:t xml:space="preserve">16.  С правилами пропускного и </w:t>
            </w:r>
            <w:proofErr w:type="spellStart"/>
            <w:r w:rsidRPr="00CC1ACE">
              <w:rPr>
                <w:rFonts w:ascii="Arial Narrow" w:hAnsi="Arial Narrow"/>
                <w:sz w:val="22"/>
                <w:szCs w:val="22"/>
              </w:rPr>
              <w:t>внутриобъектового</w:t>
            </w:r>
            <w:proofErr w:type="spellEnd"/>
            <w:r w:rsidRPr="00CC1ACE">
              <w:rPr>
                <w:rFonts w:ascii="Arial Narrow" w:hAnsi="Arial Narrow"/>
                <w:sz w:val="22"/>
                <w:szCs w:val="22"/>
              </w:rPr>
              <w:t xml:space="preserve"> режима ФГУП «</w:t>
            </w:r>
            <w:proofErr w:type="spellStart"/>
            <w:r w:rsidRPr="00CC1ACE">
              <w:rPr>
                <w:rFonts w:ascii="Arial Narrow" w:hAnsi="Arial Narrow"/>
                <w:sz w:val="22"/>
                <w:szCs w:val="22"/>
              </w:rPr>
              <w:t>Атомфлот</w:t>
            </w:r>
            <w:proofErr w:type="spellEnd"/>
            <w:r w:rsidRPr="00CC1ACE">
              <w:rPr>
                <w:rFonts w:ascii="Arial Narrow" w:hAnsi="Arial Narrow"/>
                <w:sz w:val="22"/>
                <w:szCs w:val="22"/>
              </w:rPr>
              <w:t>» ознакомлен и обязуюсь выполнять.</w:t>
            </w:r>
          </w:p>
          <w:p w:rsidR="00B91C1F" w:rsidRPr="00CC1ACE" w:rsidRDefault="00B91C1F" w:rsidP="00B46B93">
            <w:pPr>
              <w:spacing w:before="120"/>
              <w:ind w:left="142" w:hanging="142"/>
              <w:rPr>
                <w:rFonts w:ascii="Arial Narrow" w:hAnsi="Arial Narrow"/>
                <w:sz w:val="22"/>
                <w:szCs w:val="22"/>
              </w:rPr>
            </w:pPr>
          </w:p>
          <w:p w:rsidR="00B91C1F" w:rsidRPr="00CC1ACE" w:rsidRDefault="00B91C1F" w:rsidP="00B46B93">
            <w:pPr>
              <w:spacing w:before="120"/>
              <w:ind w:left="284" w:hanging="284"/>
              <w:rPr>
                <w:rFonts w:ascii="Arial Narrow" w:hAnsi="Arial Narrow"/>
                <w:sz w:val="22"/>
                <w:szCs w:val="22"/>
              </w:rPr>
            </w:pPr>
            <w:r w:rsidRPr="00CC1ACE">
              <w:rPr>
                <w:rFonts w:ascii="Arial Narrow" w:hAnsi="Arial Narrow"/>
                <w:sz w:val="22"/>
                <w:szCs w:val="22"/>
              </w:rPr>
              <w:t xml:space="preserve">   « _____ » ______________ 20____ г.    Подпись ____________________</w:t>
            </w:r>
          </w:p>
          <w:p w:rsidR="00B91C1F" w:rsidRPr="00CC1ACE" w:rsidRDefault="00B91C1F" w:rsidP="00B46B93">
            <w:pPr>
              <w:spacing w:before="120"/>
              <w:ind w:left="284" w:hanging="284"/>
              <w:rPr>
                <w:rFonts w:ascii="Arial Narrow" w:hAnsi="Arial Narrow"/>
                <w:sz w:val="22"/>
                <w:szCs w:val="22"/>
              </w:rPr>
            </w:pPr>
          </w:p>
          <w:p w:rsidR="00B91C1F" w:rsidRPr="00CC1ACE" w:rsidRDefault="00B91C1F" w:rsidP="00B46B93">
            <w:pPr>
              <w:pStyle w:val="ConsPlusNonformat"/>
              <w:spacing w:before="120"/>
              <w:rPr>
                <w:rFonts w:ascii="Arial Narrow" w:hAnsi="Arial Narrow" w:cs="Times New Roman"/>
                <w:sz w:val="22"/>
                <w:szCs w:val="22"/>
              </w:rPr>
            </w:pPr>
            <w:r w:rsidRPr="00CC1ACE">
              <w:rPr>
                <w:rFonts w:ascii="Arial Narrow" w:hAnsi="Arial Narrow" w:cs="Times New Roman"/>
                <w:sz w:val="22"/>
                <w:szCs w:val="22"/>
              </w:rPr>
              <w:t xml:space="preserve">       Фотография и сведения, изложенные в анкете, соответствуют представленным документам.</w:t>
            </w:r>
          </w:p>
          <w:p w:rsidR="00B91C1F" w:rsidRPr="00CC1ACE" w:rsidRDefault="00B91C1F" w:rsidP="00B46B93">
            <w:pPr>
              <w:pStyle w:val="ConsPlusNonformat"/>
              <w:spacing w:before="120"/>
              <w:rPr>
                <w:rFonts w:ascii="Arial Narrow" w:hAnsi="Arial Narrow" w:cs="Times New Roman"/>
                <w:sz w:val="22"/>
                <w:szCs w:val="22"/>
              </w:rPr>
            </w:pPr>
          </w:p>
          <w:p w:rsidR="00B91C1F" w:rsidRPr="00CC1ACE" w:rsidRDefault="00B91C1F" w:rsidP="00B46B93">
            <w:pPr>
              <w:pStyle w:val="ConsPlusNonformat"/>
              <w:spacing w:before="120"/>
              <w:rPr>
                <w:rFonts w:ascii="Arial Narrow" w:hAnsi="Arial Narrow" w:cs="Times New Roman"/>
                <w:sz w:val="22"/>
                <w:szCs w:val="22"/>
              </w:rPr>
            </w:pPr>
          </w:p>
          <w:p w:rsidR="00B91C1F" w:rsidRPr="00CC1ACE" w:rsidRDefault="00B91C1F" w:rsidP="00B46B93">
            <w:pPr>
              <w:pStyle w:val="ConsPlusNonformat"/>
              <w:spacing w:before="120"/>
              <w:rPr>
                <w:rFonts w:ascii="Arial Narrow" w:hAnsi="Arial Narrow" w:cs="Times New Roman"/>
                <w:sz w:val="22"/>
                <w:szCs w:val="22"/>
              </w:rPr>
            </w:pPr>
            <w:r w:rsidRPr="00CC1ACE">
              <w:rPr>
                <w:rFonts w:ascii="Arial Narrow" w:hAnsi="Arial Narrow" w:cs="Times New Roman"/>
                <w:sz w:val="22"/>
                <w:szCs w:val="22"/>
              </w:rPr>
              <w:t xml:space="preserve">     М.П.</w:t>
            </w:r>
          </w:p>
          <w:p w:rsidR="00B91C1F" w:rsidRPr="00CC1ACE" w:rsidRDefault="00B91C1F" w:rsidP="00B46B93">
            <w:pPr>
              <w:pStyle w:val="ConsPlusNonformat"/>
              <w:spacing w:before="120"/>
              <w:rPr>
                <w:rFonts w:ascii="Arial Narrow" w:hAnsi="Arial Narrow" w:cs="Times New Roman"/>
                <w:sz w:val="22"/>
                <w:szCs w:val="22"/>
              </w:rPr>
            </w:pPr>
          </w:p>
          <w:p w:rsidR="00B91C1F" w:rsidRPr="00CC1ACE" w:rsidRDefault="00B91C1F" w:rsidP="00B46B93">
            <w:pPr>
              <w:pStyle w:val="ConsPlusNonformat"/>
              <w:spacing w:before="120"/>
              <w:rPr>
                <w:rFonts w:ascii="Arial Narrow" w:hAnsi="Arial Narrow" w:cs="Times New Roman"/>
                <w:sz w:val="22"/>
                <w:szCs w:val="22"/>
              </w:rPr>
            </w:pPr>
            <w:r w:rsidRPr="00CC1ACE">
              <w:rPr>
                <w:rFonts w:ascii="Arial Narrow" w:hAnsi="Arial Narrow" w:cs="Times New Roman"/>
                <w:sz w:val="22"/>
                <w:szCs w:val="22"/>
              </w:rPr>
              <w:t xml:space="preserve">               ________________  _______________________________</w:t>
            </w:r>
          </w:p>
          <w:p w:rsidR="00B91C1F" w:rsidRPr="00CC1ACE" w:rsidRDefault="00B91C1F" w:rsidP="00B46B93">
            <w:pPr>
              <w:pStyle w:val="ConsPlusNonformat"/>
              <w:spacing w:before="120"/>
              <w:rPr>
                <w:rFonts w:ascii="Arial Narrow" w:hAnsi="Arial Narrow" w:cs="Times New Roman"/>
                <w:sz w:val="22"/>
                <w:szCs w:val="22"/>
              </w:rPr>
            </w:pPr>
            <w:r w:rsidRPr="00CC1ACE">
              <w:rPr>
                <w:rFonts w:ascii="Arial Narrow" w:hAnsi="Arial Narrow" w:cs="Times New Roman"/>
                <w:sz w:val="22"/>
                <w:szCs w:val="22"/>
              </w:rPr>
              <w:t xml:space="preserve">               (</w:t>
            </w:r>
            <w:proofErr w:type="gramStart"/>
            <w:r w:rsidRPr="00CC1ACE">
              <w:rPr>
                <w:rFonts w:ascii="Arial Narrow" w:hAnsi="Arial Narrow" w:cs="Times New Roman"/>
                <w:sz w:val="22"/>
                <w:szCs w:val="22"/>
              </w:rPr>
              <w:t xml:space="preserve">подпись)   </w:t>
            </w:r>
            <w:proofErr w:type="gramEnd"/>
            <w:r w:rsidRPr="00CC1ACE">
              <w:rPr>
                <w:rFonts w:ascii="Arial Narrow" w:hAnsi="Arial Narrow" w:cs="Times New Roman"/>
                <w:sz w:val="22"/>
                <w:szCs w:val="22"/>
              </w:rPr>
              <w:t xml:space="preserve">          (инициалы, фамилия работника кадрового подразделения)</w:t>
            </w:r>
          </w:p>
          <w:p w:rsidR="00B91C1F" w:rsidRPr="00CC1ACE" w:rsidRDefault="00B91C1F" w:rsidP="00B46B93">
            <w:pPr>
              <w:pStyle w:val="ConsPlusNonformat"/>
              <w:spacing w:before="120"/>
              <w:rPr>
                <w:rFonts w:ascii="Arial Narrow" w:hAnsi="Arial Narrow" w:cs="Times New Roman"/>
                <w:sz w:val="22"/>
                <w:szCs w:val="22"/>
              </w:rPr>
            </w:pPr>
            <w:r w:rsidRPr="00CC1ACE">
              <w:rPr>
                <w:rFonts w:ascii="Arial Narrow" w:hAnsi="Arial Narrow" w:cs="Times New Roman"/>
                <w:sz w:val="22"/>
                <w:szCs w:val="22"/>
              </w:rPr>
              <w:t xml:space="preserve">                   </w:t>
            </w:r>
          </w:p>
          <w:p w:rsidR="00B91C1F" w:rsidRPr="00CC1ACE" w:rsidRDefault="00B91C1F" w:rsidP="00B46B93">
            <w:pPr>
              <w:pStyle w:val="ConsPlusNonformat"/>
              <w:spacing w:before="120"/>
              <w:rPr>
                <w:rFonts w:ascii="Arial Narrow" w:hAnsi="Arial Narrow" w:cs="Times New Roman"/>
                <w:sz w:val="22"/>
                <w:szCs w:val="22"/>
              </w:rPr>
            </w:pPr>
            <w:r w:rsidRPr="00CC1ACE">
              <w:rPr>
                <w:rFonts w:ascii="Arial Narrow" w:hAnsi="Arial Narrow" w:cs="Times New Roman"/>
                <w:sz w:val="22"/>
                <w:szCs w:val="22"/>
              </w:rPr>
              <w:lastRenderedPageBreak/>
              <w:t xml:space="preserve">   « _____ » ______________ 20____ г.    </w:t>
            </w:r>
          </w:p>
          <w:p w:rsidR="00B91C1F" w:rsidRPr="00CC1ACE" w:rsidRDefault="00B91C1F" w:rsidP="00B46B93">
            <w:pPr>
              <w:spacing w:before="120"/>
              <w:rPr>
                <w:rFonts w:ascii="Arial Narrow" w:hAnsi="Arial Narrow"/>
                <w:sz w:val="22"/>
                <w:szCs w:val="22"/>
              </w:rPr>
            </w:pPr>
          </w:p>
        </w:tc>
      </w:tr>
    </w:tbl>
    <w:p w:rsidR="00B91C1F" w:rsidRPr="00CC1ACE" w:rsidRDefault="00B91C1F" w:rsidP="00B91C1F">
      <w:pPr>
        <w:pBdr>
          <w:bottom w:val="single" w:sz="4" w:space="1" w:color="auto"/>
        </w:pBdr>
        <w:tabs>
          <w:tab w:val="left" w:pos="0"/>
        </w:tabs>
        <w:spacing w:before="120"/>
        <w:ind w:left="-284"/>
        <w:jc w:val="both"/>
        <w:rPr>
          <w:rFonts w:ascii="Arial Narrow" w:hAnsi="Arial Narrow"/>
          <w:sz w:val="22"/>
          <w:szCs w:val="22"/>
        </w:rPr>
      </w:pPr>
    </w:p>
    <w:p w:rsidR="00B91C1F" w:rsidRPr="00CC1ACE" w:rsidRDefault="00B91C1F" w:rsidP="00B91C1F">
      <w:pPr>
        <w:tabs>
          <w:tab w:val="left" w:pos="426"/>
        </w:tabs>
        <w:spacing w:before="120"/>
        <w:ind w:left="-284"/>
        <w:jc w:val="both"/>
        <w:rPr>
          <w:rFonts w:ascii="Arial Narrow" w:hAnsi="Arial Narrow"/>
          <w:sz w:val="22"/>
          <w:szCs w:val="22"/>
        </w:rPr>
      </w:pPr>
    </w:p>
    <w:p w:rsidR="00B91C1F" w:rsidRPr="00CC1ACE" w:rsidRDefault="00B91C1F" w:rsidP="00B91C1F">
      <w:pPr>
        <w:spacing w:before="120"/>
        <w:jc w:val="both"/>
        <w:rPr>
          <w:rFonts w:ascii="Arial Narrow" w:hAnsi="Arial Narrow"/>
          <w:b/>
          <w:sz w:val="22"/>
          <w:szCs w:val="22"/>
        </w:rPr>
      </w:pPr>
      <w:r w:rsidRPr="00CC1ACE">
        <w:rPr>
          <w:rFonts w:ascii="Arial Narrow" w:hAnsi="Arial Narrow"/>
          <w:b/>
          <w:sz w:val="22"/>
          <w:szCs w:val="22"/>
        </w:rPr>
        <w:t>ЗАКАЗЧИК</w:t>
      </w:r>
      <w:r w:rsidRPr="00CC1ACE">
        <w:rPr>
          <w:rFonts w:ascii="Arial Narrow" w:hAnsi="Arial Narrow"/>
          <w:b/>
          <w:sz w:val="22"/>
          <w:szCs w:val="22"/>
        </w:rPr>
        <w:tab/>
      </w:r>
      <w:r w:rsidRPr="00CC1ACE">
        <w:rPr>
          <w:rFonts w:ascii="Arial Narrow" w:hAnsi="Arial Narrow"/>
          <w:b/>
          <w:sz w:val="22"/>
          <w:szCs w:val="22"/>
        </w:rPr>
        <w:tab/>
      </w:r>
      <w:r w:rsidRPr="00CC1ACE">
        <w:rPr>
          <w:rFonts w:ascii="Arial Narrow" w:hAnsi="Arial Narrow"/>
          <w:b/>
          <w:sz w:val="22"/>
          <w:szCs w:val="22"/>
        </w:rPr>
        <w:tab/>
      </w:r>
      <w:r w:rsidRPr="00CC1ACE">
        <w:rPr>
          <w:rFonts w:ascii="Arial Narrow" w:hAnsi="Arial Narrow"/>
          <w:b/>
          <w:sz w:val="22"/>
          <w:szCs w:val="22"/>
        </w:rPr>
        <w:tab/>
      </w:r>
      <w:r w:rsidRPr="00CC1ACE">
        <w:rPr>
          <w:rFonts w:ascii="Arial Narrow" w:hAnsi="Arial Narrow"/>
          <w:b/>
          <w:sz w:val="22"/>
          <w:szCs w:val="22"/>
        </w:rPr>
        <w:tab/>
      </w:r>
      <w:r w:rsidRPr="00CC1ACE">
        <w:rPr>
          <w:rFonts w:ascii="Arial Narrow" w:hAnsi="Arial Narrow"/>
          <w:b/>
          <w:sz w:val="22"/>
          <w:szCs w:val="22"/>
        </w:rPr>
        <w:tab/>
      </w:r>
      <w:r w:rsidRPr="00CC1ACE">
        <w:rPr>
          <w:rFonts w:ascii="Arial Narrow" w:hAnsi="Arial Narrow"/>
          <w:b/>
          <w:sz w:val="22"/>
          <w:szCs w:val="22"/>
        </w:rPr>
        <w:tab/>
        <w:t>ПОДРЯДЧИК</w:t>
      </w:r>
    </w:p>
    <w:p w:rsidR="00B91C1F" w:rsidRPr="00CC1ACE" w:rsidRDefault="00B91C1F" w:rsidP="00B91C1F">
      <w:pPr>
        <w:spacing w:before="120"/>
        <w:jc w:val="both"/>
        <w:rPr>
          <w:rFonts w:ascii="Arial Narrow" w:hAnsi="Arial Narrow"/>
          <w:sz w:val="22"/>
          <w:szCs w:val="22"/>
        </w:rPr>
      </w:pPr>
    </w:p>
    <w:p w:rsidR="00B91C1F" w:rsidRPr="00CC1ACE" w:rsidRDefault="00B91C1F" w:rsidP="00B91C1F">
      <w:pPr>
        <w:spacing w:before="120"/>
        <w:jc w:val="both"/>
        <w:rPr>
          <w:rFonts w:ascii="Arial Narrow" w:hAnsi="Arial Narrow"/>
          <w:sz w:val="22"/>
          <w:szCs w:val="22"/>
        </w:rPr>
      </w:pPr>
      <w:r w:rsidRPr="00CC1ACE">
        <w:rPr>
          <w:rFonts w:ascii="Arial Narrow" w:hAnsi="Arial Narrow"/>
          <w:sz w:val="22"/>
          <w:szCs w:val="22"/>
        </w:rPr>
        <w:t>Генеральный директор ФГУП «</w:t>
      </w:r>
      <w:proofErr w:type="spellStart"/>
      <w:r w:rsidRPr="00CC1ACE">
        <w:rPr>
          <w:rFonts w:ascii="Arial Narrow" w:hAnsi="Arial Narrow"/>
          <w:sz w:val="22"/>
          <w:szCs w:val="22"/>
        </w:rPr>
        <w:t>Атомфлот</w:t>
      </w:r>
      <w:proofErr w:type="spellEnd"/>
      <w:r w:rsidRPr="00CC1ACE">
        <w:rPr>
          <w:rFonts w:ascii="Arial Narrow" w:hAnsi="Arial Narrow"/>
          <w:sz w:val="22"/>
          <w:szCs w:val="22"/>
        </w:rPr>
        <w:t>»</w:t>
      </w:r>
      <w:r w:rsidRPr="00CC1ACE">
        <w:rPr>
          <w:rFonts w:ascii="Arial Narrow" w:hAnsi="Arial Narrow"/>
          <w:sz w:val="22"/>
          <w:szCs w:val="22"/>
        </w:rPr>
        <w:tab/>
      </w:r>
      <w:r w:rsidRPr="00CC1ACE">
        <w:rPr>
          <w:rFonts w:ascii="Arial Narrow" w:hAnsi="Arial Narrow"/>
          <w:sz w:val="22"/>
          <w:szCs w:val="22"/>
        </w:rPr>
        <w:tab/>
      </w:r>
    </w:p>
    <w:p w:rsidR="00B91C1F" w:rsidRPr="00CC1ACE" w:rsidRDefault="00B91C1F" w:rsidP="00B91C1F">
      <w:pPr>
        <w:spacing w:before="120"/>
        <w:jc w:val="both"/>
        <w:rPr>
          <w:rFonts w:ascii="Arial Narrow" w:hAnsi="Arial Narrow"/>
          <w:sz w:val="22"/>
          <w:szCs w:val="22"/>
        </w:rPr>
      </w:pPr>
    </w:p>
    <w:p w:rsidR="00B91C1F" w:rsidRPr="00CC1ACE" w:rsidRDefault="00B91C1F" w:rsidP="00B91C1F">
      <w:pPr>
        <w:spacing w:before="120"/>
        <w:jc w:val="both"/>
        <w:rPr>
          <w:rFonts w:ascii="Arial Narrow" w:hAnsi="Arial Narrow"/>
          <w:sz w:val="22"/>
          <w:szCs w:val="22"/>
        </w:rPr>
      </w:pPr>
      <w:r w:rsidRPr="00CC1ACE">
        <w:rPr>
          <w:rFonts w:ascii="Arial Narrow" w:hAnsi="Arial Narrow"/>
          <w:sz w:val="22"/>
          <w:szCs w:val="22"/>
        </w:rPr>
        <w:t>__________________ В.В. Рукша</w:t>
      </w:r>
      <w:r w:rsidRPr="00CC1ACE">
        <w:rPr>
          <w:rFonts w:ascii="Arial Narrow" w:hAnsi="Arial Narrow"/>
          <w:sz w:val="22"/>
          <w:szCs w:val="22"/>
        </w:rPr>
        <w:tab/>
        <w:t xml:space="preserve">      </w:t>
      </w:r>
      <w:r w:rsidRPr="00CC1ACE">
        <w:rPr>
          <w:rFonts w:ascii="Arial Narrow" w:hAnsi="Arial Narrow"/>
          <w:sz w:val="22"/>
          <w:szCs w:val="22"/>
        </w:rPr>
        <w:tab/>
      </w:r>
      <w:r w:rsidRPr="00CC1ACE">
        <w:rPr>
          <w:rFonts w:ascii="Arial Narrow" w:hAnsi="Arial Narrow"/>
          <w:sz w:val="22"/>
          <w:szCs w:val="22"/>
        </w:rPr>
        <w:tab/>
        <w:t>_________________ _____</w:t>
      </w:r>
    </w:p>
    <w:p w:rsidR="00B91C1F" w:rsidRPr="00CC1ACE" w:rsidRDefault="00B91C1F" w:rsidP="00B91C1F">
      <w:pPr>
        <w:spacing w:before="120"/>
        <w:rPr>
          <w:rFonts w:ascii="Arial Narrow" w:hAnsi="Arial Narrow"/>
          <w:sz w:val="22"/>
          <w:szCs w:val="22"/>
        </w:rPr>
        <w:sectPr w:rsidR="00B91C1F" w:rsidRPr="00CC1ACE" w:rsidSect="00A675E8">
          <w:pgSz w:w="11906" w:h="16838" w:code="9"/>
          <w:pgMar w:top="1134" w:right="567" w:bottom="1134" w:left="993" w:header="340" w:footer="510" w:gutter="0"/>
          <w:cols w:space="708"/>
          <w:docGrid w:linePitch="360"/>
        </w:sectPr>
      </w:pPr>
    </w:p>
    <w:p w:rsidR="00B91C1F" w:rsidRPr="00CC1ACE" w:rsidRDefault="00B91C1F" w:rsidP="00B91C1F">
      <w:pPr>
        <w:spacing w:before="120"/>
        <w:jc w:val="right"/>
        <w:rPr>
          <w:rFonts w:ascii="Arial Narrow" w:hAnsi="Arial Narrow"/>
          <w:sz w:val="22"/>
          <w:szCs w:val="22"/>
        </w:rPr>
      </w:pPr>
      <w:r w:rsidRPr="00CC1ACE">
        <w:rPr>
          <w:rFonts w:ascii="Arial Narrow" w:hAnsi="Arial Narrow"/>
          <w:sz w:val="22"/>
          <w:szCs w:val="22"/>
        </w:rPr>
        <w:lastRenderedPageBreak/>
        <w:t>Приложение № 7</w:t>
      </w:r>
    </w:p>
    <w:p w:rsidR="00B91C1F" w:rsidRPr="00CC1ACE" w:rsidRDefault="00B91C1F" w:rsidP="00B91C1F">
      <w:pPr>
        <w:spacing w:before="120"/>
        <w:jc w:val="right"/>
        <w:rPr>
          <w:rFonts w:ascii="Arial Narrow" w:hAnsi="Arial Narrow"/>
          <w:sz w:val="22"/>
          <w:szCs w:val="22"/>
        </w:rPr>
      </w:pPr>
      <w:r w:rsidRPr="00CC1ACE">
        <w:rPr>
          <w:rFonts w:ascii="Arial Narrow" w:hAnsi="Arial Narrow"/>
          <w:sz w:val="22"/>
          <w:szCs w:val="22"/>
        </w:rPr>
        <w:t>к договору № __________ от __</w:t>
      </w:r>
      <w:proofErr w:type="gramStart"/>
      <w:r w:rsidRPr="00CC1ACE">
        <w:rPr>
          <w:rFonts w:ascii="Arial Narrow" w:hAnsi="Arial Narrow"/>
          <w:sz w:val="22"/>
          <w:szCs w:val="22"/>
        </w:rPr>
        <w:t>_._</w:t>
      </w:r>
      <w:proofErr w:type="gramEnd"/>
      <w:r w:rsidRPr="00CC1ACE">
        <w:rPr>
          <w:rFonts w:ascii="Arial Narrow" w:hAnsi="Arial Narrow"/>
          <w:sz w:val="22"/>
          <w:szCs w:val="22"/>
        </w:rPr>
        <w:t>__.201__ г.</w:t>
      </w:r>
    </w:p>
    <w:tbl>
      <w:tblPr>
        <w:tblW w:w="11033" w:type="dxa"/>
        <w:tblInd w:w="108" w:type="dxa"/>
        <w:tblLayout w:type="fixed"/>
        <w:tblLook w:val="04A0" w:firstRow="1" w:lastRow="0" w:firstColumn="1" w:lastColumn="0" w:noHBand="0" w:noVBand="1"/>
      </w:tblPr>
      <w:tblGrid>
        <w:gridCol w:w="319"/>
        <w:gridCol w:w="1"/>
        <w:gridCol w:w="318"/>
        <w:gridCol w:w="2"/>
        <w:gridCol w:w="318"/>
        <w:gridCol w:w="2"/>
        <w:gridCol w:w="318"/>
        <w:gridCol w:w="2"/>
        <w:gridCol w:w="318"/>
        <w:gridCol w:w="2"/>
        <w:gridCol w:w="318"/>
        <w:gridCol w:w="2"/>
        <w:gridCol w:w="317"/>
        <w:gridCol w:w="2"/>
        <w:gridCol w:w="317"/>
        <w:gridCol w:w="2"/>
        <w:gridCol w:w="314"/>
        <w:gridCol w:w="2"/>
        <w:gridCol w:w="234"/>
        <w:gridCol w:w="2"/>
        <w:gridCol w:w="9"/>
        <w:gridCol w:w="290"/>
        <w:gridCol w:w="2"/>
        <w:gridCol w:w="486"/>
        <w:gridCol w:w="319"/>
        <w:gridCol w:w="81"/>
        <w:gridCol w:w="2"/>
        <w:gridCol w:w="96"/>
        <w:gridCol w:w="138"/>
        <w:gridCol w:w="2"/>
        <w:gridCol w:w="81"/>
        <w:gridCol w:w="2"/>
        <w:gridCol w:w="94"/>
        <w:gridCol w:w="2"/>
        <w:gridCol w:w="55"/>
        <w:gridCol w:w="2"/>
        <w:gridCol w:w="81"/>
        <w:gridCol w:w="2"/>
        <w:gridCol w:w="177"/>
        <w:gridCol w:w="2"/>
        <w:gridCol w:w="55"/>
        <w:gridCol w:w="2"/>
        <w:gridCol w:w="81"/>
        <w:gridCol w:w="2"/>
        <w:gridCol w:w="177"/>
        <w:gridCol w:w="57"/>
        <w:gridCol w:w="2"/>
        <w:gridCol w:w="81"/>
        <w:gridCol w:w="2"/>
        <w:gridCol w:w="145"/>
        <w:gridCol w:w="32"/>
        <w:gridCol w:w="57"/>
        <w:gridCol w:w="2"/>
        <w:gridCol w:w="81"/>
        <w:gridCol w:w="2"/>
        <w:gridCol w:w="94"/>
        <w:gridCol w:w="140"/>
        <w:gridCol w:w="2"/>
        <w:gridCol w:w="81"/>
        <w:gridCol w:w="2"/>
        <w:gridCol w:w="94"/>
        <w:gridCol w:w="57"/>
        <w:gridCol w:w="2"/>
        <w:gridCol w:w="81"/>
        <w:gridCol w:w="2"/>
        <w:gridCol w:w="177"/>
        <w:gridCol w:w="57"/>
        <w:gridCol w:w="2"/>
        <w:gridCol w:w="81"/>
        <w:gridCol w:w="2"/>
        <w:gridCol w:w="177"/>
        <w:gridCol w:w="57"/>
        <w:gridCol w:w="2"/>
        <w:gridCol w:w="81"/>
        <w:gridCol w:w="2"/>
        <w:gridCol w:w="177"/>
        <w:gridCol w:w="49"/>
        <w:gridCol w:w="8"/>
        <w:gridCol w:w="2"/>
        <w:gridCol w:w="51"/>
        <w:gridCol w:w="30"/>
        <w:gridCol w:w="2"/>
        <w:gridCol w:w="47"/>
        <w:gridCol w:w="96"/>
        <w:gridCol w:w="34"/>
        <w:gridCol w:w="57"/>
        <w:gridCol w:w="2"/>
        <w:gridCol w:w="81"/>
        <w:gridCol w:w="2"/>
        <w:gridCol w:w="47"/>
        <w:gridCol w:w="47"/>
        <w:gridCol w:w="140"/>
        <w:gridCol w:w="2"/>
        <w:gridCol w:w="81"/>
        <w:gridCol w:w="2"/>
        <w:gridCol w:w="47"/>
        <w:gridCol w:w="47"/>
        <w:gridCol w:w="57"/>
        <w:gridCol w:w="2"/>
        <w:gridCol w:w="130"/>
        <w:gridCol w:w="34"/>
        <w:gridCol w:w="2"/>
        <w:gridCol w:w="94"/>
        <w:gridCol w:w="57"/>
        <w:gridCol w:w="2"/>
        <w:gridCol w:w="16"/>
        <w:gridCol w:w="65"/>
        <w:gridCol w:w="2"/>
        <w:gridCol w:w="47"/>
        <w:gridCol w:w="130"/>
        <w:gridCol w:w="57"/>
        <w:gridCol w:w="2"/>
        <w:gridCol w:w="81"/>
        <w:gridCol w:w="2"/>
        <w:gridCol w:w="47"/>
        <w:gridCol w:w="47"/>
        <w:gridCol w:w="140"/>
        <w:gridCol w:w="2"/>
        <w:gridCol w:w="81"/>
        <w:gridCol w:w="2"/>
        <w:gridCol w:w="47"/>
        <w:gridCol w:w="47"/>
        <w:gridCol w:w="57"/>
        <w:gridCol w:w="2"/>
        <w:gridCol w:w="164"/>
        <w:gridCol w:w="2"/>
        <w:gridCol w:w="94"/>
        <w:gridCol w:w="14"/>
        <w:gridCol w:w="43"/>
        <w:gridCol w:w="2"/>
        <w:gridCol w:w="12"/>
        <w:gridCol w:w="1"/>
        <w:gridCol w:w="151"/>
        <w:gridCol w:w="2"/>
        <w:gridCol w:w="25"/>
        <w:gridCol w:w="126"/>
        <w:gridCol w:w="2"/>
        <w:gridCol w:w="12"/>
        <w:gridCol w:w="152"/>
        <w:gridCol w:w="2"/>
        <w:gridCol w:w="83"/>
        <w:gridCol w:w="1"/>
        <w:gridCol w:w="82"/>
        <w:gridCol w:w="435"/>
        <w:gridCol w:w="321"/>
      </w:tblGrid>
      <w:tr w:rsidR="00B91C1F" w:rsidRPr="00CC1ACE" w:rsidTr="00B46B93">
        <w:trPr>
          <w:gridAfter w:val="3"/>
          <w:wAfter w:w="838" w:type="dxa"/>
          <w:trHeight w:val="255"/>
        </w:trPr>
        <w:tc>
          <w:tcPr>
            <w:tcW w:w="3897" w:type="dxa"/>
            <w:gridSpan w:val="24"/>
            <w:tcBorders>
              <w:top w:val="nil"/>
              <w:left w:val="nil"/>
              <w:bottom w:val="single" w:sz="4" w:space="0" w:color="auto"/>
              <w:right w:val="nil"/>
            </w:tcBorders>
            <w:shd w:val="clear" w:color="auto" w:fill="auto"/>
            <w:noWrap/>
            <w:vAlign w:val="center"/>
          </w:tcPr>
          <w:p w:rsidR="00B91C1F" w:rsidRPr="00CC1ACE" w:rsidRDefault="00B91C1F" w:rsidP="00B46B93">
            <w:pPr>
              <w:spacing w:before="120"/>
              <w:jc w:val="center"/>
              <w:rPr>
                <w:rFonts w:ascii="Arial Narrow" w:hAnsi="Arial Narrow" w:cs="Arial"/>
                <w:b/>
                <w:sz w:val="22"/>
                <w:szCs w:val="22"/>
              </w:rPr>
            </w:pPr>
            <w:r w:rsidRPr="00CC1ACE">
              <w:rPr>
                <w:rFonts w:ascii="Arial Narrow" w:hAnsi="Arial Narrow" w:cs="Arial"/>
                <w:b/>
                <w:sz w:val="22"/>
                <w:szCs w:val="22"/>
              </w:rPr>
              <w:t>ФОРМА</w:t>
            </w:r>
          </w:p>
        </w:tc>
        <w:tc>
          <w:tcPr>
            <w:tcW w:w="319" w:type="dxa"/>
            <w:tcBorders>
              <w:top w:val="nil"/>
              <w:left w:val="nil"/>
              <w:bottom w:val="single" w:sz="4" w:space="0" w:color="auto"/>
              <w:right w:val="nil"/>
            </w:tcBorders>
            <w:shd w:val="clear" w:color="auto" w:fill="auto"/>
            <w:noWrap/>
            <w:vAlign w:val="bottom"/>
          </w:tcPr>
          <w:p w:rsidR="00B91C1F" w:rsidRPr="00CC1ACE" w:rsidRDefault="00B91C1F" w:rsidP="00B46B93">
            <w:pPr>
              <w:spacing w:before="120"/>
              <w:jc w:val="center"/>
              <w:rPr>
                <w:rFonts w:ascii="Arial Narrow" w:hAnsi="Arial Narrow" w:cs="Arial"/>
                <w:sz w:val="22"/>
                <w:szCs w:val="22"/>
              </w:rPr>
            </w:pPr>
          </w:p>
        </w:tc>
        <w:tc>
          <w:tcPr>
            <w:tcW w:w="319" w:type="dxa"/>
            <w:gridSpan w:val="5"/>
            <w:tcBorders>
              <w:top w:val="nil"/>
              <w:left w:val="nil"/>
              <w:bottom w:val="single" w:sz="4" w:space="0" w:color="auto"/>
              <w:right w:val="nil"/>
            </w:tcBorders>
            <w:shd w:val="clear" w:color="auto" w:fill="auto"/>
            <w:noWrap/>
            <w:vAlign w:val="bottom"/>
          </w:tcPr>
          <w:p w:rsidR="00B91C1F" w:rsidRPr="00CC1ACE" w:rsidRDefault="00B91C1F" w:rsidP="00B46B93">
            <w:pPr>
              <w:spacing w:before="120"/>
              <w:rPr>
                <w:rFonts w:ascii="Arial Narrow" w:hAnsi="Arial Narrow"/>
                <w:sz w:val="22"/>
                <w:szCs w:val="22"/>
              </w:rPr>
            </w:pPr>
          </w:p>
        </w:tc>
        <w:tc>
          <w:tcPr>
            <w:tcW w:w="236" w:type="dxa"/>
            <w:gridSpan w:val="6"/>
            <w:tcBorders>
              <w:top w:val="nil"/>
              <w:left w:val="nil"/>
              <w:bottom w:val="single" w:sz="4" w:space="0" w:color="auto"/>
              <w:right w:val="nil"/>
            </w:tcBorders>
            <w:shd w:val="clear" w:color="auto" w:fill="auto"/>
            <w:noWrap/>
            <w:vAlign w:val="bottom"/>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rsidR="00B91C1F" w:rsidRPr="00CC1ACE" w:rsidRDefault="00B91C1F" w:rsidP="00B46B93">
            <w:pPr>
              <w:spacing w:before="120"/>
              <w:rPr>
                <w:rFonts w:ascii="Arial Narrow" w:hAnsi="Arial Narrow"/>
                <w:sz w:val="22"/>
                <w:szCs w:val="22"/>
              </w:rPr>
            </w:pPr>
          </w:p>
        </w:tc>
        <w:tc>
          <w:tcPr>
            <w:tcW w:w="319" w:type="dxa"/>
            <w:gridSpan w:val="5"/>
            <w:tcBorders>
              <w:top w:val="nil"/>
              <w:left w:val="nil"/>
              <w:bottom w:val="single" w:sz="4" w:space="0" w:color="auto"/>
              <w:right w:val="nil"/>
            </w:tcBorders>
            <w:shd w:val="clear" w:color="auto" w:fill="auto"/>
            <w:noWrap/>
            <w:vAlign w:val="bottom"/>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rsidR="00B91C1F" w:rsidRPr="00CC1ACE" w:rsidRDefault="00B91C1F" w:rsidP="00B46B93">
            <w:pPr>
              <w:spacing w:before="120"/>
              <w:rPr>
                <w:rFonts w:ascii="Arial Narrow" w:hAnsi="Arial Narrow"/>
                <w:sz w:val="22"/>
                <w:szCs w:val="22"/>
              </w:rPr>
            </w:pPr>
          </w:p>
        </w:tc>
        <w:tc>
          <w:tcPr>
            <w:tcW w:w="319" w:type="dxa"/>
            <w:gridSpan w:val="5"/>
            <w:tcBorders>
              <w:top w:val="nil"/>
              <w:left w:val="nil"/>
              <w:bottom w:val="single" w:sz="4" w:space="0" w:color="auto"/>
              <w:right w:val="nil"/>
            </w:tcBorders>
            <w:shd w:val="clear" w:color="auto" w:fill="auto"/>
            <w:noWrap/>
            <w:vAlign w:val="bottom"/>
          </w:tcPr>
          <w:p w:rsidR="00B91C1F" w:rsidRPr="00CC1ACE" w:rsidRDefault="00B91C1F" w:rsidP="00B46B93">
            <w:pPr>
              <w:spacing w:before="120"/>
              <w:rPr>
                <w:rFonts w:ascii="Arial Narrow" w:hAnsi="Arial Narrow"/>
                <w:sz w:val="22"/>
                <w:szCs w:val="22"/>
              </w:rPr>
            </w:pPr>
          </w:p>
        </w:tc>
        <w:tc>
          <w:tcPr>
            <w:tcW w:w="236" w:type="dxa"/>
            <w:gridSpan w:val="5"/>
            <w:tcBorders>
              <w:top w:val="nil"/>
              <w:left w:val="nil"/>
              <w:bottom w:val="single" w:sz="4" w:space="0" w:color="auto"/>
              <w:right w:val="nil"/>
            </w:tcBorders>
            <w:shd w:val="clear" w:color="auto" w:fill="auto"/>
            <w:noWrap/>
            <w:vAlign w:val="bottom"/>
          </w:tcPr>
          <w:p w:rsidR="00B91C1F" w:rsidRPr="00CC1ACE" w:rsidRDefault="00B91C1F" w:rsidP="00B46B93">
            <w:pPr>
              <w:spacing w:before="120"/>
              <w:rPr>
                <w:rFonts w:ascii="Arial Narrow" w:hAnsi="Arial Narrow"/>
                <w:sz w:val="22"/>
                <w:szCs w:val="22"/>
              </w:rPr>
            </w:pPr>
          </w:p>
        </w:tc>
        <w:tc>
          <w:tcPr>
            <w:tcW w:w="319" w:type="dxa"/>
            <w:gridSpan w:val="5"/>
            <w:tcBorders>
              <w:top w:val="nil"/>
              <w:left w:val="nil"/>
              <w:bottom w:val="single" w:sz="4" w:space="0" w:color="auto"/>
              <w:right w:val="nil"/>
            </w:tcBorders>
            <w:shd w:val="clear" w:color="auto" w:fill="auto"/>
            <w:noWrap/>
            <w:vAlign w:val="bottom"/>
          </w:tcPr>
          <w:p w:rsidR="00B91C1F" w:rsidRPr="00CC1ACE" w:rsidRDefault="00B91C1F" w:rsidP="00B46B93">
            <w:pPr>
              <w:spacing w:before="120"/>
              <w:rPr>
                <w:rFonts w:ascii="Arial Narrow" w:hAnsi="Arial Narrow"/>
                <w:sz w:val="22"/>
                <w:szCs w:val="22"/>
              </w:rPr>
            </w:pPr>
          </w:p>
        </w:tc>
        <w:tc>
          <w:tcPr>
            <w:tcW w:w="319" w:type="dxa"/>
            <w:gridSpan w:val="5"/>
            <w:tcBorders>
              <w:top w:val="nil"/>
              <w:left w:val="nil"/>
              <w:bottom w:val="single" w:sz="4" w:space="0" w:color="auto"/>
              <w:right w:val="nil"/>
            </w:tcBorders>
            <w:shd w:val="clear" w:color="auto" w:fill="auto"/>
            <w:noWrap/>
            <w:vAlign w:val="bottom"/>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rsidR="00B91C1F" w:rsidRPr="00CC1ACE" w:rsidRDefault="00B91C1F" w:rsidP="00B46B93">
            <w:pPr>
              <w:spacing w:before="120"/>
              <w:rPr>
                <w:rFonts w:ascii="Arial Narrow" w:hAnsi="Arial Narrow"/>
                <w:sz w:val="22"/>
                <w:szCs w:val="22"/>
              </w:rPr>
            </w:pPr>
          </w:p>
        </w:tc>
        <w:tc>
          <w:tcPr>
            <w:tcW w:w="319" w:type="dxa"/>
            <w:gridSpan w:val="8"/>
            <w:tcBorders>
              <w:top w:val="nil"/>
              <w:left w:val="nil"/>
              <w:bottom w:val="single" w:sz="4" w:space="0" w:color="auto"/>
              <w:right w:val="nil"/>
            </w:tcBorders>
            <w:shd w:val="clear" w:color="auto" w:fill="auto"/>
            <w:noWrap/>
            <w:vAlign w:val="bottom"/>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rsidR="00B91C1F" w:rsidRPr="00CC1ACE" w:rsidRDefault="00B91C1F" w:rsidP="00B46B93">
            <w:pPr>
              <w:spacing w:before="120"/>
              <w:rPr>
                <w:rFonts w:ascii="Arial Narrow" w:hAnsi="Arial Narrow"/>
                <w:sz w:val="22"/>
                <w:szCs w:val="22"/>
              </w:rPr>
            </w:pPr>
          </w:p>
        </w:tc>
        <w:tc>
          <w:tcPr>
            <w:tcW w:w="236" w:type="dxa"/>
            <w:gridSpan w:val="6"/>
            <w:tcBorders>
              <w:top w:val="nil"/>
              <w:left w:val="nil"/>
              <w:bottom w:val="single" w:sz="4" w:space="0" w:color="auto"/>
              <w:right w:val="nil"/>
            </w:tcBorders>
            <w:shd w:val="clear" w:color="auto" w:fill="auto"/>
            <w:noWrap/>
            <w:vAlign w:val="bottom"/>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rsidR="00B91C1F" w:rsidRPr="00CC1ACE" w:rsidRDefault="00B91C1F" w:rsidP="00B46B93">
            <w:pPr>
              <w:spacing w:before="120"/>
              <w:rPr>
                <w:rFonts w:ascii="Arial Narrow" w:hAnsi="Arial Narrow"/>
                <w:sz w:val="22"/>
                <w:szCs w:val="22"/>
              </w:rPr>
            </w:pPr>
          </w:p>
        </w:tc>
        <w:tc>
          <w:tcPr>
            <w:tcW w:w="319" w:type="dxa"/>
            <w:gridSpan w:val="7"/>
            <w:tcBorders>
              <w:top w:val="nil"/>
              <w:left w:val="nil"/>
              <w:bottom w:val="single" w:sz="4" w:space="0" w:color="auto"/>
              <w:right w:val="nil"/>
            </w:tcBorders>
            <w:shd w:val="clear" w:color="auto" w:fill="auto"/>
            <w:noWrap/>
            <w:vAlign w:val="bottom"/>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rsidR="00B91C1F" w:rsidRPr="00CC1ACE" w:rsidRDefault="00B91C1F" w:rsidP="00B46B93">
            <w:pPr>
              <w:spacing w:before="120"/>
              <w:rPr>
                <w:rFonts w:ascii="Arial Narrow" w:hAnsi="Arial Narrow"/>
                <w:sz w:val="22"/>
                <w:szCs w:val="22"/>
              </w:rPr>
            </w:pPr>
          </w:p>
        </w:tc>
        <w:tc>
          <w:tcPr>
            <w:tcW w:w="236" w:type="dxa"/>
            <w:gridSpan w:val="6"/>
            <w:tcBorders>
              <w:top w:val="nil"/>
              <w:left w:val="nil"/>
              <w:bottom w:val="single" w:sz="4" w:space="0" w:color="auto"/>
              <w:right w:val="nil"/>
            </w:tcBorders>
            <w:shd w:val="clear" w:color="auto" w:fill="auto"/>
            <w:noWrap/>
            <w:vAlign w:val="bottom"/>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tcPr>
          <w:p w:rsidR="00B91C1F" w:rsidRPr="00CC1ACE" w:rsidRDefault="00B91C1F" w:rsidP="00B46B93">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tcPr>
          <w:p w:rsidR="00B91C1F" w:rsidRPr="00CC1ACE" w:rsidRDefault="00B91C1F" w:rsidP="00B46B93">
            <w:pPr>
              <w:spacing w:before="120"/>
              <w:rPr>
                <w:rFonts w:ascii="Arial Narrow" w:hAnsi="Arial Narrow"/>
                <w:sz w:val="22"/>
                <w:szCs w:val="22"/>
              </w:rPr>
            </w:pPr>
          </w:p>
        </w:tc>
        <w:tc>
          <w:tcPr>
            <w:tcW w:w="250" w:type="dxa"/>
            <w:gridSpan w:val="5"/>
            <w:tcBorders>
              <w:top w:val="nil"/>
              <w:left w:val="nil"/>
              <w:bottom w:val="nil"/>
              <w:right w:val="nil"/>
            </w:tcBorders>
            <w:shd w:val="clear" w:color="auto" w:fill="auto"/>
            <w:noWrap/>
            <w:vAlign w:val="bottom"/>
          </w:tcPr>
          <w:p w:rsidR="00B91C1F" w:rsidRPr="00CC1ACE" w:rsidRDefault="00B91C1F" w:rsidP="00B46B93">
            <w:pPr>
              <w:spacing w:before="120"/>
              <w:rPr>
                <w:rFonts w:ascii="Arial Narrow" w:hAnsi="Arial Narrow"/>
                <w:sz w:val="22"/>
                <w:szCs w:val="22"/>
              </w:rPr>
            </w:pPr>
          </w:p>
        </w:tc>
      </w:tr>
      <w:tr w:rsidR="00B91C1F" w:rsidRPr="00CC1ACE" w:rsidTr="00B46B93">
        <w:trPr>
          <w:gridAfter w:val="13"/>
          <w:wAfter w:w="1394" w:type="dxa"/>
          <w:trHeight w:val="357"/>
        </w:trPr>
        <w:tc>
          <w:tcPr>
            <w:tcW w:w="3897" w:type="dxa"/>
            <w:gridSpan w:val="24"/>
            <w:tcBorders>
              <w:top w:val="nil"/>
              <w:left w:val="nil"/>
              <w:bottom w:val="nil"/>
              <w:right w:val="nil"/>
            </w:tcBorders>
            <w:shd w:val="clear" w:color="auto" w:fill="auto"/>
            <w:noWrap/>
            <w:vAlign w:val="center"/>
            <w:hideMark/>
          </w:tcPr>
          <w:p w:rsidR="00B91C1F" w:rsidRPr="00CC1ACE" w:rsidRDefault="00B91C1F" w:rsidP="00B46B93">
            <w:pPr>
              <w:spacing w:before="120"/>
              <w:rPr>
                <w:rFonts w:ascii="Arial Narrow" w:hAnsi="Arial Narrow"/>
                <w:sz w:val="22"/>
                <w:szCs w:val="22"/>
              </w:rPr>
            </w:pPr>
          </w:p>
        </w:tc>
        <w:tc>
          <w:tcPr>
            <w:tcW w:w="5742" w:type="dxa"/>
            <w:gridSpan w:val="108"/>
            <w:tcBorders>
              <w:top w:val="nil"/>
              <w:left w:val="nil"/>
              <w:bottom w:val="nil"/>
              <w:right w:val="nil"/>
            </w:tcBorders>
            <w:shd w:val="clear" w:color="auto" w:fill="auto"/>
            <w:vAlign w:val="center"/>
            <w:hideMark/>
          </w:tcPr>
          <w:p w:rsidR="00B91C1F" w:rsidRPr="00CC1ACE" w:rsidRDefault="00B91C1F" w:rsidP="00B46B93">
            <w:pPr>
              <w:spacing w:before="120"/>
              <w:jc w:val="center"/>
              <w:rPr>
                <w:rFonts w:ascii="Arial Narrow" w:hAnsi="Arial Narrow" w:cs="Arial"/>
                <w:b/>
                <w:bCs/>
                <w:sz w:val="22"/>
                <w:szCs w:val="22"/>
              </w:rPr>
            </w:pPr>
            <w:r w:rsidRPr="00CC1ACE">
              <w:rPr>
                <w:rFonts w:ascii="Arial Narrow" w:hAnsi="Arial Narrow" w:cs="Arial"/>
                <w:b/>
                <w:bCs/>
                <w:sz w:val="22"/>
                <w:szCs w:val="22"/>
              </w:rPr>
              <w:t>АКТ СВЕРКИ</w:t>
            </w:r>
          </w:p>
        </w:tc>
      </w:tr>
      <w:tr w:rsidR="00B91C1F" w:rsidRPr="00CC1ACE" w:rsidTr="00B46B93">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B91C1F" w:rsidRPr="00CC1ACE" w:rsidRDefault="00B91C1F" w:rsidP="00B46B93">
            <w:pPr>
              <w:spacing w:before="120"/>
              <w:jc w:val="center"/>
              <w:rPr>
                <w:rFonts w:ascii="Arial Narrow" w:hAnsi="Arial Narrow" w:cs="Arial"/>
                <w:b/>
                <w:bCs/>
                <w:sz w:val="22"/>
                <w:szCs w:val="22"/>
              </w:rPr>
            </w:pPr>
            <w:r w:rsidRPr="00CC1ACE">
              <w:rPr>
                <w:rFonts w:ascii="Arial Narrow" w:hAnsi="Arial Narrow" w:cs="Arial"/>
                <w:sz w:val="22"/>
                <w:szCs w:val="22"/>
              </w:rPr>
              <w:t>На бланке Подрядчика</w:t>
            </w:r>
          </w:p>
        </w:tc>
        <w:tc>
          <w:tcPr>
            <w:tcW w:w="5742" w:type="dxa"/>
            <w:gridSpan w:val="108"/>
            <w:tcBorders>
              <w:top w:val="nil"/>
              <w:left w:val="nil"/>
              <w:bottom w:val="nil"/>
              <w:right w:val="nil"/>
            </w:tcBorders>
            <w:shd w:val="clear" w:color="auto" w:fill="auto"/>
            <w:vAlign w:val="center"/>
            <w:hideMark/>
          </w:tcPr>
          <w:p w:rsidR="00B91C1F" w:rsidRPr="00CC1ACE" w:rsidRDefault="00B91C1F" w:rsidP="00B46B93">
            <w:pPr>
              <w:spacing w:before="120"/>
              <w:jc w:val="center"/>
              <w:rPr>
                <w:rFonts w:ascii="Arial Narrow" w:hAnsi="Arial Narrow" w:cs="Arial"/>
                <w:sz w:val="22"/>
                <w:szCs w:val="22"/>
              </w:rPr>
            </w:pPr>
            <w:r w:rsidRPr="00CC1ACE">
              <w:rPr>
                <w:rFonts w:ascii="Arial Narrow" w:hAnsi="Arial Narrow" w:cs="Arial"/>
                <w:sz w:val="22"/>
                <w:szCs w:val="22"/>
              </w:rPr>
              <w:t xml:space="preserve">взаимных расчетов между </w:t>
            </w:r>
            <w:r w:rsidRPr="00CC1ACE">
              <w:rPr>
                <w:rFonts w:ascii="Arial Narrow" w:hAnsi="Arial Narrow" w:cs="Arial"/>
                <w:b/>
                <w:bCs/>
                <w:sz w:val="22"/>
                <w:szCs w:val="22"/>
              </w:rPr>
              <w:t xml:space="preserve">НАИМЕНОВАНИЕ КОНТРАГЕНТА и </w:t>
            </w:r>
            <w:r w:rsidRPr="00CC1ACE">
              <w:rPr>
                <w:rFonts w:ascii="Arial Narrow" w:hAnsi="Arial Narrow" w:cs="Arial"/>
                <w:sz w:val="22"/>
                <w:szCs w:val="22"/>
              </w:rPr>
              <w:t>ФГУП "</w:t>
            </w:r>
            <w:proofErr w:type="spellStart"/>
            <w:r w:rsidRPr="00CC1ACE">
              <w:rPr>
                <w:rFonts w:ascii="Arial Narrow" w:hAnsi="Arial Narrow" w:cs="Arial"/>
                <w:sz w:val="22"/>
                <w:szCs w:val="22"/>
              </w:rPr>
              <w:t>Атомфлот</w:t>
            </w:r>
            <w:proofErr w:type="spellEnd"/>
            <w:r w:rsidRPr="00CC1ACE">
              <w:rPr>
                <w:rFonts w:ascii="Arial Narrow" w:hAnsi="Arial Narrow" w:cs="Arial"/>
                <w:sz w:val="22"/>
                <w:szCs w:val="22"/>
              </w:rPr>
              <w:t xml:space="preserve">" </w:t>
            </w:r>
          </w:p>
        </w:tc>
      </w:tr>
      <w:tr w:rsidR="00B91C1F" w:rsidRPr="00CC1ACE" w:rsidTr="00B46B93">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B91C1F" w:rsidRPr="00CC1ACE" w:rsidRDefault="00B91C1F" w:rsidP="00B46B93">
            <w:pPr>
              <w:spacing w:before="120"/>
              <w:jc w:val="center"/>
              <w:rPr>
                <w:rFonts w:ascii="Arial Narrow" w:hAnsi="Arial Narrow" w:cs="Arial"/>
                <w:b/>
                <w:bCs/>
                <w:sz w:val="22"/>
                <w:szCs w:val="22"/>
              </w:rPr>
            </w:pPr>
          </w:p>
        </w:tc>
        <w:tc>
          <w:tcPr>
            <w:tcW w:w="5742" w:type="dxa"/>
            <w:gridSpan w:val="108"/>
            <w:tcBorders>
              <w:top w:val="nil"/>
              <w:left w:val="nil"/>
              <w:bottom w:val="nil"/>
              <w:right w:val="nil"/>
            </w:tcBorders>
            <w:shd w:val="clear" w:color="auto" w:fill="auto"/>
            <w:vAlign w:val="center"/>
            <w:hideMark/>
          </w:tcPr>
          <w:p w:rsidR="00B91C1F" w:rsidRPr="00CC1ACE" w:rsidRDefault="00B91C1F" w:rsidP="00B46B93">
            <w:pPr>
              <w:spacing w:before="120"/>
              <w:jc w:val="center"/>
              <w:rPr>
                <w:rFonts w:ascii="Arial Narrow" w:hAnsi="Arial Narrow" w:cs="Arial"/>
                <w:sz w:val="22"/>
                <w:szCs w:val="22"/>
              </w:rPr>
            </w:pPr>
            <w:r w:rsidRPr="00CC1ACE">
              <w:rPr>
                <w:rFonts w:ascii="Arial Narrow" w:hAnsi="Arial Narrow" w:cs="Arial"/>
                <w:sz w:val="22"/>
                <w:szCs w:val="22"/>
              </w:rPr>
              <w:t>по договору № ________ от _</w:t>
            </w:r>
            <w:proofErr w:type="gramStart"/>
            <w:r w:rsidRPr="00CC1ACE">
              <w:rPr>
                <w:rFonts w:ascii="Arial Narrow" w:hAnsi="Arial Narrow" w:cs="Arial"/>
                <w:sz w:val="22"/>
                <w:szCs w:val="22"/>
              </w:rPr>
              <w:t>_._</w:t>
            </w:r>
            <w:proofErr w:type="gramEnd"/>
            <w:r w:rsidRPr="00CC1ACE">
              <w:rPr>
                <w:rFonts w:ascii="Arial Narrow" w:hAnsi="Arial Narrow" w:cs="Arial"/>
                <w:sz w:val="22"/>
                <w:szCs w:val="22"/>
              </w:rPr>
              <w:t>_.20___ г.</w:t>
            </w:r>
          </w:p>
        </w:tc>
      </w:tr>
      <w:tr w:rsidR="00B91C1F" w:rsidRPr="00CC1ACE" w:rsidTr="00B46B93">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B91C1F" w:rsidRPr="00CC1ACE" w:rsidRDefault="00B91C1F" w:rsidP="00B46B93">
            <w:pPr>
              <w:spacing w:before="120"/>
              <w:rPr>
                <w:rFonts w:ascii="Arial Narrow" w:hAnsi="Arial Narrow"/>
                <w:sz w:val="22"/>
                <w:szCs w:val="22"/>
              </w:rPr>
            </w:pPr>
          </w:p>
        </w:tc>
        <w:tc>
          <w:tcPr>
            <w:tcW w:w="5742" w:type="dxa"/>
            <w:gridSpan w:val="108"/>
            <w:tcBorders>
              <w:top w:val="nil"/>
              <w:left w:val="nil"/>
              <w:bottom w:val="nil"/>
              <w:right w:val="nil"/>
            </w:tcBorders>
            <w:shd w:val="clear" w:color="auto" w:fill="auto"/>
            <w:vAlign w:val="center"/>
            <w:hideMark/>
          </w:tcPr>
          <w:p w:rsidR="00B91C1F" w:rsidRPr="00CC1ACE" w:rsidRDefault="00B91C1F" w:rsidP="00B46B93">
            <w:pPr>
              <w:spacing w:before="120"/>
              <w:jc w:val="center"/>
              <w:rPr>
                <w:rFonts w:ascii="Arial Narrow" w:hAnsi="Arial Narrow" w:cs="Arial"/>
                <w:b/>
                <w:bCs/>
                <w:sz w:val="22"/>
                <w:szCs w:val="22"/>
              </w:rPr>
            </w:pPr>
            <w:r w:rsidRPr="00CC1ACE">
              <w:rPr>
                <w:rFonts w:ascii="Arial Narrow" w:hAnsi="Arial Narrow" w:cs="Arial"/>
                <w:b/>
                <w:bCs/>
                <w:sz w:val="22"/>
                <w:szCs w:val="22"/>
              </w:rPr>
              <w:t xml:space="preserve">по состоянию </w:t>
            </w:r>
            <w:r w:rsidRPr="00CC1ACE">
              <w:rPr>
                <w:rFonts w:ascii="Arial Narrow" w:hAnsi="Arial Narrow" w:cs="Arial"/>
                <w:bCs/>
                <w:sz w:val="22"/>
                <w:szCs w:val="22"/>
              </w:rPr>
              <w:t>на ____(дата)____</w:t>
            </w:r>
          </w:p>
        </w:tc>
      </w:tr>
      <w:tr w:rsidR="00B91C1F" w:rsidRPr="00CC1ACE" w:rsidTr="00B46B93">
        <w:trPr>
          <w:gridAfter w:val="13"/>
          <w:wAfter w:w="1394" w:type="dxa"/>
          <w:trHeight w:val="267"/>
        </w:trPr>
        <w:tc>
          <w:tcPr>
            <w:tcW w:w="3897" w:type="dxa"/>
            <w:gridSpan w:val="24"/>
            <w:tcBorders>
              <w:top w:val="nil"/>
              <w:left w:val="nil"/>
              <w:bottom w:val="nil"/>
              <w:right w:val="nil"/>
            </w:tcBorders>
            <w:shd w:val="clear" w:color="auto" w:fill="auto"/>
            <w:noWrap/>
            <w:vAlign w:val="center"/>
          </w:tcPr>
          <w:p w:rsidR="00B91C1F" w:rsidRPr="00CC1ACE" w:rsidRDefault="00B91C1F" w:rsidP="00B46B93">
            <w:pPr>
              <w:spacing w:before="120"/>
              <w:rPr>
                <w:rFonts w:ascii="Arial Narrow" w:hAnsi="Arial Narrow"/>
                <w:sz w:val="22"/>
                <w:szCs w:val="22"/>
              </w:rPr>
            </w:pPr>
          </w:p>
        </w:tc>
        <w:tc>
          <w:tcPr>
            <w:tcW w:w="5742" w:type="dxa"/>
            <w:gridSpan w:val="108"/>
            <w:tcBorders>
              <w:top w:val="nil"/>
              <w:left w:val="nil"/>
              <w:bottom w:val="nil"/>
              <w:right w:val="nil"/>
            </w:tcBorders>
            <w:shd w:val="clear" w:color="auto" w:fill="auto"/>
            <w:vAlign w:val="center"/>
          </w:tcPr>
          <w:p w:rsidR="00B91C1F" w:rsidRPr="00CC1ACE" w:rsidRDefault="00B91C1F" w:rsidP="00B46B93">
            <w:pPr>
              <w:spacing w:before="120"/>
              <w:jc w:val="center"/>
              <w:rPr>
                <w:rFonts w:ascii="Arial Narrow" w:hAnsi="Arial Narrow" w:cs="Arial"/>
                <w:b/>
                <w:bCs/>
                <w:sz w:val="22"/>
                <w:szCs w:val="22"/>
              </w:rPr>
            </w:pPr>
          </w:p>
        </w:tc>
      </w:tr>
      <w:tr w:rsidR="00B91C1F" w:rsidRPr="00CC1ACE" w:rsidTr="00B46B93">
        <w:trPr>
          <w:gridAfter w:val="13"/>
          <w:wAfter w:w="1394" w:type="dxa"/>
          <w:trHeight w:val="720"/>
        </w:trPr>
        <w:tc>
          <w:tcPr>
            <w:tcW w:w="9639" w:type="dxa"/>
            <w:gridSpan w:val="132"/>
            <w:tcBorders>
              <w:top w:val="nil"/>
              <w:left w:val="nil"/>
              <w:bottom w:val="nil"/>
              <w:right w:val="nil"/>
            </w:tcBorders>
            <w:shd w:val="clear" w:color="auto" w:fill="auto"/>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Мы, нижеподписавшиеся, Должность, НАИМЕНОВАНИЕ КОНТРАГЕНТА, Ф.И.О., с одной стороны и Главный бухгалтер ФГУП "</w:t>
            </w:r>
            <w:proofErr w:type="spellStart"/>
            <w:r w:rsidRPr="00CC1ACE">
              <w:rPr>
                <w:rFonts w:ascii="Arial Narrow" w:hAnsi="Arial Narrow" w:cs="Arial"/>
                <w:sz w:val="22"/>
                <w:szCs w:val="22"/>
              </w:rPr>
              <w:t>Атомфлот</w:t>
            </w:r>
            <w:proofErr w:type="spellEnd"/>
            <w:r w:rsidRPr="00CC1ACE">
              <w:rPr>
                <w:rFonts w:ascii="Arial Narrow" w:hAnsi="Arial Narrow" w:cs="Arial"/>
                <w:sz w:val="22"/>
                <w:szCs w:val="22"/>
              </w:rPr>
              <w:t>"_____________________, с другой стороны, составили настоящий акт сверки в том, что состояние взаимных расчетов по данным учета следующее:</w:t>
            </w:r>
          </w:p>
        </w:tc>
      </w:tr>
      <w:tr w:rsidR="00B91C1F" w:rsidRPr="00CC1ACE" w:rsidTr="00B46B93">
        <w:trPr>
          <w:trHeight w:val="225"/>
        </w:trPr>
        <w:tc>
          <w:tcPr>
            <w:tcW w:w="320" w:type="dxa"/>
            <w:gridSpan w:val="2"/>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p>
        </w:tc>
        <w:tc>
          <w:tcPr>
            <w:tcW w:w="320" w:type="dxa"/>
            <w:gridSpan w:val="2"/>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2"/>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2"/>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6" w:type="dxa"/>
            <w:gridSpan w:val="2"/>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236" w:type="dxa"/>
            <w:gridSpan w:val="2"/>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01" w:type="dxa"/>
            <w:gridSpan w:val="3"/>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888" w:type="dxa"/>
            <w:gridSpan w:val="4"/>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236" w:type="dxa"/>
            <w:gridSpan w:val="5"/>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8"/>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603" w:type="dxa"/>
            <w:gridSpan w:val="5"/>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r>
      <w:tr w:rsidR="00B91C1F" w:rsidRPr="00CC1ACE" w:rsidTr="00B46B93">
        <w:trPr>
          <w:gridAfter w:val="13"/>
          <w:wAfter w:w="1394" w:type="dxa"/>
          <w:trHeight w:val="829"/>
        </w:trPr>
        <w:tc>
          <w:tcPr>
            <w:tcW w:w="3119" w:type="dxa"/>
            <w:gridSpan w:val="21"/>
            <w:vMerge w:val="restart"/>
            <w:tcBorders>
              <w:top w:val="single" w:sz="4" w:space="0" w:color="auto"/>
              <w:left w:val="single" w:sz="4" w:space="0" w:color="auto"/>
              <w:bottom w:val="single" w:sz="4" w:space="0" w:color="auto"/>
              <w:right w:val="nil"/>
            </w:tcBorders>
            <w:shd w:val="clear" w:color="auto" w:fill="auto"/>
            <w:noWrap/>
            <w:vAlign w:val="center"/>
            <w:hideMark/>
          </w:tcPr>
          <w:p w:rsidR="00B91C1F" w:rsidRPr="00CC1ACE" w:rsidRDefault="00B91C1F" w:rsidP="00B46B93">
            <w:pPr>
              <w:spacing w:before="120"/>
              <w:jc w:val="center"/>
              <w:rPr>
                <w:rFonts w:ascii="Arial Narrow" w:hAnsi="Arial Narrow" w:cs="Arial"/>
                <w:sz w:val="22"/>
                <w:szCs w:val="22"/>
              </w:rPr>
            </w:pPr>
            <w:r w:rsidRPr="00CC1ACE">
              <w:rPr>
                <w:rFonts w:ascii="Arial Narrow" w:hAnsi="Arial Narrow" w:cs="Arial"/>
                <w:sz w:val="22"/>
                <w:szCs w:val="22"/>
              </w:rPr>
              <w:t>№ документа</w:t>
            </w:r>
          </w:p>
        </w:tc>
        <w:tc>
          <w:tcPr>
            <w:tcW w:w="2518" w:type="dxa"/>
            <w:gridSpan w:val="29"/>
            <w:tcBorders>
              <w:top w:val="single" w:sz="4" w:space="0" w:color="auto"/>
              <w:left w:val="single" w:sz="4" w:space="0" w:color="auto"/>
              <w:bottom w:val="nil"/>
              <w:right w:val="nil"/>
            </w:tcBorders>
            <w:shd w:val="clear" w:color="auto" w:fill="auto"/>
            <w:vAlign w:val="center"/>
            <w:hideMark/>
          </w:tcPr>
          <w:p w:rsidR="00B91C1F" w:rsidRPr="00CC1ACE" w:rsidRDefault="00B91C1F" w:rsidP="00B46B93">
            <w:pPr>
              <w:spacing w:before="120"/>
              <w:jc w:val="center"/>
              <w:rPr>
                <w:rFonts w:ascii="Arial Narrow" w:hAnsi="Arial Narrow" w:cs="Arial"/>
                <w:b/>
                <w:bCs/>
                <w:sz w:val="22"/>
                <w:szCs w:val="22"/>
              </w:rPr>
            </w:pPr>
            <w:r w:rsidRPr="00CC1ACE">
              <w:rPr>
                <w:rFonts w:ascii="Arial Narrow" w:hAnsi="Arial Narrow" w:cs="Arial"/>
                <w:b/>
                <w:bCs/>
                <w:sz w:val="22"/>
                <w:szCs w:val="22"/>
              </w:rPr>
              <w:t xml:space="preserve">По данным НАИМЕНОВАНИЕ КОНТРАГЕНТА </w:t>
            </w:r>
          </w:p>
        </w:tc>
        <w:tc>
          <w:tcPr>
            <w:tcW w:w="1654" w:type="dxa"/>
            <w:gridSpan w:val="30"/>
            <w:vMerge w:val="restart"/>
            <w:tcBorders>
              <w:top w:val="single" w:sz="4" w:space="0" w:color="auto"/>
              <w:left w:val="single" w:sz="4" w:space="0" w:color="auto"/>
              <w:bottom w:val="single" w:sz="4" w:space="0" w:color="auto"/>
              <w:right w:val="nil"/>
            </w:tcBorders>
            <w:shd w:val="clear" w:color="auto" w:fill="auto"/>
            <w:noWrap/>
            <w:vAlign w:val="center"/>
            <w:hideMark/>
          </w:tcPr>
          <w:p w:rsidR="00B91C1F" w:rsidRPr="00CC1ACE" w:rsidRDefault="00B91C1F" w:rsidP="00B46B93">
            <w:pPr>
              <w:spacing w:before="120"/>
              <w:jc w:val="center"/>
              <w:rPr>
                <w:rFonts w:ascii="Arial Narrow" w:hAnsi="Arial Narrow" w:cs="Arial"/>
                <w:sz w:val="22"/>
                <w:szCs w:val="22"/>
              </w:rPr>
            </w:pPr>
            <w:r w:rsidRPr="00CC1ACE">
              <w:rPr>
                <w:rFonts w:ascii="Arial Narrow" w:hAnsi="Arial Narrow" w:cs="Arial"/>
                <w:sz w:val="22"/>
                <w:szCs w:val="22"/>
              </w:rPr>
              <w:t>№ документа</w:t>
            </w:r>
          </w:p>
        </w:tc>
        <w:tc>
          <w:tcPr>
            <w:tcW w:w="2348" w:type="dxa"/>
            <w:gridSpan w:val="52"/>
            <w:tcBorders>
              <w:top w:val="single" w:sz="4" w:space="0" w:color="auto"/>
              <w:left w:val="single" w:sz="4" w:space="0" w:color="auto"/>
              <w:bottom w:val="nil"/>
              <w:right w:val="single" w:sz="4" w:space="0" w:color="auto"/>
            </w:tcBorders>
            <w:shd w:val="clear" w:color="auto" w:fill="auto"/>
            <w:vAlign w:val="center"/>
            <w:hideMark/>
          </w:tcPr>
          <w:p w:rsidR="00B91C1F" w:rsidRPr="00CC1ACE" w:rsidRDefault="00B91C1F" w:rsidP="00B46B93">
            <w:pPr>
              <w:spacing w:before="120"/>
              <w:jc w:val="center"/>
              <w:rPr>
                <w:rFonts w:ascii="Arial Narrow" w:hAnsi="Arial Narrow" w:cs="Arial"/>
                <w:b/>
                <w:bCs/>
                <w:sz w:val="22"/>
                <w:szCs w:val="22"/>
              </w:rPr>
            </w:pPr>
            <w:r w:rsidRPr="00CC1ACE">
              <w:rPr>
                <w:rFonts w:ascii="Arial Narrow" w:hAnsi="Arial Narrow" w:cs="Arial"/>
                <w:b/>
                <w:bCs/>
                <w:sz w:val="22"/>
                <w:szCs w:val="22"/>
              </w:rPr>
              <w:t xml:space="preserve">По данным </w:t>
            </w:r>
          </w:p>
          <w:p w:rsidR="00B91C1F" w:rsidRPr="00CC1ACE" w:rsidRDefault="00B91C1F" w:rsidP="00B46B93">
            <w:pPr>
              <w:spacing w:before="120"/>
              <w:jc w:val="center"/>
              <w:rPr>
                <w:rFonts w:ascii="Arial Narrow" w:hAnsi="Arial Narrow" w:cs="Arial"/>
                <w:b/>
                <w:bCs/>
                <w:sz w:val="22"/>
                <w:szCs w:val="22"/>
              </w:rPr>
            </w:pPr>
            <w:r w:rsidRPr="00CC1ACE">
              <w:rPr>
                <w:rFonts w:ascii="Arial Narrow" w:hAnsi="Arial Narrow" w:cs="Arial"/>
                <w:b/>
                <w:bCs/>
                <w:sz w:val="22"/>
                <w:szCs w:val="22"/>
              </w:rPr>
              <w:t>ФГУП "</w:t>
            </w:r>
            <w:proofErr w:type="spellStart"/>
            <w:r w:rsidRPr="00CC1ACE">
              <w:rPr>
                <w:rFonts w:ascii="Arial Narrow" w:hAnsi="Arial Narrow" w:cs="Arial"/>
                <w:b/>
                <w:bCs/>
                <w:sz w:val="22"/>
                <w:szCs w:val="22"/>
              </w:rPr>
              <w:t>Атомфлот</w:t>
            </w:r>
            <w:proofErr w:type="spellEnd"/>
            <w:r w:rsidRPr="00CC1ACE">
              <w:rPr>
                <w:rFonts w:ascii="Arial Narrow" w:hAnsi="Arial Narrow" w:cs="Arial"/>
                <w:b/>
                <w:bCs/>
                <w:sz w:val="22"/>
                <w:szCs w:val="22"/>
              </w:rPr>
              <w:t>"</w:t>
            </w:r>
          </w:p>
        </w:tc>
      </w:tr>
      <w:tr w:rsidR="00B91C1F" w:rsidRPr="00CC1ACE" w:rsidTr="00B46B93">
        <w:trPr>
          <w:gridAfter w:val="13"/>
          <w:wAfter w:w="1394" w:type="dxa"/>
          <w:trHeight w:val="443"/>
        </w:trPr>
        <w:tc>
          <w:tcPr>
            <w:tcW w:w="3119" w:type="dxa"/>
            <w:gridSpan w:val="21"/>
            <w:vMerge/>
            <w:tcBorders>
              <w:top w:val="single" w:sz="4" w:space="0" w:color="auto"/>
              <w:left w:val="single" w:sz="4" w:space="0" w:color="auto"/>
              <w:bottom w:val="single" w:sz="4" w:space="0" w:color="auto"/>
              <w:right w:val="nil"/>
            </w:tcBorders>
            <w:vAlign w:val="center"/>
            <w:hideMark/>
          </w:tcPr>
          <w:p w:rsidR="00B91C1F" w:rsidRPr="00CC1ACE" w:rsidRDefault="00B91C1F" w:rsidP="00B46B93">
            <w:pPr>
              <w:spacing w:before="120"/>
              <w:rPr>
                <w:rFonts w:ascii="Arial Narrow" w:hAnsi="Arial Narrow" w:cs="Arial"/>
                <w:sz w:val="22"/>
                <w:szCs w:val="22"/>
              </w:rPr>
            </w:pPr>
          </w:p>
        </w:tc>
        <w:tc>
          <w:tcPr>
            <w:tcW w:w="2518" w:type="dxa"/>
            <w:gridSpan w:val="29"/>
            <w:tcBorders>
              <w:top w:val="single" w:sz="4" w:space="0" w:color="auto"/>
              <w:left w:val="single" w:sz="4" w:space="0" w:color="auto"/>
              <w:bottom w:val="single" w:sz="4" w:space="0" w:color="auto"/>
              <w:right w:val="nil"/>
            </w:tcBorders>
            <w:shd w:val="clear" w:color="auto" w:fill="auto"/>
            <w:noWrap/>
            <w:vAlign w:val="center"/>
            <w:hideMark/>
          </w:tcPr>
          <w:p w:rsidR="00B91C1F" w:rsidRPr="00CC1ACE" w:rsidRDefault="00B91C1F" w:rsidP="00B46B93">
            <w:pPr>
              <w:spacing w:before="120"/>
              <w:jc w:val="center"/>
              <w:rPr>
                <w:rFonts w:ascii="Arial Narrow" w:hAnsi="Arial Narrow" w:cs="Arial"/>
                <w:sz w:val="22"/>
                <w:szCs w:val="22"/>
              </w:rPr>
            </w:pPr>
            <w:r w:rsidRPr="00CC1ACE">
              <w:rPr>
                <w:rFonts w:ascii="Arial Narrow" w:hAnsi="Arial Narrow" w:cs="Arial"/>
                <w:sz w:val="22"/>
                <w:szCs w:val="22"/>
              </w:rPr>
              <w:t>Обороты</w:t>
            </w:r>
          </w:p>
        </w:tc>
        <w:tc>
          <w:tcPr>
            <w:tcW w:w="1654" w:type="dxa"/>
            <w:gridSpan w:val="30"/>
            <w:vMerge/>
            <w:tcBorders>
              <w:top w:val="single" w:sz="4" w:space="0" w:color="auto"/>
              <w:left w:val="single" w:sz="4" w:space="0" w:color="auto"/>
              <w:bottom w:val="single" w:sz="4" w:space="0" w:color="auto"/>
              <w:right w:val="nil"/>
            </w:tcBorders>
            <w:vAlign w:val="center"/>
            <w:hideMark/>
          </w:tcPr>
          <w:p w:rsidR="00B91C1F" w:rsidRPr="00CC1ACE" w:rsidRDefault="00B91C1F" w:rsidP="00B46B93">
            <w:pPr>
              <w:spacing w:before="120"/>
              <w:rPr>
                <w:rFonts w:ascii="Arial Narrow" w:hAnsi="Arial Narrow" w:cs="Arial"/>
                <w:sz w:val="22"/>
                <w:szCs w:val="22"/>
              </w:rPr>
            </w:pPr>
          </w:p>
        </w:tc>
        <w:tc>
          <w:tcPr>
            <w:tcW w:w="2348" w:type="dxa"/>
            <w:gridSpan w:val="5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1C1F" w:rsidRPr="00CC1ACE" w:rsidRDefault="00B91C1F" w:rsidP="00B46B93">
            <w:pPr>
              <w:spacing w:before="120"/>
              <w:jc w:val="center"/>
              <w:rPr>
                <w:rFonts w:ascii="Arial Narrow" w:hAnsi="Arial Narrow" w:cs="Arial"/>
                <w:sz w:val="22"/>
                <w:szCs w:val="22"/>
              </w:rPr>
            </w:pPr>
            <w:r w:rsidRPr="00CC1ACE">
              <w:rPr>
                <w:rFonts w:ascii="Arial Narrow" w:hAnsi="Arial Narrow" w:cs="Arial"/>
                <w:sz w:val="22"/>
                <w:szCs w:val="22"/>
              </w:rPr>
              <w:t>Обороты</w:t>
            </w:r>
          </w:p>
        </w:tc>
      </w:tr>
      <w:tr w:rsidR="00B91C1F" w:rsidRPr="00CC1ACE" w:rsidTr="00B46B93">
        <w:trPr>
          <w:gridAfter w:val="13"/>
          <w:wAfter w:w="1394" w:type="dxa"/>
          <w:trHeight w:val="255"/>
        </w:trPr>
        <w:tc>
          <w:tcPr>
            <w:tcW w:w="3119" w:type="dxa"/>
            <w:gridSpan w:val="21"/>
            <w:vMerge/>
            <w:tcBorders>
              <w:top w:val="single" w:sz="4" w:space="0" w:color="auto"/>
              <w:left w:val="single" w:sz="4" w:space="0" w:color="auto"/>
              <w:bottom w:val="single" w:sz="4" w:space="0" w:color="auto"/>
              <w:right w:val="nil"/>
            </w:tcBorders>
            <w:vAlign w:val="center"/>
            <w:hideMark/>
          </w:tcPr>
          <w:p w:rsidR="00B91C1F" w:rsidRPr="00CC1ACE" w:rsidRDefault="00B91C1F" w:rsidP="00B46B93">
            <w:pPr>
              <w:spacing w:before="120"/>
              <w:rPr>
                <w:rFonts w:ascii="Arial Narrow" w:hAnsi="Arial Narrow" w:cs="Arial"/>
                <w:sz w:val="22"/>
                <w:szCs w:val="22"/>
              </w:rPr>
            </w:pPr>
          </w:p>
        </w:tc>
        <w:tc>
          <w:tcPr>
            <w:tcW w:w="1276" w:type="dxa"/>
            <w:gridSpan w:val="7"/>
            <w:tcBorders>
              <w:top w:val="nil"/>
              <w:left w:val="single" w:sz="4" w:space="0" w:color="auto"/>
              <w:bottom w:val="single" w:sz="4" w:space="0" w:color="auto"/>
              <w:right w:val="nil"/>
            </w:tcBorders>
            <w:shd w:val="clear" w:color="auto" w:fill="auto"/>
            <w:noWrap/>
            <w:vAlign w:val="center"/>
            <w:hideMark/>
          </w:tcPr>
          <w:p w:rsidR="00B91C1F" w:rsidRPr="00CC1ACE" w:rsidRDefault="00B91C1F" w:rsidP="00B46B93">
            <w:pPr>
              <w:spacing w:before="120"/>
              <w:jc w:val="center"/>
              <w:rPr>
                <w:rFonts w:ascii="Arial Narrow" w:hAnsi="Arial Narrow" w:cs="Arial"/>
                <w:sz w:val="22"/>
                <w:szCs w:val="22"/>
              </w:rPr>
            </w:pPr>
            <w:r w:rsidRPr="00CC1ACE">
              <w:rPr>
                <w:rFonts w:ascii="Arial Narrow" w:hAnsi="Arial Narrow" w:cs="Arial"/>
                <w:sz w:val="22"/>
                <w:szCs w:val="22"/>
              </w:rPr>
              <w:t>Дебет</w:t>
            </w:r>
          </w:p>
        </w:tc>
        <w:tc>
          <w:tcPr>
            <w:tcW w:w="1242" w:type="dxa"/>
            <w:gridSpan w:val="22"/>
            <w:tcBorders>
              <w:top w:val="nil"/>
              <w:left w:val="single" w:sz="4" w:space="0" w:color="auto"/>
              <w:bottom w:val="single" w:sz="4" w:space="0" w:color="auto"/>
              <w:right w:val="nil"/>
            </w:tcBorders>
            <w:shd w:val="clear" w:color="auto" w:fill="auto"/>
            <w:noWrap/>
            <w:vAlign w:val="center"/>
            <w:hideMark/>
          </w:tcPr>
          <w:p w:rsidR="00B91C1F" w:rsidRPr="00CC1ACE" w:rsidRDefault="00B91C1F" w:rsidP="00B46B93">
            <w:pPr>
              <w:spacing w:before="120"/>
              <w:jc w:val="center"/>
              <w:rPr>
                <w:rFonts w:ascii="Arial Narrow" w:hAnsi="Arial Narrow" w:cs="Arial"/>
                <w:sz w:val="22"/>
                <w:szCs w:val="22"/>
              </w:rPr>
            </w:pPr>
            <w:r w:rsidRPr="00CC1ACE">
              <w:rPr>
                <w:rFonts w:ascii="Arial Narrow" w:hAnsi="Arial Narrow" w:cs="Arial"/>
                <w:sz w:val="22"/>
                <w:szCs w:val="22"/>
              </w:rPr>
              <w:t>Кредит</w:t>
            </w:r>
          </w:p>
        </w:tc>
        <w:tc>
          <w:tcPr>
            <w:tcW w:w="1654" w:type="dxa"/>
            <w:gridSpan w:val="30"/>
            <w:vMerge/>
            <w:tcBorders>
              <w:top w:val="single" w:sz="4" w:space="0" w:color="auto"/>
              <w:left w:val="single" w:sz="4" w:space="0" w:color="auto"/>
              <w:bottom w:val="single" w:sz="4" w:space="0" w:color="auto"/>
              <w:right w:val="nil"/>
            </w:tcBorders>
            <w:vAlign w:val="center"/>
            <w:hideMark/>
          </w:tcPr>
          <w:p w:rsidR="00B91C1F" w:rsidRPr="00CC1ACE" w:rsidRDefault="00B91C1F" w:rsidP="00B46B93">
            <w:pPr>
              <w:spacing w:before="120"/>
              <w:rPr>
                <w:rFonts w:ascii="Arial Narrow" w:hAnsi="Arial Narrow" w:cs="Arial"/>
                <w:sz w:val="22"/>
                <w:szCs w:val="22"/>
              </w:rPr>
            </w:pPr>
          </w:p>
        </w:tc>
        <w:tc>
          <w:tcPr>
            <w:tcW w:w="1158" w:type="dxa"/>
            <w:gridSpan w:val="26"/>
            <w:tcBorders>
              <w:top w:val="nil"/>
              <w:left w:val="single" w:sz="4" w:space="0" w:color="auto"/>
              <w:bottom w:val="single" w:sz="4" w:space="0" w:color="auto"/>
              <w:right w:val="nil"/>
            </w:tcBorders>
            <w:shd w:val="clear" w:color="auto" w:fill="auto"/>
            <w:noWrap/>
            <w:vAlign w:val="center"/>
            <w:hideMark/>
          </w:tcPr>
          <w:p w:rsidR="00B91C1F" w:rsidRPr="00CC1ACE" w:rsidRDefault="00B91C1F" w:rsidP="00B46B93">
            <w:pPr>
              <w:spacing w:before="120"/>
              <w:jc w:val="center"/>
              <w:rPr>
                <w:rFonts w:ascii="Arial Narrow" w:hAnsi="Arial Narrow" w:cs="Arial"/>
                <w:sz w:val="22"/>
                <w:szCs w:val="22"/>
              </w:rPr>
            </w:pPr>
            <w:r w:rsidRPr="00CC1ACE">
              <w:rPr>
                <w:rFonts w:ascii="Arial Narrow" w:hAnsi="Arial Narrow" w:cs="Arial"/>
                <w:sz w:val="22"/>
                <w:szCs w:val="22"/>
              </w:rPr>
              <w:t>Дебет</w:t>
            </w:r>
          </w:p>
        </w:tc>
        <w:tc>
          <w:tcPr>
            <w:tcW w:w="1190" w:type="dxa"/>
            <w:gridSpan w:val="26"/>
            <w:tcBorders>
              <w:top w:val="nil"/>
              <w:left w:val="single" w:sz="4" w:space="0" w:color="auto"/>
              <w:bottom w:val="single" w:sz="4" w:space="0" w:color="auto"/>
              <w:right w:val="single" w:sz="4" w:space="0" w:color="auto"/>
            </w:tcBorders>
            <w:shd w:val="clear" w:color="auto" w:fill="auto"/>
            <w:noWrap/>
            <w:vAlign w:val="center"/>
            <w:hideMark/>
          </w:tcPr>
          <w:p w:rsidR="00B91C1F" w:rsidRPr="00CC1ACE" w:rsidRDefault="00B91C1F" w:rsidP="00B46B93">
            <w:pPr>
              <w:spacing w:before="120"/>
              <w:jc w:val="center"/>
              <w:rPr>
                <w:rFonts w:ascii="Arial Narrow" w:hAnsi="Arial Narrow" w:cs="Arial"/>
                <w:sz w:val="22"/>
                <w:szCs w:val="22"/>
              </w:rPr>
            </w:pPr>
            <w:r w:rsidRPr="00CC1ACE">
              <w:rPr>
                <w:rFonts w:ascii="Arial Narrow" w:hAnsi="Arial Narrow" w:cs="Arial"/>
                <w:sz w:val="22"/>
                <w:szCs w:val="22"/>
              </w:rPr>
              <w:t>Кредит</w:t>
            </w:r>
          </w:p>
        </w:tc>
      </w:tr>
      <w:tr w:rsidR="00B91C1F" w:rsidRPr="00CC1ACE" w:rsidTr="00B46B93">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B91C1F" w:rsidRPr="00CC1ACE" w:rsidRDefault="00B91C1F" w:rsidP="00B46B93">
            <w:pPr>
              <w:spacing w:before="120"/>
              <w:rPr>
                <w:rFonts w:ascii="Arial Narrow" w:hAnsi="Arial Narrow" w:cs="Arial"/>
                <w:b/>
                <w:bCs/>
                <w:sz w:val="22"/>
                <w:szCs w:val="22"/>
              </w:rPr>
            </w:pPr>
            <w:r w:rsidRPr="00CC1ACE">
              <w:rPr>
                <w:rFonts w:ascii="Arial Narrow" w:hAnsi="Arial Narrow" w:cs="Arial"/>
                <w:b/>
                <w:bCs/>
                <w:sz w:val="22"/>
                <w:szCs w:val="22"/>
              </w:rPr>
              <w:t xml:space="preserve">Сальдо на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B91C1F" w:rsidRPr="00CC1ACE" w:rsidRDefault="00B91C1F" w:rsidP="00B46B93">
            <w:pPr>
              <w:spacing w:before="120"/>
              <w:jc w:val="right"/>
              <w:rPr>
                <w:rFonts w:ascii="Arial Narrow" w:hAnsi="Arial Narrow" w:cs="Arial"/>
                <w:b/>
                <w:bCs/>
                <w:sz w:val="22"/>
                <w:szCs w:val="22"/>
              </w:rPr>
            </w:pPr>
            <w:r w:rsidRPr="00CC1ACE">
              <w:rPr>
                <w:rFonts w:ascii="Arial Narrow" w:hAnsi="Arial Narrow" w:cs="Arial"/>
                <w:b/>
                <w:bCs/>
                <w:sz w:val="22"/>
                <w:szCs w:val="22"/>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B91C1F" w:rsidRPr="00CC1ACE" w:rsidRDefault="00B91C1F" w:rsidP="00B46B93">
            <w:pPr>
              <w:spacing w:before="120"/>
              <w:jc w:val="right"/>
              <w:rPr>
                <w:rFonts w:ascii="Arial Narrow" w:hAnsi="Arial Narrow" w:cs="Arial"/>
                <w:b/>
                <w:bCs/>
                <w:sz w:val="22"/>
                <w:szCs w:val="22"/>
              </w:rPr>
            </w:pPr>
            <w:r w:rsidRPr="00CC1ACE">
              <w:rPr>
                <w:rFonts w:ascii="Arial Narrow" w:hAnsi="Arial Narrow" w:cs="Arial"/>
                <w:b/>
                <w:bCs/>
                <w:sz w:val="22"/>
                <w:szCs w:val="22"/>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B91C1F" w:rsidRPr="00CC1ACE" w:rsidRDefault="00B91C1F" w:rsidP="00B46B93">
            <w:pPr>
              <w:spacing w:before="120"/>
              <w:rPr>
                <w:rFonts w:ascii="Arial Narrow" w:hAnsi="Arial Narrow" w:cs="Arial"/>
                <w:b/>
                <w:bCs/>
                <w:sz w:val="22"/>
                <w:szCs w:val="22"/>
              </w:rPr>
            </w:pPr>
            <w:r w:rsidRPr="00CC1ACE">
              <w:rPr>
                <w:rFonts w:ascii="Arial Narrow" w:hAnsi="Arial Narrow" w:cs="Arial"/>
                <w:b/>
                <w:bCs/>
                <w:sz w:val="22"/>
                <w:szCs w:val="22"/>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B91C1F" w:rsidRPr="00CC1ACE" w:rsidRDefault="00B91C1F" w:rsidP="00B46B93">
            <w:pPr>
              <w:spacing w:before="120"/>
              <w:jc w:val="right"/>
              <w:rPr>
                <w:rFonts w:ascii="Arial Narrow" w:hAnsi="Arial Narrow" w:cs="Arial"/>
                <w:b/>
                <w:bCs/>
                <w:sz w:val="22"/>
                <w:szCs w:val="22"/>
              </w:rPr>
            </w:pPr>
            <w:r w:rsidRPr="00CC1ACE">
              <w:rPr>
                <w:rFonts w:ascii="Arial Narrow" w:hAnsi="Arial Narrow" w:cs="Arial"/>
                <w:b/>
                <w:bCs/>
                <w:sz w:val="22"/>
                <w:szCs w:val="22"/>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B91C1F" w:rsidRPr="00CC1ACE" w:rsidRDefault="00B91C1F" w:rsidP="00B46B93">
            <w:pPr>
              <w:spacing w:before="120"/>
              <w:jc w:val="right"/>
              <w:rPr>
                <w:rFonts w:ascii="Arial Narrow" w:hAnsi="Arial Narrow" w:cs="Arial"/>
                <w:b/>
                <w:bCs/>
                <w:sz w:val="22"/>
                <w:szCs w:val="22"/>
              </w:rPr>
            </w:pPr>
            <w:r w:rsidRPr="00CC1ACE">
              <w:rPr>
                <w:rFonts w:ascii="Arial Narrow" w:hAnsi="Arial Narrow" w:cs="Arial"/>
                <w:b/>
                <w:bCs/>
                <w:sz w:val="22"/>
                <w:szCs w:val="22"/>
              </w:rPr>
              <w:t> </w:t>
            </w:r>
          </w:p>
        </w:tc>
      </w:tr>
      <w:tr w:rsidR="00B91C1F" w:rsidRPr="00CC1ACE" w:rsidTr="00B46B93">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B91C1F" w:rsidRPr="00CC1ACE" w:rsidRDefault="00B91C1F" w:rsidP="00B46B93">
            <w:pPr>
              <w:spacing w:before="120"/>
              <w:jc w:val="right"/>
              <w:rPr>
                <w:rFonts w:ascii="Arial Narrow" w:hAnsi="Arial Narrow" w:cs="Arial"/>
                <w:sz w:val="22"/>
                <w:szCs w:val="22"/>
              </w:rPr>
            </w:pPr>
            <w:r w:rsidRPr="00CC1ACE">
              <w:rPr>
                <w:rFonts w:ascii="Arial Narrow" w:hAnsi="Arial Narrow" w:cs="Arial"/>
                <w:sz w:val="22"/>
                <w:szCs w:val="22"/>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B91C1F" w:rsidRPr="00CC1ACE" w:rsidRDefault="00B91C1F" w:rsidP="00B46B93">
            <w:pPr>
              <w:spacing w:before="120"/>
              <w:jc w:val="right"/>
              <w:rPr>
                <w:rFonts w:ascii="Arial Narrow" w:hAnsi="Arial Narrow" w:cs="Arial"/>
                <w:sz w:val="22"/>
                <w:szCs w:val="22"/>
              </w:rPr>
            </w:pPr>
            <w:r w:rsidRPr="00CC1ACE">
              <w:rPr>
                <w:rFonts w:ascii="Arial Narrow" w:hAnsi="Arial Narrow" w:cs="Arial"/>
                <w:sz w:val="22"/>
                <w:szCs w:val="22"/>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B91C1F" w:rsidRPr="00CC1ACE" w:rsidRDefault="00B91C1F" w:rsidP="00B46B93">
            <w:pPr>
              <w:spacing w:before="120"/>
              <w:jc w:val="right"/>
              <w:rPr>
                <w:rFonts w:ascii="Arial Narrow" w:hAnsi="Arial Narrow" w:cs="Arial"/>
                <w:sz w:val="22"/>
                <w:szCs w:val="22"/>
              </w:rPr>
            </w:pPr>
            <w:r w:rsidRPr="00CC1ACE">
              <w:rPr>
                <w:rFonts w:ascii="Arial Narrow" w:hAnsi="Arial Narrow" w:cs="Arial"/>
                <w:sz w:val="22"/>
                <w:szCs w:val="22"/>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B91C1F" w:rsidRPr="00CC1ACE" w:rsidRDefault="00B91C1F" w:rsidP="00B46B93">
            <w:pPr>
              <w:spacing w:before="120"/>
              <w:jc w:val="right"/>
              <w:rPr>
                <w:rFonts w:ascii="Arial Narrow" w:hAnsi="Arial Narrow" w:cs="Arial"/>
                <w:sz w:val="22"/>
                <w:szCs w:val="22"/>
              </w:rPr>
            </w:pPr>
            <w:r w:rsidRPr="00CC1ACE">
              <w:rPr>
                <w:rFonts w:ascii="Arial Narrow" w:hAnsi="Arial Narrow" w:cs="Arial"/>
                <w:sz w:val="22"/>
                <w:szCs w:val="22"/>
              </w:rPr>
              <w:t> </w:t>
            </w:r>
          </w:p>
        </w:tc>
      </w:tr>
      <w:tr w:rsidR="00B91C1F" w:rsidRPr="00CC1ACE" w:rsidTr="00B46B93">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B91C1F" w:rsidRPr="00CC1ACE" w:rsidRDefault="00B91C1F" w:rsidP="00B46B93">
            <w:pPr>
              <w:spacing w:before="120"/>
              <w:jc w:val="right"/>
              <w:rPr>
                <w:rFonts w:ascii="Arial Narrow" w:hAnsi="Arial Narrow" w:cs="Arial"/>
                <w:sz w:val="22"/>
                <w:szCs w:val="22"/>
              </w:rPr>
            </w:pPr>
            <w:r w:rsidRPr="00CC1ACE">
              <w:rPr>
                <w:rFonts w:ascii="Arial Narrow" w:hAnsi="Arial Narrow" w:cs="Arial"/>
                <w:sz w:val="22"/>
                <w:szCs w:val="22"/>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B91C1F" w:rsidRPr="00CC1ACE" w:rsidRDefault="00B91C1F" w:rsidP="00B46B93">
            <w:pPr>
              <w:spacing w:before="120"/>
              <w:jc w:val="right"/>
              <w:rPr>
                <w:rFonts w:ascii="Arial Narrow" w:hAnsi="Arial Narrow" w:cs="Arial"/>
                <w:sz w:val="22"/>
                <w:szCs w:val="22"/>
              </w:rPr>
            </w:pPr>
            <w:r w:rsidRPr="00CC1ACE">
              <w:rPr>
                <w:rFonts w:ascii="Arial Narrow" w:hAnsi="Arial Narrow" w:cs="Arial"/>
                <w:sz w:val="22"/>
                <w:szCs w:val="22"/>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B91C1F" w:rsidRPr="00CC1ACE" w:rsidRDefault="00B91C1F" w:rsidP="00B46B93">
            <w:pPr>
              <w:spacing w:before="120"/>
              <w:jc w:val="right"/>
              <w:rPr>
                <w:rFonts w:ascii="Arial Narrow" w:hAnsi="Arial Narrow" w:cs="Arial"/>
                <w:sz w:val="22"/>
                <w:szCs w:val="22"/>
              </w:rPr>
            </w:pPr>
            <w:r w:rsidRPr="00CC1ACE">
              <w:rPr>
                <w:rFonts w:ascii="Arial Narrow" w:hAnsi="Arial Narrow" w:cs="Arial"/>
                <w:sz w:val="22"/>
                <w:szCs w:val="22"/>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B91C1F" w:rsidRPr="00CC1ACE" w:rsidRDefault="00B91C1F" w:rsidP="00B46B93">
            <w:pPr>
              <w:spacing w:before="120"/>
              <w:jc w:val="right"/>
              <w:rPr>
                <w:rFonts w:ascii="Arial Narrow" w:hAnsi="Arial Narrow" w:cs="Arial"/>
                <w:sz w:val="22"/>
                <w:szCs w:val="22"/>
              </w:rPr>
            </w:pPr>
            <w:r w:rsidRPr="00CC1ACE">
              <w:rPr>
                <w:rFonts w:ascii="Arial Narrow" w:hAnsi="Arial Narrow" w:cs="Arial"/>
                <w:sz w:val="22"/>
                <w:szCs w:val="22"/>
              </w:rPr>
              <w:t> </w:t>
            </w:r>
          </w:p>
        </w:tc>
      </w:tr>
      <w:tr w:rsidR="00B91C1F" w:rsidRPr="00CC1ACE" w:rsidTr="00B46B93">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B91C1F" w:rsidRPr="00CC1ACE" w:rsidRDefault="00B91C1F" w:rsidP="00B46B93">
            <w:pPr>
              <w:spacing w:before="120"/>
              <w:rPr>
                <w:rFonts w:ascii="Arial Narrow" w:hAnsi="Arial Narrow" w:cs="Arial"/>
                <w:b/>
                <w:bCs/>
                <w:sz w:val="22"/>
                <w:szCs w:val="22"/>
              </w:rPr>
            </w:pPr>
            <w:r w:rsidRPr="00CC1ACE">
              <w:rPr>
                <w:rFonts w:ascii="Arial Narrow" w:hAnsi="Arial Narrow" w:cs="Arial"/>
                <w:b/>
                <w:bCs/>
                <w:sz w:val="22"/>
                <w:szCs w:val="22"/>
              </w:rPr>
              <w:t>Обороты за период</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B91C1F" w:rsidRPr="00CC1ACE" w:rsidRDefault="00B91C1F" w:rsidP="00B46B93">
            <w:pPr>
              <w:spacing w:before="120"/>
              <w:jc w:val="right"/>
              <w:rPr>
                <w:rFonts w:ascii="Arial Narrow" w:hAnsi="Arial Narrow" w:cs="Arial"/>
                <w:b/>
                <w:bCs/>
                <w:sz w:val="22"/>
                <w:szCs w:val="22"/>
              </w:rPr>
            </w:pPr>
            <w:r w:rsidRPr="00CC1ACE">
              <w:rPr>
                <w:rFonts w:ascii="Arial Narrow" w:hAnsi="Arial Narrow" w:cs="Arial"/>
                <w:b/>
                <w:bCs/>
                <w:sz w:val="22"/>
                <w:szCs w:val="22"/>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B91C1F" w:rsidRPr="00CC1ACE" w:rsidRDefault="00B91C1F" w:rsidP="00B46B93">
            <w:pPr>
              <w:spacing w:before="120"/>
              <w:jc w:val="right"/>
              <w:rPr>
                <w:rFonts w:ascii="Arial Narrow" w:hAnsi="Arial Narrow" w:cs="Arial"/>
                <w:b/>
                <w:bCs/>
                <w:sz w:val="22"/>
                <w:szCs w:val="22"/>
              </w:rPr>
            </w:pPr>
            <w:r w:rsidRPr="00CC1ACE">
              <w:rPr>
                <w:rFonts w:ascii="Arial Narrow" w:hAnsi="Arial Narrow" w:cs="Arial"/>
                <w:b/>
                <w:bCs/>
                <w:sz w:val="22"/>
                <w:szCs w:val="22"/>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B91C1F" w:rsidRPr="00CC1ACE" w:rsidRDefault="00B91C1F" w:rsidP="00B46B93">
            <w:pPr>
              <w:spacing w:before="120"/>
              <w:rPr>
                <w:rFonts w:ascii="Arial Narrow" w:hAnsi="Arial Narrow" w:cs="Arial"/>
                <w:b/>
                <w:bCs/>
                <w:sz w:val="22"/>
                <w:szCs w:val="22"/>
              </w:rPr>
            </w:pPr>
            <w:r w:rsidRPr="00CC1ACE">
              <w:rPr>
                <w:rFonts w:ascii="Arial Narrow" w:hAnsi="Arial Narrow" w:cs="Arial"/>
                <w:b/>
                <w:bCs/>
                <w:sz w:val="22"/>
                <w:szCs w:val="22"/>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B91C1F" w:rsidRPr="00CC1ACE" w:rsidRDefault="00B91C1F" w:rsidP="00B46B93">
            <w:pPr>
              <w:spacing w:before="120"/>
              <w:jc w:val="right"/>
              <w:rPr>
                <w:rFonts w:ascii="Arial Narrow" w:hAnsi="Arial Narrow" w:cs="Arial"/>
                <w:b/>
                <w:bCs/>
                <w:sz w:val="22"/>
                <w:szCs w:val="22"/>
              </w:rPr>
            </w:pPr>
            <w:r w:rsidRPr="00CC1ACE">
              <w:rPr>
                <w:rFonts w:ascii="Arial Narrow" w:hAnsi="Arial Narrow" w:cs="Arial"/>
                <w:b/>
                <w:bCs/>
                <w:sz w:val="22"/>
                <w:szCs w:val="22"/>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B91C1F" w:rsidRPr="00CC1ACE" w:rsidRDefault="00B91C1F" w:rsidP="00B46B93">
            <w:pPr>
              <w:spacing w:before="120"/>
              <w:jc w:val="right"/>
              <w:rPr>
                <w:rFonts w:ascii="Arial Narrow" w:hAnsi="Arial Narrow" w:cs="Arial"/>
                <w:b/>
                <w:bCs/>
                <w:sz w:val="22"/>
                <w:szCs w:val="22"/>
              </w:rPr>
            </w:pPr>
            <w:r w:rsidRPr="00CC1ACE">
              <w:rPr>
                <w:rFonts w:ascii="Arial Narrow" w:hAnsi="Arial Narrow" w:cs="Arial"/>
                <w:b/>
                <w:bCs/>
                <w:sz w:val="22"/>
                <w:szCs w:val="22"/>
              </w:rPr>
              <w:t> </w:t>
            </w:r>
          </w:p>
        </w:tc>
      </w:tr>
      <w:tr w:rsidR="00B91C1F" w:rsidRPr="00CC1ACE" w:rsidTr="00B46B93">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B91C1F" w:rsidRPr="00CC1ACE" w:rsidRDefault="00B91C1F" w:rsidP="00B46B93">
            <w:pPr>
              <w:spacing w:before="120"/>
              <w:rPr>
                <w:rFonts w:ascii="Arial Narrow" w:hAnsi="Arial Narrow" w:cs="Arial"/>
                <w:b/>
                <w:bCs/>
                <w:sz w:val="22"/>
                <w:szCs w:val="22"/>
              </w:rPr>
            </w:pPr>
            <w:r w:rsidRPr="00CC1ACE">
              <w:rPr>
                <w:rFonts w:ascii="Arial Narrow" w:hAnsi="Arial Narrow" w:cs="Arial"/>
                <w:b/>
                <w:bCs/>
                <w:sz w:val="22"/>
                <w:szCs w:val="22"/>
              </w:rPr>
              <w:t xml:space="preserve">Сальдо на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B91C1F" w:rsidRPr="00CC1ACE" w:rsidRDefault="00B91C1F" w:rsidP="00B46B93">
            <w:pPr>
              <w:spacing w:before="120"/>
              <w:jc w:val="right"/>
              <w:rPr>
                <w:rFonts w:ascii="Arial Narrow" w:hAnsi="Arial Narrow" w:cs="Arial"/>
                <w:b/>
                <w:bCs/>
                <w:sz w:val="22"/>
                <w:szCs w:val="22"/>
              </w:rPr>
            </w:pPr>
            <w:r w:rsidRPr="00CC1ACE">
              <w:rPr>
                <w:rFonts w:ascii="Arial Narrow" w:hAnsi="Arial Narrow" w:cs="Arial"/>
                <w:b/>
                <w:bCs/>
                <w:sz w:val="22"/>
                <w:szCs w:val="22"/>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B91C1F" w:rsidRPr="00CC1ACE" w:rsidRDefault="00B91C1F" w:rsidP="00B46B93">
            <w:pPr>
              <w:spacing w:before="120"/>
              <w:jc w:val="right"/>
              <w:rPr>
                <w:rFonts w:ascii="Arial Narrow" w:hAnsi="Arial Narrow" w:cs="Arial"/>
                <w:b/>
                <w:bCs/>
                <w:sz w:val="22"/>
                <w:szCs w:val="22"/>
              </w:rPr>
            </w:pPr>
            <w:r w:rsidRPr="00CC1ACE">
              <w:rPr>
                <w:rFonts w:ascii="Arial Narrow" w:hAnsi="Arial Narrow" w:cs="Arial"/>
                <w:b/>
                <w:bCs/>
                <w:sz w:val="22"/>
                <w:szCs w:val="22"/>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B91C1F" w:rsidRPr="00CC1ACE" w:rsidRDefault="00B91C1F" w:rsidP="00B46B93">
            <w:pPr>
              <w:spacing w:before="120"/>
              <w:rPr>
                <w:rFonts w:ascii="Arial Narrow" w:hAnsi="Arial Narrow" w:cs="Arial"/>
                <w:b/>
                <w:bCs/>
                <w:sz w:val="22"/>
                <w:szCs w:val="22"/>
              </w:rPr>
            </w:pPr>
            <w:r w:rsidRPr="00CC1ACE">
              <w:rPr>
                <w:rFonts w:ascii="Arial Narrow" w:hAnsi="Arial Narrow" w:cs="Arial"/>
                <w:b/>
                <w:bCs/>
                <w:sz w:val="22"/>
                <w:szCs w:val="22"/>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B91C1F" w:rsidRPr="00CC1ACE" w:rsidRDefault="00B91C1F" w:rsidP="00B46B93">
            <w:pPr>
              <w:spacing w:before="120"/>
              <w:jc w:val="right"/>
              <w:rPr>
                <w:rFonts w:ascii="Arial Narrow" w:hAnsi="Arial Narrow" w:cs="Arial"/>
                <w:b/>
                <w:bCs/>
                <w:sz w:val="22"/>
                <w:szCs w:val="22"/>
              </w:rPr>
            </w:pPr>
            <w:r w:rsidRPr="00CC1ACE">
              <w:rPr>
                <w:rFonts w:ascii="Arial Narrow" w:hAnsi="Arial Narrow" w:cs="Arial"/>
                <w:b/>
                <w:bCs/>
                <w:sz w:val="22"/>
                <w:szCs w:val="22"/>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B91C1F" w:rsidRPr="00CC1ACE" w:rsidRDefault="00B91C1F" w:rsidP="00B46B93">
            <w:pPr>
              <w:spacing w:before="120"/>
              <w:jc w:val="right"/>
              <w:rPr>
                <w:rFonts w:ascii="Arial Narrow" w:hAnsi="Arial Narrow" w:cs="Arial"/>
                <w:b/>
                <w:bCs/>
                <w:sz w:val="22"/>
                <w:szCs w:val="22"/>
              </w:rPr>
            </w:pPr>
            <w:r w:rsidRPr="00CC1ACE">
              <w:rPr>
                <w:rFonts w:ascii="Arial Narrow" w:hAnsi="Arial Narrow" w:cs="Arial"/>
                <w:b/>
                <w:bCs/>
                <w:sz w:val="22"/>
                <w:szCs w:val="22"/>
              </w:rPr>
              <w:t> </w:t>
            </w:r>
          </w:p>
        </w:tc>
      </w:tr>
      <w:tr w:rsidR="00B91C1F" w:rsidRPr="00CC1ACE" w:rsidTr="00B46B93">
        <w:trPr>
          <w:gridAfter w:val="13"/>
          <w:wAfter w:w="1394" w:type="dxa"/>
          <w:trHeight w:val="840"/>
        </w:trPr>
        <w:tc>
          <w:tcPr>
            <w:tcW w:w="4714" w:type="dxa"/>
            <w:gridSpan w:val="34"/>
            <w:tcBorders>
              <w:top w:val="nil"/>
              <w:left w:val="nil"/>
              <w:bottom w:val="nil"/>
              <w:right w:val="nil"/>
            </w:tcBorders>
            <w:shd w:val="clear" w:color="auto" w:fill="auto"/>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По данным НАИМЕНОВАНИЕ КОНТРАГЕНТА в результате сверки на__________ (дата) сальдо в пользу НАИМЕНОВАНИЕ СТОРОНЫ в сумме</w:t>
            </w: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p>
        </w:tc>
        <w:tc>
          <w:tcPr>
            <w:tcW w:w="4606" w:type="dxa"/>
            <w:gridSpan w:val="92"/>
            <w:tcBorders>
              <w:top w:val="nil"/>
              <w:left w:val="nil"/>
              <w:bottom w:val="nil"/>
              <w:right w:val="nil"/>
            </w:tcBorders>
            <w:shd w:val="clear" w:color="auto" w:fill="auto"/>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По данным ФГУП "</w:t>
            </w:r>
            <w:proofErr w:type="spellStart"/>
            <w:r w:rsidRPr="00CC1ACE">
              <w:rPr>
                <w:rFonts w:ascii="Arial Narrow" w:hAnsi="Arial Narrow" w:cs="Arial"/>
                <w:sz w:val="22"/>
                <w:szCs w:val="22"/>
              </w:rPr>
              <w:t>Атомфлот</w:t>
            </w:r>
            <w:proofErr w:type="spellEnd"/>
            <w:r w:rsidRPr="00CC1ACE">
              <w:rPr>
                <w:rFonts w:ascii="Arial Narrow" w:hAnsi="Arial Narrow" w:cs="Arial"/>
                <w:sz w:val="22"/>
                <w:szCs w:val="22"/>
              </w:rPr>
              <w:t xml:space="preserve">" в результате сверки на _________(дата) сальдо в пользу НАИМЕНОВАНИЕ СТОРОНЫ сумме           </w:t>
            </w:r>
          </w:p>
        </w:tc>
      </w:tr>
      <w:tr w:rsidR="00B91C1F" w:rsidRPr="00CC1ACE" w:rsidTr="00B46B93">
        <w:trPr>
          <w:gridAfter w:val="10"/>
          <w:wAfter w:w="1214" w:type="dxa"/>
          <w:trHeight w:val="240"/>
        </w:trPr>
        <w:tc>
          <w:tcPr>
            <w:tcW w:w="4714" w:type="dxa"/>
            <w:gridSpan w:val="33"/>
            <w:tcBorders>
              <w:top w:val="single" w:sz="4" w:space="0" w:color="auto"/>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p>
        </w:tc>
        <w:tc>
          <w:tcPr>
            <w:tcW w:w="319" w:type="dxa"/>
            <w:gridSpan w:val="6"/>
            <w:tcBorders>
              <w:top w:val="single" w:sz="4" w:space="0" w:color="auto"/>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236" w:type="dxa"/>
            <w:gridSpan w:val="5"/>
            <w:tcBorders>
              <w:top w:val="single" w:sz="4" w:space="0" w:color="auto"/>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9"/>
            <w:tcBorders>
              <w:top w:val="single" w:sz="4" w:space="0" w:color="auto"/>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7"/>
            <w:tcBorders>
              <w:top w:val="single" w:sz="4" w:space="0" w:color="auto"/>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250" w:type="dxa"/>
            <w:gridSpan w:val="8"/>
            <w:tcBorders>
              <w:top w:val="single" w:sz="4" w:space="0" w:color="auto"/>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r>
      <w:tr w:rsidR="00B91C1F" w:rsidRPr="00CC1ACE" w:rsidTr="00B46B93">
        <w:trPr>
          <w:gridAfter w:val="10"/>
          <w:wAfter w:w="1214" w:type="dxa"/>
          <w:trHeight w:val="240"/>
        </w:trPr>
        <w:tc>
          <w:tcPr>
            <w:tcW w:w="4714" w:type="dxa"/>
            <w:gridSpan w:val="33"/>
            <w:tcBorders>
              <w:top w:val="single" w:sz="4" w:space="0" w:color="auto"/>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236" w:type="dxa"/>
            <w:gridSpan w:val="5"/>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9"/>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250" w:type="dxa"/>
            <w:gridSpan w:val="8"/>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r>
      <w:tr w:rsidR="00B91C1F" w:rsidRPr="00CC1ACE" w:rsidTr="00B46B93">
        <w:trPr>
          <w:gridAfter w:val="14"/>
          <w:wAfter w:w="1394" w:type="dxa"/>
          <w:trHeight w:val="267"/>
        </w:trPr>
        <w:tc>
          <w:tcPr>
            <w:tcW w:w="4714" w:type="dxa"/>
            <w:gridSpan w:val="33"/>
            <w:tcBorders>
              <w:top w:val="nil"/>
              <w:left w:val="nil"/>
              <w:bottom w:val="nil"/>
              <w:right w:val="nil"/>
            </w:tcBorders>
            <w:shd w:val="clear" w:color="auto" w:fill="auto"/>
            <w:vAlign w:val="bottom"/>
            <w:hideMark/>
          </w:tcPr>
          <w:p w:rsidR="00B91C1F" w:rsidRPr="00CC1ACE" w:rsidRDefault="00B91C1F" w:rsidP="00B46B93">
            <w:pPr>
              <w:spacing w:before="120"/>
              <w:rPr>
                <w:rFonts w:ascii="Arial Narrow" w:hAnsi="Arial Narrow" w:cs="Arial"/>
                <w:b/>
                <w:bCs/>
                <w:sz w:val="22"/>
                <w:szCs w:val="22"/>
              </w:rPr>
            </w:pPr>
            <w:r w:rsidRPr="00CC1ACE">
              <w:rPr>
                <w:rFonts w:ascii="Arial Narrow" w:hAnsi="Arial Narrow" w:cs="Arial"/>
                <w:b/>
                <w:bCs/>
                <w:sz w:val="22"/>
                <w:szCs w:val="22"/>
              </w:rPr>
              <w:t>НАИМЕНОВАНИЕ КОНТРАГЕНТА</w:t>
            </w: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cs="Arial"/>
                <w:b/>
                <w:bCs/>
                <w:sz w:val="22"/>
                <w:szCs w:val="22"/>
              </w:rPr>
            </w:pPr>
          </w:p>
        </w:tc>
        <w:tc>
          <w:tcPr>
            <w:tcW w:w="4606" w:type="dxa"/>
            <w:gridSpan w:val="92"/>
            <w:tcBorders>
              <w:top w:val="nil"/>
              <w:left w:val="nil"/>
              <w:bottom w:val="nil"/>
              <w:right w:val="nil"/>
            </w:tcBorders>
            <w:shd w:val="clear" w:color="auto" w:fill="auto"/>
            <w:vAlign w:val="bottom"/>
            <w:hideMark/>
          </w:tcPr>
          <w:p w:rsidR="00B91C1F" w:rsidRPr="00CC1ACE" w:rsidRDefault="00B91C1F" w:rsidP="00B46B93">
            <w:pPr>
              <w:spacing w:before="120"/>
              <w:rPr>
                <w:rFonts w:ascii="Arial Narrow" w:hAnsi="Arial Narrow" w:cs="Arial"/>
                <w:b/>
                <w:bCs/>
                <w:sz w:val="22"/>
                <w:szCs w:val="22"/>
              </w:rPr>
            </w:pPr>
            <w:r w:rsidRPr="00CC1ACE">
              <w:rPr>
                <w:rFonts w:ascii="Arial Narrow" w:hAnsi="Arial Narrow" w:cs="Arial"/>
                <w:b/>
                <w:bCs/>
                <w:sz w:val="22"/>
                <w:szCs w:val="22"/>
              </w:rPr>
              <w:t>ФГУП "</w:t>
            </w:r>
            <w:proofErr w:type="spellStart"/>
            <w:r w:rsidRPr="00CC1ACE">
              <w:rPr>
                <w:rFonts w:ascii="Arial Narrow" w:hAnsi="Arial Narrow" w:cs="Arial"/>
                <w:b/>
                <w:bCs/>
                <w:sz w:val="22"/>
                <w:szCs w:val="22"/>
              </w:rPr>
              <w:t>Атомфлот</w:t>
            </w:r>
            <w:proofErr w:type="spellEnd"/>
            <w:r w:rsidRPr="00CC1ACE">
              <w:rPr>
                <w:rFonts w:ascii="Arial Narrow" w:hAnsi="Arial Narrow" w:cs="Arial"/>
                <w:b/>
                <w:bCs/>
                <w:sz w:val="22"/>
                <w:szCs w:val="22"/>
              </w:rPr>
              <w:t>"</w:t>
            </w:r>
          </w:p>
        </w:tc>
      </w:tr>
      <w:tr w:rsidR="00B91C1F" w:rsidRPr="00CC1ACE" w:rsidTr="00B46B93">
        <w:trPr>
          <w:gridAfter w:val="1"/>
          <w:wAfter w:w="319" w:type="dxa"/>
          <w:trHeight w:val="267"/>
        </w:trPr>
        <w:tc>
          <w:tcPr>
            <w:tcW w:w="320" w:type="dxa"/>
            <w:tcBorders>
              <w:top w:val="nil"/>
              <w:left w:val="nil"/>
              <w:bottom w:val="nil"/>
              <w:right w:val="nil"/>
            </w:tcBorders>
            <w:shd w:val="clear" w:color="auto" w:fill="auto"/>
            <w:vAlign w:val="bottom"/>
            <w:hideMark/>
          </w:tcPr>
          <w:p w:rsidR="00B91C1F" w:rsidRPr="00CC1ACE" w:rsidRDefault="00B91C1F" w:rsidP="00B46B93">
            <w:pPr>
              <w:spacing w:before="120"/>
              <w:rPr>
                <w:rFonts w:ascii="Arial Narrow" w:hAnsi="Arial Narrow" w:cs="Arial"/>
                <w:b/>
                <w:bCs/>
                <w:sz w:val="22"/>
                <w:szCs w:val="22"/>
              </w:rPr>
            </w:pPr>
          </w:p>
        </w:tc>
        <w:tc>
          <w:tcPr>
            <w:tcW w:w="320" w:type="dxa"/>
            <w:gridSpan w:val="2"/>
            <w:tcBorders>
              <w:top w:val="nil"/>
              <w:left w:val="nil"/>
              <w:bottom w:val="nil"/>
              <w:right w:val="nil"/>
            </w:tcBorders>
            <w:shd w:val="clear" w:color="auto" w:fill="auto"/>
            <w:vAlign w:val="bottom"/>
            <w:hideMark/>
          </w:tcPr>
          <w:p w:rsidR="00B91C1F" w:rsidRPr="00CC1ACE" w:rsidRDefault="00B91C1F" w:rsidP="00B46B93">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vAlign w:val="bottom"/>
            <w:hideMark/>
          </w:tcPr>
          <w:p w:rsidR="00B91C1F" w:rsidRPr="00CC1ACE" w:rsidRDefault="00B91C1F" w:rsidP="00B46B93">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vAlign w:val="bottom"/>
            <w:hideMark/>
          </w:tcPr>
          <w:p w:rsidR="00B91C1F" w:rsidRPr="00CC1ACE" w:rsidRDefault="00B91C1F" w:rsidP="00B46B93">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vAlign w:val="bottom"/>
            <w:hideMark/>
          </w:tcPr>
          <w:p w:rsidR="00B91C1F" w:rsidRPr="00CC1ACE" w:rsidRDefault="00B91C1F" w:rsidP="00B46B93">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vAlign w:val="bottom"/>
            <w:hideMark/>
          </w:tcPr>
          <w:p w:rsidR="00B91C1F" w:rsidRPr="00CC1ACE" w:rsidRDefault="00B91C1F" w:rsidP="00B46B93">
            <w:pPr>
              <w:spacing w:before="120"/>
              <w:rPr>
                <w:rFonts w:ascii="Arial Narrow" w:hAnsi="Arial Narrow"/>
                <w:sz w:val="22"/>
                <w:szCs w:val="22"/>
              </w:rPr>
            </w:pPr>
          </w:p>
        </w:tc>
        <w:tc>
          <w:tcPr>
            <w:tcW w:w="319" w:type="dxa"/>
            <w:gridSpan w:val="2"/>
            <w:tcBorders>
              <w:top w:val="nil"/>
              <w:left w:val="nil"/>
              <w:bottom w:val="nil"/>
              <w:right w:val="nil"/>
            </w:tcBorders>
            <w:shd w:val="clear" w:color="auto" w:fill="auto"/>
            <w:vAlign w:val="bottom"/>
            <w:hideMark/>
          </w:tcPr>
          <w:p w:rsidR="00B91C1F" w:rsidRPr="00CC1ACE" w:rsidRDefault="00B91C1F" w:rsidP="00B46B93">
            <w:pPr>
              <w:spacing w:before="120"/>
              <w:rPr>
                <w:rFonts w:ascii="Arial Narrow" w:hAnsi="Arial Narrow"/>
                <w:sz w:val="22"/>
                <w:szCs w:val="22"/>
              </w:rPr>
            </w:pPr>
          </w:p>
        </w:tc>
        <w:tc>
          <w:tcPr>
            <w:tcW w:w="319" w:type="dxa"/>
            <w:gridSpan w:val="2"/>
            <w:tcBorders>
              <w:top w:val="nil"/>
              <w:left w:val="nil"/>
              <w:bottom w:val="nil"/>
              <w:right w:val="nil"/>
            </w:tcBorders>
            <w:shd w:val="clear" w:color="auto" w:fill="auto"/>
            <w:vAlign w:val="bottom"/>
            <w:hideMark/>
          </w:tcPr>
          <w:p w:rsidR="00B91C1F" w:rsidRPr="00CC1ACE" w:rsidRDefault="00B91C1F" w:rsidP="00B46B93">
            <w:pPr>
              <w:spacing w:before="120"/>
              <w:rPr>
                <w:rFonts w:ascii="Arial Narrow" w:hAnsi="Arial Narrow"/>
                <w:sz w:val="22"/>
                <w:szCs w:val="22"/>
              </w:rPr>
            </w:pPr>
          </w:p>
        </w:tc>
        <w:tc>
          <w:tcPr>
            <w:tcW w:w="316" w:type="dxa"/>
            <w:gridSpan w:val="2"/>
            <w:tcBorders>
              <w:top w:val="nil"/>
              <w:left w:val="nil"/>
              <w:bottom w:val="nil"/>
              <w:right w:val="nil"/>
            </w:tcBorders>
            <w:shd w:val="clear" w:color="auto" w:fill="auto"/>
            <w:vAlign w:val="bottom"/>
            <w:hideMark/>
          </w:tcPr>
          <w:p w:rsidR="00B91C1F" w:rsidRPr="00CC1ACE" w:rsidRDefault="00B91C1F" w:rsidP="00B46B93">
            <w:pPr>
              <w:spacing w:before="120"/>
              <w:rPr>
                <w:rFonts w:ascii="Arial Narrow" w:hAnsi="Arial Narrow"/>
                <w:sz w:val="22"/>
                <w:szCs w:val="22"/>
              </w:rPr>
            </w:pPr>
          </w:p>
        </w:tc>
        <w:tc>
          <w:tcPr>
            <w:tcW w:w="236" w:type="dxa"/>
            <w:gridSpan w:val="2"/>
            <w:tcBorders>
              <w:top w:val="nil"/>
              <w:left w:val="nil"/>
              <w:bottom w:val="nil"/>
              <w:right w:val="nil"/>
            </w:tcBorders>
            <w:shd w:val="clear" w:color="auto" w:fill="auto"/>
            <w:vAlign w:val="bottom"/>
            <w:hideMark/>
          </w:tcPr>
          <w:p w:rsidR="00B91C1F" w:rsidRPr="00CC1ACE" w:rsidRDefault="00B91C1F" w:rsidP="00B46B93">
            <w:pPr>
              <w:spacing w:before="120"/>
              <w:rPr>
                <w:rFonts w:ascii="Arial Narrow" w:hAnsi="Arial Narrow"/>
                <w:sz w:val="22"/>
                <w:szCs w:val="22"/>
              </w:rPr>
            </w:pPr>
          </w:p>
        </w:tc>
        <w:tc>
          <w:tcPr>
            <w:tcW w:w="301" w:type="dxa"/>
            <w:gridSpan w:val="3"/>
            <w:tcBorders>
              <w:top w:val="nil"/>
              <w:left w:val="nil"/>
              <w:bottom w:val="nil"/>
              <w:right w:val="nil"/>
            </w:tcBorders>
            <w:shd w:val="clear" w:color="auto" w:fill="auto"/>
            <w:vAlign w:val="bottom"/>
            <w:hideMark/>
          </w:tcPr>
          <w:p w:rsidR="00B91C1F" w:rsidRPr="00CC1ACE" w:rsidRDefault="00B91C1F" w:rsidP="00B46B93">
            <w:pPr>
              <w:spacing w:before="120"/>
              <w:rPr>
                <w:rFonts w:ascii="Arial Narrow" w:hAnsi="Arial Narrow"/>
                <w:sz w:val="22"/>
                <w:szCs w:val="22"/>
              </w:rPr>
            </w:pPr>
          </w:p>
        </w:tc>
        <w:tc>
          <w:tcPr>
            <w:tcW w:w="888" w:type="dxa"/>
            <w:gridSpan w:val="4"/>
            <w:tcBorders>
              <w:top w:val="nil"/>
              <w:left w:val="nil"/>
              <w:bottom w:val="nil"/>
              <w:right w:val="nil"/>
            </w:tcBorders>
            <w:shd w:val="clear" w:color="auto" w:fill="auto"/>
            <w:vAlign w:val="bottom"/>
            <w:hideMark/>
          </w:tcPr>
          <w:p w:rsidR="00B91C1F" w:rsidRPr="00CC1ACE" w:rsidRDefault="00B91C1F" w:rsidP="00B46B93">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vAlign w:val="bottom"/>
            <w:hideMark/>
          </w:tcPr>
          <w:p w:rsidR="00B91C1F" w:rsidRPr="00CC1ACE" w:rsidRDefault="00B91C1F" w:rsidP="00B46B93">
            <w:pPr>
              <w:spacing w:before="120"/>
              <w:rPr>
                <w:rFonts w:ascii="Arial Narrow" w:hAnsi="Arial Narrow"/>
                <w:sz w:val="22"/>
                <w:szCs w:val="22"/>
              </w:rPr>
            </w:pPr>
          </w:p>
        </w:tc>
        <w:tc>
          <w:tcPr>
            <w:tcW w:w="236" w:type="dxa"/>
            <w:gridSpan w:val="6"/>
            <w:tcBorders>
              <w:top w:val="nil"/>
              <w:left w:val="nil"/>
              <w:bottom w:val="nil"/>
              <w:right w:val="nil"/>
            </w:tcBorders>
            <w:shd w:val="clear" w:color="auto" w:fill="auto"/>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vAlign w:val="bottom"/>
            <w:hideMark/>
          </w:tcPr>
          <w:p w:rsidR="00B91C1F" w:rsidRPr="00CC1ACE" w:rsidRDefault="00B91C1F" w:rsidP="00B46B93">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vAlign w:val="bottom"/>
            <w:hideMark/>
          </w:tcPr>
          <w:p w:rsidR="00B91C1F" w:rsidRPr="00CC1ACE" w:rsidRDefault="00B91C1F" w:rsidP="00B46B93">
            <w:pPr>
              <w:spacing w:before="120"/>
              <w:rPr>
                <w:rFonts w:ascii="Arial Narrow" w:hAnsi="Arial Narrow"/>
                <w:sz w:val="22"/>
                <w:szCs w:val="22"/>
              </w:rPr>
            </w:pPr>
          </w:p>
        </w:tc>
        <w:tc>
          <w:tcPr>
            <w:tcW w:w="236" w:type="dxa"/>
            <w:gridSpan w:val="5"/>
            <w:tcBorders>
              <w:top w:val="nil"/>
              <w:left w:val="nil"/>
              <w:bottom w:val="nil"/>
              <w:right w:val="nil"/>
            </w:tcBorders>
            <w:shd w:val="clear" w:color="auto" w:fill="auto"/>
            <w:vAlign w:val="bottom"/>
            <w:hideMark/>
          </w:tcPr>
          <w:p w:rsidR="00B91C1F" w:rsidRPr="00CC1ACE" w:rsidRDefault="00B91C1F" w:rsidP="00B46B93">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vAlign w:val="bottom"/>
            <w:hideMark/>
          </w:tcPr>
          <w:p w:rsidR="00B91C1F" w:rsidRPr="00CC1ACE" w:rsidRDefault="00B91C1F" w:rsidP="00B46B93">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vAlign w:val="bottom"/>
            <w:hideMark/>
          </w:tcPr>
          <w:p w:rsidR="00B91C1F" w:rsidRPr="00CC1ACE" w:rsidRDefault="00B91C1F" w:rsidP="00B46B93">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vAlign w:val="bottom"/>
            <w:hideMark/>
          </w:tcPr>
          <w:p w:rsidR="00B91C1F" w:rsidRPr="00CC1ACE" w:rsidRDefault="00B91C1F" w:rsidP="00B46B93">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vAlign w:val="bottom"/>
            <w:hideMark/>
          </w:tcPr>
          <w:p w:rsidR="00B91C1F" w:rsidRPr="00CC1ACE" w:rsidRDefault="00B91C1F" w:rsidP="00B46B93">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vAlign w:val="bottom"/>
            <w:hideMark/>
          </w:tcPr>
          <w:p w:rsidR="00B91C1F" w:rsidRPr="00CC1ACE" w:rsidRDefault="00B91C1F" w:rsidP="00B46B93">
            <w:pPr>
              <w:spacing w:before="120"/>
              <w:rPr>
                <w:rFonts w:ascii="Arial Narrow" w:hAnsi="Arial Narrow"/>
                <w:sz w:val="22"/>
                <w:szCs w:val="22"/>
              </w:rPr>
            </w:pPr>
          </w:p>
        </w:tc>
        <w:tc>
          <w:tcPr>
            <w:tcW w:w="236" w:type="dxa"/>
            <w:gridSpan w:val="6"/>
            <w:tcBorders>
              <w:top w:val="nil"/>
              <w:left w:val="nil"/>
              <w:bottom w:val="nil"/>
              <w:right w:val="nil"/>
            </w:tcBorders>
            <w:shd w:val="clear" w:color="auto" w:fill="auto"/>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vAlign w:val="bottom"/>
            <w:hideMark/>
          </w:tcPr>
          <w:p w:rsidR="00B91C1F" w:rsidRPr="00CC1ACE" w:rsidRDefault="00B91C1F" w:rsidP="00B46B93">
            <w:pPr>
              <w:spacing w:before="120"/>
              <w:rPr>
                <w:rFonts w:ascii="Arial Narrow" w:hAnsi="Arial Narrow"/>
                <w:sz w:val="22"/>
                <w:szCs w:val="22"/>
              </w:rPr>
            </w:pPr>
          </w:p>
        </w:tc>
        <w:tc>
          <w:tcPr>
            <w:tcW w:w="319" w:type="dxa"/>
            <w:gridSpan w:val="8"/>
            <w:tcBorders>
              <w:top w:val="nil"/>
              <w:left w:val="nil"/>
              <w:bottom w:val="nil"/>
              <w:right w:val="nil"/>
            </w:tcBorders>
            <w:shd w:val="clear" w:color="auto" w:fill="auto"/>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vAlign w:val="bottom"/>
            <w:hideMark/>
          </w:tcPr>
          <w:p w:rsidR="00B91C1F" w:rsidRPr="00CC1ACE" w:rsidRDefault="00B91C1F" w:rsidP="00B46B93">
            <w:pPr>
              <w:spacing w:before="120"/>
              <w:rPr>
                <w:rFonts w:ascii="Arial Narrow" w:hAnsi="Arial Narrow"/>
                <w:sz w:val="22"/>
                <w:szCs w:val="22"/>
              </w:rPr>
            </w:pPr>
          </w:p>
        </w:tc>
        <w:tc>
          <w:tcPr>
            <w:tcW w:w="603" w:type="dxa"/>
            <w:gridSpan w:val="5"/>
            <w:tcBorders>
              <w:top w:val="nil"/>
              <w:left w:val="nil"/>
              <w:bottom w:val="nil"/>
              <w:right w:val="nil"/>
            </w:tcBorders>
            <w:shd w:val="clear" w:color="auto" w:fill="auto"/>
            <w:vAlign w:val="bottom"/>
            <w:hideMark/>
          </w:tcPr>
          <w:p w:rsidR="00B91C1F" w:rsidRPr="00CC1ACE" w:rsidRDefault="00B91C1F" w:rsidP="00B46B93">
            <w:pPr>
              <w:spacing w:before="120"/>
              <w:rPr>
                <w:rFonts w:ascii="Arial Narrow" w:hAnsi="Arial Narrow"/>
                <w:sz w:val="22"/>
                <w:szCs w:val="22"/>
              </w:rPr>
            </w:pPr>
          </w:p>
        </w:tc>
      </w:tr>
      <w:tr w:rsidR="00B91C1F" w:rsidRPr="00CC1ACE" w:rsidTr="00B46B93">
        <w:trPr>
          <w:gridAfter w:val="14"/>
          <w:wAfter w:w="1394" w:type="dxa"/>
          <w:trHeight w:val="229"/>
        </w:trPr>
        <w:tc>
          <w:tcPr>
            <w:tcW w:w="4714" w:type="dxa"/>
            <w:gridSpan w:val="33"/>
            <w:tcBorders>
              <w:top w:val="nil"/>
              <w:left w:val="nil"/>
              <w:bottom w:val="nil"/>
              <w:right w:val="nil"/>
            </w:tcBorders>
            <w:shd w:val="clear" w:color="auto" w:fill="auto"/>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Руководитель</w:t>
            </w: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p>
        </w:tc>
        <w:tc>
          <w:tcPr>
            <w:tcW w:w="4606" w:type="dxa"/>
            <w:gridSpan w:val="92"/>
            <w:tcBorders>
              <w:top w:val="nil"/>
              <w:left w:val="nil"/>
              <w:bottom w:val="nil"/>
              <w:right w:val="nil"/>
            </w:tcBorders>
            <w:shd w:val="clear" w:color="auto" w:fill="auto"/>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Руководитель</w:t>
            </w:r>
          </w:p>
        </w:tc>
      </w:tr>
      <w:tr w:rsidR="00B91C1F" w:rsidRPr="00CC1ACE" w:rsidTr="00B46B93">
        <w:trPr>
          <w:gridAfter w:val="14"/>
          <w:wAfter w:w="1394" w:type="dxa"/>
          <w:trHeight w:val="225"/>
        </w:trPr>
        <w:tc>
          <w:tcPr>
            <w:tcW w:w="4714" w:type="dxa"/>
            <w:gridSpan w:val="33"/>
            <w:tcBorders>
              <w:top w:val="single" w:sz="4" w:space="0" w:color="auto"/>
              <w:left w:val="nil"/>
              <w:bottom w:val="nil"/>
              <w:right w:val="nil"/>
            </w:tcBorders>
            <w:shd w:val="clear" w:color="auto" w:fill="auto"/>
            <w:noWrap/>
            <w:hideMark/>
          </w:tcPr>
          <w:p w:rsidR="00B91C1F" w:rsidRPr="00CC1ACE" w:rsidRDefault="00B91C1F" w:rsidP="00B46B93">
            <w:pPr>
              <w:spacing w:before="120"/>
              <w:jc w:val="center"/>
              <w:rPr>
                <w:rFonts w:ascii="Arial Narrow" w:hAnsi="Arial Narrow" w:cs="Arial"/>
                <w:sz w:val="22"/>
                <w:szCs w:val="22"/>
              </w:rPr>
            </w:pPr>
            <w:r w:rsidRPr="00CC1ACE">
              <w:rPr>
                <w:rFonts w:ascii="Arial Narrow" w:hAnsi="Arial Narrow" w:cs="Arial"/>
                <w:sz w:val="22"/>
                <w:szCs w:val="22"/>
              </w:rPr>
              <w:t>(должность)</w:t>
            </w: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jc w:val="center"/>
              <w:rPr>
                <w:rFonts w:ascii="Arial Narrow" w:hAnsi="Arial Narrow" w:cs="Arial"/>
                <w:sz w:val="22"/>
                <w:szCs w:val="22"/>
              </w:rPr>
            </w:pPr>
          </w:p>
        </w:tc>
        <w:tc>
          <w:tcPr>
            <w:tcW w:w="4606" w:type="dxa"/>
            <w:gridSpan w:val="92"/>
            <w:tcBorders>
              <w:top w:val="single" w:sz="4" w:space="0" w:color="auto"/>
              <w:left w:val="nil"/>
              <w:bottom w:val="nil"/>
              <w:right w:val="nil"/>
            </w:tcBorders>
            <w:shd w:val="clear" w:color="auto" w:fill="auto"/>
            <w:noWrap/>
            <w:hideMark/>
          </w:tcPr>
          <w:p w:rsidR="00B91C1F" w:rsidRPr="00CC1ACE" w:rsidRDefault="00B91C1F" w:rsidP="00B46B93">
            <w:pPr>
              <w:spacing w:before="120"/>
              <w:jc w:val="center"/>
              <w:rPr>
                <w:rFonts w:ascii="Arial Narrow" w:hAnsi="Arial Narrow" w:cs="Arial"/>
                <w:sz w:val="22"/>
                <w:szCs w:val="22"/>
              </w:rPr>
            </w:pPr>
            <w:r w:rsidRPr="00CC1ACE">
              <w:rPr>
                <w:rFonts w:ascii="Arial Narrow" w:hAnsi="Arial Narrow" w:cs="Arial"/>
                <w:sz w:val="22"/>
                <w:szCs w:val="22"/>
              </w:rPr>
              <w:t>(должность)</w:t>
            </w:r>
          </w:p>
        </w:tc>
      </w:tr>
      <w:tr w:rsidR="00B91C1F" w:rsidRPr="00CC1ACE" w:rsidTr="00B46B93">
        <w:trPr>
          <w:gridAfter w:val="10"/>
          <w:wAfter w:w="1214" w:type="dxa"/>
          <w:trHeight w:val="240"/>
        </w:trPr>
        <w:tc>
          <w:tcPr>
            <w:tcW w:w="320" w:type="dxa"/>
            <w:tcBorders>
              <w:top w:val="nil"/>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2"/>
            <w:tcBorders>
              <w:top w:val="nil"/>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2"/>
            <w:tcBorders>
              <w:top w:val="nil"/>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316" w:type="dxa"/>
            <w:gridSpan w:val="2"/>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1840" w:type="dxa"/>
            <w:gridSpan w:val="16"/>
            <w:tcBorders>
              <w:top w:val="nil"/>
              <w:left w:val="nil"/>
              <w:bottom w:val="nil"/>
              <w:right w:val="nil"/>
            </w:tcBorders>
            <w:shd w:val="clear" w:color="auto" w:fill="auto"/>
            <w:vAlign w:val="bottom"/>
            <w:hideMark/>
          </w:tcPr>
          <w:p w:rsidR="00B91C1F" w:rsidRPr="00CC1ACE" w:rsidRDefault="00B91C1F" w:rsidP="00B46B93">
            <w:pPr>
              <w:spacing w:before="120"/>
              <w:rPr>
                <w:rFonts w:ascii="Arial Narrow" w:hAnsi="Arial Narrow"/>
                <w:sz w:val="22"/>
                <w:szCs w:val="22"/>
              </w:rPr>
            </w:pPr>
            <w:r w:rsidRPr="00CC1ACE">
              <w:rPr>
                <w:rFonts w:ascii="Arial Narrow" w:hAnsi="Arial Narrow" w:cs="Arial"/>
                <w:sz w:val="22"/>
                <w:szCs w:val="22"/>
              </w:rPr>
              <w:t> </w:t>
            </w: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p>
        </w:tc>
        <w:tc>
          <w:tcPr>
            <w:tcW w:w="319" w:type="dxa"/>
            <w:gridSpan w:val="6"/>
            <w:tcBorders>
              <w:top w:val="nil"/>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236" w:type="dxa"/>
            <w:gridSpan w:val="5"/>
            <w:tcBorders>
              <w:top w:val="nil"/>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9"/>
            <w:tcBorders>
              <w:top w:val="nil"/>
              <w:left w:val="nil"/>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236"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250" w:type="dxa"/>
            <w:gridSpan w:val="8"/>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r>
      <w:tr w:rsidR="00B91C1F" w:rsidRPr="00CC1ACE" w:rsidTr="00B46B93">
        <w:trPr>
          <w:gridAfter w:val="17"/>
          <w:wAfter w:w="1450" w:type="dxa"/>
          <w:trHeight w:val="225"/>
        </w:trPr>
        <w:tc>
          <w:tcPr>
            <w:tcW w:w="2558" w:type="dxa"/>
            <w:gridSpan w:val="15"/>
            <w:tcBorders>
              <w:top w:val="nil"/>
              <w:left w:val="nil"/>
              <w:bottom w:val="nil"/>
              <w:right w:val="nil"/>
            </w:tcBorders>
            <w:shd w:val="clear" w:color="auto" w:fill="auto"/>
            <w:noWrap/>
            <w:hideMark/>
          </w:tcPr>
          <w:p w:rsidR="00B91C1F" w:rsidRPr="00CC1ACE" w:rsidRDefault="00B91C1F" w:rsidP="00B46B93">
            <w:pPr>
              <w:spacing w:before="120"/>
              <w:jc w:val="center"/>
              <w:rPr>
                <w:rFonts w:ascii="Arial Narrow" w:hAnsi="Arial Narrow" w:cs="Arial"/>
                <w:sz w:val="22"/>
                <w:szCs w:val="22"/>
              </w:rPr>
            </w:pPr>
            <w:r w:rsidRPr="00CC1ACE">
              <w:rPr>
                <w:rFonts w:ascii="Arial Narrow" w:hAnsi="Arial Narrow" w:cs="Arial"/>
                <w:sz w:val="22"/>
                <w:szCs w:val="22"/>
              </w:rPr>
              <w:t>(подпись)</w:t>
            </w:r>
          </w:p>
        </w:tc>
        <w:tc>
          <w:tcPr>
            <w:tcW w:w="316" w:type="dxa"/>
            <w:gridSpan w:val="2"/>
            <w:tcBorders>
              <w:top w:val="nil"/>
              <w:left w:val="nil"/>
              <w:bottom w:val="nil"/>
              <w:right w:val="nil"/>
            </w:tcBorders>
            <w:shd w:val="clear" w:color="auto" w:fill="auto"/>
            <w:noWrap/>
            <w:vAlign w:val="bottom"/>
            <w:hideMark/>
          </w:tcPr>
          <w:p w:rsidR="00B91C1F" w:rsidRPr="00CC1ACE" w:rsidRDefault="00B91C1F" w:rsidP="00B46B93">
            <w:pPr>
              <w:spacing w:before="120"/>
              <w:jc w:val="center"/>
              <w:rPr>
                <w:rFonts w:ascii="Arial Narrow" w:hAnsi="Arial Narrow" w:cs="Arial"/>
                <w:sz w:val="22"/>
                <w:szCs w:val="22"/>
              </w:rPr>
            </w:pPr>
          </w:p>
        </w:tc>
        <w:tc>
          <w:tcPr>
            <w:tcW w:w="1840" w:type="dxa"/>
            <w:gridSpan w:val="16"/>
            <w:tcBorders>
              <w:top w:val="single" w:sz="4" w:space="0" w:color="auto"/>
              <w:left w:val="nil"/>
              <w:bottom w:val="nil"/>
              <w:right w:val="nil"/>
            </w:tcBorders>
            <w:shd w:val="clear" w:color="auto" w:fill="auto"/>
            <w:noWrap/>
            <w:hideMark/>
          </w:tcPr>
          <w:p w:rsidR="00B91C1F" w:rsidRPr="00CC1ACE" w:rsidRDefault="00B91C1F" w:rsidP="00B46B93">
            <w:pPr>
              <w:spacing w:before="120"/>
              <w:jc w:val="center"/>
              <w:rPr>
                <w:rFonts w:ascii="Arial Narrow" w:hAnsi="Arial Narrow" w:cs="Arial"/>
                <w:sz w:val="22"/>
                <w:szCs w:val="22"/>
              </w:rPr>
            </w:pPr>
            <w:r w:rsidRPr="00CC1ACE">
              <w:rPr>
                <w:rFonts w:ascii="Arial Narrow" w:hAnsi="Arial Narrow" w:cs="Arial"/>
                <w:sz w:val="22"/>
                <w:szCs w:val="22"/>
              </w:rPr>
              <w:t>(Ф.И.О.)</w:t>
            </w: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jc w:val="center"/>
              <w:rPr>
                <w:rFonts w:ascii="Arial Narrow" w:hAnsi="Arial Narrow" w:cs="Arial"/>
                <w:sz w:val="22"/>
                <w:szCs w:val="22"/>
              </w:rPr>
            </w:pPr>
          </w:p>
        </w:tc>
        <w:tc>
          <w:tcPr>
            <w:tcW w:w="2199" w:type="dxa"/>
            <w:gridSpan w:val="38"/>
            <w:tcBorders>
              <w:top w:val="nil"/>
              <w:left w:val="nil"/>
              <w:bottom w:val="nil"/>
              <w:right w:val="nil"/>
            </w:tcBorders>
            <w:shd w:val="clear" w:color="auto" w:fill="auto"/>
            <w:noWrap/>
            <w:hideMark/>
          </w:tcPr>
          <w:p w:rsidR="00B91C1F" w:rsidRPr="00CC1ACE" w:rsidRDefault="00B91C1F" w:rsidP="00B46B93">
            <w:pPr>
              <w:spacing w:before="120"/>
              <w:jc w:val="center"/>
              <w:rPr>
                <w:rFonts w:ascii="Arial Narrow" w:hAnsi="Arial Narrow" w:cs="Arial"/>
                <w:sz w:val="22"/>
                <w:szCs w:val="22"/>
              </w:rPr>
            </w:pPr>
            <w:r w:rsidRPr="00CC1ACE">
              <w:rPr>
                <w:rFonts w:ascii="Arial Narrow" w:hAnsi="Arial Narrow" w:cs="Arial"/>
                <w:sz w:val="22"/>
                <w:szCs w:val="22"/>
              </w:rPr>
              <w:t>(подпись.)</w:t>
            </w:r>
          </w:p>
        </w:tc>
        <w:tc>
          <w:tcPr>
            <w:tcW w:w="236" w:type="dxa"/>
            <w:gridSpan w:val="7"/>
            <w:tcBorders>
              <w:top w:val="nil"/>
              <w:left w:val="nil"/>
              <w:bottom w:val="nil"/>
              <w:right w:val="nil"/>
            </w:tcBorders>
            <w:shd w:val="clear" w:color="auto" w:fill="auto"/>
            <w:noWrap/>
            <w:vAlign w:val="bottom"/>
            <w:hideMark/>
          </w:tcPr>
          <w:p w:rsidR="00B91C1F" w:rsidRPr="00CC1ACE" w:rsidRDefault="00B91C1F" w:rsidP="00B46B93">
            <w:pPr>
              <w:spacing w:before="120"/>
              <w:jc w:val="center"/>
              <w:rPr>
                <w:rFonts w:ascii="Arial Narrow" w:hAnsi="Arial Narrow" w:cs="Arial"/>
                <w:sz w:val="22"/>
                <w:szCs w:val="22"/>
              </w:rPr>
            </w:pPr>
          </w:p>
        </w:tc>
        <w:tc>
          <w:tcPr>
            <w:tcW w:w="2115" w:type="dxa"/>
            <w:gridSpan w:val="44"/>
            <w:tcBorders>
              <w:top w:val="single" w:sz="4" w:space="0" w:color="auto"/>
              <w:left w:val="nil"/>
              <w:bottom w:val="nil"/>
              <w:right w:val="nil"/>
            </w:tcBorders>
            <w:shd w:val="clear" w:color="auto" w:fill="auto"/>
            <w:noWrap/>
            <w:hideMark/>
          </w:tcPr>
          <w:p w:rsidR="00B91C1F" w:rsidRPr="00CC1ACE" w:rsidRDefault="00B91C1F" w:rsidP="00B46B93">
            <w:pPr>
              <w:spacing w:before="120"/>
              <w:jc w:val="center"/>
              <w:rPr>
                <w:rFonts w:ascii="Arial Narrow" w:hAnsi="Arial Narrow" w:cs="Arial"/>
                <w:sz w:val="22"/>
                <w:szCs w:val="22"/>
              </w:rPr>
            </w:pPr>
            <w:r w:rsidRPr="00CC1ACE">
              <w:rPr>
                <w:rFonts w:ascii="Arial Narrow" w:hAnsi="Arial Narrow" w:cs="Arial"/>
                <w:sz w:val="22"/>
                <w:szCs w:val="22"/>
              </w:rPr>
              <w:t>(Ф.И.О.)</w:t>
            </w:r>
          </w:p>
        </w:tc>
      </w:tr>
      <w:tr w:rsidR="00B91C1F" w:rsidRPr="00CC1ACE" w:rsidTr="00B46B93">
        <w:trPr>
          <w:gridAfter w:val="1"/>
          <w:wAfter w:w="319" w:type="dxa"/>
          <w:trHeight w:val="225"/>
        </w:trPr>
        <w:tc>
          <w:tcPr>
            <w:tcW w:w="320" w:type="dxa"/>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2"/>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2"/>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6" w:type="dxa"/>
            <w:gridSpan w:val="2"/>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236" w:type="dxa"/>
            <w:gridSpan w:val="2"/>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01" w:type="dxa"/>
            <w:gridSpan w:val="3"/>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888" w:type="dxa"/>
            <w:gridSpan w:val="4"/>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236" w:type="dxa"/>
            <w:gridSpan w:val="5"/>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8"/>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603" w:type="dxa"/>
            <w:gridSpan w:val="5"/>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r>
      <w:tr w:rsidR="00B91C1F" w:rsidRPr="00CC1ACE" w:rsidTr="00B46B93">
        <w:trPr>
          <w:gridAfter w:val="14"/>
          <w:wAfter w:w="1394" w:type="dxa"/>
          <w:trHeight w:val="240"/>
        </w:trPr>
        <w:tc>
          <w:tcPr>
            <w:tcW w:w="4714" w:type="dxa"/>
            <w:gridSpan w:val="33"/>
            <w:tcBorders>
              <w:top w:val="nil"/>
              <w:left w:val="nil"/>
              <w:bottom w:val="nil"/>
              <w:right w:val="nil"/>
            </w:tcBorders>
            <w:shd w:val="clear" w:color="auto" w:fill="auto"/>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Главный бухгалтер</w:t>
            </w: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p>
        </w:tc>
        <w:tc>
          <w:tcPr>
            <w:tcW w:w="4606" w:type="dxa"/>
            <w:gridSpan w:val="92"/>
            <w:tcBorders>
              <w:top w:val="nil"/>
              <w:left w:val="nil"/>
              <w:bottom w:val="nil"/>
              <w:right w:val="nil"/>
            </w:tcBorders>
            <w:shd w:val="clear" w:color="auto" w:fill="auto"/>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Главный бухгалтер</w:t>
            </w:r>
          </w:p>
        </w:tc>
      </w:tr>
      <w:tr w:rsidR="00B91C1F" w:rsidRPr="00CC1ACE" w:rsidTr="00B46B93">
        <w:trPr>
          <w:gridAfter w:val="14"/>
          <w:wAfter w:w="1394" w:type="dxa"/>
          <w:trHeight w:val="225"/>
        </w:trPr>
        <w:tc>
          <w:tcPr>
            <w:tcW w:w="4714" w:type="dxa"/>
            <w:gridSpan w:val="33"/>
            <w:tcBorders>
              <w:top w:val="single" w:sz="4" w:space="0" w:color="auto"/>
              <w:left w:val="nil"/>
              <w:bottom w:val="nil"/>
              <w:right w:val="nil"/>
            </w:tcBorders>
            <w:shd w:val="clear" w:color="auto" w:fill="auto"/>
            <w:noWrap/>
            <w:hideMark/>
          </w:tcPr>
          <w:p w:rsidR="00B91C1F" w:rsidRPr="00CC1ACE" w:rsidRDefault="00B91C1F" w:rsidP="00B46B93">
            <w:pPr>
              <w:spacing w:before="120"/>
              <w:jc w:val="center"/>
              <w:rPr>
                <w:rFonts w:ascii="Arial Narrow" w:hAnsi="Arial Narrow" w:cs="Arial"/>
                <w:sz w:val="22"/>
                <w:szCs w:val="22"/>
              </w:rPr>
            </w:pPr>
            <w:r w:rsidRPr="00CC1ACE">
              <w:rPr>
                <w:rFonts w:ascii="Arial Narrow" w:hAnsi="Arial Narrow" w:cs="Arial"/>
                <w:sz w:val="22"/>
                <w:szCs w:val="22"/>
              </w:rPr>
              <w:t>(должность)</w:t>
            </w: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jc w:val="center"/>
              <w:rPr>
                <w:rFonts w:ascii="Arial Narrow" w:hAnsi="Arial Narrow" w:cs="Arial"/>
                <w:sz w:val="22"/>
                <w:szCs w:val="22"/>
              </w:rPr>
            </w:pPr>
          </w:p>
        </w:tc>
        <w:tc>
          <w:tcPr>
            <w:tcW w:w="4606" w:type="dxa"/>
            <w:gridSpan w:val="92"/>
            <w:tcBorders>
              <w:top w:val="single" w:sz="4" w:space="0" w:color="auto"/>
              <w:left w:val="nil"/>
              <w:bottom w:val="nil"/>
              <w:right w:val="nil"/>
            </w:tcBorders>
            <w:shd w:val="clear" w:color="auto" w:fill="auto"/>
            <w:noWrap/>
            <w:hideMark/>
          </w:tcPr>
          <w:p w:rsidR="00B91C1F" w:rsidRPr="00CC1ACE" w:rsidRDefault="00B91C1F" w:rsidP="00B46B93">
            <w:pPr>
              <w:spacing w:before="120"/>
              <w:jc w:val="center"/>
              <w:rPr>
                <w:rFonts w:ascii="Arial Narrow" w:hAnsi="Arial Narrow" w:cs="Arial"/>
                <w:sz w:val="22"/>
                <w:szCs w:val="22"/>
              </w:rPr>
            </w:pPr>
            <w:r w:rsidRPr="00CC1ACE">
              <w:rPr>
                <w:rFonts w:ascii="Arial Narrow" w:hAnsi="Arial Narrow" w:cs="Arial"/>
                <w:sz w:val="22"/>
                <w:szCs w:val="22"/>
              </w:rPr>
              <w:t>(должность)</w:t>
            </w:r>
          </w:p>
        </w:tc>
      </w:tr>
      <w:tr w:rsidR="00B91C1F" w:rsidRPr="00CC1ACE" w:rsidTr="00B46B93">
        <w:trPr>
          <w:gridAfter w:val="10"/>
          <w:wAfter w:w="1214" w:type="dxa"/>
          <w:trHeight w:val="240"/>
        </w:trPr>
        <w:tc>
          <w:tcPr>
            <w:tcW w:w="320" w:type="dxa"/>
            <w:tcBorders>
              <w:top w:val="nil"/>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320" w:type="dxa"/>
            <w:gridSpan w:val="2"/>
            <w:tcBorders>
              <w:top w:val="nil"/>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2"/>
            <w:tcBorders>
              <w:top w:val="nil"/>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2"/>
            <w:tcBorders>
              <w:top w:val="nil"/>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316" w:type="dxa"/>
            <w:gridSpan w:val="2"/>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1840" w:type="dxa"/>
            <w:gridSpan w:val="16"/>
            <w:tcBorders>
              <w:top w:val="nil"/>
              <w:left w:val="nil"/>
              <w:bottom w:val="nil"/>
              <w:right w:val="nil"/>
            </w:tcBorders>
            <w:shd w:val="clear" w:color="auto" w:fill="auto"/>
            <w:vAlign w:val="bottom"/>
            <w:hideMark/>
          </w:tcPr>
          <w:p w:rsidR="00B91C1F" w:rsidRPr="00CC1ACE" w:rsidRDefault="00B91C1F" w:rsidP="00B46B93">
            <w:pPr>
              <w:spacing w:before="120"/>
              <w:rPr>
                <w:rFonts w:ascii="Arial Narrow" w:hAnsi="Arial Narrow"/>
                <w:sz w:val="22"/>
                <w:szCs w:val="22"/>
              </w:rPr>
            </w:pPr>
            <w:r w:rsidRPr="00CC1ACE">
              <w:rPr>
                <w:rFonts w:ascii="Arial Narrow" w:hAnsi="Arial Narrow" w:cs="Arial"/>
                <w:sz w:val="22"/>
                <w:szCs w:val="22"/>
              </w:rPr>
              <w:t> </w:t>
            </w: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p>
        </w:tc>
        <w:tc>
          <w:tcPr>
            <w:tcW w:w="319" w:type="dxa"/>
            <w:gridSpan w:val="6"/>
            <w:tcBorders>
              <w:top w:val="nil"/>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236" w:type="dxa"/>
            <w:gridSpan w:val="5"/>
            <w:tcBorders>
              <w:top w:val="nil"/>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5"/>
            <w:tcBorders>
              <w:top w:val="nil"/>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319" w:type="dxa"/>
            <w:gridSpan w:val="9"/>
            <w:tcBorders>
              <w:top w:val="nil"/>
              <w:left w:val="nil"/>
              <w:bottom w:val="single" w:sz="4" w:space="0" w:color="auto"/>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 </w:t>
            </w:r>
          </w:p>
        </w:tc>
        <w:tc>
          <w:tcPr>
            <w:tcW w:w="236"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250" w:type="dxa"/>
            <w:gridSpan w:val="8"/>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r>
      <w:tr w:rsidR="00B91C1F" w:rsidRPr="00CC1ACE" w:rsidTr="00B46B93">
        <w:trPr>
          <w:gridAfter w:val="17"/>
          <w:wAfter w:w="1450" w:type="dxa"/>
          <w:trHeight w:val="225"/>
        </w:trPr>
        <w:tc>
          <w:tcPr>
            <w:tcW w:w="2558" w:type="dxa"/>
            <w:gridSpan w:val="15"/>
            <w:tcBorders>
              <w:top w:val="nil"/>
              <w:left w:val="nil"/>
              <w:bottom w:val="nil"/>
              <w:right w:val="nil"/>
            </w:tcBorders>
            <w:shd w:val="clear" w:color="auto" w:fill="auto"/>
            <w:noWrap/>
            <w:hideMark/>
          </w:tcPr>
          <w:p w:rsidR="00B91C1F" w:rsidRPr="00CC1ACE" w:rsidRDefault="00B91C1F" w:rsidP="00B46B93">
            <w:pPr>
              <w:spacing w:before="120"/>
              <w:jc w:val="center"/>
              <w:rPr>
                <w:rFonts w:ascii="Arial Narrow" w:hAnsi="Arial Narrow" w:cs="Arial"/>
                <w:sz w:val="22"/>
                <w:szCs w:val="22"/>
              </w:rPr>
            </w:pPr>
            <w:r w:rsidRPr="00CC1ACE">
              <w:rPr>
                <w:rFonts w:ascii="Arial Narrow" w:hAnsi="Arial Narrow" w:cs="Arial"/>
                <w:sz w:val="22"/>
                <w:szCs w:val="22"/>
              </w:rPr>
              <w:t>(подпись)</w:t>
            </w:r>
          </w:p>
        </w:tc>
        <w:tc>
          <w:tcPr>
            <w:tcW w:w="316" w:type="dxa"/>
            <w:gridSpan w:val="2"/>
            <w:tcBorders>
              <w:top w:val="nil"/>
              <w:left w:val="nil"/>
              <w:bottom w:val="nil"/>
              <w:right w:val="nil"/>
            </w:tcBorders>
            <w:shd w:val="clear" w:color="auto" w:fill="auto"/>
            <w:noWrap/>
            <w:vAlign w:val="bottom"/>
            <w:hideMark/>
          </w:tcPr>
          <w:p w:rsidR="00B91C1F" w:rsidRPr="00CC1ACE" w:rsidRDefault="00B91C1F" w:rsidP="00B46B93">
            <w:pPr>
              <w:spacing w:before="120"/>
              <w:jc w:val="center"/>
              <w:rPr>
                <w:rFonts w:ascii="Arial Narrow" w:hAnsi="Arial Narrow" w:cs="Arial"/>
                <w:sz w:val="22"/>
                <w:szCs w:val="22"/>
              </w:rPr>
            </w:pPr>
          </w:p>
        </w:tc>
        <w:tc>
          <w:tcPr>
            <w:tcW w:w="1840" w:type="dxa"/>
            <w:gridSpan w:val="16"/>
            <w:tcBorders>
              <w:top w:val="single" w:sz="4" w:space="0" w:color="auto"/>
              <w:left w:val="nil"/>
              <w:bottom w:val="nil"/>
              <w:right w:val="nil"/>
            </w:tcBorders>
            <w:shd w:val="clear" w:color="auto" w:fill="auto"/>
            <w:noWrap/>
            <w:hideMark/>
          </w:tcPr>
          <w:p w:rsidR="00B91C1F" w:rsidRPr="00CC1ACE" w:rsidRDefault="00B91C1F" w:rsidP="00B46B93">
            <w:pPr>
              <w:spacing w:before="120"/>
              <w:jc w:val="center"/>
              <w:rPr>
                <w:rFonts w:ascii="Arial Narrow" w:hAnsi="Arial Narrow" w:cs="Arial"/>
                <w:sz w:val="22"/>
                <w:szCs w:val="22"/>
              </w:rPr>
            </w:pPr>
            <w:r w:rsidRPr="00CC1ACE">
              <w:rPr>
                <w:rFonts w:ascii="Arial Narrow" w:hAnsi="Arial Narrow" w:cs="Arial"/>
                <w:sz w:val="22"/>
                <w:szCs w:val="22"/>
              </w:rPr>
              <w:t>(Ф.И.О.)</w:t>
            </w: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jc w:val="center"/>
              <w:rPr>
                <w:rFonts w:ascii="Arial Narrow" w:hAnsi="Arial Narrow" w:cs="Arial"/>
                <w:sz w:val="22"/>
                <w:szCs w:val="22"/>
              </w:rPr>
            </w:pPr>
          </w:p>
        </w:tc>
        <w:tc>
          <w:tcPr>
            <w:tcW w:w="2199" w:type="dxa"/>
            <w:gridSpan w:val="38"/>
            <w:tcBorders>
              <w:top w:val="nil"/>
              <w:left w:val="nil"/>
              <w:bottom w:val="nil"/>
              <w:right w:val="nil"/>
            </w:tcBorders>
            <w:shd w:val="clear" w:color="auto" w:fill="auto"/>
            <w:noWrap/>
            <w:hideMark/>
          </w:tcPr>
          <w:p w:rsidR="00B91C1F" w:rsidRPr="00CC1ACE" w:rsidRDefault="00B91C1F" w:rsidP="00B46B93">
            <w:pPr>
              <w:spacing w:before="120"/>
              <w:jc w:val="center"/>
              <w:rPr>
                <w:rFonts w:ascii="Arial Narrow" w:hAnsi="Arial Narrow" w:cs="Arial"/>
                <w:sz w:val="22"/>
                <w:szCs w:val="22"/>
              </w:rPr>
            </w:pPr>
            <w:r w:rsidRPr="00CC1ACE">
              <w:rPr>
                <w:rFonts w:ascii="Arial Narrow" w:hAnsi="Arial Narrow" w:cs="Arial"/>
                <w:sz w:val="22"/>
                <w:szCs w:val="22"/>
              </w:rPr>
              <w:t>(подпись.)</w:t>
            </w:r>
          </w:p>
        </w:tc>
        <w:tc>
          <w:tcPr>
            <w:tcW w:w="236" w:type="dxa"/>
            <w:gridSpan w:val="7"/>
            <w:tcBorders>
              <w:top w:val="nil"/>
              <w:left w:val="nil"/>
              <w:bottom w:val="nil"/>
              <w:right w:val="nil"/>
            </w:tcBorders>
            <w:shd w:val="clear" w:color="auto" w:fill="auto"/>
            <w:noWrap/>
            <w:vAlign w:val="bottom"/>
            <w:hideMark/>
          </w:tcPr>
          <w:p w:rsidR="00B91C1F" w:rsidRPr="00CC1ACE" w:rsidRDefault="00B91C1F" w:rsidP="00B46B93">
            <w:pPr>
              <w:spacing w:before="120"/>
              <w:jc w:val="center"/>
              <w:rPr>
                <w:rFonts w:ascii="Arial Narrow" w:hAnsi="Arial Narrow" w:cs="Arial"/>
                <w:sz w:val="22"/>
                <w:szCs w:val="22"/>
              </w:rPr>
            </w:pPr>
          </w:p>
        </w:tc>
        <w:tc>
          <w:tcPr>
            <w:tcW w:w="2115" w:type="dxa"/>
            <w:gridSpan w:val="44"/>
            <w:tcBorders>
              <w:top w:val="single" w:sz="4" w:space="0" w:color="auto"/>
              <w:left w:val="nil"/>
              <w:bottom w:val="nil"/>
              <w:right w:val="nil"/>
            </w:tcBorders>
            <w:shd w:val="clear" w:color="auto" w:fill="auto"/>
            <w:noWrap/>
            <w:hideMark/>
          </w:tcPr>
          <w:p w:rsidR="00B91C1F" w:rsidRPr="00CC1ACE" w:rsidRDefault="00B91C1F" w:rsidP="00B46B93">
            <w:pPr>
              <w:spacing w:before="120"/>
              <w:jc w:val="center"/>
              <w:rPr>
                <w:rFonts w:ascii="Arial Narrow" w:hAnsi="Arial Narrow" w:cs="Arial"/>
                <w:sz w:val="22"/>
                <w:szCs w:val="22"/>
              </w:rPr>
            </w:pPr>
            <w:r w:rsidRPr="00CC1ACE">
              <w:rPr>
                <w:rFonts w:ascii="Arial Narrow" w:hAnsi="Arial Narrow" w:cs="Arial"/>
                <w:sz w:val="22"/>
                <w:szCs w:val="22"/>
              </w:rPr>
              <w:t>(Ф.И.О.)</w:t>
            </w:r>
          </w:p>
        </w:tc>
      </w:tr>
      <w:tr w:rsidR="00B91C1F" w:rsidRPr="00CC1ACE" w:rsidTr="00B46B93">
        <w:trPr>
          <w:trHeight w:val="252"/>
        </w:trPr>
        <w:tc>
          <w:tcPr>
            <w:tcW w:w="638" w:type="dxa"/>
            <w:gridSpan w:val="3"/>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t>М.П.</w:t>
            </w:r>
          </w:p>
        </w:tc>
        <w:tc>
          <w:tcPr>
            <w:tcW w:w="320" w:type="dxa"/>
            <w:gridSpan w:val="2"/>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p>
        </w:tc>
        <w:tc>
          <w:tcPr>
            <w:tcW w:w="320" w:type="dxa"/>
            <w:gridSpan w:val="2"/>
            <w:tcBorders>
              <w:top w:val="nil"/>
              <w:left w:val="nil"/>
              <w:bottom w:val="nil"/>
              <w:right w:val="nil"/>
            </w:tcBorders>
            <w:shd w:val="clear" w:color="auto" w:fill="auto"/>
            <w:noWrap/>
            <w:vAlign w:val="bottom"/>
          </w:tcPr>
          <w:p w:rsidR="00B91C1F" w:rsidRPr="00CC1ACE" w:rsidRDefault="00B91C1F" w:rsidP="00B46B93">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20" w:type="dxa"/>
            <w:gridSpan w:val="2"/>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2"/>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2"/>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6" w:type="dxa"/>
            <w:gridSpan w:val="2"/>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236" w:type="dxa"/>
            <w:gridSpan w:val="2"/>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01" w:type="dxa"/>
            <w:gridSpan w:val="3"/>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888" w:type="dxa"/>
            <w:gridSpan w:val="4"/>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2199" w:type="dxa"/>
            <w:gridSpan w:val="40"/>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r w:rsidRPr="00CC1ACE">
              <w:rPr>
                <w:rFonts w:ascii="Arial Narrow" w:hAnsi="Arial Narrow"/>
                <w:sz w:val="22"/>
                <w:szCs w:val="22"/>
              </w:rPr>
              <w:t>М.П.</w:t>
            </w:r>
          </w:p>
        </w:tc>
        <w:tc>
          <w:tcPr>
            <w:tcW w:w="319" w:type="dxa"/>
            <w:gridSpan w:val="7"/>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236" w:type="dxa"/>
            <w:gridSpan w:val="4"/>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9"/>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437" w:type="dxa"/>
            <w:gridSpan w:val="10"/>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20" w:type="dxa"/>
            <w:gridSpan w:val="5"/>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756" w:type="dxa"/>
            <w:gridSpan w:val="2"/>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r>
      <w:tr w:rsidR="00B91C1F" w:rsidRPr="00CC1ACE" w:rsidTr="00B46B93">
        <w:trPr>
          <w:trHeight w:val="240"/>
        </w:trPr>
        <w:tc>
          <w:tcPr>
            <w:tcW w:w="4533" w:type="dxa"/>
            <w:gridSpan w:val="29"/>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r w:rsidRPr="00CC1ACE">
              <w:rPr>
                <w:rFonts w:ascii="Arial Narrow" w:hAnsi="Arial Narrow" w:cs="Arial"/>
                <w:sz w:val="22"/>
                <w:szCs w:val="22"/>
              </w:rPr>
              <w:lastRenderedPageBreak/>
              <w:t>Просим подтвердить выведенное нами сальдо.</w:t>
            </w:r>
          </w:p>
        </w:tc>
        <w:tc>
          <w:tcPr>
            <w:tcW w:w="236"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cs="Arial"/>
                <w:sz w:val="22"/>
                <w:szCs w:val="22"/>
              </w:rPr>
            </w:pPr>
          </w:p>
        </w:tc>
        <w:tc>
          <w:tcPr>
            <w:tcW w:w="319" w:type="dxa"/>
            <w:gridSpan w:val="6"/>
            <w:tcBorders>
              <w:top w:val="nil"/>
              <w:left w:val="nil"/>
              <w:bottom w:val="nil"/>
              <w:right w:val="nil"/>
            </w:tcBorders>
            <w:shd w:val="clear" w:color="auto" w:fill="auto"/>
            <w:noWrap/>
            <w:vAlign w:val="bottom"/>
          </w:tcPr>
          <w:p w:rsidR="00B91C1F" w:rsidRPr="00CC1ACE" w:rsidRDefault="00B91C1F" w:rsidP="00B46B93">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236" w:type="dxa"/>
            <w:gridSpan w:val="5"/>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5"/>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8"/>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236"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6"/>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319" w:type="dxa"/>
            <w:gridSpan w:val="7"/>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251" w:type="dxa"/>
            <w:gridSpan w:val="5"/>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c>
          <w:tcPr>
            <w:tcW w:w="236" w:type="dxa"/>
            <w:gridSpan w:val="4"/>
            <w:tcBorders>
              <w:top w:val="nil"/>
              <w:left w:val="nil"/>
              <w:bottom w:val="nil"/>
              <w:right w:val="nil"/>
            </w:tcBorders>
            <w:shd w:val="clear" w:color="auto" w:fill="auto"/>
            <w:noWrap/>
            <w:vAlign w:val="bottom"/>
            <w:hideMark/>
          </w:tcPr>
          <w:p w:rsidR="00B91C1F" w:rsidRPr="00CC1ACE" w:rsidRDefault="00B91C1F" w:rsidP="00B46B93">
            <w:pPr>
              <w:spacing w:before="120"/>
              <w:rPr>
                <w:rFonts w:ascii="Arial Narrow" w:hAnsi="Arial Narrow"/>
                <w:sz w:val="22"/>
                <w:szCs w:val="22"/>
              </w:rPr>
            </w:pPr>
          </w:p>
        </w:tc>
      </w:tr>
      <w:tr w:rsidR="00B91C1F" w:rsidRPr="00CC1ACE" w:rsidTr="00B46B93">
        <w:trPr>
          <w:gridAfter w:val="14"/>
          <w:wAfter w:w="1395" w:type="dxa"/>
          <w:trHeight w:val="240"/>
        </w:trPr>
        <w:tc>
          <w:tcPr>
            <w:tcW w:w="9638" w:type="dxa"/>
            <w:gridSpan w:val="131"/>
            <w:tcBorders>
              <w:top w:val="single" w:sz="4" w:space="0" w:color="auto"/>
              <w:left w:val="single" w:sz="4" w:space="0" w:color="auto"/>
              <w:right w:val="single" w:sz="4" w:space="0" w:color="auto"/>
            </w:tcBorders>
            <w:shd w:val="clear" w:color="auto" w:fill="auto"/>
            <w:vAlign w:val="bottom"/>
            <w:hideMark/>
          </w:tcPr>
          <w:p w:rsidR="00B91C1F" w:rsidRPr="00CC1ACE" w:rsidRDefault="00B91C1F" w:rsidP="00B46B93">
            <w:pPr>
              <w:spacing w:before="120"/>
              <w:rPr>
                <w:rFonts w:ascii="Arial Narrow" w:hAnsi="Arial Narrow" w:cs="Arial"/>
                <w:i/>
                <w:iCs/>
                <w:sz w:val="22"/>
                <w:szCs w:val="22"/>
              </w:rPr>
            </w:pPr>
            <w:r w:rsidRPr="00CC1ACE">
              <w:rPr>
                <w:rFonts w:ascii="Arial Narrow" w:hAnsi="Arial Narrow" w:cs="Arial"/>
                <w:i/>
                <w:iCs/>
                <w:sz w:val="22"/>
                <w:szCs w:val="22"/>
              </w:rPr>
              <w:t>Один экземпляр акта, с подтверждением сальдо или высказанными разногласиями,</w:t>
            </w:r>
          </w:p>
        </w:tc>
      </w:tr>
      <w:tr w:rsidR="00B91C1F" w:rsidRPr="00CC1ACE" w:rsidTr="00B46B93">
        <w:trPr>
          <w:gridAfter w:val="14"/>
          <w:wAfter w:w="1395" w:type="dxa"/>
          <w:trHeight w:val="240"/>
        </w:trPr>
        <w:tc>
          <w:tcPr>
            <w:tcW w:w="9638" w:type="dxa"/>
            <w:gridSpan w:val="131"/>
            <w:tcBorders>
              <w:left w:val="single" w:sz="4" w:space="0" w:color="auto"/>
              <w:bottom w:val="single" w:sz="4" w:space="0" w:color="auto"/>
              <w:right w:val="single" w:sz="4" w:space="0" w:color="auto"/>
            </w:tcBorders>
            <w:shd w:val="clear" w:color="auto" w:fill="auto"/>
            <w:vAlign w:val="bottom"/>
            <w:hideMark/>
          </w:tcPr>
          <w:p w:rsidR="00B91C1F" w:rsidRPr="00CC1ACE" w:rsidRDefault="00B91C1F" w:rsidP="00B46B93">
            <w:pPr>
              <w:spacing w:before="120"/>
              <w:rPr>
                <w:rFonts w:ascii="Arial Narrow" w:hAnsi="Arial Narrow" w:cs="Arial"/>
                <w:i/>
                <w:iCs/>
                <w:sz w:val="22"/>
                <w:szCs w:val="22"/>
              </w:rPr>
            </w:pPr>
            <w:r w:rsidRPr="00CC1ACE">
              <w:rPr>
                <w:rFonts w:ascii="Arial Narrow" w:hAnsi="Arial Narrow" w:cs="Arial"/>
                <w:i/>
                <w:iCs/>
                <w:sz w:val="22"/>
                <w:szCs w:val="22"/>
              </w:rPr>
              <w:t>заверенный печатью и подписями вернуть в наш адрес: _____________________</w:t>
            </w:r>
          </w:p>
        </w:tc>
      </w:tr>
      <w:tr w:rsidR="00B91C1F" w:rsidRPr="00CC1ACE" w:rsidTr="00B46B93">
        <w:trPr>
          <w:gridAfter w:val="14"/>
          <w:wAfter w:w="1395" w:type="dxa"/>
          <w:trHeight w:val="225"/>
        </w:trPr>
        <w:tc>
          <w:tcPr>
            <w:tcW w:w="9638" w:type="dxa"/>
            <w:gridSpan w:val="131"/>
            <w:tcBorders>
              <w:top w:val="single" w:sz="4" w:space="0" w:color="auto"/>
            </w:tcBorders>
            <w:shd w:val="clear" w:color="auto" w:fill="auto"/>
            <w:vAlign w:val="bottom"/>
            <w:hideMark/>
          </w:tcPr>
          <w:p w:rsidR="00B91C1F" w:rsidRPr="00CC1ACE" w:rsidRDefault="00B91C1F" w:rsidP="00B46B93">
            <w:pPr>
              <w:spacing w:before="120"/>
              <w:rPr>
                <w:rFonts w:ascii="Arial Narrow" w:hAnsi="Arial Narrow" w:cs="Arial"/>
                <w:b/>
                <w:bCs/>
                <w:sz w:val="22"/>
                <w:szCs w:val="22"/>
              </w:rPr>
            </w:pPr>
            <w:r w:rsidRPr="00CC1ACE">
              <w:rPr>
                <w:rFonts w:ascii="Arial Narrow" w:hAnsi="Arial Narrow" w:cs="Arial"/>
                <w:b/>
                <w:bCs/>
                <w:sz w:val="22"/>
                <w:szCs w:val="22"/>
              </w:rPr>
              <w:t xml:space="preserve">Исполнитель: Ф.И.О.  Телефон: </w:t>
            </w:r>
          </w:p>
        </w:tc>
      </w:tr>
    </w:tbl>
    <w:p w:rsidR="00B91C1F" w:rsidRPr="00CC1ACE" w:rsidRDefault="00B91C1F" w:rsidP="00B91C1F">
      <w:pPr>
        <w:spacing w:before="120"/>
        <w:rPr>
          <w:rFonts w:ascii="Arial Narrow" w:hAnsi="Arial Narrow"/>
          <w:vanish/>
          <w:sz w:val="22"/>
          <w:szCs w:val="22"/>
        </w:rPr>
      </w:pPr>
    </w:p>
    <w:tbl>
      <w:tblPr>
        <w:tblpPr w:leftFromText="180" w:rightFromText="180" w:vertAnchor="page" w:horzAnchor="margin" w:tblpY="13201"/>
        <w:tblW w:w="0" w:type="auto"/>
        <w:tblBorders>
          <w:top w:val="single" w:sz="4" w:space="0" w:color="auto"/>
        </w:tblBorders>
        <w:tblLook w:val="01E0" w:firstRow="1" w:lastRow="1" w:firstColumn="1" w:lastColumn="1" w:noHBand="0" w:noVBand="0"/>
      </w:tblPr>
      <w:tblGrid>
        <w:gridCol w:w="5077"/>
        <w:gridCol w:w="4278"/>
      </w:tblGrid>
      <w:tr w:rsidR="00B91C1F" w:rsidRPr="00CC1ACE" w:rsidTr="00B46B93">
        <w:tc>
          <w:tcPr>
            <w:tcW w:w="5365" w:type="dxa"/>
          </w:tcPr>
          <w:p w:rsidR="00B91C1F" w:rsidRPr="00CC1ACE" w:rsidRDefault="00B91C1F" w:rsidP="00B46B93">
            <w:pPr>
              <w:pStyle w:val="aff2"/>
              <w:spacing w:before="120"/>
              <w:rPr>
                <w:rFonts w:ascii="Arial Narrow" w:hAnsi="Arial Narrow"/>
                <w:b/>
                <w:sz w:val="22"/>
                <w:szCs w:val="22"/>
              </w:rPr>
            </w:pPr>
            <w:r w:rsidRPr="00CC1ACE">
              <w:rPr>
                <w:rFonts w:ascii="Arial Narrow" w:hAnsi="Arial Narrow"/>
                <w:b/>
                <w:sz w:val="22"/>
                <w:szCs w:val="22"/>
              </w:rPr>
              <w:t>ЗАКАЗЧИК</w:t>
            </w:r>
          </w:p>
          <w:p w:rsidR="00B91C1F" w:rsidRPr="00CC1ACE" w:rsidRDefault="00B91C1F" w:rsidP="00B46B93">
            <w:pPr>
              <w:pStyle w:val="aff2"/>
              <w:spacing w:before="120"/>
              <w:rPr>
                <w:rFonts w:ascii="Arial Narrow" w:hAnsi="Arial Narrow"/>
                <w:b/>
                <w:sz w:val="22"/>
                <w:szCs w:val="22"/>
              </w:rPr>
            </w:pPr>
          </w:p>
          <w:p w:rsidR="00B91C1F" w:rsidRPr="00CC1ACE" w:rsidRDefault="00B91C1F" w:rsidP="00B46B93">
            <w:pPr>
              <w:pStyle w:val="aff2"/>
              <w:spacing w:before="120"/>
              <w:rPr>
                <w:rFonts w:ascii="Arial Narrow" w:hAnsi="Arial Narrow"/>
                <w:sz w:val="22"/>
                <w:szCs w:val="22"/>
              </w:rPr>
            </w:pPr>
            <w:r w:rsidRPr="00CC1ACE">
              <w:rPr>
                <w:rFonts w:ascii="Arial Narrow" w:hAnsi="Arial Narrow"/>
                <w:sz w:val="22"/>
                <w:szCs w:val="22"/>
              </w:rPr>
              <w:t>Генеральный директор ФГУП «</w:t>
            </w:r>
            <w:proofErr w:type="spellStart"/>
            <w:r w:rsidRPr="00CC1ACE">
              <w:rPr>
                <w:rFonts w:ascii="Arial Narrow" w:hAnsi="Arial Narrow"/>
                <w:sz w:val="22"/>
                <w:szCs w:val="22"/>
              </w:rPr>
              <w:t>Атомфлот</w:t>
            </w:r>
            <w:proofErr w:type="spellEnd"/>
            <w:r w:rsidRPr="00CC1ACE">
              <w:rPr>
                <w:rFonts w:ascii="Arial Narrow" w:hAnsi="Arial Narrow"/>
                <w:sz w:val="22"/>
                <w:szCs w:val="22"/>
              </w:rPr>
              <w:t>»</w:t>
            </w:r>
          </w:p>
          <w:p w:rsidR="00B91C1F" w:rsidRPr="00CC1ACE" w:rsidRDefault="00B91C1F" w:rsidP="00B46B93">
            <w:pPr>
              <w:pStyle w:val="aff2"/>
              <w:spacing w:before="120"/>
              <w:rPr>
                <w:rFonts w:ascii="Arial Narrow" w:hAnsi="Arial Narrow"/>
                <w:sz w:val="22"/>
                <w:szCs w:val="22"/>
              </w:rPr>
            </w:pPr>
          </w:p>
          <w:p w:rsidR="00B91C1F" w:rsidRPr="00CC1ACE" w:rsidRDefault="00B91C1F" w:rsidP="00B46B93">
            <w:pPr>
              <w:pStyle w:val="aff2"/>
              <w:spacing w:before="120"/>
              <w:rPr>
                <w:rFonts w:ascii="Arial Narrow" w:hAnsi="Arial Narrow"/>
                <w:sz w:val="22"/>
                <w:szCs w:val="22"/>
              </w:rPr>
            </w:pPr>
            <w:r w:rsidRPr="00CC1ACE">
              <w:rPr>
                <w:rFonts w:ascii="Arial Narrow" w:hAnsi="Arial Narrow"/>
                <w:sz w:val="22"/>
                <w:szCs w:val="22"/>
              </w:rPr>
              <w:t xml:space="preserve"> ___________________ В.В. Рукша</w:t>
            </w:r>
          </w:p>
        </w:tc>
        <w:tc>
          <w:tcPr>
            <w:tcW w:w="4488" w:type="dxa"/>
          </w:tcPr>
          <w:p w:rsidR="00B91C1F" w:rsidRPr="00CC1ACE" w:rsidRDefault="00B91C1F" w:rsidP="00B46B93">
            <w:pPr>
              <w:pStyle w:val="aff2"/>
              <w:spacing w:before="120"/>
              <w:rPr>
                <w:rFonts w:ascii="Arial Narrow" w:hAnsi="Arial Narrow"/>
                <w:b/>
                <w:sz w:val="22"/>
                <w:szCs w:val="22"/>
              </w:rPr>
            </w:pPr>
            <w:r w:rsidRPr="00CC1ACE">
              <w:rPr>
                <w:rFonts w:ascii="Arial Narrow" w:hAnsi="Arial Narrow"/>
                <w:b/>
                <w:sz w:val="22"/>
                <w:szCs w:val="22"/>
              </w:rPr>
              <w:t>ПОДРЯДЧИК</w:t>
            </w:r>
          </w:p>
          <w:p w:rsidR="00B91C1F" w:rsidRPr="00CC1ACE" w:rsidRDefault="00B91C1F" w:rsidP="00B46B93">
            <w:pPr>
              <w:snapToGrid w:val="0"/>
              <w:spacing w:before="120"/>
              <w:ind w:left="-21"/>
              <w:rPr>
                <w:rFonts w:ascii="Arial Narrow" w:hAnsi="Arial Narrow"/>
                <w:color w:val="000000"/>
                <w:sz w:val="22"/>
                <w:szCs w:val="22"/>
              </w:rPr>
            </w:pPr>
          </w:p>
          <w:p w:rsidR="00B91C1F" w:rsidRPr="00CC1ACE" w:rsidRDefault="00B91C1F" w:rsidP="00B46B93">
            <w:pPr>
              <w:snapToGrid w:val="0"/>
              <w:spacing w:before="120"/>
              <w:ind w:left="-21"/>
              <w:rPr>
                <w:rFonts w:ascii="Arial Narrow" w:hAnsi="Arial Narrow"/>
                <w:color w:val="000000"/>
                <w:sz w:val="22"/>
                <w:szCs w:val="22"/>
              </w:rPr>
            </w:pPr>
          </w:p>
          <w:p w:rsidR="00B91C1F" w:rsidRPr="00CC1ACE" w:rsidRDefault="00B91C1F" w:rsidP="00B46B93">
            <w:pPr>
              <w:snapToGrid w:val="0"/>
              <w:spacing w:before="120"/>
              <w:ind w:left="-21"/>
              <w:rPr>
                <w:rFonts w:ascii="Arial Narrow" w:hAnsi="Arial Narrow"/>
                <w:color w:val="000000"/>
                <w:sz w:val="22"/>
                <w:szCs w:val="22"/>
              </w:rPr>
            </w:pPr>
          </w:p>
          <w:p w:rsidR="00B91C1F" w:rsidRPr="00CC1ACE" w:rsidRDefault="00B91C1F" w:rsidP="00B46B93">
            <w:pPr>
              <w:spacing w:before="120"/>
              <w:rPr>
                <w:rFonts w:ascii="Arial Narrow" w:hAnsi="Arial Narrow"/>
                <w:color w:val="000000"/>
                <w:sz w:val="22"/>
                <w:szCs w:val="22"/>
              </w:rPr>
            </w:pPr>
            <w:r w:rsidRPr="00CC1ACE">
              <w:rPr>
                <w:rFonts w:ascii="Arial Narrow" w:hAnsi="Arial Narrow"/>
                <w:sz w:val="22"/>
                <w:szCs w:val="22"/>
              </w:rPr>
              <w:t>___________________</w:t>
            </w:r>
          </w:p>
        </w:tc>
      </w:tr>
    </w:tbl>
    <w:p w:rsidR="00572EEF" w:rsidRDefault="00572EEF"/>
    <w:sectPr w:rsidR="00572EE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ont206">
    <w:charset w:val="CC"/>
    <w:family w:val="auto"/>
    <w:pitch w:val="variable"/>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5E8" w:rsidRDefault="00AB10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5E8" w:rsidRDefault="00AB10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5E8" w:rsidRDefault="00AB101A">
    <w:pPr>
      <w:pStyle w:val="a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5E8" w:rsidRDefault="00AB101A">
    <w:pPr>
      <w:pStyle w:val="a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5E8" w:rsidRDefault="00AB101A" w:rsidP="00A675E8">
    <w:pPr>
      <w:pStyle w:val="aa"/>
      <w:tabs>
        <w:tab w:val="left" w:pos="8745"/>
      </w:tabs>
    </w:pPr>
    <w: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5E8" w:rsidRDefault="00AB10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5E8" w:rsidRDefault="00AB10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5E8" w:rsidRDefault="00AB101A">
    <w:pPr>
      <w:pStyle w:val="a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5E8" w:rsidRDefault="00AB101A">
    <w:pPr>
      <w:pStyle w:val="a8"/>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5E8" w:rsidRDefault="00AB101A">
    <w:pPr>
      <w:pStyle w:val="a8"/>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5E8" w:rsidRDefault="00AB10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5">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6">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7">
    <w:nsid w:val="03F03ED8"/>
    <w:multiLevelType w:val="multilevel"/>
    <w:tmpl w:val="FD3CAC4A"/>
    <w:lvl w:ilvl="0">
      <w:start w:val="1"/>
      <w:numFmt w:val="decimal"/>
      <w:lvlText w:val="%1."/>
      <w:lvlJc w:val="left"/>
      <w:pPr>
        <w:ind w:left="360" w:hanging="360"/>
      </w:pPr>
      <w:rPr>
        <w:rFonts w:hint="default"/>
      </w:rPr>
    </w:lvl>
    <w:lvl w:ilvl="1">
      <w:start w:val="1"/>
      <w:numFmt w:val="decimal"/>
      <w:lvlText w:val="%1.%2."/>
      <w:lvlJc w:val="left"/>
      <w:pPr>
        <w:ind w:left="114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5A90396"/>
    <w:multiLevelType w:val="multilevel"/>
    <w:tmpl w:val="80B2C77E"/>
    <w:lvl w:ilvl="0">
      <w:start w:val="1"/>
      <w:numFmt w:val="bullet"/>
      <w:lvlText w:val="-"/>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1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6D5170E"/>
    <w:multiLevelType w:val="hybridMultilevel"/>
    <w:tmpl w:val="5BFC38C2"/>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4FC049D2"/>
    <w:multiLevelType w:val="multilevel"/>
    <w:tmpl w:val="616AA094"/>
    <w:lvl w:ilvl="0">
      <w:start w:val="10"/>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18">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4E331BF"/>
    <w:multiLevelType w:val="multilevel"/>
    <w:tmpl w:val="6D0AB18E"/>
    <w:lvl w:ilvl="0">
      <w:start w:val="1"/>
      <w:numFmt w:val="bullet"/>
      <w:lvlText w:val="-"/>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20">
    <w:nsid w:val="666A4673"/>
    <w:multiLevelType w:val="singleLevel"/>
    <w:tmpl w:val="F628E474"/>
    <w:lvl w:ilvl="0">
      <w:start w:val="7"/>
      <w:numFmt w:val="bullet"/>
      <w:lvlText w:val="-"/>
      <w:lvlJc w:val="left"/>
      <w:pPr>
        <w:tabs>
          <w:tab w:val="num" w:pos="720"/>
        </w:tabs>
        <w:ind w:left="720" w:hanging="360"/>
      </w:pPr>
      <w:rPr>
        <w:rFonts w:hint="default"/>
      </w:rPr>
    </w:lvl>
  </w:abstractNum>
  <w:abstractNum w:abstractNumId="2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2">
    <w:nsid w:val="6E132125"/>
    <w:multiLevelType w:val="hybridMultilevel"/>
    <w:tmpl w:val="8AF0AEEC"/>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num w:numId="1">
    <w:abstractNumId w:val="23"/>
  </w:num>
  <w:num w:numId="2">
    <w:abstractNumId w:val="17"/>
  </w:num>
  <w:num w:numId="3">
    <w:abstractNumId w:val="16"/>
  </w:num>
  <w:num w:numId="4">
    <w:abstractNumId w:val="1"/>
  </w:num>
  <w:num w:numId="5">
    <w:abstractNumId w:val="0"/>
  </w:num>
  <w:num w:numId="6">
    <w:abstractNumId w:val="14"/>
  </w:num>
  <w:num w:numId="7">
    <w:abstractNumId w:val="12"/>
  </w:num>
  <w:num w:numId="8">
    <w:abstractNumId w:val="3"/>
  </w:num>
  <w:num w:numId="9">
    <w:abstractNumId w:val="9"/>
  </w:num>
  <w:num w:numId="10">
    <w:abstractNumId w:val="2"/>
  </w:num>
  <w:num w:numId="11">
    <w:abstractNumId w:val="10"/>
  </w:num>
  <w:num w:numId="12">
    <w:abstractNumId w:val="21"/>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20"/>
  </w:num>
  <w:num w:numId="16">
    <w:abstractNumId w:val="4"/>
  </w:num>
  <w:num w:numId="17">
    <w:abstractNumId w:val="5"/>
  </w:num>
  <w:num w:numId="18">
    <w:abstractNumId w:val="6"/>
  </w:num>
  <w:num w:numId="19">
    <w:abstractNumId w:val="18"/>
  </w:num>
  <w:num w:numId="20">
    <w:abstractNumId w:val="13"/>
  </w:num>
  <w:num w:numId="21">
    <w:abstractNumId w:val="22"/>
  </w:num>
  <w:num w:numId="22">
    <w:abstractNumId w:val="15"/>
  </w:num>
  <w:num w:numId="23">
    <w:abstractNumId w:val="8"/>
  </w:num>
  <w:num w:numId="24">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6A6"/>
    <w:rsid w:val="00572EEF"/>
    <w:rsid w:val="00AB101A"/>
    <w:rsid w:val="00B276A6"/>
    <w:rsid w:val="00B91C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710FFEF9-C14B-4666-9B66-6BEFDF5B0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B91C1F"/>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B91C1F"/>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B91C1F"/>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B91C1F"/>
    <w:pPr>
      <w:keepNext/>
      <w:numPr>
        <w:ilvl w:val="2"/>
        <w:numId w:val="7"/>
      </w:numPr>
      <w:spacing w:before="240" w:after="60"/>
      <w:outlineLvl w:val="2"/>
    </w:pPr>
    <w:rPr>
      <w:rFonts w:ascii="Cambria" w:hAnsi="Cambria"/>
      <w:b/>
      <w:bCs/>
      <w:sz w:val="26"/>
      <w:szCs w:val="26"/>
    </w:rPr>
  </w:style>
  <w:style w:type="paragraph" w:styleId="4">
    <w:name w:val="heading 4"/>
    <w:basedOn w:val="a4"/>
    <w:next w:val="a4"/>
    <w:link w:val="41"/>
    <w:qFormat/>
    <w:rsid w:val="00B91C1F"/>
    <w:pPr>
      <w:keepNext/>
      <w:numPr>
        <w:ilvl w:val="3"/>
        <w:numId w:val="7"/>
      </w:numPr>
      <w:spacing w:before="240" w:after="60"/>
      <w:outlineLvl w:val="3"/>
    </w:pPr>
    <w:rPr>
      <w:rFonts w:eastAsia="Arial Unicode MS"/>
      <w:b/>
      <w:bCs/>
      <w:sz w:val="28"/>
      <w:szCs w:val="28"/>
    </w:rPr>
  </w:style>
  <w:style w:type="paragraph" w:styleId="5">
    <w:name w:val="heading 5"/>
    <w:basedOn w:val="a4"/>
    <w:next w:val="a4"/>
    <w:link w:val="50"/>
    <w:qFormat/>
    <w:rsid w:val="00B91C1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B91C1F"/>
    <w:pPr>
      <w:spacing w:before="240" w:after="60"/>
      <w:outlineLvl w:val="5"/>
    </w:pPr>
    <w:rPr>
      <w:b/>
      <w:bCs/>
      <w:sz w:val="22"/>
      <w:szCs w:val="22"/>
    </w:rPr>
  </w:style>
  <w:style w:type="paragraph" w:styleId="7">
    <w:name w:val="heading 7"/>
    <w:basedOn w:val="a4"/>
    <w:next w:val="a4"/>
    <w:link w:val="70"/>
    <w:qFormat/>
    <w:rsid w:val="00B91C1F"/>
    <w:pPr>
      <w:tabs>
        <w:tab w:val="num" w:pos="3469"/>
      </w:tabs>
      <w:spacing w:before="240" w:after="60"/>
      <w:ind w:left="3469" w:hanging="1296"/>
      <w:outlineLvl w:val="6"/>
    </w:pPr>
  </w:style>
  <w:style w:type="paragraph" w:styleId="8">
    <w:name w:val="heading 8"/>
    <w:basedOn w:val="a4"/>
    <w:next w:val="a4"/>
    <w:link w:val="80"/>
    <w:qFormat/>
    <w:rsid w:val="00B91C1F"/>
    <w:pPr>
      <w:tabs>
        <w:tab w:val="num" w:pos="3613"/>
      </w:tabs>
      <w:spacing w:before="240" w:after="60"/>
      <w:ind w:left="3613" w:hanging="1440"/>
      <w:outlineLvl w:val="7"/>
    </w:pPr>
    <w:rPr>
      <w:i/>
      <w:iCs/>
    </w:rPr>
  </w:style>
  <w:style w:type="paragraph" w:styleId="9">
    <w:name w:val="heading 9"/>
    <w:basedOn w:val="a4"/>
    <w:next w:val="a4"/>
    <w:link w:val="90"/>
    <w:qFormat/>
    <w:rsid w:val="00B91C1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B91C1F"/>
    <w:rPr>
      <w:rFonts w:ascii="Times New Roman" w:eastAsia="Times New Roman" w:hAnsi="Times New Roman" w:cs="Times New Roman"/>
      <w:iCs/>
      <w:sz w:val="24"/>
      <w:szCs w:val="24"/>
      <w:lang w:eastAsia="ru-RU"/>
    </w:rPr>
  </w:style>
  <w:style w:type="character" w:customStyle="1" w:styleId="22">
    <w:name w:val="Заголовок 2 Знак"/>
    <w:basedOn w:val="a5"/>
    <w:link w:val="20"/>
    <w:rsid w:val="00B91C1F"/>
    <w:rPr>
      <w:rFonts w:ascii="Arial" w:eastAsia="Times New Roman" w:hAnsi="Arial" w:cs="Arial"/>
      <w:b/>
      <w:bCs/>
      <w:i/>
      <w:iCs/>
      <w:sz w:val="28"/>
      <w:szCs w:val="28"/>
      <w:lang w:eastAsia="ru-RU"/>
    </w:rPr>
  </w:style>
  <w:style w:type="character" w:customStyle="1" w:styleId="33">
    <w:name w:val="Заголовок 3 Знак"/>
    <w:basedOn w:val="a5"/>
    <w:link w:val="31"/>
    <w:rsid w:val="00B91C1F"/>
    <w:rPr>
      <w:rFonts w:ascii="Cambria" w:eastAsia="Times New Roman" w:hAnsi="Cambria" w:cs="Times New Roman"/>
      <w:b/>
      <w:bCs/>
      <w:sz w:val="26"/>
      <w:szCs w:val="26"/>
      <w:lang w:eastAsia="ru-RU"/>
    </w:rPr>
  </w:style>
  <w:style w:type="character" w:customStyle="1" w:styleId="41">
    <w:name w:val="Заголовок 4 Знак"/>
    <w:basedOn w:val="a5"/>
    <w:link w:val="4"/>
    <w:rsid w:val="00B91C1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B91C1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B91C1F"/>
    <w:rPr>
      <w:rFonts w:ascii="Times New Roman" w:eastAsia="Times New Roman" w:hAnsi="Times New Roman" w:cs="Times New Roman"/>
      <w:b/>
      <w:bCs/>
      <w:lang w:eastAsia="ru-RU"/>
    </w:rPr>
  </w:style>
  <w:style w:type="character" w:customStyle="1" w:styleId="70">
    <w:name w:val="Заголовок 7 Знак"/>
    <w:basedOn w:val="a5"/>
    <w:link w:val="7"/>
    <w:rsid w:val="00B91C1F"/>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B91C1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B91C1F"/>
    <w:rPr>
      <w:rFonts w:ascii="Arial" w:eastAsia="Times New Roman" w:hAnsi="Arial" w:cs="Arial"/>
      <w:lang w:eastAsia="ru-RU"/>
    </w:rPr>
  </w:style>
  <w:style w:type="paragraph" w:styleId="a8">
    <w:name w:val="header"/>
    <w:aliases w:val="Heder,Titul"/>
    <w:basedOn w:val="a4"/>
    <w:link w:val="a9"/>
    <w:uiPriority w:val="99"/>
    <w:rsid w:val="00B91C1F"/>
    <w:pPr>
      <w:tabs>
        <w:tab w:val="center" w:pos="4153"/>
        <w:tab w:val="right" w:pos="8306"/>
      </w:tabs>
    </w:pPr>
    <w:rPr>
      <w:rFonts w:ascii="Courier New" w:hAnsi="Courier New" w:cs="Courier New"/>
      <w:sz w:val="20"/>
      <w:szCs w:val="20"/>
    </w:rPr>
  </w:style>
  <w:style w:type="character" w:customStyle="1" w:styleId="a9">
    <w:name w:val="Верхний колонтитул Знак"/>
    <w:aliases w:val="Heder Знак,Titul Знак"/>
    <w:basedOn w:val="a5"/>
    <w:link w:val="a8"/>
    <w:uiPriority w:val="99"/>
    <w:rsid w:val="00B91C1F"/>
    <w:rPr>
      <w:rFonts w:ascii="Courier New" w:eastAsia="Times New Roman" w:hAnsi="Courier New" w:cs="Courier New"/>
      <w:sz w:val="20"/>
      <w:szCs w:val="20"/>
      <w:lang w:eastAsia="ru-RU"/>
    </w:rPr>
  </w:style>
  <w:style w:type="paragraph" w:styleId="aa">
    <w:name w:val="footer"/>
    <w:basedOn w:val="a4"/>
    <w:link w:val="ab"/>
    <w:uiPriority w:val="99"/>
    <w:rsid w:val="00B91C1F"/>
    <w:pPr>
      <w:tabs>
        <w:tab w:val="center" w:pos="4153"/>
        <w:tab w:val="right" w:pos="8306"/>
      </w:tabs>
    </w:pPr>
    <w:rPr>
      <w:rFonts w:ascii="Courier New" w:hAnsi="Courier New" w:cs="Courier New"/>
      <w:sz w:val="20"/>
      <w:szCs w:val="20"/>
    </w:rPr>
  </w:style>
  <w:style w:type="character" w:customStyle="1" w:styleId="ab">
    <w:name w:val="Нижний колонтитул Знак"/>
    <w:basedOn w:val="a5"/>
    <w:link w:val="aa"/>
    <w:uiPriority w:val="99"/>
    <w:rsid w:val="00B91C1F"/>
    <w:rPr>
      <w:rFonts w:ascii="Courier New" w:eastAsia="Times New Roman" w:hAnsi="Courier New" w:cs="Courier New"/>
      <w:sz w:val="20"/>
      <w:szCs w:val="20"/>
      <w:lang w:eastAsia="ru-RU"/>
    </w:rPr>
  </w:style>
  <w:style w:type="paragraph" w:customStyle="1" w:styleId="ConsNormal">
    <w:name w:val="ConsNormal"/>
    <w:rsid w:val="00B91C1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c">
    <w:name w:val="Body Text Indent"/>
    <w:basedOn w:val="a4"/>
    <w:link w:val="ad"/>
    <w:rsid w:val="00B91C1F"/>
    <w:pPr>
      <w:ind w:firstLine="720"/>
      <w:jc w:val="both"/>
    </w:pPr>
    <w:rPr>
      <w:color w:val="000000"/>
    </w:rPr>
  </w:style>
  <w:style w:type="character" w:customStyle="1" w:styleId="ad">
    <w:name w:val="Основной текст с отступом Знак"/>
    <w:basedOn w:val="a5"/>
    <w:link w:val="ac"/>
    <w:rsid w:val="00B91C1F"/>
    <w:rPr>
      <w:rFonts w:ascii="Times New Roman" w:eastAsia="Times New Roman" w:hAnsi="Times New Roman" w:cs="Times New Roman"/>
      <w:color w:val="000000"/>
      <w:sz w:val="24"/>
      <w:szCs w:val="24"/>
      <w:lang w:eastAsia="ru-RU"/>
    </w:rPr>
  </w:style>
  <w:style w:type="paragraph" w:customStyle="1" w:styleId="ConsTitle">
    <w:name w:val="ConsTitle"/>
    <w:rsid w:val="00B91C1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B91C1F"/>
    <w:pPr>
      <w:spacing w:after="0" w:line="240" w:lineRule="auto"/>
    </w:pPr>
    <w:rPr>
      <w:rFonts w:ascii="Times New Roman" w:eastAsia="Times New Roman" w:hAnsi="Times New Roman" w:cs="Times New Roman"/>
      <w:sz w:val="24"/>
      <w:szCs w:val="20"/>
      <w:lang w:eastAsia="ru-RU"/>
    </w:rPr>
  </w:style>
  <w:style w:type="character" w:styleId="ae">
    <w:name w:val="page number"/>
    <w:basedOn w:val="a5"/>
    <w:rsid w:val="00B91C1F"/>
  </w:style>
  <w:style w:type="character" w:styleId="af">
    <w:name w:val="annotation reference"/>
    <w:uiPriority w:val="99"/>
    <w:semiHidden/>
    <w:rsid w:val="00B91C1F"/>
    <w:rPr>
      <w:sz w:val="16"/>
      <w:szCs w:val="16"/>
    </w:rPr>
  </w:style>
  <w:style w:type="paragraph" w:styleId="af0">
    <w:name w:val="annotation text"/>
    <w:basedOn w:val="a4"/>
    <w:link w:val="af1"/>
    <w:uiPriority w:val="99"/>
    <w:semiHidden/>
    <w:rsid w:val="00B91C1F"/>
    <w:rPr>
      <w:sz w:val="20"/>
      <w:szCs w:val="20"/>
    </w:rPr>
  </w:style>
  <w:style w:type="character" w:customStyle="1" w:styleId="af1">
    <w:name w:val="Текст примечания Знак"/>
    <w:basedOn w:val="a5"/>
    <w:link w:val="af0"/>
    <w:uiPriority w:val="99"/>
    <w:semiHidden/>
    <w:rsid w:val="00B91C1F"/>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rsid w:val="00B91C1F"/>
    <w:rPr>
      <w:b/>
      <w:bCs/>
    </w:rPr>
  </w:style>
  <w:style w:type="character" w:customStyle="1" w:styleId="af3">
    <w:name w:val="Тема примечания Знак"/>
    <w:basedOn w:val="af1"/>
    <w:link w:val="af2"/>
    <w:uiPriority w:val="99"/>
    <w:rsid w:val="00B91C1F"/>
    <w:rPr>
      <w:rFonts w:ascii="Times New Roman" w:eastAsia="Times New Roman" w:hAnsi="Times New Roman" w:cs="Times New Roman"/>
      <w:b/>
      <w:bCs/>
      <w:sz w:val="20"/>
      <w:szCs w:val="20"/>
      <w:lang w:eastAsia="ru-RU"/>
    </w:rPr>
  </w:style>
  <w:style w:type="paragraph" w:styleId="af4">
    <w:name w:val="Balloon Text"/>
    <w:basedOn w:val="a4"/>
    <w:link w:val="af5"/>
    <w:uiPriority w:val="99"/>
    <w:rsid w:val="00B91C1F"/>
    <w:rPr>
      <w:rFonts w:ascii="Tahoma" w:hAnsi="Tahoma" w:cs="Tahoma"/>
      <w:sz w:val="16"/>
      <w:szCs w:val="16"/>
    </w:rPr>
  </w:style>
  <w:style w:type="character" w:customStyle="1" w:styleId="af5">
    <w:name w:val="Текст выноски Знак"/>
    <w:basedOn w:val="a5"/>
    <w:link w:val="af4"/>
    <w:uiPriority w:val="99"/>
    <w:rsid w:val="00B91C1F"/>
    <w:rPr>
      <w:rFonts w:ascii="Tahoma" w:eastAsia="Times New Roman" w:hAnsi="Tahoma" w:cs="Tahoma"/>
      <w:sz w:val="16"/>
      <w:szCs w:val="16"/>
      <w:lang w:eastAsia="ru-RU"/>
    </w:rPr>
  </w:style>
  <w:style w:type="paragraph" w:styleId="23">
    <w:name w:val="Body Text Indent 2"/>
    <w:basedOn w:val="a4"/>
    <w:link w:val="24"/>
    <w:rsid w:val="00B91C1F"/>
    <w:pPr>
      <w:ind w:firstLine="720"/>
      <w:jc w:val="both"/>
    </w:pPr>
  </w:style>
  <w:style w:type="character" w:customStyle="1" w:styleId="24">
    <w:name w:val="Основной текст с отступом 2 Знак"/>
    <w:basedOn w:val="a5"/>
    <w:link w:val="23"/>
    <w:rsid w:val="00B91C1F"/>
    <w:rPr>
      <w:rFonts w:ascii="Times New Roman" w:eastAsia="Times New Roman" w:hAnsi="Times New Roman" w:cs="Times New Roman"/>
      <w:sz w:val="24"/>
      <w:szCs w:val="24"/>
      <w:lang w:eastAsia="ru-RU"/>
    </w:rPr>
  </w:style>
  <w:style w:type="paragraph" w:styleId="34">
    <w:name w:val="Body Text Indent 3"/>
    <w:basedOn w:val="a4"/>
    <w:link w:val="35"/>
    <w:semiHidden/>
    <w:rsid w:val="00B91C1F"/>
    <w:pPr>
      <w:ind w:firstLine="720"/>
      <w:jc w:val="both"/>
    </w:pPr>
    <w:rPr>
      <w:color w:val="0000FF"/>
      <w:u w:val="single"/>
    </w:rPr>
  </w:style>
  <w:style w:type="character" w:customStyle="1" w:styleId="35">
    <w:name w:val="Основной текст с отступом 3 Знак"/>
    <w:basedOn w:val="a5"/>
    <w:link w:val="34"/>
    <w:semiHidden/>
    <w:rsid w:val="00B91C1F"/>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B91C1F"/>
    <w:rPr>
      <w:b/>
      <w:bCs/>
      <w:color w:val="0000FF"/>
      <w:sz w:val="20"/>
      <w:szCs w:val="20"/>
    </w:rPr>
  </w:style>
  <w:style w:type="paragraph" w:styleId="af6">
    <w:name w:val="Normal (Web)"/>
    <w:aliases w:val="Обычный (Web),Обычный (веб) Знак Знак,Обычный (Web) Знак Знак Знак"/>
    <w:basedOn w:val="a4"/>
    <w:link w:val="af7"/>
    <w:uiPriority w:val="99"/>
    <w:qFormat/>
    <w:rsid w:val="00B91C1F"/>
    <w:pPr>
      <w:spacing w:before="100" w:beforeAutospacing="1" w:after="100" w:afterAutospacing="1"/>
    </w:pPr>
  </w:style>
  <w:style w:type="paragraph" w:styleId="25">
    <w:name w:val="List 2"/>
    <w:basedOn w:val="a4"/>
    <w:semiHidden/>
    <w:rsid w:val="00B91C1F"/>
    <w:pPr>
      <w:ind w:left="566" w:hanging="283"/>
    </w:pPr>
  </w:style>
  <w:style w:type="paragraph" w:customStyle="1" w:styleId="af8">
    <w:name w:val="Знак"/>
    <w:basedOn w:val="a4"/>
    <w:rsid w:val="00B91C1F"/>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4"/>
    <w:rsid w:val="00B91C1F"/>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B91C1F"/>
    <w:pPr>
      <w:keepNext/>
      <w:jc w:val="center"/>
    </w:pPr>
    <w:rPr>
      <w:snapToGrid w:val="0"/>
      <w:szCs w:val="20"/>
    </w:rPr>
  </w:style>
  <w:style w:type="paragraph" w:styleId="26">
    <w:name w:val="Body Text 2"/>
    <w:basedOn w:val="a4"/>
    <w:link w:val="27"/>
    <w:rsid w:val="00B91C1F"/>
    <w:pPr>
      <w:spacing w:after="120" w:line="480" w:lineRule="auto"/>
    </w:pPr>
  </w:style>
  <w:style w:type="character" w:customStyle="1" w:styleId="27">
    <w:name w:val="Основной текст 2 Знак"/>
    <w:basedOn w:val="a5"/>
    <w:link w:val="26"/>
    <w:rsid w:val="00B91C1F"/>
    <w:rPr>
      <w:rFonts w:ascii="Times New Roman" w:eastAsia="Times New Roman" w:hAnsi="Times New Roman" w:cs="Times New Roman"/>
      <w:sz w:val="24"/>
      <w:szCs w:val="24"/>
      <w:lang w:eastAsia="ru-RU"/>
    </w:rPr>
  </w:style>
  <w:style w:type="paragraph" w:styleId="36">
    <w:name w:val="Body Text 3"/>
    <w:basedOn w:val="a4"/>
    <w:link w:val="37"/>
    <w:semiHidden/>
    <w:rsid w:val="00B91C1F"/>
    <w:pPr>
      <w:spacing w:after="120"/>
    </w:pPr>
    <w:rPr>
      <w:sz w:val="16"/>
      <w:szCs w:val="16"/>
    </w:rPr>
  </w:style>
  <w:style w:type="character" w:customStyle="1" w:styleId="37">
    <w:name w:val="Основной текст 3 Знак"/>
    <w:basedOn w:val="a5"/>
    <w:link w:val="36"/>
    <w:semiHidden/>
    <w:rsid w:val="00B91C1F"/>
    <w:rPr>
      <w:rFonts w:ascii="Times New Roman" w:eastAsia="Times New Roman" w:hAnsi="Times New Roman" w:cs="Times New Roman"/>
      <w:sz w:val="16"/>
      <w:szCs w:val="16"/>
      <w:lang w:eastAsia="ru-RU"/>
    </w:rPr>
  </w:style>
  <w:style w:type="paragraph" w:customStyle="1" w:styleId="13">
    <w:name w:val="заголовок 1"/>
    <w:basedOn w:val="a4"/>
    <w:next w:val="a4"/>
    <w:rsid w:val="00B91C1F"/>
    <w:pPr>
      <w:keepNext/>
      <w:widowControl w:val="0"/>
      <w:jc w:val="center"/>
    </w:pPr>
    <w:rPr>
      <w:b/>
      <w:snapToGrid w:val="0"/>
      <w:sz w:val="22"/>
      <w:szCs w:val="20"/>
    </w:rPr>
  </w:style>
  <w:style w:type="paragraph" w:customStyle="1" w:styleId="28">
    <w:name w:val="çàãîëîâîê 2"/>
    <w:basedOn w:val="a4"/>
    <w:next w:val="a4"/>
    <w:rsid w:val="00B91C1F"/>
    <w:pPr>
      <w:keepNext/>
      <w:jc w:val="both"/>
    </w:pPr>
    <w:rPr>
      <w:szCs w:val="20"/>
      <w:lang w:val="en-GB"/>
    </w:rPr>
  </w:style>
  <w:style w:type="paragraph" w:customStyle="1" w:styleId="afa">
    <w:name w:val="Таблица шапка"/>
    <w:basedOn w:val="a4"/>
    <w:rsid w:val="00B91C1F"/>
    <w:pPr>
      <w:keepNext/>
      <w:spacing w:before="40" w:after="40"/>
      <w:ind w:left="57" w:right="57"/>
    </w:pPr>
    <w:rPr>
      <w:snapToGrid w:val="0"/>
      <w:sz w:val="22"/>
      <w:szCs w:val="20"/>
    </w:rPr>
  </w:style>
  <w:style w:type="paragraph" w:customStyle="1" w:styleId="afb">
    <w:name w:val="Таблица текст"/>
    <w:basedOn w:val="a4"/>
    <w:rsid w:val="00B91C1F"/>
    <w:pPr>
      <w:spacing w:before="40" w:after="40"/>
      <w:ind w:left="57" w:right="57"/>
    </w:pPr>
    <w:rPr>
      <w:snapToGrid w:val="0"/>
      <w:szCs w:val="20"/>
    </w:rPr>
  </w:style>
  <w:style w:type="paragraph" w:customStyle="1" w:styleId="a2">
    <w:name w:val="Пункт"/>
    <w:basedOn w:val="a4"/>
    <w:qFormat/>
    <w:rsid w:val="00B91C1F"/>
    <w:pPr>
      <w:numPr>
        <w:ilvl w:val="2"/>
        <w:numId w:val="6"/>
      </w:numPr>
      <w:spacing w:line="360" w:lineRule="auto"/>
      <w:jc w:val="both"/>
    </w:pPr>
    <w:rPr>
      <w:snapToGrid w:val="0"/>
      <w:sz w:val="28"/>
      <w:szCs w:val="28"/>
    </w:rPr>
  </w:style>
  <w:style w:type="paragraph" w:styleId="HTML">
    <w:name w:val="HTML Preformatted"/>
    <w:basedOn w:val="a4"/>
    <w:link w:val="HTML0"/>
    <w:semiHidden/>
    <w:rsid w:val="00B91C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semiHidden/>
    <w:rsid w:val="00B91C1F"/>
    <w:rPr>
      <w:rFonts w:ascii="Courier New" w:eastAsia="Times New Roman" w:hAnsi="Courier New" w:cs="Courier New"/>
      <w:sz w:val="20"/>
      <w:szCs w:val="20"/>
      <w:lang w:eastAsia="ru-RU"/>
    </w:rPr>
  </w:style>
  <w:style w:type="character" w:styleId="afc">
    <w:name w:val="Hyperlink"/>
    <w:uiPriority w:val="99"/>
    <w:rsid w:val="00B91C1F"/>
    <w:rPr>
      <w:color w:val="0000FF"/>
      <w:u w:val="single"/>
    </w:rPr>
  </w:style>
  <w:style w:type="paragraph" w:styleId="afd">
    <w:name w:val="Body Text"/>
    <w:basedOn w:val="a4"/>
    <w:link w:val="14"/>
    <w:rsid w:val="00B91C1F"/>
    <w:pPr>
      <w:spacing w:after="120"/>
    </w:pPr>
  </w:style>
  <w:style w:type="character" w:customStyle="1" w:styleId="afe">
    <w:name w:val="Основной текст Знак"/>
    <w:basedOn w:val="a5"/>
    <w:rsid w:val="00B91C1F"/>
    <w:rPr>
      <w:rFonts w:ascii="Times New Roman" w:eastAsia="Times New Roman" w:hAnsi="Times New Roman" w:cs="Times New Roman"/>
      <w:sz w:val="24"/>
      <w:szCs w:val="24"/>
      <w:lang w:eastAsia="ru-RU"/>
    </w:rPr>
  </w:style>
  <w:style w:type="paragraph" w:styleId="aff">
    <w:name w:val="footnote text"/>
    <w:basedOn w:val="a4"/>
    <w:link w:val="aff0"/>
    <w:semiHidden/>
    <w:rsid w:val="00B91C1F"/>
    <w:pPr>
      <w:spacing w:line="360" w:lineRule="auto"/>
      <w:ind w:firstLine="567"/>
      <w:jc w:val="both"/>
    </w:pPr>
    <w:rPr>
      <w:snapToGrid w:val="0"/>
      <w:szCs w:val="20"/>
    </w:rPr>
  </w:style>
  <w:style w:type="character" w:customStyle="1" w:styleId="aff0">
    <w:name w:val="Текст сноски Знак"/>
    <w:basedOn w:val="a5"/>
    <w:link w:val="aff"/>
    <w:semiHidden/>
    <w:rsid w:val="00B91C1F"/>
    <w:rPr>
      <w:rFonts w:ascii="Times New Roman" w:eastAsia="Times New Roman" w:hAnsi="Times New Roman" w:cs="Times New Roman"/>
      <w:snapToGrid w:val="0"/>
      <w:sz w:val="24"/>
      <w:szCs w:val="20"/>
      <w:lang w:eastAsia="ru-RU"/>
    </w:rPr>
  </w:style>
  <w:style w:type="character" w:customStyle="1" w:styleId="FontStyle15">
    <w:name w:val="Font Style15"/>
    <w:rsid w:val="00B91C1F"/>
    <w:rPr>
      <w:rFonts w:ascii="Times New Roman" w:hAnsi="Times New Roman" w:cs="Times New Roman"/>
      <w:sz w:val="26"/>
      <w:szCs w:val="26"/>
    </w:rPr>
  </w:style>
  <w:style w:type="paragraph" w:customStyle="1" w:styleId="29">
    <w:name w:val="Уровень2"/>
    <w:basedOn w:val="a4"/>
    <w:rsid w:val="00B91C1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B91C1F"/>
    <w:pPr>
      <w:tabs>
        <w:tab w:val="clear" w:pos="927"/>
        <w:tab w:val="num" w:pos="360"/>
        <w:tab w:val="num" w:pos="2160"/>
      </w:tabs>
      <w:ind w:left="2160" w:hanging="180"/>
    </w:pPr>
  </w:style>
  <w:style w:type="paragraph" w:customStyle="1" w:styleId="aff1">
    <w:name w:val="Заголовок статьи"/>
    <w:basedOn w:val="a4"/>
    <w:next w:val="a4"/>
    <w:rsid w:val="00B91C1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B91C1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B91C1F"/>
    <w:pPr>
      <w:numPr>
        <w:numId w:val="3"/>
      </w:numPr>
      <w:jc w:val="both"/>
    </w:pPr>
  </w:style>
  <w:style w:type="paragraph" w:customStyle="1" w:styleId="39">
    <w:name w:val="Стиль3"/>
    <w:basedOn w:val="23"/>
    <w:rsid w:val="00B91C1F"/>
    <w:pPr>
      <w:widowControl w:val="0"/>
      <w:tabs>
        <w:tab w:val="num" w:pos="1307"/>
      </w:tabs>
      <w:adjustRightInd w:val="0"/>
      <w:ind w:left="1080" w:firstLine="0"/>
      <w:textAlignment w:val="baseline"/>
    </w:pPr>
    <w:rPr>
      <w:szCs w:val="20"/>
    </w:rPr>
  </w:style>
  <w:style w:type="paragraph" w:customStyle="1" w:styleId="1-3">
    <w:name w:val="Текст1-3"/>
    <w:basedOn w:val="a4"/>
    <w:rsid w:val="00B91C1F"/>
    <w:pPr>
      <w:spacing w:after="60" w:line="288" w:lineRule="auto"/>
      <w:jc w:val="both"/>
    </w:pPr>
    <w:rPr>
      <w:szCs w:val="20"/>
    </w:rPr>
  </w:style>
  <w:style w:type="paragraph" w:customStyle="1" w:styleId="aHeader">
    <w:name w:val="a_Header"/>
    <w:basedOn w:val="a4"/>
    <w:rsid w:val="00B91C1F"/>
    <w:pPr>
      <w:tabs>
        <w:tab w:val="left" w:pos="1985"/>
      </w:tabs>
      <w:spacing w:after="60"/>
      <w:jc w:val="center"/>
    </w:pPr>
    <w:rPr>
      <w:rFonts w:ascii="Courier New" w:hAnsi="Courier New"/>
    </w:rPr>
  </w:style>
  <w:style w:type="paragraph" w:styleId="aff2">
    <w:name w:val="Plain Text"/>
    <w:basedOn w:val="a4"/>
    <w:link w:val="aff3"/>
    <w:rsid w:val="00B91C1F"/>
    <w:rPr>
      <w:rFonts w:ascii="Courier New" w:hAnsi="Courier New"/>
      <w:snapToGrid w:val="0"/>
      <w:sz w:val="20"/>
      <w:szCs w:val="20"/>
    </w:rPr>
  </w:style>
  <w:style w:type="character" w:customStyle="1" w:styleId="aff3">
    <w:name w:val="Текст Знак"/>
    <w:basedOn w:val="a5"/>
    <w:link w:val="aff2"/>
    <w:rsid w:val="00B91C1F"/>
    <w:rPr>
      <w:rFonts w:ascii="Courier New" w:eastAsia="Times New Roman" w:hAnsi="Courier New" w:cs="Times New Roman"/>
      <w:snapToGrid w:val="0"/>
      <w:sz w:val="20"/>
      <w:szCs w:val="20"/>
      <w:lang w:eastAsia="ru-RU"/>
    </w:rPr>
  </w:style>
  <w:style w:type="paragraph" w:styleId="aff4">
    <w:name w:val="Block Text"/>
    <w:basedOn w:val="a4"/>
    <w:semiHidden/>
    <w:rsid w:val="00B91C1F"/>
    <w:pPr>
      <w:ind w:left="-5220" w:right="-105"/>
      <w:jc w:val="both"/>
    </w:pPr>
    <w:rPr>
      <w:i/>
      <w:iCs/>
    </w:rPr>
  </w:style>
  <w:style w:type="paragraph" w:styleId="2a">
    <w:name w:val="toc 2"/>
    <w:basedOn w:val="a4"/>
    <w:next w:val="a4"/>
    <w:autoRedefine/>
    <w:uiPriority w:val="39"/>
    <w:rsid w:val="00B91C1F"/>
    <w:pPr>
      <w:tabs>
        <w:tab w:val="left" w:pos="426"/>
        <w:tab w:val="right" w:pos="9923"/>
      </w:tabs>
      <w:ind w:left="1134" w:right="74" w:hanging="708"/>
    </w:pPr>
    <w:rPr>
      <w:rFonts w:ascii="Arial" w:hAnsi="Arial" w:cs="Arial"/>
      <w:b/>
      <w:bCs/>
      <w:noProof/>
      <w:sz w:val="18"/>
      <w:szCs w:val="20"/>
    </w:rPr>
  </w:style>
  <w:style w:type="paragraph" w:styleId="aff5">
    <w:name w:val="Document Map"/>
    <w:basedOn w:val="a4"/>
    <w:link w:val="aff6"/>
    <w:semiHidden/>
    <w:rsid w:val="00B91C1F"/>
    <w:pPr>
      <w:shd w:val="clear" w:color="auto" w:fill="000080"/>
    </w:pPr>
    <w:rPr>
      <w:rFonts w:ascii="Tahoma" w:hAnsi="Tahoma" w:cs="Tahoma"/>
      <w:szCs w:val="20"/>
    </w:rPr>
  </w:style>
  <w:style w:type="character" w:customStyle="1" w:styleId="aff6">
    <w:name w:val="Схема документа Знак"/>
    <w:basedOn w:val="a5"/>
    <w:link w:val="aff5"/>
    <w:semiHidden/>
    <w:rsid w:val="00B91C1F"/>
    <w:rPr>
      <w:rFonts w:ascii="Tahoma" w:eastAsia="Times New Roman" w:hAnsi="Tahoma" w:cs="Tahoma"/>
      <w:sz w:val="24"/>
      <w:szCs w:val="20"/>
      <w:shd w:val="clear" w:color="auto" w:fill="000080"/>
      <w:lang w:eastAsia="ru-RU"/>
    </w:rPr>
  </w:style>
  <w:style w:type="paragraph" w:styleId="15">
    <w:name w:val="toc 1"/>
    <w:basedOn w:val="a4"/>
    <w:next w:val="a4"/>
    <w:autoRedefine/>
    <w:uiPriority w:val="39"/>
    <w:rsid w:val="00B91C1F"/>
    <w:pPr>
      <w:tabs>
        <w:tab w:val="left" w:pos="426"/>
        <w:tab w:val="right" w:leader="dot" w:pos="9923"/>
      </w:tabs>
      <w:spacing w:before="120"/>
      <w:ind w:left="425" w:hanging="425"/>
    </w:pPr>
    <w:rPr>
      <w:noProof/>
      <w:szCs w:val="20"/>
    </w:rPr>
  </w:style>
  <w:style w:type="paragraph" w:styleId="3a">
    <w:name w:val="toc 3"/>
    <w:basedOn w:val="a4"/>
    <w:next w:val="a4"/>
    <w:autoRedefine/>
    <w:uiPriority w:val="39"/>
    <w:rsid w:val="00B91C1F"/>
    <w:pPr>
      <w:jc w:val="both"/>
    </w:pPr>
    <w:rPr>
      <w:szCs w:val="20"/>
    </w:rPr>
  </w:style>
  <w:style w:type="paragraph" w:styleId="42">
    <w:name w:val="toc 4"/>
    <w:basedOn w:val="a4"/>
    <w:next w:val="a4"/>
    <w:autoRedefine/>
    <w:semiHidden/>
    <w:rsid w:val="00B91C1F"/>
    <w:pPr>
      <w:ind w:left="720"/>
    </w:pPr>
    <w:rPr>
      <w:szCs w:val="20"/>
    </w:rPr>
  </w:style>
  <w:style w:type="paragraph" w:styleId="51">
    <w:name w:val="toc 5"/>
    <w:basedOn w:val="a4"/>
    <w:next w:val="a4"/>
    <w:autoRedefine/>
    <w:semiHidden/>
    <w:rsid w:val="00B91C1F"/>
    <w:pPr>
      <w:ind w:left="960"/>
    </w:pPr>
    <w:rPr>
      <w:szCs w:val="20"/>
    </w:rPr>
  </w:style>
  <w:style w:type="paragraph" w:styleId="61">
    <w:name w:val="toc 6"/>
    <w:basedOn w:val="a4"/>
    <w:next w:val="a4"/>
    <w:autoRedefine/>
    <w:semiHidden/>
    <w:rsid w:val="00B91C1F"/>
    <w:pPr>
      <w:ind w:left="1200"/>
    </w:pPr>
    <w:rPr>
      <w:szCs w:val="20"/>
    </w:rPr>
  </w:style>
  <w:style w:type="paragraph" w:styleId="71">
    <w:name w:val="toc 7"/>
    <w:basedOn w:val="a4"/>
    <w:next w:val="a4"/>
    <w:autoRedefine/>
    <w:semiHidden/>
    <w:rsid w:val="00B91C1F"/>
    <w:pPr>
      <w:ind w:left="1440"/>
    </w:pPr>
    <w:rPr>
      <w:szCs w:val="20"/>
    </w:rPr>
  </w:style>
  <w:style w:type="paragraph" w:styleId="81">
    <w:name w:val="toc 8"/>
    <w:basedOn w:val="a4"/>
    <w:next w:val="a4"/>
    <w:autoRedefine/>
    <w:semiHidden/>
    <w:rsid w:val="00B91C1F"/>
    <w:pPr>
      <w:ind w:left="1680"/>
    </w:pPr>
    <w:rPr>
      <w:szCs w:val="20"/>
    </w:rPr>
  </w:style>
  <w:style w:type="paragraph" w:styleId="91">
    <w:name w:val="toc 9"/>
    <w:basedOn w:val="a4"/>
    <w:next w:val="a4"/>
    <w:autoRedefine/>
    <w:semiHidden/>
    <w:rsid w:val="00B91C1F"/>
    <w:pPr>
      <w:ind w:left="1920"/>
    </w:pPr>
    <w:rPr>
      <w:szCs w:val="20"/>
    </w:rPr>
  </w:style>
  <w:style w:type="paragraph" w:customStyle="1" w:styleId="aff7">
    <w:name w:val="Подраздел"/>
    <w:basedOn w:val="a4"/>
    <w:rsid w:val="00B91C1F"/>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91C1F"/>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B91C1F"/>
    <w:rPr>
      <w:color w:val="800080"/>
      <w:u w:val="single"/>
    </w:rPr>
  </w:style>
  <w:style w:type="paragraph" w:customStyle="1" w:styleId="Times12">
    <w:name w:val="Times 12"/>
    <w:basedOn w:val="a4"/>
    <w:rsid w:val="00B91C1F"/>
    <w:pPr>
      <w:overflowPunct w:val="0"/>
      <w:autoSpaceDE w:val="0"/>
      <w:autoSpaceDN w:val="0"/>
      <w:adjustRightInd w:val="0"/>
      <w:ind w:firstLine="567"/>
      <w:jc w:val="both"/>
    </w:pPr>
    <w:rPr>
      <w:bCs/>
      <w:szCs w:val="22"/>
    </w:rPr>
  </w:style>
  <w:style w:type="paragraph" w:customStyle="1" w:styleId="2b">
    <w:name w:val="Пункт_2"/>
    <w:basedOn w:val="a4"/>
    <w:rsid w:val="00B91C1F"/>
    <w:pPr>
      <w:tabs>
        <w:tab w:val="num" w:pos="643"/>
        <w:tab w:val="num" w:pos="1701"/>
      </w:tabs>
      <w:ind w:left="643" w:hanging="360"/>
      <w:jc w:val="both"/>
    </w:pPr>
    <w:rPr>
      <w:sz w:val="28"/>
      <w:szCs w:val="20"/>
    </w:rPr>
  </w:style>
  <w:style w:type="paragraph" w:customStyle="1" w:styleId="32">
    <w:name w:val="Пункт_3"/>
    <w:basedOn w:val="a4"/>
    <w:rsid w:val="00B91C1F"/>
    <w:pPr>
      <w:numPr>
        <w:ilvl w:val="2"/>
        <w:numId w:val="1"/>
      </w:numPr>
      <w:jc w:val="both"/>
    </w:pPr>
    <w:rPr>
      <w:sz w:val="28"/>
      <w:szCs w:val="28"/>
    </w:rPr>
  </w:style>
  <w:style w:type="paragraph" w:styleId="30">
    <w:name w:val="List Bullet 3"/>
    <w:basedOn w:val="a4"/>
    <w:rsid w:val="00B91C1F"/>
    <w:pPr>
      <w:numPr>
        <w:numId w:val="4"/>
      </w:numPr>
    </w:pPr>
  </w:style>
  <w:style w:type="paragraph" w:styleId="3">
    <w:name w:val="List Number 3"/>
    <w:basedOn w:val="a4"/>
    <w:rsid w:val="00B91C1F"/>
    <w:pPr>
      <w:numPr>
        <w:numId w:val="5"/>
      </w:numPr>
    </w:pPr>
  </w:style>
  <w:style w:type="paragraph" w:styleId="affa">
    <w:name w:val="List Continue"/>
    <w:basedOn w:val="a4"/>
    <w:rsid w:val="00B91C1F"/>
    <w:pPr>
      <w:spacing w:after="120"/>
      <w:ind w:left="283"/>
    </w:pPr>
  </w:style>
  <w:style w:type="paragraph" w:styleId="a">
    <w:name w:val="List Number"/>
    <w:basedOn w:val="a4"/>
    <w:rsid w:val="00B91C1F"/>
    <w:pPr>
      <w:numPr>
        <w:numId w:val="8"/>
      </w:numPr>
    </w:pPr>
  </w:style>
  <w:style w:type="paragraph" w:customStyle="1" w:styleId="ConsNonformat">
    <w:name w:val="ConsNonformat"/>
    <w:rsid w:val="00B91C1F"/>
    <w:pPr>
      <w:widowControl w:val="0"/>
      <w:spacing w:after="0" w:line="240" w:lineRule="auto"/>
    </w:pPr>
    <w:rPr>
      <w:rFonts w:ascii="Courier New" w:eastAsia="Times New Roman" w:hAnsi="Courier New" w:cs="Times New Roman"/>
      <w:sz w:val="20"/>
      <w:szCs w:val="20"/>
      <w:lang w:eastAsia="ru-RU"/>
    </w:rPr>
  </w:style>
  <w:style w:type="paragraph" w:styleId="affb">
    <w:name w:val="caption"/>
    <w:basedOn w:val="a4"/>
    <w:next w:val="a4"/>
    <w:qFormat/>
    <w:rsid w:val="00B91C1F"/>
    <w:pPr>
      <w:pageBreakBefore/>
      <w:suppressAutoHyphens/>
      <w:spacing w:before="120" w:after="120"/>
      <w:jc w:val="both"/>
    </w:pPr>
    <w:rPr>
      <w:i/>
      <w:snapToGrid w:val="0"/>
      <w:szCs w:val="22"/>
    </w:rPr>
  </w:style>
  <w:style w:type="character" w:customStyle="1" w:styleId="affc">
    <w:name w:val="комментарий"/>
    <w:rsid w:val="00B91C1F"/>
    <w:rPr>
      <w:b/>
      <w:i/>
      <w:shd w:val="clear" w:color="auto" w:fill="FFFF99"/>
    </w:rPr>
  </w:style>
  <w:style w:type="paragraph" w:customStyle="1" w:styleId="02statia2">
    <w:name w:val="02statia2"/>
    <w:basedOn w:val="a4"/>
    <w:rsid w:val="00B91C1F"/>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B91C1F"/>
    <w:pPr>
      <w:numPr>
        <w:ilvl w:val="0"/>
        <w:numId w:val="0"/>
      </w:numPr>
      <w:tabs>
        <w:tab w:val="num" w:pos="1134"/>
      </w:tabs>
      <w:ind w:left="1134" w:hanging="1134"/>
    </w:pPr>
    <w:rPr>
      <w:bCs/>
      <w:sz w:val="22"/>
      <w:szCs w:val="22"/>
    </w:rPr>
  </w:style>
  <w:style w:type="paragraph" w:customStyle="1" w:styleId="a0">
    <w:name w:val="Подподпункт"/>
    <w:basedOn w:val="affd"/>
    <w:rsid w:val="00B91C1F"/>
    <w:pPr>
      <w:numPr>
        <w:numId w:val="9"/>
      </w:numPr>
    </w:pPr>
  </w:style>
  <w:style w:type="paragraph" w:customStyle="1" w:styleId="affe">
    <w:name w:val="маркированный"/>
    <w:basedOn w:val="a4"/>
    <w:semiHidden/>
    <w:rsid w:val="00B91C1F"/>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B91C1F"/>
    <w:pPr>
      <w:spacing w:before="120" w:after="120" w:line="360" w:lineRule="auto"/>
      <w:ind w:firstLine="851"/>
      <w:jc w:val="both"/>
    </w:pPr>
    <w:rPr>
      <w:rFonts w:ascii="Arial" w:hAnsi="Arial" w:cs="Arial"/>
    </w:rPr>
  </w:style>
  <w:style w:type="character" w:customStyle="1" w:styleId="16">
    <w:name w:val="Ариал Знак1"/>
    <w:link w:val="afff"/>
    <w:locked/>
    <w:rsid w:val="00B91C1F"/>
    <w:rPr>
      <w:rFonts w:ascii="Arial" w:eastAsia="Times New Roman" w:hAnsi="Arial" w:cs="Arial"/>
      <w:sz w:val="24"/>
      <w:szCs w:val="24"/>
      <w:lang w:eastAsia="ru-RU"/>
    </w:rPr>
  </w:style>
  <w:style w:type="paragraph" w:styleId="afff0">
    <w:name w:val="List Paragraph"/>
    <w:basedOn w:val="a4"/>
    <w:uiPriority w:val="34"/>
    <w:qFormat/>
    <w:rsid w:val="00B91C1F"/>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B91C1F"/>
    <w:pPr>
      <w:numPr>
        <w:numId w:val="10"/>
      </w:numPr>
    </w:pPr>
  </w:style>
  <w:style w:type="paragraph" w:customStyle="1" w:styleId="ConsPlusNonformat">
    <w:name w:val="ConsPlusNonformat"/>
    <w:rsid w:val="00B91C1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4"/>
    <w:rsid w:val="00B91C1F"/>
    <w:pPr>
      <w:tabs>
        <w:tab w:val="left" w:pos="1134"/>
      </w:tabs>
      <w:spacing w:line="360" w:lineRule="auto"/>
      <w:ind w:firstLine="567"/>
      <w:jc w:val="both"/>
    </w:pPr>
    <w:rPr>
      <w:bCs/>
      <w:snapToGrid w:val="0"/>
      <w:sz w:val="22"/>
      <w:szCs w:val="22"/>
    </w:rPr>
  </w:style>
  <w:style w:type="paragraph" w:customStyle="1" w:styleId="111">
    <w:name w:val="Обычный11"/>
    <w:link w:val="17"/>
    <w:rsid w:val="00B91C1F"/>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B91C1F"/>
    <w:rPr>
      <w:rFonts w:ascii="Times New Roman" w:eastAsia="Times New Roman" w:hAnsi="Times New Roman" w:cs="Times New Roman"/>
      <w:sz w:val="20"/>
      <w:szCs w:val="24"/>
      <w:lang w:eastAsia="ru-RU"/>
    </w:rPr>
  </w:style>
  <w:style w:type="paragraph" w:customStyle="1" w:styleId="afff2">
    <w:name w:val="Ариал Таблица"/>
    <w:basedOn w:val="afff"/>
    <w:link w:val="afff3"/>
    <w:rsid w:val="00B91C1F"/>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91C1F"/>
    <w:rPr>
      <w:rFonts w:ascii="Arial" w:eastAsia="Times New Roman" w:hAnsi="Arial" w:cs="Arial"/>
      <w:sz w:val="24"/>
      <w:szCs w:val="20"/>
      <w:lang w:eastAsia="ru-RU"/>
    </w:rPr>
  </w:style>
  <w:style w:type="paragraph" w:customStyle="1" w:styleId="afff4">
    <w:name w:val="АриалТабл"/>
    <w:basedOn w:val="afff"/>
    <w:rsid w:val="00B91C1F"/>
    <w:pPr>
      <w:widowControl w:val="0"/>
      <w:adjustRightInd w:val="0"/>
      <w:spacing w:before="0" w:after="0" w:line="240" w:lineRule="auto"/>
      <w:ind w:firstLine="0"/>
      <w:textAlignment w:val="baseline"/>
    </w:pPr>
  </w:style>
  <w:style w:type="paragraph" w:styleId="afff5">
    <w:name w:val="endnote text"/>
    <w:basedOn w:val="a4"/>
    <w:link w:val="afff6"/>
    <w:semiHidden/>
    <w:rsid w:val="00B91C1F"/>
    <w:rPr>
      <w:sz w:val="20"/>
      <w:szCs w:val="20"/>
    </w:rPr>
  </w:style>
  <w:style w:type="character" w:customStyle="1" w:styleId="afff6">
    <w:name w:val="Текст концевой сноски Знак"/>
    <w:basedOn w:val="a5"/>
    <w:link w:val="afff5"/>
    <w:semiHidden/>
    <w:rsid w:val="00B91C1F"/>
    <w:rPr>
      <w:rFonts w:ascii="Times New Roman" w:eastAsia="Times New Roman" w:hAnsi="Times New Roman" w:cs="Times New Roman"/>
      <w:sz w:val="20"/>
      <w:szCs w:val="20"/>
      <w:lang w:eastAsia="ru-RU"/>
    </w:rPr>
  </w:style>
  <w:style w:type="table" w:styleId="afff7">
    <w:name w:val="Table Grid"/>
    <w:basedOn w:val="a6"/>
    <w:uiPriority w:val="59"/>
    <w:rsid w:val="00B91C1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B91C1F"/>
  </w:style>
  <w:style w:type="character" w:customStyle="1" w:styleId="afff9">
    <w:name w:val="Подпункт Знак"/>
    <w:rsid w:val="00B91C1F"/>
    <w:rPr>
      <w:sz w:val="28"/>
      <w:lang w:val="ru-RU" w:eastAsia="ru-RU" w:bidi="ar-SA"/>
    </w:rPr>
  </w:style>
  <w:style w:type="character" w:customStyle="1" w:styleId="FontStyle11">
    <w:name w:val="Font Style11"/>
    <w:rsid w:val="00B91C1F"/>
    <w:rPr>
      <w:rFonts w:ascii="Times New Roman" w:hAnsi="Times New Roman" w:cs="Times New Roman"/>
      <w:sz w:val="26"/>
      <w:szCs w:val="26"/>
    </w:rPr>
  </w:style>
  <w:style w:type="character" w:customStyle="1" w:styleId="211">
    <w:name w:val="Заголовок 2 Знак1"/>
    <w:rsid w:val="00B91C1F"/>
    <w:rPr>
      <w:b/>
      <w:snapToGrid w:val="0"/>
      <w:sz w:val="28"/>
      <w:lang w:val="ru-RU" w:eastAsia="ru-RU" w:bidi="ar-SA"/>
    </w:rPr>
  </w:style>
  <w:style w:type="character" w:customStyle="1" w:styleId="Sp1">
    <w:name w:val="Sp1 Знак Знак"/>
    <w:rsid w:val="00B91C1F"/>
    <w:rPr>
      <w:b/>
      <w:bCs/>
      <w:kern w:val="24"/>
      <w:sz w:val="24"/>
      <w:szCs w:val="24"/>
      <w:lang w:val="ru-RU" w:eastAsia="ru-RU" w:bidi="ar-SA"/>
    </w:rPr>
  </w:style>
  <w:style w:type="numbering" w:customStyle="1" w:styleId="1">
    <w:name w:val="Стиль1"/>
    <w:uiPriority w:val="99"/>
    <w:rsid w:val="00B91C1F"/>
    <w:pPr>
      <w:numPr>
        <w:numId w:val="11"/>
      </w:numPr>
    </w:pPr>
  </w:style>
  <w:style w:type="numbering" w:customStyle="1" w:styleId="21">
    <w:name w:val="Стиль2"/>
    <w:uiPriority w:val="99"/>
    <w:rsid w:val="00B91C1F"/>
    <w:pPr>
      <w:numPr>
        <w:numId w:val="12"/>
      </w:numPr>
    </w:pPr>
  </w:style>
  <w:style w:type="paragraph" w:customStyle="1" w:styleId="afffa">
    <w:name w:val="Стиль начало"/>
    <w:basedOn w:val="a4"/>
    <w:rsid w:val="00B91C1F"/>
    <w:pPr>
      <w:spacing w:line="264" w:lineRule="auto"/>
    </w:pPr>
    <w:rPr>
      <w:sz w:val="28"/>
      <w:szCs w:val="20"/>
    </w:rPr>
  </w:style>
  <w:style w:type="paragraph" w:customStyle="1" w:styleId="Noeeu14">
    <w:name w:val="Noeeu14"/>
    <w:basedOn w:val="a4"/>
    <w:rsid w:val="00B91C1F"/>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B91C1F"/>
    <w:rPr>
      <w:rFonts w:ascii="Times New Roman" w:hAnsi="Times New Roman" w:cs="Times New Roman"/>
      <w:sz w:val="26"/>
      <w:szCs w:val="26"/>
    </w:rPr>
  </w:style>
  <w:style w:type="character" w:customStyle="1" w:styleId="FontStyle57">
    <w:name w:val="Font Style57"/>
    <w:rsid w:val="00B91C1F"/>
    <w:rPr>
      <w:rFonts w:ascii="Times New Roman" w:hAnsi="Times New Roman" w:cs="Times New Roman"/>
      <w:b/>
      <w:bCs/>
      <w:sz w:val="20"/>
      <w:szCs w:val="20"/>
    </w:rPr>
  </w:style>
  <w:style w:type="paragraph" w:customStyle="1" w:styleId="Style20">
    <w:name w:val="Style20"/>
    <w:basedOn w:val="a4"/>
    <w:rsid w:val="00B91C1F"/>
    <w:pPr>
      <w:widowControl w:val="0"/>
      <w:autoSpaceDE w:val="0"/>
      <w:autoSpaceDN w:val="0"/>
      <w:adjustRightInd w:val="0"/>
    </w:pPr>
    <w:rPr>
      <w:rFonts w:ascii="Arial" w:eastAsia="Calibri" w:hAnsi="Arial"/>
    </w:rPr>
  </w:style>
  <w:style w:type="paragraph" w:styleId="afffb">
    <w:name w:val="Revision"/>
    <w:hidden/>
    <w:uiPriority w:val="99"/>
    <w:semiHidden/>
    <w:rsid w:val="00B91C1F"/>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4"/>
    <w:link w:val="43"/>
    <w:uiPriority w:val="99"/>
    <w:rsid w:val="00B91C1F"/>
    <w:pPr>
      <w:numPr>
        <w:ilvl w:val="3"/>
        <w:numId w:val="2"/>
      </w:numPr>
      <w:jc w:val="both"/>
    </w:pPr>
    <w:rPr>
      <w:sz w:val="28"/>
      <w:szCs w:val="28"/>
    </w:rPr>
  </w:style>
  <w:style w:type="character" w:customStyle="1" w:styleId="43">
    <w:name w:val="Пункт_4 Знак"/>
    <w:link w:val="40"/>
    <w:uiPriority w:val="99"/>
    <w:locked/>
    <w:rsid w:val="00B91C1F"/>
    <w:rPr>
      <w:rFonts w:ascii="Times New Roman" w:eastAsia="Times New Roman" w:hAnsi="Times New Roman" w:cs="Times New Roman"/>
      <w:sz w:val="28"/>
      <w:szCs w:val="28"/>
      <w:lang w:eastAsia="ru-RU"/>
    </w:rPr>
  </w:style>
  <w:style w:type="paragraph" w:customStyle="1" w:styleId="afffc">
    <w:name w:val="Примечание"/>
    <w:basedOn w:val="a4"/>
    <w:link w:val="afffd"/>
    <w:rsid w:val="00B91C1F"/>
    <w:pPr>
      <w:spacing w:before="240" w:after="240" w:line="288" w:lineRule="auto"/>
      <w:ind w:left="1134" w:right="1134"/>
      <w:jc w:val="both"/>
    </w:pPr>
    <w:rPr>
      <w:spacing w:val="20"/>
      <w:szCs w:val="28"/>
    </w:rPr>
  </w:style>
  <w:style w:type="character" w:customStyle="1" w:styleId="afffd">
    <w:name w:val="Примечание Знак"/>
    <w:link w:val="afffc"/>
    <w:rsid w:val="00B91C1F"/>
    <w:rPr>
      <w:rFonts w:ascii="Times New Roman" w:eastAsia="Times New Roman" w:hAnsi="Times New Roman" w:cs="Times New Roman"/>
      <w:spacing w:val="20"/>
      <w:sz w:val="24"/>
      <w:szCs w:val="28"/>
      <w:lang w:eastAsia="ru-RU"/>
    </w:rPr>
  </w:style>
  <w:style w:type="character" w:customStyle="1" w:styleId="af7">
    <w:name w:val="Обычный (веб) Знак"/>
    <w:aliases w:val="Обычный (Web) Знак,Обычный (веб) Знак Знак Знак,Обычный (Web) Знак Знак Знак Знак"/>
    <w:link w:val="af6"/>
    <w:uiPriority w:val="99"/>
    <w:rsid w:val="00B91C1F"/>
    <w:rPr>
      <w:rFonts w:ascii="Times New Roman" w:eastAsia="Times New Roman" w:hAnsi="Times New Roman" w:cs="Times New Roman"/>
      <w:sz w:val="24"/>
      <w:szCs w:val="24"/>
      <w:lang w:eastAsia="ru-RU"/>
    </w:rPr>
  </w:style>
  <w:style w:type="paragraph" w:customStyle="1" w:styleId="-3">
    <w:name w:val="Пункт-3"/>
    <w:basedOn w:val="a4"/>
    <w:rsid w:val="00B91C1F"/>
    <w:pPr>
      <w:tabs>
        <w:tab w:val="left" w:pos="1701"/>
      </w:tabs>
      <w:spacing w:line="288" w:lineRule="auto"/>
      <w:ind w:firstLine="567"/>
      <w:jc w:val="both"/>
    </w:pPr>
    <w:rPr>
      <w:sz w:val="28"/>
    </w:rPr>
  </w:style>
  <w:style w:type="paragraph" w:customStyle="1" w:styleId="-4">
    <w:name w:val="Пункт-4"/>
    <w:basedOn w:val="a4"/>
    <w:rsid w:val="00B91C1F"/>
    <w:pPr>
      <w:tabs>
        <w:tab w:val="num" w:pos="1701"/>
      </w:tabs>
      <w:spacing w:line="288" w:lineRule="auto"/>
      <w:ind w:firstLine="567"/>
      <w:jc w:val="both"/>
    </w:pPr>
    <w:rPr>
      <w:sz w:val="28"/>
    </w:rPr>
  </w:style>
  <w:style w:type="paragraph" w:customStyle="1" w:styleId="-5">
    <w:name w:val="Пункт-5"/>
    <w:basedOn w:val="a4"/>
    <w:rsid w:val="00B91C1F"/>
    <w:pPr>
      <w:tabs>
        <w:tab w:val="num" w:pos="1701"/>
      </w:tabs>
      <w:spacing w:line="288" w:lineRule="auto"/>
      <w:ind w:firstLine="567"/>
      <w:jc w:val="both"/>
    </w:pPr>
    <w:rPr>
      <w:sz w:val="28"/>
    </w:rPr>
  </w:style>
  <w:style w:type="paragraph" w:customStyle="1" w:styleId="-6">
    <w:name w:val="Пункт-6"/>
    <w:basedOn w:val="a4"/>
    <w:rsid w:val="00B91C1F"/>
    <w:pPr>
      <w:tabs>
        <w:tab w:val="num" w:pos="1701"/>
      </w:tabs>
      <w:spacing w:line="288" w:lineRule="auto"/>
      <w:ind w:firstLine="567"/>
      <w:jc w:val="both"/>
    </w:pPr>
    <w:rPr>
      <w:sz w:val="28"/>
    </w:rPr>
  </w:style>
  <w:style w:type="paragraph" w:customStyle="1" w:styleId="-7">
    <w:name w:val="Пункт-7"/>
    <w:basedOn w:val="a4"/>
    <w:rsid w:val="00B91C1F"/>
    <w:pPr>
      <w:tabs>
        <w:tab w:val="num" w:pos="1701"/>
      </w:tabs>
      <w:spacing w:line="288" w:lineRule="auto"/>
      <w:ind w:firstLine="567"/>
      <w:jc w:val="both"/>
    </w:pPr>
    <w:rPr>
      <w:sz w:val="28"/>
    </w:rPr>
  </w:style>
  <w:style w:type="character" w:customStyle="1" w:styleId="rvts30">
    <w:name w:val="rvts30"/>
    <w:rsid w:val="00B91C1F"/>
    <w:rPr>
      <w:rFonts w:ascii="Times New Roman" w:hAnsi="Times New Roman" w:cs="Times New Roman" w:hint="default"/>
      <w:sz w:val="22"/>
      <w:szCs w:val="22"/>
    </w:rPr>
  </w:style>
  <w:style w:type="character" w:styleId="afffe">
    <w:name w:val="Strong"/>
    <w:basedOn w:val="a5"/>
    <w:qFormat/>
    <w:rsid w:val="00B91C1F"/>
    <w:rPr>
      <w:rFonts w:cs="Times New Roman"/>
      <w:b/>
      <w:bCs/>
    </w:rPr>
  </w:style>
  <w:style w:type="paragraph" w:styleId="affff">
    <w:name w:val="Title"/>
    <w:basedOn w:val="a4"/>
    <w:link w:val="affff0"/>
    <w:qFormat/>
    <w:rsid w:val="00B91C1F"/>
    <w:pPr>
      <w:jc w:val="center"/>
    </w:pPr>
    <w:rPr>
      <w:b/>
      <w:bCs/>
    </w:rPr>
  </w:style>
  <w:style w:type="character" w:customStyle="1" w:styleId="affff0">
    <w:name w:val="Название Знак"/>
    <w:basedOn w:val="a5"/>
    <w:link w:val="affff"/>
    <w:rsid w:val="00B91C1F"/>
    <w:rPr>
      <w:rFonts w:ascii="Times New Roman" w:eastAsia="Times New Roman" w:hAnsi="Times New Roman" w:cs="Times New Roman"/>
      <w:b/>
      <w:bCs/>
      <w:sz w:val="24"/>
      <w:szCs w:val="24"/>
      <w:lang w:eastAsia="ru-RU"/>
    </w:rPr>
  </w:style>
  <w:style w:type="paragraph" w:customStyle="1" w:styleId="a1">
    <w:name w:val="Адресат"/>
    <w:basedOn w:val="a4"/>
    <w:autoRedefine/>
    <w:rsid w:val="00B91C1F"/>
    <w:pPr>
      <w:widowControl w:val="0"/>
      <w:numPr>
        <w:numId w:val="13"/>
      </w:numPr>
      <w:tabs>
        <w:tab w:val="left" w:pos="1134"/>
      </w:tabs>
      <w:spacing w:before="120"/>
      <w:ind w:right="-1"/>
      <w:jc w:val="both"/>
    </w:pPr>
    <w:rPr>
      <w:rFonts w:ascii="Arial" w:hAnsi="Arial" w:cs="Arial"/>
      <w:szCs w:val="20"/>
    </w:rPr>
  </w:style>
  <w:style w:type="paragraph" w:customStyle="1" w:styleId="18">
    <w:name w:val="Абзац списка1"/>
    <w:rsid w:val="00B91C1F"/>
    <w:pPr>
      <w:widowControl w:val="0"/>
      <w:suppressAutoHyphens/>
      <w:spacing w:after="200" w:line="276" w:lineRule="auto"/>
      <w:ind w:left="720"/>
    </w:pPr>
    <w:rPr>
      <w:rFonts w:ascii="Calibri" w:eastAsia="Arial Unicode MS" w:hAnsi="Calibri" w:cs="font206"/>
      <w:kern w:val="1"/>
      <w:lang w:eastAsia="ar-SA"/>
    </w:rPr>
  </w:style>
  <w:style w:type="paragraph" w:styleId="affff1">
    <w:name w:val="No Spacing"/>
    <w:link w:val="affff2"/>
    <w:uiPriority w:val="1"/>
    <w:qFormat/>
    <w:rsid w:val="00B91C1F"/>
    <w:pPr>
      <w:spacing w:after="0" w:line="240" w:lineRule="auto"/>
    </w:pPr>
    <w:rPr>
      <w:rFonts w:ascii="Calibri" w:eastAsia="Calibri" w:hAnsi="Calibri" w:cs="Times New Roman"/>
    </w:rPr>
  </w:style>
  <w:style w:type="paragraph" w:customStyle="1" w:styleId="Default">
    <w:name w:val="Default"/>
    <w:rsid w:val="00B91C1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ffff3">
    <w:name w:val="....... (...)"/>
    <w:basedOn w:val="Default"/>
    <w:next w:val="Default"/>
    <w:uiPriority w:val="99"/>
    <w:rsid w:val="00B91C1F"/>
    <w:rPr>
      <w:color w:val="auto"/>
    </w:rPr>
  </w:style>
  <w:style w:type="paragraph" w:customStyle="1" w:styleId="affff4">
    <w:name w:val="Обычный текст с отступом"/>
    <w:basedOn w:val="a4"/>
    <w:rsid w:val="00B91C1F"/>
    <w:pPr>
      <w:spacing w:line="360" w:lineRule="auto"/>
      <w:ind w:firstLine="720"/>
      <w:jc w:val="both"/>
    </w:pPr>
    <w:rPr>
      <w:sz w:val="28"/>
    </w:rPr>
  </w:style>
  <w:style w:type="paragraph" w:customStyle="1" w:styleId="19">
    <w:name w:val="Текст1"/>
    <w:basedOn w:val="a4"/>
    <w:rsid w:val="00B91C1F"/>
    <w:pPr>
      <w:suppressAutoHyphens/>
    </w:pPr>
    <w:rPr>
      <w:rFonts w:ascii="Courier New" w:hAnsi="Courier New" w:cs="Courier New"/>
      <w:sz w:val="20"/>
      <w:szCs w:val="20"/>
      <w:lang w:eastAsia="ar-SA"/>
    </w:rPr>
  </w:style>
  <w:style w:type="character" w:customStyle="1" w:styleId="52">
    <w:name w:val="Основной текст (5)_"/>
    <w:basedOn w:val="a5"/>
    <w:link w:val="53"/>
    <w:rsid w:val="00B91C1F"/>
    <w:rPr>
      <w:rFonts w:ascii="Tahoma" w:eastAsia="Tahoma" w:hAnsi="Tahoma" w:cs="Tahoma"/>
      <w:shd w:val="clear" w:color="auto" w:fill="FFFFFF"/>
    </w:rPr>
  </w:style>
  <w:style w:type="paragraph" w:customStyle="1" w:styleId="53">
    <w:name w:val="Основной текст (5)"/>
    <w:basedOn w:val="a4"/>
    <w:link w:val="52"/>
    <w:rsid w:val="00B91C1F"/>
    <w:pPr>
      <w:shd w:val="clear" w:color="auto" w:fill="FFFFFF"/>
      <w:spacing w:line="0" w:lineRule="atLeast"/>
    </w:pPr>
    <w:rPr>
      <w:rFonts w:ascii="Tahoma" w:eastAsia="Tahoma" w:hAnsi="Tahoma" w:cs="Tahoma"/>
      <w:sz w:val="22"/>
      <w:szCs w:val="22"/>
      <w:lang w:eastAsia="en-US"/>
    </w:rPr>
  </w:style>
  <w:style w:type="paragraph" w:customStyle="1" w:styleId="affff5">
    <w:name w:val="Заголовок"/>
    <w:basedOn w:val="a4"/>
    <w:next w:val="afd"/>
    <w:rsid w:val="00B91C1F"/>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5"/>
    <w:rsid w:val="00B91C1F"/>
    <w:rPr>
      <w:rFonts w:ascii="Tahoma" w:hAnsi="Tahoma" w:cs="Tahoma" w:hint="default"/>
      <w:color w:val="000000"/>
      <w:sz w:val="14"/>
      <w:szCs w:val="14"/>
    </w:rPr>
  </w:style>
  <w:style w:type="character" w:customStyle="1" w:styleId="greytext1">
    <w:name w:val="greytext1"/>
    <w:basedOn w:val="a5"/>
    <w:rsid w:val="00B91C1F"/>
    <w:rPr>
      <w:rFonts w:ascii="Tahoma" w:hAnsi="Tahoma" w:cs="Tahoma" w:hint="default"/>
      <w:color w:val="7F7F7F"/>
      <w:sz w:val="14"/>
      <w:szCs w:val="14"/>
    </w:rPr>
  </w:style>
  <w:style w:type="character" w:customStyle="1" w:styleId="rvts8">
    <w:name w:val="rvts8"/>
    <w:basedOn w:val="a5"/>
    <w:rsid w:val="00B91C1F"/>
    <w:rPr>
      <w:rFonts w:ascii="Times New Roman" w:hAnsi="Times New Roman" w:cs="Times New Roman"/>
      <w:b/>
      <w:bCs/>
      <w:sz w:val="24"/>
      <w:szCs w:val="24"/>
    </w:rPr>
  </w:style>
  <w:style w:type="character" w:customStyle="1" w:styleId="rvts11">
    <w:name w:val="rvts11"/>
    <w:basedOn w:val="a5"/>
    <w:rsid w:val="00B91C1F"/>
    <w:rPr>
      <w:rFonts w:ascii="Times New Roman" w:hAnsi="Times New Roman" w:cs="Times New Roman"/>
      <w:b/>
      <w:bCs/>
      <w:sz w:val="22"/>
      <w:szCs w:val="22"/>
    </w:rPr>
  </w:style>
  <w:style w:type="character" w:customStyle="1" w:styleId="14">
    <w:name w:val="Основной текст Знак1"/>
    <w:basedOn w:val="a5"/>
    <w:link w:val="afd"/>
    <w:rsid w:val="00B91C1F"/>
    <w:rPr>
      <w:rFonts w:ascii="Times New Roman" w:eastAsia="Times New Roman" w:hAnsi="Times New Roman" w:cs="Times New Roman"/>
      <w:sz w:val="24"/>
      <w:szCs w:val="24"/>
      <w:lang w:eastAsia="ru-RU"/>
    </w:rPr>
  </w:style>
  <w:style w:type="paragraph" w:customStyle="1" w:styleId="212">
    <w:name w:val="Основной текст (2)1"/>
    <w:basedOn w:val="a4"/>
    <w:uiPriority w:val="99"/>
    <w:rsid w:val="00B91C1F"/>
    <w:pPr>
      <w:spacing w:line="293" w:lineRule="exact"/>
      <w:ind w:hanging="340"/>
    </w:pPr>
    <w:rPr>
      <w:rFonts w:eastAsia="Calibri"/>
      <w:b/>
      <w:bCs/>
      <w:spacing w:val="3"/>
      <w:sz w:val="22"/>
      <w:szCs w:val="22"/>
    </w:rPr>
  </w:style>
  <w:style w:type="paragraph" w:customStyle="1" w:styleId="2c">
    <w:name w:val="Обычный2"/>
    <w:rsid w:val="00B91C1F"/>
    <w:pPr>
      <w:spacing w:after="0" w:line="240" w:lineRule="auto"/>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4"/>
    <w:rsid w:val="00B91C1F"/>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2d">
    <w:name w:val="Основной текст (2)_"/>
    <w:basedOn w:val="a5"/>
    <w:link w:val="2e"/>
    <w:rsid w:val="00B91C1F"/>
    <w:rPr>
      <w:sz w:val="23"/>
      <w:szCs w:val="23"/>
      <w:shd w:val="clear" w:color="auto" w:fill="FFFFFF"/>
    </w:rPr>
  </w:style>
  <w:style w:type="paragraph" w:customStyle="1" w:styleId="2e">
    <w:name w:val="Основной текст (2)"/>
    <w:basedOn w:val="a4"/>
    <w:link w:val="2d"/>
    <w:rsid w:val="00B91C1F"/>
    <w:pPr>
      <w:shd w:val="clear" w:color="auto" w:fill="FFFFFF"/>
      <w:spacing w:line="0" w:lineRule="atLeast"/>
    </w:pPr>
    <w:rPr>
      <w:rFonts w:asciiTheme="minorHAnsi" w:eastAsiaTheme="minorHAnsi" w:hAnsiTheme="minorHAnsi" w:cstheme="minorBidi"/>
      <w:sz w:val="23"/>
      <w:szCs w:val="23"/>
      <w:lang w:eastAsia="en-US"/>
    </w:rPr>
  </w:style>
  <w:style w:type="paragraph" w:styleId="affff6">
    <w:name w:val="Subtitle"/>
    <w:basedOn w:val="a4"/>
    <w:next w:val="a4"/>
    <w:link w:val="affff7"/>
    <w:qFormat/>
    <w:rsid w:val="00B91C1F"/>
    <w:pPr>
      <w:suppressAutoHyphens/>
      <w:spacing w:after="60"/>
      <w:jc w:val="center"/>
      <w:outlineLvl w:val="1"/>
    </w:pPr>
    <w:rPr>
      <w:rFonts w:ascii="Cambria" w:hAnsi="Cambria"/>
      <w:lang w:eastAsia="ar-SA"/>
    </w:rPr>
  </w:style>
  <w:style w:type="character" w:customStyle="1" w:styleId="affff7">
    <w:name w:val="Подзаголовок Знак"/>
    <w:basedOn w:val="a5"/>
    <w:link w:val="affff6"/>
    <w:rsid w:val="00B91C1F"/>
    <w:rPr>
      <w:rFonts w:ascii="Cambria" w:eastAsia="Times New Roman" w:hAnsi="Cambria" w:cs="Times New Roman"/>
      <w:sz w:val="24"/>
      <w:szCs w:val="24"/>
      <w:lang w:eastAsia="ar-SA"/>
    </w:rPr>
  </w:style>
  <w:style w:type="character" w:styleId="affff8">
    <w:name w:val="Emphasis"/>
    <w:qFormat/>
    <w:rsid w:val="00B91C1F"/>
    <w:rPr>
      <w:i/>
      <w:iCs/>
    </w:rPr>
  </w:style>
  <w:style w:type="character" w:customStyle="1" w:styleId="affff2">
    <w:name w:val="Без интервала Знак"/>
    <w:basedOn w:val="a5"/>
    <w:link w:val="affff1"/>
    <w:uiPriority w:val="1"/>
    <w:rsid w:val="00B91C1F"/>
    <w:rPr>
      <w:rFonts w:ascii="Calibri" w:eastAsia="Calibri" w:hAnsi="Calibri" w:cs="Times New Roman"/>
    </w:rPr>
  </w:style>
  <w:style w:type="paragraph" w:styleId="2f">
    <w:name w:val="Quote"/>
    <w:basedOn w:val="a4"/>
    <w:next w:val="a4"/>
    <w:link w:val="2f0"/>
    <w:uiPriority w:val="29"/>
    <w:qFormat/>
    <w:rsid w:val="00B91C1F"/>
    <w:pPr>
      <w:suppressAutoHyphens/>
      <w:spacing w:after="60"/>
      <w:jc w:val="both"/>
    </w:pPr>
    <w:rPr>
      <w:i/>
      <w:iCs/>
      <w:color w:val="000000"/>
      <w:lang w:eastAsia="ar-SA"/>
    </w:rPr>
  </w:style>
  <w:style w:type="character" w:customStyle="1" w:styleId="2f0">
    <w:name w:val="Цитата 2 Знак"/>
    <w:basedOn w:val="a5"/>
    <w:link w:val="2f"/>
    <w:uiPriority w:val="29"/>
    <w:rsid w:val="00B91C1F"/>
    <w:rPr>
      <w:rFonts w:ascii="Times New Roman" w:eastAsia="Times New Roman" w:hAnsi="Times New Roman" w:cs="Times New Roman"/>
      <w:i/>
      <w:iCs/>
      <w:color w:val="000000"/>
      <w:sz w:val="24"/>
      <w:szCs w:val="24"/>
      <w:lang w:eastAsia="ar-SA"/>
    </w:rPr>
  </w:style>
  <w:style w:type="paragraph" w:styleId="affff9">
    <w:name w:val="Intense Quote"/>
    <w:basedOn w:val="a4"/>
    <w:next w:val="a4"/>
    <w:link w:val="affffa"/>
    <w:uiPriority w:val="30"/>
    <w:qFormat/>
    <w:rsid w:val="00B91C1F"/>
    <w:pPr>
      <w:pBdr>
        <w:bottom w:val="single" w:sz="4" w:space="4" w:color="4F81BD"/>
      </w:pBdr>
      <w:suppressAutoHyphens/>
      <w:spacing w:before="200" w:after="280"/>
      <w:ind w:left="936" w:right="936"/>
      <w:jc w:val="both"/>
    </w:pPr>
    <w:rPr>
      <w:b/>
      <w:bCs/>
      <w:i/>
      <w:iCs/>
      <w:color w:val="4F81BD"/>
      <w:lang w:eastAsia="ar-SA"/>
    </w:rPr>
  </w:style>
  <w:style w:type="character" w:customStyle="1" w:styleId="affffa">
    <w:name w:val="Выделенная цитата Знак"/>
    <w:basedOn w:val="a5"/>
    <w:link w:val="affff9"/>
    <w:uiPriority w:val="30"/>
    <w:rsid w:val="00B91C1F"/>
    <w:rPr>
      <w:rFonts w:ascii="Times New Roman" w:eastAsia="Times New Roman" w:hAnsi="Times New Roman" w:cs="Times New Roman"/>
      <w:b/>
      <w:bCs/>
      <w:i/>
      <w:iCs/>
      <w:color w:val="4F81BD"/>
      <w:sz w:val="24"/>
      <w:szCs w:val="24"/>
      <w:lang w:eastAsia="ar-SA"/>
    </w:rPr>
  </w:style>
  <w:style w:type="character" w:styleId="affffb">
    <w:name w:val="Subtle Emphasis"/>
    <w:uiPriority w:val="19"/>
    <w:qFormat/>
    <w:rsid w:val="00B91C1F"/>
    <w:rPr>
      <w:i/>
      <w:iCs/>
      <w:color w:val="808080"/>
    </w:rPr>
  </w:style>
  <w:style w:type="character" w:styleId="affffc">
    <w:name w:val="Intense Emphasis"/>
    <w:uiPriority w:val="21"/>
    <w:qFormat/>
    <w:rsid w:val="00B91C1F"/>
    <w:rPr>
      <w:b/>
      <w:bCs/>
      <w:i/>
      <w:iCs/>
      <w:color w:val="4F81BD"/>
    </w:rPr>
  </w:style>
  <w:style w:type="character" w:styleId="affffd">
    <w:name w:val="Subtle Reference"/>
    <w:uiPriority w:val="31"/>
    <w:qFormat/>
    <w:rsid w:val="00B91C1F"/>
    <w:rPr>
      <w:smallCaps/>
      <w:color w:val="C0504D"/>
      <w:u w:val="single"/>
    </w:rPr>
  </w:style>
  <w:style w:type="character" w:styleId="affffe">
    <w:name w:val="Intense Reference"/>
    <w:basedOn w:val="a5"/>
    <w:uiPriority w:val="32"/>
    <w:qFormat/>
    <w:rsid w:val="00B91C1F"/>
    <w:rPr>
      <w:b/>
      <w:bCs/>
      <w:smallCaps/>
      <w:color w:val="C0504D"/>
      <w:spacing w:val="5"/>
      <w:u w:val="single"/>
    </w:rPr>
  </w:style>
  <w:style w:type="character" w:styleId="afffff">
    <w:name w:val="Book Title"/>
    <w:basedOn w:val="a5"/>
    <w:uiPriority w:val="33"/>
    <w:qFormat/>
    <w:rsid w:val="00B91C1F"/>
    <w:rPr>
      <w:b/>
      <w:bCs/>
      <w:smallCaps/>
      <w:spacing w:val="5"/>
    </w:rPr>
  </w:style>
  <w:style w:type="paragraph" w:styleId="afffff0">
    <w:name w:val="TOC Heading"/>
    <w:basedOn w:val="10"/>
    <w:next w:val="a4"/>
    <w:uiPriority w:val="39"/>
    <w:semiHidden/>
    <w:unhideWhenUsed/>
    <w:qFormat/>
    <w:rsid w:val="00B91C1F"/>
    <w:pPr>
      <w:numPr>
        <w:numId w:val="0"/>
      </w:num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5"/>
    <w:rsid w:val="00B91C1F"/>
    <w:rPr>
      <w:rFonts w:ascii="Verdana" w:hAnsi="Verdana" w:hint="default"/>
      <w:b/>
      <w:bCs/>
      <w:color w:val="6B2C26"/>
      <w:sz w:val="16"/>
      <w:szCs w:val="16"/>
    </w:rPr>
  </w:style>
  <w:style w:type="character" w:customStyle="1" w:styleId="Exact">
    <w:name w:val="Основной текст Exact"/>
    <w:basedOn w:val="a5"/>
    <w:rsid w:val="00B91C1F"/>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1">
    <w:name w:val="Подпись к картинке_"/>
    <w:basedOn w:val="a5"/>
    <w:link w:val="afffff2"/>
    <w:rsid w:val="00B91C1F"/>
    <w:rPr>
      <w:shd w:val="clear" w:color="auto" w:fill="FFFFFF"/>
    </w:rPr>
  </w:style>
  <w:style w:type="character" w:customStyle="1" w:styleId="Exact0">
    <w:name w:val="Подпись к картинке Exact"/>
    <w:basedOn w:val="a5"/>
    <w:rsid w:val="00B91C1F"/>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2">
    <w:name w:val="Подпись к картинке"/>
    <w:basedOn w:val="a4"/>
    <w:link w:val="afffff1"/>
    <w:rsid w:val="00B91C1F"/>
    <w:pPr>
      <w:widowControl w:val="0"/>
      <w:shd w:val="clear" w:color="auto" w:fill="FFFFFF"/>
      <w:spacing w:line="264" w:lineRule="exact"/>
      <w:jc w:val="both"/>
    </w:pPr>
    <w:rPr>
      <w:rFonts w:asciiTheme="minorHAnsi" w:eastAsiaTheme="minorHAnsi" w:hAnsiTheme="minorHAnsi" w:cstheme="minorBidi"/>
      <w:sz w:val="22"/>
      <w:szCs w:val="22"/>
      <w:lang w:eastAsia="en-US"/>
    </w:rPr>
  </w:style>
  <w:style w:type="paragraph" w:customStyle="1" w:styleId="EM-Zusammen">
    <w:name w:val="EM-Zusammen"/>
    <w:basedOn w:val="a4"/>
    <w:rsid w:val="00B91C1F"/>
    <w:pPr>
      <w:spacing w:line="280" w:lineRule="exact"/>
    </w:pPr>
    <w:rPr>
      <w:rFonts w:eastAsia="Calibri"/>
      <w:szCs w:val="20"/>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header" Target="header4.xml"/><Relationship Id="rId5" Type="http://schemas.openxmlformats.org/officeDocument/2006/relationships/header" Target="header1.xml"/><Relationship Id="rId15" Type="http://schemas.openxmlformats.org/officeDocument/2006/relationships/header" Target="header6.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6910</Words>
  <Characters>39388</Characters>
  <Application>Microsoft Office Word</Application>
  <DocSecurity>0</DocSecurity>
  <Lines>328</Lines>
  <Paragraphs>92</Paragraphs>
  <ScaleCrop>false</ScaleCrop>
  <Company>ФГУП "Атомфлот"</Company>
  <LinksUpToDate>false</LinksUpToDate>
  <CharactersWithSpaces>46206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Сосунова Анна Александровна</dc:creator>
  <cp:keywords/>
  <dc:description/>
  <cp:lastModifiedBy>Сосунова Анна Александровна</cp:lastModifiedBy>
  <cp:revision>3</cp:revision>
  <dcterms:created xsi:type="dcterms:W3CDTF">2014-05-06T10:38:00Z</dcterms:created>
  <dcterms:modified xsi:type="dcterms:W3CDTF">2014-05-06T10:38:00Z</dcterms:modified>
</cp:coreProperties>
</file>