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B388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B0070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B388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B0070" w:rsidRPr="005B0070">
              <w:rPr>
                <w:color w:val="000000"/>
                <w:sz w:val="28"/>
                <w:lang w:eastAsia="ru-RU"/>
              </w:rPr>
              <w:t>11819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7305E">
              <w:rPr>
                <w:color w:val="000000"/>
                <w:sz w:val="28"/>
                <w:lang w:eastAsia="ru-RU"/>
              </w:rPr>
              <w:t>_</w:t>
            </w:r>
            <w:r w:rsidR="00EB3885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B3885">
        <w:rPr>
          <w:b/>
          <w:sz w:val="28"/>
          <w:szCs w:val="28"/>
        </w:rPr>
        <w:t>251 300,00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11AB7">
        <w:rPr>
          <w:iCs/>
          <w:color w:val="0000FF"/>
          <w:spacing w:val="4"/>
          <w:sz w:val="28"/>
          <w:szCs w:val="28"/>
        </w:rPr>
        <w:t>0</w:t>
      </w:r>
      <w:r w:rsidR="00EB3885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B3885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EB3885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B388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B388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B388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251 300,00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EC5D178" wp14:editId="2601A30A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7D88FB0" wp14:editId="3A0D14FD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2EAF907" wp14:editId="2B604BE0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84B8B0C" wp14:editId="75220773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584BA8B" wp14:editId="3FF53266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B3885">
              <w:rPr>
                <w:b/>
                <w:szCs w:val="24"/>
              </w:rPr>
              <w:t>251 300,00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B388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B388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B388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B388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1AB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885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67A63-98F9-4DBA-9390-45AD044E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4847</Words>
  <Characters>27632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2022-05-23T09:58:00Z</dcterms:created>
  <dcterms:modified xsi:type="dcterms:W3CDTF">2022-07-20T07:01:00Z</dcterms:modified>
</cp:coreProperties>
</file>