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DD9" w:rsidRPr="008354D3" w:rsidRDefault="009C5568" w:rsidP="00A16D51">
      <w:pPr>
        <w:widowControl w:val="0"/>
        <w:tabs>
          <w:tab w:val="left" w:pos="7395"/>
        </w:tabs>
        <w:autoSpaceDE w:val="0"/>
        <w:spacing w:after="0"/>
        <w:rPr>
          <w:rFonts w:ascii="Times New Roman" w:hAnsi="Times New Roman" w:cs="Times New Roman"/>
          <w:sz w:val="24"/>
          <w:szCs w:val="24"/>
        </w:rPr>
      </w:pPr>
      <w:r>
        <w:rPr>
          <w:rFonts w:ascii="Times New Roman" w:hAnsi="Times New Roman" w:cs="Times New Roman"/>
          <w:sz w:val="24"/>
          <w:szCs w:val="24"/>
        </w:rPr>
        <w:tab/>
      </w:r>
    </w:p>
    <w:p w:rsidR="00C45DD9" w:rsidRPr="008354D3" w:rsidRDefault="00617A5C" w:rsidP="00A16D51">
      <w:pPr>
        <w:pStyle w:val="1"/>
        <w:keepNext/>
        <w:tabs>
          <w:tab w:val="left" w:pos="0"/>
          <w:tab w:val="left" w:pos="142"/>
        </w:tabs>
        <w:suppressAutoHyphens/>
        <w:spacing w:before="0" w:beforeAutospacing="0" w:after="0" w:afterAutospacing="0"/>
        <w:ind w:left="0"/>
        <w:jc w:val="center"/>
        <w:rPr>
          <w:color w:val="000000"/>
        </w:rPr>
      </w:pPr>
      <w:r>
        <w:rPr>
          <w:color w:val="000000"/>
        </w:rPr>
        <w:t>Договор №</w:t>
      </w:r>
      <w:r w:rsidR="00C45DD9" w:rsidRPr="008354D3">
        <w:rPr>
          <w:color w:val="000000"/>
        </w:rPr>
        <w:br/>
        <w:t xml:space="preserve">об оказании услуг  АВТОКРАНОМ  </w:t>
      </w:r>
    </w:p>
    <w:p w:rsidR="00C45DD9" w:rsidRPr="008354D3" w:rsidRDefault="00C45DD9" w:rsidP="00A16D51">
      <w:pPr>
        <w:widowControl w:val="0"/>
        <w:autoSpaceDE w:val="0"/>
        <w:spacing w:after="0"/>
        <w:ind w:firstLine="720"/>
        <w:rPr>
          <w:rFonts w:ascii="Times New Roman" w:hAnsi="Times New Roman" w:cs="Times New Roman"/>
          <w:sz w:val="24"/>
          <w:szCs w:val="24"/>
        </w:rPr>
      </w:pPr>
      <w:r w:rsidRPr="008354D3">
        <w:rPr>
          <w:rFonts w:ascii="Times New Roman" w:hAnsi="Times New Roman" w:cs="Times New Roman"/>
          <w:sz w:val="24"/>
          <w:szCs w:val="24"/>
        </w:rPr>
        <w:t xml:space="preserve"> </w:t>
      </w:r>
    </w:p>
    <w:tbl>
      <w:tblPr>
        <w:tblW w:w="0" w:type="auto"/>
        <w:tblLayout w:type="fixed"/>
        <w:tblLook w:val="0000"/>
      </w:tblPr>
      <w:tblGrid>
        <w:gridCol w:w="4746"/>
        <w:gridCol w:w="4825"/>
      </w:tblGrid>
      <w:tr w:rsidR="00C45DD9" w:rsidRPr="008354D3" w:rsidTr="00DF0E00">
        <w:tc>
          <w:tcPr>
            <w:tcW w:w="4746" w:type="dxa"/>
          </w:tcPr>
          <w:p w:rsidR="00C45DD9" w:rsidRPr="008354D3" w:rsidRDefault="00C45DD9" w:rsidP="00A16D51">
            <w:pPr>
              <w:pStyle w:val="a5"/>
              <w:snapToGrid w:val="0"/>
              <w:jc w:val="both"/>
              <w:rPr>
                <w:rFonts w:ascii="Times New Roman" w:hAnsi="Times New Roman" w:cs="Times New Roman"/>
                <w:sz w:val="24"/>
                <w:szCs w:val="24"/>
              </w:rPr>
            </w:pPr>
            <w:r w:rsidRPr="008354D3">
              <w:rPr>
                <w:rFonts w:ascii="Times New Roman" w:hAnsi="Times New Roman" w:cs="Times New Roman"/>
                <w:sz w:val="24"/>
                <w:szCs w:val="24"/>
              </w:rPr>
              <w:t xml:space="preserve"> г. Волгодонск</w:t>
            </w:r>
          </w:p>
        </w:tc>
        <w:tc>
          <w:tcPr>
            <w:tcW w:w="4825" w:type="dxa"/>
          </w:tcPr>
          <w:p w:rsidR="00C45DD9" w:rsidRPr="008354D3" w:rsidRDefault="00617A5C" w:rsidP="00A16D51">
            <w:pPr>
              <w:pStyle w:val="a6"/>
              <w:snapToGrid w:val="0"/>
              <w:jc w:val="both"/>
              <w:rPr>
                <w:rFonts w:ascii="Times New Roman" w:hAnsi="Times New Roman" w:cs="Times New Roman"/>
                <w:sz w:val="24"/>
                <w:szCs w:val="24"/>
              </w:rPr>
            </w:pPr>
            <w:r>
              <w:rPr>
                <w:rFonts w:ascii="Times New Roman" w:hAnsi="Times New Roman" w:cs="Times New Roman"/>
                <w:sz w:val="24"/>
                <w:szCs w:val="24"/>
              </w:rPr>
              <w:t xml:space="preserve">                                     "</w:t>
            </w:r>
            <w:r w:rsidR="009F25AE">
              <w:rPr>
                <w:rFonts w:ascii="Times New Roman" w:hAnsi="Times New Roman" w:cs="Times New Roman"/>
                <w:sz w:val="24"/>
                <w:szCs w:val="24"/>
              </w:rPr>
              <w:t>___</w:t>
            </w:r>
            <w:r w:rsidR="00C539EF">
              <w:rPr>
                <w:rFonts w:ascii="Times New Roman" w:hAnsi="Times New Roman" w:cs="Times New Roman"/>
                <w:sz w:val="24"/>
                <w:szCs w:val="24"/>
              </w:rPr>
              <w:t xml:space="preserve">" </w:t>
            </w:r>
            <w:r w:rsidR="009F25AE">
              <w:rPr>
                <w:rFonts w:ascii="Times New Roman" w:hAnsi="Times New Roman" w:cs="Times New Roman"/>
                <w:sz w:val="24"/>
                <w:szCs w:val="24"/>
              </w:rPr>
              <w:t>_______</w:t>
            </w:r>
            <w:r w:rsidR="00C45DD9" w:rsidRPr="008354D3">
              <w:rPr>
                <w:rFonts w:ascii="Times New Roman" w:hAnsi="Times New Roman" w:cs="Times New Roman"/>
                <w:sz w:val="24"/>
                <w:szCs w:val="24"/>
              </w:rPr>
              <w:t xml:space="preserve">  201</w:t>
            </w:r>
            <w:r w:rsidR="009F25AE">
              <w:rPr>
                <w:rFonts w:ascii="Times New Roman" w:hAnsi="Times New Roman" w:cs="Times New Roman"/>
                <w:sz w:val="24"/>
                <w:szCs w:val="24"/>
              </w:rPr>
              <w:t>_</w:t>
            </w:r>
            <w:r w:rsidR="00C45DD9" w:rsidRPr="008354D3">
              <w:rPr>
                <w:rFonts w:ascii="Times New Roman" w:hAnsi="Times New Roman" w:cs="Times New Roman"/>
                <w:sz w:val="24"/>
                <w:szCs w:val="24"/>
              </w:rPr>
              <w:t xml:space="preserve"> г.</w:t>
            </w:r>
          </w:p>
        </w:tc>
      </w:tr>
    </w:tbl>
    <w:p w:rsidR="00C45DD9" w:rsidRPr="008354D3" w:rsidRDefault="00C45DD9" w:rsidP="00A16D51">
      <w:pPr>
        <w:widowControl w:val="0"/>
        <w:autoSpaceDE w:val="0"/>
        <w:spacing w:after="0"/>
        <w:ind w:firstLine="720"/>
        <w:rPr>
          <w:rFonts w:ascii="Times New Roman" w:hAnsi="Times New Roman" w:cs="Times New Roman"/>
          <w:sz w:val="24"/>
          <w:szCs w:val="24"/>
        </w:rPr>
      </w:pPr>
    </w:p>
    <w:p w:rsidR="00C45DD9" w:rsidRDefault="00D46925" w:rsidP="00A16D51">
      <w:pPr>
        <w:pStyle w:val="a3"/>
        <w:spacing w:after="0"/>
        <w:ind w:left="0"/>
      </w:pPr>
      <w:r>
        <w:rPr>
          <w:noProof/>
        </w:rPr>
        <w:t xml:space="preserve">                </w:t>
      </w:r>
      <w:proofErr w:type="gramStart"/>
      <w:r w:rsidR="00C45DD9" w:rsidRPr="00A16D51">
        <w:rPr>
          <w:noProof/>
        </w:rPr>
        <w:t xml:space="preserve">Открытое акционерное общество НИЖЕГОРОДСКАЯ ИНЖИНИРИНГОВАЯ КОМПАНИЯ «АТОМЭНЕРГОПРОЕКТ» (ОАО «НИАЭП»), именуемое в дальнейшем «Заказчик», в лице </w:t>
      </w:r>
      <w:r w:rsidRPr="00A16D51">
        <w:rPr>
          <w:noProof/>
        </w:rPr>
        <w:t>Д</w:t>
      </w:r>
      <w:r w:rsidR="00C45DD9" w:rsidRPr="00A16D51">
        <w:rPr>
          <w:noProof/>
        </w:rPr>
        <w:t xml:space="preserve">иректора </w:t>
      </w:r>
      <w:r w:rsidR="009F25AE" w:rsidRPr="00A16D51">
        <w:rPr>
          <w:noProof/>
        </w:rPr>
        <w:t>по строительству Ростовской АЭС</w:t>
      </w:r>
      <w:r w:rsidR="00C45DD9" w:rsidRPr="00A16D51">
        <w:rPr>
          <w:noProof/>
        </w:rPr>
        <w:t xml:space="preserve"> Хазина Александра борисовича, действующего на основании Доверенности №</w:t>
      </w:r>
      <w:r w:rsidR="009F25AE" w:rsidRPr="00A16D51">
        <w:rPr>
          <w:noProof/>
        </w:rPr>
        <w:t>____________</w:t>
      </w:r>
      <w:r w:rsidR="00C45DD9" w:rsidRPr="00A16D51">
        <w:rPr>
          <w:noProof/>
        </w:rPr>
        <w:t xml:space="preserve"> </w:t>
      </w:r>
      <w:r w:rsidR="00C45DD9" w:rsidRPr="00A16D51">
        <w:t xml:space="preserve">от </w:t>
      </w:r>
      <w:r w:rsidR="009F25AE" w:rsidRPr="00A16D51">
        <w:t>______</w:t>
      </w:r>
      <w:r w:rsidR="00C45DD9" w:rsidRPr="00A16D51">
        <w:t>г.</w:t>
      </w:r>
      <w:r w:rsidR="008E0C1F" w:rsidRPr="00A16D51">
        <w:t xml:space="preserve">, и </w:t>
      </w:r>
      <w:r w:rsidR="009F25AE" w:rsidRPr="00A16D51">
        <w:t>____________,</w:t>
      </w:r>
      <w:r w:rsidR="008E0C1F" w:rsidRPr="00A16D51">
        <w:t xml:space="preserve"> </w:t>
      </w:r>
      <w:r w:rsidR="00C45DD9" w:rsidRPr="00A16D51">
        <w:t xml:space="preserve">именуемый в дальнейшем «Исполнитель», в </w:t>
      </w:r>
      <w:r w:rsidR="008E0C1F" w:rsidRPr="00A16D51">
        <w:t xml:space="preserve">лице директора </w:t>
      </w:r>
      <w:r w:rsidRPr="00A16D51">
        <w:t>_________________</w:t>
      </w:r>
      <w:r w:rsidR="00C45DD9" w:rsidRPr="00A16D51">
        <w:t>, действующего</w:t>
      </w:r>
      <w:r w:rsidR="008E0C1F" w:rsidRPr="00A16D51">
        <w:t xml:space="preserve"> на основании Устава</w:t>
      </w:r>
      <w:r w:rsidR="00C45DD9" w:rsidRPr="00A16D51">
        <w:t>, с другой стороны, именуемые Стороны, заключили настоящий Договор о нижеследующем</w:t>
      </w:r>
      <w:proofErr w:type="gramEnd"/>
    </w:p>
    <w:p w:rsidR="00A16D51" w:rsidRPr="00A16D51" w:rsidRDefault="00A16D51" w:rsidP="00A16D51">
      <w:pPr>
        <w:pStyle w:val="a3"/>
        <w:spacing w:after="0"/>
        <w:ind w:left="0"/>
      </w:pPr>
    </w:p>
    <w:p w:rsidR="00C45DD9" w:rsidRDefault="00C45DD9" w:rsidP="00A16D51">
      <w:pPr>
        <w:pStyle w:val="1"/>
        <w:keepNext/>
        <w:numPr>
          <w:ilvl w:val="0"/>
          <w:numId w:val="2"/>
        </w:numPr>
        <w:tabs>
          <w:tab w:val="left" w:pos="420"/>
        </w:tabs>
        <w:suppressAutoHyphens/>
        <w:spacing w:before="0" w:beforeAutospacing="0" w:after="0" w:afterAutospacing="0"/>
        <w:jc w:val="center"/>
        <w:rPr>
          <w:color w:val="000000"/>
        </w:rPr>
      </w:pPr>
      <w:r w:rsidRPr="00A16D51">
        <w:rPr>
          <w:color w:val="000000"/>
        </w:rPr>
        <w:t>Предмет договора</w:t>
      </w:r>
    </w:p>
    <w:p w:rsidR="00A16D51" w:rsidRPr="00A16D51" w:rsidRDefault="00A16D51" w:rsidP="00A16D51">
      <w:pPr>
        <w:pStyle w:val="1"/>
        <w:keepNext/>
        <w:suppressAutoHyphens/>
        <w:spacing w:before="0" w:beforeAutospacing="0" w:after="0" w:afterAutospacing="0"/>
        <w:jc w:val="center"/>
        <w:rPr>
          <w:color w:val="000000"/>
        </w:rPr>
      </w:pPr>
    </w:p>
    <w:p w:rsidR="00C45DD9" w:rsidRPr="00A16D51" w:rsidRDefault="00C45DD9" w:rsidP="00C008AE">
      <w:pPr>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1.1. По договору возмездного оказания услуг «Исполнитель» обязуется  </w:t>
      </w:r>
      <w:r w:rsidR="008E242C">
        <w:rPr>
          <w:rFonts w:ascii="Times New Roman" w:hAnsi="Times New Roman" w:cs="Times New Roman"/>
          <w:sz w:val="24"/>
          <w:szCs w:val="24"/>
        </w:rPr>
        <w:t>соответствии с Техническим заданием (Приложение № 1)</w:t>
      </w:r>
      <w:r w:rsidRPr="00A16D51">
        <w:rPr>
          <w:rFonts w:ascii="Times New Roman" w:hAnsi="Times New Roman" w:cs="Times New Roman"/>
          <w:sz w:val="24"/>
          <w:szCs w:val="24"/>
        </w:rPr>
        <w:t xml:space="preserve"> оказать услуги, указанные в п.1.2 настоящего договора, а «Заказчик» обязуется оплатить эти услуги.</w:t>
      </w:r>
    </w:p>
    <w:p w:rsidR="00C45DD9" w:rsidRPr="00A16D51" w:rsidRDefault="00C45DD9" w:rsidP="00C008AE">
      <w:pPr>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1.2. «Исполнитель» обязуется оказать следующие услуги: осуществление  погрузо-разгрузоч</w:t>
      </w:r>
      <w:r w:rsidR="008E0C1F" w:rsidRPr="00A16D51">
        <w:rPr>
          <w:rFonts w:ascii="Times New Roman" w:hAnsi="Times New Roman" w:cs="Times New Roman"/>
          <w:sz w:val="24"/>
          <w:szCs w:val="24"/>
        </w:rPr>
        <w:t xml:space="preserve">ных  работ автокраном </w:t>
      </w:r>
      <w:r w:rsidR="009F25AE" w:rsidRPr="00A16D51">
        <w:rPr>
          <w:rFonts w:ascii="Times New Roman" w:eastAsia="Times New Roman" w:hAnsi="Times New Roman" w:cs="Times New Roman"/>
          <w:sz w:val="24"/>
          <w:szCs w:val="24"/>
        </w:rPr>
        <w:t>____________</w:t>
      </w:r>
      <w:r w:rsidR="008E0C1F" w:rsidRPr="00A16D51">
        <w:rPr>
          <w:rFonts w:ascii="Times New Roman" w:hAnsi="Times New Roman" w:cs="Times New Roman"/>
          <w:sz w:val="24"/>
          <w:szCs w:val="24"/>
        </w:rPr>
        <w:t>,</w:t>
      </w:r>
      <w:r w:rsidRPr="00A16D51">
        <w:rPr>
          <w:rFonts w:ascii="Times New Roman" w:hAnsi="Times New Roman" w:cs="Times New Roman"/>
          <w:sz w:val="24"/>
          <w:szCs w:val="24"/>
        </w:rPr>
        <w:t xml:space="preserve"> </w:t>
      </w:r>
      <w:r w:rsidR="008E0C1F" w:rsidRPr="00A16D51">
        <w:rPr>
          <w:rFonts w:ascii="Times New Roman" w:hAnsi="Times New Roman" w:cs="Times New Roman"/>
          <w:sz w:val="24"/>
          <w:szCs w:val="24"/>
        </w:rPr>
        <w:t xml:space="preserve"> </w:t>
      </w:r>
      <w:r w:rsidRPr="00A16D51">
        <w:rPr>
          <w:rFonts w:ascii="Times New Roman" w:hAnsi="Times New Roman" w:cs="Times New Roman"/>
          <w:sz w:val="24"/>
          <w:szCs w:val="24"/>
        </w:rPr>
        <w:t xml:space="preserve">гос. </w:t>
      </w:r>
      <w:r w:rsidR="008E0C1F" w:rsidRPr="00A16D51">
        <w:rPr>
          <w:rFonts w:ascii="Times New Roman" w:hAnsi="Times New Roman" w:cs="Times New Roman"/>
          <w:sz w:val="24"/>
          <w:szCs w:val="24"/>
        </w:rPr>
        <w:t xml:space="preserve">номер </w:t>
      </w:r>
      <w:r w:rsidR="009F25AE" w:rsidRPr="00A16D51">
        <w:rPr>
          <w:rFonts w:ascii="Times New Roman" w:eastAsia="Times New Roman" w:hAnsi="Times New Roman" w:cs="Times New Roman"/>
          <w:sz w:val="24"/>
          <w:szCs w:val="24"/>
        </w:rPr>
        <w:t>______________</w:t>
      </w:r>
      <w:r w:rsidRPr="00A16D51">
        <w:rPr>
          <w:rFonts w:ascii="Times New Roman" w:hAnsi="Times New Roman" w:cs="Times New Roman"/>
          <w:sz w:val="24"/>
          <w:szCs w:val="24"/>
        </w:rPr>
        <w:t>, г/</w:t>
      </w:r>
      <w:proofErr w:type="spellStart"/>
      <w:proofErr w:type="gramStart"/>
      <w:r w:rsidRPr="00A16D51">
        <w:rPr>
          <w:rFonts w:ascii="Times New Roman" w:hAnsi="Times New Roman" w:cs="Times New Roman"/>
          <w:sz w:val="24"/>
          <w:szCs w:val="24"/>
        </w:rPr>
        <w:t>п</w:t>
      </w:r>
      <w:proofErr w:type="spellEnd"/>
      <w:proofErr w:type="gramEnd"/>
      <w:r w:rsidRPr="00A16D51">
        <w:rPr>
          <w:rFonts w:ascii="Times New Roman" w:hAnsi="Times New Roman" w:cs="Times New Roman"/>
          <w:sz w:val="24"/>
          <w:szCs w:val="24"/>
        </w:rPr>
        <w:t xml:space="preserve">  40 </w:t>
      </w:r>
      <w:proofErr w:type="spellStart"/>
      <w:r w:rsidRPr="00A16D51">
        <w:rPr>
          <w:rFonts w:ascii="Times New Roman" w:hAnsi="Times New Roman" w:cs="Times New Roman"/>
          <w:sz w:val="24"/>
          <w:szCs w:val="24"/>
        </w:rPr>
        <w:t>тн</w:t>
      </w:r>
      <w:proofErr w:type="spellEnd"/>
      <w:r w:rsidRPr="00A16D51">
        <w:rPr>
          <w:rFonts w:ascii="Times New Roman" w:hAnsi="Times New Roman" w:cs="Times New Roman"/>
          <w:sz w:val="24"/>
          <w:szCs w:val="24"/>
        </w:rPr>
        <w:t xml:space="preserve">, длиной стрелы </w:t>
      </w:r>
      <w:r w:rsidR="00AA1C9D" w:rsidRPr="00A16D51">
        <w:rPr>
          <w:rFonts w:ascii="Times New Roman" w:hAnsi="Times New Roman" w:cs="Times New Roman"/>
          <w:sz w:val="24"/>
          <w:szCs w:val="24"/>
        </w:rPr>
        <w:t>40</w:t>
      </w:r>
      <w:r w:rsidRPr="00A16D51">
        <w:rPr>
          <w:rFonts w:ascii="Times New Roman" w:hAnsi="Times New Roman" w:cs="Times New Roman"/>
          <w:sz w:val="24"/>
          <w:szCs w:val="24"/>
        </w:rPr>
        <w:t xml:space="preserve"> метров</w:t>
      </w:r>
      <w:r w:rsidRPr="00A16D51">
        <w:rPr>
          <w:rFonts w:ascii="Times New Roman" w:hAnsi="Times New Roman" w:cs="Times New Roman"/>
          <w:color w:val="FF0000"/>
          <w:sz w:val="24"/>
          <w:szCs w:val="24"/>
        </w:rPr>
        <w:t xml:space="preserve"> </w:t>
      </w:r>
      <w:r w:rsidRPr="00A16D51">
        <w:rPr>
          <w:rFonts w:ascii="Times New Roman" w:hAnsi="Times New Roman" w:cs="Times New Roman"/>
          <w:sz w:val="24"/>
          <w:szCs w:val="24"/>
        </w:rPr>
        <w:t>именуемые в дальнейшем услуги.</w:t>
      </w:r>
    </w:p>
    <w:p w:rsidR="00C45DD9" w:rsidRPr="00A16D51" w:rsidRDefault="00C45DD9" w:rsidP="00C008AE">
      <w:pPr>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1.3. Срок выполнения услуг </w:t>
      </w:r>
      <w:proofErr w:type="gramStart"/>
      <w:r w:rsidRPr="00A16D51">
        <w:rPr>
          <w:rFonts w:ascii="Times New Roman" w:hAnsi="Times New Roman" w:cs="Times New Roman"/>
          <w:sz w:val="24"/>
          <w:szCs w:val="24"/>
        </w:rPr>
        <w:t xml:space="preserve">с </w:t>
      </w:r>
      <w:r w:rsidR="00AA1C9D" w:rsidRPr="00A16D51">
        <w:rPr>
          <w:rFonts w:ascii="Times New Roman" w:hAnsi="Times New Roman" w:cs="Times New Roman"/>
          <w:sz w:val="24"/>
          <w:szCs w:val="24"/>
        </w:rPr>
        <w:t>даты подписания</w:t>
      </w:r>
      <w:proofErr w:type="gramEnd"/>
      <w:r w:rsidR="00AA1C9D" w:rsidRPr="00A16D51">
        <w:rPr>
          <w:rFonts w:ascii="Times New Roman" w:hAnsi="Times New Roman" w:cs="Times New Roman"/>
          <w:sz w:val="24"/>
          <w:szCs w:val="24"/>
        </w:rPr>
        <w:t xml:space="preserve"> договора</w:t>
      </w:r>
      <w:r w:rsidRPr="00A16D51">
        <w:rPr>
          <w:rFonts w:ascii="Times New Roman" w:hAnsi="Times New Roman" w:cs="Times New Roman"/>
          <w:sz w:val="24"/>
          <w:szCs w:val="24"/>
        </w:rPr>
        <w:t xml:space="preserve">  по  «31» </w:t>
      </w:r>
      <w:r w:rsidR="009F25AE" w:rsidRPr="00A16D51">
        <w:rPr>
          <w:rFonts w:ascii="Times New Roman" w:hAnsi="Times New Roman" w:cs="Times New Roman"/>
          <w:sz w:val="24"/>
          <w:szCs w:val="24"/>
        </w:rPr>
        <w:t>декабря</w:t>
      </w:r>
      <w:r w:rsidRPr="00A16D51">
        <w:rPr>
          <w:rFonts w:ascii="Times New Roman" w:hAnsi="Times New Roman" w:cs="Times New Roman"/>
          <w:sz w:val="24"/>
          <w:szCs w:val="24"/>
        </w:rPr>
        <w:t xml:space="preserve"> 201</w:t>
      </w:r>
      <w:r w:rsidR="00D96788" w:rsidRPr="00A16D51">
        <w:rPr>
          <w:rFonts w:ascii="Times New Roman" w:hAnsi="Times New Roman" w:cs="Times New Roman"/>
          <w:sz w:val="24"/>
          <w:szCs w:val="24"/>
        </w:rPr>
        <w:t>4</w:t>
      </w:r>
      <w:r w:rsidRPr="00A16D51">
        <w:rPr>
          <w:rFonts w:ascii="Times New Roman" w:hAnsi="Times New Roman" w:cs="Times New Roman"/>
          <w:sz w:val="24"/>
          <w:szCs w:val="24"/>
        </w:rPr>
        <w:t xml:space="preserve"> г. </w:t>
      </w:r>
    </w:p>
    <w:p w:rsidR="00E44D10" w:rsidRDefault="00C45DD9" w:rsidP="00C008AE">
      <w:pPr>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1.4. Услуги считаются оказанными после подписания акта сдачи-приемки оказанных услуг  работ «Заказчиком» и «Исполнителем» или их </w:t>
      </w:r>
      <w:r w:rsidR="00E44D10" w:rsidRPr="00A16D51">
        <w:rPr>
          <w:rFonts w:ascii="Times New Roman" w:hAnsi="Times New Roman" w:cs="Times New Roman"/>
          <w:sz w:val="24"/>
          <w:szCs w:val="24"/>
        </w:rPr>
        <w:t>уполномоченными представителями.</w:t>
      </w:r>
    </w:p>
    <w:p w:rsidR="00A16D51" w:rsidRPr="00A16D51" w:rsidRDefault="00A16D51" w:rsidP="00A16D51">
      <w:pPr>
        <w:spacing w:after="0"/>
        <w:jc w:val="both"/>
        <w:rPr>
          <w:rFonts w:ascii="Times New Roman" w:hAnsi="Times New Roman" w:cs="Times New Roman"/>
          <w:sz w:val="24"/>
          <w:szCs w:val="24"/>
        </w:rPr>
      </w:pPr>
    </w:p>
    <w:p w:rsidR="00C45DD9" w:rsidRPr="00A16D51" w:rsidRDefault="00C45DD9" w:rsidP="00A16D51">
      <w:pPr>
        <w:pStyle w:val="a8"/>
        <w:widowControl w:val="0"/>
        <w:numPr>
          <w:ilvl w:val="0"/>
          <w:numId w:val="2"/>
        </w:numPr>
        <w:tabs>
          <w:tab w:val="center" w:pos="4677"/>
          <w:tab w:val="left" w:pos="7590"/>
        </w:tabs>
        <w:autoSpaceDE w:val="0"/>
        <w:spacing w:after="0"/>
        <w:jc w:val="center"/>
        <w:rPr>
          <w:rFonts w:ascii="Times New Roman" w:hAnsi="Times New Roman" w:cs="Times New Roman"/>
          <w:b/>
          <w:color w:val="000000"/>
          <w:sz w:val="24"/>
          <w:szCs w:val="24"/>
        </w:rPr>
      </w:pPr>
      <w:r w:rsidRPr="00A16D51">
        <w:rPr>
          <w:rFonts w:ascii="Times New Roman" w:hAnsi="Times New Roman" w:cs="Times New Roman"/>
          <w:b/>
          <w:color w:val="000000"/>
          <w:sz w:val="24"/>
          <w:szCs w:val="24"/>
        </w:rPr>
        <w:t>Стоимость договора и порядок расчетов</w:t>
      </w:r>
    </w:p>
    <w:p w:rsidR="00A16D51" w:rsidRPr="00A16D51" w:rsidRDefault="00A16D51" w:rsidP="00C008AE">
      <w:pPr>
        <w:widowControl w:val="0"/>
        <w:tabs>
          <w:tab w:val="center" w:pos="4677"/>
          <w:tab w:val="left" w:pos="7590"/>
        </w:tabs>
        <w:autoSpaceDE w:val="0"/>
        <w:spacing w:after="0"/>
        <w:ind w:firstLine="709"/>
        <w:rPr>
          <w:rFonts w:ascii="Times New Roman" w:hAnsi="Times New Roman" w:cs="Times New Roman"/>
          <w:b/>
          <w:caps/>
          <w:sz w:val="24"/>
          <w:szCs w:val="24"/>
        </w:rPr>
      </w:pPr>
    </w:p>
    <w:p w:rsidR="00C45DD9" w:rsidRPr="00A16D51" w:rsidRDefault="00C45DD9" w:rsidP="00C008AE">
      <w:pPr>
        <w:widowControl w:val="0"/>
        <w:autoSpaceDE w:val="0"/>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2.1</w:t>
      </w:r>
      <w:r w:rsidR="00C539EF" w:rsidRPr="00A16D51">
        <w:rPr>
          <w:rFonts w:ascii="Times New Roman" w:hAnsi="Times New Roman" w:cs="Times New Roman"/>
          <w:sz w:val="24"/>
          <w:szCs w:val="24"/>
        </w:rPr>
        <w:t>.</w:t>
      </w:r>
      <w:r w:rsidRPr="00A16D51">
        <w:rPr>
          <w:rFonts w:ascii="Times New Roman" w:hAnsi="Times New Roman" w:cs="Times New Roman"/>
          <w:sz w:val="24"/>
          <w:szCs w:val="24"/>
        </w:rPr>
        <w:t xml:space="preserve">  Стоимость услуг устанавливается из расчета</w:t>
      </w:r>
      <w:r w:rsidR="008E0C1F" w:rsidRPr="00A16D51">
        <w:rPr>
          <w:rFonts w:ascii="Times New Roman" w:hAnsi="Times New Roman" w:cs="Times New Roman"/>
          <w:sz w:val="24"/>
          <w:szCs w:val="24"/>
        </w:rPr>
        <w:t xml:space="preserve"> стоимости 1 маш/часа  </w:t>
      </w:r>
      <w:r w:rsidR="009F25AE" w:rsidRPr="00A16D51">
        <w:rPr>
          <w:rFonts w:ascii="Times New Roman" w:hAnsi="Times New Roman" w:cs="Times New Roman"/>
          <w:sz w:val="24"/>
          <w:szCs w:val="24"/>
        </w:rPr>
        <w:t xml:space="preserve">__________ </w:t>
      </w:r>
      <w:r w:rsidR="008E0C1F" w:rsidRPr="00A16D51">
        <w:rPr>
          <w:rFonts w:ascii="Times New Roman" w:hAnsi="Times New Roman" w:cs="Times New Roman"/>
          <w:sz w:val="24"/>
          <w:szCs w:val="24"/>
        </w:rPr>
        <w:t xml:space="preserve">руб., </w:t>
      </w:r>
      <w:r w:rsidR="009F25AE" w:rsidRPr="00A16D51">
        <w:rPr>
          <w:rFonts w:ascii="Times New Roman" w:hAnsi="Times New Roman" w:cs="Times New Roman"/>
          <w:sz w:val="24"/>
          <w:szCs w:val="24"/>
        </w:rPr>
        <w:t>в том числе НДС-18%.</w:t>
      </w:r>
    </w:p>
    <w:p w:rsidR="00C45DD9" w:rsidRPr="00A16D51" w:rsidRDefault="00C45DD9" w:rsidP="00C008AE">
      <w:pPr>
        <w:widowControl w:val="0"/>
        <w:autoSpaceDE w:val="0"/>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Общая стоимость работ по настоящему договору определяется по факту оказанных усл</w:t>
      </w:r>
      <w:r w:rsidR="008E0C1F" w:rsidRPr="00A16D51">
        <w:rPr>
          <w:rFonts w:ascii="Times New Roman" w:hAnsi="Times New Roman" w:cs="Times New Roman"/>
          <w:sz w:val="24"/>
          <w:szCs w:val="24"/>
        </w:rPr>
        <w:t xml:space="preserve">уг и составляет  </w:t>
      </w:r>
      <w:r w:rsidR="009F25AE" w:rsidRPr="00A16D51">
        <w:rPr>
          <w:rFonts w:ascii="Times New Roman" w:eastAsia="Times New Roman" w:hAnsi="Times New Roman" w:cs="Times New Roman"/>
          <w:sz w:val="24"/>
          <w:szCs w:val="24"/>
        </w:rPr>
        <w:t>____________</w:t>
      </w:r>
      <w:r w:rsidR="008E0C1F" w:rsidRPr="00A16D51">
        <w:rPr>
          <w:rFonts w:ascii="Times New Roman" w:eastAsia="Times New Roman" w:hAnsi="Times New Roman" w:cs="Times New Roman"/>
          <w:sz w:val="24"/>
          <w:szCs w:val="24"/>
        </w:rPr>
        <w:t xml:space="preserve"> </w:t>
      </w:r>
      <w:r w:rsidR="008E0C1F" w:rsidRPr="00A16D51">
        <w:rPr>
          <w:rFonts w:ascii="Times New Roman" w:hAnsi="Times New Roman" w:cs="Times New Roman"/>
          <w:sz w:val="24"/>
          <w:szCs w:val="24"/>
        </w:rPr>
        <w:t>(</w:t>
      </w:r>
      <w:r w:rsidR="009F25AE" w:rsidRPr="00A16D51">
        <w:rPr>
          <w:rFonts w:ascii="Times New Roman" w:eastAsia="Times New Roman" w:hAnsi="Times New Roman" w:cs="Times New Roman"/>
          <w:sz w:val="24"/>
          <w:szCs w:val="24"/>
        </w:rPr>
        <w:t>___________________</w:t>
      </w:r>
      <w:r w:rsidRPr="00A16D51">
        <w:rPr>
          <w:rFonts w:ascii="Times New Roman" w:hAnsi="Times New Roman" w:cs="Times New Roman"/>
          <w:sz w:val="24"/>
          <w:szCs w:val="24"/>
        </w:rPr>
        <w:t>)</w:t>
      </w:r>
      <w:r w:rsidR="008E0C1F" w:rsidRPr="00A16D51">
        <w:rPr>
          <w:rFonts w:ascii="Times New Roman" w:hAnsi="Times New Roman" w:cs="Times New Roman"/>
          <w:sz w:val="24"/>
          <w:szCs w:val="24"/>
        </w:rPr>
        <w:t xml:space="preserve"> </w:t>
      </w:r>
      <w:r w:rsidR="00617A5C" w:rsidRPr="00A16D51">
        <w:rPr>
          <w:rFonts w:ascii="Times New Roman" w:hAnsi="Times New Roman" w:cs="Times New Roman"/>
          <w:sz w:val="24"/>
          <w:szCs w:val="24"/>
        </w:rPr>
        <w:t xml:space="preserve">рублей </w:t>
      </w:r>
      <w:r w:rsidR="009F25AE" w:rsidRPr="00A16D51">
        <w:rPr>
          <w:rFonts w:ascii="Times New Roman" w:hAnsi="Times New Roman" w:cs="Times New Roman"/>
          <w:sz w:val="24"/>
          <w:szCs w:val="24"/>
        </w:rPr>
        <w:t>___</w:t>
      </w:r>
      <w:r w:rsidR="008E0C1F" w:rsidRPr="00A16D51">
        <w:rPr>
          <w:rFonts w:ascii="Times New Roman" w:hAnsi="Times New Roman" w:cs="Times New Roman"/>
          <w:sz w:val="24"/>
          <w:szCs w:val="24"/>
        </w:rPr>
        <w:t xml:space="preserve"> коп.</w:t>
      </w:r>
      <w:r w:rsidR="009F25AE" w:rsidRPr="00A16D51">
        <w:rPr>
          <w:rFonts w:ascii="Times New Roman" w:hAnsi="Times New Roman" w:cs="Times New Roman"/>
          <w:sz w:val="24"/>
          <w:szCs w:val="24"/>
        </w:rPr>
        <w:t>, в том числе НДС-18%.</w:t>
      </w:r>
    </w:p>
    <w:p w:rsidR="00C45DD9" w:rsidRPr="00A16D51" w:rsidRDefault="00C539EF" w:rsidP="00C008AE">
      <w:pPr>
        <w:pStyle w:val="a5"/>
        <w:widowControl/>
        <w:tabs>
          <w:tab w:val="left" w:pos="765"/>
        </w:tabs>
        <w:autoSpaceDE/>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2.2. </w:t>
      </w:r>
      <w:r w:rsidR="00C45DD9" w:rsidRPr="00A16D51">
        <w:rPr>
          <w:rFonts w:ascii="Times New Roman" w:hAnsi="Times New Roman" w:cs="Times New Roman"/>
          <w:iCs/>
          <w:sz w:val="24"/>
          <w:szCs w:val="24"/>
        </w:rPr>
        <w:t xml:space="preserve">Оплата за оказанные услуги производится по факту оказанных услуг. </w:t>
      </w:r>
      <w:r w:rsidR="00C45DD9" w:rsidRPr="00A16D51">
        <w:rPr>
          <w:rFonts w:ascii="Times New Roman" w:hAnsi="Times New Roman" w:cs="Times New Roman"/>
          <w:sz w:val="24"/>
          <w:szCs w:val="24"/>
        </w:rPr>
        <w:t xml:space="preserve">Оплата оказанных услуг осуществляется Заказчиком путем банковского перевода денежных средств на расчетный счет Исполнителя, в течение 30 дней с момента подписания акта сдачи-приемки оказанных услуг.       </w:t>
      </w:r>
    </w:p>
    <w:p w:rsidR="00C45DD9" w:rsidRDefault="00C45DD9" w:rsidP="00C008AE">
      <w:pPr>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2.3</w:t>
      </w:r>
      <w:r w:rsidR="008354D3" w:rsidRPr="00A16D51">
        <w:rPr>
          <w:rFonts w:ascii="Times New Roman" w:hAnsi="Times New Roman" w:cs="Times New Roman"/>
          <w:sz w:val="24"/>
          <w:szCs w:val="24"/>
        </w:rPr>
        <w:t>.   В</w:t>
      </w:r>
      <w:r w:rsidRPr="00A16D51">
        <w:rPr>
          <w:rFonts w:ascii="Times New Roman" w:hAnsi="Times New Roman" w:cs="Times New Roman"/>
          <w:sz w:val="24"/>
          <w:szCs w:val="24"/>
        </w:rPr>
        <w:t xml:space="preserve"> случае прекращения услуг по договору по соглашению Сторон или по </w:t>
      </w:r>
      <w:r w:rsidR="008E242C">
        <w:rPr>
          <w:rFonts w:ascii="Times New Roman" w:hAnsi="Times New Roman" w:cs="Times New Roman"/>
          <w:sz w:val="24"/>
          <w:szCs w:val="24"/>
        </w:rPr>
        <w:t>решению</w:t>
      </w:r>
      <w:r w:rsidRPr="00A16D51">
        <w:rPr>
          <w:rFonts w:ascii="Times New Roman" w:hAnsi="Times New Roman" w:cs="Times New Roman"/>
          <w:sz w:val="24"/>
          <w:szCs w:val="24"/>
        </w:rPr>
        <w:t xml:space="preserve"> Заказчика, </w:t>
      </w:r>
      <w:proofErr w:type="gramStart"/>
      <w:r w:rsidRPr="00A16D51">
        <w:rPr>
          <w:rFonts w:ascii="Times New Roman" w:hAnsi="Times New Roman" w:cs="Times New Roman"/>
          <w:sz w:val="24"/>
          <w:szCs w:val="24"/>
        </w:rPr>
        <w:t>последний</w:t>
      </w:r>
      <w:proofErr w:type="gramEnd"/>
      <w:r w:rsidRPr="00A16D51">
        <w:rPr>
          <w:rFonts w:ascii="Times New Roman" w:hAnsi="Times New Roman" w:cs="Times New Roman"/>
          <w:sz w:val="24"/>
          <w:szCs w:val="24"/>
        </w:rPr>
        <w:t xml:space="preserve"> обязан возместить Исполнителю фактически произведенные Затраты согласно подписанных актов сдачи-приемки оказанных услуг.</w:t>
      </w:r>
    </w:p>
    <w:p w:rsidR="00A16D51" w:rsidRPr="00A16D51" w:rsidRDefault="00A16D51" w:rsidP="00A16D51">
      <w:pPr>
        <w:spacing w:after="0"/>
        <w:jc w:val="both"/>
        <w:rPr>
          <w:rFonts w:ascii="Times New Roman" w:hAnsi="Times New Roman" w:cs="Times New Roman"/>
          <w:sz w:val="24"/>
          <w:szCs w:val="24"/>
        </w:rPr>
      </w:pPr>
    </w:p>
    <w:p w:rsidR="00C45DD9" w:rsidRPr="00A16D51" w:rsidRDefault="00C45DD9" w:rsidP="00A16D51">
      <w:pPr>
        <w:pStyle w:val="a8"/>
        <w:numPr>
          <w:ilvl w:val="0"/>
          <w:numId w:val="2"/>
        </w:numPr>
        <w:spacing w:after="0"/>
        <w:jc w:val="center"/>
        <w:rPr>
          <w:rFonts w:ascii="Times New Roman" w:hAnsi="Times New Roman" w:cs="Times New Roman"/>
          <w:b/>
          <w:color w:val="000000"/>
        </w:rPr>
      </w:pPr>
      <w:r w:rsidRPr="00A16D51">
        <w:rPr>
          <w:rFonts w:ascii="Times New Roman" w:hAnsi="Times New Roman" w:cs="Times New Roman"/>
          <w:b/>
          <w:color w:val="000000"/>
        </w:rPr>
        <w:t>Порядок сдачи и приемки работ</w:t>
      </w:r>
    </w:p>
    <w:p w:rsidR="00A16D51" w:rsidRPr="00A16D51" w:rsidRDefault="00A16D51" w:rsidP="00A16D51">
      <w:pPr>
        <w:spacing w:after="0"/>
        <w:jc w:val="center"/>
        <w:rPr>
          <w:rFonts w:ascii="Times New Roman" w:hAnsi="Times New Roman" w:cs="Times New Roman"/>
          <w:b/>
          <w:sz w:val="24"/>
          <w:szCs w:val="24"/>
        </w:rPr>
      </w:pPr>
    </w:p>
    <w:p w:rsidR="00C45DD9" w:rsidRPr="00A16D51" w:rsidRDefault="00C45DD9" w:rsidP="00C008AE">
      <w:pPr>
        <w:widowControl w:val="0"/>
        <w:numPr>
          <w:ilvl w:val="1"/>
          <w:numId w:val="3"/>
        </w:numPr>
        <w:tabs>
          <w:tab w:val="clear" w:pos="420"/>
          <w:tab w:val="left" w:pos="0"/>
        </w:tabs>
        <w:suppressAutoHyphens/>
        <w:autoSpaceDE w:val="0"/>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Основанием для расчетов служит акт сдачи-приемки оказанных услуг, а также счет-фактура, предъявленные Исполнителем не позднее 30(31)-го числа отчетного месяца.</w:t>
      </w:r>
    </w:p>
    <w:p w:rsidR="00C45DD9" w:rsidRPr="00A16D51" w:rsidRDefault="00C45DD9" w:rsidP="00C008AE">
      <w:pPr>
        <w:widowControl w:val="0"/>
        <w:numPr>
          <w:ilvl w:val="1"/>
          <w:numId w:val="10"/>
        </w:numPr>
        <w:tabs>
          <w:tab w:val="left" w:pos="0"/>
          <w:tab w:val="left" w:pos="142"/>
        </w:tabs>
        <w:suppressAutoHyphens/>
        <w:autoSpaceDE w:val="0"/>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Исполнитель одновременно с  актом  сдачи-приемки оказанных услуг предоставляет Заказчику  копии первичных документов по учету работы строительных машин и механизмов на автокран </w:t>
      </w:r>
      <w:r w:rsidR="009F25AE" w:rsidRPr="00A16D51">
        <w:rPr>
          <w:rFonts w:ascii="Times New Roman" w:hAnsi="Times New Roman" w:cs="Times New Roman"/>
          <w:sz w:val="24"/>
          <w:szCs w:val="24"/>
        </w:rPr>
        <w:t>___________</w:t>
      </w:r>
      <w:r w:rsidRPr="00A16D51">
        <w:rPr>
          <w:rFonts w:ascii="Times New Roman" w:hAnsi="Times New Roman" w:cs="Times New Roman"/>
          <w:sz w:val="24"/>
          <w:szCs w:val="24"/>
        </w:rPr>
        <w:t>, утвержденные Госкомстатом РФ от 28.11.1997 г.  №78: рапортом о работе строительных машин  и механизмов ЭСМ-3; рапортом-нарядом о работе строительных машин ЭСМ-4; справкой для расчета ЭСМ-7.</w:t>
      </w:r>
    </w:p>
    <w:p w:rsidR="00C45DD9" w:rsidRPr="00A16D51" w:rsidRDefault="00C45DD9" w:rsidP="00C008AE">
      <w:pPr>
        <w:widowControl w:val="0"/>
        <w:tabs>
          <w:tab w:val="left" w:pos="0"/>
        </w:tabs>
        <w:suppressAutoHyphens/>
        <w:autoSpaceDE w:val="0"/>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3.3. Заказчик в течение </w:t>
      </w:r>
      <w:r w:rsidR="00AC6B7E">
        <w:rPr>
          <w:rFonts w:ascii="Times New Roman" w:hAnsi="Times New Roman" w:cs="Times New Roman"/>
          <w:sz w:val="24"/>
          <w:szCs w:val="24"/>
        </w:rPr>
        <w:t>3</w:t>
      </w:r>
      <w:r w:rsidRPr="00A16D51">
        <w:rPr>
          <w:rFonts w:ascii="Times New Roman" w:hAnsi="Times New Roman" w:cs="Times New Roman"/>
          <w:sz w:val="24"/>
          <w:szCs w:val="24"/>
        </w:rPr>
        <w:t xml:space="preserve"> календарных дней со дня получения акта сдачи-приемки   </w:t>
      </w:r>
      <w:r w:rsidRPr="00A16D51">
        <w:rPr>
          <w:rFonts w:ascii="Times New Roman" w:hAnsi="Times New Roman" w:cs="Times New Roman"/>
          <w:sz w:val="24"/>
          <w:szCs w:val="24"/>
        </w:rPr>
        <w:lastRenderedPageBreak/>
        <w:t>оказанных услуг обязан направить Исполнителю подписанный акт сдачи-приемки или мотивированный отказ.</w:t>
      </w:r>
    </w:p>
    <w:p w:rsidR="00C45DD9" w:rsidRPr="00A16D51" w:rsidRDefault="00C45DD9" w:rsidP="00C008AE">
      <w:pPr>
        <w:widowControl w:val="0"/>
        <w:tabs>
          <w:tab w:val="left" w:pos="0"/>
          <w:tab w:val="left" w:pos="420"/>
          <w:tab w:val="left" w:pos="540"/>
        </w:tabs>
        <w:suppressAutoHyphens/>
        <w:autoSpaceDE w:val="0"/>
        <w:spacing w:after="0"/>
        <w:ind w:left="60" w:firstLine="709"/>
        <w:jc w:val="both"/>
        <w:rPr>
          <w:rFonts w:ascii="Times New Roman" w:hAnsi="Times New Roman" w:cs="Times New Roman"/>
          <w:sz w:val="24"/>
          <w:szCs w:val="24"/>
        </w:rPr>
      </w:pPr>
      <w:r w:rsidRPr="00A16D51">
        <w:rPr>
          <w:rFonts w:ascii="Times New Roman" w:hAnsi="Times New Roman" w:cs="Times New Roman"/>
          <w:sz w:val="24"/>
          <w:szCs w:val="24"/>
        </w:rPr>
        <w:t>3.4. В случае несоответствия результатов услуг, Сторонами составляется двусторонний   акт с перечнем необходимых доработок и сроков их выполнения. Исполнитель обязан произвести необходимые исправления без дополнительной оплаты в пределах договорной цены.</w:t>
      </w:r>
    </w:p>
    <w:p w:rsidR="00AA1C9D" w:rsidRPr="00A16D51" w:rsidRDefault="00AA1C9D" w:rsidP="00A16D51">
      <w:pPr>
        <w:widowControl w:val="0"/>
        <w:tabs>
          <w:tab w:val="left" w:pos="420"/>
          <w:tab w:val="left" w:pos="540"/>
        </w:tabs>
        <w:suppressAutoHyphens/>
        <w:autoSpaceDE w:val="0"/>
        <w:spacing w:after="0"/>
        <w:ind w:left="60"/>
        <w:jc w:val="both"/>
        <w:rPr>
          <w:rFonts w:ascii="Times New Roman" w:hAnsi="Times New Roman" w:cs="Times New Roman"/>
          <w:sz w:val="24"/>
          <w:szCs w:val="24"/>
        </w:rPr>
      </w:pPr>
    </w:p>
    <w:p w:rsidR="00E44D10" w:rsidRPr="00A16D51" w:rsidRDefault="00A16D51" w:rsidP="00A16D51">
      <w:pPr>
        <w:pStyle w:val="1"/>
        <w:keepNext/>
        <w:numPr>
          <w:ilvl w:val="0"/>
          <w:numId w:val="10"/>
        </w:numPr>
        <w:tabs>
          <w:tab w:val="left" w:pos="0"/>
          <w:tab w:val="left" w:pos="142"/>
        </w:tabs>
        <w:suppressAutoHyphens/>
        <w:spacing w:before="0" w:beforeAutospacing="0" w:after="0" w:afterAutospacing="0"/>
        <w:jc w:val="center"/>
        <w:rPr>
          <w:smallCaps/>
          <w:color w:val="000000"/>
        </w:rPr>
      </w:pPr>
      <w:r>
        <w:rPr>
          <w:color w:val="000000"/>
        </w:rPr>
        <w:t>Права и обязанности сторон</w:t>
      </w:r>
    </w:p>
    <w:p w:rsidR="00A16D51" w:rsidRPr="00A16D51" w:rsidRDefault="00A16D51" w:rsidP="00A16D51">
      <w:pPr>
        <w:pStyle w:val="1"/>
        <w:keepNext/>
        <w:tabs>
          <w:tab w:val="left" w:pos="0"/>
          <w:tab w:val="left" w:pos="142"/>
        </w:tabs>
        <w:suppressAutoHyphens/>
        <w:spacing w:before="0" w:beforeAutospacing="0" w:after="0" w:afterAutospacing="0"/>
        <w:jc w:val="center"/>
        <w:rPr>
          <w:smallCaps/>
          <w:color w:val="000000"/>
        </w:rPr>
      </w:pPr>
    </w:p>
    <w:p w:rsidR="00C45DD9" w:rsidRPr="00A16D51" w:rsidRDefault="00C45DD9" w:rsidP="00C008AE">
      <w:pPr>
        <w:spacing w:after="0"/>
        <w:ind w:firstLine="709"/>
        <w:rPr>
          <w:rFonts w:ascii="Times New Roman" w:hAnsi="Times New Roman" w:cs="Times New Roman"/>
          <w:sz w:val="24"/>
          <w:szCs w:val="24"/>
        </w:rPr>
      </w:pPr>
      <w:r w:rsidRPr="00C008AE">
        <w:rPr>
          <w:rFonts w:ascii="Times New Roman" w:hAnsi="Times New Roman" w:cs="Times New Roman"/>
          <w:b/>
          <w:sz w:val="24"/>
          <w:szCs w:val="24"/>
        </w:rPr>
        <w:t>4.1.</w:t>
      </w:r>
      <w:r w:rsidRPr="00A16D51">
        <w:rPr>
          <w:rFonts w:ascii="Times New Roman" w:hAnsi="Times New Roman" w:cs="Times New Roman"/>
          <w:sz w:val="24"/>
          <w:szCs w:val="24"/>
        </w:rPr>
        <w:t xml:space="preserve"> </w:t>
      </w:r>
      <w:r w:rsidRPr="00A16D51">
        <w:rPr>
          <w:rFonts w:ascii="Times New Roman" w:hAnsi="Times New Roman" w:cs="Times New Roman"/>
          <w:b/>
          <w:sz w:val="24"/>
          <w:szCs w:val="24"/>
        </w:rPr>
        <w:t xml:space="preserve">Исполнитель </w:t>
      </w:r>
      <w:r w:rsidRPr="00A16D51">
        <w:rPr>
          <w:rFonts w:ascii="Times New Roman" w:hAnsi="Times New Roman" w:cs="Times New Roman"/>
          <w:sz w:val="24"/>
          <w:szCs w:val="24"/>
        </w:rPr>
        <w:t>обязан:</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4.1.1</w:t>
      </w:r>
      <w:r w:rsidR="00C539EF" w:rsidRPr="00A16D51">
        <w:rPr>
          <w:rFonts w:ascii="Times New Roman" w:hAnsi="Times New Roman" w:cs="Times New Roman"/>
          <w:sz w:val="24"/>
          <w:szCs w:val="24"/>
        </w:rPr>
        <w:t>.</w:t>
      </w:r>
      <w:r w:rsidRPr="00A16D51">
        <w:rPr>
          <w:rFonts w:ascii="Times New Roman" w:hAnsi="Times New Roman" w:cs="Times New Roman"/>
          <w:sz w:val="24"/>
          <w:szCs w:val="24"/>
        </w:rPr>
        <w:t xml:space="preserve"> Оказать услуги с надлежащим качеством в соответствии с требованиями ПБ-10-382-00;</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4.1.2. Оказать услуги в  полном объеме в срок, указанный в п.1.3. настоящего договора;</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4.1.3. Своевременно предоставлять прошедший полное и частичное техническое освидетельствование зарегистрированный в органах Ростехнадзора, застрахованный автокран – г/</w:t>
      </w:r>
      <w:proofErr w:type="gramStart"/>
      <w:r w:rsidRPr="00A16D51">
        <w:rPr>
          <w:rFonts w:ascii="Times New Roman" w:hAnsi="Times New Roman" w:cs="Times New Roman"/>
          <w:sz w:val="24"/>
          <w:szCs w:val="24"/>
        </w:rPr>
        <w:t>п</w:t>
      </w:r>
      <w:proofErr w:type="gramEnd"/>
      <w:r w:rsidRPr="00A16D51">
        <w:rPr>
          <w:rFonts w:ascii="Times New Roman" w:hAnsi="Times New Roman" w:cs="Times New Roman"/>
          <w:sz w:val="24"/>
          <w:szCs w:val="24"/>
        </w:rPr>
        <w:t xml:space="preserve"> 40 тн., длинной стрелы – </w:t>
      </w:r>
      <w:r w:rsidR="00AA1C9D" w:rsidRPr="00A16D51">
        <w:rPr>
          <w:rFonts w:ascii="Times New Roman" w:hAnsi="Times New Roman" w:cs="Times New Roman"/>
          <w:sz w:val="24"/>
          <w:szCs w:val="24"/>
        </w:rPr>
        <w:t>40</w:t>
      </w:r>
      <w:r w:rsidRPr="00A16D51">
        <w:rPr>
          <w:rFonts w:ascii="Times New Roman" w:hAnsi="Times New Roman" w:cs="Times New Roman"/>
          <w:sz w:val="24"/>
          <w:szCs w:val="24"/>
        </w:rPr>
        <w:t xml:space="preserve"> м. своевременно заправленный ГСМ, укомплектованный штатными СГП, соответствующими требованиями ПБ-10-382-00. (Правилам устройства и безопасной эксплуатации грузоподъемных кранов). </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4.1.4. Эксплуатацию крана осуществлять своим аттестованным персоналом (Один крановщик) в соответствии с требованиями Правил промышленной безопасности (грузоподъемные краны). Не допускать к производству погрузочно-разгрузочных работ не аттестованный по промышленной безопасности персонал своей и других организаций;</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4.1.5. Погрузочно-разгрузочные работы с использованием автокрана проводить в соответствии с требованиями ПОТ-РМ-007-98 (межотраслевые требования по охране труда при погрузочно-разгрузочных работах и размещении груза);</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4.1.6. Оказывать «Заказчику»</w:t>
      </w:r>
      <w:r w:rsidRPr="00A16D51">
        <w:rPr>
          <w:rFonts w:ascii="Times New Roman" w:hAnsi="Times New Roman" w:cs="Times New Roman"/>
          <w:b/>
          <w:sz w:val="24"/>
          <w:szCs w:val="24"/>
        </w:rPr>
        <w:t xml:space="preserve"> </w:t>
      </w:r>
      <w:r w:rsidRPr="00A16D51">
        <w:rPr>
          <w:rFonts w:ascii="Times New Roman" w:hAnsi="Times New Roman" w:cs="Times New Roman"/>
          <w:sz w:val="24"/>
          <w:szCs w:val="24"/>
        </w:rPr>
        <w:t xml:space="preserve">услуги по погрузке и разгрузке оборудования в соответствии с режимом его работы, технически исправным автокраном грузоподъемностью 40 тонн, длиной стрелы </w:t>
      </w:r>
      <w:smartTag w:uri="urn:schemas-microsoft-com:office:smarttags" w:element="metricconverter">
        <w:smartTagPr>
          <w:attr w:name="ProductID" w:val="35 метров"/>
        </w:smartTagPr>
        <w:r w:rsidRPr="00A16D51">
          <w:rPr>
            <w:rFonts w:ascii="Times New Roman" w:hAnsi="Times New Roman" w:cs="Times New Roman"/>
            <w:sz w:val="24"/>
            <w:szCs w:val="24"/>
          </w:rPr>
          <w:t>35 метров</w:t>
        </w:r>
      </w:smartTag>
      <w:r w:rsidRPr="00A16D51">
        <w:rPr>
          <w:rFonts w:ascii="Times New Roman" w:hAnsi="Times New Roman" w:cs="Times New Roman"/>
          <w:sz w:val="24"/>
          <w:szCs w:val="24"/>
        </w:rPr>
        <w:t>, заправленным горюче – смазочными материалами, укомплектованным стандартными испытанными и поверенными  стропами с паспортами заводо</w:t>
      </w:r>
      <w:proofErr w:type="gramStart"/>
      <w:r w:rsidRPr="00A16D51">
        <w:rPr>
          <w:rFonts w:ascii="Times New Roman" w:hAnsi="Times New Roman" w:cs="Times New Roman"/>
          <w:sz w:val="24"/>
          <w:szCs w:val="24"/>
        </w:rPr>
        <w:t>в-</w:t>
      </w:r>
      <w:proofErr w:type="gramEnd"/>
      <w:r w:rsidRPr="00A16D51">
        <w:rPr>
          <w:rFonts w:ascii="Times New Roman" w:hAnsi="Times New Roman" w:cs="Times New Roman"/>
          <w:sz w:val="24"/>
          <w:szCs w:val="24"/>
        </w:rPr>
        <w:t xml:space="preserve"> изготовителей по заявкам </w:t>
      </w:r>
      <w:r w:rsidRPr="00A16D51">
        <w:rPr>
          <w:rFonts w:ascii="Times New Roman" w:hAnsi="Times New Roman" w:cs="Times New Roman"/>
          <w:b/>
          <w:sz w:val="24"/>
          <w:szCs w:val="24"/>
        </w:rPr>
        <w:t>«</w:t>
      </w:r>
      <w:r w:rsidRPr="00A16D51">
        <w:rPr>
          <w:rFonts w:ascii="Times New Roman" w:hAnsi="Times New Roman" w:cs="Times New Roman"/>
          <w:sz w:val="24"/>
          <w:szCs w:val="24"/>
        </w:rPr>
        <w:t>Заказчика»;</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4.1.7. Предоставлять «Заказчику» по его требованию необходимую документацию, относящуюся к работам по договору;</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4.1.8. 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4.1.9. Включить в годовой план мероприятий по обеспечению производственного контроля график проведения контрольных проверок состояния промышленной безопасности при эксплуатации ОПО на объектах заказчика.   </w:t>
      </w:r>
    </w:p>
    <w:p w:rsidR="00192DE5" w:rsidRPr="00A16D51" w:rsidRDefault="00192DE5" w:rsidP="00C008AE">
      <w:pPr>
        <w:pStyle w:val="3"/>
        <w:spacing w:after="0"/>
        <w:ind w:left="0"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4.1.10. </w:t>
      </w:r>
      <w:proofErr w:type="gramStart"/>
      <w:r w:rsidRPr="00A16D51">
        <w:rPr>
          <w:rFonts w:ascii="Times New Roman" w:hAnsi="Times New Roman" w:cs="Times New Roman"/>
          <w:sz w:val="24"/>
          <w:szCs w:val="24"/>
        </w:rPr>
        <w:t>В срок не позднее 15 (Пятнадцати) календарных дней с даты подписания Договора Исполнитель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192DE5" w:rsidRPr="00A16D51" w:rsidRDefault="00192DE5" w:rsidP="00C008AE">
      <w:pPr>
        <w:pStyle w:val="3"/>
        <w:spacing w:after="0"/>
        <w:ind w:left="0" w:firstLine="709"/>
        <w:jc w:val="both"/>
        <w:rPr>
          <w:rFonts w:ascii="Times New Roman" w:hAnsi="Times New Roman" w:cs="Times New Roman"/>
          <w:sz w:val="24"/>
          <w:szCs w:val="24"/>
        </w:rPr>
      </w:pPr>
      <w:proofErr w:type="gramStart"/>
      <w:r w:rsidRPr="00A16D51">
        <w:rPr>
          <w:rFonts w:ascii="Times New Roman" w:hAnsi="Times New Roman" w:cs="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Исполнителя;</w:t>
      </w:r>
      <w:proofErr w:type="gramEnd"/>
    </w:p>
    <w:p w:rsidR="00210C2C" w:rsidRDefault="00210C2C" w:rsidP="00C008AE">
      <w:pPr>
        <w:pStyle w:val="3"/>
        <w:spacing w:after="0"/>
        <w:ind w:left="0" w:firstLine="709"/>
        <w:jc w:val="both"/>
        <w:rPr>
          <w:rFonts w:ascii="Times New Roman" w:hAnsi="Times New Roman" w:cs="Times New Roman"/>
          <w:sz w:val="24"/>
          <w:szCs w:val="24"/>
        </w:rPr>
      </w:pPr>
    </w:p>
    <w:p w:rsidR="00192DE5" w:rsidRPr="00A16D51" w:rsidRDefault="00192DE5" w:rsidP="00C008AE">
      <w:pPr>
        <w:pStyle w:val="3"/>
        <w:spacing w:after="0"/>
        <w:ind w:left="0" w:firstLine="709"/>
        <w:jc w:val="both"/>
        <w:rPr>
          <w:rFonts w:ascii="Times New Roman" w:hAnsi="Times New Roman" w:cs="Times New Roman"/>
          <w:sz w:val="24"/>
          <w:szCs w:val="24"/>
        </w:rPr>
      </w:pPr>
      <w:r w:rsidRPr="00A16D51">
        <w:rPr>
          <w:rFonts w:ascii="Times New Roman" w:hAnsi="Times New Roman" w:cs="Times New Roman"/>
          <w:sz w:val="24"/>
          <w:szCs w:val="24"/>
        </w:rPr>
        <w:lastRenderedPageBreak/>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представляется Заказчику:</w:t>
      </w:r>
    </w:p>
    <w:p w:rsidR="00192DE5" w:rsidRPr="00A16D51" w:rsidRDefault="00192DE5" w:rsidP="00C008AE">
      <w:pPr>
        <w:pStyle w:val="3"/>
        <w:spacing w:after="0"/>
        <w:ind w:left="0" w:firstLine="709"/>
        <w:jc w:val="both"/>
        <w:rPr>
          <w:rFonts w:ascii="Times New Roman" w:hAnsi="Times New Roman" w:cs="Times New Roman"/>
          <w:sz w:val="24"/>
          <w:szCs w:val="24"/>
        </w:rPr>
      </w:pPr>
      <w:r w:rsidRPr="00A16D51">
        <w:rPr>
          <w:rFonts w:ascii="Times New Roman" w:hAnsi="Times New Roman" w:cs="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192DE5" w:rsidRPr="00A16D51" w:rsidRDefault="00192DE5" w:rsidP="00C008AE">
      <w:pPr>
        <w:tabs>
          <w:tab w:val="left" w:pos="1134"/>
        </w:tabs>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92DE5" w:rsidRPr="00A16D51" w:rsidRDefault="00192DE5" w:rsidP="00C008AE">
      <w:pPr>
        <w:spacing w:after="0" w:line="260" w:lineRule="exact"/>
        <w:ind w:firstLine="709"/>
        <w:jc w:val="both"/>
        <w:rPr>
          <w:rFonts w:ascii="Times New Roman" w:hAnsi="Times New Roman" w:cs="Times New Roman"/>
          <w:sz w:val="24"/>
          <w:szCs w:val="24"/>
        </w:rPr>
      </w:pPr>
      <w:r w:rsidRPr="00A16D51">
        <w:rPr>
          <w:rFonts w:ascii="Times New Roman" w:hAnsi="Times New Roman" w:cs="Times New Roman"/>
          <w:sz w:val="24"/>
          <w:szCs w:val="24"/>
        </w:rPr>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192DE5" w:rsidRPr="00A16D51" w:rsidRDefault="00192DE5" w:rsidP="00A16D51">
      <w:pPr>
        <w:pStyle w:val="a9"/>
        <w:jc w:val="both"/>
        <w:rPr>
          <w:rFonts w:ascii="Times New Roman" w:hAnsi="Times New Roman" w:cs="Times New Roman"/>
          <w:sz w:val="24"/>
          <w:szCs w:val="24"/>
        </w:rPr>
      </w:pPr>
    </w:p>
    <w:p w:rsidR="00C45DD9" w:rsidRPr="00A16D51" w:rsidRDefault="00C45DD9" w:rsidP="00C008AE">
      <w:pPr>
        <w:spacing w:after="0"/>
        <w:ind w:firstLine="709"/>
        <w:jc w:val="both"/>
        <w:rPr>
          <w:rFonts w:ascii="Times New Roman" w:hAnsi="Times New Roman" w:cs="Times New Roman"/>
          <w:sz w:val="24"/>
          <w:szCs w:val="24"/>
        </w:rPr>
      </w:pPr>
      <w:r w:rsidRPr="00C008AE">
        <w:rPr>
          <w:rFonts w:ascii="Times New Roman" w:hAnsi="Times New Roman" w:cs="Times New Roman"/>
          <w:b/>
          <w:sz w:val="24"/>
          <w:szCs w:val="24"/>
        </w:rPr>
        <w:t>4.2.</w:t>
      </w:r>
      <w:r w:rsidRPr="00A16D51">
        <w:rPr>
          <w:rFonts w:ascii="Times New Roman" w:hAnsi="Times New Roman" w:cs="Times New Roman"/>
          <w:sz w:val="24"/>
          <w:szCs w:val="24"/>
        </w:rPr>
        <w:t xml:space="preserve"> </w:t>
      </w:r>
      <w:r w:rsidRPr="00A16D51">
        <w:rPr>
          <w:rFonts w:ascii="Times New Roman" w:hAnsi="Times New Roman" w:cs="Times New Roman"/>
          <w:b/>
          <w:sz w:val="24"/>
          <w:szCs w:val="24"/>
        </w:rPr>
        <w:t>Заказчик</w:t>
      </w:r>
      <w:r w:rsidRPr="00A16D51">
        <w:rPr>
          <w:rFonts w:ascii="Times New Roman" w:hAnsi="Times New Roman" w:cs="Times New Roman"/>
          <w:sz w:val="24"/>
          <w:szCs w:val="24"/>
        </w:rPr>
        <w:t xml:space="preserve"> обязан:   </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4.2.1. Передать «Исполнителю» необходимую для выполнения  оказания услуг  информацию;</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4.2.2. Разработать график совместных проверок состояния промышленной безопасности ОПО, согласованный с исполнителем;</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4.2.3.  Принять результаты оказанных услуг, выполненных в соответствии с условиями настоящего договора;</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4.2.4. Оплачивать своевременно оказанные  услуги «Исполнителя» в соответствии с условиями настоящего договора;</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4.2.5. Обеспечивать контроль за безопасное производство работ аттестованным персоналом;</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4.2.6. Обеспечивать аттестованным персоналом при выполнении  </w:t>
      </w:r>
      <w:r w:rsidR="00E44D10" w:rsidRPr="00A16D51">
        <w:rPr>
          <w:rFonts w:ascii="Times New Roman" w:hAnsi="Times New Roman" w:cs="Times New Roman"/>
          <w:sz w:val="24"/>
          <w:szCs w:val="24"/>
        </w:rPr>
        <w:t>погрузочно-разгрузочных</w:t>
      </w:r>
      <w:r w:rsidRPr="00A16D51">
        <w:rPr>
          <w:rFonts w:ascii="Times New Roman" w:hAnsi="Times New Roman" w:cs="Times New Roman"/>
          <w:sz w:val="24"/>
          <w:szCs w:val="24"/>
        </w:rPr>
        <w:t xml:space="preserve"> работ в соответствии ПБ 10-382-00;  </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4.2.7.  Обеспечивать при выполнении нештатных работ (специальные негабаритные грузы) исправными паспортизированными СГП;</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4.2.8. Разработать схемы строповки и технологические карты для работы с часто встречающимися грузами;</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4.2.9. Обеспечивать проектом производства работ и схемами строповки, при разгрузке негабаритных и специальных  грузов;</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4.2.10. Заказчик</w:t>
      </w:r>
      <w:r w:rsidRPr="00A16D51">
        <w:rPr>
          <w:rFonts w:ascii="Times New Roman" w:hAnsi="Times New Roman" w:cs="Times New Roman"/>
          <w:b/>
          <w:sz w:val="24"/>
          <w:szCs w:val="24"/>
        </w:rPr>
        <w:t xml:space="preserve">  </w:t>
      </w:r>
      <w:r w:rsidRPr="00A16D51">
        <w:rPr>
          <w:rFonts w:ascii="Times New Roman" w:hAnsi="Times New Roman" w:cs="Times New Roman"/>
          <w:sz w:val="24"/>
          <w:szCs w:val="24"/>
        </w:rPr>
        <w:t>не вправе передавать автокран третьим лицам и организациям не участвующих в данном договоре.</w:t>
      </w:r>
    </w:p>
    <w:p w:rsidR="00BC6C5A" w:rsidRPr="00A16D51" w:rsidRDefault="00BC6C5A" w:rsidP="00C008AE">
      <w:pPr>
        <w:spacing w:after="0"/>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4.2.11.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 5 к настоящему договору в 2-х экземплярах. Исполнитель в течение 5 (Пяти) рабочих дней </w:t>
      </w:r>
      <w:proofErr w:type="gramStart"/>
      <w:r w:rsidRPr="00A16D51">
        <w:rPr>
          <w:rFonts w:ascii="Times New Roman" w:hAnsi="Times New Roman" w:cs="Times New Roman"/>
          <w:sz w:val="24"/>
          <w:szCs w:val="24"/>
        </w:rPr>
        <w:t>с даты получения</w:t>
      </w:r>
      <w:proofErr w:type="gramEnd"/>
      <w:r w:rsidRPr="00A16D51">
        <w:rPr>
          <w:rFonts w:ascii="Times New Roman" w:hAnsi="Times New Roman" w:cs="Times New Roman"/>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C45DD9" w:rsidRPr="00A16D51" w:rsidRDefault="00C45DD9" w:rsidP="00C008AE">
      <w:pPr>
        <w:pStyle w:val="a9"/>
        <w:ind w:firstLine="709"/>
        <w:jc w:val="both"/>
        <w:rPr>
          <w:rFonts w:ascii="Times New Roman" w:hAnsi="Times New Roman" w:cs="Times New Roman"/>
          <w:sz w:val="24"/>
          <w:szCs w:val="24"/>
        </w:rPr>
      </w:pPr>
      <w:r w:rsidRPr="00C008AE">
        <w:rPr>
          <w:rFonts w:ascii="Times New Roman" w:hAnsi="Times New Roman" w:cs="Times New Roman"/>
          <w:b/>
          <w:sz w:val="24"/>
          <w:szCs w:val="24"/>
        </w:rPr>
        <w:t>4.3.</w:t>
      </w:r>
      <w:r w:rsidRPr="00A16D51">
        <w:rPr>
          <w:rFonts w:ascii="Times New Roman" w:hAnsi="Times New Roman" w:cs="Times New Roman"/>
          <w:b/>
          <w:sz w:val="24"/>
          <w:szCs w:val="24"/>
        </w:rPr>
        <w:t xml:space="preserve"> Заказчик</w:t>
      </w:r>
      <w:r w:rsidRPr="00A16D51">
        <w:rPr>
          <w:rFonts w:ascii="Times New Roman" w:hAnsi="Times New Roman" w:cs="Times New Roman"/>
          <w:sz w:val="24"/>
          <w:szCs w:val="24"/>
        </w:rPr>
        <w:t xml:space="preserve"> имеет право:</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4.3.1. Контролировать ход выполнения  оказания услуг  «Исполнителем» по настоящему договору без вмешательства в оперативно-хозяйственную деятельность «Исполнителя»;</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4.3.1. Отказаться от оплаты услуг в случае их несоответствия требованиям, установленным техническим заданием и требовать исправления недостатков за счет Исполнителя;</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lastRenderedPageBreak/>
        <w:t>4.3.2. Направлять исполнителю акты по результатам совместных проверок состояния промышленной безопасности при эксплуатации ОПО;</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4.3.3. Расторгнуть настоящий договор по своей инициативе в случае нарушения «Исполнителем» безопасных условий и охраны труда.</w:t>
      </w:r>
    </w:p>
    <w:p w:rsidR="00D46925" w:rsidRPr="00A16D51" w:rsidRDefault="00D46925" w:rsidP="00A16D51">
      <w:pPr>
        <w:pStyle w:val="a9"/>
        <w:jc w:val="both"/>
        <w:rPr>
          <w:rFonts w:ascii="Times New Roman" w:hAnsi="Times New Roman" w:cs="Times New Roman"/>
          <w:sz w:val="24"/>
          <w:szCs w:val="24"/>
        </w:rPr>
      </w:pPr>
    </w:p>
    <w:p w:rsidR="00C45DD9" w:rsidRDefault="00A16D51" w:rsidP="00A16D51">
      <w:pPr>
        <w:pStyle w:val="1"/>
        <w:keepNext/>
        <w:numPr>
          <w:ilvl w:val="0"/>
          <w:numId w:val="10"/>
        </w:numPr>
        <w:tabs>
          <w:tab w:val="left" w:pos="0"/>
          <w:tab w:val="left" w:pos="142"/>
        </w:tabs>
        <w:suppressAutoHyphens/>
        <w:spacing w:before="0" w:beforeAutospacing="0" w:after="0" w:afterAutospacing="0"/>
        <w:jc w:val="center"/>
      </w:pPr>
      <w:r>
        <w:t>Ответственность сторон</w:t>
      </w:r>
    </w:p>
    <w:p w:rsidR="00A16D51" w:rsidRPr="00A16D51" w:rsidRDefault="00A16D51" w:rsidP="00A16D51">
      <w:pPr>
        <w:pStyle w:val="1"/>
        <w:keepNext/>
        <w:tabs>
          <w:tab w:val="left" w:pos="0"/>
          <w:tab w:val="left" w:pos="142"/>
        </w:tabs>
        <w:suppressAutoHyphens/>
        <w:spacing w:before="0" w:beforeAutospacing="0" w:after="0" w:afterAutospacing="0"/>
        <w:jc w:val="center"/>
      </w:pP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РФ.</w:t>
      </w: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За нарушение сроков оказания услуг «Исполнитель» выплачивает «Заказчику» пени в размере 0,03% от суммы не оказанных услуг за каждый день просрочки.</w:t>
      </w: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Стороны несут ответственность за нарушение мероприятий по обеспечению выполнения требований охраны труда.</w:t>
      </w: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Исполнитель несет ответственность перед «Заказчиком» за не сохранность предоставленного «Заказчиком» материалы, оборудования, иного имущества, оказавшегося во владении «Исполнителя» в связи с исполнением договора (ст.714 ГК РФ)</w:t>
      </w: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Стороны несут ответств</w:t>
      </w:r>
      <w:r w:rsidR="00FB0DD4" w:rsidRPr="00A16D51">
        <w:rPr>
          <w:rFonts w:ascii="Times New Roman" w:hAnsi="Times New Roman" w:cs="Times New Roman"/>
          <w:sz w:val="24"/>
          <w:szCs w:val="24"/>
        </w:rPr>
        <w:t>енность за разглашение сведений</w:t>
      </w:r>
      <w:r w:rsidRPr="00A16D51">
        <w:rPr>
          <w:rFonts w:ascii="Times New Roman" w:hAnsi="Times New Roman" w:cs="Times New Roman"/>
          <w:sz w:val="24"/>
          <w:szCs w:val="24"/>
        </w:rPr>
        <w:t>, составляющих государственную тайну, согласно закону РФ « О государственной тайне» раздел 6 от 21.07.1993г. №5485.</w:t>
      </w: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Исполнитель обязан соблюдать требования инструкции № 1050 «О допуске персонала к работе со сведениями, составляющими государственную тайну» (п.38).</w:t>
      </w: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Заказчик осуществляет контроль и надзор за выполнением работ по договору  (ст. 748 ГК РФ).</w:t>
      </w: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w:t>
      </w:r>
    </w:p>
    <w:p w:rsidR="00C45DD9" w:rsidRPr="00A16D51" w:rsidRDefault="00C45DD9" w:rsidP="00C008AE">
      <w:pPr>
        <w:numPr>
          <w:ilvl w:val="1"/>
          <w:numId w:val="5"/>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Уступку права требования долга по настоящему договору третьими лицами производить исключительно с письменного согласия </w:t>
      </w:r>
      <w:r w:rsidRPr="00A16D51">
        <w:rPr>
          <w:rFonts w:ascii="Times New Roman" w:hAnsi="Times New Roman" w:cs="Times New Roman"/>
          <w:noProof/>
          <w:sz w:val="24"/>
          <w:szCs w:val="24"/>
        </w:rPr>
        <w:t xml:space="preserve">Волгодонского филиала ОАО «НИАЭП» «Дирекция Генерального подрядчика на Ростовской атомной станции», </w:t>
      </w:r>
      <w:r w:rsidRPr="00A16D51">
        <w:rPr>
          <w:rFonts w:ascii="Times New Roman" w:hAnsi="Times New Roman" w:cs="Times New Roman"/>
          <w:sz w:val="24"/>
          <w:szCs w:val="24"/>
        </w:rPr>
        <w:t xml:space="preserve"> полученного на основании письменного запроса от Исполнителя.</w:t>
      </w:r>
    </w:p>
    <w:p w:rsidR="008354D3" w:rsidRPr="00A16D51" w:rsidRDefault="008354D3" w:rsidP="00A16D51">
      <w:pPr>
        <w:pStyle w:val="1"/>
        <w:keepNext/>
        <w:tabs>
          <w:tab w:val="left" w:pos="0"/>
          <w:tab w:val="left" w:pos="142"/>
        </w:tabs>
        <w:suppressAutoHyphens/>
        <w:spacing w:before="0" w:beforeAutospacing="0" w:after="0" w:afterAutospacing="0"/>
        <w:ind w:left="0"/>
        <w:jc w:val="both"/>
      </w:pPr>
    </w:p>
    <w:p w:rsidR="00C45DD9" w:rsidRDefault="00C45DD9" w:rsidP="00A16D51">
      <w:pPr>
        <w:pStyle w:val="1"/>
        <w:keepNext/>
        <w:numPr>
          <w:ilvl w:val="0"/>
          <w:numId w:val="10"/>
        </w:numPr>
        <w:tabs>
          <w:tab w:val="left" w:pos="0"/>
          <w:tab w:val="left" w:pos="142"/>
        </w:tabs>
        <w:suppressAutoHyphens/>
        <w:spacing w:before="0" w:beforeAutospacing="0" w:after="0" w:afterAutospacing="0"/>
        <w:jc w:val="center"/>
      </w:pPr>
      <w:r w:rsidRPr="00A16D51">
        <w:t>К</w:t>
      </w:r>
      <w:r w:rsidR="00A16D51">
        <w:t>онфиденциальность</w:t>
      </w:r>
    </w:p>
    <w:p w:rsidR="00A16D51" w:rsidRPr="00A16D51" w:rsidRDefault="00A16D51" w:rsidP="00A16D51">
      <w:pPr>
        <w:pStyle w:val="1"/>
        <w:keepNext/>
        <w:tabs>
          <w:tab w:val="left" w:pos="0"/>
          <w:tab w:val="left" w:pos="142"/>
        </w:tabs>
        <w:suppressAutoHyphens/>
        <w:spacing w:before="0" w:beforeAutospacing="0" w:after="0" w:afterAutospacing="0"/>
        <w:jc w:val="center"/>
      </w:pPr>
    </w:p>
    <w:p w:rsidR="00C45DD9" w:rsidRPr="00A16D51" w:rsidRDefault="00C45DD9" w:rsidP="00C008AE">
      <w:pPr>
        <w:numPr>
          <w:ilvl w:val="1"/>
          <w:numId w:val="4"/>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Стороны обязуются сохранять конфиденциальность информации, относящейся к предмету договора, ходу его исполнения и полученным результатам.</w:t>
      </w:r>
    </w:p>
    <w:p w:rsidR="00C45DD9" w:rsidRPr="00A16D51" w:rsidRDefault="00C45DD9" w:rsidP="00C008AE">
      <w:pPr>
        <w:numPr>
          <w:ilvl w:val="1"/>
          <w:numId w:val="4"/>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Условия конфиденциальности, состав и объем сведений, признаваемые конфиденциальными, определяются «Исполнителем» и «Заказчиком».</w:t>
      </w:r>
    </w:p>
    <w:p w:rsidR="00C45DD9" w:rsidRPr="00A16D51" w:rsidRDefault="00C45DD9" w:rsidP="00C008AE">
      <w:pPr>
        <w:numPr>
          <w:ilvl w:val="1"/>
          <w:numId w:val="4"/>
        </w:numPr>
        <w:tabs>
          <w:tab w:val="clear" w:pos="480"/>
          <w:tab w:val="left" w:pos="0"/>
          <w:tab w:val="left" w:pos="1134"/>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Разглашение конфиденциальной информации (полное или частичное), а также ознакомление с ней третьих лиц, возможно только по соглашению Сторон.</w:t>
      </w:r>
    </w:p>
    <w:p w:rsidR="00C45DD9" w:rsidRPr="00A16D51" w:rsidRDefault="00C45DD9" w:rsidP="00A16D51">
      <w:pPr>
        <w:spacing w:after="0"/>
        <w:jc w:val="both"/>
        <w:rPr>
          <w:rFonts w:ascii="Times New Roman" w:hAnsi="Times New Roman" w:cs="Times New Roman"/>
          <w:sz w:val="24"/>
          <w:szCs w:val="24"/>
        </w:rPr>
      </w:pPr>
      <w:r w:rsidRPr="00A16D51">
        <w:rPr>
          <w:rFonts w:ascii="Times New Roman" w:hAnsi="Times New Roman" w:cs="Times New Roman"/>
          <w:sz w:val="24"/>
          <w:szCs w:val="24"/>
        </w:rPr>
        <w:t xml:space="preserve">                                      </w:t>
      </w:r>
    </w:p>
    <w:p w:rsidR="00C45DD9" w:rsidRPr="00A16D51" w:rsidRDefault="00C45DD9" w:rsidP="00A16D51">
      <w:pPr>
        <w:pStyle w:val="a8"/>
        <w:numPr>
          <w:ilvl w:val="0"/>
          <w:numId w:val="10"/>
        </w:numPr>
        <w:spacing w:after="0"/>
        <w:jc w:val="center"/>
        <w:rPr>
          <w:rFonts w:ascii="Times New Roman" w:hAnsi="Times New Roman" w:cs="Times New Roman"/>
          <w:b/>
          <w:sz w:val="24"/>
          <w:szCs w:val="24"/>
        </w:rPr>
      </w:pPr>
      <w:r w:rsidRPr="00A16D51">
        <w:rPr>
          <w:rFonts w:ascii="Times New Roman" w:hAnsi="Times New Roman" w:cs="Times New Roman"/>
          <w:b/>
          <w:sz w:val="24"/>
          <w:szCs w:val="24"/>
        </w:rPr>
        <w:t>Р</w:t>
      </w:r>
      <w:r w:rsidR="00A16D51" w:rsidRPr="00A16D51">
        <w:rPr>
          <w:rFonts w:ascii="Times New Roman" w:hAnsi="Times New Roman" w:cs="Times New Roman"/>
          <w:b/>
          <w:sz w:val="24"/>
          <w:szCs w:val="24"/>
        </w:rPr>
        <w:t>азрешение споров</w:t>
      </w:r>
    </w:p>
    <w:p w:rsidR="00A16D51" w:rsidRPr="00A16D51" w:rsidRDefault="00A16D51" w:rsidP="00A16D51">
      <w:pPr>
        <w:spacing w:after="0"/>
        <w:jc w:val="center"/>
        <w:rPr>
          <w:rFonts w:ascii="Times New Roman" w:hAnsi="Times New Roman" w:cs="Times New Roman"/>
          <w:b/>
          <w:sz w:val="24"/>
          <w:szCs w:val="24"/>
        </w:rPr>
      </w:pPr>
    </w:p>
    <w:p w:rsidR="00C45DD9" w:rsidRPr="00A16D51" w:rsidRDefault="00C45DD9" w:rsidP="00C008AE">
      <w:pPr>
        <w:widowControl w:val="0"/>
        <w:numPr>
          <w:ilvl w:val="1"/>
          <w:numId w:val="7"/>
        </w:numPr>
        <w:tabs>
          <w:tab w:val="clear" w:pos="480"/>
          <w:tab w:val="left" w:pos="0"/>
          <w:tab w:val="left" w:pos="1134"/>
        </w:tabs>
        <w:suppressAutoHyphens/>
        <w:autoSpaceDE w:val="0"/>
        <w:spacing w:after="0" w:line="240" w:lineRule="auto"/>
        <w:ind w:left="0" w:firstLine="709"/>
        <w:jc w:val="both"/>
        <w:rPr>
          <w:rFonts w:ascii="Times New Roman" w:hAnsi="Times New Roman" w:cs="Times New Roman"/>
          <w:sz w:val="24"/>
          <w:szCs w:val="24"/>
        </w:rPr>
      </w:pPr>
      <w:proofErr w:type="gramStart"/>
      <w:r w:rsidRPr="00A16D51">
        <w:rPr>
          <w:rFonts w:ascii="Times New Roman" w:hAnsi="Times New Roman" w:cs="Times New Roman"/>
          <w:sz w:val="24"/>
          <w:szCs w:val="24"/>
        </w:rPr>
        <w:t xml:space="preserve">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соответствии с требованиями действующего российского законодательства в Арбитражном суде </w:t>
      </w:r>
      <w:r w:rsidR="00EA1FE3" w:rsidRPr="00A16D51">
        <w:rPr>
          <w:rFonts w:ascii="Times New Roman" w:hAnsi="Times New Roman" w:cs="Times New Roman"/>
          <w:sz w:val="24"/>
          <w:szCs w:val="24"/>
        </w:rPr>
        <w:t>Ростовской области</w:t>
      </w:r>
      <w:r w:rsidRPr="00A16D51">
        <w:rPr>
          <w:rFonts w:ascii="Times New Roman" w:hAnsi="Times New Roman" w:cs="Times New Roman"/>
          <w:sz w:val="24"/>
          <w:szCs w:val="24"/>
        </w:rPr>
        <w:t>.</w:t>
      </w:r>
      <w:proofErr w:type="gramEnd"/>
    </w:p>
    <w:p w:rsidR="00C45DD9" w:rsidRPr="00A16D51" w:rsidRDefault="00C45DD9" w:rsidP="00A16D51">
      <w:pPr>
        <w:widowControl w:val="0"/>
        <w:autoSpaceDE w:val="0"/>
        <w:spacing w:after="0"/>
        <w:jc w:val="both"/>
        <w:rPr>
          <w:rFonts w:ascii="Times New Roman" w:hAnsi="Times New Roman" w:cs="Times New Roman"/>
          <w:sz w:val="24"/>
          <w:szCs w:val="24"/>
        </w:rPr>
      </w:pPr>
    </w:p>
    <w:p w:rsidR="00C45DD9" w:rsidRDefault="00C45DD9" w:rsidP="00A16D51">
      <w:pPr>
        <w:pStyle w:val="a8"/>
        <w:numPr>
          <w:ilvl w:val="0"/>
          <w:numId w:val="1"/>
        </w:numPr>
        <w:spacing w:after="0"/>
        <w:jc w:val="center"/>
        <w:rPr>
          <w:rFonts w:ascii="Times New Roman" w:hAnsi="Times New Roman" w:cs="Times New Roman"/>
          <w:b/>
          <w:sz w:val="24"/>
          <w:szCs w:val="24"/>
        </w:rPr>
      </w:pPr>
      <w:r w:rsidRPr="00A16D51">
        <w:rPr>
          <w:rFonts w:ascii="Times New Roman" w:hAnsi="Times New Roman" w:cs="Times New Roman"/>
          <w:b/>
          <w:sz w:val="24"/>
          <w:szCs w:val="24"/>
        </w:rPr>
        <w:t>И</w:t>
      </w:r>
      <w:r w:rsidR="00A16D51">
        <w:rPr>
          <w:rFonts w:ascii="Times New Roman" w:hAnsi="Times New Roman" w:cs="Times New Roman"/>
          <w:b/>
          <w:sz w:val="24"/>
          <w:szCs w:val="24"/>
        </w:rPr>
        <w:t>зменений и расторжение договора</w:t>
      </w:r>
    </w:p>
    <w:p w:rsidR="00A16D51" w:rsidRPr="00A16D51" w:rsidRDefault="00A16D51" w:rsidP="00A16D51">
      <w:pPr>
        <w:spacing w:after="0"/>
        <w:jc w:val="center"/>
        <w:rPr>
          <w:rFonts w:ascii="Times New Roman" w:hAnsi="Times New Roman" w:cs="Times New Roman"/>
          <w:b/>
          <w:sz w:val="24"/>
          <w:szCs w:val="24"/>
        </w:rPr>
      </w:pPr>
    </w:p>
    <w:p w:rsidR="00C45DD9" w:rsidRPr="00A16D51" w:rsidRDefault="00C45DD9" w:rsidP="00C008AE">
      <w:pPr>
        <w:numPr>
          <w:ilvl w:val="1"/>
          <w:numId w:val="1"/>
        </w:numPr>
        <w:tabs>
          <w:tab w:val="left" w:pos="0"/>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lastRenderedPageBreak/>
        <w:t xml:space="preserve"> Настоящий договор может быть изменен, дополнен или расторгнут по основаниям, предусмотренным действующим законодательством РФ или по соглашению сторон. Любые изменения и дополнения к настоящему договору действительны лишь при условии, если они совершены в письменной форме путем оформления дополнительного соглашения, подписанного уполномоченными на то представителями сторон, Дополнительное соглашение является неотъемлемой частью договора.</w:t>
      </w:r>
    </w:p>
    <w:p w:rsidR="00C45DD9" w:rsidRPr="00A16D51" w:rsidRDefault="00C45DD9" w:rsidP="00C008AE">
      <w:pPr>
        <w:numPr>
          <w:ilvl w:val="1"/>
          <w:numId w:val="1"/>
        </w:numPr>
        <w:tabs>
          <w:tab w:val="left" w:pos="0"/>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Заказчик в праве отказаться от исполнения настоящего договора при условии оплаты Исполнителю фактически понесенных им расходов, подтвержденных документально. При этом «Заказчик» обязан предупредить «Исполнителя» о расторжении договора не менее чем за один месяц до его расторжения.</w:t>
      </w:r>
    </w:p>
    <w:p w:rsidR="00C45DD9" w:rsidRPr="00A16D51" w:rsidRDefault="00C45DD9" w:rsidP="00C008AE">
      <w:pPr>
        <w:numPr>
          <w:ilvl w:val="1"/>
          <w:numId w:val="1"/>
        </w:numPr>
        <w:tabs>
          <w:tab w:val="left" w:pos="0"/>
        </w:tabs>
        <w:suppressAutoHyphens/>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«Исполнитель» вправе отказаться от исполнения настоящего договора при условии полного возмещения «Заказчику» убытков, в том числе выплаченного аванса, если он предусмотрен. При этом «Исполнитель» обязан предупредить «Заказчика» о расторжении договора не менее чем за один месяц до его расторжения.</w:t>
      </w:r>
    </w:p>
    <w:p w:rsidR="008C0651" w:rsidRPr="00A16D51" w:rsidRDefault="008C0651" w:rsidP="00C008AE">
      <w:pPr>
        <w:spacing w:after="0" w:line="240" w:lineRule="auto"/>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8.4. </w:t>
      </w:r>
      <w:r w:rsidRPr="00A16D51">
        <w:rPr>
          <w:rFonts w:ascii="Times New Roman" w:eastAsia="HiddenHorzOCR" w:hAnsi="Times New Roman" w:cs="Times New Roman"/>
          <w:sz w:val="24"/>
          <w:szCs w:val="24"/>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Контрагента, переданные ОАО «НИАЭП» по акту от ____ 201</w:t>
      </w:r>
      <w:r w:rsidR="00D96788" w:rsidRPr="00A16D51">
        <w:rPr>
          <w:rFonts w:ascii="Times New Roman" w:eastAsia="HiddenHorzOCR" w:hAnsi="Times New Roman" w:cs="Times New Roman"/>
          <w:sz w:val="24"/>
          <w:szCs w:val="24"/>
        </w:rPr>
        <w:t>_</w:t>
      </w:r>
      <w:r w:rsidRPr="00A16D51">
        <w:rPr>
          <w:rFonts w:ascii="Times New Roman" w:eastAsia="HiddenHorzOCR" w:hAnsi="Times New Roman" w:cs="Times New Roman"/>
          <w:sz w:val="24"/>
          <w:szCs w:val="24"/>
        </w:rPr>
        <w:t xml:space="preserve"> года, (далее - Сведения), являются полными, точными и достоверными (</w:t>
      </w:r>
      <w:r w:rsidRPr="00A16D51">
        <w:rPr>
          <w:rFonts w:ascii="Times New Roman" w:eastAsia="HiddenHorzOCR" w:hAnsi="Times New Roman" w:cs="Times New Roman"/>
          <w:i/>
          <w:sz w:val="24"/>
          <w:szCs w:val="24"/>
        </w:rPr>
        <w:t>Первый</w:t>
      </w:r>
      <w:r w:rsidRPr="00A16D51">
        <w:rPr>
          <w:rFonts w:ascii="Times New Roman" w:eastAsia="HiddenHorzOCR" w:hAnsi="Times New Roman" w:cs="Times New Roman"/>
          <w:sz w:val="24"/>
          <w:szCs w:val="24"/>
        </w:rPr>
        <w:t xml:space="preserve"> в</w:t>
      </w:r>
      <w:r w:rsidRPr="00A16D51">
        <w:rPr>
          <w:rFonts w:ascii="Times New Roman" w:eastAsia="HiddenHorzOCR" w:hAnsi="Times New Roman" w:cs="Times New Roman"/>
          <w:i/>
          <w:sz w:val="24"/>
          <w:szCs w:val="24"/>
        </w:rPr>
        <w:t>ариант первого абзаца применяется при передаче Сведений на материальных (в том числе, электронных) носителях</w:t>
      </w:r>
      <w:r w:rsidRPr="00A16D51">
        <w:rPr>
          <w:rFonts w:ascii="Times New Roman" w:eastAsia="HiddenHorzOCR" w:hAnsi="Times New Roman" w:cs="Times New Roman"/>
          <w:sz w:val="24"/>
          <w:szCs w:val="24"/>
        </w:rPr>
        <w:t>):</w:t>
      </w:r>
    </w:p>
    <w:p w:rsidR="008C0651" w:rsidRPr="00A16D51" w:rsidRDefault="008C0651" w:rsidP="00C008AE">
      <w:pPr>
        <w:tabs>
          <w:tab w:val="left" w:pos="1134"/>
          <w:tab w:val="left" w:pos="1276"/>
        </w:tabs>
        <w:autoSpaceDE w:val="0"/>
        <w:autoSpaceDN w:val="0"/>
        <w:adjustRightInd w:val="0"/>
        <w:spacing w:after="0" w:line="240" w:lineRule="auto"/>
        <w:ind w:firstLine="709"/>
        <w:jc w:val="both"/>
        <w:rPr>
          <w:rFonts w:ascii="Times New Roman" w:eastAsia="HiddenHorzOCR" w:hAnsi="Times New Roman" w:cs="Times New Roman"/>
          <w:sz w:val="24"/>
          <w:szCs w:val="24"/>
        </w:rPr>
      </w:pPr>
      <w:r w:rsidRPr="00A16D51">
        <w:rPr>
          <w:rFonts w:ascii="Times New Roman" w:eastAsia="HiddenHorzOCR" w:hAnsi="Times New Roman" w:cs="Times New Roman"/>
          <w:sz w:val="24"/>
          <w:szCs w:val="24"/>
        </w:rPr>
        <w:t>Исполнитель гарантирует Заказчику,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Исполнителя @@@ на адреса электронной почты Заказчика @@@, (далее - Сведения), являются полными, точными и достоверными. (</w:t>
      </w:r>
      <w:r w:rsidRPr="00A16D51">
        <w:rPr>
          <w:rFonts w:ascii="Times New Roman" w:eastAsia="HiddenHorzOCR" w:hAnsi="Times New Roman" w:cs="Times New Roman"/>
          <w:i/>
          <w:sz w:val="24"/>
          <w:szCs w:val="24"/>
        </w:rPr>
        <w:t>Второй вариант первого абзаца применяется при передаче Сведений по электронной почте</w:t>
      </w:r>
      <w:r w:rsidRPr="00A16D51">
        <w:rPr>
          <w:rFonts w:ascii="Times New Roman" w:eastAsia="HiddenHorzOCR" w:hAnsi="Times New Roman" w:cs="Times New Roman"/>
          <w:sz w:val="24"/>
          <w:szCs w:val="24"/>
        </w:rPr>
        <w:t>):</w:t>
      </w:r>
    </w:p>
    <w:p w:rsidR="008C0651" w:rsidRPr="00A16D51" w:rsidRDefault="008C0651" w:rsidP="00C008AE">
      <w:pPr>
        <w:tabs>
          <w:tab w:val="left" w:pos="1134"/>
          <w:tab w:val="left" w:pos="1276"/>
        </w:tabs>
        <w:autoSpaceDE w:val="0"/>
        <w:autoSpaceDN w:val="0"/>
        <w:adjustRightInd w:val="0"/>
        <w:spacing w:after="0" w:line="240" w:lineRule="auto"/>
        <w:ind w:firstLine="709"/>
        <w:jc w:val="both"/>
        <w:rPr>
          <w:rFonts w:ascii="Times New Roman" w:eastAsia="HiddenHorzOCR" w:hAnsi="Times New Roman" w:cs="Times New Roman"/>
          <w:i/>
          <w:sz w:val="24"/>
          <w:szCs w:val="24"/>
        </w:rPr>
      </w:pPr>
      <w:r w:rsidRPr="00A16D51">
        <w:rPr>
          <w:rFonts w:ascii="Times New Roman" w:eastAsia="HiddenHorzOCR" w:hAnsi="Times New Roman" w:cs="Times New Roman"/>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Закупки (далее – Сведения), являются полными, точными и достоверными. </w:t>
      </w:r>
      <w:r w:rsidRPr="00A16D51">
        <w:rPr>
          <w:rFonts w:ascii="Times New Roman" w:eastAsia="HiddenHorzOCR" w:hAnsi="Times New Roman" w:cs="Times New Roman"/>
          <w:i/>
          <w:sz w:val="24"/>
          <w:szCs w:val="24"/>
        </w:rPr>
        <w:t>(Третий вариант первого абзаца применяется при предоставлении Сведений в рамках закупочной процедуры (термин «ЗАКУПКА» заменяется конкретным видом закупки):</w:t>
      </w:r>
    </w:p>
    <w:p w:rsidR="008C0651" w:rsidRPr="00A16D51" w:rsidRDefault="008C0651" w:rsidP="00C008AE">
      <w:pPr>
        <w:tabs>
          <w:tab w:val="left" w:pos="1134"/>
          <w:tab w:val="left" w:pos="1276"/>
        </w:tabs>
        <w:autoSpaceDE w:val="0"/>
        <w:autoSpaceDN w:val="0"/>
        <w:adjustRightInd w:val="0"/>
        <w:spacing w:after="0" w:line="240" w:lineRule="auto"/>
        <w:ind w:firstLine="709"/>
        <w:jc w:val="both"/>
        <w:rPr>
          <w:rFonts w:ascii="Times New Roman" w:eastAsia="HiddenHorzOCR" w:hAnsi="Times New Roman" w:cs="Times New Roman"/>
          <w:sz w:val="24"/>
          <w:szCs w:val="24"/>
        </w:rPr>
      </w:pPr>
      <w:r w:rsidRPr="00A16D51">
        <w:rPr>
          <w:rFonts w:ascii="Times New Roman" w:eastAsia="HiddenHorzOCR" w:hAnsi="Times New Roman" w:cs="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форме Приложения № 3 к Договору.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Заказчиком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C0651" w:rsidRPr="00A16D51" w:rsidRDefault="008C0651" w:rsidP="00C008AE">
      <w:pPr>
        <w:tabs>
          <w:tab w:val="left" w:pos="1134"/>
          <w:tab w:val="left" w:pos="1276"/>
        </w:tabs>
        <w:autoSpaceDE w:val="0"/>
        <w:autoSpaceDN w:val="0"/>
        <w:adjustRightInd w:val="0"/>
        <w:spacing w:after="0" w:line="240" w:lineRule="auto"/>
        <w:ind w:firstLine="709"/>
        <w:jc w:val="both"/>
        <w:rPr>
          <w:rFonts w:ascii="Times New Roman" w:eastAsia="HiddenHorzOCR" w:hAnsi="Times New Roman" w:cs="Times New Roman"/>
          <w:sz w:val="24"/>
          <w:szCs w:val="24"/>
        </w:rPr>
      </w:pPr>
      <w:r w:rsidRPr="00A16D51">
        <w:rPr>
          <w:rFonts w:ascii="Times New Roman" w:eastAsia="HiddenHorzOCR" w:hAnsi="Times New Roman" w:cs="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0651" w:rsidRPr="00A16D51" w:rsidRDefault="008C0651" w:rsidP="00C008AE">
      <w:pPr>
        <w:tabs>
          <w:tab w:val="left" w:pos="1134"/>
          <w:tab w:val="left" w:pos="1276"/>
          <w:tab w:val="left" w:pos="1950"/>
        </w:tabs>
        <w:suppressAutoHyphens/>
        <w:spacing w:after="0" w:line="240" w:lineRule="auto"/>
        <w:ind w:firstLine="709"/>
        <w:jc w:val="both"/>
        <w:rPr>
          <w:rFonts w:ascii="Times New Roman" w:eastAsia="HiddenHorzOCR" w:hAnsi="Times New Roman" w:cs="Times New Roman"/>
          <w:sz w:val="24"/>
          <w:szCs w:val="24"/>
        </w:rPr>
      </w:pPr>
      <w:r w:rsidRPr="00A16D51">
        <w:rPr>
          <w:rFonts w:ascii="Times New Roman" w:eastAsia="HiddenHorzOCR"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A16D51">
        <w:rPr>
          <w:rFonts w:ascii="Times New Roman" w:eastAsia="HiddenHorzOCR" w:hAnsi="Times New Roman" w:cs="Times New Roman"/>
          <w:sz w:val="24"/>
          <w:szCs w:val="24"/>
        </w:rPr>
        <w:lastRenderedPageBreak/>
        <w:t xml:space="preserve">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A16D51">
        <w:rPr>
          <w:rFonts w:ascii="Times New Roman" w:eastAsia="HiddenHorzOCR" w:hAnsi="Times New Roman" w:cs="Times New Roman"/>
          <w:sz w:val="24"/>
          <w:szCs w:val="24"/>
        </w:rPr>
        <w:t>с даты получения</w:t>
      </w:r>
      <w:proofErr w:type="gramEnd"/>
      <w:r w:rsidRPr="00A16D51">
        <w:rPr>
          <w:rFonts w:ascii="Times New Roman" w:eastAsia="HiddenHorzOCR"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BC6C5A" w:rsidRPr="00A16D51" w:rsidRDefault="00BC6C5A" w:rsidP="00C008AE">
      <w:pPr>
        <w:tabs>
          <w:tab w:val="left" w:pos="1134"/>
          <w:tab w:val="left" w:pos="1276"/>
          <w:tab w:val="left" w:pos="1950"/>
        </w:tabs>
        <w:suppressAutoHyphens/>
        <w:spacing w:after="0" w:line="240" w:lineRule="auto"/>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8.5. </w:t>
      </w:r>
      <w:proofErr w:type="gramStart"/>
      <w:r w:rsidRPr="00A16D51">
        <w:rPr>
          <w:rFonts w:ascii="Times New Roman" w:hAnsi="Times New Roman" w:cs="Times New Roman"/>
          <w:sz w:val="24"/>
          <w:szCs w:val="24"/>
        </w:rPr>
        <w:t xml:space="preserve">При непредставлении Исполнителем документов, перечисленных в пункте </w:t>
      </w:r>
      <w:r w:rsidR="00192DE5" w:rsidRPr="00A16D51">
        <w:rPr>
          <w:rFonts w:ascii="Times New Roman" w:hAnsi="Times New Roman" w:cs="Times New Roman"/>
          <w:sz w:val="24"/>
          <w:szCs w:val="24"/>
        </w:rPr>
        <w:t>4.1.10</w:t>
      </w:r>
      <w:r w:rsidRPr="00A16D51">
        <w:rPr>
          <w:rFonts w:ascii="Times New Roman" w:hAnsi="Times New Roman" w:cs="Times New Roman"/>
          <w:sz w:val="24"/>
          <w:szCs w:val="24"/>
        </w:rPr>
        <w:t>.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roofErr w:type="gramEnd"/>
    </w:p>
    <w:p w:rsidR="00E44D10" w:rsidRPr="00A16D51" w:rsidRDefault="00E44D10" w:rsidP="00A16D51">
      <w:pPr>
        <w:pStyle w:val="1"/>
        <w:keepNext/>
        <w:tabs>
          <w:tab w:val="left" w:pos="0"/>
          <w:tab w:val="left" w:pos="142"/>
        </w:tabs>
        <w:suppressAutoHyphens/>
        <w:spacing w:before="0" w:beforeAutospacing="0" w:after="0" w:afterAutospacing="0"/>
        <w:ind w:left="0"/>
        <w:jc w:val="both"/>
      </w:pPr>
    </w:p>
    <w:p w:rsidR="00C45DD9" w:rsidRDefault="00E575FD" w:rsidP="00A16D51">
      <w:pPr>
        <w:pStyle w:val="1"/>
        <w:keepNext/>
        <w:numPr>
          <w:ilvl w:val="0"/>
          <w:numId w:val="1"/>
        </w:numPr>
        <w:tabs>
          <w:tab w:val="left" w:pos="0"/>
          <w:tab w:val="left" w:pos="142"/>
        </w:tabs>
        <w:suppressAutoHyphens/>
        <w:spacing w:before="0" w:beforeAutospacing="0" w:after="0" w:afterAutospacing="0"/>
        <w:jc w:val="center"/>
      </w:pPr>
      <w:r w:rsidRPr="00A16D51">
        <w:t>Ф</w:t>
      </w:r>
      <w:r w:rsidR="00A16D51">
        <w:t>орс-мажор</w:t>
      </w:r>
    </w:p>
    <w:p w:rsidR="00A16D51" w:rsidRPr="00A16D51" w:rsidRDefault="00A16D51" w:rsidP="00A16D51">
      <w:pPr>
        <w:pStyle w:val="1"/>
        <w:keepNext/>
        <w:tabs>
          <w:tab w:val="left" w:pos="0"/>
          <w:tab w:val="left" w:pos="142"/>
        </w:tabs>
        <w:suppressAutoHyphens/>
        <w:spacing w:before="0" w:beforeAutospacing="0" w:after="0" w:afterAutospacing="0"/>
        <w:jc w:val="center"/>
      </w:pP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9.2. 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(Пять)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 </w:t>
      </w:r>
    </w:p>
    <w:p w:rsidR="00C45DD9" w:rsidRPr="00A16D51"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   9.3.  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C45DD9" w:rsidRDefault="00C45DD9" w:rsidP="00C008AE">
      <w:pPr>
        <w:pStyle w:val="a9"/>
        <w:ind w:firstLine="709"/>
        <w:jc w:val="both"/>
        <w:rPr>
          <w:rFonts w:ascii="Times New Roman" w:hAnsi="Times New Roman" w:cs="Times New Roman"/>
          <w:sz w:val="24"/>
          <w:szCs w:val="24"/>
        </w:rPr>
      </w:pPr>
      <w:r w:rsidRPr="00A16D51">
        <w:rPr>
          <w:rFonts w:ascii="Times New Roman" w:hAnsi="Times New Roman" w:cs="Times New Roman"/>
          <w:sz w:val="24"/>
          <w:szCs w:val="24"/>
        </w:rPr>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r w:rsidR="00C008AE">
        <w:rPr>
          <w:rFonts w:ascii="Times New Roman" w:hAnsi="Times New Roman" w:cs="Times New Roman"/>
          <w:sz w:val="24"/>
          <w:szCs w:val="24"/>
        </w:rPr>
        <w:t>.</w:t>
      </w:r>
    </w:p>
    <w:p w:rsidR="00C008AE" w:rsidRPr="00A16D51" w:rsidRDefault="00C008AE" w:rsidP="00C008AE">
      <w:pPr>
        <w:pStyle w:val="a9"/>
        <w:ind w:firstLine="709"/>
        <w:jc w:val="both"/>
        <w:rPr>
          <w:rFonts w:ascii="Times New Roman" w:hAnsi="Times New Roman" w:cs="Times New Roman"/>
          <w:sz w:val="24"/>
          <w:szCs w:val="24"/>
        </w:rPr>
      </w:pPr>
    </w:p>
    <w:p w:rsidR="00C45DD9" w:rsidRPr="00A16D51" w:rsidRDefault="00C45DD9" w:rsidP="00A16D51">
      <w:pPr>
        <w:pStyle w:val="1"/>
        <w:spacing w:before="0" w:beforeAutospacing="0" w:after="0" w:afterAutospacing="0"/>
        <w:ind w:left="0"/>
        <w:jc w:val="center"/>
      </w:pPr>
      <w:r w:rsidRPr="00A16D51">
        <w:t>10</w:t>
      </w:r>
      <w:r w:rsidR="00A16D51">
        <w:t>.</w:t>
      </w:r>
      <w:r w:rsidRPr="00A16D51">
        <w:t xml:space="preserve">  С</w:t>
      </w:r>
      <w:r w:rsidR="00A16D51">
        <w:t>рок действия договора</w:t>
      </w:r>
    </w:p>
    <w:p w:rsidR="00C45DD9" w:rsidRPr="00A16D51" w:rsidRDefault="00C45DD9" w:rsidP="00A16D51">
      <w:pPr>
        <w:widowControl w:val="0"/>
        <w:autoSpaceDE w:val="0"/>
        <w:spacing w:after="0"/>
        <w:jc w:val="both"/>
        <w:rPr>
          <w:rFonts w:ascii="Times New Roman" w:hAnsi="Times New Roman" w:cs="Times New Roman"/>
          <w:sz w:val="24"/>
          <w:szCs w:val="24"/>
        </w:rPr>
      </w:pPr>
    </w:p>
    <w:p w:rsidR="00C45DD9" w:rsidRPr="00A16D51" w:rsidRDefault="00C45DD9" w:rsidP="00C008AE">
      <w:pPr>
        <w:widowControl w:val="0"/>
        <w:numPr>
          <w:ilvl w:val="1"/>
          <w:numId w:val="6"/>
        </w:numPr>
        <w:tabs>
          <w:tab w:val="left" w:pos="0"/>
          <w:tab w:val="left" w:pos="720"/>
          <w:tab w:val="left" w:pos="1134"/>
        </w:tabs>
        <w:suppressAutoHyphens/>
        <w:autoSpaceDE w:val="0"/>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 xml:space="preserve">Настоящий договор </w:t>
      </w:r>
      <w:r w:rsidR="008354D3" w:rsidRPr="00A16D51">
        <w:rPr>
          <w:rFonts w:ascii="Times New Roman" w:hAnsi="Times New Roman" w:cs="Times New Roman"/>
          <w:sz w:val="24"/>
          <w:szCs w:val="24"/>
        </w:rPr>
        <w:t xml:space="preserve">вступает в силу </w:t>
      </w:r>
      <w:proofErr w:type="gramStart"/>
      <w:r w:rsidR="008354D3" w:rsidRPr="00A16D51">
        <w:rPr>
          <w:rFonts w:ascii="Times New Roman" w:hAnsi="Times New Roman" w:cs="Times New Roman"/>
          <w:sz w:val="24"/>
          <w:szCs w:val="24"/>
        </w:rPr>
        <w:t xml:space="preserve">с </w:t>
      </w:r>
      <w:r w:rsidR="00AA1C9D" w:rsidRPr="00A16D51">
        <w:rPr>
          <w:rFonts w:ascii="Times New Roman" w:hAnsi="Times New Roman" w:cs="Times New Roman"/>
          <w:sz w:val="24"/>
          <w:szCs w:val="24"/>
        </w:rPr>
        <w:t>даты подписания</w:t>
      </w:r>
      <w:proofErr w:type="gramEnd"/>
      <w:r w:rsidR="00AA1C9D" w:rsidRPr="00A16D51">
        <w:rPr>
          <w:rFonts w:ascii="Times New Roman" w:hAnsi="Times New Roman" w:cs="Times New Roman"/>
          <w:sz w:val="24"/>
          <w:szCs w:val="24"/>
        </w:rPr>
        <w:t xml:space="preserve"> </w:t>
      </w:r>
      <w:r w:rsidRPr="00A16D51">
        <w:rPr>
          <w:rFonts w:ascii="Times New Roman" w:hAnsi="Times New Roman" w:cs="Times New Roman"/>
          <w:sz w:val="24"/>
          <w:szCs w:val="24"/>
        </w:rPr>
        <w:t xml:space="preserve">и действует до </w:t>
      </w:r>
      <w:r w:rsidR="008354D3" w:rsidRPr="00A16D51">
        <w:rPr>
          <w:rFonts w:ascii="Times New Roman" w:hAnsi="Times New Roman" w:cs="Times New Roman"/>
          <w:sz w:val="24"/>
          <w:szCs w:val="24"/>
        </w:rPr>
        <w:t>«</w:t>
      </w:r>
      <w:r w:rsidRPr="00A16D51">
        <w:rPr>
          <w:rFonts w:ascii="Times New Roman" w:hAnsi="Times New Roman" w:cs="Times New Roman"/>
          <w:sz w:val="24"/>
          <w:szCs w:val="24"/>
        </w:rPr>
        <w:t>31</w:t>
      </w:r>
      <w:r w:rsidR="008354D3" w:rsidRPr="00A16D51">
        <w:rPr>
          <w:rFonts w:ascii="Times New Roman" w:hAnsi="Times New Roman" w:cs="Times New Roman"/>
          <w:sz w:val="24"/>
          <w:szCs w:val="24"/>
        </w:rPr>
        <w:t xml:space="preserve">» </w:t>
      </w:r>
      <w:r w:rsidR="009F25AE" w:rsidRPr="00A16D51">
        <w:rPr>
          <w:rFonts w:ascii="Times New Roman" w:hAnsi="Times New Roman" w:cs="Times New Roman"/>
          <w:sz w:val="24"/>
          <w:szCs w:val="24"/>
        </w:rPr>
        <w:t>декабря</w:t>
      </w:r>
      <w:r w:rsidR="008354D3" w:rsidRPr="00A16D51">
        <w:rPr>
          <w:rFonts w:ascii="Times New Roman" w:hAnsi="Times New Roman" w:cs="Times New Roman"/>
          <w:sz w:val="24"/>
          <w:szCs w:val="24"/>
        </w:rPr>
        <w:t xml:space="preserve"> </w:t>
      </w:r>
      <w:r w:rsidRPr="00A16D51">
        <w:rPr>
          <w:rFonts w:ascii="Times New Roman" w:hAnsi="Times New Roman" w:cs="Times New Roman"/>
          <w:sz w:val="24"/>
          <w:szCs w:val="24"/>
        </w:rPr>
        <w:t>201</w:t>
      </w:r>
      <w:r w:rsidR="00D96788" w:rsidRPr="00A16D51">
        <w:rPr>
          <w:rFonts w:ascii="Times New Roman" w:hAnsi="Times New Roman" w:cs="Times New Roman"/>
          <w:sz w:val="24"/>
          <w:szCs w:val="24"/>
        </w:rPr>
        <w:t>4</w:t>
      </w:r>
      <w:r w:rsidRPr="00A16D51">
        <w:rPr>
          <w:rFonts w:ascii="Times New Roman" w:hAnsi="Times New Roman" w:cs="Times New Roman"/>
          <w:sz w:val="24"/>
          <w:szCs w:val="24"/>
        </w:rPr>
        <w:t xml:space="preserve"> г., а в части финансовых расчетов  до полного исполнения Сторонами своих обязательств.</w:t>
      </w:r>
    </w:p>
    <w:p w:rsidR="00C45DD9" w:rsidRPr="00A16D51" w:rsidRDefault="00C45DD9" w:rsidP="00C008AE">
      <w:pPr>
        <w:widowControl w:val="0"/>
        <w:numPr>
          <w:ilvl w:val="1"/>
          <w:numId w:val="6"/>
        </w:numPr>
        <w:tabs>
          <w:tab w:val="left" w:pos="0"/>
          <w:tab w:val="left" w:pos="720"/>
          <w:tab w:val="left" w:pos="1134"/>
        </w:tabs>
        <w:suppressAutoHyphens/>
        <w:autoSpaceDE w:val="0"/>
        <w:spacing w:after="0" w:line="240" w:lineRule="auto"/>
        <w:ind w:left="0" w:firstLine="709"/>
        <w:jc w:val="both"/>
        <w:rPr>
          <w:rFonts w:ascii="Times New Roman" w:hAnsi="Times New Roman" w:cs="Times New Roman"/>
          <w:sz w:val="24"/>
          <w:szCs w:val="24"/>
        </w:rPr>
      </w:pPr>
      <w:r w:rsidRPr="00A16D51">
        <w:rPr>
          <w:rFonts w:ascii="Times New Roman" w:hAnsi="Times New Roman" w:cs="Times New Roman"/>
          <w:sz w:val="24"/>
          <w:szCs w:val="24"/>
        </w:rPr>
        <w:t>Договор составлен в 2-х экземплярах, имеющих одинаковую юридическую силу, по одному  экземпляру для каждой из сторон.</w:t>
      </w:r>
    </w:p>
    <w:p w:rsidR="00C45DD9" w:rsidRPr="00A16D51" w:rsidRDefault="00C45DD9" w:rsidP="00A16D51">
      <w:pPr>
        <w:widowControl w:val="0"/>
        <w:autoSpaceDE w:val="0"/>
        <w:spacing w:after="0"/>
        <w:rPr>
          <w:rFonts w:ascii="Times New Roman" w:hAnsi="Times New Roman" w:cs="Times New Roman"/>
          <w:sz w:val="24"/>
          <w:szCs w:val="24"/>
        </w:rPr>
      </w:pPr>
    </w:p>
    <w:p w:rsidR="00C45DD9" w:rsidRDefault="00C45DD9" w:rsidP="00A16D51">
      <w:pPr>
        <w:pStyle w:val="1"/>
        <w:keepNext/>
        <w:numPr>
          <w:ilvl w:val="0"/>
          <w:numId w:val="9"/>
        </w:numPr>
        <w:tabs>
          <w:tab w:val="left" w:pos="0"/>
          <w:tab w:val="left" w:pos="142"/>
        </w:tabs>
        <w:suppressAutoHyphens/>
        <w:spacing w:before="0" w:beforeAutospacing="0" w:after="0" w:afterAutospacing="0"/>
        <w:jc w:val="center"/>
      </w:pPr>
      <w:r w:rsidRPr="00A16D51">
        <w:t>П</w:t>
      </w:r>
      <w:r w:rsidR="00A16D51">
        <w:t>еречень действий к договору</w:t>
      </w:r>
    </w:p>
    <w:p w:rsidR="00A16D51" w:rsidRPr="00A16D51" w:rsidRDefault="00A16D51" w:rsidP="00A16D51">
      <w:pPr>
        <w:pStyle w:val="1"/>
        <w:keepNext/>
        <w:tabs>
          <w:tab w:val="left" w:pos="0"/>
          <w:tab w:val="left" w:pos="142"/>
        </w:tabs>
        <w:suppressAutoHyphens/>
        <w:spacing w:before="0" w:beforeAutospacing="0" w:after="0" w:afterAutospacing="0"/>
        <w:jc w:val="center"/>
      </w:pPr>
    </w:p>
    <w:p w:rsidR="00C45DD9" w:rsidRPr="00A16D51" w:rsidRDefault="00A16D51" w:rsidP="00C008AE">
      <w:pPr>
        <w:widowControl w:val="0"/>
        <w:suppressAutoHyphens/>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 </w:t>
      </w:r>
      <w:r w:rsidR="00C45DD9" w:rsidRPr="00A16D51">
        <w:rPr>
          <w:rFonts w:ascii="Times New Roman" w:hAnsi="Times New Roman" w:cs="Times New Roman"/>
          <w:sz w:val="24"/>
          <w:szCs w:val="24"/>
        </w:rPr>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AA1C9D" w:rsidRPr="00A16D51" w:rsidRDefault="00AA1C9D" w:rsidP="00A16D51">
      <w:pPr>
        <w:widowControl w:val="0"/>
        <w:suppressAutoHyphens/>
        <w:autoSpaceDE w:val="0"/>
        <w:spacing w:after="0" w:line="240" w:lineRule="auto"/>
        <w:jc w:val="both"/>
        <w:rPr>
          <w:rFonts w:ascii="Times New Roman" w:hAnsi="Times New Roman" w:cs="Times New Roman"/>
          <w:sz w:val="24"/>
          <w:szCs w:val="24"/>
        </w:rPr>
      </w:pPr>
      <w:r w:rsidRPr="00A16D51">
        <w:rPr>
          <w:rFonts w:ascii="Times New Roman" w:hAnsi="Times New Roman" w:cs="Times New Roman"/>
          <w:sz w:val="24"/>
          <w:szCs w:val="24"/>
        </w:rPr>
        <w:t>Приложение № 1 – Техническое задание.</w:t>
      </w:r>
    </w:p>
    <w:p w:rsidR="00AA1C9D" w:rsidRPr="00A16D51" w:rsidRDefault="00AA1C9D" w:rsidP="00A16D51">
      <w:pPr>
        <w:widowControl w:val="0"/>
        <w:suppressAutoHyphens/>
        <w:autoSpaceDE w:val="0"/>
        <w:spacing w:after="0" w:line="240" w:lineRule="auto"/>
        <w:jc w:val="both"/>
        <w:rPr>
          <w:rFonts w:ascii="Times New Roman" w:hAnsi="Times New Roman" w:cs="Times New Roman"/>
          <w:sz w:val="24"/>
          <w:szCs w:val="24"/>
        </w:rPr>
      </w:pPr>
      <w:r w:rsidRPr="00A16D51">
        <w:rPr>
          <w:rFonts w:ascii="Times New Roman" w:hAnsi="Times New Roman" w:cs="Times New Roman"/>
          <w:sz w:val="24"/>
          <w:szCs w:val="24"/>
        </w:rPr>
        <w:t>Приложение № 2 – Расчет стоимости договора.</w:t>
      </w:r>
    </w:p>
    <w:p w:rsidR="00AA1C9D" w:rsidRPr="00A16D51" w:rsidRDefault="00AA1C9D" w:rsidP="00A16D51">
      <w:pPr>
        <w:widowControl w:val="0"/>
        <w:suppressAutoHyphens/>
        <w:autoSpaceDE w:val="0"/>
        <w:spacing w:after="0" w:line="240" w:lineRule="auto"/>
        <w:jc w:val="both"/>
        <w:rPr>
          <w:rFonts w:ascii="Times New Roman" w:hAnsi="Times New Roman" w:cs="Times New Roman"/>
          <w:sz w:val="24"/>
          <w:szCs w:val="24"/>
        </w:rPr>
      </w:pPr>
      <w:r w:rsidRPr="00A16D51">
        <w:rPr>
          <w:rFonts w:ascii="Times New Roman" w:hAnsi="Times New Roman" w:cs="Times New Roman"/>
          <w:sz w:val="24"/>
          <w:szCs w:val="24"/>
        </w:rPr>
        <w:t>Приложение № 3 – Калькуляция 1 м/час работы.</w:t>
      </w:r>
    </w:p>
    <w:p w:rsidR="00AA1C9D" w:rsidRPr="00A16D51" w:rsidRDefault="00AA1C9D" w:rsidP="00A16D51">
      <w:pPr>
        <w:pStyle w:val="11"/>
        <w:rPr>
          <w:sz w:val="24"/>
          <w:szCs w:val="24"/>
        </w:rPr>
      </w:pPr>
      <w:r w:rsidRPr="00A16D51">
        <w:rPr>
          <w:sz w:val="24"/>
          <w:szCs w:val="24"/>
        </w:rPr>
        <w:t>Приложение № 4 - Сведения о цепочке собственников, включая бенефициаров (в том числе конечных).</w:t>
      </w:r>
    </w:p>
    <w:p w:rsidR="00AA1C9D" w:rsidRPr="00A16D51" w:rsidRDefault="00AA1C9D" w:rsidP="00A16D51">
      <w:pPr>
        <w:pStyle w:val="11"/>
        <w:rPr>
          <w:sz w:val="24"/>
          <w:szCs w:val="24"/>
        </w:rPr>
      </w:pPr>
      <w:r w:rsidRPr="00A16D51">
        <w:rPr>
          <w:sz w:val="24"/>
          <w:szCs w:val="24"/>
        </w:rPr>
        <w:lastRenderedPageBreak/>
        <w:t>Приложение № 5 – Форма акта сверки расчетов.</w:t>
      </w:r>
    </w:p>
    <w:p w:rsidR="00AA1C9D" w:rsidRDefault="00AA1C9D" w:rsidP="00AA1C9D">
      <w:pPr>
        <w:pStyle w:val="11"/>
        <w:rPr>
          <w:sz w:val="24"/>
          <w:szCs w:val="24"/>
        </w:rPr>
      </w:pPr>
      <w:r w:rsidRPr="008C0651">
        <w:rPr>
          <w:sz w:val="24"/>
          <w:szCs w:val="24"/>
        </w:rPr>
        <w:t xml:space="preserve">        </w:t>
      </w:r>
      <w:r>
        <w:rPr>
          <w:sz w:val="24"/>
          <w:szCs w:val="24"/>
        </w:rPr>
        <w:t xml:space="preserve">                            </w:t>
      </w:r>
    </w:p>
    <w:p w:rsidR="00C45DD9" w:rsidRPr="008354D3" w:rsidRDefault="00AA1C9D" w:rsidP="00D46925">
      <w:pPr>
        <w:ind w:left="1440" w:firstLine="720"/>
        <w:rPr>
          <w:rFonts w:ascii="Times New Roman" w:hAnsi="Times New Roman" w:cs="Times New Roman"/>
          <w:b/>
          <w:sz w:val="24"/>
          <w:szCs w:val="24"/>
        </w:rPr>
      </w:pPr>
      <w:r>
        <w:rPr>
          <w:rFonts w:ascii="Times New Roman" w:hAnsi="Times New Roman" w:cs="Times New Roman"/>
          <w:b/>
          <w:sz w:val="24"/>
          <w:szCs w:val="24"/>
        </w:rPr>
        <w:t>12</w:t>
      </w:r>
      <w:r w:rsidR="00C45DD9" w:rsidRPr="008354D3">
        <w:rPr>
          <w:rFonts w:ascii="Times New Roman" w:hAnsi="Times New Roman" w:cs="Times New Roman"/>
          <w:b/>
          <w:sz w:val="24"/>
          <w:szCs w:val="24"/>
        </w:rPr>
        <w:t>. А</w:t>
      </w:r>
      <w:r w:rsidR="00CA2744">
        <w:rPr>
          <w:rFonts w:ascii="Times New Roman" w:hAnsi="Times New Roman" w:cs="Times New Roman"/>
          <w:b/>
          <w:sz w:val="24"/>
          <w:szCs w:val="24"/>
        </w:rPr>
        <w:t>дреса и банковские реквизиты сторон</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0"/>
        <w:gridCol w:w="4605"/>
      </w:tblGrid>
      <w:tr w:rsidR="00C45DD9" w:rsidRPr="008354D3" w:rsidTr="00C2144E">
        <w:trPr>
          <w:trHeight w:val="359"/>
        </w:trPr>
        <w:tc>
          <w:tcPr>
            <w:tcW w:w="4590" w:type="dxa"/>
          </w:tcPr>
          <w:p w:rsidR="00C45DD9" w:rsidRPr="008354D3" w:rsidRDefault="00C45DD9" w:rsidP="00DF0E00">
            <w:pPr>
              <w:jc w:val="center"/>
              <w:rPr>
                <w:rFonts w:ascii="Times New Roman" w:hAnsi="Times New Roman" w:cs="Times New Roman"/>
                <w:b/>
                <w:sz w:val="24"/>
                <w:szCs w:val="24"/>
              </w:rPr>
            </w:pPr>
            <w:r w:rsidRPr="008354D3">
              <w:rPr>
                <w:rFonts w:ascii="Times New Roman" w:hAnsi="Times New Roman" w:cs="Times New Roman"/>
                <w:b/>
                <w:sz w:val="24"/>
                <w:szCs w:val="24"/>
              </w:rPr>
              <w:t>ЗАКАЗЧИК</w:t>
            </w:r>
          </w:p>
        </w:tc>
        <w:tc>
          <w:tcPr>
            <w:tcW w:w="4605" w:type="dxa"/>
          </w:tcPr>
          <w:p w:rsidR="00C45DD9" w:rsidRPr="008354D3" w:rsidRDefault="00C45DD9" w:rsidP="00DF0E00">
            <w:pPr>
              <w:jc w:val="center"/>
              <w:rPr>
                <w:rFonts w:ascii="Times New Roman" w:hAnsi="Times New Roman" w:cs="Times New Roman"/>
                <w:b/>
                <w:sz w:val="24"/>
                <w:szCs w:val="24"/>
              </w:rPr>
            </w:pPr>
            <w:r w:rsidRPr="008354D3">
              <w:rPr>
                <w:rFonts w:ascii="Times New Roman" w:hAnsi="Times New Roman" w:cs="Times New Roman"/>
                <w:b/>
                <w:sz w:val="24"/>
                <w:szCs w:val="24"/>
              </w:rPr>
              <w:t>ИСПОЛНИТЕЛЬ</w:t>
            </w:r>
          </w:p>
        </w:tc>
      </w:tr>
      <w:tr w:rsidR="00C45DD9" w:rsidRPr="008354D3" w:rsidTr="00C2144E">
        <w:trPr>
          <w:cantSplit/>
          <w:trHeight w:val="629"/>
        </w:trPr>
        <w:tc>
          <w:tcPr>
            <w:tcW w:w="4590" w:type="dxa"/>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ОАО «НИАЭП»</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 xml:space="preserve">Место нахождения: </w:t>
            </w:r>
            <w:smartTag w:uri="urn:schemas-microsoft-com:office:smarttags" w:element="metricconverter">
              <w:smartTagPr>
                <w:attr w:name="ProductID" w:val="603006, г"/>
              </w:smartTagPr>
              <w:r w:rsidRPr="00D46925">
                <w:rPr>
                  <w:rFonts w:ascii="Times New Roman" w:hAnsi="Times New Roman" w:cs="Times New Roman"/>
                  <w:sz w:val="24"/>
                  <w:szCs w:val="24"/>
                </w:rPr>
                <w:t>603006, г</w:t>
              </w:r>
            </w:smartTag>
            <w:r w:rsidRPr="00D46925">
              <w:rPr>
                <w:rFonts w:ascii="Times New Roman" w:hAnsi="Times New Roman" w:cs="Times New Roman"/>
                <w:sz w:val="24"/>
                <w:szCs w:val="24"/>
              </w:rPr>
              <w:t>.Нижний Новгород, пл.Свободы,д.3</w:t>
            </w:r>
            <w:r w:rsidRPr="00D46925">
              <w:rPr>
                <w:rFonts w:ascii="Times New Roman" w:hAnsi="Times New Roman" w:cs="Times New Roman"/>
                <w:sz w:val="24"/>
                <w:szCs w:val="24"/>
              </w:rPr>
              <w:tab/>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Волгодонский филиал ОАО «НИАЭП» «Дирекция Генерального подрядчика на Ростовской атомной станции»</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Место нахождения:347388, Ростовская обл., г. Волгодонск-28</w:t>
            </w:r>
          </w:p>
        </w:tc>
        <w:tc>
          <w:tcPr>
            <w:tcW w:w="4605" w:type="dxa"/>
            <w:tcBorders>
              <w:bottom w:val="single" w:sz="4" w:space="0" w:color="auto"/>
            </w:tcBorders>
          </w:tcPr>
          <w:p w:rsidR="00F90088" w:rsidRPr="00C2144E" w:rsidRDefault="009F25AE" w:rsidP="00F90088">
            <w:pPr>
              <w:rPr>
                <w:color w:val="000000" w:themeColor="text1"/>
                <w:sz w:val="24"/>
                <w:szCs w:val="24"/>
              </w:rPr>
            </w:pPr>
            <w:r>
              <w:rPr>
                <w:b/>
                <w:i/>
                <w:color w:val="000000" w:themeColor="text1"/>
                <w:sz w:val="24"/>
                <w:szCs w:val="24"/>
              </w:rPr>
              <w:t xml:space="preserve"> </w:t>
            </w:r>
          </w:p>
          <w:p w:rsidR="00C45DD9" w:rsidRPr="00C2144E" w:rsidRDefault="00C45DD9" w:rsidP="00DF0E00">
            <w:pPr>
              <w:rPr>
                <w:rFonts w:ascii="Times New Roman" w:hAnsi="Times New Roman" w:cs="Times New Roman"/>
                <w:color w:val="000000" w:themeColor="text1"/>
                <w:sz w:val="24"/>
                <w:szCs w:val="24"/>
              </w:rPr>
            </w:pPr>
          </w:p>
        </w:tc>
      </w:tr>
      <w:tr w:rsidR="00C45DD9" w:rsidRPr="008354D3" w:rsidTr="00C2144E">
        <w:trPr>
          <w:cantSplit/>
          <w:trHeight w:val="345"/>
        </w:trPr>
        <w:tc>
          <w:tcPr>
            <w:tcW w:w="4590" w:type="dxa"/>
          </w:tcPr>
          <w:p w:rsidR="00C45DD9" w:rsidRPr="00D46925" w:rsidRDefault="00C45DD9" w:rsidP="00D46925">
            <w:pPr>
              <w:pStyle w:val="a9"/>
              <w:rPr>
                <w:rFonts w:ascii="Times New Roman" w:hAnsi="Times New Roman" w:cs="Times New Roman"/>
                <w:bCs/>
                <w:sz w:val="24"/>
                <w:szCs w:val="24"/>
              </w:rPr>
            </w:pPr>
            <w:r w:rsidRPr="00D46925">
              <w:rPr>
                <w:rFonts w:ascii="Times New Roman" w:hAnsi="Times New Roman" w:cs="Times New Roman"/>
                <w:bCs/>
                <w:sz w:val="24"/>
                <w:szCs w:val="24"/>
              </w:rPr>
              <w:t>ИНН 52660214123  КПП 614303001</w:t>
            </w:r>
          </w:p>
        </w:tc>
        <w:tc>
          <w:tcPr>
            <w:tcW w:w="4605" w:type="dxa"/>
            <w:tcBorders>
              <w:bottom w:val="single" w:sz="4" w:space="0" w:color="auto"/>
            </w:tcBorders>
          </w:tcPr>
          <w:p w:rsidR="00C45DD9" w:rsidRPr="00C2144E" w:rsidRDefault="00C45DD9" w:rsidP="00DF0E00">
            <w:pPr>
              <w:rPr>
                <w:rFonts w:ascii="Times New Roman" w:hAnsi="Times New Roman" w:cs="Times New Roman"/>
                <w:bCs/>
                <w:color w:val="000000" w:themeColor="text1"/>
                <w:sz w:val="24"/>
                <w:szCs w:val="24"/>
              </w:rPr>
            </w:pPr>
          </w:p>
        </w:tc>
      </w:tr>
      <w:tr w:rsidR="00C45DD9" w:rsidRPr="008354D3" w:rsidTr="00C2144E">
        <w:trPr>
          <w:cantSplit/>
          <w:trHeight w:val="231"/>
        </w:trPr>
        <w:tc>
          <w:tcPr>
            <w:tcW w:w="4590" w:type="dxa"/>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 xml:space="preserve">ОГРН 1075260029240 </w:t>
            </w:r>
          </w:p>
        </w:tc>
        <w:tc>
          <w:tcPr>
            <w:tcW w:w="4605" w:type="dxa"/>
            <w:tcBorders>
              <w:bottom w:val="single" w:sz="4" w:space="0" w:color="auto"/>
            </w:tcBorders>
          </w:tcPr>
          <w:p w:rsidR="00C45DD9" w:rsidRPr="00C2144E" w:rsidRDefault="00C45DD9" w:rsidP="00DF0E00">
            <w:pPr>
              <w:rPr>
                <w:color w:val="000000" w:themeColor="text1"/>
                <w:sz w:val="24"/>
                <w:szCs w:val="24"/>
              </w:rPr>
            </w:pPr>
          </w:p>
        </w:tc>
      </w:tr>
      <w:tr w:rsidR="00C45DD9" w:rsidRPr="008354D3" w:rsidTr="00C2144E">
        <w:trPr>
          <w:cantSplit/>
          <w:trHeight w:val="236"/>
        </w:trPr>
        <w:tc>
          <w:tcPr>
            <w:tcW w:w="4590" w:type="dxa"/>
            <w:tcBorders>
              <w:bottom w:val="single" w:sz="4" w:space="0" w:color="auto"/>
            </w:tcBorders>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р/с 40702810152160002799</w:t>
            </w:r>
          </w:p>
        </w:tc>
        <w:tc>
          <w:tcPr>
            <w:tcW w:w="4605" w:type="dxa"/>
            <w:tcBorders>
              <w:bottom w:val="single" w:sz="4" w:space="0" w:color="auto"/>
            </w:tcBorders>
          </w:tcPr>
          <w:p w:rsidR="00C45DD9" w:rsidRPr="00C2144E" w:rsidRDefault="00C45DD9" w:rsidP="00DF0E00">
            <w:pPr>
              <w:rPr>
                <w:color w:val="000000" w:themeColor="text1"/>
                <w:sz w:val="24"/>
                <w:szCs w:val="24"/>
              </w:rPr>
            </w:pPr>
          </w:p>
        </w:tc>
      </w:tr>
      <w:tr w:rsidR="00C45DD9" w:rsidRPr="008354D3" w:rsidTr="00C2144E">
        <w:trPr>
          <w:cantSplit/>
          <w:trHeight w:val="429"/>
        </w:trPr>
        <w:tc>
          <w:tcPr>
            <w:tcW w:w="4590" w:type="dxa"/>
            <w:tcBorders>
              <w:top w:val="single" w:sz="4" w:space="0" w:color="auto"/>
              <w:left w:val="single" w:sz="4" w:space="0" w:color="auto"/>
              <w:bottom w:val="single" w:sz="4" w:space="0" w:color="auto"/>
              <w:right w:val="single" w:sz="4" w:space="0" w:color="auto"/>
            </w:tcBorders>
          </w:tcPr>
          <w:p w:rsidR="00C45DD9" w:rsidRPr="00D46925" w:rsidRDefault="00C45DD9" w:rsidP="00D46925">
            <w:pPr>
              <w:pStyle w:val="a9"/>
              <w:rPr>
                <w:rFonts w:ascii="Times New Roman" w:hAnsi="Times New Roman" w:cs="Times New Roman"/>
                <w:bCs/>
                <w:sz w:val="24"/>
                <w:szCs w:val="24"/>
              </w:rPr>
            </w:pPr>
            <w:r w:rsidRPr="00D46925">
              <w:rPr>
                <w:rFonts w:ascii="Times New Roman" w:hAnsi="Times New Roman" w:cs="Times New Roman"/>
                <w:bCs/>
                <w:sz w:val="24"/>
                <w:szCs w:val="24"/>
              </w:rPr>
              <w:t>В Волгодонском ОСБ №7931 Юго-Западного Сбербанка России,</w:t>
            </w:r>
          </w:p>
          <w:p w:rsidR="00C45DD9" w:rsidRPr="00D46925" w:rsidRDefault="00C45DD9" w:rsidP="00D46925">
            <w:pPr>
              <w:pStyle w:val="a9"/>
              <w:rPr>
                <w:rFonts w:ascii="Times New Roman" w:hAnsi="Times New Roman" w:cs="Times New Roman"/>
                <w:bCs/>
                <w:sz w:val="24"/>
                <w:szCs w:val="24"/>
              </w:rPr>
            </w:pPr>
            <w:r w:rsidRPr="00D46925">
              <w:rPr>
                <w:rFonts w:ascii="Times New Roman" w:hAnsi="Times New Roman" w:cs="Times New Roman"/>
                <w:bCs/>
                <w:sz w:val="24"/>
                <w:szCs w:val="24"/>
              </w:rPr>
              <w:t xml:space="preserve"> г. Ростов-на-Дону</w:t>
            </w:r>
          </w:p>
        </w:tc>
        <w:tc>
          <w:tcPr>
            <w:tcW w:w="4605" w:type="dxa"/>
            <w:tcBorders>
              <w:left w:val="single" w:sz="4" w:space="0" w:color="auto"/>
              <w:bottom w:val="single" w:sz="4" w:space="0" w:color="auto"/>
            </w:tcBorders>
          </w:tcPr>
          <w:p w:rsidR="00C45DD9" w:rsidRPr="00C2144E" w:rsidRDefault="00C45DD9" w:rsidP="00F90088">
            <w:pPr>
              <w:rPr>
                <w:color w:val="000000" w:themeColor="text1"/>
                <w:sz w:val="24"/>
                <w:szCs w:val="24"/>
              </w:rPr>
            </w:pPr>
          </w:p>
        </w:tc>
      </w:tr>
      <w:tr w:rsidR="00C45DD9" w:rsidRPr="008354D3" w:rsidTr="00C2144E">
        <w:trPr>
          <w:cantSplit/>
          <w:trHeight w:val="272"/>
        </w:trPr>
        <w:tc>
          <w:tcPr>
            <w:tcW w:w="4590" w:type="dxa"/>
            <w:tcBorders>
              <w:top w:val="single" w:sz="4" w:space="0" w:color="auto"/>
              <w:left w:val="single" w:sz="4" w:space="0" w:color="auto"/>
              <w:bottom w:val="single" w:sz="4" w:space="0" w:color="auto"/>
              <w:right w:val="single" w:sz="4" w:space="0" w:color="auto"/>
            </w:tcBorders>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к/с 30101810600000000602</w:t>
            </w:r>
          </w:p>
        </w:tc>
        <w:tc>
          <w:tcPr>
            <w:tcW w:w="4605" w:type="dxa"/>
            <w:tcBorders>
              <w:left w:val="single" w:sz="4" w:space="0" w:color="auto"/>
              <w:bottom w:val="single" w:sz="4" w:space="0" w:color="auto"/>
            </w:tcBorders>
          </w:tcPr>
          <w:p w:rsidR="00C45DD9" w:rsidRPr="00C2144E" w:rsidRDefault="00C45DD9" w:rsidP="00DF0E00">
            <w:pPr>
              <w:rPr>
                <w:color w:val="000000" w:themeColor="text1"/>
                <w:sz w:val="24"/>
                <w:szCs w:val="24"/>
              </w:rPr>
            </w:pPr>
          </w:p>
        </w:tc>
      </w:tr>
      <w:tr w:rsidR="00C45DD9" w:rsidRPr="008354D3" w:rsidTr="00C2144E">
        <w:trPr>
          <w:cantSplit/>
          <w:trHeight w:val="207"/>
        </w:trPr>
        <w:tc>
          <w:tcPr>
            <w:tcW w:w="4590" w:type="dxa"/>
            <w:tcBorders>
              <w:top w:val="single" w:sz="4" w:space="0" w:color="auto"/>
              <w:left w:val="single" w:sz="4" w:space="0" w:color="auto"/>
              <w:bottom w:val="single" w:sz="4" w:space="0" w:color="auto"/>
              <w:right w:val="single" w:sz="4" w:space="0" w:color="auto"/>
            </w:tcBorders>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 xml:space="preserve">БИК 046015602     </w:t>
            </w:r>
          </w:p>
        </w:tc>
        <w:tc>
          <w:tcPr>
            <w:tcW w:w="4605" w:type="dxa"/>
            <w:tcBorders>
              <w:left w:val="single" w:sz="4" w:space="0" w:color="auto"/>
              <w:bottom w:val="single" w:sz="4" w:space="0" w:color="auto"/>
            </w:tcBorders>
          </w:tcPr>
          <w:p w:rsidR="00C45DD9" w:rsidRPr="00C2144E" w:rsidRDefault="00C45DD9" w:rsidP="00DF0E00">
            <w:pPr>
              <w:rPr>
                <w:color w:val="000000" w:themeColor="text1"/>
                <w:sz w:val="24"/>
                <w:szCs w:val="24"/>
              </w:rPr>
            </w:pPr>
          </w:p>
        </w:tc>
      </w:tr>
      <w:tr w:rsidR="00C45DD9" w:rsidRPr="008354D3" w:rsidTr="00C2144E">
        <w:trPr>
          <w:cantSplit/>
          <w:trHeight w:val="1097"/>
        </w:trPr>
        <w:tc>
          <w:tcPr>
            <w:tcW w:w="4590" w:type="dxa"/>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ОКПО 08841271 ОКАТО 22401373000</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ОКТМО 22701000  ОКОГУ 49001</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ОКФС 12  ОКОПФ 47</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Основной ОКВЭД  74.20.1.</w:t>
            </w:r>
          </w:p>
        </w:tc>
        <w:tc>
          <w:tcPr>
            <w:tcW w:w="4605" w:type="dxa"/>
          </w:tcPr>
          <w:p w:rsidR="00C45DD9" w:rsidRPr="00C2144E" w:rsidRDefault="00C45DD9" w:rsidP="00F90088">
            <w:pPr>
              <w:rPr>
                <w:rFonts w:ascii="Times New Roman" w:hAnsi="Times New Roman" w:cs="Times New Roman"/>
                <w:bCs/>
                <w:color w:val="000000" w:themeColor="text1"/>
                <w:sz w:val="24"/>
                <w:szCs w:val="24"/>
              </w:rPr>
            </w:pPr>
          </w:p>
        </w:tc>
      </w:tr>
    </w:tbl>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8C0651" w:rsidRDefault="008C0651"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8C0651" w:rsidRDefault="008C0651" w:rsidP="00C2144E">
      <w:pPr>
        <w:tabs>
          <w:tab w:val="right" w:pos="9639"/>
        </w:tabs>
        <w:suppressAutoHyphens/>
        <w:spacing w:after="0" w:line="240" w:lineRule="auto"/>
        <w:rPr>
          <w:rFonts w:ascii="Times New Roman" w:eastAsia="Times New Roman" w:hAnsi="Times New Roman" w:cs="Times New Roman"/>
          <w:sz w:val="24"/>
          <w:szCs w:val="24"/>
          <w:lang w:eastAsia="ar-SA"/>
        </w:rPr>
      </w:pPr>
    </w:p>
    <w:tbl>
      <w:tblPr>
        <w:tblpPr w:leftFromText="180" w:rightFromText="180" w:vertAnchor="text" w:horzAnchor="margin" w:tblpX="392" w:tblpY="305"/>
        <w:tblW w:w="0" w:type="auto"/>
        <w:tblLook w:val="0000"/>
      </w:tblPr>
      <w:tblGrid>
        <w:gridCol w:w="4816"/>
        <w:gridCol w:w="4850"/>
      </w:tblGrid>
      <w:tr w:rsidR="00C2144E" w:rsidRPr="008354D3" w:rsidTr="00D46925">
        <w:trPr>
          <w:trHeight w:val="80"/>
        </w:trPr>
        <w:tc>
          <w:tcPr>
            <w:tcW w:w="4816" w:type="dxa"/>
          </w:tcPr>
          <w:p w:rsidR="00C2144E" w:rsidRPr="008354D3" w:rsidRDefault="00C2144E" w:rsidP="00DF0E00">
            <w:pPr>
              <w:tabs>
                <w:tab w:val="left" w:pos="1701"/>
                <w:tab w:val="left" w:pos="6663"/>
              </w:tabs>
              <w:rPr>
                <w:rFonts w:ascii="Times New Roman" w:hAnsi="Times New Roman" w:cs="Times New Roman"/>
                <w:b/>
                <w:sz w:val="24"/>
                <w:szCs w:val="24"/>
              </w:rPr>
            </w:pPr>
            <w:r w:rsidRPr="008354D3">
              <w:rPr>
                <w:rFonts w:ascii="Times New Roman" w:hAnsi="Times New Roman" w:cs="Times New Roman"/>
                <w:b/>
                <w:sz w:val="24"/>
                <w:szCs w:val="24"/>
              </w:rPr>
              <w:t>ЗАКАЗЧИК:</w:t>
            </w:r>
          </w:p>
          <w:p w:rsidR="00D46925" w:rsidRPr="008354D3" w:rsidRDefault="00C2144E" w:rsidP="00DF0E00">
            <w:pPr>
              <w:rPr>
                <w:rFonts w:ascii="Times New Roman" w:hAnsi="Times New Roman" w:cs="Times New Roman"/>
                <w:sz w:val="24"/>
                <w:szCs w:val="24"/>
              </w:rPr>
            </w:pPr>
            <w:r w:rsidRPr="008354D3">
              <w:rPr>
                <w:rFonts w:ascii="Times New Roman" w:hAnsi="Times New Roman" w:cs="Times New Roman"/>
                <w:sz w:val="24"/>
                <w:szCs w:val="24"/>
              </w:rPr>
              <w:t xml:space="preserve">Директор </w:t>
            </w:r>
            <w:r w:rsidR="009F25AE">
              <w:rPr>
                <w:rFonts w:ascii="Times New Roman" w:hAnsi="Times New Roman" w:cs="Times New Roman"/>
                <w:sz w:val="24"/>
                <w:szCs w:val="24"/>
              </w:rPr>
              <w:t>по строительству Ростовской АЭС</w:t>
            </w:r>
            <w:r w:rsidRPr="008354D3">
              <w:rPr>
                <w:rFonts w:ascii="Times New Roman" w:hAnsi="Times New Roman" w:cs="Times New Roman"/>
                <w:sz w:val="24"/>
                <w:szCs w:val="24"/>
              </w:rPr>
              <w:t xml:space="preserve"> </w:t>
            </w:r>
          </w:p>
          <w:p w:rsidR="00C2144E" w:rsidRPr="008354D3" w:rsidRDefault="00C2144E" w:rsidP="00DF0E00">
            <w:pPr>
              <w:rPr>
                <w:rFonts w:ascii="Times New Roman" w:hAnsi="Times New Roman" w:cs="Times New Roman"/>
                <w:b/>
                <w:bCs/>
                <w:sz w:val="24"/>
                <w:szCs w:val="24"/>
              </w:rPr>
            </w:pPr>
            <w:r w:rsidRPr="008354D3">
              <w:rPr>
                <w:rFonts w:ascii="Times New Roman" w:hAnsi="Times New Roman" w:cs="Times New Roman"/>
                <w:sz w:val="24"/>
                <w:szCs w:val="24"/>
              </w:rPr>
              <w:t>____________________ А.Б.Хазин</w:t>
            </w:r>
          </w:p>
        </w:tc>
        <w:tc>
          <w:tcPr>
            <w:tcW w:w="4850" w:type="dxa"/>
          </w:tcPr>
          <w:p w:rsidR="00C2144E" w:rsidRPr="008354D3" w:rsidRDefault="00C2144E" w:rsidP="00DF0E00">
            <w:pPr>
              <w:tabs>
                <w:tab w:val="left" w:pos="1701"/>
                <w:tab w:val="left" w:pos="6663"/>
              </w:tabs>
              <w:rPr>
                <w:rFonts w:ascii="Times New Roman" w:hAnsi="Times New Roman" w:cs="Times New Roman"/>
                <w:b/>
                <w:sz w:val="24"/>
                <w:szCs w:val="24"/>
              </w:rPr>
            </w:pPr>
            <w:r w:rsidRPr="008354D3">
              <w:rPr>
                <w:rFonts w:ascii="Times New Roman" w:hAnsi="Times New Roman" w:cs="Times New Roman"/>
                <w:b/>
                <w:sz w:val="24"/>
                <w:szCs w:val="24"/>
              </w:rPr>
              <w:t>ИСПОЛНИТЕЛЬ:</w:t>
            </w:r>
          </w:p>
          <w:p w:rsidR="00C2144E" w:rsidRDefault="00C2144E" w:rsidP="00DF0E00">
            <w:pPr>
              <w:ind w:left="147"/>
              <w:rPr>
                <w:rFonts w:ascii="Times New Roman" w:hAnsi="Times New Roman" w:cs="Times New Roman"/>
                <w:sz w:val="24"/>
                <w:szCs w:val="24"/>
              </w:rPr>
            </w:pPr>
            <w:r>
              <w:rPr>
                <w:rFonts w:ascii="Times New Roman" w:hAnsi="Times New Roman" w:cs="Times New Roman"/>
                <w:sz w:val="24"/>
                <w:szCs w:val="24"/>
              </w:rPr>
              <w:t xml:space="preserve">Директор  </w:t>
            </w:r>
            <w:r w:rsidR="009F25AE">
              <w:rPr>
                <w:rFonts w:ascii="Times New Roman" w:hAnsi="Times New Roman" w:cs="Times New Roman"/>
                <w:sz w:val="24"/>
                <w:szCs w:val="24"/>
              </w:rPr>
              <w:t>____________</w:t>
            </w:r>
            <w:r>
              <w:rPr>
                <w:rFonts w:ascii="Times New Roman" w:hAnsi="Times New Roman" w:cs="Times New Roman"/>
                <w:sz w:val="24"/>
                <w:szCs w:val="24"/>
              </w:rPr>
              <w:t xml:space="preserve"> </w:t>
            </w:r>
          </w:p>
          <w:p w:rsidR="009F25AE" w:rsidRDefault="009F25AE" w:rsidP="00DF0E00">
            <w:pPr>
              <w:rPr>
                <w:rFonts w:ascii="Times New Roman" w:hAnsi="Times New Roman" w:cs="Times New Roman"/>
                <w:sz w:val="24"/>
                <w:szCs w:val="24"/>
              </w:rPr>
            </w:pPr>
          </w:p>
          <w:p w:rsidR="00C2144E" w:rsidRDefault="00D46925" w:rsidP="00D46925">
            <w:pPr>
              <w:rPr>
                <w:rFonts w:ascii="Times New Roman" w:hAnsi="Times New Roman" w:cs="Times New Roman"/>
                <w:sz w:val="24"/>
                <w:szCs w:val="24"/>
              </w:rPr>
            </w:pPr>
            <w:r>
              <w:rPr>
                <w:rFonts w:ascii="Times New Roman" w:hAnsi="Times New Roman" w:cs="Times New Roman"/>
                <w:bCs/>
                <w:sz w:val="24"/>
                <w:szCs w:val="24"/>
              </w:rPr>
              <w:t>__________________ /Ф.И.О./</w:t>
            </w:r>
          </w:p>
          <w:p w:rsidR="00D46925" w:rsidRPr="008354D3" w:rsidRDefault="00D46925" w:rsidP="00D46925">
            <w:pPr>
              <w:rPr>
                <w:rFonts w:ascii="Times New Roman" w:hAnsi="Times New Roman" w:cs="Times New Roman"/>
                <w:sz w:val="24"/>
                <w:szCs w:val="24"/>
              </w:rPr>
            </w:pPr>
          </w:p>
        </w:tc>
      </w:tr>
    </w:tbl>
    <w:p w:rsidR="00EE64F4" w:rsidRDefault="00D46925"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C2144E">
        <w:rPr>
          <w:rFonts w:ascii="Times New Roman" w:eastAsia="Times New Roman" w:hAnsi="Times New Roman" w:cs="Times New Roman"/>
          <w:sz w:val="24"/>
          <w:szCs w:val="24"/>
          <w:lang w:eastAsia="ar-SA"/>
        </w:rPr>
        <w:t xml:space="preserve">  </w:t>
      </w:r>
      <w:r w:rsidR="008C0651">
        <w:rPr>
          <w:rFonts w:ascii="Times New Roman" w:eastAsia="Times New Roman" w:hAnsi="Times New Roman" w:cs="Times New Roman"/>
          <w:sz w:val="24"/>
          <w:szCs w:val="24"/>
          <w:lang w:eastAsia="ar-SA"/>
        </w:rPr>
        <w:t xml:space="preserve">                                                                                             </w:t>
      </w: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EE64F4" w:rsidRDefault="00EE64F4" w:rsidP="00723B7C">
      <w:pPr>
        <w:tabs>
          <w:tab w:val="right" w:pos="9639"/>
        </w:tabs>
        <w:suppressAutoHyphens/>
        <w:spacing w:after="0" w:line="240" w:lineRule="auto"/>
        <w:jc w:val="right"/>
        <w:rPr>
          <w:rFonts w:ascii="Times New Roman" w:eastAsia="Times New Roman" w:hAnsi="Times New Roman" w:cs="Times New Roman"/>
          <w:sz w:val="24"/>
          <w:szCs w:val="24"/>
          <w:lang w:eastAsia="ar-SA"/>
        </w:rPr>
      </w:pPr>
    </w:p>
    <w:p w:rsidR="00C2144E" w:rsidRDefault="00C2144E" w:rsidP="00723B7C">
      <w:pPr>
        <w:tabs>
          <w:tab w:val="right" w:pos="9639"/>
        </w:tabs>
        <w:suppressAutoHyphens/>
        <w:spacing w:after="0" w:line="240" w:lineRule="auto"/>
        <w:jc w:val="right"/>
        <w:rPr>
          <w:rFonts w:ascii="Times New Roman" w:eastAsia="Times New Roman" w:hAnsi="Times New Roman" w:cs="Times New Roman"/>
          <w:sz w:val="24"/>
          <w:szCs w:val="24"/>
        </w:rPr>
      </w:pPr>
      <w:r w:rsidRPr="006D5BD6">
        <w:rPr>
          <w:rFonts w:ascii="Times New Roman" w:eastAsia="Times New Roman" w:hAnsi="Times New Roman" w:cs="Times New Roman"/>
          <w:sz w:val="24"/>
          <w:szCs w:val="24"/>
          <w:lang w:eastAsia="ar-SA"/>
        </w:rPr>
        <w:lastRenderedPageBreak/>
        <w:t>Приложение №</w:t>
      </w:r>
      <w:r>
        <w:rPr>
          <w:rFonts w:ascii="Times New Roman" w:eastAsia="Times New Roman" w:hAnsi="Times New Roman" w:cs="Times New Roman"/>
          <w:sz w:val="24"/>
          <w:szCs w:val="24"/>
          <w:lang w:eastAsia="ar-SA"/>
        </w:rPr>
        <w:t>1</w:t>
      </w:r>
      <w:r w:rsidRPr="006D5BD6">
        <w:rPr>
          <w:rFonts w:ascii="Times New Roman" w:eastAsia="Times New Roman" w:hAnsi="Times New Roman" w:cs="Times New Roman"/>
          <w:sz w:val="24"/>
          <w:szCs w:val="24"/>
          <w:lang w:eastAsia="ar-SA"/>
        </w:rPr>
        <w:t xml:space="preserve"> к договору №</w:t>
      </w:r>
      <w:r w:rsidR="00723B7C">
        <w:rPr>
          <w:rFonts w:ascii="Times New Roman" w:eastAsia="Times New Roman" w:hAnsi="Times New Roman" w:cs="Times New Roman"/>
          <w:sz w:val="24"/>
          <w:szCs w:val="24"/>
          <w:lang w:eastAsia="ar-SA"/>
        </w:rPr>
        <w:t xml:space="preserve"> _______ </w:t>
      </w:r>
      <w:proofErr w:type="gramStart"/>
      <w:r w:rsidR="00723B7C">
        <w:rPr>
          <w:rFonts w:ascii="Times New Roman" w:eastAsia="Times New Roman" w:hAnsi="Times New Roman" w:cs="Times New Roman"/>
          <w:sz w:val="24"/>
          <w:szCs w:val="24"/>
          <w:lang w:eastAsia="ar-SA"/>
        </w:rPr>
        <w:t>от</w:t>
      </w:r>
      <w:proofErr w:type="gramEnd"/>
      <w:r w:rsidR="00723B7C">
        <w:rPr>
          <w:rFonts w:ascii="Times New Roman" w:eastAsia="Times New Roman" w:hAnsi="Times New Roman" w:cs="Times New Roman"/>
          <w:sz w:val="24"/>
          <w:szCs w:val="24"/>
          <w:lang w:eastAsia="ar-SA"/>
        </w:rPr>
        <w:t xml:space="preserve"> __________</w:t>
      </w:r>
    </w:p>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23B7C" w:rsidRDefault="00723B7C" w:rsidP="00C2144E">
      <w:pPr>
        <w:tabs>
          <w:tab w:val="right" w:pos="9639"/>
        </w:tabs>
        <w:suppressAutoHyphens/>
        <w:spacing w:after="0" w:line="240" w:lineRule="auto"/>
        <w:rPr>
          <w:rFonts w:ascii="Times New Roman" w:eastAsia="Times New Roman" w:hAnsi="Times New Roman" w:cs="Times New Roman"/>
          <w:b/>
          <w:sz w:val="24"/>
          <w:szCs w:val="24"/>
        </w:rPr>
      </w:pPr>
    </w:p>
    <w:p w:rsidR="00723B7C" w:rsidRDefault="00723B7C" w:rsidP="00C2144E">
      <w:pPr>
        <w:tabs>
          <w:tab w:val="right" w:pos="9639"/>
        </w:tabs>
        <w:suppressAutoHyphens/>
        <w:spacing w:after="0" w:line="240" w:lineRule="auto"/>
        <w:rPr>
          <w:rFonts w:ascii="Times New Roman" w:eastAsia="Times New Roman" w:hAnsi="Times New Roman" w:cs="Times New Roman"/>
          <w:b/>
          <w:sz w:val="24"/>
          <w:szCs w:val="24"/>
        </w:rPr>
      </w:pPr>
    </w:p>
    <w:p w:rsidR="00C2144E" w:rsidRPr="006D5BD6"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r w:rsidRPr="009650EE">
        <w:rPr>
          <w:rFonts w:ascii="Times New Roman" w:eastAsia="Times New Roman" w:hAnsi="Times New Roman" w:cs="Times New Roman"/>
          <w:b/>
          <w:sz w:val="24"/>
          <w:szCs w:val="24"/>
        </w:rPr>
        <w:t xml:space="preserve">Утверждаю:                                                                         </w:t>
      </w:r>
      <w:r w:rsidRPr="009650EE">
        <w:rPr>
          <w:rFonts w:ascii="Times New Roman" w:eastAsia="Times New Roman" w:hAnsi="Times New Roman" w:cs="Times New Roman"/>
          <w:b/>
          <w:sz w:val="24"/>
          <w:szCs w:val="24"/>
          <w:lang w:eastAsia="ar-SA"/>
        </w:rPr>
        <w:t>Согласованно:</w:t>
      </w:r>
      <w:r w:rsidRPr="009650EE">
        <w:rPr>
          <w:rFonts w:ascii="Times New Roman" w:eastAsia="Times New Roman" w:hAnsi="Times New Roman" w:cs="Times New Roman"/>
          <w:b/>
          <w:sz w:val="24"/>
          <w:szCs w:val="24"/>
        </w:rPr>
        <w:t xml:space="preserve">                                                                </w:t>
      </w:r>
      <w:r w:rsidRPr="006D5BD6">
        <w:rPr>
          <w:rFonts w:ascii="Times New Roman" w:eastAsia="Times New Roman" w:hAnsi="Times New Roman" w:cs="Times New Roman"/>
          <w:sz w:val="24"/>
          <w:szCs w:val="24"/>
          <w:lang w:eastAsia="ar-SA"/>
        </w:rPr>
        <w:tab/>
        <w:t xml:space="preserve"> </w:t>
      </w:r>
    </w:p>
    <w:p w:rsidR="00C2144E" w:rsidRPr="006D5BD6"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r w:rsidRPr="006D5BD6">
        <w:rPr>
          <w:rFonts w:ascii="Times New Roman" w:eastAsia="Times New Roman" w:hAnsi="Times New Roman" w:cs="Times New Roman"/>
          <w:sz w:val="24"/>
          <w:szCs w:val="24"/>
          <w:lang w:eastAsia="ar-SA"/>
        </w:rPr>
        <w:t xml:space="preserve">Директор </w:t>
      </w:r>
      <w:r w:rsidR="009F25AE">
        <w:rPr>
          <w:rFonts w:ascii="Times New Roman" w:eastAsia="Times New Roman" w:hAnsi="Times New Roman" w:cs="Times New Roman"/>
          <w:sz w:val="24"/>
          <w:szCs w:val="24"/>
          <w:lang w:eastAsia="ar-SA"/>
        </w:rPr>
        <w:t xml:space="preserve">по                             </w:t>
      </w:r>
      <w:r w:rsidRPr="00D77B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F25AE">
        <w:rPr>
          <w:rFonts w:ascii="Times New Roman" w:eastAsia="Times New Roman" w:hAnsi="Times New Roman" w:cs="Times New Roman"/>
          <w:sz w:val="24"/>
          <w:szCs w:val="24"/>
        </w:rPr>
        <w:t>Директор ___________</w:t>
      </w:r>
      <w:r w:rsidRPr="006D5BD6">
        <w:rPr>
          <w:rFonts w:ascii="Times New Roman" w:eastAsia="Times New Roman" w:hAnsi="Times New Roman" w:cs="Times New Roman"/>
          <w:sz w:val="24"/>
          <w:szCs w:val="24"/>
          <w:lang w:eastAsia="ar-SA"/>
        </w:rPr>
        <w:tab/>
        <w:t xml:space="preserve"> </w:t>
      </w:r>
    </w:p>
    <w:p w:rsidR="00C2144E" w:rsidRPr="006D5BD6" w:rsidRDefault="00FB0DD4" w:rsidP="00C2144E">
      <w:pPr>
        <w:tabs>
          <w:tab w:val="left" w:pos="225"/>
          <w:tab w:val="left" w:pos="765"/>
          <w:tab w:val="right" w:pos="9639"/>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009F25AE">
        <w:rPr>
          <w:rFonts w:ascii="Times New Roman" w:eastAsia="Times New Roman" w:hAnsi="Times New Roman" w:cs="Times New Roman"/>
          <w:sz w:val="24"/>
          <w:szCs w:val="24"/>
        </w:rPr>
        <w:t>троительству Ростовской АЭС</w:t>
      </w:r>
    </w:p>
    <w:p w:rsidR="00C2144E" w:rsidRPr="006D5BD6" w:rsidRDefault="009F25AE" w:rsidP="00D46925">
      <w:pPr>
        <w:tabs>
          <w:tab w:val="left" w:pos="225"/>
          <w:tab w:val="left" w:pos="765"/>
          <w:tab w:val="left" w:pos="6225"/>
          <w:tab w:val="left" w:pos="8220"/>
          <w:tab w:val="right" w:pos="9639"/>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2144E" w:rsidRPr="006D5BD6">
        <w:rPr>
          <w:rFonts w:ascii="Times New Roman" w:eastAsia="Times New Roman" w:hAnsi="Times New Roman" w:cs="Times New Roman"/>
          <w:sz w:val="24"/>
          <w:szCs w:val="24"/>
        </w:rPr>
        <w:t xml:space="preserve">                                                                                                                                                                                                                                                                       </w:t>
      </w:r>
    </w:p>
    <w:p w:rsidR="00C2144E" w:rsidRPr="006D5BD6" w:rsidRDefault="00C2144E" w:rsidP="00C2144E">
      <w:pPr>
        <w:tabs>
          <w:tab w:val="left" w:pos="300"/>
          <w:tab w:val="left" w:pos="7815"/>
        </w:tabs>
        <w:spacing w:after="0" w:line="240" w:lineRule="auto"/>
        <w:rPr>
          <w:rFonts w:ascii="Times New Roman" w:eastAsia="Times New Roman" w:hAnsi="Times New Roman" w:cs="Times New Roman"/>
          <w:sz w:val="24"/>
          <w:szCs w:val="24"/>
        </w:rPr>
      </w:pPr>
      <w:r w:rsidRPr="006D5BD6">
        <w:rPr>
          <w:rFonts w:ascii="Times New Roman" w:eastAsia="Times New Roman" w:hAnsi="Times New Roman" w:cs="Times New Roman"/>
          <w:sz w:val="24"/>
          <w:szCs w:val="24"/>
        </w:rPr>
        <w:t>__________________ А.Б. Хазин</w:t>
      </w:r>
      <w:r>
        <w:rPr>
          <w:rFonts w:ascii="Times New Roman" w:eastAsia="Times New Roman" w:hAnsi="Times New Roman" w:cs="Times New Roman"/>
          <w:sz w:val="24"/>
          <w:szCs w:val="24"/>
        </w:rPr>
        <w:t xml:space="preserve">                                     </w:t>
      </w:r>
      <w:r w:rsidRPr="006D5BD6">
        <w:rPr>
          <w:rFonts w:ascii="Times New Roman" w:eastAsia="Times New Roman" w:hAnsi="Times New Roman" w:cs="Times New Roman"/>
          <w:sz w:val="24"/>
          <w:szCs w:val="24"/>
        </w:rPr>
        <w:t>__________________</w:t>
      </w:r>
    </w:p>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C2144E" w:rsidRPr="00C2144E" w:rsidRDefault="00C2144E" w:rsidP="00C2144E">
      <w:pPr>
        <w:tabs>
          <w:tab w:val="right" w:pos="9639"/>
        </w:tabs>
        <w:suppressAutoHyphens/>
        <w:spacing w:after="0" w:line="240" w:lineRule="auto"/>
        <w:rPr>
          <w:rFonts w:ascii="Times New Roman" w:eastAsia="Times New Roman" w:hAnsi="Times New Roman" w:cs="Times New Roman"/>
          <w:sz w:val="24"/>
          <w:szCs w:val="24"/>
        </w:rPr>
      </w:pPr>
    </w:p>
    <w:p w:rsidR="00AB0139" w:rsidRPr="00B678F5" w:rsidRDefault="00AB0139" w:rsidP="00AB0139">
      <w:pPr>
        <w:tabs>
          <w:tab w:val="left" w:pos="0"/>
        </w:tabs>
        <w:spacing w:after="60" w:line="240" w:lineRule="auto"/>
        <w:jc w:val="center"/>
        <w:rPr>
          <w:rFonts w:ascii="Times New Roman" w:hAnsi="Times New Roman"/>
          <w:b/>
          <w:sz w:val="28"/>
          <w:szCs w:val="28"/>
        </w:rPr>
      </w:pPr>
      <w:r w:rsidRPr="00B678F5">
        <w:rPr>
          <w:rFonts w:ascii="Times New Roman" w:hAnsi="Times New Roman"/>
          <w:b/>
          <w:sz w:val="28"/>
          <w:szCs w:val="28"/>
        </w:rPr>
        <w:t>Техническо</w:t>
      </w:r>
      <w:r>
        <w:rPr>
          <w:rFonts w:ascii="Times New Roman" w:hAnsi="Times New Roman"/>
          <w:b/>
          <w:sz w:val="28"/>
          <w:szCs w:val="28"/>
        </w:rPr>
        <w:t>е</w:t>
      </w:r>
      <w:r w:rsidRPr="00B678F5">
        <w:rPr>
          <w:rFonts w:ascii="Times New Roman" w:hAnsi="Times New Roman"/>
          <w:b/>
          <w:sz w:val="28"/>
          <w:szCs w:val="28"/>
        </w:rPr>
        <w:t xml:space="preserve"> задани</w:t>
      </w:r>
      <w:r>
        <w:rPr>
          <w:rFonts w:ascii="Times New Roman" w:hAnsi="Times New Roman"/>
          <w:b/>
          <w:sz w:val="28"/>
          <w:szCs w:val="28"/>
        </w:rPr>
        <w:t>е</w:t>
      </w:r>
    </w:p>
    <w:p w:rsidR="00AB0139" w:rsidRPr="00A60734" w:rsidRDefault="00AB0139" w:rsidP="00AB0139">
      <w:pPr>
        <w:spacing w:after="0" w:line="240" w:lineRule="auto"/>
        <w:jc w:val="center"/>
        <w:rPr>
          <w:rFonts w:ascii="Times New Roman" w:hAnsi="Times New Roman"/>
          <w:sz w:val="28"/>
          <w:szCs w:val="28"/>
        </w:rPr>
      </w:pPr>
      <w:r w:rsidRPr="00B678F5">
        <w:rPr>
          <w:rFonts w:ascii="Times New Roman" w:hAnsi="Times New Roman"/>
          <w:sz w:val="24"/>
          <w:szCs w:val="24"/>
        </w:rPr>
        <w:t xml:space="preserve"> </w:t>
      </w:r>
      <w:r w:rsidRPr="00A60734">
        <w:rPr>
          <w:rFonts w:ascii="Times New Roman" w:hAnsi="Times New Roman"/>
          <w:sz w:val="28"/>
          <w:szCs w:val="28"/>
        </w:rPr>
        <w:t xml:space="preserve">на оказание услуг  грузоподъемной техникой  на площадке  СХ ВФ ОАО «НИАЭП» энергоблоков №3,4 </w:t>
      </w:r>
      <w:proofErr w:type="spellStart"/>
      <w:r w:rsidRPr="00A60734">
        <w:rPr>
          <w:rFonts w:ascii="Times New Roman" w:hAnsi="Times New Roman"/>
          <w:sz w:val="28"/>
          <w:szCs w:val="28"/>
        </w:rPr>
        <w:t>РоАЭС</w:t>
      </w:r>
      <w:proofErr w:type="spellEnd"/>
    </w:p>
    <w:p w:rsidR="00AB0139" w:rsidRPr="006506BC" w:rsidRDefault="00AB0139" w:rsidP="00AB0139">
      <w:pPr>
        <w:tabs>
          <w:tab w:val="left" w:pos="0"/>
        </w:tabs>
        <w:spacing w:after="120" w:line="240" w:lineRule="auto"/>
        <w:jc w:val="center"/>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2935"/>
        <w:gridCol w:w="1753"/>
        <w:gridCol w:w="1389"/>
        <w:gridCol w:w="103"/>
        <w:gridCol w:w="3214"/>
      </w:tblGrid>
      <w:tr w:rsidR="00AB0139" w:rsidRPr="00810FC5" w:rsidTr="00816121">
        <w:tc>
          <w:tcPr>
            <w:tcW w:w="10137" w:type="dxa"/>
            <w:gridSpan w:val="6"/>
          </w:tcPr>
          <w:p w:rsidR="00AB0139" w:rsidRPr="00810FC5" w:rsidRDefault="00AB0139" w:rsidP="00816121">
            <w:pPr>
              <w:tabs>
                <w:tab w:val="left" w:pos="3165"/>
              </w:tabs>
              <w:spacing w:line="240" w:lineRule="auto"/>
              <w:jc w:val="center"/>
              <w:rPr>
                <w:rFonts w:ascii="Times New Roman" w:hAnsi="Times New Roman"/>
                <w:sz w:val="24"/>
                <w:szCs w:val="24"/>
              </w:rPr>
            </w:pPr>
            <w:r w:rsidRPr="0046071C">
              <w:rPr>
                <w:rFonts w:ascii="Times New Roman" w:hAnsi="Times New Roman"/>
                <w:sz w:val="24"/>
                <w:szCs w:val="24"/>
              </w:rPr>
              <w:t>РАЗДЕЛ 1. ОБЩИЕ СВЕДЕНИЯ</w:t>
            </w:r>
          </w:p>
        </w:tc>
      </w:tr>
      <w:tr w:rsidR="00AB0139" w:rsidRPr="00810FC5" w:rsidTr="00816121">
        <w:trPr>
          <w:trHeight w:val="918"/>
        </w:trPr>
        <w:tc>
          <w:tcPr>
            <w:tcW w:w="610" w:type="dxa"/>
          </w:tcPr>
          <w:p w:rsidR="00AB0139" w:rsidRPr="00810FC5" w:rsidRDefault="00AB0139" w:rsidP="00816121">
            <w:pPr>
              <w:tabs>
                <w:tab w:val="left" w:pos="3165"/>
              </w:tabs>
              <w:spacing w:line="240" w:lineRule="auto"/>
              <w:jc w:val="center"/>
              <w:rPr>
                <w:rFonts w:ascii="Times New Roman" w:hAnsi="Times New Roman"/>
                <w:sz w:val="24"/>
                <w:szCs w:val="24"/>
              </w:rPr>
            </w:pPr>
            <w:r w:rsidRPr="00810FC5">
              <w:rPr>
                <w:rFonts w:ascii="Times New Roman" w:hAnsi="Times New Roman"/>
                <w:sz w:val="24"/>
                <w:szCs w:val="24"/>
              </w:rPr>
              <w:t>1</w:t>
            </w:r>
          </w:p>
        </w:tc>
        <w:tc>
          <w:tcPr>
            <w:tcW w:w="2961" w:type="dxa"/>
          </w:tcPr>
          <w:p w:rsidR="00AB0139" w:rsidRPr="00810FC5" w:rsidRDefault="00AB0139" w:rsidP="00816121">
            <w:pPr>
              <w:tabs>
                <w:tab w:val="left" w:pos="3165"/>
              </w:tabs>
              <w:spacing w:line="240" w:lineRule="auto"/>
              <w:rPr>
                <w:rFonts w:ascii="Times New Roman" w:hAnsi="Times New Roman"/>
                <w:sz w:val="24"/>
                <w:szCs w:val="24"/>
              </w:rPr>
            </w:pPr>
            <w:r w:rsidRPr="00810FC5">
              <w:rPr>
                <w:rFonts w:ascii="Times New Roman" w:hAnsi="Times New Roman"/>
                <w:sz w:val="24"/>
                <w:szCs w:val="24"/>
              </w:rPr>
              <w:t xml:space="preserve">Основание для закупки </w:t>
            </w:r>
          </w:p>
        </w:tc>
        <w:tc>
          <w:tcPr>
            <w:tcW w:w="6566" w:type="dxa"/>
            <w:gridSpan w:val="4"/>
          </w:tcPr>
          <w:p w:rsidR="00AB0139" w:rsidRPr="003821C4" w:rsidRDefault="00AB0139" w:rsidP="00816121">
            <w:pPr>
              <w:tabs>
                <w:tab w:val="left" w:pos="3165"/>
              </w:tabs>
              <w:spacing w:after="120" w:line="240" w:lineRule="auto"/>
              <w:rPr>
                <w:rFonts w:ascii="Times New Roman" w:hAnsi="Times New Roman"/>
                <w:i/>
                <w:sz w:val="24"/>
                <w:szCs w:val="24"/>
              </w:rPr>
            </w:pPr>
            <w:r>
              <w:rPr>
                <w:rFonts w:ascii="Times New Roman" w:hAnsi="Times New Roman"/>
                <w:sz w:val="28"/>
                <w:szCs w:val="28"/>
              </w:rPr>
              <w:t xml:space="preserve">Обеспечение </w:t>
            </w:r>
            <w:r w:rsidRPr="00A60734">
              <w:rPr>
                <w:rFonts w:ascii="Times New Roman" w:hAnsi="Times New Roman"/>
                <w:sz w:val="28"/>
                <w:szCs w:val="28"/>
              </w:rPr>
              <w:t xml:space="preserve"> погрузочно-разгрузочных работ на складском хозяйстве УПТК ВФ ОАО «НИАЭП»</w:t>
            </w:r>
          </w:p>
        </w:tc>
      </w:tr>
      <w:tr w:rsidR="00AB0139" w:rsidRPr="00810FC5" w:rsidTr="00816121">
        <w:tc>
          <w:tcPr>
            <w:tcW w:w="610" w:type="dxa"/>
          </w:tcPr>
          <w:p w:rsidR="00AB0139" w:rsidRPr="00810FC5" w:rsidRDefault="00AB0139" w:rsidP="00816121">
            <w:pPr>
              <w:tabs>
                <w:tab w:val="left" w:pos="3165"/>
              </w:tabs>
              <w:spacing w:after="120" w:line="240" w:lineRule="auto"/>
              <w:jc w:val="center"/>
              <w:rPr>
                <w:rFonts w:ascii="Times New Roman" w:hAnsi="Times New Roman"/>
                <w:sz w:val="24"/>
                <w:szCs w:val="24"/>
              </w:rPr>
            </w:pPr>
            <w:r w:rsidRPr="00810FC5">
              <w:rPr>
                <w:rFonts w:ascii="Times New Roman" w:hAnsi="Times New Roman"/>
                <w:sz w:val="24"/>
                <w:szCs w:val="24"/>
              </w:rPr>
              <w:t>2</w:t>
            </w:r>
          </w:p>
        </w:tc>
        <w:tc>
          <w:tcPr>
            <w:tcW w:w="2961" w:type="dxa"/>
          </w:tcPr>
          <w:p w:rsidR="00AB0139" w:rsidRPr="00810FC5" w:rsidRDefault="00AB0139" w:rsidP="00816121">
            <w:pPr>
              <w:tabs>
                <w:tab w:val="left" w:pos="3165"/>
              </w:tabs>
              <w:spacing w:after="120" w:line="240" w:lineRule="auto"/>
              <w:rPr>
                <w:rFonts w:ascii="Times New Roman" w:hAnsi="Times New Roman"/>
                <w:sz w:val="24"/>
                <w:szCs w:val="24"/>
              </w:rPr>
            </w:pPr>
            <w:r w:rsidRPr="00810FC5">
              <w:rPr>
                <w:rFonts w:ascii="Times New Roman" w:hAnsi="Times New Roman"/>
                <w:sz w:val="24"/>
                <w:szCs w:val="24"/>
              </w:rPr>
              <w:t>Цель</w:t>
            </w:r>
          </w:p>
        </w:tc>
        <w:tc>
          <w:tcPr>
            <w:tcW w:w="6566" w:type="dxa"/>
            <w:gridSpan w:val="4"/>
          </w:tcPr>
          <w:p w:rsidR="00AB0139" w:rsidRPr="002C7A97" w:rsidRDefault="00AB0139" w:rsidP="00816121">
            <w:pPr>
              <w:tabs>
                <w:tab w:val="left" w:pos="3165"/>
              </w:tabs>
              <w:spacing w:after="120" w:line="240" w:lineRule="auto"/>
              <w:jc w:val="both"/>
              <w:rPr>
                <w:i/>
                <w:color w:val="000000"/>
                <w:sz w:val="24"/>
                <w:szCs w:val="24"/>
              </w:rPr>
            </w:pPr>
            <w:r w:rsidRPr="00A60734">
              <w:rPr>
                <w:rFonts w:ascii="Times New Roman" w:hAnsi="Times New Roman"/>
                <w:sz w:val="28"/>
                <w:szCs w:val="28"/>
              </w:rPr>
              <w:t>Погрузка и выгрузка всех видов грузов в вагоны, автомобили и другой подвижной состав при поступлении и выдаче в монтаж оборудования энергоблок №</w:t>
            </w:r>
            <w:r>
              <w:rPr>
                <w:rFonts w:ascii="Times New Roman" w:hAnsi="Times New Roman"/>
                <w:sz w:val="28"/>
                <w:szCs w:val="28"/>
              </w:rPr>
              <w:t xml:space="preserve"> </w:t>
            </w:r>
            <w:r w:rsidRPr="00A60734">
              <w:rPr>
                <w:rFonts w:ascii="Times New Roman" w:hAnsi="Times New Roman"/>
                <w:sz w:val="28"/>
                <w:szCs w:val="28"/>
              </w:rPr>
              <w:t xml:space="preserve">3,4 </w:t>
            </w:r>
            <w:proofErr w:type="spellStart"/>
            <w:r w:rsidRPr="00A60734">
              <w:rPr>
                <w:rFonts w:ascii="Times New Roman" w:hAnsi="Times New Roman"/>
                <w:sz w:val="28"/>
                <w:szCs w:val="28"/>
              </w:rPr>
              <w:t>РоАЭС</w:t>
            </w:r>
            <w:proofErr w:type="spellEnd"/>
            <w:r w:rsidRPr="00A60734">
              <w:rPr>
                <w:rFonts w:ascii="Times New Roman" w:hAnsi="Times New Roman"/>
                <w:sz w:val="28"/>
                <w:szCs w:val="28"/>
              </w:rPr>
              <w:t xml:space="preserve"> автокраном грузоподъемностью </w:t>
            </w:r>
            <w:r>
              <w:rPr>
                <w:rFonts w:ascii="Times New Roman" w:hAnsi="Times New Roman"/>
                <w:sz w:val="28"/>
                <w:szCs w:val="28"/>
              </w:rPr>
              <w:t>40</w:t>
            </w:r>
            <w:r w:rsidRPr="00A60734">
              <w:rPr>
                <w:rFonts w:ascii="Times New Roman" w:hAnsi="Times New Roman"/>
                <w:sz w:val="28"/>
                <w:szCs w:val="28"/>
              </w:rPr>
              <w:t xml:space="preserve"> тонн</w:t>
            </w:r>
          </w:p>
        </w:tc>
      </w:tr>
      <w:tr w:rsidR="00AB0139" w:rsidRPr="00810FC5" w:rsidTr="00816121">
        <w:trPr>
          <w:trHeight w:val="1013"/>
        </w:trPr>
        <w:tc>
          <w:tcPr>
            <w:tcW w:w="610" w:type="dxa"/>
            <w:vMerge w:val="restart"/>
          </w:tcPr>
          <w:p w:rsidR="00AB0139" w:rsidRPr="00810FC5" w:rsidRDefault="00AB0139" w:rsidP="00816121">
            <w:pPr>
              <w:tabs>
                <w:tab w:val="left" w:pos="3165"/>
              </w:tabs>
              <w:spacing w:line="240" w:lineRule="auto"/>
              <w:jc w:val="center"/>
              <w:rPr>
                <w:rFonts w:ascii="Times New Roman" w:hAnsi="Times New Roman"/>
                <w:sz w:val="24"/>
                <w:szCs w:val="24"/>
              </w:rPr>
            </w:pPr>
            <w:r>
              <w:rPr>
                <w:rFonts w:ascii="Times New Roman" w:hAnsi="Times New Roman"/>
                <w:sz w:val="24"/>
                <w:szCs w:val="24"/>
              </w:rPr>
              <w:t>3</w:t>
            </w:r>
          </w:p>
        </w:tc>
        <w:tc>
          <w:tcPr>
            <w:tcW w:w="2961" w:type="dxa"/>
          </w:tcPr>
          <w:p w:rsidR="00AB0139" w:rsidRPr="00810FC5" w:rsidRDefault="00AB0139" w:rsidP="00816121">
            <w:pPr>
              <w:tabs>
                <w:tab w:val="left" w:pos="3165"/>
              </w:tabs>
              <w:spacing w:line="240" w:lineRule="auto"/>
              <w:rPr>
                <w:rFonts w:ascii="Times New Roman" w:hAnsi="Times New Roman"/>
                <w:sz w:val="24"/>
                <w:szCs w:val="24"/>
              </w:rPr>
            </w:pPr>
            <w:r>
              <w:rPr>
                <w:rFonts w:ascii="Times New Roman" w:hAnsi="Times New Roman"/>
                <w:sz w:val="24"/>
                <w:szCs w:val="24"/>
              </w:rPr>
              <w:t xml:space="preserve">3. 1  </w:t>
            </w:r>
            <w:r w:rsidRPr="00810FC5">
              <w:rPr>
                <w:rFonts w:ascii="Times New Roman" w:hAnsi="Times New Roman"/>
                <w:sz w:val="24"/>
                <w:szCs w:val="24"/>
              </w:rPr>
              <w:t>Наименование оборудования</w:t>
            </w:r>
          </w:p>
        </w:tc>
        <w:tc>
          <w:tcPr>
            <w:tcW w:w="6566" w:type="dxa"/>
            <w:gridSpan w:val="4"/>
          </w:tcPr>
          <w:p w:rsidR="00AB0139" w:rsidRPr="002C7A97" w:rsidRDefault="00AB0139" w:rsidP="00816121">
            <w:pPr>
              <w:spacing w:after="0"/>
              <w:jc w:val="both"/>
              <w:rPr>
                <w:i/>
                <w:color w:val="000000"/>
                <w:sz w:val="24"/>
                <w:szCs w:val="24"/>
              </w:rPr>
            </w:pPr>
            <w:r>
              <w:rPr>
                <w:rFonts w:ascii="Times New Roman" w:hAnsi="Times New Roman"/>
                <w:sz w:val="28"/>
                <w:szCs w:val="28"/>
              </w:rPr>
              <w:t>А</w:t>
            </w:r>
            <w:r w:rsidRPr="00A60734">
              <w:rPr>
                <w:rFonts w:ascii="Times New Roman" w:hAnsi="Times New Roman"/>
                <w:sz w:val="28"/>
                <w:szCs w:val="28"/>
              </w:rPr>
              <w:t>вто</w:t>
            </w:r>
            <w:r>
              <w:rPr>
                <w:rFonts w:ascii="Times New Roman" w:hAnsi="Times New Roman"/>
                <w:sz w:val="28"/>
                <w:szCs w:val="28"/>
              </w:rPr>
              <w:t>мобильный кран с крановщиком</w:t>
            </w:r>
          </w:p>
        </w:tc>
      </w:tr>
      <w:tr w:rsidR="00AB0139" w:rsidRPr="00810FC5" w:rsidTr="00816121">
        <w:trPr>
          <w:trHeight w:val="503"/>
        </w:trPr>
        <w:tc>
          <w:tcPr>
            <w:tcW w:w="610" w:type="dxa"/>
            <w:vMerge/>
          </w:tcPr>
          <w:p w:rsidR="00AB0139" w:rsidRDefault="00AB0139" w:rsidP="00816121">
            <w:pPr>
              <w:tabs>
                <w:tab w:val="left" w:pos="3165"/>
              </w:tabs>
              <w:spacing w:line="240" w:lineRule="auto"/>
              <w:jc w:val="center"/>
              <w:rPr>
                <w:rFonts w:ascii="Times New Roman" w:hAnsi="Times New Roman"/>
                <w:sz w:val="24"/>
                <w:szCs w:val="24"/>
              </w:rPr>
            </w:pPr>
          </w:p>
        </w:tc>
        <w:tc>
          <w:tcPr>
            <w:tcW w:w="2961" w:type="dxa"/>
          </w:tcPr>
          <w:p w:rsidR="00AB0139" w:rsidRPr="00810FC5" w:rsidRDefault="00AB0139" w:rsidP="00816121">
            <w:pPr>
              <w:tabs>
                <w:tab w:val="left" w:pos="3165"/>
              </w:tabs>
              <w:spacing w:line="240" w:lineRule="auto"/>
              <w:rPr>
                <w:rFonts w:ascii="Times New Roman" w:hAnsi="Times New Roman"/>
                <w:sz w:val="24"/>
                <w:szCs w:val="24"/>
              </w:rPr>
            </w:pPr>
            <w:r>
              <w:rPr>
                <w:rFonts w:ascii="Times New Roman" w:hAnsi="Times New Roman"/>
                <w:sz w:val="24"/>
                <w:szCs w:val="24"/>
              </w:rPr>
              <w:t>3.2  Марка оборудования</w:t>
            </w:r>
          </w:p>
        </w:tc>
        <w:tc>
          <w:tcPr>
            <w:tcW w:w="6566" w:type="dxa"/>
            <w:gridSpan w:val="4"/>
          </w:tcPr>
          <w:p w:rsidR="00AB0139" w:rsidRPr="002C7A97" w:rsidRDefault="00AB0139" w:rsidP="00816121">
            <w:pPr>
              <w:spacing w:after="0"/>
              <w:jc w:val="both"/>
              <w:rPr>
                <w:i/>
                <w:color w:val="000000"/>
                <w:sz w:val="24"/>
                <w:szCs w:val="24"/>
              </w:rPr>
            </w:pPr>
            <w:r>
              <w:rPr>
                <w:rFonts w:ascii="Times New Roman" w:hAnsi="Times New Roman"/>
                <w:sz w:val="28"/>
                <w:szCs w:val="28"/>
              </w:rPr>
              <w:t>Автомобильный кран грузоподъемностью 40 тонн и стрелой не менее 40 метров</w:t>
            </w:r>
          </w:p>
        </w:tc>
      </w:tr>
      <w:tr w:rsidR="00AB0139" w:rsidRPr="00810FC5" w:rsidTr="00816121">
        <w:trPr>
          <w:trHeight w:val="256"/>
        </w:trPr>
        <w:tc>
          <w:tcPr>
            <w:tcW w:w="610" w:type="dxa"/>
            <w:vMerge/>
          </w:tcPr>
          <w:p w:rsidR="00AB0139" w:rsidRDefault="00AB0139" w:rsidP="00816121">
            <w:pPr>
              <w:tabs>
                <w:tab w:val="left" w:pos="3165"/>
              </w:tabs>
              <w:spacing w:line="240" w:lineRule="auto"/>
              <w:jc w:val="center"/>
              <w:rPr>
                <w:rFonts w:ascii="Times New Roman" w:hAnsi="Times New Roman"/>
                <w:sz w:val="24"/>
                <w:szCs w:val="24"/>
              </w:rPr>
            </w:pPr>
          </w:p>
        </w:tc>
        <w:tc>
          <w:tcPr>
            <w:tcW w:w="2961" w:type="dxa"/>
          </w:tcPr>
          <w:p w:rsidR="00AB0139" w:rsidRDefault="00AB0139" w:rsidP="00816121">
            <w:pPr>
              <w:tabs>
                <w:tab w:val="left" w:pos="3165"/>
              </w:tabs>
              <w:spacing w:after="120" w:line="240" w:lineRule="auto"/>
              <w:rPr>
                <w:rFonts w:ascii="Times New Roman" w:hAnsi="Times New Roman"/>
                <w:sz w:val="24"/>
                <w:szCs w:val="24"/>
              </w:rPr>
            </w:pPr>
            <w:r>
              <w:rPr>
                <w:rFonts w:ascii="Times New Roman" w:hAnsi="Times New Roman"/>
                <w:sz w:val="24"/>
                <w:szCs w:val="24"/>
              </w:rPr>
              <w:t xml:space="preserve">3.3  Количество </w:t>
            </w:r>
          </w:p>
        </w:tc>
        <w:tc>
          <w:tcPr>
            <w:tcW w:w="3302" w:type="dxa"/>
            <w:gridSpan w:val="3"/>
          </w:tcPr>
          <w:p w:rsidR="00AB0139" w:rsidRPr="002C7A97" w:rsidRDefault="00AB0139" w:rsidP="00816121">
            <w:pPr>
              <w:spacing w:after="0"/>
              <w:jc w:val="both"/>
              <w:rPr>
                <w:i/>
                <w:color w:val="000000"/>
                <w:sz w:val="24"/>
                <w:szCs w:val="24"/>
              </w:rPr>
            </w:pPr>
            <w:r>
              <w:rPr>
                <w:rFonts w:ascii="Times New Roman" w:hAnsi="Times New Roman"/>
                <w:sz w:val="28"/>
                <w:szCs w:val="28"/>
              </w:rPr>
              <w:t>Один</w:t>
            </w:r>
          </w:p>
        </w:tc>
        <w:tc>
          <w:tcPr>
            <w:tcW w:w="3264" w:type="dxa"/>
          </w:tcPr>
          <w:p w:rsidR="00AB0139" w:rsidRPr="002C7A97" w:rsidRDefault="00AB0139" w:rsidP="00816121">
            <w:pPr>
              <w:spacing w:after="0"/>
              <w:jc w:val="both"/>
              <w:rPr>
                <w:i/>
                <w:color w:val="000000"/>
                <w:sz w:val="24"/>
                <w:szCs w:val="24"/>
              </w:rPr>
            </w:pPr>
            <w:r>
              <w:rPr>
                <w:i/>
                <w:color w:val="000000"/>
                <w:sz w:val="24"/>
                <w:szCs w:val="24"/>
              </w:rPr>
              <w:t xml:space="preserve">Ед. </w:t>
            </w:r>
            <w:proofErr w:type="spellStart"/>
            <w:r>
              <w:rPr>
                <w:i/>
                <w:color w:val="000000"/>
                <w:sz w:val="24"/>
                <w:szCs w:val="24"/>
              </w:rPr>
              <w:t>изм</w:t>
            </w:r>
            <w:proofErr w:type="spellEnd"/>
            <w:r>
              <w:rPr>
                <w:i/>
                <w:color w:val="000000"/>
                <w:sz w:val="24"/>
                <w:szCs w:val="24"/>
              </w:rPr>
              <w:t>.- штук</w:t>
            </w:r>
          </w:p>
        </w:tc>
      </w:tr>
      <w:tr w:rsidR="00AB0139" w:rsidRPr="00810FC5" w:rsidTr="00816121">
        <w:tc>
          <w:tcPr>
            <w:tcW w:w="610" w:type="dxa"/>
          </w:tcPr>
          <w:p w:rsidR="00AB0139" w:rsidRPr="00810FC5" w:rsidRDefault="00AB0139" w:rsidP="00816121">
            <w:pPr>
              <w:tabs>
                <w:tab w:val="left" w:pos="3165"/>
              </w:tabs>
              <w:spacing w:line="240" w:lineRule="auto"/>
              <w:jc w:val="center"/>
              <w:rPr>
                <w:rFonts w:ascii="Times New Roman" w:hAnsi="Times New Roman"/>
                <w:sz w:val="24"/>
                <w:szCs w:val="24"/>
              </w:rPr>
            </w:pPr>
            <w:r>
              <w:rPr>
                <w:rFonts w:ascii="Times New Roman" w:hAnsi="Times New Roman"/>
                <w:sz w:val="24"/>
                <w:szCs w:val="24"/>
              </w:rPr>
              <w:t>4</w:t>
            </w:r>
          </w:p>
        </w:tc>
        <w:tc>
          <w:tcPr>
            <w:tcW w:w="2961" w:type="dxa"/>
          </w:tcPr>
          <w:p w:rsidR="00AB0139" w:rsidRPr="00810FC5" w:rsidRDefault="00AB0139" w:rsidP="00816121">
            <w:pPr>
              <w:tabs>
                <w:tab w:val="left" w:pos="3165"/>
              </w:tabs>
              <w:spacing w:line="240" w:lineRule="auto"/>
              <w:rPr>
                <w:rFonts w:ascii="Times New Roman" w:hAnsi="Times New Roman"/>
                <w:sz w:val="24"/>
                <w:szCs w:val="24"/>
              </w:rPr>
            </w:pPr>
            <w:r w:rsidRPr="0046071C">
              <w:rPr>
                <w:rFonts w:ascii="Times New Roman" w:hAnsi="Times New Roman"/>
                <w:sz w:val="24"/>
                <w:szCs w:val="24"/>
              </w:rPr>
              <w:t>Сведения о новизне</w:t>
            </w:r>
          </w:p>
        </w:tc>
        <w:tc>
          <w:tcPr>
            <w:tcW w:w="6566" w:type="dxa"/>
            <w:gridSpan w:val="4"/>
          </w:tcPr>
          <w:p w:rsidR="00AB0139" w:rsidRPr="00810FC5" w:rsidRDefault="00AB0139" w:rsidP="00816121">
            <w:pPr>
              <w:tabs>
                <w:tab w:val="left" w:pos="3165"/>
              </w:tabs>
              <w:spacing w:after="0" w:line="240" w:lineRule="auto"/>
              <w:rPr>
                <w:rFonts w:ascii="Times New Roman" w:hAnsi="Times New Roman"/>
                <w:sz w:val="24"/>
                <w:szCs w:val="24"/>
              </w:rPr>
            </w:pPr>
            <w:r>
              <w:rPr>
                <w:rFonts w:ascii="Times New Roman" w:hAnsi="Times New Roman"/>
                <w:sz w:val="28"/>
                <w:szCs w:val="28"/>
              </w:rPr>
              <w:t xml:space="preserve">Соответствовать требованиям </w:t>
            </w:r>
            <w:proofErr w:type="spellStart"/>
            <w:r>
              <w:rPr>
                <w:rFonts w:ascii="Times New Roman" w:hAnsi="Times New Roman"/>
                <w:sz w:val="28"/>
                <w:szCs w:val="28"/>
              </w:rPr>
              <w:t>Ростехнадзора</w:t>
            </w:r>
            <w:proofErr w:type="spellEnd"/>
            <w:r>
              <w:rPr>
                <w:rFonts w:ascii="Times New Roman" w:hAnsi="Times New Roman"/>
                <w:sz w:val="28"/>
                <w:szCs w:val="28"/>
              </w:rPr>
              <w:t xml:space="preserve"> к грузоподъемным машинам</w:t>
            </w:r>
          </w:p>
        </w:tc>
      </w:tr>
      <w:tr w:rsidR="00AB0139" w:rsidRPr="00810FC5" w:rsidTr="00816121">
        <w:tc>
          <w:tcPr>
            <w:tcW w:w="10137" w:type="dxa"/>
            <w:gridSpan w:val="6"/>
            <w:vAlign w:val="bottom"/>
          </w:tcPr>
          <w:p w:rsidR="00AB0139" w:rsidRPr="00810FC5" w:rsidRDefault="00AB0139" w:rsidP="00816121">
            <w:pPr>
              <w:tabs>
                <w:tab w:val="left" w:pos="3165"/>
              </w:tabs>
              <w:spacing w:line="240" w:lineRule="auto"/>
              <w:jc w:val="center"/>
              <w:rPr>
                <w:rFonts w:ascii="Times New Roman" w:hAnsi="Times New Roman"/>
                <w:sz w:val="24"/>
                <w:szCs w:val="24"/>
              </w:rPr>
            </w:pPr>
            <w:r w:rsidRPr="0046071C">
              <w:rPr>
                <w:rFonts w:ascii="Times New Roman" w:hAnsi="Times New Roman"/>
                <w:sz w:val="24"/>
                <w:szCs w:val="24"/>
              </w:rPr>
              <w:t xml:space="preserve">РАЗДЕЛ </w:t>
            </w:r>
            <w:r>
              <w:rPr>
                <w:rFonts w:ascii="Times New Roman" w:hAnsi="Times New Roman"/>
                <w:sz w:val="24"/>
                <w:szCs w:val="24"/>
              </w:rPr>
              <w:t>2</w:t>
            </w:r>
            <w:r w:rsidRPr="0046071C">
              <w:rPr>
                <w:rFonts w:ascii="Times New Roman" w:hAnsi="Times New Roman"/>
                <w:sz w:val="24"/>
                <w:szCs w:val="24"/>
              </w:rPr>
              <w:t>. ОБЛАСТЬ ПРИМЕНЕНИЯ</w:t>
            </w:r>
          </w:p>
        </w:tc>
      </w:tr>
      <w:tr w:rsidR="00AB0139" w:rsidRPr="00810FC5" w:rsidTr="00816121">
        <w:tc>
          <w:tcPr>
            <w:tcW w:w="10137" w:type="dxa"/>
            <w:gridSpan w:val="6"/>
          </w:tcPr>
          <w:p w:rsidR="00AB0139" w:rsidRPr="00AB0139" w:rsidRDefault="00AB0139" w:rsidP="00816121">
            <w:pPr>
              <w:tabs>
                <w:tab w:val="left" w:pos="3165"/>
              </w:tabs>
              <w:spacing w:after="120" w:line="240" w:lineRule="auto"/>
              <w:rPr>
                <w:rFonts w:ascii="Times New Roman" w:hAnsi="Times New Roman"/>
                <w:sz w:val="28"/>
                <w:szCs w:val="28"/>
              </w:rPr>
            </w:pPr>
            <w:r>
              <w:rPr>
                <w:rFonts w:ascii="Times New Roman" w:hAnsi="Times New Roman"/>
                <w:sz w:val="28"/>
                <w:szCs w:val="28"/>
              </w:rPr>
              <w:t>Работа на складском хозяйстве ВФ «НИАЭП» и в санитарно-защитной зоне Ростовской АЭС</w:t>
            </w:r>
          </w:p>
        </w:tc>
      </w:tr>
      <w:tr w:rsidR="00AB0139" w:rsidRPr="00810FC5" w:rsidTr="00816121">
        <w:tc>
          <w:tcPr>
            <w:tcW w:w="10137" w:type="dxa"/>
            <w:gridSpan w:val="6"/>
          </w:tcPr>
          <w:p w:rsidR="00AB0139" w:rsidRPr="004B504F" w:rsidRDefault="00AB0139" w:rsidP="00816121">
            <w:pPr>
              <w:tabs>
                <w:tab w:val="left" w:pos="3165"/>
              </w:tabs>
              <w:spacing w:after="120" w:line="240" w:lineRule="auto"/>
              <w:jc w:val="center"/>
              <w:rPr>
                <w:color w:val="000000"/>
              </w:rPr>
            </w:pPr>
            <w:r w:rsidRPr="004B504F">
              <w:rPr>
                <w:rFonts w:ascii="Times New Roman" w:hAnsi="Times New Roman"/>
                <w:sz w:val="24"/>
                <w:szCs w:val="24"/>
              </w:rPr>
              <w:t xml:space="preserve">РАЗДЕЛ </w:t>
            </w:r>
            <w:r>
              <w:rPr>
                <w:rFonts w:ascii="Times New Roman" w:hAnsi="Times New Roman"/>
                <w:sz w:val="24"/>
                <w:szCs w:val="24"/>
              </w:rPr>
              <w:t>3</w:t>
            </w:r>
            <w:r w:rsidRPr="004B504F">
              <w:rPr>
                <w:rFonts w:ascii="Times New Roman" w:hAnsi="Times New Roman"/>
                <w:sz w:val="24"/>
                <w:szCs w:val="24"/>
              </w:rPr>
              <w:t>. ТЕХНИЧЕСКИЕ ТРЕБОВАНИЯ</w:t>
            </w:r>
          </w:p>
        </w:tc>
      </w:tr>
      <w:tr w:rsidR="00AB0139" w:rsidRPr="00810FC5" w:rsidTr="00816121">
        <w:tc>
          <w:tcPr>
            <w:tcW w:w="10137" w:type="dxa"/>
            <w:gridSpan w:val="6"/>
          </w:tcPr>
          <w:p w:rsidR="00AB0139" w:rsidRPr="00810FC5" w:rsidRDefault="00AB0139" w:rsidP="00816121">
            <w:pPr>
              <w:tabs>
                <w:tab w:val="left" w:pos="3165"/>
              </w:tabs>
              <w:spacing w:after="120" w:line="240" w:lineRule="auto"/>
              <w:jc w:val="center"/>
              <w:rPr>
                <w:rFonts w:ascii="Times New Roman" w:hAnsi="Times New Roman"/>
                <w:sz w:val="24"/>
                <w:szCs w:val="24"/>
              </w:rPr>
            </w:pPr>
            <w:r w:rsidRPr="003821C4">
              <w:rPr>
                <w:rFonts w:ascii="Times New Roman" w:hAnsi="Times New Roman"/>
                <w:sz w:val="24"/>
                <w:szCs w:val="24"/>
              </w:rPr>
              <w:t xml:space="preserve">Подраздел </w:t>
            </w:r>
            <w:r>
              <w:rPr>
                <w:rFonts w:ascii="Times New Roman" w:hAnsi="Times New Roman"/>
                <w:sz w:val="24"/>
                <w:szCs w:val="24"/>
              </w:rPr>
              <w:t>3</w:t>
            </w:r>
            <w:r w:rsidRPr="003821C4">
              <w:rPr>
                <w:rFonts w:ascii="Times New Roman" w:hAnsi="Times New Roman"/>
                <w:sz w:val="24"/>
                <w:szCs w:val="24"/>
              </w:rPr>
              <w:t xml:space="preserve">.1 Основные параметры </w:t>
            </w:r>
          </w:p>
        </w:tc>
      </w:tr>
      <w:tr w:rsidR="00AB0139" w:rsidRPr="00810FC5" w:rsidTr="00816121">
        <w:tc>
          <w:tcPr>
            <w:tcW w:w="10137" w:type="dxa"/>
            <w:gridSpan w:val="6"/>
          </w:tcPr>
          <w:tbl>
            <w:tblPr>
              <w:tblW w:w="5000" w:type="pct"/>
              <w:jc w:val="center"/>
              <w:tblCellMar>
                <w:left w:w="28" w:type="dxa"/>
                <w:right w:w="28" w:type="dxa"/>
              </w:tblCellMar>
              <w:tblLook w:val="04A0"/>
            </w:tblPr>
            <w:tblGrid>
              <w:gridCol w:w="1067"/>
              <w:gridCol w:w="3082"/>
              <w:gridCol w:w="4278"/>
              <w:gridCol w:w="1344"/>
            </w:tblGrid>
            <w:tr w:rsidR="00AB0139" w:rsidRPr="001F6931" w:rsidTr="00816121">
              <w:trPr>
                <w:trHeight w:val="423"/>
                <w:tblHeader/>
                <w:jc w:val="center"/>
              </w:trPr>
              <w:tc>
                <w:tcPr>
                  <w:tcW w:w="546" w:type="pct"/>
                  <w:tcBorders>
                    <w:top w:val="single" w:sz="4" w:space="0" w:color="auto"/>
                    <w:left w:val="single" w:sz="4" w:space="0" w:color="auto"/>
                    <w:bottom w:val="single" w:sz="4" w:space="0" w:color="auto"/>
                    <w:right w:val="single" w:sz="4" w:space="0" w:color="auto"/>
                  </w:tcBorders>
                  <w:vAlign w:val="center"/>
                  <w:hideMark/>
                </w:tcPr>
                <w:p w:rsidR="00AB0139" w:rsidRPr="001F6931" w:rsidRDefault="00AB0139" w:rsidP="00816121">
                  <w:pPr>
                    <w:autoSpaceDE w:val="0"/>
                    <w:autoSpaceDN w:val="0"/>
                    <w:adjustRightInd w:val="0"/>
                    <w:spacing w:after="0" w:line="240" w:lineRule="auto"/>
                    <w:jc w:val="center"/>
                    <w:rPr>
                      <w:i/>
                      <w:color w:val="000000"/>
                      <w:sz w:val="24"/>
                      <w:szCs w:val="24"/>
                    </w:rPr>
                  </w:pPr>
                  <w:r w:rsidRPr="001F6931">
                    <w:rPr>
                      <w:i/>
                      <w:color w:val="000000"/>
                      <w:sz w:val="24"/>
                      <w:szCs w:val="24"/>
                    </w:rPr>
                    <w:t xml:space="preserve">№ </w:t>
                  </w:r>
                  <w:proofErr w:type="spellStart"/>
                  <w:proofErr w:type="gramStart"/>
                  <w:r w:rsidRPr="001F6931">
                    <w:rPr>
                      <w:i/>
                      <w:color w:val="000000"/>
                      <w:sz w:val="24"/>
                      <w:szCs w:val="24"/>
                    </w:rPr>
                    <w:t>п</w:t>
                  </w:r>
                  <w:proofErr w:type="spellEnd"/>
                  <w:proofErr w:type="gramEnd"/>
                  <w:r>
                    <w:rPr>
                      <w:i/>
                      <w:color w:val="000000"/>
                      <w:sz w:val="24"/>
                      <w:szCs w:val="24"/>
                    </w:rPr>
                    <w:t>/</w:t>
                  </w:r>
                  <w:proofErr w:type="spellStart"/>
                  <w:r w:rsidRPr="001F6931">
                    <w:rPr>
                      <w:i/>
                      <w:color w:val="000000"/>
                      <w:sz w:val="24"/>
                      <w:szCs w:val="24"/>
                    </w:rPr>
                    <w:t>п</w:t>
                  </w:r>
                  <w:proofErr w:type="spellEnd"/>
                  <w:r w:rsidRPr="001F6931">
                    <w:rPr>
                      <w:i/>
                      <w:color w:val="000000"/>
                      <w:sz w:val="24"/>
                      <w:szCs w:val="24"/>
                    </w:rPr>
                    <w:t xml:space="preserve"> </w:t>
                  </w:r>
                </w:p>
              </w:tc>
              <w:tc>
                <w:tcPr>
                  <w:tcW w:w="1577" w:type="pct"/>
                  <w:tcBorders>
                    <w:top w:val="single" w:sz="4" w:space="0" w:color="auto"/>
                    <w:left w:val="single" w:sz="4" w:space="0" w:color="auto"/>
                    <w:bottom w:val="single" w:sz="4" w:space="0" w:color="auto"/>
                    <w:right w:val="single" w:sz="4" w:space="0" w:color="auto"/>
                  </w:tcBorders>
                  <w:vAlign w:val="center"/>
                </w:tcPr>
                <w:p w:rsidR="00AB0139" w:rsidRPr="001F6931" w:rsidRDefault="00AB0139" w:rsidP="00816121">
                  <w:pPr>
                    <w:autoSpaceDE w:val="0"/>
                    <w:autoSpaceDN w:val="0"/>
                    <w:adjustRightInd w:val="0"/>
                    <w:spacing w:after="0" w:line="240" w:lineRule="auto"/>
                    <w:jc w:val="center"/>
                    <w:rPr>
                      <w:i/>
                      <w:color w:val="000000"/>
                      <w:sz w:val="24"/>
                      <w:szCs w:val="24"/>
                    </w:rPr>
                  </w:pPr>
                  <w:r>
                    <w:rPr>
                      <w:i/>
                      <w:color w:val="000000"/>
                      <w:sz w:val="24"/>
                      <w:szCs w:val="24"/>
                    </w:rPr>
                    <w:t>Основные параметры</w:t>
                  </w:r>
                </w:p>
              </w:tc>
              <w:tc>
                <w:tcPr>
                  <w:tcW w:w="2189" w:type="pct"/>
                  <w:tcBorders>
                    <w:top w:val="single" w:sz="4" w:space="0" w:color="auto"/>
                    <w:left w:val="single" w:sz="4" w:space="0" w:color="auto"/>
                    <w:bottom w:val="single" w:sz="4" w:space="0" w:color="auto"/>
                    <w:right w:val="single" w:sz="4" w:space="0" w:color="auto"/>
                  </w:tcBorders>
                  <w:vAlign w:val="center"/>
                  <w:hideMark/>
                </w:tcPr>
                <w:p w:rsidR="00AB0139" w:rsidRPr="001F6931" w:rsidRDefault="00AB0139" w:rsidP="00816121">
                  <w:pPr>
                    <w:autoSpaceDE w:val="0"/>
                    <w:autoSpaceDN w:val="0"/>
                    <w:adjustRightInd w:val="0"/>
                    <w:spacing w:after="0" w:line="240" w:lineRule="auto"/>
                    <w:jc w:val="center"/>
                    <w:rPr>
                      <w:i/>
                      <w:color w:val="000000"/>
                      <w:sz w:val="24"/>
                      <w:szCs w:val="24"/>
                    </w:rPr>
                  </w:pPr>
                  <w:r>
                    <w:rPr>
                      <w:i/>
                      <w:color w:val="000000"/>
                      <w:sz w:val="24"/>
                      <w:szCs w:val="24"/>
                    </w:rPr>
                    <w:t>Требуемое значение*</w:t>
                  </w:r>
                </w:p>
              </w:tc>
              <w:tc>
                <w:tcPr>
                  <w:tcW w:w="688" w:type="pct"/>
                  <w:tcBorders>
                    <w:top w:val="single" w:sz="4" w:space="0" w:color="auto"/>
                    <w:left w:val="single" w:sz="4" w:space="0" w:color="auto"/>
                    <w:bottom w:val="single" w:sz="4" w:space="0" w:color="auto"/>
                    <w:right w:val="single" w:sz="4" w:space="0" w:color="auto"/>
                  </w:tcBorders>
                  <w:vAlign w:val="center"/>
                  <w:hideMark/>
                </w:tcPr>
                <w:p w:rsidR="00AB0139" w:rsidRPr="001F6931" w:rsidRDefault="00AB0139" w:rsidP="00816121">
                  <w:pPr>
                    <w:autoSpaceDE w:val="0"/>
                    <w:autoSpaceDN w:val="0"/>
                    <w:adjustRightInd w:val="0"/>
                    <w:spacing w:after="0" w:line="240" w:lineRule="auto"/>
                    <w:jc w:val="center"/>
                    <w:rPr>
                      <w:i/>
                      <w:color w:val="000000"/>
                      <w:sz w:val="24"/>
                      <w:szCs w:val="24"/>
                    </w:rPr>
                  </w:pPr>
                  <w:r w:rsidRPr="001F6931">
                    <w:rPr>
                      <w:i/>
                      <w:color w:val="000000"/>
                      <w:sz w:val="24"/>
                      <w:szCs w:val="24"/>
                    </w:rPr>
                    <w:t>Единица измерения</w:t>
                  </w:r>
                </w:p>
              </w:tc>
            </w:tr>
            <w:tr w:rsidR="00AB0139" w:rsidRPr="001F6931" w:rsidTr="00816121">
              <w:trPr>
                <w:trHeight w:val="286"/>
                <w:jc w:val="center"/>
              </w:trPr>
              <w:tc>
                <w:tcPr>
                  <w:tcW w:w="546" w:type="pct"/>
                  <w:tcBorders>
                    <w:top w:val="single" w:sz="4" w:space="0" w:color="auto"/>
                    <w:left w:val="single" w:sz="4" w:space="0" w:color="auto"/>
                    <w:bottom w:val="single" w:sz="4" w:space="0" w:color="auto"/>
                    <w:right w:val="single" w:sz="4" w:space="0" w:color="auto"/>
                  </w:tcBorders>
                </w:tcPr>
                <w:p w:rsidR="00AB0139" w:rsidRPr="001F6931" w:rsidRDefault="00AB0139" w:rsidP="00816121">
                  <w:pPr>
                    <w:widowControl w:val="0"/>
                    <w:autoSpaceDE w:val="0"/>
                    <w:autoSpaceDN w:val="0"/>
                    <w:adjustRightInd w:val="0"/>
                    <w:spacing w:after="0" w:line="240" w:lineRule="auto"/>
                    <w:jc w:val="center"/>
                    <w:rPr>
                      <w:i/>
                      <w:color w:val="000000"/>
                      <w:sz w:val="24"/>
                      <w:szCs w:val="24"/>
                    </w:rPr>
                  </w:pPr>
                  <w:r>
                    <w:rPr>
                      <w:i/>
                      <w:color w:val="000000"/>
                      <w:sz w:val="24"/>
                      <w:szCs w:val="24"/>
                    </w:rPr>
                    <w:t>1</w:t>
                  </w:r>
                </w:p>
              </w:tc>
              <w:tc>
                <w:tcPr>
                  <w:tcW w:w="1577" w:type="pct"/>
                  <w:tcBorders>
                    <w:top w:val="single" w:sz="4" w:space="0" w:color="auto"/>
                    <w:left w:val="single" w:sz="4" w:space="0" w:color="auto"/>
                    <w:bottom w:val="single" w:sz="4" w:space="0" w:color="auto"/>
                    <w:right w:val="single" w:sz="4" w:space="0" w:color="auto"/>
                  </w:tcBorders>
                  <w:hideMark/>
                </w:tcPr>
                <w:p w:rsidR="00AB0139" w:rsidRPr="001F6931" w:rsidRDefault="00AB0139" w:rsidP="00816121">
                  <w:pPr>
                    <w:widowControl w:val="0"/>
                    <w:autoSpaceDE w:val="0"/>
                    <w:autoSpaceDN w:val="0"/>
                    <w:adjustRightInd w:val="0"/>
                    <w:spacing w:after="0" w:line="240" w:lineRule="auto"/>
                    <w:rPr>
                      <w:i/>
                      <w:color w:val="000000"/>
                      <w:sz w:val="24"/>
                      <w:szCs w:val="24"/>
                    </w:rPr>
                  </w:pPr>
                  <w:r>
                    <w:rPr>
                      <w:i/>
                      <w:color w:val="000000"/>
                      <w:sz w:val="24"/>
                      <w:szCs w:val="24"/>
                    </w:rPr>
                    <w:t xml:space="preserve">Грузоподъемность </w:t>
                  </w:r>
                </w:p>
              </w:tc>
              <w:tc>
                <w:tcPr>
                  <w:tcW w:w="2189" w:type="pct"/>
                  <w:tcBorders>
                    <w:top w:val="single" w:sz="4" w:space="0" w:color="auto"/>
                    <w:left w:val="single" w:sz="4" w:space="0" w:color="auto"/>
                    <w:bottom w:val="single" w:sz="4" w:space="0" w:color="auto"/>
                    <w:right w:val="single" w:sz="4" w:space="0" w:color="auto"/>
                  </w:tcBorders>
                </w:tcPr>
                <w:p w:rsidR="00AB0139" w:rsidRPr="001F6931" w:rsidRDefault="00AB0139" w:rsidP="00816121">
                  <w:pPr>
                    <w:widowControl w:val="0"/>
                    <w:autoSpaceDE w:val="0"/>
                    <w:autoSpaceDN w:val="0"/>
                    <w:adjustRightInd w:val="0"/>
                    <w:spacing w:after="0" w:line="240" w:lineRule="auto"/>
                    <w:jc w:val="center"/>
                    <w:rPr>
                      <w:i/>
                      <w:color w:val="000000"/>
                      <w:sz w:val="24"/>
                      <w:szCs w:val="24"/>
                    </w:rPr>
                  </w:pPr>
                  <w:r>
                    <w:rPr>
                      <w:i/>
                      <w:color w:val="000000"/>
                      <w:sz w:val="24"/>
                      <w:szCs w:val="24"/>
                    </w:rPr>
                    <w:t xml:space="preserve">Не менее 40 </w:t>
                  </w:r>
                </w:p>
              </w:tc>
              <w:tc>
                <w:tcPr>
                  <w:tcW w:w="688" w:type="pct"/>
                  <w:tcBorders>
                    <w:top w:val="single" w:sz="4" w:space="0" w:color="auto"/>
                    <w:left w:val="single" w:sz="4" w:space="0" w:color="auto"/>
                    <w:bottom w:val="single" w:sz="4" w:space="0" w:color="auto"/>
                    <w:right w:val="single" w:sz="4" w:space="0" w:color="auto"/>
                  </w:tcBorders>
                </w:tcPr>
                <w:p w:rsidR="00AB0139" w:rsidRPr="001F6931" w:rsidRDefault="00AB0139" w:rsidP="00816121">
                  <w:pPr>
                    <w:widowControl w:val="0"/>
                    <w:autoSpaceDE w:val="0"/>
                    <w:autoSpaceDN w:val="0"/>
                    <w:adjustRightInd w:val="0"/>
                    <w:spacing w:after="0" w:line="240" w:lineRule="auto"/>
                    <w:jc w:val="center"/>
                    <w:rPr>
                      <w:i/>
                      <w:color w:val="000000"/>
                      <w:sz w:val="24"/>
                      <w:szCs w:val="24"/>
                    </w:rPr>
                  </w:pPr>
                  <w:r>
                    <w:rPr>
                      <w:i/>
                      <w:color w:val="000000"/>
                      <w:sz w:val="24"/>
                      <w:szCs w:val="24"/>
                    </w:rPr>
                    <w:t>тонн</w:t>
                  </w:r>
                </w:p>
              </w:tc>
            </w:tr>
            <w:tr w:rsidR="00AB0139" w:rsidRPr="001F6931" w:rsidTr="00816121">
              <w:trPr>
                <w:trHeight w:val="286"/>
                <w:jc w:val="center"/>
              </w:trPr>
              <w:tc>
                <w:tcPr>
                  <w:tcW w:w="546" w:type="pct"/>
                  <w:tcBorders>
                    <w:top w:val="single" w:sz="4" w:space="0" w:color="auto"/>
                    <w:left w:val="single" w:sz="4" w:space="0" w:color="auto"/>
                    <w:bottom w:val="single" w:sz="4" w:space="0" w:color="auto"/>
                    <w:right w:val="single" w:sz="4" w:space="0" w:color="auto"/>
                  </w:tcBorders>
                </w:tcPr>
                <w:p w:rsidR="00AB0139" w:rsidRDefault="00AB0139" w:rsidP="00816121">
                  <w:pPr>
                    <w:widowControl w:val="0"/>
                    <w:autoSpaceDE w:val="0"/>
                    <w:autoSpaceDN w:val="0"/>
                    <w:adjustRightInd w:val="0"/>
                    <w:spacing w:after="0" w:line="240" w:lineRule="auto"/>
                    <w:jc w:val="center"/>
                    <w:rPr>
                      <w:i/>
                      <w:color w:val="000000"/>
                      <w:sz w:val="24"/>
                      <w:szCs w:val="24"/>
                    </w:rPr>
                  </w:pPr>
                  <w:r>
                    <w:rPr>
                      <w:i/>
                      <w:color w:val="000000"/>
                      <w:sz w:val="24"/>
                      <w:szCs w:val="24"/>
                    </w:rPr>
                    <w:t>2</w:t>
                  </w:r>
                </w:p>
              </w:tc>
              <w:tc>
                <w:tcPr>
                  <w:tcW w:w="1577" w:type="pct"/>
                  <w:tcBorders>
                    <w:top w:val="single" w:sz="4" w:space="0" w:color="auto"/>
                    <w:left w:val="single" w:sz="4" w:space="0" w:color="auto"/>
                    <w:bottom w:val="single" w:sz="4" w:space="0" w:color="auto"/>
                    <w:right w:val="single" w:sz="4" w:space="0" w:color="auto"/>
                  </w:tcBorders>
                  <w:hideMark/>
                </w:tcPr>
                <w:p w:rsidR="00AB0139" w:rsidRDefault="00AB0139" w:rsidP="00816121">
                  <w:pPr>
                    <w:widowControl w:val="0"/>
                    <w:autoSpaceDE w:val="0"/>
                    <w:autoSpaceDN w:val="0"/>
                    <w:adjustRightInd w:val="0"/>
                    <w:spacing w:after="0" w:line="240" w:lineRule="auto"/>
                    <w:rPr>
                      <w:i/>
                      <w:color w:val="000000"/>
                      <w:sz w:val="24"/>
                      <w:szCs w:val="24"/>
                    </w:rPr>
                  </w:pPr>
                  <w:r>
                    <w:rPr>
                      <w:i/>
                      <w:color w:val="000000"/>
                      <w:sz w:val="24"/>
                      <w:szCs w:val="24"/>
                    </w:rPr>
                    <w:t>Вылет стрелы</w:t>
                  </w:r>
                </w:p>
              </w:tc>
              <w:tc>
                <w:tcPr>
                  <w:tcW w:w="2189" w:type="pct"/>
                  <w:tcBorders>
                    <w:top w:val="single" w:sz="4" w:space="0" w:color="auto"/>
                    <w:left w:val="single" w:sz="4" w:space="0" w:color="auto"/>
                    <w:bottom w:val="single" w:sz="4" w:space="0" w:color="auto"/>
                    <w:right w:val="single" w:sz="4" w:space="0" w:color="auto"/>
                  </w:tcBorders>
                </w:tcPr>
                <w:p w:rsidR="00AB0139" w:rsidRDefault="00AB0139" w:rsidP="00816121">
                  <w:pPr>
                    <w:widowControl w:val="0"/>
                    <w:autoSpaceDE w:val="0"/>
                    <w:autoSpaceDN w:val="0"/>
                    <w:adjustRightInd w:val="0"/>
                    <w:spacing w:after="0" w:line="240" w:lineRule="auto"/>
                    <w:jc w:val="center"/>
                    <w:rPr>
                      <w:i/>
                      <w:color w:val="000000"/>
                      <w:sz w:val="24"/>
                      <w:szCs w:val="24"/>
                    </w:rPr>
                  </w:pPr>
                  <w:r>
                    <w:rPr>
                      <w:i/>
                      <w:color w:val="000000"/>
                      <w:sz w:val="24"/>
                      <w:szCs w:val="24"/>
                    </w:rPr>
                    <w:t>Не менее 40</w:t>
                  </w:r>
                </w:p>
              </w:tc>
              <w:tc>
                <w:tcPr>
                  <w:tcW w:w="688" w:type="pct"/>
                  <w:tcBorders>
                    <w:top w:val="single" w:sz="4" w:space="0" w:color="auto"/>
                    <w:left w:val="single" w:sz="4" w:space="0" w:color="auto"/>
                    <w:bottom w:val="single" w:sz="4" w:space="0" w:color="auto"/>
                    <w:right w:val="single" w:sz="4" w:space="0" w:color="auto"/>
                  </w:tcBorders>
                </w:tcPr>
                <w:p w:rsidR="00AB0139" w:rsidRDefault="00AB0139" w:rsidP="00816121">
                  <w:pPr>
                    <w:widowControl w:val="0"/>
                    <w:autoSpaceDE w:val="0"/>
                    <w:autoSpaceDN w:val="0"/>
                    <w:adjustRightInd w:val="0"/>
                    <w:spacing w:after="0" w:line="240" w:lineRule="auto"/>
                    <w:jc w:val="center"/>
                    <w:rPr>
                      <w:i/>
                      <w:color w:val="000000"/>
                      <w:sz w:val="24"/>
                      <w:szCs w:val="24"/>
                    </w:rPr>
                  </w:pPr>
                  <w:r>
                    <w:rPr>
                      <w:i/>
                      <w:color w:val="000000"/>
                      <w:sz w:val="24"/>
                      <w:szCs w:val="24"/>
                    </w:rPr>
                    <w:t>метров</w:t>
                  </w:r>
                </w:p>
              </w:tc>
            </w:tr>
          </w:tbl>
          <w:p w:rsidR="00AB0139" w:rsidRPr="00EE2791" w:rsidRDefault="00AB0139" w:rsidP="00816121">
            <w:pPr>
              <w:tabs>
                <w:tab w:val="left" w:pos="3165"/>
              </w:tabs>
              <w:spacing w:after="120" w:line="240" w:lineRule="auto"/>
              <w:rPr>
                <w:i/>
                <w:color w:val="000000"/>
                <w:sz w:val="24"/>
                <w:szCs w:val="24"/>
              </w:rPr>
            </w:pPr>
          </w:p>
        </w:tc>
      </w:tr>
      <w:tr w:rsidR="00AB0139" w:rsidRPr="00810FC5" w:rsidTr="00816121">
        <w:tc>
          <w:tcPr>
            <w:tcW w:w="10137" w:type="dxa"/>
            <w:gridSpan w:val="6"/>
          </w:tcPr>
          <w:p w:rsidR="00AB0139" w:rsidRPr="00810FC5" w:rsidRDefault="00AB0139" w:rsidP="00816121">
            <w:pPr>
              <w:tabs>
                <w:tab w:val="left" w:pos="3165"/>
              </w:tabs>
              <w:spacing w:after="120" w:line="240" w:lineRule="auto"/>
              <w:jc w:val="center"/>
              <w:rPr>
                <w:rFonts w:ascii="Times New Roman" w:hAnsi="Times New Roman"/>
                <w:sz w:val="24"/>
                <w:szCs w:val="24"/>
              </w:rPr>
            </w:pPr>
            <w:r w:rsidRPr="000A689B">
              <w:rPr>
                <w:rFonts w:ascii="Times New Roman" w:hAnsi="Times New Roman"/>
                <w:sz w:val="24"/>
                <w:szCs w:val="24"/>
              </w:rPr>
              <w:t xml:space="preserve">Подраздел </w:t>
            </w:r>
            <w:r>
              <w:rPr>
                <w:rFonts w:ascii="Times New Roman" w:hAnsi="Times New Roman"/>
                <w:sz w:val="24"/>
                <w:szCs w:val="24"/>
              </w:rPr>
              <w:t>3.2</w:t>
            </w:r>
            <w:r w:rsidRPr="000A689B">
              <w:rPr>
                <w:rFonts w:ascii="Times New Roman" w:hAnsi="Times New Roman"/>
                <w:sz w:val="24"/>
                <w:szCs w:val="24"/>
              </w:rPr>
              <w:t xml:space="preserve"> Требования к комплектности</w:t>
            </w:r>
          </w:p>
        </w:tc>
      </w:tr>
      <w:tr w:rsidR="00AB0139" w:rsidRPr="00810FC5" w:rsidTr="00816121">
        <w:tc>
          <w:tcPr>
            <w:tcW w:w="10137" w:type="dxa"/>
            <w:gridSpan w:val="6"/>
          </w:tcPr>
          <w:p w:rsidR="00AB0139" w:rsidRPr="00810FC5" w:rsidRDefault="00AB0139" w:rsidP="00816121">
            <w:pPr>
              <w:tabs>
                <w:tab w:val="left" w:pos="3165"/>
              </w:tabs>
              <w:spacing w:after="0" w:line="240" w:lineRule="auto"/>
              <w:rPr>
                <w:rFonts w:ascii="Times New Roman" w:hAnsi="Times New Roman"/>
                <w:sz w:val="24"/>
                <w:szCs w:val="24"/>
              </w:rPr>
            </w:pPr>
            <w:r>
              <w:rPr>
                <w:i/>
                <w:color w:val="000000"/>
                <w:sz w:val="24"/>
                <w:szCs w:val="24"/>
              </w:rPr>
              <w:t xml:space="preserve">Должен быть укомплектован </w:t>
            </w:r>
            <w:proofErr w:type="spellStart"/>
            <w:r>
              <w:rPr>
                <w:i/>
                <w:color w:val="000000"/>
                <w:sz w:val="24"/>
                <w:szCs w:val="24"/>
              </w:rPr>
              <w:t>четырехветьевым</w:t>
            </w:r>
            <w:proofErr w:type="spellEnd"/>
            <w:r>
              <w:rPr>
                <w:i/>
                <w:color w:val="000000"/>
                <w:sz w:val="24"/>
                <w:szCs w:val="24"/>
              </w:rPr>
              <w:t xml:space="preserve"> стропом грузоподъемностью 40 тонн</w:t>
            </w:r>
          </w:p>
        </w:tc>
      </w:tr>
      <w:tr w:rsidR="00AB0139" w:rsidRPr="00810FC5" w:rsidTr="00816121">
        <w:tc>
          <w:tcPr>
            <w:tcW w:w="10137" w:type="dxa"/>
            <w:gridSpan w:val="6"/>
          </w:tcPr>
          <w:p w:rsidR="00AB0139" w:rsidRPr="001F6931" w:rsidRDefault="00AB0139" w:rsidP="00816121">
            <w:pPr>
              <w:tabs>
                <w:tab w:val="left" w:pos="3165"/>
              </w:tabs>
              <w:spacing w:after="120" w:line="240" w:lineRule="auto"/>
              <w:jc w:val="center"/>
              <w:rPr>
                <w:i/>
                <w:color w:val="000000"/>
                <w:sz w:val="24"/>
                <w:szCs w:val="24"/>
              </w:rPr>
            </w:pPr>
            <w:r w:rsidRPr="000A689B">
              <w:rPr>
                <w:rFonts w:ascii="Times New Roman" w:hAnsi="Times New Roman"/>
                <w:sz w:val="24"/>
                <w:szCs w:val="24"/>
              </w:rPr>
              <w:lastRenderedPageBreak/>
              <w:t xml:space="preserve">Подраздел </w:t>
            </w:r>
            <w:r>
              <w:rPr>
                <w:rFonts w:ascii="Times New Roman" w:hAnsi="Times New Roman"/>
                <w:sz w:val="24"/>
                <w:szCs w:val="24"/>
              </w:rPr>
              <w:t xml:space="preserve">3.3 Дополнительные требования </w:t>
            </w:r>
          </w:p>
        </w:tc>
      </w:tr>
      <w:tr w:rsidR="00AB0139" w:rsidRPr="00810FC5" w:rsidTr="00816121">
        <w:tc>
          <w:tcPr>
            <w:tcW w:w="10137" w:type="dxa"/>
            <w:gridSpan w:val="6"/>
          </w:tcPr>
          <w:p w:rsidR="00AB0139" w:rsidRPr="00627C44" w:rsidRDefault="00AB0139" w:rsidP="00AB0139">
            <w:pPr>
              <w:pStyle w:val="a8"/>
              <w:numPr>
                <w:ilvl w:val="0"/>
                <w:numId w:val="13"/>
              </w:numPr>
              <w:spacing w:after="0" w:line="240" w:lineRule="auto"/>
              <w:jc w:val="both"/>
              <w:rPr>
                <w:i/>
                <w:color w:val="000000"/>
                <w:sz w:val="24"/>
                <w:szCs w:val="24"/>
              </w:rPr>
            </w:pPr>
            <w:r>
              <w:rPr>
                <w:i/>
                <w:color w:val="000000"/>
                <w:sz w:val="24"/>
                <w:szCs w:val="24"/>
              </w:rPr>
              <w:t>Поставщик услуг должен и</w:t>
            </w:r>
            <w:r w:rsidRPr="00627C44">
              <w:rPr>
                <w:i/>
                <w:color w:val="000000"/>
                <w:sz w:val="24"/>
                <w:szCs w:val="24"/>
              </w:rPr>
              <w:t>меть</w:t>
            </w:r>
            <w:r>
              <w:rPr>
                <w:i/>
                <w:color w:val="000000"/>
                <w:sz w:val="24"/>
                <w:szCs w:val="24"/>
              </w:rPr>
              <w:t xml:space="preserve"> в штате не менее двух водителей автокрана.</w:t>
            </w:r>
          </w:p>
        </w:tc>
      </w:tr>
      <w:tr w:rsidR="00AB0139" w:rsidRPr="00810FC5" w:rsidTr="00816121">
        <w:tc>
          <w:tcPr>
            <w:tcW w:w="10137" w:type="dxa"/>
            <w:gridSpan w:val="6"/>
          </w:tcPr>
          <w:p w:rsidR="00AB0139" w:rsidRPr="00810FC5" w:rsidRDefault="00AB0139" w:rsidP="00816121">
            <w:pPr>
              <w:tabs>
                <w:tab w:val="left" w:pos="3165"/>
              </w:tabs>
              <w:spacing w:line="240" w:lineRule="auto"/>
              <w:jc w:val="center"/>
              <w:rPr>
                <w:rFonts w:ascii="Times New Roman" w:hAnsi="Times New Roman"/>
                <w:sz w:val="24"/>
                <w:szCs w:val="24"/>
              </w:rPr>
            </w:pPr>
            <w:r w:rsidRPr="00C21BCE">
              <w:rPr>
                <w:rFonts w:ascii="Times New Roman" w:hAnsi="Times New Roman"/>
                <w:sz w:val="24"/>
                <w:szCs w:val="24"/>
              </w:rPr>
              <w:t xml:space="preserve">РАЗДЕЛ </w:t>
            </w:r>
            <w:r>
              <w:rPr>
                <w:rFonts w:ascii="Times New Roman" w:hAnsi="Times New Roman"/>
                <w:sz w:val="24"/>
                <w:szCs w:val="24"/>
              </w:rPr>
              <w:t>4</w:t>
            </w:r>
            <w:r w:rsidRPr="00C21BCE">
              <w:rPr>
                <w:rFonts w:ascii="Times New Roman" w:hAnsi="Times New Roman"/>
                <w:sz w:val="24"/>
                <w:szCs w:val="24"/>
              </w:rPr>
              <w:t>. ТРЕБОВАНИЯ ПО ПРАВИЛАМ ПРИЕМКИ</w:t>
            </w:r>
          </w:p>
        </w:tc>
      </w:tr>
      <w:tr w:rsidR="00AB0139" w:rsidRPr="00810FC5" w:rsidTr="00816121">
        <w:tc>
          <w:tcPr>
            <w:tcW w:w="610" w:type="dxa"/>
          </w:tcPr>
          <w:p w:rsidR="00AB0139" w:rsidRPr="00810FC5" w:rsidRDefault="00AB0139" w:rsidP="00816121">
            <w:pPr>
              <w:tabs>
                <w:tab w:val="left" w:pos="3165"/>
              </w:tabs>
              <w:spacing w:line="240" w:lineRule="auto"/>
              <w:jc w:val="center"/>
              <w:rPr>
                <w:rFonts w:ascii="Times New Roman" w:hAnsi="Times New Roman"/>
                <w:sz w:val="24"/>
                <w:szCs w:val="24"/>
              </w:rPr>
            </w:pPr>
            <w:r>
              <w:rPr>
                <w:rFonts w:ascii="Times New Roman" w:hAnsi="Times New Roman"/>
                <w:sz w:val="24"/>
                <w:szCs w:val="24"/>
              </w:rPr>
              <w:t>1</w:t>
            </w:r>
          </w:p>
        </w:tc>
        <w:tc>
          <w:tcPr>
            <w:tcW w:w="4743" w:type="dxa"/>
            <w:gridSpan w:val="2"/>
          </w:tcPr>
          <w:p w:rsidR="00AB0139" w:rsidRPr="00810FC5" w:rsidRDefault="00AB0139" w:rsidP="00816121">
            <w:pPr>
              <w:tabs>
                <w:tab w:val="left" w:pos="3165"/>
              </w:tabs>
              <w:spacing w:line="240" w:lineRule="auto"/>
              <w:rPr>
                <w:rFonts w:ascii="Times New Roman" w:hAnsi="Times New Roman"/>
                <w:sz w:val="24"/>
                <w:szCs w:val="24"/>
              </w:rPr>
            </w:pPr>
            <w:r w:rsidRPr="00810FC5">
              <w:rPr>
                <w:rFonts w:ascii="Times New Roman" w:hAnsi="Times New Roman"/>
                <w:sz w:val="24"/>
                <w:szCs w:val="24"/>
              </w:rPr>
              <w:t xml:space="preserve">Срок поставки </w:t>
            </w:r>
          </w:p>
        </w:tc>
        <w:tc>
          <w:tcPr>
            <w:tcW w:w="4784" w:type="dxa"/>
            <w:gridSpan w:val="3"/>
          </w:tcPr>
          <w:p w:rsidR="00AB0139" w:rsidRPr="00443F7C" w:rsidRDefault="00AB0139" w:rsidP="00816121">
            <w:pPr>
              <w:pStyle w:val="ab"/>
              <w:tabs>
                <w:tab w:val="left" w:pos="284"/>
              </w:tabs>
              <w:ind w:right="34"/>
              <w:jc w:val="both"/>
              <w:rPr>
                <w:i/>
                <w:sz w:val="24"/>
                <w:szCs w:val="24"/>
              </w:rPr>
            </w:pPr>
            <w:r>
              <w:rPr>
                <w:rFonts w:ascii="Calibri" w:eastAsia="Calibri" w:hAnsi="Calibri"/>
                <w:i/>
                <w:color w:val="000000"/>
                <w:sz w:val="24"/>
                <w:szCs w:val="24"/>
                <w:lang w:eastAsia="en-US"/>
              </w:rPr>
              <w:t>С момента подписания договора по 31 декабря 2014 года с режимом работы по 11,5 часов ежедневно без выходных дней с 8-30 до 20-30 часов и перерывом на обед.</w:t>
            </w:r>
          </w:p>
        </w:tc>
      </w:tr>
      <w:tr w:rsidR="00AB0139" w:rsidRPr="00810FC5" w:rsidTr="00816121">
        <w:tc>
          <w:tcPr>
            <w:tcW w:w="610" w:type="dxa"/>
          </w:tcPr>
          <w:p w:rsidR="00AB0139" w:rsidRPr="00810FC5" w:rsidRDefault="00AB0139" w:rsidP="00816121">
            <w:pPr>
              <w:tabs>
                <w:tab w:val="left" w:pos="3165"/>
              </w:tabs>
              <w:spacing w:line="240" w:lineRule="auto"/>
              <w:jc w:val="center"/>
              <w:rPr>
                <w:rFonts w:ascii="Times New Roman" w:hAnsi="Times New Roman"/>
                <w:sz w:val="24"/>
                <w:szCs w:val="24"/>
              </w:rPr>
            </w:pPr>
            <w:r>
              <w:rPr>
                <w:rFonts w:ascii="Times New Roman" w:hAnsi="Times New Roman"/>
                <w:sz w:val="24"/>
                <w:szCs w:val="24"/>
              </w:rPr>
              <w:t>2</w:t>
            </w:r>
          </w:p>
        </w:tc>
        <w:tc>
          <w:tcPr>
            <w:tcW w:w="4743" w:type="dxa"/>
            <w:gridSpan w:val="2"/>
          </w:tcPr>
          <w:p w:rsidR="00AB0139" w:rsidRPr="00810FC5" w:rsidRDefault="00AB0139" w:rsidP="00816121">
            <w:pPr>
              <w:tabs>
                <w:tab w:val="left" w:pos="3165"/>
              </w:tabs>
              <w:spacing w:line="240" w:lineRule="auto"/>
              <w:jc w:val="both"/>
              <w:rPr>
                <w:rFonts w:ascii="Times New Roman" w:hAnsi="Times New Roman"/>
                <w:sz w:val="24"/>
                <w:szCs w:val="24"/>
              </w:rPr>
            </w:pPr>
            <w:r w:rsidRPr="00956990">
              <w:rPr>
                <w:rFonts w:ascii="Times New Roman" w:hAnsi="Times New Roman"/>
                <w:sz w:val="24"/>
                <w:szCs w:val="24"/>
              </w:rPr>
              <w:t>Перечень документов, подтверждающих качество оборудования/изделия, поставляемых совместно с оборудованием/изделием</w:t>
            </w:r>
          </w:p>
        </w:tc>
        <w:tc>
          <w:tcPr>
            <w:tcW w:w="4784" w:type="dxa"/>
            <w:gridSpan w:val="3"/>
          </w:tcPr>
          <w:p w:rsidR="00AB0139" w:rsidRPr="00810FC5" w:rsidRDefault="00AB0139" w:rsidP="00816121">
            <w:pPr>
              <w:tabs>
                <w:tab w:val="left" w:pos="3165"/>
              </w:tabs>
              <w:spacing w:after="120" w:line="240" w:lineRule="auto"/>
              <w:rPr>
                <w:rFonts w:ascii="Times New Roman" w:hAnsi="Times New Roman"/>
                <w:sz w:val="24"/>
                <w:szCs w:val="24"/>
              </w:rPr>
            </w:pPr>
          </w:p>
        </w:tc>
      </w:tr>
      <w:tr w:rsidR="00AB0139" w:rsidRPr="00810FC5" w:rsidTr="00816121">
        <w:tc>
          <w:tcPr>
            <w:tcW w:w="10137" w:type="dxa"/>
            <w:gridSpan w:val="6"/>
          </w:tcPr>
          <w:p w:rsidR="00AB0139" w:rsidRPr="00EE2791" w:rsidRDefault="00AB0139" w:rsidP="00816121">
            <w:pPr>
              <w:tabs>
                <w:tab w:val="left" w:pos="3165"/>
              </w:tabs>
              <w:spacing w:after="120" w:line="240" w:lineRule="auto"/>
              <w:jc w:val="center"/>
              <w:rPr>
                <w:rFonts w:ascii="Times New Roman" w:hAnsi="Times New Roman"/>
                <w:sz w:val="24"/>
                <w:szCs w:val="24"/>
              </w:rPr>
            </w:pPr>
            <w:r w:rsidRPr="00EE2791">
              <w:rPr>
                <w:rFonts w:ascii="Times New Roman" w:hAnsi="Times New Roman"/>
                <w:sz w:val="24"/>
                <w:szCs w:val="24"/>
              </w:rPr>
              <w:t xml:space="preserve">РАЗДЕЛ </w:t>
            </w:r>
            <w:r>
              <w:rPr>
                <w:rFonts w:ascii="Times New Roman" w:hAnsi="Times New Roman"/>
                <w:sz w:val="24"/>
                <w:szCs w:val="24"/>
              </w:rPr>
              <w:t>5</w:t>
            </w:r>
            <w:r w:rsidRPr="00EE2791">
              <w:rPr>
                <w:rFonts w:ascii="Times New Roman" w:hAnsi="Times New Roman"/>
                <w:sz w:val="24"/>
                <w:szCs w:val="24"/>
              </w:rPr>
              <w:t>. ТРЕБОВАНИЯ К СРОКУ ПРЕДОСТАВЛЕНИЯ ГАРАНТИЙ</w:t>
            </w:r>
          </w:p>
        </w:tc>
      </w:tr>
      <w:tr w:rsidR="00AB0139" w:rsidRPr="00810FC5" w:rsidTr="00816121">
        <w:tc>
          <w:tcPr>
            <w:tcW w:w="10137" w:type="dxa"/>
            <w:gridSpan w:val="6"/>
          </w:tcPr>
          <w:p w:rsidR="00AB0139" w:rsidRPr="00810FC5" w:rsidRDefault="00AB0139" w:rsidP="00816121">
            <w:pPr>
              <w:pStyle w:val="ab"/>
              <w:tabs>
                <w:tab w:val="left" w:pos="284"/>
              </w:tabs>
              <w:ind w:right="34"/>
              <w:jc w:val="both"/>
              <w:rPr>
                <w:sz w:val="24"/>
                <w:szCs w:val="24"/>
              </w:rPr>
            </w:pPr>
            <w:r>
              <w:rPr>
                <w:i/>
                <w:color w:val="000000"/>
                <w:sz w:val="24"/>
                <w:szCs w:val="24"/>
              </w:rPr>
              <w:t>Предоставлять замену на период нахождения автомобильного крана в ремонте</w:t>
            </w:r>
            <w:r w:rsidRPr="00EE2791">
              <w:rPr>
                <w:i/>
                <w:color w:val="000000"/>
                <w:sz w:val="24"/>
                <w:szCs w:val="24"/>
              </w:rPr>
              <w:t>.</w:t>
            </w:r>
          </w:p>
        </w:tc>
      </w:tr>
      <w:tr w:rsidR="00AB0139" w:rsidRPr="00810FC5" w:rsidTr="00816121">
        <w:tc>
          <w:tcPr>
            <w:tcW w:w="3571" w:type="dxa"/>
            <w:gridSpan w:val="2"/>
          </w:tcPr>
          <w:p w:rsidR="00AB0139" w:rsidRPr="00810FC5" w:rsidRDefault="00AB0139" w:rsidP="00816121">
            <w:pPr>
              <w:tabs>
                <w:tab w:val="left" w:pos="3165"/>
              </w:tabs>
              <w:spacing w:after="120" w:line="240" w:lineRule="auto"/>
              <w:rPr>
                <w:rFonts w:ascii="Times New Roman" w:hAnsi="Times New Roman"/>
                <w:sz w:val="24"/>
                <w:szCs w:val="24"/>
              </w:rPr>
            </w:pPr>
            <w:r w:rsidRPr="00810FC5">
              <w:rPr>
                <w:rFonts w:ascii="Times New Roman" w:hAnsi="Times New Roman"/>
                <w:sz w:val="24"/>
                <w:szCs w:val="24"/>
              </w:rPr>
              <w:t xml:space="preserve">Разработал </w:t>
            </w:r>
          </w:p>
        </w:tc>
        <w:tc>
          <w:tcPr>
            <w:tcW w:w="3199" w:type="dxa"/>
            <w:gridSpan w:val="2"/>
          </w:tcPr>
          <w:p w:rsidR="00AB0139" w:rsidRPr="00870DE1" w:rsidRDefault="00AB0139" w:rsidP="00816121">
            <w:pPr>
              <w:tabs>
                <w:tab w:val="left" w:pos="3165"/>
              </w:tabs>
              <w:spacing w:after="120" w:line="240" w:lineRule="auto"/>
              <w:jc w:val="center"/>
              <w:rPr>
                <w:rFonts w:ascii="Times New Roman" w:hAnsi="Times New Roman"/>
                <w:i/>
                <w:sz w:val="24"/>
                <w:szCs w:val="24"/>
              </w:rPr>
            </w:pPr>
            <w:r>
              <w:rPr>
                <w:rFonts w:ascii="Times New Roman" w:hAnsi="Times New Roman"/>
                <w:i/>
                <w:sz w:val="24"/>
                <w:szCs w:val="24"/>
              </w:rPr>
              <w:t>Начальник СХ УПТК</w:t>
            </w:r>
          </w:p>
        </w:tc>
        <w:tc>
          <w:tcPr>
            <w:tcW w:w="3367" w:type="dxa"/>
            <w:gridSpan w:val="2"/>
          </w:tcPr>
          <w:p w:rsidR="00AB0139" w:rsidRPr="00870DE1" w:rsidRDefault="00AB0139" w:rsidP="00816121">
            <w:pPr>
              <w:tabs>
                <w:tab w:val="left" w:pos="3165"/>
              </w:tabs>
              <w:spacing w:after="120" w:line="240" w:lineRule="auto"/>
              <w:jc w:val="center"/>
              <w:rPr>
                <w:rFonts w:ascii="Times New Roman" w:hAnsi="Times New Roman"/>
                <w:i/>
                <w:sz w:val="24"/>
                <w:szCs w:val="24"/>
              </w:rPr>
            </w:pPr>
            <w:r>
              <w:rPr>
                <w:rFonts w:ascii="Times New Roman" w:hAnsi="Times New Roman"/>
                <w:i/>
                <w:sz w:val="24"/>
                <w:szCs w:val="24"/>
              </w:rPr>
              <w:t>Н.Н. Курганова</w:t>
            </w:r>
          </w:p>
        </w:tc>
      </w:tr>
      <w:tr w:rsidR="00AB0139" w:rsidRPr="00810FC5" w:rsidTr="00816121">
        <w:tc>
          <w:tcPr>
            <w:tcW w:w="3571" w:type="dxa"/>
            <w:gridSpan w:val="2"/>
          </w:tcPr>
          <w:p w:rsidR="00AB0139" w:rsidRPr="00810FC5" w:rsidRDefault="00AB0139" w:rsidP="00816121">
            <w:pPr>
              <w:tabs>
                <w:tab w:val="left" w:pos="3165"/>
              </w:tabs>
              <w:spacing w:after="120" w:line="240" w:lineRule="auto"/>
              <w:rPr>
                <w:rFonts w:ascii="Times New Roman" w:hAnsi="Times New Roman"/>
                <w:sz w:val="24"/>
                <w:szCs w:val="24"/>
              </w:rPr>
            </w:pPr>
            <w:r w:rsidRPr="00810FC5">
              <w:rPr>
                <w:rFonts w:ascii="Times New Roman" w:hAnsi="Times New Roman"/>
                <w:sz w:val="24"/>
                <w:szCs w:val="24"/>
              </w:rPr>
              <w:t xml:space="preserve">Проверил </w:t>
            </w:r>
          </w:p>
        </w:tc>
        <w:tc>
          <w:tcPr>
            <w:tcW w:w="3199" w:type="dxa"/>
            <w:gridSpan w:val="2"/>
          </w:tcPr>
          <w:p w:rsidR="00AB0139" w:rsidRPr="00870DE1" w:rsidRDefault="00AB0139" w:rsidP="00816121">
            <w:pPr>
              <w:tabs>
                <w:tab w:val="left" w:pos="3165"/>
              </w:tabs>
              <w:spacing w:after="120" w:line="240" w:lineRule="auto"/>
              <w:jc w:val="center"/>
              <w:rPr>
                <w:rFonts w:ascii="Times New Roman" w:hAnsi="Times New Roman"/>
                <w:i/>
                <w:sz w:val="24"/>
                <w:szCs w:val="24"/>
              </w:rPr>
            </w:pPr>
            <w:r>
              <w:rPr>
                <w:rFonts w:ascii="Times New Roman" w:hAnsi="Times New Roman"/>
                <w:i/>
                <w:sz w:val="24"/>
                <w:szCs w:val="24"/>
              </w:rPr>
              <w:t>Начальник УПТК</w:t>
            </w:r>
            <w:r w:rsidRPr="00870DE1">
              <w:rPr>
                <w:rFonts w:ascii="Times New Roman" w:hAnsi="Times New Roman"/>
                <w:i/>
                <w:sz w:val="24"/>
                <w:szCs w:val="24"/>
              </w:rPr>
              <w:t xml:space="preserve"> </w:t>
            </w:r>
          </w:p>
        </w:tc>
        <w:tc>
          <w:tcPr>
            <w:tcW w:w="3367" w:type="dxa"/>
            <w:gridSpan w:val="2"/>
          </w:tcPr>
          <w:p w:rsidR="00AB0139" w:rsidRPr="00870DE1" w:rsidRDefault="00AB0139" w:rsidP="00816121">
            <w:pPr>
              <w:tabs>
                <w:tab w:val="left" w:pos="3165"/>
              </w:tabs>
              <w:spacing w:after="120" w:line="240" w:lineRule="auto"/>
              <w:jc w:val="center"/>
              <w:rPr>
                <w:rFonts w:ascii="Times New Roman" w:hAnsi="Times New Roman"/>
                <w:i/>
                <w:sz w:val="24"/>
                <w:szCs w:val="24"/>
              </w:rPr>
            </w:pPr>
            <w:r>
              <w:rPr>
                <w:rFonts w:ascii="Times New Roman" w:hAnsi="Times New Roman"/>
                <w:i/>
                <w:sz w:val="24"/>
                <w:szCs w:val="24"/>
              </w:rPr>
              <w:t>А.В. Краснощеков</w:t>
            </w:r>
          </w:p>
        </w:tc>
      </w:tr>
    </w:tbl>
    <w:p w:rsidR="00AB0139" w:rsidRPr="00124DAF" w:rsidRDefault="00AB0139" w:rsidP="00AB0139">
      <w:pPr>
        <w:tabs>
          <w:tab w:val="left" w:pos="3165"/>
        </w:tabs>
        <w:spacing w:line="240" w:lineRule="auto"/>
        <w:jc w:val="both"/>
        <w:rPr>
          <w:rFonts w:ascii="Times New Roman" w:hAnsi="Times New Roman"/>
          <w:sz w:val="24"/>
          <w:szCs w:val="24"/>
        </w:rPr>
      </w:pPr>
    </w:p>
    <w:p w:rsidR="00C2144E" w:rsidRDefault="00C2144E" w:rsidP="00617A5C"/>
    <w:p w:rsidR="00053D8B" w:rsidRDefault="00053D8B" w:rsidP="00617A5C"/>
    <w:p w:rsidR="00053D8B" w:rsidRDefault="00053D8B" w:rsidP="00617A5C"/>
    <w:p w:rsidR="00053D8B" w:rsidRDefault="00053D8B" w:rsidP="00617A5C"/>
    <w:p w:rsidR="009F25A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AB0139" w:rsidRDefault="00AB0139"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C2144E" w:rsidRDefault="009F25AE" w:rsidP="00053D8B">
      <w:pPr>
        <w:tabs>
          <w:tab w:val="right" w:pos="9639"/>
        </w:tabs>
        <w:suppressAutoHyphens/>
        <w:spacing w:after="0" w:line="240" w:lineRule="auto"/>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C2144E">
        <w:rPr>
          <w:rFonts w:ascii="Times New Roman" w:eastAsia="Times New Roman" w:hAnsi="Times New Roman" w:cs="Times New Roman"/>
          <w:sz w:val="24"/>
          <w:szCs w:val="24"/>
          <w:lang w:eastAsia="ar-SA"/>
        </w:rPr>
        <w:t xml:space="preserve">    </w:t>
      </w:r>
      <w:r w:rsidR="00C2144E" w:rsidRPr="006D5BD6">
        <w:rPr>
          <w:rFonts w:ascii="Times New Roman" w:eastAsia="Times New Roman" w:hAnsi="Times New Roman" w:cs="Times New Roman"/>
          <w:sz w:val="24"/>
          <w:szCs w:val="24"/>
          <w:lang w:eastAsia="ar-SA"/>
        </w:rPr>
        <w:t>Приложение №</w:t>
      </w:r>
      <w:r w:rsidR="00C2144E">
        <w:rPr>
          <w:rFonts w:ascii="Times New Roman" w:eastAsia="Times New Roman" w:hAnsi="Times New Roman" w:cs="Times New Roman"/>
          <w:sz w:val="24"/>
          <w:szCs w:val="24"/>
          <w:lang w:eastAsia="ar-SA"/>
        </w:rPr>
        <w:t>2</w:t>
      </w:r>
      <w:r w:rsidR="00C2144E" w:rsidRPr="006D5BD6">
        <w:rPr>
          <w:rFonts w:ascii="Times New Roman" w:eastAsia="Times New Roman" w:hAnsi="Times New Roman" w:cs="Times New Roman"/>
          <w:sz w:val="24"/>
          <w:szCs w:val="24"/>
          <w:lang w:eastAsia="ar-SA"/>
        </w:rPr>
        <w:t xml:space="preserve"> к договору №</w:t>
      </w:r>
      <w:r>
        <w:rPr>
          <w:rFonts w:ascii="Times New Roman" w:eastAsia="Times New Roman" w:hAnsi="Times New Roman" w:cs="Times New Roman"/>
          <w:sz w:val="24"/>
          <w:szCs w:val="24"/>
          <w:lang w:eastAsia="ar-SA"/>
        </w:rPr>
        <w:t>___</w:t>
      </w:r>
      <w:r w:rsidR="00053D8B">
        <w:rPr>
          <w:rFonts w:ascii="Times New Roman" w:eastAsia="Times New Roman" w:hAnsi="Times New Roman" w:cs="Times New Roman"/>
          <w:sz w:val="24"/>
          <w:szCs w:val="24"/>
          <w:lang w:eastAsia="ar-SA"/>
        </w:rPr>
        <w:t xml:space="preserve">________ </w:t>
      </w:r>
      <w:proofErr w:type="gramStart"/>
      <w:r w:rsidR="00053D8B">
        <w:rPr>
          <w:rFonts w:ascii="Times New Roman" w:eastAsia="Times New Roman" w:hAnsi="Times New Roman" w:cs="Times New Roman"/>
          <w:sz w:val="24"/>
          <w:szCs w:val="24"/>
          <w:lang w:eastAsia="ar-SA"/>
        </w:rPr>
        <w:t>от</w:t>
      </w:r>
      <w:proofErr w:type="gramEnd"/>
      <w:r w:rsidR="00053D8B">
        <w:rPr>
          <w:rFonts w:ascii="Times New Roman" w:eastAsia="Times New Roman" w:hAnsi="Times New Roman" w:cs="Times New Roman"/>
          <w:sz w:val="24"/>
          <w:szCs w:val="24"/>
          <w:lang w:eastAsia="ar-SA"/>
        </w:rPr>
        <w:t xml:space="preserve"> ___________</w:t>
      </w:r>
      <w:r w:rsidR="00C2144E" w:rsidRPr="006D5BD6">
        <w:rPr>
          <w:rFonts w:ascii="Times New Roman" w:eastAsia="Times New Roman" w:hAnsi="Times New Roman" w:cs="Times New Roman"/>
          <w:sz w:val="24"/>
          <w:szCs w:val="24"/>
          <w:lang w:eastAsia="ar-SA"/>
        </w:rPr>
        <w:t xml:space="preserve">                                               </w:t>
      </w:r>
    </w:p>
    <w:p w:rsidR="00C2144E" w:rsidRDefault="00C2144E" w:rsidP="00C2144E">
      <w:pPr>
        <w:keepNext/>
        <w:tabs>
          <w:tab w:val="left" w:pos="5220"/>
        </w:tabs>
        <w:suppressAutoHyphens/>
        <w:spacing w:after="0"/>
        <w:ind w:left="5220"/>
        <w:rPr>
          <w:rFonts w:ascii="Calibri" w:eastAsia="Times New Roman" w:hAnsi="Calibri" w:cs="Times New Roman"/>
        </w:rPr>
      </w:pPr>
    </w:p>
    <w:p w:rsidR="00C2144E" w:rsidRPr="00210C85" w:rsidRDefault="00C2144E" w:rsidP="00C2144E">
      <w:pPr>
        <w:widowControl w:val="0"/>
        <w:autoSpaceDE w:val="0"/>
        <w:jc w:val="center"/>
        <w:rPr>
          <w:rFonts w:ascii="Times New Roman" w:eastAsia="Times New Roman" w:hAnsi="Times New Roman" w:cs="Times New Roman"/>
          <w:b/>
          <w:sz w:val="24"/>
          <w:szCs w:val="24"/>
        </w:rPr>
      </w:pPr>
      <w:r w:rsidRPr="00210C85">
        <w:rPr>
          <w:rFonts w:ascii="Times New Roman" w:eastAsia="Times New Roman" w:hAnsi="Times New Roman" w:cs="Times New Roman"/>
          <w:sz w:val="24"/>
          <w:szCs w:val="24"/>
        </w:rPr>
        <w:t xml:space="preserve"> </w:t>
      </w:r>
      <w:r w:rsidRPr="00210C85">
        <w:rPr>
          <w:rFonts w:ascii="Times New Roman" w:eastAsia="Times New Roman" w:hAnsi="Times New Roman" w:cs="Times New Roman"/>
          <w:b/>
          <w:sz w:val="24"/>
          <w:szCs w:val="24"/>
        </w:rPr>
        <w:t xml:space="preserve">Расчет цены договора на оказание погрузо-разгрузочных услуг автокраном на складском хозяйстве ВФ ОАО «НИАЭП» в период </w:t>
      </w:r>
      <w:proofErr w:type="gramStart"/>
      <w:r w:rsidRPr="00210C85">
        <w:rPr>
          <w:rFonts w:ascii="Times New Roman" w:eastAsia="Times New Roman" w:hAnsi="Times New Roman" w:cs="Times New Roman"/>
          <w:b/>
          <w:sz w:val="24"/>
          <w:szCs w:val="24"/>
        </w:rPr>
        <w:t xml:space="preserve">с  </w:t>
      </w:r>
      <w:r w:rsidR="00053D8B">
        <w:rPr>
          <w:rFonts w:ascii="Times New Roman" w:eastAsia="Times New Roman" w:hAnsi="Times New Roman" w:cs="Times New Roman"/>
          <w:b/>
          <w:sz w:val="24"/>
          <w:szCs w:val="24"/>
        </w:rPr>
        <w:t>даты подписания</w:t>
      </w:r>
      <w:proofErr w:type="gramEnd"/>
      <w:r w:rsidR="00053D8B">
        <w:rPr>
          <w:rFonts w:ascii="Times New Roman" w:eastAsia="Times New Roman" w:hAnsi="Times New Roman" w:cs="Times New Roman"/>
          <w:b/>
          <w:sz w:val="24"/>
          <w:szCs w:val="24"/>
        </w:rPr>
        <w:t xml:space="preserve"> договора</w:t>
      </w:r>
      <w:r w:rsidRPr="00210C85">
        <w:rPr>
          <w:rFonts w:ascii="Times New Roman" w:eastAsia="Times New Roman" w:hAnsi="Times New Roman" w:cs="Times New Roman"/>
          <w:b/>
          <w:sz w:val="24"/>
          <w:szCs w:val="24"/>
        </w:rPr>
        <w:t xml:space="preserve"> по 31.</w:t>
      </w:r>
      <w:r w:rsidR="009F25AE">
        <w:rPr>
          <w:rFonts w:ascii="Times New Roman" w:eastAsia="Times New Roman" w:hAnsi="Times New Roman" w:cs="Times New Roman"/>
          <w:b/>
          <w:sz w:val="24"/>
          <w:szCs w:val="24"/>
        </w:rPr>
        <w:t>12</w:t>
      </w:r>
      <w:r w:rsidRPr="00210C85">
        <w:rPr>
          <w:rFonts w:ascii="Times New Roman" w:eastAsia="Times New Roman" w:hAnsi="Times New Roman" w:cs="Times New Roman"/>
          <w:b/>
          <w:sz w:val="24"/>
          <w:szCs w:val="24"/>
        </w:rPr>
        <w:t>.201</w:t>
      </w:r>
      <w:r w:rsidR="00D96788">
        <w:rPr>
          <w:rFonts w:ascii="Times New Roman" w:eastAsia="Times New Roman" w:hAnsi="Times New Roman" w:cs="Times New Roman"/>
          <w:b/>
          <w:sz w:val="24"/>
          <w:szCs w:val="24"/>
        </w:rPr>
        <w:t>4</w:t>
      </w:r>
      <w:r w:rsidRPr="00210C85">
        <w:rPr>
          <w:rFonts w:ascii="Times New Roman" w:eastAsia="Times New Roman" w:hAnsi="Times New Roman" w:cs="Times New Roman"/>
          <w:b/>
          <w:sz w:val="24"/>
          <w:szCs w:val="24"/>
        </w:rPr>
        <w:t xml:space="preserve"> г.</w:t>
      </w:r>
    </w:p>
    <w:p w:rsidR="00C2144E" w:rsidRPr="00210C85" w:rsidRDefault="00C2144E" w:rsidP="00C2144E">
      <w:pPr>
        <w:keepNext/>
        <w:tabs>
          <w:tab w:val="left" w:pos="5220"/>
        </w:tabs>
        <w:suppressAutoHyphens/>
        <w:spacing w:after="0"/>
        <w:jc w:val="center"/>
        <w:rPr>
          <w:rFonts w:ascii="Times New Roman" w:eastAsia="Times New Roman" w:hAnsi="Times New Roman" w:cs="Times New Roman"/>
          <w:sz w:val="24"/>
          <w:szCs w:val="24"/>
        </w:rPr>
      </w:pPr>
    </w:p>
    <w:tbl>
      <w:tblPr>
        <w:tblW w:w="10349"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544"/>
        <w:gridCol w:w="1418"/>
        <w:gridCol w:w="1578"/>
        <w:gridCol w:w="1344"/>
        <w:gridCol w:w="1614"/>
      </w:tblGrid>
      <w:tr w:rsidR="00C2144E" w:rsidRPr="00210C85" w:rsidTr="00C2144E">
        <w:trPr>
          <w:trHeight w:val="823"/>
        </w:trPr>
        <w:tc>
          <w:tcPr>
            <w:tcW w:w="851"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 п/п</w:t>
            </w:r>
          </w:p>
        </w:tc>
        <w:tc>
          <w:tcPr>
            <w:tcW w:w="3544"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Наименование услуг</w:t>
            </w:r>
          </w:p>
        </w:tc>
        <w:tc>
          <w:tcPr>
            <w:tcW w:w="1418"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Стоимость работ 1 маш\часа,</w:t>
            </w:r>
          </w:p>
          <w:p w:rsidR="00C2144E" w:rsidRPr="00210C85" w:rsidRDefault="00C2144E" w:rsidP="009F25AE">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в руб. (</w:t>
            </w:r>
            <w:r w:rsidR="009F25AE">
              <w:rPr>
                <w:rFonts w:ascii="Times New Roman" w:eastAsia="Times New Roman" w:hAnsi="Times New Roman" w:cs="Times New Roman"/>
                <w:sz w:val="24"/>
                <w:szCs w:val="24"/>
              </w:rPr>
              <w:t>в том числе НДС</w:t>
            </w:r>
            <w:r w:rsidRPr="00210C85">
              <w:rPr>
                <w:rFonts w:ascii="Times New Roman" w:eastAsia="Times New Roman" w:hAnsi="Times New Roman" w:cs="Times New Roman"/>
                <w:sz w:val="24"/>
                <w:szCs w:val="24"/>
              </w:rPr>
              <w:t>)</w:t>
            </w:r>
          </w:p>
        </w:tc>
        <w:tc>
          <w:tcPr>
            <w:tcW w:w="1578"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Ориентировочное кол-во часов работы крана в день</w:t>
            </w:r>
          </w:p>
        </w:tc>
        <w:tc>
          <w:tcPr>
            <w:tcW w:w="1344" w:type="dxa"/>
          </w:tcPr>
          <w:p w:rsidR="00C2144E" w:rsidRPr="00210C85" w:rsidRDefault="00C2144E" w:rsidP="00DF0E00">
            <w:pPr>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Кол-во дней работы автокрана</w:t>
            </w:r>
          </w:p>
        </w:tc>
        <w:tc>
          <w:tcPr>
            <w:tcW w:w="1614"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Итого сумма,</w:t>
            </w:r>
          </w:p>
          <w:p w:rsidR="00C2144E" w:rsidRPr="00210C85" w:rsidRDefault="00C2144E" w:rsidP="00DF0E00">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в руб.</w:t>
            </w:r>
          </w:p>
          <w:p w:rsidR="00C2144E" w:rsidRPr="00210C85" w:rsidRDefault="00C2144E" w:rsidP="00FB0DD4">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w:t>
            </w:r>
            <w:r w:rsidR="00FB0DD4">
              <w:rPr>
                <w:rFonts w:ascii="Times New Roman" w:eastAsia="Times New Roman" w:hAnsi="Times New Roman" w:cs="Times New Roman"/>
                <w:sz w:val="24"/>
                <w:szCs w:val="24"/>
              </w:rPr>
              <w:t>в том числе НДС</w:t>
            </w:r>
            <w:r w:rsidRPr="00210C85">
              <w:rPr>
                <w:rFonts w:ascii="Times New Roman" w:eastAsia="Times New Roman" w:hAnsi="Times New Roman" w:cs="Times New Roman"/>
                <w:sz w:val="24"/>
                <w:szCs w:val="24"/>
              </w:rPr>
              <w:t>)</w:t>
            </w:r>
          </w:p>
        </w:tc>
      </w:tr>
      <w:tr w:rsidR="00C2144E" w:rsidRPr="00210C85" w:rsidTr="00C2144E">
        <w:trPr>
          <w:trHeight w:val="2244"/>
        </w:trPr>
        <w:tc>
          <w:tcPr>
            <w:tcW w:w="851" w:type="dxa"/>
          </w:tcPr>
          <w:p w:rsidR="00C2144E" w:rsidRPr="00210C85" w:rsidRDefault="00C2144E" w:rsidP="00DF0E00">
            <w:pPr>
              <w:widowControl w:val="0"/>
              <w:autoSpaceDE w:val="0"/>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1</w:t>
            </w:r>
          </w:p>
        </w:tc>
        <w:tc>
          <w:tcPr>
            <w:tcW w:w="3544" w:type="dxa"/>
          </w:tcPr>
          <w:p w:rsidR="00C2144E" w:rsidRPr="00210C85" w:rsidRDefault="00C2144E" w:rsidP="00053D8B">
            <w:pPr>
              <w:widowControl w:val="0"/>
              <w:autoSpaceDE w:val="0"/>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 xml:space="preserve">Погрузка и выгрузка всех видов грузов в вагоны, автомобили и другой подвижной состав при поступлении и выдаче в монтаж оборудования и материалов на строительную площадку   </w:t>
            </w:r>
            <w:proofErr w:type="spellStart"/>
            <w:r w:rsidRPr="00210C85">
              <w:rPr>
                <w:rFonts w:ascii="Times New Roman" w:eastAsia="Times New Roman" w:hAnsi="Times New Roman" w:cs="Times New Roman"/>
                <w:sz w:val="24"/>
                <w:szCs w:val="24"/>
              </w:rPr>
              <w:t>РоАЭС</w:t>
            </w:r>
            <w:proofErr w:type="spellEnd"/>
            <w:r w:rsidRPr="00210C85">
              <w:rPr>
                <w:rFonts w:ascii="Times New Roman" w:eastAsia="Times New Roman" w:hAnsi="Times New Roman" w:cs="Times New Roman"/>
                <w:sz w:val="24"/>
                <w:szCs w:val="24"/>
              </w:rPr>
              <w:t xml:space="preserve"> автокраном   грузоподъемностью </w:t>
            </w:r>
            <w:r w:rsidRPr="00210C85">
              <w:rPr>
                <w:rFonts w:ascii="Times New Roman" w:eastAsia="Times New Roman" w:hAnsi="Times New Roman" w:cs="Times New Roman"/>
                <w:sz w:val="24"/>
                <w:szCs w:val="24"/>
                <w:lang w:val="en-US"/>
              </w:rPr>
              <w:t xml:space="preserve">40 </w:t>
            </w:r>
            <w:proofErr w:type="spellStart"/>
            <w:r w:rsidRPr="00210C85">
              <w:rPr>
                <w:rFonts w:ascii="Times New Roman" w:eastAsia="Times New Roman" w:hAnsi="Times New Roman" w:cs="Times New Roman"/>
                <w:sz w:val="24"/>
                <w:szCs w:val="24"/>
              </w:rPr>
              <w:t>тн</w:t>
            </w:r>
            <w:proofErr w:type="spellEnd"/>
            <w:r w:rsidRPr="00210C85">
              <w:rPr>
                <w:rFonts w:ascii="Times New Roman" w:eastAsia="Times New Roman" w:hAnsi="Times New Roman" w:cs="Times New Roman"/>
                <w:sz w:val="24"/>
                <w:szCs w:val="24"/>
              </w:rPr>
              <w:t xml:space="preserve">, длиной стрелы </w:t>
            </w:r>
            <w:r w:rsidR="00053D8B">
              <w:rPr>
                <w:rFonts w:ascii="Times New Roman" w:eastAsia="Times New Roman" w:hAnsi="Times New Roman" w:cs="Times New Roman"/>
                <w:sz w:val="24"/>
                <w:szCs w:val="24"/>
              </w:rPr>
              <w:t>40</w:t>
            </w:r>
            <w:r w:rsidRPr="00210C85">
              <w:rPr>
                <w:rFonts w:ascii="Times New Roman" w:eastAsia="Times New Roman" w:hAnsi="Times New Roman" w:cs="Times New Roman"/>
                <w:sz w:val="24"/>
                <w:szCs w:val="24"/>
              </w:rPr>
              <w:t xml:space="preserve"> метров.</w:t>
            </w:r>
          </w:p>
        </w:tc>
        <w:tc>
          <w:tcPr>
            <w:tcW w:w="1418"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p>
          <w:p w:rsidR="00C2144E" w:rsidRPr="00210C85" w:rsidRDefault="00C2144E" w:rsidP="00DF0E00">
            <w:pPr>
              <w:rPr>
                <w:rFonts w:ascii="Times New Roman" w:eastAsia="Times New Roman" w:hAnsi="Times New Roman" w:cs="Times New Roman"/>
                <w:sz w:val="24"/>
                <w:szCs w:val="24"/>
              </w:rPr>
            </w:pPr>
          </w:p>
          <w:p w:rsidR="00C2144E" w:rsidRPr="009F25AE" w:rsidRDefault="00C2144E" w:rsidP="009F25AE">
            <w:pP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 xml:space="preserve">  </w:t>
            </w:r>
            <w:r w:rsidR="009F25AE">
              <w:rPr>
                <w:rFonts w:ascii="Times New Roman" w:eastAsia="Times New Roman" w:hAnsi="Times New Roman" w:cs="Times New Roman"/>
                <w:sz w:val="24"/>
                <w:szCs w:val="24"/>
              </w:rPr>
              <w:t xml:space="preserve"> </w:t>
            </w:r>
          </w:p>
        </w:tc>
        <w:tc>
          <w:tcPr>
            <w:tcW w:w="1578"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p>
          <w:p w:rsidR="00C2144E" w:rsidRPr="00210C85" w:rsidRDefault="00C2144E" w:rsidP="00DF0E00">
            <w:pPr>
              <w:widowControl w:val="0"/>
              <w:autoSpaceDE w:val="0"/>
              <w:jc w:val="center"/>
              <w:rPr>
                <w:rFonts w:ascii="Times New Roman" w:eastAsia="Times New Roman" w:hAnsi="Times New Roman" w:cs="Times New Roman"/>
                <w:sz w:val="24"/>
                <w:szCs w:val="24"/>
              </w:rPr>
            </w:pPr>
          </w:p>
          <w:p w:rsidR="00C2144E" w:rsidRPr="00210C85" w:rsidRDefault="00053D8B" w:rsidP="00DF0E00">
            <w:pPr>
              <w:widowControl w:val="0"/>
              <w:autoSpaceDE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11,5</w:t>
            </w:r>
          </w:p>
        </w:tc>
        <w:tc>
          <w:tcPr>
            <w:tcW w:w="1344"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p>
          <w:p w:rsidR="00C2144E" w:rsidRPr="00210C85" w:rsidRDefault="00C2144E" w:rsidP="00DF0E00">
            <w:pPr>
              <w:widowControl w:val="0"/>
              <w:autoSpaceDE w:val="0"/>
              <w:jc w:val="center"/>
              <w:rPr>
                <w:rFonts w:ascii="Times New Roman" w:eastAsia="Times New Roman" w:hAnsi="Times New Roman" w:cs="Times New Roman"/>
                <w:sz w:val="24"/>
                <w:szCs w:val="24"/>
              </w:rPr>
            </w:pPr>
          </w:p>
          <w:p w:rsidR="00C2144E" w:rsidRPr="00210C85" w:rsidRDefault="00C2144E" w:rsidP="00254876">
            <w:pPr>
              <w:widowControl w:val="0"/>
              <w:autoSpaceDE w:val="0"/>
              <w:rPr>
                <w:rFonts w:ascii="Times New Roman" w:eastAsia="Times New Roman" w:hAnsi="Times New Roman" w:cs="Times New Roman"/>
                <w:sz w:val="24"/>
                <w:szCs w:val="24"/>
              </w:rPr>
            </w:pPr>
          </w:p>
        </w:tc>
        <w:tc>
          <w:tcPr>
            <w:tcW w:w="1614" w:type="dxa"/>
          </w:tcPr>
          <w:p w:rsidR="00C2144E" w:rsidRPr="00210C85" w:rsidRDefault="00C2144E" w:rsidP="00DF0E00">
            <w:pPr>
              <w:widowControl w:val="0"/>
              <w:autoSpaceDE w:val="0"/>
              <w:jc w:val="center"/>
              <w:rPr>
                <w:rFonts w:ascii="Times New Roman" w:eastAsia="Times New Roman" w:hAnsi="Times New Roman" w:cs="Times New Roman"/>
                <w:sz w:val="24"/>
                <w:szCs w:val="24"/>
              </w:rPr>
            </w:pPr>
          </w:p>
          <w:p w:rsidR="00C2144E" w:rsidRPr="00210C85" w:rsidRDefault="00C2144E" w:rsidP="00DF0E00">
            <w:pPr>
              <w:jc w:val="center"/>
              <w:rPr>
                <w:rFonts w:ascii="Times New Roman" w:eastAsia="Times New Roman" w:hAnsi="Times New Roman" w:cs="Times New Roman"/>
                <w:sz w:val="24"/>
                <w:szCs w:val="24"/>
              </w:rPr>
            </w:pPr>
          </w:p>
          <w:p w:rsidR="00C2144E" w:rsidRPr="00210C85" w:rsidRDefault="009F25AE" w:rsidP="00DF0E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2144E" w:rsidRPr="00210C85" w:rsidRDefault="00C2144E" w:rsidP="00DF0E00">
            <w:pPr>
              <w:jc w:val="center"/>
              <w:rPr>
                <w:rFonts w:ascii="Times New Roman" w:eastAsia="Times New Roman" w:hAnsi="Times New Roman" w:cs="Times New Roman"/>
                <w:sz w:val="24"/>
                <w:szCs w:val="24"/>
              </w:rPr>
            </w:pPr>
          </w:p>
          <w:p w:rsidR="00C2144E" w:rsidRPr="00210C85" w:rsidRDefault="00C2144E" w:rsidP="00DF0E00">
            <w:pPr>
              <w:jc w:val="center"/>
              <w:rPr>
                <w:rFonts w:ascii="Times New Roman" w:eastAsia="Times New Roman" w:hAnsi="Times New Roman" w:cs="Times New Roman"/>
                <w:sz w:val="24"/>
                <w:szCs w:val="24"/>
              </w:rPr>
            </w:pPr>
          </w:p>
          <w:p w:rsidR="00C2144E" w:rsidRPr="00210C85" w:rsidRDefault="00C2144E" w:rsidP="00DF0E00">
            <w:pPr>
              <w:jc w:val="center"/>
              <w:rPr>
                <w:rFonts w:ascii="Times New Roman" w:eastAsia="Times New Roman" w:hAnsi="Times New Roman" w:cs="Times New Roman"/>
                <w:sz w:val="24"/>
                <w:szCs w:val="24"/>
              </w:rPr>
            </w:pPr>
          </w:p>
        </w:tc>
      </w:tr>
      <w:tr w:rsidR="00C2144E" w:rsidRPr="00210C85" w:rsidTr="00C2144E">
        <w:trPr>
          <w:trHeight w:val="470"/>
        </w:trPr>
        <w:tc>
          <w:tcPr>
            <w:tcW w:w="8735" w:type="dxa"/>
            <w:gridSpan w:val="5"/>
          </w:tcPr>
          <w:p w:rsidR="00C2144E" w:rsidRPr="00210C85" w:rsidRDefault="00C2144E" w:rsidP="00DF0E00">
            <w:pPr>
              <w:widowControl w:val="0"/>
              <w:tabs>
                <w:tab w:val="left" w:pos="180"/>
              </w:tabs>
              <w:autoSpaceDE w:val="0"/>
              <w:rPr>
                <w:rFonts w:ascii="Times New Roman" w:eastAsia="Times New Roman" w:hAnsi="Times New Roman" w:cs="Times New Roman"/>
                <w:b/>
                <w:sz w:val="24"/>
                <w:szCs w:val="24"/>
              </w:rPr>
            </w:pPr>
            <w:r w:rsidRPr="00210C85">
              <w:rPr>
                <w:rFonts w:ascii="Times New Roman" w:eastAsia="Times New Roman" w:hAnsi="Times New Roman" w:cs="Times New Roman"/>
                <w:b/>
                <w:sz w:val="24"/>
                <w:szCs w:val="24"/>
              </w:rPr>
              <w:tab/>
              <w:t>ИТОГО:</w:t>
            </w:r>
          </w:p>
        </w:tc>
        <w:tc>
          <w:tcPr>
            <w:tcW w:w="1614" w:type="dxa"/>
          </w:tcPr>
          <w:p w:rsidR="00C2144E" w:rsidRPr="00210C85" w:rsidRDefault="009F25AE" w:rsidP="00DF0E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bl>
    <w:p w:rsidR="00C2144E" w:rsidRPr="00210C85" w:rsidRDefault="00C2144E" w:rsidP="00C2144E">
      <w:pPr>
        <w:keepNext/>
        <w:suppressAutoHyphens/>
        <w:spacing w:before="80" w:after="0"/>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 xml:space="preserve">Всего:  </w:t>
      </w:r>
      <w:r w:rsidR="009F25AE">
        <w:rPr>
          <w:rFonts w:ascii="Times New Roman" w:eastAsia="Times New Roman" w:hAnsi="Times New Roman" w:cs="Times New Roman"/>
          <w:sz w:val="24"/>
          <w:szCs w:val="24"/>
        </w:rPr>
        <w:t>_________________________________</w:t>
      </w:r>
      <w:r w:rsidRPr="00210C85">
        <w:rPr>
          <w:rFonts w:ascii="Times New Roman" w:eastAsia="Times New Roman" w:hAnsi="Times New Roman" w:cs="Times New Roman"/>
          <w:sz w:val="24"/>
          <w:szCs w:val="24"/>
        </w:rPr>
        <w:t xml:space="preserve"> </w:t>
      </w:r>
    </w:p>
    <w:p w:rsidR="00C2144E" w:rsidRDefault="00C2144E" w:rsidP="00C2144E">
      <w:pPr>
        <w:keepNext/>
        <w:suppressAutoHyphens/>
        <w:rPr>
          <w:rFonts w:ascii="Calibri" w:eastAsia="Times New Roman" w:hAnsi="Calibri" w:cs="Times New Roman"/>
        </w:rPr>
      </w:pPr>
    </w:p>
    <w:tbl>
      <w:tblPr>
        <w:tblpPr w:leftFromText="180" w:rightFromText="180" w:vertAnchor="text" w:horzAnchor="margin" w:tblpY="204"/>
        <w:tblW w:w="0" w:type="auto"/>
        <w:tblLook w:val="0000"/>
      </w:tblPr>
      <w:tblGrid>
        <w:gridCol w:w="4771"/>
        <w:gridCol w:w="4800"/>
      </w:tblGrid>
      <w:tr w:rsidR="008C0651" w:rsidRPr="008354D3" w:rsidTr="008C0651">
        <w:trPr>
          <w:trHeight w:val="762"/>
        </w:trPr>
        <w:tc>
          <w:tcPr>
            <w:tcW w:w="4771" w:type="dxa"/>
          </w:tcPr>
          <w:p w:rsidR="008C0651" w:rsidRPr="008354D3" w:rsidRDefault="008C0651" w:rsidP="008C0651">
            <w:pPr>
              <w:tabs>
                <w:tab w:val="left" w:pos="1701"/>
                <w:tab w:val="left" w:pos="6663"/>
              </w:tabs>
              <w:rPr>
                <w:rFonts w:ascii="Times New Roman" w:hAnsi="Times New Roman" w:cs="Times New Roman"/>
                <w:b/>
                <w:sz w:val="24"/>
                <w:szCs w:val="24"/>
              </w:rPr>
            </w:pPr>
            <w:r w:rsidRPr="008354D3">
              <w:rPr>
                <w:rFonts w:ascii="Times New Roman" w:hAnsi="Times New Roman" w:cs="Times New Roman"/>
                <w:b/>
                <w:sz w:val="24"/>
                <w:szCs w:val="24"/>
              </w:rPr>
              <w:t>ЗАКАЗЧИК:</w:t>
            </w:r>
          </w:p>
          <w:p w:rsidR="008C0651" w:rsidRPr="008354D3" w:rsidRDefault="008C0651" w:rsidP="008C0651">
            <w:pPr>
              <w:rPr>
                <w:rFonts w:ascii="Times New Roman" w:hAnsi="Times New Roman" w:cs="Times New Roman"/>
                <w:sz w:val="24"/>
                <w:szCs w:val="24"/>
              </w:rPr>
            </w:pPr>
            <w:r w:rsidRPr="008354D3">
              <w:rPr>
                <w:rFonts w:ascii="Times New Roman" w:hAnsi="Times New Roman" w:cs="Times New Roman"/>
                <w:sz w:val="24"/>
                <w:szCs w:val="24"/>
              </w:rPr>
              <w:t xml:space="preserve">Директор </w:t>
            </w:r>
            <w:r>
              <w:rPr>
                <w:rFonts w:ascii="Times New Roman" w:hAnsi="Times New Roman" w:cs="Times New Roman"/>
                <w:sz w:val="24"/>
                <w:szCs w:val="24"/>
              </w:rPr>
              <w:t>по строительству Ростовской АЭС</w:t>
            </w:r>
            <w:r w:rsidRPr="008354D3">
              <w:rPr>
                <w:rFonts w:ascii="Times New Roman" w:hAnsi="Times New Roman" w:cs="Times New Roman"/>
                <w:sz w:val="24"/>
                <w:szCs w:val="24"/>
              </w:rPr>
              <w:t xml:space="preserve"> </w:t>
            </w:r>
          </w:p>
          <w:p w:rsidR="008C0651" w:rsidRPr="008354D3" w:rsidRDefault="008C0651" w:rsidP="008C0651">
            <w:pPr>
              <w:rPr>
                <w:rFonts w:ascii="Times New Roman" w:hAnsi="Times New Roman" w:cs="Times New Roman"/>
                <w:sz w:val="24"/>
                <w:szCs w:val="24"/>
              </w:rPr>
            </w:pPr>
          </w:p>
          <w:p w:rsidR="008C0651" w:rsidRPr="008354D3" w:rsidRDefault="008C0651" w:rsidP="008C0651">
            <w:pPr>
              <w:rPr>
                <w:rFonts w:ascii="Times New Roman" w:hAnsi="Times New Roman" w:cs="Times New Roman"/>
                <w:b/>
                <w:bCs/>
                <w:sz w:val="24"/>
                <w:szCs w:val="24"/>
              </w:rPr>
            </w:pPr>
            <w:r w:rsidRPr="008354D3">
              <w:rPr>
                <w:rFonts w:ascii="Times New Roman" w:hAnsi="Times New Roman" w:cs="Times New Roman"/>
                <w:sz w:val="24"/>
                <w:szCs w:val="24"/>
              </w:rPr>
              <w:t>____________________ А.Б.Хазин</w:t>
            </w:r>
          </w:p>
        </w:tc>
        <w:tc>
          <w:tcPr>
            <w:tcW w:w="4800" w:type="dxa"/>
          </w:tcPr>
          <w:p w:rsidR="008C0651" w:rsidRPr="008354D3" w:rsidRDefault="008C0651" w:rsidP="008C0651">
            <w:pPr>
              <w:tabs>
                <w:tab w:val="left" w:pos="1701"/>
                <w:tab w:val="left" w:pos="6663"/>
              </w:tabs>
              <w:rPr>
                <w:rFonts w:ascii="Times New Roman" w:hAnsi="Times New Roman" w:cs="Times New Roman"/>
                <w:b/>
                <w:sz w:val="24"/>
                <w:szCs w:val="24"/>
              </w:rPr>
            </w:pPr>
            <w:r w:rsidRPr="008354D3">
              <w:rPr>
                <w:rFonts w:ascii="Times New Roman" w:hAnsi="Times New Roman" w:cs="Times New Roman"/>
                <w:b/>
                <w:sz w:val="24"/>
                <w:szCs w:val="24"/>
              </w:rPr>
              <w:t>ИСПОЛНИТЕЛЬ:</w:t>
            </w:r>
          </w:p>
          <w:p w:rsidR="008C0651" w:rsidRDefault="008C0651" w:rsidP="008C0651">
            <w:pPr>
              <w:ind w:left="147"/>
              <w:rPr>
                <w:rFonts w:ascii="Times New Roman" w:hAnsi="Times New Roman" w:cs="Times New Roman"/>
                <w:sz w:val="24"/>
                <w:szCs w:val="24"/>
              </w:rPr>
            </w:pPr>
            <w:r>
              <w:rPr>
                <w:rFonts w:ascii="Times New Roman" w:hAnsi="Times New Roman" w:cs="Times New Roman"/>
                <w:sz w:val="24"/>
                <w:szCs w:val="24"/>
              </w:rPr>
              <w:t xml:space="preserve">Директор  ____________ </w:t>
            </w:r>
          </w:p>
          <w:p w:rsidR="008C0651" w:rsidRDefault="008C0651" w:rsidP="008C0651">
            <w:pPr>
              <w:rPr>
                <w:rFonts w:ascii="Times New Roman" w:hAnsi="Times New Roman" w:cs="Times New Roman"/>
                <w:sz w:val="24"/>
                <w:szCs w:val="24"/>
              </w:rPr>
            </w:pPr>
          </w:p>
          <w:p w:rsidR="008C0651" w:rsidRDefault="008C0651" w:rsidP="008C0651">
            <w:pPr>
              <w:rPr>
                <w:rFonts w:ascii="Times New Roman" w:hAnsi="Times New Roman" w:cs="Times New Roman"/>
                <w:bCs/>
                <w:sz w:val="24"/>
                <w:szCs w:val="24"/>
              </w:rPr>
            </w:pPr>
          </w:p>
          <w:p w:rsidR="008C0651" w:rsidRPr="008354D3" w:rsidRDefault="008C0651" w:rsidP="008C0651">
            <w:pPr>
              <w:rPr>
                <w:rFonts w:ascii="Times New Roman" w:hAnsi="Times New Roman" w:cs="Times New Roman"/>
                <w:sz w:val="24"/>
                <w:szCs w:val="24"/>
              </w:rPr>
            </w:pPr>
            <w:r>
              <w:rPr>
                <w:rFonts w:ascii="Times New Roman" w:hAnsi="Times New Roman" w:cs="Times New Roman"/>
                <w:bCs/>
                <w:sz w:val="24"/>
                <w:szCs w:val="24"/>
              </w:rPr>
              <w:t>__________________ /Ф.И.О./</w:t>
            </w:r>
          </w:p>
          <w:p w:rsidR="008C0651" w:rsidRPr="008354D3" w:rsidRDefault="008C0651" w:rsidP="008C0651">
            <w:pPr>
              <w:rPr>
                <w:rFonts w:ascii="Times New Roman" w:hAnsi="Times New Roman" w:cs="Times New Roman"/>
                <w:b/>
                <w:sz w:val="24"/>
                <w:szCs w:val="24"/>
              </w:rPr>
            </w:pPr>
          </w:p>
          <w:p w:rsidR="008C0651" w:rsidRPr="008354D3" w:rsidRDefault="008C0651" w:rsidP="008C0651">
            <w:pPr>
              <w:rPr>
                <w:rFonts w:ascii="Times New Roman" w:hAnsi="Times New Roman" w:cs="Times New Roman"/>
                <w:sz w:val="24"/>
                <w:szCs w:val="24"/>
              </w:rPr>
            </w:pPr>
          </w:p>
        </w:tc>
      </w:tr>
    </w:tbl>
    <w:p w:rsidR="00C2144E" w:rsidRDefault="00C2144E" w:rsidP="00C2144E">
      <w:pPr>
        <w:keepNext/>
        <w:tabs>
          <w:tab w:val="left" w:pos="5220"/>
        </w:tabs>
        <w:suppressAutoHyphens/>
        <w:spacing w:after="0"/>
        <w:ind w:left="5220"/>
        <w:rPr>
          <w:rFonts w:ascii="Calibri" w:eastAsia="Times New Roman" w:hAnsi="Calibri" w:cs="Times New Roman"/>
        </w:rPr>
      </w:pPr>
    </w:p>
    <w:p w:rsidR="00C2144E" w:rsidRDefault="00C2144E" w:rsidP="00C2144E">
      <w:pPr>
        <w:keepNext/>
        <w:tabs>
          <w:tab w:val="left" w:pos="5220"/>
        </w:tabs>
        <w:suppressAutoHyphens/>
        <w:spacing w:after="0"/>
        <w:rPr>
          <w:rFonts w:ascii="Calibri" w:eastAsia="Times New Roman" w:hAnsi="Calibri" w:cs="Times New Roman"/>
          <w:color w:val="FF0000"/>
        </w:rPr>
      </w:pPr>
    </w:p>
    <w:p w:rsidR="008C0651" w:rsidRDefault="008C0651" w:rsidP="009F25AE">
      <w:pPr>
        <w:tabs>
          <w:tab w:val="right" w:pos="9639"/>
        </w:tabs>
        <w:suppressAutoHyphens/>
        <w:spacing w:after="0" w:line="240" w:lineRule="auto"/>
        <w:rPr>
          <w:rFonts w:ascii="Calibri" w:eastAsia="Times New Roman" w:hAnsi="Calibri" w:cs="Times New Roman"/>
          <w:color w:val="FF0000"/>
        </w:rPr>
        <w:sectPr w:rsidR="008C0651" w:rsidSect="00024FD4">
          <w:footerReference w:type="default" r:id="rId8"/>
          <w:pgSz w:w="11906" w:h="16838"/>
          <w:pgMar w:top="851" w:right="707" w:bottom="851" w:left="1418" w:header="708" w:footer="163" w:gutter="0"/>
          <w:cols w:space="708"/>
          <w:docGrid w:linePitch="360"/>
        </w:sectPr>
      </w:pPr>
    </w:p>
    <w:p w:rsidR="008C0651" w:rsidRPr="00A80798" w:rsidRDefault="008C0651" w:rsidP="008C0651">
      <w:pPr>
        <w:spacing w:line="240" w:lineRule="auto"/>
        <w:jc w:val="right"/>
        <w:rPr>
          <w:rFonts w:ascii="Times New Roman" w:hAnsi="Times New Roman" w:cs="Times New Roman"/>
          <w:sz w:val="24"/>
          <w:szCs w:val="24"/>
        </w:rPr>
      </w:pPr>
      <w:r>
        <w:lastRenderedPageBreak/>
        <w:t xml:space="preserve">  </w:t>
      </w:r>
      <w:r w:rsidRPr="00A80798">
        <w:rPr>
          <w:rFonts w:ascii="Times New Roman" w:hAnsi="Times New Roman" w:cs="Times New Roman"/>
          <w:sz w:val="24"/>
          <w:szCs w:val="24"/>
        </w:rPr>
        <w:t>Приложение №4</w:t>
      </w:r>
    </w:p>
    <w:p w:rsidR="008C0651" w:rsidRPr="00A80798" w:rsidRDefault="008C0651" w:rsidP="008C0651">
      <w:pPr>
        <w:tabs>
          <w:tab w:val="left" w:pos="11307"/>
        </w:tabs>
        <w:spacing w:line="240" w:lineRule="auto"/>
        <w:jc w:val="right"/>
        <w:rPr>
          <w:rFonts w:ascii="Times New Roman" w:hAnsi="Times New Roman" w:cs="Times New Roman"/>
          <w:sz w:val="24"/>
          <w:szCs w:val="24"/>
        </w:rPr>
      </w:pPr>
      <w:r w:rsidRPr="00A80798">
        <w:rPr>
          <w:rFonts w:ascii="Times New Roman" w:hAnsi="Times New Roman" w:cs="Times New Roman"/>
          <w:sz w:val="24"/>
          <w:szCs w:val="24"/>
        </w:rPr>
        <w:t xml:space="preserve">                                                                                                                                                                                         к договору №______________</w:t>
      </w:r>
    </w:p>
    <w:p w:rsidR="008C0651" w:rsidRPr="00A80798" w:rsidRDefault="008C0651" w:rsidP="008C0651">
      <w:pPr>
        <w:tabs>
          <w:tab w:val="left" w:pos="11307"/>
        </w:tabs>
        <w:spacing w:line="240" w:lineRule="auto"/>
        <w:jc w:val="right"/>
        <w:rPr>
          <w:rFonts w:ascii="Times New Roman" w:hAnsi="Times New Roman" w:cs="Times New Roman"/>
        </w:rPr>
      </w:pPr>
      <w:r w:rsidRPr="00A80798">
        <w:rPr>
          <w:rFonts w:ascii="Times New Roman" w:hAnsi="Times New Roman" w:cs="Times New Roman"/>
          <w:sz w:val="24"/>
          <w:szCs w:val="24"/>
        </w:rPr>
        <w:tab/>
        <w:t>от __________________ 201</w:t>
      </w:r>
      <w:r w:rsidR="00053D8B" w:rsidRPr="00A80798">
        <w:rPr>
          <w:rFonts w:ascii="Times New Roman" w:hAnsi="Times New Roman" w:cs="Times New Roman"/>
          <w:sz w:val="24"/>
          <w:szCs w:val="24"/>
        </w:rPr>
        <w:t>4</w:t>
      </w:r>
      <w:r w:rsidRPr="00A80798">
        <w:rPr>
          <w:rFonts w:ascii="Times New Roman" w:hAnsi="Times New Roman" w:cs="Times New Roman"/>
          <w:sz w:val="24"/>
          <w:szCs w:val="24"/>
        </w:rPr>
        <w:t>г</w:t>
      </w:r>
      <w:r w:rsidRPr="00A80798">
        <w:rPr>
          <w:rFonts w:ascii="Times New Roman" w:hAnsi="Times New Roman" w:cs="Times New Roman"/>
        </w:rPr>
        <w:t>.</w:t>
      </w:r>
    </w:p>
    <w:tbl>
      <w:tblPr>
        <w:tblW w:w="1616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5"/>
        <w:gridCol w:w="426"/>
        <w:gridCol w:w="709"/>
        <w:gridCol w:w="567"/>
        <w:gridCol w:w="789"/>
        <w:gridCol w:w="1337"/>
        <w:gridCol w:w="567"/>
        <w:gridCol w:w="850"/>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9"/>
        <w:gridCol w:w="359"/>
        <w:gridCol w:w="916"/>
      </w:tblGrid>
      <w:tr w:rsidR="008C0651" w:rsidRPr="00A80798" w:rsidTr="008C0651">
        <w:trPr>
          <w:trHeight w:val="450"/>
        </w:trPr>
        <w:tc>
          <w:tcPr>
            <w:tcW w:w="14885" w:type="dxa"/>
            <w:gridSpan w:val="28"/>
            <w:tcBorders>
              <w:top w:val="nil"/>
              <w:left w:val="nil"/>
              <w:bottom w:val="nil"/>
              <w:right w:val="nil"/>
            </w:tcBorders>
            <w:shd w:val="clear" w:color="auto" w:fill="auto"/>
            <w:noWrap/>
            <w:vAlign w:val="bottom"/>
          </w:tcPr>
          <w:p w:rsidR="008C0651" w:rsidRPr="00A80798" w:rsidRDefault="008C0651" w:rsidP="00DF0E00">
            <w:pPr>
              <w:jc w:val="center"/>
              <w:rPr>
                <w:rFonts w:ascii="Times New Roman" w:hAnsi="Times New Roman" w:cs="Times New Roman"/>
                <w:b/>
                <w:bCs/>
              </w:rPr>
            </w:pPr>
            <w:r w:rsidRPr="00A80798">
              <w:rPr>
                <w:rFonts w:ascii="Times New Roman" w:hAnsi="Times New Roman" w:cs="Times New Roman"/>
                <w:b/>
                <w:bCs/>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r>
      <w:tr w:rsidR="008C0651" w:rsidRPr="00A80798" w:rsidTr="008C0651">
        <w:trPr>
          <w:trHeight w:val="480"/>
        </w:trPr>
        <w:tc>
          <w:tcPr>
            <w:tcW w:w="14885" w:type="dxa"/>
            <w:gridSpan w:val="28"/>
            <w:tcBorders>
              <w:top w:val="nil"/>
              <w:left w:val="nil"/>
              <w:right w:val="nil"/>
            </w:tcBorders>
            <w:shd w:val="clear" w:color="auto" w:fill="auto"/>
            <w:noWrap/>
          </w:tcPr>
          <w:p w:rsidR="008C0651" w:rsidRPr="00A80798" w:rsidRDefault="008C0651" w:rsidP="00DF0E00">
            <w:pPr>
              <w:rPr>
                <w:rFonts w:ascii="Times New Roman" w:hAnsi="Times New Roman" w:cs="Times New Roman"/>
              </w:rPr>
            </w:pPr>
          </w:p>
        </w:tc>
        <w:tc>
          <w:tcPr>
            <w:tcW w:w="1275" w:type="dxa"/>
            <w:gridSpan w:val="2"/>
            <w:tcBorders>
              <w:top w:val="nil"/>
              <w:left w:val="nil"/>
              <w:right w:val="nil"/>
            </w:tcBorders>
            <w:shd w:val="clear" w:color="auto" w:fill="auto"/>
            <w:noWrap/>
            <w:vAlign w:val="bottom"/>
          </w:tcPr>
          <w:p w:rsidR="008C0651" w:rsidRPr="00A80798" w:rsidRDefault="008C0651" w:rsidP="00DF0E00">
            <w:pPr>
              <w:rPr>
                <w:rFonts w:ascii="Times New Roman" w:hAnsi="Times New Roman" w:cs="Times New Roman"/>
              </w:rPr>
            </w:pPr>
          </w:p>
        </w:tc>
      </w:tr>
      <w:tr w:rsidR="008C0651" w:rsidRPr="00A80798" w:rsidTr="008C0651">
        <w:trPr>
          <w:trHeight w:val="480"/>
        </w:trPr>
        <w:tc>
          <w:tcPr>
            <w:tcW w:w="426" w:type="dxa"/>
            <w:shd w:val="clear" w:color="auto" w:fill="auto"/>
            <w:noWrap/>
          </w:tcPr>
          <w:p w:rsidR="008C0651" w:rsidRPr="00A80798" w:rsidRDefault="008C0651" w:rsidP="00DF0E00">
            <w:pPr>
              <w:jc w:val="center"/>
              <w:rPr>
                <w:rFonts w:ascii="Times New Roman" w:hAnsi="Times New Roman" w:cs="Times New Roman"/>
                <w:sz w:val="20"/>
              </w:rPr>
            </w:pPr>
            <w:r w:rsidRPr="00A80798">
              <w:rPr>
                <w:rFonts w:ascii="Times New Roman" w:hAnsi="Times New Roman" w:cs="Times New Roman"/>
                <w:sz w:val="20"/>
              </w:rPr>
              <w:t>1</w:t>
            </w:r>
          </w:p>
        </w:tc>
        <w:tc>
          <w:tcPr>
            <w:tcW w:w="4253" w:type="dxa"/>
            <w:gridSpan w:val="6"/>
            <w:shd w:val="clear" w:color="auto" w:fill="auto"/>
            <w:noWrap/>
          </w:tcPr>
          <w:p w:rsidR="008C0651" w:rsidRPr="00A80798" w:rsidRDefault="008C0651" w:rsidP="00DF0E00">
            <w:pPr>
              <w:jc w:val="center"/>
              <w:rPr>
                <w:rFonts w:ascii="Times New Roman" w:hAnsi="Times New Roman" w:cs="Times New Roman"/>
                <w:sz w:val="20"/>
              </w:rPr>
            </w:pPr>
            <w:r w:rsidRPr="00A80798">
              <w:rPr>
                <w:rFonts w:ascii="Times New Roman" w:hAnsi="Times New Roman" w:cs="Times New Roman"/>
                <w:sz w:val="20"/>
              </w:rPr>
              <w:t>2</w:t>
            </w:r>
          </w:p>
        </w:tc>
        <w:tc>
          <w:tcPr>
            <w:tcW w:w="3543" w:type="dxa"/>
            <w:gridSpan w:val="6"/>
            <w:shd w:val="clear" w:color="auto" w:fill="auto"/>
            <w:noWrap/>
          </w:tcPr>
          <w:p w:rsidR="008C0651" w:rsidRPr="00A80798" w:rsidRDefault="008C0651" w:rsidP="00DF0E00">
            <w:pPr>
              <w:jc w:val="center"/>
              <w:rPr>
                <w:rFonts w:ascii="Times New Roman" w:hAnsi="Times New Roman" w:cs="Times New Roman"/>
                <w:sz w:val="20"/>
              </w:rPr>
            </w:pPr>
            <w:r w:rsidRPr="00A80798">
              <w:rPr>
                <w:rFonts w:ascii="Times New Roman" w:hAnsi="Times New Roman" w:cs="Times New Roman"/>
                <w:sz w:val="20"/>
              </w:rPr>
              <w:t>3</w:t>
            </w:r>
          </w:p>
        </w:tc>
        <w:tc>
          <w:tcPr>
            <w:tcW w:w="5040" w:type="dxa"/>
            <w:gridSpan w:val="13"/>
            <w:shd w:val="clear" w:color="auto" w:fill="auto"/>
            <w:noWrap/>
          </w:tcPr>
          <w:p w:rsidR="008C0651" w:rsidRPr="00A80798" w:rsidRDefault="008C0651" w:rsidP="00DF0E00">
            <w:pPr>
              <w:jc w:val="center"/>
              <w:rPr>
                <w:rFonts w:ascii="Times New Roman" w:hAnsi="Times New Roman" w:cs="Times New Roman"/>
                <w:sz w:val="20"/>
              </w:rPr>
            </w:pPr>
            <w:r w:rsidRPr="00A80798">
              <w:rPr>
                <w:rFonts w:ascii="Times New Roman" w:hAnsi="Times New Roman" w:cs="Times New Roman"/>
                <w:sz w:val="20"/>
              </w:rPr>
              <w:t>4</w:t>
            </w:r>
          </w:p>
        </w:tc>
        <w:tc>
          <w:tcPr>
            <w:tcW w:w="1623" w:type="dxa"/>
            <w:gridSpan w:val="2"/>
            <w:shd w:val="clear" w:color="auto" w:fill="auto"/>
            <w:noWrap/>
          </w:tcPr>
          <w:p w:rsidR="008C0651" w:rsidRPr="00A80798" w:rsidRDefault="008C0651" w:rsidP="00DF0E00">
            <w:pPr>
              <w:jc w:val="center"/>
              <w:rPr>
                <w:rFonts w:ascii="Times New Roman" w:hAnsi="Times New Roman" w:cs="Times New Roman"/>
                <w:sz w:val="20"/>
              </w:rPr>
            </w:pPr>
            <w:r w:rsidRPr="00A80798">
              <w:rPr>
                <w:rFonts w:ascii="Times New Roman" w:hAnsi="Times New Roman" w:cs="Times New Roman"/>
                <w:sz w:val="20"/>
              </w:rPr>
              <w:t>5</w:t>
            </w:r>
          </w:p>
        </w:tc>
        <w:tc>
          <w:tcPr>
            <w:tcW w:w="1275" w:type="dxa"/>
            <w:gridSpan w:val="2"/>
            <w:shd w:val="clear" w:color="auto" w:fill="auto"/>
            <w:noWrap/>
            <w:vAlign w:val="center"/>
          </w:tcPr>
          <w:p w:rsidR="008C0651" w:rsidRPr="00A80798" w:rsidRDefault="008C0651" w:rsidP="00DF0E00">
            <w:pPr>
              <w:jc w:val="center"/>
              <w:rPr>
                <w:rFonts w:ascii="Times New Roman" w:hAnsi="Times New Roman" w:cs="Times New Roman"/>
                <w:sz w:val="20"/>
              </w:rPr>
            </w:pPr>
            <w:r w:rsidRPr="00A80798">
              <w:rPr>
                <w:rFonts w:ascii="Times New Roman" w:hAnsi="Times New Roman" w:cs="Times New Roman"/>
                <w:sz w:val="20"/>
              </w:rPr>
              <w:t>6</w:t>
            </w:r>
          </w:p>
        </w:tc>
      </w:tr>
      <w:tr w:rsidR="008C0651" w:rsidRPr="00A80798" w:rsidTr="008C0651">
        <w:trPr>
          <w:trHeight w:val="510"/>
        </w:trPr>
        <w:tc>
          <w:tcPr>
            <w:tcW w:w="426" w:type="dxa"/>
            <w:vMerge w:val="restart"/>
            <w:shd w:val="clear" w:color="auto" w:fill="auto"/>
            <w:vAlign w:val="center"/>
          </w:tcPr>
          <w:p w:rsidR="008C0651" w:rsidRPr="00A80798" w:rsidRDefault="008C0651" w:rsidP="00DF0E00">
            <w:pPr>
              <w:jc w:val="center"/>
              <w:rPr>
                <w:rFonts w:ascii="Times New Roman" w:hAnsi="Times New Roman" w:cs="Times New Roman"/>
                <w:sz w:val="20"/>
              </w:rPr>
            </w:pPr>
            <w:r w:rsidRPr="00A80798">
              <w:rPr>
                <w:rFonts w:ascii="Times New Roman" w:hAnsi="Times New Roman" w:cs="Times New Roman"/>
                <w:sz w:val="20"/>
              </w:rPr>
              <w:t>№ п/п</w:t>
            </w:r>
          </w:p>
        </w:tc>
        <w:tc>
          <w:tcPr>
            <w:tcW w:w="4253" w:type="dxa"/>
            <w:gridSpan w:val="6"/>
            <w:shd w:val="clear" w:color="auto" w:fill="auto"/>
            <w:vAlign w:val="center"/>
          </w:tcPr>
          <w:p w:rsidR="008C0651" w:rsidRPr="00A80798" w:rsidRDefault="008C0651" w:rsidP="00DF0E00">
            <w:pPr>
              <w:jc w:val="center"/>
              <w:rPr>
                <w:rFonts w:ascii="Times New Roman" w:hAnsi="Times New Roman" w:cs="Times New Roman"/>
                <w:sz w:val="18"/>
                <w:szCs w:val="18"/>
              </w:rPr>
            </w:pPr>
            <w:r w:rsidRPr="00A80798">
              <w:rPr>
                <w:rFonts w:ascii="Times New Roman" w:hAnsi="Times New Roman" w:cs="Times New Roman"/>
                <w:sz w:val="18"/>
                <w:szCs w:val="18"/>
              </w:rPr>
              <w:t>Наименование контрагента (ИНН, вид деятельности)</w:t>
            </w:r>
          </w:p>
        </w:tc>
        <w:tc>
          <w:tcPr>
            <w:tcW w:w="3543" w:type="dxa"/>
            <w:gridSpan w:val="6"/>
            <w:shd w:val="clear" w:color="auto" w:fill="auto"/>
            <w:vAlign w:val="center"/>
          </w:tcPr>
          <w:p w:rsidR="008C0651" w:rsidRPr="00A80798" w:rsidRDefault="008C0651" w:rsidP="00DF0E00">
            <w:pPr>
              <w:jc w:val="center"/>
              <w:rPr>
                <w:rFonts w:ascii="Times New Roman" w:hAnsi="Times New Roman" w:cs="Times New Roman"/>
                <w:sz w:val="18"/>
                <w:szCs w:val="18"/>
              </w:rPr>
            </w:pPr>
            <w:r w:rsidRPr="00A80798">
              <w:rPr>
                <w:rFonts w:ascii="Times New Roman" w:hAnsi="Times New Roman" w:cs="Times New Roman"/>
                <w:sz w:val="18"/>
                <w:szCs w:val="18"/>
              </w:rPr>
              <w:t>Договор (реквизиты, предмет, цена, срок действия и иные существенные условия)</w:t>
            </w:r>
          </w:p>
        </w:tc>
        <w:tc>
          <w:tcPr>
            <w:tcW w:w="5040" w:type="dxa"/>
            <w:gridSpan w:val="13"/>
            <w:shd w:val="clear" w:color="auto" w:fill="auto"/>
            <w:vAlign w:val="center"/>
          </w:tcPr>
          <w:p w:rsidR="008C0651" w:rsidRPr="00A80798" w:rsidRDefault="008C0651" w:rsidP="00DF0E00">
            <w:pPr>
              <w:jc w:val="center"/>
              <w:rPr>
                <w:rFonts w:ascii="Times New Roman" w:hAnsi="Times New Roman" w:cs="Times New Roman"/>
                <w:sz w:val="18"/>
                <w:szCs w:val="18"/>
              </w:rPr>
            </w:pPr>
            <w:r w:rsidRPr="00A80798">
              <w:rPr>
                <w:rFonts w:ascii="Times New Roman" w:hAnsi="Times New Roman" w:cs="Times New Roman"/>
                <w:sz w:val="18"/>
                <w:szCs w:val="18"/>
              </w:rPr>
              <w:t>Информация о цепочке собственников контрагента, включая бенефициаров (в том числе, конечных)</w:t>
            </w:r>
          </w:p>
        </w:tc>
        <w:tc>
          <w:tcPr>
            <w:tcW w:w="1623" w:type="dxa"/>
            <w:gridSpan w:val="2"/>
            <w:vMerge w:val="restart"/>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Информация о подтверждающих документах (наименование, реквизиты и т.д.)</w:t>
            </w:r>
          </w:p>
        </w:tc>
        <w:tc>
          <w:tcPr>
            <w:tcW w:w="1275" w:type="dxa"/>
            <w:gridSpan w:val="2"/>
            <w:vMerge w:val="restart"/>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Признак договора (доходный, расходный, госконтракт, прочие)</w:t>
            </w:r>
          </w:p>
        </w:tc>
      </w:tr>
      <w:tr w:rsidR="008C0651" w:rsidRPr="00A80798" w:rsidTr="008C0651">
        <w:trPr>
          <w:cantSplit/>
          <w:trHeight w:val="1590"/>
        </w:trPr>
        <w:tc>
          <w:tcPr>
            <w:tcW w:w="426" w:type="dxa"/>
            <w:vMerge/>
            <w:vAlign w:val="center"/>
          </w:tcPr>
          <w:p w:rsidR="008C0651" w:rsidRPr="00A80798" w:rsidRDefault="008C0651" w:rsidP="00DF0E00">
            <w:pPr>
              <w:rPr>
                <w:rFonts w:ascii="Times New Roman" w:hAnsi="Times New Roman" w:cs="Times New Roman"/>
                <w:sz w:val="20"/>
              </w:rPr>
            </w:pPr>
          </w:p>
        </w:tc>
        <w:tc>
          <w:tcPr>
            <w:tcW w:w="425" w:type="dxa"/>
            <w:shd w:val="clear" w:color="auto" w:fill="auto"/>
            <w:textDirection w:val="btLr"/>
            <w:vAlign w:val="center"/>
          </w:tcPr>
          <w:p w:rsidR="008C0651" w:rsidRPr="00A80798" w:rsidRDefault="008C0651" w:rsidP="00DF0E00">
            <w:pPr>
              <w:ind w:left="113" w:right="113"/>
              <w:jc w:val="center"/>
              <w:rPr>
                <w:rFonts w:ascii="Times New Roman" w:hAnsi="Times New Roman" w:cs="Times New Roman"/>
                <w:sz w:val="18"/>
                <w:szCs w:val="18"/>
              </w:rPr>
            </w:pPr>
            <w:r w:rsidRPr="00A80798">
              <w:rPr>
                <w:rFonts w:ascii="Times New Roman" w:hAnsi="Times New Roman" w:cs="Times New Roman"/>
                <w:sz w:val="18"/>
                <w:szCs w:val="18"/>
              </w:rPr>
              <w:t>ИНН</w:t>
            </w:r>
          </w:p>
        </w:tc>
        <w:tc>
          <w:tcPr>
            <w:tcW w:w="426" w:type="dxa"/>
            <w:shd w:val="clear" w:color="auto" w:fill="auto"/>
            <w:textDirection w:val="btLr"/>
            <w:vAlign w:val="center"/>
          </w:tcPr>
          <w:p w:rsidR="008C0651" w:rsidRPr="00A80798" w:rsidRDefault="008C0651" w:rsidP="00DF0E00">
            <w:pPr>
              <w:ind w:left="113" w:right="113"/>
              <w:jc w:val="center"/>
              <w:rPr>
                <w:rFonts w:ascii="Times New Roman" w:hAnsi="Times New Roman" w:cs="Times New Roman"/>
                <w:sz w:val="18"/>
                <w:szCs w:val="18"/>
              </w:rPr>
            </w:pPr>
            <w:r w:rsidRPr="00A80798">
              <w:rPr>
                <w:rFonts w:ascii="Times New Roman" w:hAnsi="Times New Roman" w:cs="Times New Roman"/>
                <w:sz w:val="18"/>
                <w:szCs w:val="18"/>
              </w:rPr>
              <w:t>ОГРН</w:t>
            </w:r>
          </w:p>
        </w:tc>
        <w:tc>
          <w:tcPr>
            <w:tcW w:w="709"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Наименование краткое</w:t>
            </w:r>
          </w:p>
        </w:tc>
        <w:tc>
          <w:tcPr>
            <w:tcW w:w="567"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Код ОКВЭД</w:t>
            </w:r>
          </w:p>
        </w:tc>
        <w:tc>
          <w:tcPr>
            <w:tcW w:w="789"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Фамилия, Имя, Отчество руководителя</w:t>
            </w:r>
          </w:p>
        </w:tc>
        <w:tc>
          <w:tcPr>
            <w:tcW w:w="1337"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Серия и номер документа, удостоверяющего личность руководителя</w:t>
            </w:r>
          </w:p>
        </w:tc>
        <w:tc>
          <w:tcPr>
            <w:tcW w:w="567"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 и дата</w:t>
            </w:r>
          </w:p>
        </w:tc>
        <w:tc>
          <w:tcPr>
            <w:tcW w:w="850"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Предмет договора</w:t>
            </w:r>
          </w:p>
        </w:tc>
        <w:tc>
          <w:tcPr>
            <w:tcW w:w="709"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Цена (млн.руб)</w:t>
            </w:r>
          </w:p>
        </w:tc>
        <w:tc>
          <w:tcPr>
            <w:tcW w:w="709" w:type="dxa"/>
            <w:gridSpan w:val="2"/>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Срок действия</w:t>
            </w:r>
          </w:p>
        </w:tc>
        <w:tc>
          <w:tcPr>
            <w:tcW w:w="708"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Иные существенные условия</w:t>
            </w:r>
          </w:p>
        </w:tc>
        <w:tc>
          <w:tcPr>
            <w:tcW w:w="338" w:type="dxa"/>
            <w:gridSpan w:val="2"/>
            <w:shd w:val="clear" w:color="auto" w:fill="auto"/>
            <w:vAlign w:val="center"/>
          </w:tcPr>
          <w:p w:rsidR="008C0651" w:rsidRPr="00A80798" w:rsidRDefault="008C0651" w:rsidP="00DF0E00">
            <w:pPr>
              <w:jc w:val="center"/>
              <w:rPr>
                <w:rFonts w:ascii="Times New Roman" w:hAnsi="Times New Roman" w:cs="Times New Roman"/>
                <w:sz w:val="18"/>
                <w:szCs w:val="18"/>
              </w:rPr>
            </w:pPr>
            <w:r w:rsidRPr="00A80798">
              <w:rPr>
                <w:rFonts w:ascii="Times New Roman" w:hAnsi="Times New Roman" w:cs="Times New Roman"/>
                <w:sz w:val="18"/>
                <w:szCs w:val="18"/>
              </w:rPr>
              <w:t>№</w:t>
            </w:r>
          </w:p>
        </w:tc>
        <w:tc>
          <w:tcPr>
            <w:tcW w:w="513" w:type="dxa"/>
            <w:gridSpan w:val="2"/>
            <w:shd w:val="clear" w:color="auto" w:fill="auto"/>
            <w:textDirection w:val="btLr"/>
            <w:vAlign w:val="center"/>
          </w:tcPr>
          <w:p w:rsidR="008C0651" w:rsidRPr="00A80798" w:rsidRDefault="008C0651" w:rsidP="00DF0E00">
            <w:pPr>
              <w:ind w:left="113" w:right="113"/>
              <w:jc w:val="center"/>
              <w:rPr>
                <w:rFonts w:ascii="Times New Roman" w:hAnsi="Times New Roman" w:cs="Times New Roman"/>
                <w:sz w:val="18"/>
                <w:szCs w:val="18"/>
              </w:rPr>
            </w:pPr>
            <w:r w:rsidRPr="00A80798">
              <w:rPr>
                <w:rFonts w:ascii="Times New Roman" w:hAnsi="Times New Roman" w:cs="Times New Roman"/>
                <w:sz w:val="18"/>
                <w:szCs w:val="18"/>
              </w:rPr>
              <w:t>ИНН</w:t>
            </w:r>
          </w:p>
        </w:tc>
        <w:tc>
          <w:tcPr>
            <w:tcW w:w="425" w:type="dxa"/>
            <w:gridSpan w:val="2"/>
            <w:shd w:val="clear" w:color="auto" w:fill="auto"/>
            <w:textDirection w:val="btLr"/>
            <w:vAlign w:val="center"/>
          </w:tcPr>
          <w:p w:rsidR="008C0651" w:rsidRPr="00A80798" w:rsidRDefault="008C0651" w:rsidP="00DF0E00">
            <w:pPr>
              <w:ind w:left="113" w:right="113"/>
              <w:jc w:val="center"/>
              <w:rPr>
                <w:rFonts w:ascii="Times New Roman" w:hAnsi="Times New Roman" w:cs="Times New Roman"/>
                <w:sz w:val="18"/>
                <w:szCs w:val="18"/>
              </w:rPr>
            </w:pPr>
            <w:r w:rsidRPr="00A80798">
              <w:rPr>
                <w:rFonts w:ascii="Times New Roman" w:hAnsi="Times New Roman" w:cs="Times New Roman"/>
                <w:sz w:val="18"/>
                <w:szCs w:val="18"/>
              </w:rPr>
              <w:t>ОГРН</w:t>
            </w:r>
          </w:p>
        </w:tc>
        <w:tc>
          <w:tcPr>
            <w:tcW w:w="708" w:type="dxa"/>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Наименование / ФИО</w:t>
            </w:r>
          </w:p>
        </w:tc>
        <w:tc>
          <w:tcPr>
            <w:tcW w:w="896" w:type="dxa"/>
            <w:gridSpan w:val="2"/>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Адрес регистрации</w:t>
            </w:r>
          </w:p>
        </w:tc>
        <w:tc>
          <w:tcPr>
            <w:tcW w:w="1191" w:type="dxa"/>
            <w:gridSpan w:val="2"/>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Серия и номер документа, удостоверяющего личность (для физического лица)</w:t>
            </w:r>
          </w:p>
        </w:tc>
        <w:tc>
          <w:tcPr>
            <w:tcW w:w="969" w:type="dxa"/>
            <w:gridSpan w:val="2"/>
            <w:shd w:val="clear" w:color="auto" w:fill="auto"/>
            <w:vAlign w:val="center"/>
          </w:tcPr>
          <w:p w:rsidR="008C0651" w:rsidRPr="00A80798" w:rsidRDefault="008C0651" w:rsidP="00DF0E00">
            <w:pPr>
              <w:rPr>
                <w:rFonts w:ascii="Times New Roman" w:hAnsi="Times New Roman" w:cs="Times New Roman"/>
                <w:sz w:val="18"/>
                <w:szCs w:val="18"/>
              </w:rPr>
            </w:pPr>
            <w:r w:rsidRPr="00A80798">
              <w:rPr>
                <w:rFonts w:ascii="Times New Roman" w:hAnsi="Times New Roman" w:cs="Times New Roman"/>
                <w:sz w:val="18"/>
                <w:szCs w:val="18"/>
              </w:rPr>
              <w:t>Руководитель/ участник / акционер / бенефициар</w:t>
            </w:r>
          </w:p>
        </w:tc>
        <w:tc>
          <w:tcPr>
            <w:tcW w:w="1623" w:type="dxa"/>
            <w:gridSpan w:val="2"/>
            <w:vMerge/>
            <w:vAlign w:val="center"/>
          </w:tcPr>
          <w:p w:rsidR="008C0651" w:rsidRPr="00A80798" w:rsidRDefault="008C0651" w:rsidP="00DF0E00">
            <w:pPr>
              <w:rPr>
                <w:rFonts w:ascii="Times New Roman" w:hAnsi="Times New Roman" w:cs="Times New Roman"/>
              </w:rPr>
            </w:pPr>
          </w:p>
        </w:tc>
        <w:tc>
          <w:tcPr>
            <w:tcW w:w="1275" w:type="dxa"/>
            <w:gridSpan w:val="2"/>
            <w:vMerge/>
            <w:vAlign w:val="center"/>
          </w:tcPr>
          <w:p w:rsidR="008C0651" w:rsidRPr="00A80798" w:rsidRDefault="008C0651" w:rsidP="00DF0E00">
            <w:pPr>
              <w:rPr>
                <w:rFonts w:ascii="Times New Roman" w:hAnsi="Times New Roman" w:cs="Times New Roman"/>
              </w:rPr>
            </w:pPr>
          </w:p>
        </w:tc>
      </w:tr>
      <w:tr w:rsidR="008C0651" w:rsidRPr="00A80798" w:rsidTr="008C0651">
        <w:trPr>
          <w:trHeight w:val="315"/>
        </w:trPr>
        <w:tc>
          <w:tcPr>
            <w:tcW w:w="426" w:type="dxa"/>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425" w:type="dxa"/>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6423" w:type="dxa"/>
            <w:gridSpan w:val="9"/>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1085" w:type="dxa"/>
            <w:gridSpan w:val="3"/>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338"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513"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288" w:type="dxa"/>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872"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896"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1191"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969"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1818"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916" w:type="dxa"/>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r>
      <w:tr w:rsidR="008C0651" w:rsidRPr="00A80798" w:rsidTr="008C0651">
        <w:trPr>
          <w:trHeight w:val="315"/>
        </w:trPr>
        <w:tc>
          <w:tcPr>
            <w:tcW w:w="426" w:type="dxa"/>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425" w:type="dxa"/>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6423" w:type="dxa"/>
            <w:gridSpan w:val="9"/>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1085" w:type="dxa"/>
            <w:gridSpan w:val="3"/>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338"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513"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288" w:type="dxa"/>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872"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896"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1191"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969"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1818" w:type="dxa"/>
            <w:gridSpan w:val="2"/>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c>
          <w:tcPr>
            <w:tcW w:w="916" w:type="dxa"/>
            <w:tcBorders>
              <w:top w:val="nil"/>
              <w:left w:val="nil"/>
              <w:bottom w:val="nil"/>
              <w:right w:val="nil"/>
            </w:tcBorders>
            <w:shd w:val="clear" w:color="auto" w:fill="auto"/>
            <w:noWrap/>
            <w:vAlign w:val="bottom"/>
          </w:tcPr>
          <w:p w:rsidR="008C0651" w:rsidRPr="00A80798" w:rsidRDefault="008C0651" w:rsidP="00DF0E00">
            <w:pPr>
              <w:rPr>
                <w:rFonts w:ascii="Times New Roman" w:hAnsi="Times New Roman" w:cs="Times New Roman"/>
              </w:rPr>
            </w:pPr>
          </w:p>
        </w:tc>
      </w:tr>
    </w:tbl>
    <w:tbl>
      <w:tblPr>
        <w:tblpPr w:leftFromText="180" w:rightFromText="180" w:vertAnchor="text" w:horzAnchor="page" w:tblpX="3073" w:tblpY="227"/>
        <w:tblW w:w="11645" w:type="dxa"/>
        <w:tblLook w:val="04A0"/>
      </w:tblPr>
      <w:tblGrid>
        <w:gridCol w:w="4786"/>
        <w:gridCol w:w="6859"/>
      </w:tblGrid>
      <w:tr w:rsidR="008C0651" w:rsidRPr="00A80798" w:rsidTr="008C0651">
        <w:tc>
          <w:tcPr>
            <w:tcW w:w="4786" w:type="dxa"/>
          </w:tcPr>
          <w:p w:rsidR="008C0651" w:rsidRPr="00A80798" w:rsidRDefault="008C0651" w:rsidP="008C0651">
            <w:pPr>
              <w:pStyle w:val="Style3"/>
              <w:widowControl/>
              <w:ind w:firstLine="0"/>
              <w:jc w:val="left"/>
              <w:rPr>
                <w:rStyle w:val="FontStyle12"/>
                <w:lang w:eastAsia="en-US"/>
              </w:rPr>
            </w:pPr>
            <w:r w:rsidRPr="00A80798">
              <w:rPr>
                <w:rStyle w:val="FontStyle12"/>
                <w:lang w:eastAsia="en-US"/>
              </w:rPr>
              <w:t>ЗАКАЗЧИК:</w:t>
            </w:r>
          </w:p>
          <w:p w:rsidR="008C0651" w:rsidRPr="00A80798" w:rsidRDefault="008C0651" w:rsidP="008C0651">
            <w:pPr>
              <w:pStyle w:val="Style3"/>
              <w:widowControl/>
              <w:ind w:firstLine="0"/>
              <w:jc w:val="left"/>
              <w:rPr>
                <w:rStyle w:val="FontStyle12"/>
                <w:lang w:eastAsia="en-US"/>
              </w:rPr>
            </w:pPr>
            <w:r w:rsidRPr="00A80798">
              <w:rPr>
                <w:rStyle w:val="FontStyle12"/>
                <w:lang w:eastAsia="en-US"/>
              </w:rPr>
              <w:t>Директор по строительству Ростовской АЭС</w:t>
            </w:r>
          </w:p>
          <w:p w:rsidR="008C0651" w:rsidRPr="00A80798" w:rsidRDefault="008C0651" w:rsidP="008C0651">
            <w:pPr>
              <w:pStyle w:val="Style3"/>
              <w:widowControl/>
              <w:ind w:firstLine="0"/>
              <w:jc w:val="left"/>
              <w:rPr>
                <w:rStyle w:val="FontStyle12"/>
                <w:lang w:eastAsia="en-US"/>
              </w:rPr>
            </w:pPr>
          </w:p>
          <w:p w:rsidR="008C0651" w:rsidRPr="00A80798" w:rsidRDefault="008C0651" w:rsidP="008C0651">
            <w:pPr>
              <w:pStyle w:val="Style3"/>
              <w:widowControl/>
              <w:ind w:firstLine="0"/>
              <w:jc w:val="left"/>
              <w:rPr>
                <w:rStyle w:val="FontStyle12"/>
                <w:lang w:eastAsia="en-US"/>
              </w:rPr>
            </w:pPr>
            <w:r w:rsidRPr="00A80798">
              <w:rPr>
                <w:rStyle w:val="FontStyle12"/>
                <w:lang w:eastAsia="en-US"/>
              </w:rPr>
              <w:t>_______________________ А.Б. Хазин</w:t>
            </w:r>
          </w:p>
        </w:tc>
        <w:tc>
          <w:tcPr>
            <w:tcW w:w="6859" w:type="dxa"/>
          </w:tcPr>
          <w:p w:rsidR="008C0651" w:rsidRPr="00A80798" w:rsidRDefault="008C0651" w:rsidP="008C0651">
            <w:pPr>
              <w:pStyle w:val="Style3"/>
              <w:widowControl/>
              <w:ind w:firstLine="0"/>
              <w:jc w:val="left"/>
              <w:rPr>
                <w:rStyle w:val="FontStyle12"/>
                <w:lang w:eastAsia="en-US"/>
              </w:rPr>
            </w:pPr>
            <w:r w:rsidRPr="00A80798">
              <w:rPr>
                <w:rStyle w:val="FontStyle12"/>
                <w:lang w:eastAsia="en-US"/>
              </w:rPr>
              <w:t xml:space="preserve">                          ИСПОЛНИТЕЛЬ:</w:t>
            </w:r>
          </w:p>
          <w:p w:rsidR="008C0651" w:rsidRPr="00A80798" w:rsidRDefault="008C0651" w:rsidP="008C0651">
            <w:pPr>
              <w:pStyle w:val="Style3"/>
              <w:widowControl/>
              <w:ind w:firstLine="0"/>
              <w:jc w:val="left"/>
              <w:rPr>
                <w:rStyle w:val="FontStyle12"/>
                <w:lang w:eastAsia="en-US"/>
              </w:rPr>
            </w:pPr>
          </w:p>
          <w:p w:rsidR="008C0651" w:rsidRPr="00A80798" w:rsidRDefault="008C0651" w:rsidP="008C0651">
            <w:pPr>
              <w:pStyle w:val="Style3"/>
              <w:widowControl/>
              <w:ind w:firstLine="0"/>
              <w:jc w:val="left"/>
              <w:rPr>
                <w:rStyle w:val="FontStyle12"/>
                <w:lang w:eastAsia="en-US"/>
              </w:rPr>
            </w:pPr>
          </w:p>
          <w:p w:rsidR="008C0651" w:rsidRPr="00A80798" w:rsidRDefault="008C0651" w:rsidP="008C0651">
            <w:pPr>
              <w:pStyle w:val="Style3"/>
              <w:widowControl/>
              <w:ind w:firstLine="0"/>
              <w:jc w:val="left"/>
              <w:rPr>
                <w:rStyle w:val="FontStyle12"/>
                <w:lang w:eastAsia="en-US"/>
              </w:rPr>
            </w:pPr>
            <w:r w:rsidRPr="00A80798">
              <w:rPr>
                <w:rStyle w:val="FontStyle12"/>
                <w:lang w:eastAsia="en-US"/>
              </w:rPr>
              <w:t xml:space="preserve">                          ________________________ /____________/</w:t>
            </w:r>
          </w:p>
        </w:tc>
      </w:tr>
    </w:tbl>
    <w:p w:rsidR="008C0651" w:rsidRPr="00A80798" w:rsidRDefault="008C0651" w:rsidP="008C0651">
      <w:pPr>
        <w:rPr>
          <w:rStyle w:val="FontStyle12"/>
          <w:lang w:eastAsia="en-US"/>
        </w:rPr>
        <w:sectPr w:rsidR="008C0651" w:rsidRPr="00A80798" w:rsidSect="00DF0E00">
          <w:pgSz w:w="16840" w:h="11907" w:orient="landscape" w:code="9"/>
          <w:pgMar w:top="720" w:right="720" w:bottom="720" w:left="720" w:header="720" w:footer="0" w:gutter="0"/>
          <w:cols w:space="581"/>
          <w:noEndnote/>
          <w:docGrid w:linePitch="326"/>
        </w:sectPr>
      </w:pPr>
    </w:p>
    <w:p w:rsidR="008C0651" w:rsidRPr="008C0651" w:rsidRDefault="00A80798" w:rsidP="00A80798">
      <w:pPr>
        <w:spacing w:after="0" w:line="240" w:lineRule="auto"/>
        <w:ind w:firstLine="10632"/>
        <w:jc w:val="right"/>
        <w:rPr>
          <w:rFonts w:ascii="Calibri" w:eastAsia="Times New Roman" w:hAnsi="Calibri" w:cs="Times New Roman"/>
        </w:rPr>
      </w:pPr>
      <w:r w:rsidRPr="00A80798">
        <w:rPr>
          <w:rFonts w:ascii="Times New Roman" w:hAnsi="Times New Roman" w:cs="Times New Roman"/>
        </w:rPr>
        <w:lastRenderedPageBreak/>
        <w:t xml:space="preserve">Приложение № </w:t>
      </w:r>
      <w:r>
        <w:rPr>
          <w:rFonts w:ascii="Times New Roman" w:hAnsi="Times New Roman" w:cs="Times New Roman"/>
        </w:rPr>
        <w:t>5</w:t>
      </w:r>
      <w:r w:rsidRPr="00A80798">
        <w:rPr>
          <w:rFonts w:ascii="Times New Roman" w:hAnsi="Times New Roman" w:cs="Times New Roman"/>
        </w:rPr>
        <w:t xml:space="preserve"> к договору №___ от «___»_______20__г.</w:t>
      </w:r>
      <w:r w:rsidR="00F96EB7" w:rsidRPr="00F96EB7">
        <w:rPr>
          <w:rFonts w:ascii="Times New Roman" w:hAnsi="Times New Roman" w:cs="Times New Roman"/>
          <w:bCs/>
        </w:rPr>
      </w:r>
      <w:r w:rsidR="00F96EB7" w:rsidRPr="00F96EB7">
        <w:rPr>
          <w:rFonts w:ascii="Times New Roman" w:hAnsi="Times New Roman" w:cs="Times New Roman"/>
          <w:bCs/>
        </w:rPr>
        <w:pict>
          <v:group id="_x0000_s1026" editas="canvas" style="width:770.25pt;height:515.75pt;mso-position-horizontal-relative:char;mso-position-vertical-relative:line" coordorigin=",-232" coordsize="15405,1031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405;height:10315" o:preferrelative="f">
              <v:fill o:detectmouseclick="t"/>
              <v:path o:extrusionok="t" o:connecttype="none"/>
              <o:lock v:ext="edit" text="t"/>
            </v:shape>
            <v:group id="_x0000_s1028" style="position:absolute;left:17;width:14925;height:10083" coordorigin=",17" coordsize="14925,10083">
              <v:rect id="_x0000_s1029" style="position:absolute;left:418;top:413;width:448;height:385;mso-wrap-style:none" filled="f" stroked="f">
                <v:textbox style="mso-fit-shape-to-text:t" inset="0,0,0,0">
                  <w:txbxContent>
                    <w:p w:rsidR="00DF0E00" w:rsidRDefault="00DF0E00" w:rsidP="00A80798">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385;mso-wrap-style:none" filled="f" stroked="f">
                <v:textbox style="mso-fit-shape-to-text:t" inset="0,0,0,0">
                  <w:txbxContent>
                    <w:p w:rsidR="00DF0E00" w:rsidRDefault="00DF0E00" w:rsidP="00A80798">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385;mso-wrap-style:none" filled="f" stroked="f">
                <v:textbox style="mso-fit-shape-to-text:t" inset="0,0,0,0">
                  <w:txbxContent>
                    <w:p w:rsidR="00DF0E00" w:rsidRDefault="00DF0E00" w:rsidP="00A80798">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408;mso-wrap-style:none" filled="f" stroked="f">
                <v:textbox style="mso-fit-shape-to-text:t" inset="0,0,0,0">
                  <w:txbxContent>
                    <w:p w:rsidR="00DF0E00" w:rsidRDefault="00DF0E00" w:rsidP="00A80798">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408;mso-wrap-style:none" filled="f" stroked="f">
                <v:textbox style="mso-fit-shape-to-text:t" inset="0,0,0,0">
                  <w:txbxContent>
                    <w:p w:rsidR="00DF0E00" w:rsidRDefault="00DF0E00" w:rsidP="00A80798">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408;mso-wrap-style:none" filled="f" stroked="f">
                <v:textbox style="mso-fit-shape-to-text:t" inset="0,0,0,0">
                  <w:txbxContent>
                    <w:p w:rsidR="00DF0E00" w:rsidRDefault="00DF0E00" w:rsidP="00A80798">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408;mso-wrap-style:none" filled="f" stroked="f">
                <v:textbox style="mso-fit-shape-to-text:t" inset="0,0,0,0">
                  <w:txbxContent>
                    <w:p w:rsidR="00DF0E00" w:rsidRDefault="00DF0E00" w:rsidP="00A80798">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408;mso-wrap-style:none" filled="f" stroked="f">
                <v:textbox style="mso-fit-shape-to-text:t" inset="0,0,0,0">
                  <w:txbxContent>
                    <w:p w:rsidR="00DF0E00" w:rsidRDefault="00DF0E00" w:rsidP="00A80798">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1923;mso-wrap-style:none" filled="f" stroked="f">
                <v:textbox style="mso-fit-shape-to-text:t" inset="0,0,0,0">
                  <w:txbxContent>
                    <w:p w:rsidR="00DF0E00" w:rsidRDefault="00DF0E00" w:rsidP="00A80798">
                      <w:pPr>
                        <w:rPr>
                          <w:rFonts w:ascii="Arial" w:hAnsi="Arial" w:cs="Arial"/>
                          <w:color w:val="000000"/>
                          <w:sz w:val="14"/>
                          <w:szCs w:val="14"/>
                        </w:rPr>
                      </w:pPr>
                      <w:r w:rsidRPr="004C2A78">
                        <w:rPr>
                          <w:rFonts w:ascii="Arial" w:hAnsi="Arial" w:cs="Arial"/>
                          <w:color w:val="000000"/>
                          <w:sz w:val="14"/>
                          <w:szCs w:val="14"/>
                        </w:rPr>
                        <w:t>М.П.</w:t>
                      </w:r>
                    </w:p>
                    <w:p w:rsidR="00DF0E00" w:rsidRDefault="00DF0E00" w:rsidP="00A80798">
                      <w:pPr>
                        <w:rPr>
                          <w:rFonts w:ascii="Arial" w:hAnsi="Arial" w:cs="Arial"/>
                          <w:color w:val="000000"/>
                          <w:sz w:val="14"/>
                          <w:szCs w:val="14"/>
                        </w:rPr>
                      </w:pPr>
                    </w:p>
                    <w:p w:rsidR="00DF0E00" w:rsidRPr="008E4665" w:rsidRDefault="00DF0E00" w:rsidP="00A80798">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DF0E00" w:rsidRDefault="00DF0E00" w:rsidP="00A80798">
                      <w:pPr>
                        <w:rPr>
                          <w:rFonts w:ascii="Arial" w:hAnsi="Arial" w:cs="Arial"/>
                          <w:color w:val="000000"/>
                          <w:sz w:val="14"/>
                          <w:szCs w:val="14"/>
                        </w:rPr>
                      </w:pPr>
                    </w:p>
                    <w:p w:rsidR="00DF0E00" w:rsidRPr="006D48E9" w:rsidRDefault="00DF0E00" w:rsidP="00A80798">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385;mso-wrap-style:none" filled="f" stroked="f">
                <v:textbox style="mso-fit-shape-to-text:t" inset="0,0,0,0">
                  <w:txbxContent>
                    <w:p w:rsidR="00DF0E00" w:rsidRDefault="00DF0E00" w:rsidP="00A80798">
                      <w:proofErr w:type="gramStart"/>
                      <w:r>
                        <w:rPr>
                          <w:rFonts w:ascii="Arial" w:hAnsi="Arial" w:cs="Arial"/>
                          <w:color w:val="000000"/>
                          <w:sz w:val="14"/>
                          <w:szCs w:val="14"/>
                          <w:lang w:val="en-US"/>
                        </w:rPr>
                        <w:t>М.П.</w:t>
                      </w:r>
                      <w:proofErr w:type="gramEnd"/>
                    </w:p>
                  </w:txbxContent>
                </v:textbox>
              </v:rect>
              <v:rect id="_x0000_s1049" style="position:absolute;left:918;top:6095;width:129;height:509;mso-wrap-style:none" filled="f" stroked="f">
                <v:textbox style="mso-fit-shape-to-text:t" inset="0,0,0,0">
                  <w:txbxContent>
                    <w:p w:rsidR="00DF0E00" w:rsidRDefault="00DF0E00" w:rsidP="00A80798"/>
                  </w:txbxContent>
                </v:textbox>
              </v:rect>
              <v:rect id="_x0000_s1050" style="position:absolute;left:4380;top:6095;width:129;height:509;mso-wrap-style:none" filled="f" stroked="f">
                <v:textbox style="mso-fit-shape-to-text:t" inset="0,0,0,0">
                  <w:txbxContent>
                    <w:p w:rsidR="00DF0E00" w:rsidRDefault="00DF0E00" w:rsidP="00A80798"/>
                  </w:txbxContent>
                </v:textbox>
              </v:rect>
              <v:rect id="_x0000_s1051" style="position:absolute;left:7800;top:6095;width:129;height:509;mso-wrap-style:none" filled="f" stroked="f">
                <v:textbox style="mso-fit-shape-to-text:t" inset="0,0,0,0">
                  <w:txbxContent>
                    <w:p w:rsidR="00DF0E00" w:rsidRDefault="00DF0E00" w:rsidP="00A80798"/>
                  </w:txbxContent>
                </v:textbox>
              </v:rect>
              <v:rect id="_x0000_s1052" style="position:absolute;left:38;top:6292;width:1820;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29;height:509;mso-wrap-style:none" filled="f" stroked="f">
                <v:textbox style="mso-fit-shape-to-text:t" inset="0,0,0,0">
                  <w:txbxContent>
                    <w:p w:rsidR="00DF0E00" w:rsidRDefault="00DF0E00" w:rsidP="00A80798"/>
                  </w:txbxContent>
                </v:textbox>
              </v:rect>
              <v:rect id="_x0000_s1056" style="position:absolute;left:7800;top:5801;width:1143;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29;height:509;mso-wrap-style:none" filled="f" stroked="f">
                <v:textbox style="mso-fit-shape-to-text:t" inset="0,0,0,0">
                  <w:txbxContent>
                    <w:p w:rsidR="00DF0E00" w:rsidRDefault="00DF0E00" w:rsidP="00A80798"/>
                  </w:txbxContent>
                </v:textbox>
              </v:rect>
              <v:rect id="_x0000_s1058" style="position:absolute;left:7800;top:6007;width:2005;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29;height:509;mso-wrap-style:none" filled="f" stroked="f">
                <v:textbox style="mso-fit-shape-to-text:t" inset="0,0,0,0">
                  <w:txbxContent>
                    <w:p w:rsidR="00DF0E00" w:rsidRDefault="00DF0E00" w:rsidP="00A80798"/>
                  </w:txbxContent>
                </v:textbox>
              </v:rect>
              <v:rect id="_x0000_s1060" style="position:absolute;left:2594;top:5172;width:1728;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29;height:509;mso-wrap-style:none" filled="f" stroked="f">
                <v:textbox style="mso-fit-shape-to-text:t" inset="0,0,0,0">
                  <w:txbxContent>
                    <w:p w:rsidR="00DF0E00" w:rsidRDefault="00DF0E00" w:rsidP="00A80798"/>
                  </w:txbxContent>
                </v:textbox>
              </v:rect>
              <v:rect id="_x0000_s1062" style="position:absolute;left:2323;top:5416;width:2001;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29;height:509;mso-wrap-style:none" filled="f" stroked="f">
                <v:textbox style="mso-fit-shape-to-text:t" inset="0,0,0,0">
                  <w:txbxContent>
                    <w:p w:rsidR="00DF0E00" w:rsidRDefault="00DF0E00" w:rsidP="00A80798"/>
                  </w:txbxContent>
                </v:textbox>
              </v:rect>
              <v:rect id="_x0000_s1064" style="position:absolute;left:7800;top:4797;width:129;height:509;mso-wrap-style:none" filled="f" stroked="f">
                <v:textbox style="mso-fit-shape-to-text:t" inset="0,0,0,0">
                  <w:txbxContent>
                    <w:p w:rsidR="00DF0E00" w:rsidRDefault="00DF0E00" w:rsidP="00A80798"/>
                  </w:txbxContent>
                </v:textbox>
              </v:rect>
              <v:rect id="_x0000_s1065" style="position:absolute;left:38;top:4405;width:727;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29;height:509;mso-wrap-style:none" filled="f" stroked="f">
                <v:textbox style="mso-fit-shape-to-text:t" inset="0,0,0,0">
                  <w:txbxContent>
                    <w:p w:rsidR="00DF0E00" w:rsidRDefault="00DF0E00" w:rsidP="00A80798"/>
                  </w:txbxContent>
                </v:textbox>
              </v:rect>
              <v:rect id="_x0000_s1068" style="position:absolute;left:918;top:4797;width:129;height:509;mso-wrap-style:none" filled="f" stroked="f">
                <v:textbox style="mso-fit-shape-to-text:t" inset="0,0,0,0">
                  <w:txbxContent>
                    <w:p w:rsidR="00DF0E00" w:rsidRDefault="00DF0E00" w:rsidP="00A80798"/>
                  </w:txbxContent>
                </v:textbox>
              </v:rect>
              <v:rect id="_x0000_s1069" style="position:absolute;left:4380;top:4797;width:129;height:509;mso-wrap-style:none" filled="f" stroked="f">
                <v:textbox style="mso-fit-shape-to-text:t" inset="0,0,0,0">
                  <w:txbxContent>
                    <w:p w:rsidR="00DF0E00" w:rsidRDefault="00DF0E00" w:rsidP="00A80798"/>
                  </w:txbxContent>
                </v:textbox>
              </v:rect>
              <v:rect id="_x0000_s1070" style="position:absolute;left:7800;top:6957;width:1148;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382;mso-wrap-style:none" filled="f" stroked="f">
                <v:textbox style="mso-fit-shape-to-text:t" inset="0,0,0,0">
                  <w:txbxContent>
                    <w:p w:rsidR="00DF0E00" w:rsidRDefault="00DF0E00" w:rsidP="00A80798">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382;mso-wrap-style:none" filled="f" stroked="f">
                <v:textbox style="mso-fit-shape-to-text:t" inset="0,0,0,0">
                  <w:txbxContent>
                    <w:p w:rsidR="00DF0E00" w:rsidRDefault="00DF0E00" w:rsidP="00A80798">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382;mso-wrap-style:none" filled="f" stroked="f">
                <v:textbox style="mso-fit-shape-to-text:t" inset="0,0,0,0">
                  <w:txbxContent>
                    <w:p w:rsidR="00DF0E00" w:rsidRDefault="00DF0E00" w:rsidP="00A80798">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382;mso-wrap-style:none" filled="f" stroked="f">
                <v:textbox style="mso-fit-shape-to-text:t" inset="0,0,0,0">
                  <w:txbxContent>
                    <w:p w:rsidR="00DF0E00" w:rsidRDefault="00DF0E00" w:rsidP="00A80798">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385;mso-wrap-style:none" filled="f" stroked="f">
                <v:textbox style="mso-fit-shape-to-text:t" inset="0,0,0,0">
                  <w:txbxContent>
                    <w:p w:rsidR="00DF0E00" w:rsidRDefault="00DF0E00" w:rsidP="00A80798">
                      <w:r>
                        <w:rPr>
                          <w:rFonts w:ascii="Arial" w:hAnsi="Arial" w:cs="Arial"/>
                          <w:color w:val="000000"/>
                          <w:sz w:val="14"/>
                          <w:szCs w:val="14"/>
                          <w:lang w:val="en-US"/>
                        </w:rPr>
                        <w:t>(_______________________)</w:t>
                      </w:r>
                    </w:p>
                  </w:txbxContent>
                </v:textbox>
              </v:rect>
              <v:rect id="_x0000_s1078" style="position:absolute;left:5588;top:7351;width:1455;height:385;mso-wrap-style:none" filled="f" stroked="f">
                <v:textbox style="mso-fit-shape-to-text:t" inset="0,0,0,0">
                  <w:txbxContent>
                    <w:p w:rsidR="00DF0E00" w:rsidRDefault="00DF0E00" w:rsidP="00A80798">
                      <w:r>
                        <w:rPr>
                          <w:rFonts w:ascii="Arial" w:hAnsi="Arial" w:cs="Arial"/>
                          <w:color w:val="000000"/>
                          <w:sz w:val="14"/>
                          <w:szCs w:val="14"/>
                          <w:lang w:val="en-US"/>
                        </w:rPr>
                        <w:t>(                                   )</w:t>
                      </w:r>
                    </w:p>
                  </w:txbxContent>
                </v:textbox>
              </v:rect>
              <v:rect id="_x0000_s1079" style="position:absolute;left:11883;top:7863;width:1885;height:385;mso-wrap-style:none" filled="f" stroked="f">
                <v:textbox style="mso-fit-shape-to-text:t" inset="0,0,0,0">
                  <w:txbxContent>
                    <w:p w:rsidR="00DF0E00" w:rsidRDefault="00DF0E00" w:rsidP="00A80798">
                      <w:r>
                        <w:rPr>
                          <w:rFonts w:ascii="Arial" w:hAnsi="Arial" w:cs="Arial"/>
                          <w:color w:val="000000"/>
                          <w:sz w:val="14"/>
                          <w:szCs w:val="14"/>
                          <w:lang w:val="en-US"/>
                        </w:rPr>
                        <w:t>(_______________________)</w:t>
                      </w:r>
                    </w:p>
                  </w:txbxContent>
                </v:textbox>
              </v:rect>
              <v:rect id="_x0000_s1080" style="position:absolute;left:7800;top:7672;width:1257;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385;mso-wrap-style:none" filled="f" stroked="f">
                <v:textbox style="mso-fit-shape-to-text:t" inset="0,0,0,0">
                  <w:txbxContent>
                    <w:p w:rsidR="00DF0E00" w:rsidRDefault="00DF0E00" w:rsidP="00A80798">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29;height:509;mso-wrap-style:none" filled="f" stroked="f">
                <v:textbox style="mso-fit-shape-to-text:t" inset="0,0,0,0">
                  <w:txbxContent>
                    <w:p w:rsidR="00DF0E00" w:rsidRDefault="00DF0E00" w:rsidP="00A80798"/>
                  </w:txbxContent>
                </v:textbox>
              </v:rect>
              <v:rect id="_x0000_s1085" style="position:absolute;left:2323;top:4216;width:2001;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29;height:509;mso-wrap-style:none" filled="f" stroked="f">
                <v:textbox style="mso-fit-shape-to-text:t" inset="0,0,0,0">
                  <w:txbxContent>
                    <w:p w:rsidR="00DF0E00" w:rsidRDefault="00DF0E00" w:rsidP="00A80798"/>
                  </w:txbxContent>
                </v:textbox>
              </v:rect>
              <v:rect id="_x0000_s1087" style="position:absolute;left:38;top:6957;width:1262;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29;height:509;mso-wrap-style:none" filled="f" stroked="f">
                <v:textbox style="mso-fit-shape-to-text:t" inset="0,0,0,0">
                  <w:txbxContent>
                    <w:p w:rsidR="00DF0E00" w:rsidRDefault="00DF0E00" w:rsidP="00A80798"/>
                  </w:txbxContent>
                </v:textbox>
              </v:rect>
              <v:rect id="_x0000_s1089" style="position:absolute;left:4380;top:4929;width:129;height:509;mso-wrap-style:none" filled="f" stroked="f">
                <v:textbox style="mso-fit-shape-to-text:t" inset="0,0,0,0">
                  <w:txbxContent>
                    <w:p w:rsidR="00DF0E00" w:rsidRDefault="00DF0E00" w:rsidP="00A80798"/>
                  </w:txbxContent>
                </v:textbox>
              </v:rect>
              <v:rect id="_x0000_s1090" style="position:absolute;left:4380;top:5609;width:129;height:509;mso-wrap-style:none" filled="f" stroked="f">
                <v:textbox style="mso-fit-shape-to-text:t" inset="0,0,0,0">
                  <w:txbxContent>
                    <w:p w:rsidR="00DF0E00" w:rsidRDefault="00DF0E00" w:rsidP="00A80798"/>
                  </w:txbxContent>
                </v:textbox>
              </v:rect>
              <v:rect id="_x0000_s1091" style="position:absolute;left:918;top:3610;width:129;height:509;mso-wrap-style:none" filled="f" stroked="f">
                <v:textbox style="mso-fit-shape-to-text:t" inset="0,0,0,0">
                  <w:txbxContent>
                    <w:p w:rsidR="00DF0E00" w:rsidRDefault="00DF0E00" w:rsidP="00A80798"/>
                  </w:txbxContent>
                </v:textbox>
              </v:rect>
              <v:rect id="_x0000_s1092" style="position:absolute;left:4380;top:3610;width:129;height:509;mso-wrap-style:none" filled="f" stroked="f">
                <v:textbox style="mso-fit-shape-to-text:t" inset="0,0,0,0">
                  <w:txbxContent>
                    <w:p w:rsidR="00DF0E00" w:rsidRDefault="00DF0E00" w:rsidP="00A80798"/>
                  </w:txbxContent>
                </v:textbox>
              </v:rect>
              <v:rect id="_x0000_s1093" style="position:absolute;left:7800;top:3610;width:129;height:509;mso-wrap-style:none" filled="f" stroked="f">
                <v:textbox style="mso-fit-shape-to-text:t" inset="0,0,0,0">
                  <w:txbxContent>
                    <w:p w:rsidR="00DF0E00" w:rsidRDefault="00DF0E00" w:rsidP="00A80798"/>
                  </w:txbxContent>
                </v:textbox>
              </v:rect>
              <v:rect id="_x0000_s1094" style="position:absolute;left:918;top:3768;width:129;height:509;mso-wrap-style:none" filled="f" stroked="f">
                <v:textbox style="mso-fit-shape-to-text:t" inset="0,0,0,0">
                  <w:txbxContent>
                    <w:p w:rsidR="00DF0E00" w:rsidRDefault="00DF0E00" w:rsidP="00A80798"/>
                  </w:txbxContent>
                </v:textbox>
              </v:rect>
              <v:rect id="_x0000_s1095" style="position:absolute;left:4380;top:3768;width:129;height:509;mso-wrap-style:none" filled="f" stroked="f">
                <v:textbox style="mso-fit-shape-to-text:t" inset="0,0,0,0">
                  <w:txbxContent>
                    <w:p w:rsidR="00DF0E00" w:rsidRDefault="00DF0E00" w:rsidP="00A80798"/>
                  </w:txbxContent>
                </v:textbox>
              </v:rect>
              <v:rect id="_x0000_s1096" style="position:absolute;left:7800;top:3768;width:129;height:509;mso-wrap-style:none" filled="f" stroked="f">
                <v:textbox style="mso-fit-shape-to-text:t" inset="0,0,0,0">
                  <w:txbxContent>
                    <w:p w:rsidR="00DF0E00" w:rsidRDefault="00DF0E00" w:rsidP="00A80798"/>
                  </w:txbxContent>
                </v:textbox>
              </v:rect>
              <v:rect id="_x0000_s1097" style="position:absolute;left:4380;top:3042;width:129;height:509;mso-wrap-style:none" filled="f" stroked="f">
                <v:textbox style="mso-fit-shape-to-text:t" inset="0,0,0,0">
                  <w:txbxContent>
                    <w:p w:rsidR="00DF0E00" w:rsidRDefault="00DF0E00" w:rsidP="00A80798"/>
                  </w:txbxContent>
                </v:textbox>
              </v:rect>
              <v:rect id="_x0000_s1098" style="position:absolute;left:7800;top:3042;width:1226;height:382;mso-wrap-style:none" filled="f" stroked="f">
                <v:textbox style="mso-fit-shape-to-text:t" inset="0,0,0,0">
                  <w:txbxContent>
                    <w:p w:rsidR="00DF0E00" w:rsidRDefault="00DF0E00" w:rsidP="00A807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382;mso-wrap-style:none" filled="f" stroked="f">
                <v:textbox style="mso-fit-shape-to-text:t" inset="0,0,0,0">
                  <w:txbxContent>
                    <w:p w:rsidR="00DF0E00" w:rsidRDefault="00DF0E00" w:rsidP="00A80798">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382;mso-wrap-style:none" filled="f" stroked="f">
                <v:textbox style="mso-fit-shape-to-text:t" inset="0,0,0,0">
                  <w:txbxContent>
                    <w:p w:rsidR="00DF0E00" w:rsidRDefault="00DF0E00" w:rsidP="00A807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29;height:509;mso-wrap-style:none" filled="f" stroked="f">
                <v:textbox style="mso-fit-shape-to-text:t" inset="0,0,0,0">
                  <w:txbxContent>
                    <w:p w:rsidR="00DF0E00" w:rsidRDefault="00DF0E00" w:rsidP="00A80798"/>
                  </w:txbxContent>
                </v:textbox>
              </v:rect>
              <v:rect id="_x0000_s1102" style="position:absolute;left:42;top:2591;width:937;height:438;mso-wrap-style:none" filled="f" stroked="f">
                <v:textbox style="mso-fit-shape-to-text:t" inset="0,0,0,0">
                  <w:txbxContent>
                    <w:p w:rsidR="00DF0E00" w:rsidRDefault="00DF0E00" w:rsidP="00A80798">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39;height:438;mso-wrap-style:none" filled="f" stroked="f">
                <v:textbox style="mso-fit-shape-to-text:t" inset="0,0,0,0">
                  <w:txbxContent>
                    <w:p w:rsidR="00DF0E00" w:rsidRPr="003F1842" w:rsidRDefault="00DF0E00" w:rsidP="00A80798">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438;mso-wrap-style:none" filled="f" stroked="f">
                <v:textbox style="mso-fit-shape-to-text:t" inset="0,0,0,0">
                  <w:txbxContent>
                    <w:p w:rsidR="00DF0E00" w:rsidRDefault="00DF0E00" w:rsidP="00A80798">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438;mso-wrap-style:none" filled="f" stroked="f">
                <v:textbox style="mso-fit-shape-to-text:t" inset="0,0,0,0">
                  <w:txbxContent>
                    <w:p w:rsidR="00DF0E00" w:rsidRDefault="00DF0E00" w:rsidP="00A80798">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438;mso-wrap-style:none" filled="f" stroked="f">
                <v:textbox style="mso-fit-shape-to-text:t" inset="0,0,0,0">
                  <w:txbxContent>
                    <w:p w:rsidR="00DF0E00" w:rsidRDefault="00DF0E00" w:rsidP="00A80798">
                      <w:r>
                        <w:rPr>
                          <w:rFonts w:ascii="Arial" w:hAnsi="Arial" w:cs="Arial"/>
                          <w:i/>
                          <w:iCs/>
                          <w:color w:val="000000"/>
                          <w:sz w:val="18"/>
                          <w:szCs w:val="18"/>
                          <w:lang w:val="en-US"/>
                        </w:rPr>
                        <w:t>Организация2</w:t>
                      </w:r>
                    </w:p>
                  </w:txbxContent>
                </v:textbox>
              </v:rect>
              <v:rect id="_x0000_s1107" style="position:absolute;left:9951;top:2591;width:444;height:438;mso-wrap-style:none" filled="f" stroked="f">
                <v:textbox style="mso-fit-shape-to-text:t" inset="0,0,0,0">
                  <w:txbxContent>
                    <w:p w:rsidR="00DF0E00" w:rsidRDefault="00DF0E00" w:rsidP="00A80798">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408;mso-wrap-style:none" filled="f" stroked="f">
                <v:textbox style="mso-fit-shape-to-text:t" inset="0,0,0,0">
                  <w:txbxContent>
                    <w:p w:rsidR="00DF0E00" w:rsidRDefault="00DF0E00" w:rsidP="00A80798">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408;mso-wrap-style:none" filled="f" stroked="f">
                <v:textbox style="mso-fit-shape-to-text:t" inset="0,0,0,0">
                  <w:txbxContent>
                    <w:p w:rsidR="00DF0E00" w:rsidRDefault="00DF0E00" w:rsidP="00A80798">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408;mso-wrap-style:none" filled="f" stroked="f">
                <v:textbox style="mso-fit-shape-to-text:t" inset="0,0,0,0">
                  <w:txbxContent>
                    <w:p w:rsidR="00DF0E00" w:rsidRDefault="00DF0E00" w:rsidP="00A80798">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29;height:509;mso-wrap-style:none" filled="f" stroked="f">
                <v:textbox style="mso-fit-shape-to-text:t" inset="0,0,0,0">
                  <w:txbxContent>
                    <w:p w:rsidR="00DF0E00" w:rsidRDefault="00DF0E00" w:rsidP="00A80798"/>
                  </w:txbxContent>
                </v:textbox>
              </v:rect>
              <v:rect id="_x0000_s1112" style="position:absolute;left:4382;top:2313;width:129;height:509;mso-wrap-style:none" filled="f" stroked="f">
                <v:textbox style="mso-fit-shape-to-text:t" inset="0,0,0,0">
                  <w:txbxContent>
                    <w:p w:rsidR="00DF0E00" w:rsidRDefault="00DF0E00" w:rsidP="00A80798"/>
                  </w:txbxContent>
                </v:textbox>
              </v:rect>
              <v:rect id="_x0000_s1113" style="position:absolute;left:7802;top:2313;width:129;height:509;mso-wrap-style:none" filled="f" stroked="f">
                <v:textbox style="mso-fit-shape-to-text:t" inset="0,0,0,0">
                  <w:txbxContent>
                    <w:p w:rsidR="00DF0E00" w:rsidRDefault="00DF0E00" w:rsidP="00A80798"/>
                  </w:txbxContent>
                </v:textbox>
              </v:rect>
              <v:rect id="_x0000_s1114" style="position:absolute;left:920;top:2373;width:129;height:509;mso-wrap-style:none" filled="f" stroked="f">
                <v:textbox style="mso-fit-shape-to-text:t" inset="0,0,0,0">
                  <w:txbxContent>
                    <w:p w:rsidR="00DF0E00" w:rsidRDefault="00DF0E00" w:rsidP="00A80798"/>
                  </w:txbxContent>
                </v:textbox>
              </v:rect>
              <v:rect id="_x0000_s1115" style="position:absolute;left:4382;top:2373;width:129;height:509;mso-wrap-style:none" filled="f" stroked="f">
                <v:textbox style="mso-fit-shape-to-text:t" inset="0,0,0,0">
                  <w:txbxContent>
                    <w:p w:rsidR="00DF0E00" w:rsidRDefault="00DF0E00" w:rsidP="00A80798"/>
                  </w:txbxContent>
                </v:textbox>
              </v:rect>
              <v:rect id="_x0000_s1116" style="position:absolute;left:7802;top:2373;width:129;height:509;mso-wrap-style:none" filled="f" stroked="f">
                <v:textbox style="mso-fit-shape-to-text:t" inset="0,0,0,0">
                  <w:txbxContent>
                    <w:p w:rsidR="00DF0E00" w:rsidRDefault="00DF0E00" w:rsidP="00A80798"/>
                  </w:txbxContent>
                </v:textbox>
              </v:rect>
              <v:rect id="_x0000_s1117" style="position:absolute;left:3383;top:2105;width:1767;height:359;mso-wrap-style:none" filled="f" stroked="f">
                <v:textbox style="mso-fit-shape-to-text:t" inset="0,0,0,0">
                  <w:txbxContent>
                    <w:p w:rsidR="00DF0E00" w:rsidRDefault="00DF0E00" w:rsidP="00A80798">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359;mso-wrap-style:none" filled="f" stroked="f">
                <v:textbox style="mso-fit-shape-to-text:t" inset="0,0,0,0">
                  <w:txbxContent>
                    <w:p w:rsidR="00DF0E00" w:rsidRDefault="00DF0E00" w:rsidP="00A80798">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359;mso-wrap-style:none" filled="f" stroked="f">
                <v:textbox style="mso-fit-shape-to-text:t" inset="0,0,0,0">
                  <w:txbxContent>
                    <w:p w:rsidR="00DF0E00" w:rsidRDefault="00DF0E00" w:rsidP="00A80798">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385;mso-wrap-style:none" filled="f" stroked="f">
                <v:textbox style="mso-fit-shape-to-text:t" inset="0,0,0,0">
                  <w:txbxContent>
                    <w:p w:rsidR="00DF0E00" w:rsidRDefault="00DF0E00" w:rsidP="00A80798">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385;mso-wrap-style:none" filled="f" stroked="f">
                <v:textbox style="mso-fit-shape-to-text:t" inset="0,0,0,0">
                  <w:txbxContent>
                    <w:p w:rsidR="00DF0E00" w:rsidRDefault="00DF0E00" w:rsidP="00A80798">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385;mso-wrap-style:none" filled="f" stroked="f">
                <v:textbox style="mso-fit-shape-to-text:t" inset="0,0,0,0">
                  <w:txbxContent>
                    <w:p w:rsidR="00DF0E00" w:rsidRDefault="00DF0E00" w:rsidP="00A80798">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359;mso-wrap-style:none" filled="f" stroked="f">
                <v:textbox style="mso-fit-shape-to-text:t" inset="0,0,0,0">
                  <w:txbxContent>
                    <w:p w:rsidR="00DF0E00" w:rsidRDefault="00DF0E00" w:rsidP="00A80798">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359;mso-wrap-style:none" filled="f" stroked="f">
                <v:textbox style="mso-fit-shape-to-text:t" inset="0,0,0,0">
                  <w:txbxContent>
                    <w:p w:rsidR="00DF0E00" w:rsidRDefault="00DF0E00" w:rsidP="00A80798">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359;mso-wrap-style:none" filled="f" stroked="f">
                <v:textbox style="mso-fit-shape-to-text:t" inset="0,0,0,0">
                  <w:txbxContent>
                    <w:p w:rsidR="00DF0E00" w:rsidRDefault="00DF0E00" w:rsidP="00A80798">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385;mso-wrap-style:none" filled="f" stroked="f">
                <v:textbox style="mso-fit-shape-to-text:t" inset="0,0,0,0">
                  <w:txbxContent>
                    <w:p w:rsidR="00DF0E00" w:rsidRDefault="00DF0E00" w:rsidP="00A80798">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29;height:509;mso-wrap-style:none" filled="f" stroked="f">
                <v:textbox style="mso-fit-shape-to-text:t" inset="0,0,0,0">
                  <w:txbxContent>
                    <w:p w:rsidR="00DF0E00" w:rsidRDefault="00DF0E00" w:rsidP="00A80798"/>
                  </w:txbxContent>
                </v:textbox>
              </v:rect>
              <v:rect id="_x0000_s1128" style="position:absolute;left:6468;top:1908;width:129;height:509;mso-wrap-style:none" filled="f" stroked="f">
                <v:textbox style="mso-fit-shape-to-text:t" inset="0,0,0,0">
                  <w:txbxContent>
                    <w:p w:rsidR="00DF0E00" w:rsidRDefault="00DF0E00" w:rsidP="00A80798"/>
                  </w:txbxContent>
                </v:textbox>
              </v:rect>
              <v:rect id="_x0000_s1129" style="position:absolute;left:11883;top:1908;width:129;height:509;mso-wrap-style:none" filled="f" stroked="f">
                <v:textbox style="mso-fit-shape-to-text:t" inset="0,0,0,0">
                  <w:txbxContent>
                    <w:p w:rsidR="00DF0E00" w:rsidRDefault="00DF0E00" w:rsidP="00A80798"/>
                  </w:txbxContent>
                </v:textbox>
              </v:rect>
              <v:rect id="_x0000_s1130" style="position:absolute;left:38;top:1531;width:1444;height:385;mso-wrap-style:none" filled="f" stroked="f">
                <v:textbox style="mso-fit-shape-to-text:t" inset="0,0,0,0">
                  <w:txbxContent>
                    <w:p w:rsidR="00DF0E00" w:rsidRDefault="00DF0E00" w:rsidP="00A80798">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29;height:509;mso-wrap-style:none" filled="f" stroked="f">
                <v:textbox style="mso-fit-shape-to-text:t" inset="0,0,0,0">
                  <w:txbxContent>
                    <w:p w:rsidR="00DF0E00" w:rsidRDefault="00DF0E00" w:rsidP="00A80798"/>
                  </w:txbxContent>
                </v:textbox>
              </v:rect>
              <v:rect id="_x0000_s1132" style="position:absolute;left:6468;top:1533;width:129;height:509;mso-wrap-style:none" filled="f" stroked="f">
                <v:textbox style="mso-fit-shape-to-text:t" inset="0,0,0,0">
                  <w:txbxContent>
                    <w:p w:rsidR="00DF0E00" w:rsidRDefault="00DF0E00" w:rsidP="00A80798"/>
                  </w:txbxContent>
                </v:textbox>
              </v:rect>
              <v:rect id="_x0000_s1133" style="position:absolute;left:12889;top:1531;width:78;height:385;mso-wrap-style:none" filled="f" stroked="f">
                <v:textbox style="mso-fit-shape-to-text:t" inset="0,0,0,0">
                  <w:txbxContent>
                    <w:p w:rsidR="00DF0E00" w:rsidRDefault="00DF0E00" w:rsidP="00A80798">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29;height:509;mso-wrap-style:none" filled="f" stroked="f">
                <v:textbox style="mso-fit-shape-to-text:t" inset="0,0,0,0">
                  <w:txbxContent>
                    <w:p w:rsidR="00DF0E00" w:rsidRDefault="00DF0E00" w:rsidP="00A80798"/>
                  </w:txbxContent>
                </v:textbox>
              </v:rect>
              <v:rect id="_x0000_s1135" style="position:absolute;left:4380;top:1231;width:129;height:509;mso-wrap-style:none" filled="f" stroked="f">
                <v:textbox style="mso-fit-shape-to-text:t" inset="0,0,0,0">
                  <w:txbxContent>
                    <w:p w:rsidR="00DF0E00" w:rsidRDefault="00DF0E00" w:rsidP="00A80798"/>
                  </w:txbxContent>
                </v:textbox>
              </v:rect>
              <v:rect id="_x0000_s1136" style="position:absolute;left:7085;top:1231;width:897;height:385;mso-wrap-style:none" filled="f" stroked="f">
                <v:textbox style="mso-fit-shape-to-text:t" inset="0,0,0,0">
                  <w:txbxContent>
                    <w:p w:rsidR="00DF0E00" w:rsidRDefault="00DF0E00" w:rsidP="00A80798">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29;height:509;mso-wrap-style:none" filled="f" stroked="f">
                <v:textbox style="mso-fit-shape-to-text:t" inset="0,0,0,0">
                  <w:txbxContent>
                    <w:p w:rsidR="00DF0E00" w:rsidRDefault="00DF0E00" w:rsidP="00A80798"/>
                  </w:txbxContent>
                </v:textbox>
              </v:rect>
              <v:rect id="_x0000_s1138" style="position:absolute;left:4380;top:1315;width:129;height:509;mso-wrap-style:none" filled="f" stroked="f">
                <v:textbox style="mso-fit-shape-to-text:t" inset="0,0,0,0">
                  <w:txbxContent>
                    <w:p w:rsidR="00DF0E00" w:rsidRDefault="00DF0E00" w:rsidP="00A80798"/>
                  </w:txbxContent>
                </v:textbox>
              </v:rect>
              <v:rect id="_x0000_s1139" style="position:absolute;left:7800;top:1315;width:129;height:509;mso-wrap-style:none" filled="f" stroked="f">
                <v:textbox style="mso-fit-shape-to-text:t" inset="0,0,0,0">
                  <w:txbxContent>
                    <w:p w:rsidR="00DF0E00" w:rsidRDefault="00DF0E00" w:rsidP="00A80798"/>
                  </w:txbxContent>
                </v:textbox>
              </v:rect>
              <v:rect id="_x0000_s1140" style="position:absolute;left:918;top:988;width:129;height:509;mso-wrap-style:none" filled="f" stroked="f">
                <v:textbox style="mso-fit-shape-to-text:t" inset="0,0,0,0">
                  <w:txbxContent>
                    <w:p w:rsidR="00DF0E00" w:rsidRDefault="00DF0E00" w:rsidP="00A80798"/>
                  </w:txbxContent>
                </v:textbox>
              </v:rect>
              <v:rect id="_x0000_s1141" style="position:absolute;left:5668;top:983;width:742;height:385;mso-wrap-style:none" filled="f" stroked="f">
                <v:textbox style="mso-fit-shape-to-text:t" inset="0,0,0,0">
                  <w:txbxContent>
                    <w:p w:rsidR="00DF0E00" w:rsidRDefault="00DF0E00" w:rsidP="00A80798">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29;height:509;mso-wrap-style:none" filled="f" stroked="f">
                <v:textbox style="mso-fit-shape-to-text:t" inset="0,0,0,0">
                  <w:txbxContent>
                    <w:p w:rsidR="00DF0E00" w:rsidRDefault="00DF0E00" w:rsidP="00A80798"/>
                  </w:txbxContent>
                </v:textbox>
              </v:rect>
              <v:rect id="_x0000_s1143" style="position:absolute;left:9560;top:983;width:129;height:509;mso-wrap-style:none" filled="f" stroked="f">
                <v:textbox style="mso-fit-shape-to-text:t" inset="0,0,0,0">
                  <w:txbxContent>
                    <w:p w:rsidR="00DF0E00" w:rsidRDefault="00DF0E00" w:rsidP="00A80798"/>
                  </w:txbxContent>
                </v:textbox>
              </v:rect>
              <v:rect id="_x0000_s1144" style="position:absolute;left:3439;top:614;width:1767;height:359;mso-wrap-style:none" filled="f" stroked="f">
                <v:textbox style="mso-fit-shape-to-text:t" inset="0,0,0,0">
                  <w:txbxContent>
                    <w:p w:rsidR="00DF0E00" w:rsidRDefault="00DF0E00" w:rsidP="00A80798">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29;height:509;mso-wrap-style:none" filled="f" stroked="f">
                <v:textbox style="mso-fit-shape-to-text:t" inset="0,0,0,0">
                  <w:txbxContent>
                    <w:p w:rsidR="00DF0E00" w:rsidRDefault="00DF0E00" w:rsidP="00A80798"/>
                  </w:txbxContent>
                </v:textbox>
              </v:rect>
              <v:rect id="_x0000_s1146" style="position:absolute;left:11333;top:614;width:1767;height:359;mso-wrap-style:none" filled="f" stroked="f">
                <v:textbox style="mso-fit-shape-to-text:t" inset="0,0,0,0">
                  <w:txbxContent>
                    <w:p w:rsidR="00DF0E00" w:rsidRDefault="00DF0E00" w:rsidP="00A80798">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29;height:509;mso-wrap-style:none" filled="f" stroked="f">
                <v:textbox style="mso-fit-shape-to-text:t" inset="0,0,0,0">
                  <w:txbxContent>
                    <w:p w:rsidR="00DF0E00" w:rsidRDefault="00DF0E00" w:rsidP="00A80798"/>
                  </w:txbxContent>
                </v:textbox>
              </v:rect>
              <v:rect id="_x0000_s1148" style="position:absolute;left:4376;top:761;width:129;height:509;mso-wrap-style:none" filled="f" stroked="f">
                <v:textbox style="mso-fit-shape-to-text:t" inset="0,0,0,0">
                  <w:txbxContent>
                    <w:p w:rsidR="00DF0E00" w:rsidRDefault="00DF0E00" w:rsidP="00A80798"/>
                  </w:txbxContent>
                </v:textbox>
              </v:rect>
              <v:rect id="_x0000_s1149" style="position:absolute;left:7796;top:761;width:129;height:509;mso-wrap-style:none" filled="f" stroked="f">
                <v:textbox style="mso-fit-shape-to-text:t" inset="0,0,0,0">
                  <w:txbxContent>
                    <w:p w:rsidR="00DF0E00" w:rsidRDefault="00DF0E00" w:rsidP="00A80798"/>
                  </w:txbxContent>
                </v:textbox>
              </v:rect>
              <v:rect id="_x0000_s1150" style="position:absolute;left:33;top:180;width:129;height:509;mso-wrap-style:none" filled="f" stroked="f">
                <v:textbox style="mso-fit-shape-to-text:t" inset="0,0,0,0">
                  <w:txbxContent>
                    <w:p w:rsidR="00DF0E00" w:rsidRDefault="00DF0E00" w:rsidP="00A80798"/>
                  </w:txbxContent>
                </v:textbox>
              </v:rect>
              <v:rect id="_x0000_s1151" style="position:absolute;left:3378;top:413;width:1017;height:385;mso-wrap-style:none" filled="f" stroked="f">
                <v:textbox style="mso-fit-shape-to-text:t" inset="0,0,0,0">
                  <w:txbxContent>
                    <w:p w:rsidR="00DF0E00" w:rsidRDefault="00DF0E00" w:rsidP="00A80798">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385;mso-wrap-style:none" filled="f" stroked="f">
                <v:textbox style="mso-fit-shape-to-text:t" inset="0,0,0,0">
                  <w:txbxContent>
                    <w:p w:rsidR="00DF0E00" w:rsidRDefault="00DF0E00" w:rsidP="00A80798">
                      <w:proofErr w:type="gramStart"/>
                      <w:r>
                        <w:rPr>
                          <w:rFonts w:ascii="Arial" w:hAnsi="Arial" w:cs="Arial"/>
                          <w:b/>
                          <w:bCs/>
                          <w:color w:val="000000"/>
                          <w:sz w:val="14"/>
                          <w:szCs w:val="14"/>
                          <w:lang w:val="en-US"/>
                        </w:rPr>
                        <w:t>и</w:t>
                      </w:r>
                      <w:proofErr w:type="gramEnd"/>
                    </w:p>
                  </w:txbxContent>
                </v:textbox>
              </v:rect>
              <v:rect id="_x0000_s1153" style="position:absolute;left:9560;top:413;width:129;height:509;mso-wrap-style:none" filled="f" stroked="f">
                <v:textbox style="mso-fit-shape-to-text:t" inset="0,0,0,0">
                  <w:txbxContent>
                    <w:p w:rsidR="00DF0E00" w:rsidRDefault="00DF0E00" w:rsidP="00A80798"/>
                  </w:txbxContent>
                </v:textbox>
              </v:rect>
              <v:rect id="_x0000_s1154" style="position:absolute;left:6263;top:17;width:2167;height:509;mso-wrap-style:none" filled="f" stroked="f">
                <v:textbox style="mso-fit-shape-to-text:t" inset="0,0,0,0">
                  <w:txbxContent>
                    <w:p w:rsidR="00DF0E00" w:rsidRDefault="00DF0E00" w:rsidP="00A80798">
                      <w:r w:rsidRPr="00F840C3">
                        <w:t>Акт</w:t>
                      </w:r>
                      <w:r>
                        <w:t xml:space="preserve"> </w:t>
                      </w:r>
                      <w:r w:rsidRPr="00F840C3">
                        <w:t xml:space="preserve">сверки расчетов №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8C0651" w:rsidRPr="008C0651" w:rsidRDefault="008C0651" w:rsidP="008C0651">
      <w:pPr>
        <w:rPr>
          <w:rFonts w:ascii="Calibri" w:eastAsia="Times New Roman" w:hAnsi="Calibri" w:cs="Times New Roman"/>
        </w:rPr>
      </w:pPr>
    </w:p>
    <w:sectPr w:rsidR="008C0651" w:rsidRPr="008C0651" w:rsidSect="00DF0E00">
      <w:pgSz w:w="16838" w:h="11906" w:orient="landscape"/>
      <w:pgMar w:top="284" w:right="567" w:bottom="426" w:left="567"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E00" w:rsidRDefault="00DF0E00" w:rsidP="00024FD4">
      <w:pPr>
        <w:spacing w:after="0" w:line="240" w:lineRule="auto"/>
      </w:pPr>
      <w:r>
        <w:separator/>
      </w:r>
    </w:p>
  </w:endnote>
  <w:endnote w:type="continuationSeparator" w:id="0">
    <w:p w:rsidR="00DF0E00" w:rsidRDefault="00DF0E00" w:rsidP="00024F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5516"/>
      <w:docPartObj>
        <w:docPartGallery w:val="Page Numbers (Bottom of Page)"/>
        <w:docPartUnique/>
      </w:docPartObj>
    </w:sdtPr>
    <w:sdtContent>
      <w:p w:rsidR="00DF0E00" w:rsidRDefault="00F96EB7" w:rsidP="00DF0E00">
        <w:pPr>
          <w:pStyle w:val="ad"/>
          <w:jc w:val="right"/>
        </w:pPr>
        <w:r w:rsidRPr="00024FD4">
          <w:rPr>
            <w:rFonts w:ascii="Times New Roman" w:hAnsi="Times New Roman" w:cs="Times New Roman"/>
          </w:rPr>
          <w:fldChar w:fldCharType="begin"/>
        </w:r>
        <w:r w:rsidR="00DF0E00" w:rsidRPr="00024FD4">
          <w:rPr>
            <w:rFonts w:ascii="Times New Roman" w:hAnsi="Times New Roman" w:cs="Times New Roman"/>
          </w:rPr>
          <w:instrText xml:space="preserve"> PAGE   \* MERGEFORMAT </w:instrText>
        </w:r>
        <w:r w:rsidRPr="00024FD4">
          <w:rPr>
            <w:rFonts w:ascii="Times New Roman" w:hAnsi="Times New Roman" w:cs="Times New Roman"/>
          </w:rPr>
          <w:fldChar w:fldCharType="separate"/>
        </w:r>
        <w:r w:rsidR="00AC6B7E">
          <w:rPr>
            <w:rFonts w:ascii="Times New Roman" w:hAnsi="Times New Roman" w:cs="Times New Roman"/>
            <w:noProof/>
          </w:rPr>
          <w:t>1</w:t>
        </w:r>
        <w:r w:rsidRPr="00024FD4">
          <w:rPr>
            <w:rFonts w:ascii="Times New Roman" w:hAnsi="Times New Roman" w:cs="Times New Roman"/>
          </w:rPr>
          <w:fldChar w:fldCharType="end"/>
        </w:r>
      </w:p>
    </w:sdtContent>
  </w:sdt>
  <w:p w:rsidR="00DF0E00" w:rsidRDefault="00DF0E00">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E00" w:rsidRDefault="00DF0E00" w:rsidP="00024FD4">
      <w:pPr>
        <w:spacing w:after="0" w:line="240" w:lineRule="auto"/>
      </w:pPr>
      <w:r>
        <w:separator/>
      </w:r>
    </w:p>
  </w:footnote>
  <w:footnote w:type="continuationSeparator" w:id="0">
    <w:p w:rsidR="00DF0E00" w:rsidRDefault="00DF0E00" w:rsidP="00024F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8"/>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160"/>
        </w:tabs>
        <w:ind w:left="2160" w:hanging="1800"/>
      </w:pPr>
    </w:lvl>
  </w:abstractNum>
  <w:abstractNum w:abstractNumId="1">
    <w:nsid w:val="00000006"/>
    <w:multiLevelType w:val="multilevel"/>
    <w:tmpl w:val="00000006"/>
    <w:name w:val="WW8Num6"/>
    <w:lvl w:ilvl="0">
      <w:start w:val="1"/>
      <w:numFmt w:val="decimal"/>
      <w:lvlText w:val="%1."/>
      <w:lvlJc w:val="left"/>
      <w:pPr>
        <w:tabs>
          <w:tab w:val="num" w:pos="420"/>
        </w:tabs>
        <w:ind w:left="420" w:hanging="360"/>
      </w:pPr>
    </w:lvl>
    <w:lvl w:ilvl="1">
      <w:start w:val="1"/>
      <w:numFmt w:val="decimal"/>
      <w:lvlText w:val="%1.%2"/>
      <w:lvlJc w:val="left"/>
      <w:pPr>
        <w:tabs>
          <w:tab w:val="num" w:pos="540"/>
        </w:tabs>
        <w:ind w:left="540" w:hanging="480"/>
      </w:pPr>
    </w:lvl>
    <w:lvl w:ilvl="2">
      <w:start w:val="1"/>
      <w:numFmt w:val="decimal"/>
      <w:lvlText w:val="%1.%2.%3"/>
      <w:lvlJc w:val="left"/>
      <w:pPr>
        <w:tabs>
          <w:tab w:val="num" w:pos="780"/>
        </w:tabs>
        <w:ind w:left="780" w:hanging="720"/>
      </w:pPr>
    </w:lvl>
    <w:lvl w:ilvl="3">
      <w:start w:val="1"/>
      <w:numFmt w:val="decimal"/>
      <w:lvlText w:val="%1.%2.%3.%4"/>
      <w:lvlJc w:val="left"/>
      <w:pPr>
        <w:tabs>
          <w:tab w:val="num" w:pos="780"/>
        </w:tabs>
        <w:ind w:left="780" w:hanging="720"/>
      </w:pPr>
    </w:lvl>
    <w:lvl w:ilvl="4">
      <w:start w:val="1"/>
      <w:numFmt w:val="decimal"/>
      <w:lvlText w:val="%1.%2.%3.%4.%5"/>
      <w:lvlJc w:val="left"/>
      <w:pPr>
        <w:tabs>
          <w:tab w:val="num" w:pos="1140"/>
        </w:tabs>
        <w:ind w:left="1140" w:hanging="1080"/>
      </w:pPr>
    </w:lvl>
    <w:lvl w:ilvl="5">
      <w:start w:val="1"/>
      <w:numFmt w:val="decimal"/>
      <w:lvlText w:val="%1.%2.%3.%4.%5.%6"/>
      <w:lvlJc w:val="left"/>
      <w:pPr>
        <w:tabs>
          <w:tab w:val="num" w:pos="1140"/>
        </w:tabs>
        <w:ind w:left="1140" w:hanging="1080"/>
      </w:pPr>
    </w:lvl>
    <w:lvl w:ilvl="6">
      <w:start w:val="1"/>
      <w:numFmt w:val="decimal"/>
      <w:lvlText w:val="%1.%2.%3.%4.%5.%6.%7"/>
      <w:lvlJc w:val="left"/>
      <w:pPr>
        <w:tabs>
          <w:tab w:val="num" w:pos="1500"/>
        </w:tabs>
        <w:ind w:left="1500" w:hanging="1440"/>
      </w:pPr>
    </w:lvl>
    <w:lvl w:ilvl="7">
      <w:start w:val="1"/>
      <w:numFmt w:val="decimal"/>
      <w:lvlText w:val="%1.%2.%3.%4.%5.%6.%7.%8"/>
      <w:lvlJc w:val="left"/>
      <w:pPr>
        <w:tabs>
          <w:tab w:val="num" w:pos="1500"/>
        </w:tabs>
        <w:ind w:left="1500" w:hanging="1440"/>
      </w:pPr>
    </w:lvl>
    <w:lvl w:ilvl="8">
      <w:start w:val="1"/>
      <w:numFmt w:val="decimal"/>
      <w:lvlText w:val="%1.%2.%3.%4.%5.%6.%7.%8.%9"/>
      <w:lvlJc w:val="left"/>
      <w:pPr>
        <w:tabs>
          <w:tab w:val="num" w:pos="1860"/>
        </w:tabs>
        <w:ind w:left="1860" w:hanging="1800"/>
      </w:pPr>
    </w:lvl>
  </w:abstractNum>
  <w:abstractNum w:abstractNumId="2">
    <w:nsid w:val="00000007"/>
    <w:multiLevelType w:val="multilevel"/>
    <w:tmpl w:val="00000007"/>
    <w:name w:val="WW8Num7"/>
    <w:lvl w:ilvl="0">
      <w:start w:val="3"/>
      <w:numFmt w:val="decimal"/>
      <w:lvlText w:val="%1"/>
      <w:lvlJc w:val="left"/>
      <w:pPr>
        <w:tabs>
          <w:tab w:val="num" w:pos="360"/>
        </w:tabs>
        <w:ind w:left="360" w:hanging="360"/>
      </w:pPr>
    </w:lvl>
    <w:lvl w:ilvl="1">
      <w:start w:val="1"/>
      <w:numFmt w:val="decimal"/>
      <w:lvlText w:val="%1.%2"/>
      <w:lvlJc w:val="left"/>
      <w:pPr>
        <w:tabs>
          <w:tab w:val="num" w:pos="420"/>
        </w:tabs>
        <w:ind w:left="42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320"/>
        </w:tabs>
        <w:ind w:left="1320" w:hanging="1080"/>
      </w:pPr>
    </w:lvl>
    <w:lvl w:ilvl="5">
      <w:start w:val="1"/>
      <w:numFmt w:val="decimal"/>
      <w:lvlText w:val="%1.%2.%3.%4.%5.%6"/>
      <w:lvlJc w:val="left"/>
      <w:pPr>
        <w:tabs>
          <w:tab w:val="num" w:pos="1380"/>
        </w:tabs>
        <w:ind w:left="138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60"/>
        </w:tabs>
        <w:ind w:left="1860" w:hanging="1440"/>
      </w:pPr>
    </w:lvl>
    <w:lvl w:ilvl="8">
      <w:start w:val="1"/>
      <w:numFmt w:val="decimal"/>
      <w:lvlText w:val="%1.%2.%3.%4.%5.%6.%7.%8.%9"/>
      <w:lvlJc w:val="left"/>
      <w:pPr>
        <w:tabs>
          <w:tab w:val="num" w:pos="2280"/>
        </w:tabs>
        <w:ind w:left="2280" w:hanging="1800"/>
      </w:pPr>
    </w:lvl>
  </w:abstractNum>
  <w:abstractNum w:abstractNumId="3">
    <w:nsid w:val="00000008"/>
    <w:multiLevelType w:val="multilevel"/>
    <w:tmpl w:val="00000008"/>
    <w:name w:val="WW8Num8"/>
    <w:lvl w:ilvl="0">
      <w:start w:val="6"/>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9"/>
    <w:multiLevelType w:val="multilevel"/>
    <w:tmpl w:val="00000009"/>
    <w:name w:val="WW8Num9"/>
    <w:lvl w:ilvl="0">
      <w:start w:val="5"/>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0A"/>
    <w:multiLevelType w:val="multilevel"/>
    <w:tmpl w:val="0000000A"/>
    <w:name w:val="WW8Num10"/>
    <w:lvl w:ilvl="0">
      <w:start w:val="1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000000B"/>
    <w:multiLevelType w:val="multilevel"/>
    <w:tmpl w:val="0000000B"/>
    <w:name w:val="WW8Num11"/>
    <w:lvl w:ilvl="0">
      <w:start w:val="7"/>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E"/>
    <w:multiLevelType w:val="singleLevel"/>
    <w:tmpl w:val="0000000E"/>
    <w:name w:val="WW8Num14"/>
    <w:lvl w:ilvl="0">
      <w:start w:val="1"/>
      <w:numFmt w:val="decimal"/>
      <w:lvlText w:val="%1."/>
      <w:lvlJc w:val="left"/>
      <w:pPr>
        <w:tabs>
          <w:tab w:val="num" w:pos="780"/>
        </w:tabs>
        <w:ind w:left="780" w:hanging="420"/>
      </w:pPr>
    </w:lvl>
  </w:abstractNum>
  <w:abstractNum w:abstractNumId="8">
    <w:nsid w:val="05873BE2"/>
    <w:multiLevelType w:val="hybridMultilevel"/>
    <w:tmpl w:val="FE9EB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10">
    <w:nsid w:val="35E83955"/>
    <w:multiLevelType w:val="multilevel"/>
    <w:tmpl w:val="3B885330"/>
    <w:lvl w:ilvl="0">
      <w:start w:val="3"/>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1">
    <w:nsid w:val="645020EA"/>
    <w:multiLevelType w:val="hybridMultilevel"/>
    <w:tmpl w:val="C10A2A5A"/>
    <w:lvl w:ilvl="0" w:tplc="0419000F">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3485C3F"/>
    <w:multiLevelType w:val="singleLevel"/>
    <w:tmpl w:val="0000000E"/>
    <w:lvl w:ilvl="0">
      <w:start w:val="1"/>
      <w:numFmt w:val="decimal"/>
      <w:lvlText w:val="%1."/>
      <w:lvlJc w:val="left"/>
      <w:pPr>
        <w:tabs>
          <w:tab w:val="num" w:pos="780"/>
        </w:tabs>
        <w:ind w:left="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1"/>
  </w:num>
  <w:num w:numId="10">
    <w:abstractNumId w:val="10"/>
  </w:num>
  <w:num w:numId="11">
    <w:abstractNumId w:val="9"/>
  </w:num>
  <w:num w:numId="12">
    <w:abstractNumId w:val="12"/>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45DD9"/>
    <w:rsid w:val="00024FD4"/>
    <w:rsid w:val="00035B99"/>
    <w:rsid w:val="00051CCA"/>
    <w:rsid w:val="00053D8B"/>
    <w:rsid w:val="000F39BE"/>
    <w:rsid w:val="001575A1"/>
    <w:rsid w:val="00192DE5"/>
    <w:rsid w:val="001A44E1"/>
    <w:rsid w:val="00210C2C"/>
    <w:rsid w:val="00254876"/>
    <w:rsid w:val="002C214C"/>
    <w:rsid w:val="003C0ABE"/>
    <w:rsid w:val="003C4B5B"/>
    <w:rsid w:val="004B2DB3"/>
    <w:rsid w:val="00523F19"/>
    <w:rsid w:val="00617A5C"/>
    <w:rsid w:val="006342B7"/>
    <w:rsid w:val="006A3910"/>
    <w:rsid w:val="00723B7C"/>
    <w:rsid w:val="007C3B41"/>
    <w:rsid w:val="007D107B"/>
    <w:rsid w:val="007D43ED"/>
    <w:rsid w:val="008354D3"/>
    <w:rsid w:val="008C0651"/>
    <w:rsid w:val="008C6CBE"/>
    <w:rsid w:val="008E0C1F"/>
    <w:rsid w:val="008E242C"/>
    <w:rsid w:val="00971848"/>
    <w:rsid w:val="009B2473"/>
    <w:rsid w:val="009C5568"/>
    <w:rsid w:val="009F25AE"/>
    <w:rsid w:val="00A049C0"/>
    <w:rsid w:val="00A16D51"/>
    <w:rsid w:val="00A80798"/>
    <w:rsid w:val="00AA1C9D"/>
    <w:rsid w:val="00AB0139"/>
    <w:rsid w:val="00AC6B7E"/>
    <w:rsid w:val="00B07AC6"/>
    <w:rsid w:val="00B76401"/>
    <w:rsid w:val="00BB4841"/>
    <w:rsid w:val="00BB6D37"/>
    <w:rsid w:val="00BC6C5A"/>
    <w:rsid w:val="00C008AE"/>
    <w:rsid w:val="00C2144E"/>
    <w:rsid w:val="00C41AFD"/>
    <w:rsid w:val="00C45DD9"/>
    <w:rsid w:val="00C539EF"/>
    <w:rsid w:val="00C73AC5"/>
    <w:rsid w:val="00CA2744"/>
    <w:rsid w:val="00D254FA"/>
    <w:rsid w:val="00D46925"/>
    <w:rsid w:val="00D96788"/>
    <w:rsid w:val="00DA3440"/>
    <w:rsid w:val="00DF0E00"/>
    <w:rsid w:val="00E44D10"/>
    <w:rsid w:val="00E575FD"/>
    <w:rsid w:val="00E76CAF"/>
    <w:rsid w:val="00E96626"/>
    <w:rsid w:val="00EA1FE3"/>
    <w:rsid w:val="00ED2039"/>
    <w:rsid w:val="00ED585F"/>
    <w:rsid w:val="00EE64F4"/>
    <w:rsid w:val="00F8384E"/>
    <w:rsid w:val="00F90088"/>
    <w:rsid w:val="00F96EB7"/>
    <w:rsid w:val="00FB0D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CBE"/>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link w:val="10"/>
    <w:qFormat/>
    <w:rsid w:val="00C45DD9"/>
    <w:pPr>
      <w:spacing w:before="100" w:beforeAutospacing="1" w:after="100" w:afterAutospacing="1" w:line="240" w:lineRule="auto"/>
      <w:ind w:left="150"/>
      <w:outlineLvl w:val="0"/>
    </w:pPr>
    <w:rPr>
      <w:rFonts w:ascii="Times New Roman" w:eastAsia="Times New Roman" w:hAnsi="Times New Roman" w:cs="Times New Roman"/>
      <w:b/>
      <w:bCs/>
      <w:kern w:val="36"/>
      <w:sz w:val="24"/>
      <w:szCs w:val="24"/>
    </w:rPr>
  </w:style>
  <w:style w:type="paragraph" w:styleId="2">
    <w:name w:val="heading 2"/>
    <w:basedOn w:val="a"/>
    <w:next w:val="a"/>
    <w:link w:val="20"/>
    <w:uiPriority w:val="9"/>
    <w:unhideWhenUsed/>
    <w:qFormat/>
    <w:rsid w:val="00C2144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C45DD9"/>
    <w:rPr>
      <w:rFonts w:ascii="Times New Roman" w:eastAsia="Times New Roman" w:hAnsi="Times New Roman" w:cs="Times New Roman"/>
      <w:b/>
      <w:bCs/>
      <w:kern w:val="36"/>
      <w:sz w:val="24"/>
      <w:szCs w:val="24"/>
    </w:rPr>
  </w:style>
  <w:style w:type="paragraph" w:styleId="a3">
    <w:name w:val="Body Text Indent"/>
    <w:basedOn w:val="a"/>
    <w:link w:val="a4"/>
    <w:unhideWhenUsed/>
    <w:rsid w:val="00C45DD9"/>
    <w:pPr>
      <w:spacing w:after="120" w:line="240" w:lineRule="auto"/>
      <w:ind w:left="283"/>
      <w:jc w:val="both"/>
    </w:pPr>
    <w:rPr>
      <w:rFonts w:ascii="Times New Roman" w:eastAsia="Times New Roman" w:hAnsi="Times New Roman" w:cs="Times New Roman"/>
      <w:sz w:val="24"/>
      <w:szCs w:val="24"/>
    </w:rPr>
  </w:style>
  <w:style w:type="character" w:customStyle="1" w:styleId="a4">
    <w:name w:val="Основной текст с отступом Знак"/>
    <w:basedOn w:val="a0"/>
    <w:link w:val="a3"/>
    <w:rsid w:val="00C45DD9"/>
    <w:rPr>
      <w:rFonts w:ascii="Times New Roman" w:eastAsia="Times New Roman" w:hAnsi="Times New Roman" w:cs="Times New Roman"/>
      <w:sz w:val="24"/>
      <w:szCs w:val="24"/>
    </w:rPr>
  </w:style>
  <w:style w:type="paragraph" w:customStyle="1" w:styleId="Web">
    <w:name w:val="Обычный (Web)"/>
    <w:basedOn w:val="a"/>
    <w:rsid w:val="00C45DD9"/>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C45DD9"/>
    <w:pPr>
      <w:suppressAutoHyphens/>
      <w:spacing w:after="0" w:line="240" w:lineRule="auto"/>
      <w:ind w:firstLine="720"/>
      <w:jc w:val="both"/>
    </w:pPr>
    <w:rPr>
      <w:rFonts w:ascii="Times New Roman" w:eastAsia="Times New Roman" w:hAnsi="Times New Roman" w:cs="Times New Roman"/>
      <w:color w:val="0000FF"/>
      <w:sz w:val="24"/>
      <w:szCs w:val="24"/>
      <w:u w:val="single"/>
      <w:lang w:eastAsia="ar-SA"/>
    </w:rPr>
  </w:style>
  <w:style w:type="paragraph" w:customStyle="1" w:styleId="a5">
    <w:name w:val="Текст (лев. подпись)"/>
    <w:basedOn w:val="a"/>
    <w:next w:val="a"/>
    <w:rsid w:val="00C45DD9"/>
    <w:pPr>
      <w:widowControl w:val="0"/>
      <w:suppressAutoHyphens/>
      <w:autoSpaceDE w:val="0"/>
      <w:spacing w:after="0" w:line="240" w:lineRule="auto"/>
    </w:pPr>
    <w:rPr>
      <w:rFonts w:ascii="Arial" w:eastAsia="Times New Roman" w:hAnsi="Arial" w:cs="Arial"/>
      <w:sz w:val="18"/>
      <w:szCs w:val="18"/>
      <w:lang w:eastAsia="ar-SA"/>
    </w:rPr>
  </w:style>
  <w:style w:type="paragraph" w:customStyle="1" w:styleId="a6">
    <w:name w:val="Текст (прав. подпись)"/>
    <w:basedOn w:val="a"/>
    <w:next w:val="a"/>
    <w:rsid w:val="00C45DD9"/>
    <w:pPr>
      <w:widowControl w:val="0"/>
      <w:suppressAutoHyphens/>
      <w:autoSpaceDE w:val="0"/>
      <w:spacing w:after="0" w:line="240" w:lineRule="auto"/>
      <w:jc w:val="right"/>
    </w:pPr>
    <w:rPr>
      <w:rFonts w:ascii="Arial" w:eastAsia="Times New Roman" w:hAnsi="Arial" w:cs="Arial"/>
      <w:sz w:val="18"/>
      <w:szCs w:val="18"/>
      <w:lang w:eastAsia="ar-SA"/>
    </w:rPr>
  </w:style>
  <w:style w:type="character" w:customStyle="1" w:styleId="20">
    <w:name w:val="Заголовок 2 Знак"/>
    <w:basedOn w:val="a0"/>
    <w:link w:val="2"/>
    <w:uiPriority w:val="9"/>
    <w:rsid w:val="00C2144E"/>
    <w:rPr>
      <w:rFonts w:asciiTheme="majorHAnsi" w:eastAsiaTheme="majorEastAsia" w:hAnsiTheme="majorHAnsi" w:cstheme="majorBidi"/>
      <w:b/>
      <w:bCs/>
      <w:color w:val="4F81BD" w:themeColor="accent1"/>
      <w:sz w:val="26"/>
      <w:szCs w:val="26"/>
    </w:rPr>
  </w:style>
  <w:style w:type="paragraph" w:customStyle="1" w:styleId="21">
    <w:name w:val="Основной текст с отступом 21"/>
    <w:basedOn w:val="a"/>
    <w:rsid w:val="00C2144E"/>
    <w:pPr>
      <w:suppressAutoHyphens/>
      <w:spacing w:after="120" w:line="480" w:lineRule="auto"/>
      <w:ind w:left="283"/>
      <w:jc w:val="both"/>
    </w:pPr>
    <w:rPr>
      <w:rFonts w:ascii="Times New Roman" w:eastAsia="Times New Roman" w:hAnsi="Times New Roman" w:cs="Times New Roman"/>
      <w:sz w:val="24"/>
      <w:szCs w:val="20"/>
      <w:lang w:eastAsia="ar-SA"/>
    </w:rPr>
  </w:style>
  <w:style w:type="table" w:styleId="a7">
    <w:name w:val="Table Grid"/>
    <w:basedOn w:val="a1"/>
    <w:rsid w:val="00C2144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575FD"/>
    <w:pPr>
      <w:ind w:left="720"/>
      <w:contextualSpacing/>
    </w:pPr>
  </w:style>
  <w:style w:type="paragraph" w:styleId="a9">
    <w:name w:val="No Spacing"/>
    <w:uiPriority w:val="1"/>
    <w:qFormat/>
    <w:rsid w:val="00D46925"/>
    <w:pPr>
      <w:spacing w:after="0" w:line="240" w:lineRule="auto"/>
    </w:pPr>
  </w:style>
  <w:style w:type="character" w:styleId="aa">
    <w:name w:val="Emphasis"/>
    <w:basedOn w:val="a0"/>
    <w:qFormat/>
    <w:rsid w:val="008C0651"/>
    <w:rPr>
      <w:i/>
      <w:iCs/>
    </w:rPr>
  </w:style>
  <w:style w:type="paragraph" w:customStyle="1" w:styleId="11">
    <w:name w:val="Обычный1"/>
    <w:rsid w:val="008C0651"/>
    <w:pPr>
      <w:spacing w:after="0" w:line="240" w:lineRule="auto"/>
      <w:jc w:val="both"/>
    </w:pPr>
    <w:rPr>
      <w:rFonts w:ascii="Times New Roman" w:eastAsia="Times New Roman" w:hAnsi="Times New Roman" w:cs="Times New Roman"/>
      <w:snapToGrid w:val="0"/>
      <w:sz w:val="20"/>
      <w:szCs w:val="20"/>
    </w:rPr>
  </w:style>
  <w:style w:type="character" w:customStyle="1" w:styleId="FontStyle12">
    <w:name w:val="Font Style12"/>
    <w:rsid w:val="008C0651"/>
    <w:rPr>
      <w:rFonts w:ascii="Times New Roman" w:hAnsi="Times New Roman" w:cs="Times New Roman"/>
      <w:sz w:val="22"/>
      <w:szCs w:val="22"/>
    </w:rPr>
  </w:style>
  <w:style w:type="paragraph" w:customStyle="1" w:styleId="Style3">
    <w:name w:val="Style3"/>
    <w:basedOn w:val="a"/>
    <w:rsid w:val="008C0651"/>
    <w:pPr>
      <w:widowControl w:val="0"/>
      <w:autoSpaceDE w:val="0"/>
      <w:autoSpaceDN w:val="0"/>
      <w:adjustRightInd w:val="0"/>
      <w:spacing w:after="0" w:line="273" w:lineRule="exact"/>
      <w:ind w:firstLine="710"/>
      <w:jc w:val="both"/>
    </w:pPr>
    <w:rPr>
      <w:rFonts w:ascii="Times New Roman" w:eastAsia="Times New Roman" w:hAnsi="Times New Roman" w:cs="Times New Roman"/>
      <w:sz w:val="24"/>
      <w:szCs w:val="24"/>
    </w:rPr>
  </w:style>
  <w:style w:type="paragraph" w:styleId="3">
    <w:name w:val="Body Text Indent 3"/>
    <w:basedOn w:val="a"/>
    <w:link w:val="30"/>
    <w:uiPriority w:val="99"/>
    <w:semiHidden/>
    <w:unhideWhenUsed/>
    <w:rsid w:val="00192DE5"/>
    <w:pPr>
      <w:spacing w:after="120"/>
      <w:ind w:left="283"/>
    </w:pPr>
    <w:rPr>
      <w:sz w:val="16"/>
      <w:szCs w:val="16"/>
    </w:rPr>
  </w:style>
  <w:style w:type="character" w:customStyle="1" w:styleId="30">
    <w:name w:val="Основной текст с отступом 3 Знак"/>
    <w:basedOn w:val="a0"/>
    <w:link w:val="3"/>
    <w:uiPriority w:val="99"/>
    <w:semiHidden/>
    <w:rsid w:val="00192DE5"/>
    <w:rPr>
      <w:sz w:val="16"/>
      <w:szCs w:val="16"/>
    </w:rPr>
  </w:style>
  <w:style w:type="paragraph" w:styleId="ab">
    <w:name w:val="header"/>
    <w:basedOn w:val="a"/>
    <w:link w:val="ac"/>
    <w:uiPriority w:val="99"/>
    <w:unhideWhenUsed/>
    <w:rsid w:val="00024FD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24FD4"/>
  </w:style>
  <w:style w:type="paragraph" w:styleId="ad">
    <w:name w:val="footer"/>
    <w:basedOn w:val="a"/>
    <w:link w:val="ae"/>
    <w:uiPriority w:val="99"/>
    <w:unhideWhenUsed/>
    <w:rsid w:val="00024FD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24FD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B358D-DFD3-4FB6-A2BF-D790EC09D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3777</Words>
  <Characters>21530</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vdn1547</cp:lastModifiedBy>
  <cp:revision>49</cp:revision>
  <cp:lastPrinted>2014-07-09T08:29:00Z</cp:lastPrinted>
  <dcterms:created xsi:type="dcterms:W3CDTF">2013-11-26T08:10:00Z</dcterms:created>
  <dcterms:modified xsi:type="dcterms:W3CDTF">2014-07-10T10:52:00Z</dcterms:modified>
</cp:coreProperties>
</file>