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B239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2409"/>
      </w:tblGrid>
      <w:tr w:rsidR="00986B03" w:rsidRPr="008C5364" w:rsidTr="00A11DF4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FB239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03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B2393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B2393" w:rsidRPr="00FB2393">
              <w:rPr>
                <w:color w:val="000000"/>
                <w:sz w:val="28"/>
                <w:lang w:eastAsia="ru-RU"/>
              </w:rPr>
              <w:t>12783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119F6">
        <w:rPr>
          <w:b/>
          <w:sz w:val="26"/>
          <w:szCs w:val="26"/>
        </w:rPr>
        <w:t>Автоприцеп УАЗ-8109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119F6">
        <w:rPr>
          <w:sz w:val="28"/>
          <w:szCs w:val="28"/>
        </w:rPr>
        <w:t>1988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2119F6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119F6">
        <w:rPr>
          <w:b/>
          <w:sz w:val="28"/>
          <w:szCs w:val="28"/>
        </w:rPr>
        <w:t>57 000,00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34B07">
        <w:rPr>
          <w:iCs/>
          <w:color w:val="0000FF"/>
          <w:spacing w:val="4"/>
          <w:sz w:val="28"/>
          <w:szCs w:val="28"/>
        </w:rPr>
        <w:t>1</w:t>
      </w:r>
      <w:r w:rsidR="005C4EB4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119F6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1801372/ 900000025241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119F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УАЗ-8109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119F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119F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119F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57 000,00</w:t>
            </w:r>
          </w:p>
        </w:tc>
      </w:tr>
    </w:tbl>
    <w:p w:rsidR="00FC6229" w:rsidRDefault="00C55A8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248C4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BA4D3F" wp14:editId="6032302B">
            <wp:simplePos x="0" y="0"/>
            <wp:positionH relativeFrom="column">
              <wp:posOffset>422910</wp:posOffset>
            </wp:positionH>
            <wp:positionV relativeFrom="paragraph">
              <wp:posOffset>24765</wp:posOffset>
            </wp:positionV>
            <wp:extent cx="5539105" cy="5965190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119F6">
              <w:rPr>
                <w:b/>
                <w:szCs w:val="24"/>
              </w:rPr>
              <w:t>Автоприцеп УАЗ-8109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119F6">
              <w:rPr>
                <w:b/>
                <w:szCs w:val="24"/>
              </w:rPr>
              <w:t>57 000,00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2119F6">
            <w:rPr>
              <w:sz w:val="28"/>
            </w:rPr>
            <w:t>Автоприцеп УАЗ-8109</w:t>
          </w:r>
          <w:r w:rsidR="00581FA4" w:rsidRPr="00581FA4">
            <w:rPr>
              <w:sz w:val="28"/>
            </w:rPr>
            <w:t xml:space="preserve">, </w:t>
          </w:r>
          <w:r w:rsidR="002119F6">
            <w:rPr>
              <w:sz w:val="28"/>
            </w:rPr>
            <w:t>1988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2119F6">
            <w:rPr>
              <w:sz w:val="28"/>
            </w:rPr>
            <w:t>1801372/900000025241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B239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B239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B239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B239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9720B-9D6B-4BE6-889B-658B16BF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4788</Words>
  <Characters>27295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2022-06-02T03:10:00Z</dcterms:created>
  <dcterms:modified xsi:type="dcterms:W3CDTF">2022-06-03T09:14:00Z</dcterms:modified>
</cp:coreProperties>
</file>