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33A86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33A86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15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016C8C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933A86">
              <w:rPr>
                <w:color w:val="000000"/>
                <w:sz w:val="28"/>
                <w:lang w:eastAsia="ru-RU"/>
              </w:rPr>
              <w:t>6153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87BA6">
        <w:rPr>
          <w:b/>
          <w:sz w:val="28"/>
          <w:szCs w:val="26"/>
        </w:rPr>
        <w:t>Специальные автомобили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="001B28C3">
        <w:rPr>
          <w:sz w:val="28"/>
          <w:szCs w:val="28"/>
        </w:rPr>
        <w:t xml:space="preserve"> в количестве </w:t>
      </w:r>
      <w:r w:rsidR="001D3B06">
        <w:rPr>
          <w:sz w:val="28"/>
          <w:szCs w:val="28"/>
        </w:rPr>
        <w:t>4</w:t>
      </w:r>
      <w:r w:rsidR="001B28C3">
        <w:rPr>
          <w:sz w:val="28"/>
          <w:szCs w:val="28"/>
        </w:rPr>
        <w:t>-х номенклатурных позиций</w:t>
      </w:r>
      <w:r w:rsidR="005F16A6" w:rsidRPr="004D021B">
        <w:rPr>
          <w:sz w:val="28"/>
          <w:szCs w:val="28"/>
        </w:rPr>
        <w:t xml:space="preserve">, </w:t>
      </w:r>
      <w:r w:rsidR="001B28C3">
        <w:rPr>
          <w:sz w:val="28"/>
          <w:szCs w:val="28"/>
        </w:rPr>
        <w:t>согласно Приложению 1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евостребованные объекты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87BA6">
        <w:rPr>
          <w:b/>
          <w:sz w:val="28"/>
          <w:szCs w:val="28"/>
        </w:rPr>
        <w:t>885 000,00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A3C22" w:rsidRPr="004A3C22">
        <w:rPr>
          <w:iCs/>
          <w:color w:val="0000FF"/>
          <w:spacing w:val="4"/>
          <w:sz w:val="28"/>
          <w:szCs w:val="28"/>
        </w:rPr>
        <w:t>2</w:t>
      </w:r>
      <w:r w:rsidR="00933A86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933A86">
        <w:rPr>
          <w:iCs/>
          <w:color w:val="0000FF"/>
          <w:spacing w:val="4"/>
          <w:sz w:val="28"/>
          <w:szCs w:val="28"/>
        </w:rPr>
        <w:t>08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C7DCD" w:rsidRPr="004D021B" w:rsidRDefault="00CC7DCD" w:rsidP="00BE789C">
      <w:pPr>
        <w:ind w:firstLine="709"/>
        <w:jc w:val="both"/>
        <w:rPr>
          <w:i/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</w:t>
      </w:r>
      <w:r w:rsidRPr="00392F59">
        <w:rPr>
          <w:sz w:val="28"/>
          <w:szCs w:val="28"/>
        </w:rPr>
        <w:lastRenderedPageBreak/>
        <w:t>стоимости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352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1134"/>
        <w:gridCol w:w="4677"/>
        <w:gridCol w:w="851"/>
        <w:gridCol w:w="850"/>
        <w:gridCol w:w="709"/>
        <w:gridCol w:w="1554"/>
        <w:gridCol w:w="9"/>
      </w:tblGrid>
      <w:tr w:rsidR="006516C5" w:rsidTr="007D73D1">
        <w:trPr>
          <w:gridAfter w:val="1"/>
          <w:wAfter w:w="9" w:type="dxa"/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7D73D1">
        <w:trPr>
          <w:gridAfter w:val="1"/>
          <w:wAfter w:w="9" w:type="dxa"/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C87BA6" w:rsidRPr="00F6304B" w:rsidTr="001618FE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Pr="0052396F" w:rsidRDefault="00C87BA6" w:rsidP="00C87BA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1801141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ГАЗ-53А </w:t>
            </w:r>
            <w:r>
              <w:rPr>
                <w:b/>
                <w:bCs/>
                <w:sz w:val="22"/>
                <w:szCs w:val="22"/>
              </w:rPr>
              <w:t xml:space="preserve">м784ео </w:t>
            </w:r>
            <w:r>
              <w:rPr>
                <w:sz w:val="22"/>
                <w:szCs w:val="22"/>
              </w:rPr>
              <w:t>в комплекте с Цистерной Г6-ОПА-15.5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BA6" w:rsidRDefault="00C87BA6" w:rsidP="00C87BA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284 000,00</w:t>
            </w:r>
          </w:p>
        </w:tc>
      </w:tr>
      <w:tr w:rsidR="00C87BA6" w:rsidRPr="00F6304B" w:rsidTr="001618FE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Pr="0052396F" w:rsidRDefault="00C87BA6" w:rsidP="00C87BA6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1801410</w:t>
            </w:r>
          </w:p>
        </w:tc>
        <w:tc>
          <w:tcPr>
            <w:tcW w:w="4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BA6" w:rsidRDefault="00C87BA6" w:rsidP="00C87B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sz w:val="22"/>
                <w:szCs w:val="22"/>
              </w:rPr>
            </w:pPr>
          </w:p>
        </w:tc>
      </w:tr>
      <w:tr w:rsidR="00C87BA6" w:rsidRPr="00F6304B" w:rsidTr="00C87BA6">
        <w:trPr>
          <w:gridAfter w:val="1"/>
          <w:wAfter w:w="9" w:type="dxa"/>
          <w:trHeight w:hRule="exact" w:val="6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Pr="0052396F" w:rsidRDefault="00C87BA6" w:rsidP="00C87B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1801614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Спец. а/машина </w:t>
            </w:r>
            <w:proofErr w:type="spellStart"/>
            <w:r>
              <w:rPr>
                <w:sz w:val="22"/>
                <w:szCs w:val="22"/>
              </w:rPr>
              <w:t>топливозап</w:t>
            </w:r>
            <w:proofErr w:type="spellEnd"/>
            <w:r>
              <w:rPr>
                <w:sz w:val="22"/>
                <w:szCs w:val="22"/>
              </w:rPr>
              <w:t xml:space="preserve">. ГАЗ-3307 3613301 </w:t>
            </w:r>
            <w:r>
              <w:rPr>
                <w:b/>
                <w:bCs/>
                <w:sz w:val="22"/>
                <w:szCs w:val="22"/>
              </w:rPr>
              <w:t>а245км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BA6" w:rsidRDefault="00C87BA6" w:rsidP="00C87B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304 000,00</w:t>
            </w:r>
          </w:p>
        </w:tc>
      </w:tr>
      <w:tr w:rsidR="00C87BA6" w:rsidRPr="00F6304B" w:rsidTr="00C87BA6">
        <w:trPr>
          <w:gridAfter w:val="1"/>
          <w:wAfter w:w="9" w:type="dxa"/>
          <w:trHeight w:hRule="exact" w:val="5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Pr="0052396F" w:rsidRDefault="00C87BA6" w:rsidP="00C87B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1551615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Специальный поливомоечный автомобиль КО-713-01 </w:t>
            </w:r>
            <w:proofErr w:type="spellStart"/>
            <w:r>
              <w:rPr>
                <w:sz w:val="22"/>
                <w:szCs w:val="22"/>
              </w:rPr>
              <w:t>набазе</w:t>
            </w:r>
            <w:proofErr w:type="spellEnd"/>
            <w:r>
              <w:rPr>
                <w:sz w:val="22"/>
                <w:szCs w:val="22"/>
              </w:rPr>
              <w:t xml:space="preserve"> ЗИЛ-433362 </w:t>
            </w:r>
            <w:r>
              <w:rPr>
                <w:b/>
                <w:bCs/>
                <w:sz w:val="22"/>
                <w:szCs w:val="22"/>
              </w:rPr>
              <w:t>н725км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BA6" w:rsidRDefault="00C87BA6" w:rsidP="00C87B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297 000,00</w:t>
            </w:r>
          </w:p>
        </w:tc>
      </w:tr>
      <w:tr w:rsidR="006516C5" w:rsidRPr="00842835" w:rsidTr="007D73D1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D42AF7" w:rsidRDefault="00C87BA6" w:rsidP="00500A20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885 000,00</w:t>
            </w:r>
          </w:p>
        </w:tc>
      </w:tr>
    </w:tbl>
    <w:p w:rsidR="00917230" w:rsidRDefault="005E3EAA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14B4323">
            <wp:simplePos x="0" y="0"/>
            <wp:positionH relativeFrom="column">
              <wp:posOffset>-61917</wp:posOffset>
            </wp:positionH>
            <wp:positionV relativeFrom="paragraph">
              <wp:posOffset>56227</wp:posOffset>
            </wp:positionV>
            <wp:extent cx="2038283" cy="2719450"/>
            <wp:effectExtent l="0" t="0" r="635" b="508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283" cy="27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8DCDE28">
            <wp:simplePos x="0" y="0"/>
            <wp:positionH relativeFrom="column">
              <wp:posOffset>1814054</wp:posOffset>
            </wp:positionH>
            <wp:positionV relativeFrom="paragraph">
              <wp:posOffset>56252</wp:posOffset>
            </wp:positionV>
            <wp:extent cx="4643252" cy="2227394"/>
            <wp:effectExtent l="0" t="0" r="5080" b="190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3252" cy="2227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E3EA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5E3EAA">
        <w:rPr>
          <w:noProof/>
        </w:rPr>
        <w:drawing>
          <wp:anchor distT="0" distB="0" distL="114300" distR="114300" simplePos="0" relativeHeight="251661312" behindDoc="0" locked="0" layoutInCell="1" allowOverlap="1" wp14:anchorId="5890AD30">
            <wp:simplePos x="0" y="0"/>
            <wp:positionH relativeFrom="column">
              <wp:posOffset>3013075</wp:posOffset>
            </wp:positionH>
            <wp:positionV relativeFrom="paragraph">
              <wp:posOffset>39370</wp:posOffset>
            </wp:positionV>
            <wp:extent cx="3443605" cy="3323590"/>
            <wp:effectExtent l="0" t="0" r="4445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3605" cy="3323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5E3EA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032056F">
            <wp:simplePos x="0" y="0"/>
            <wp:positionH relativeFrom="column">
              <wp:posOffset>-3810</wp:posOffset>
            </wp:positionH>
            <wp:positionV relativeFrom="paragraph">
              <wp:posOffset>198829</wp:posOffset>
            </wp:positionV>
            <wp:extent cx="3348355" cy="3629025"/>
            <wp:effectExtent l="0" t="0" r="4445" b="9525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35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21CE932E">
            <wp:simplePos x="0" y="0"/>
            <wp:positionH relativeFrom="column">
              <wp:posOffset>3484414</wp:posOffset>
            </wp:positionH>
            <wp:positionV relativeFrom="paragraph">
              <wp:posOffset>-89124</wp:posOffset>
            </wp:positionV>
            <wp:extent cx="2843494" cy="3681351"/>
            <wp:effectExtent l="0" t="0" r="0" b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630" cy="3685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0DA13CA">
            <wp:simplePos x="0" y="0"/>
            <wp:positionH relativeFrom="column">
              <wp:posOffset>-53112</wp:posOffset>
            </wp:positionH>
            <wp:positionV relativeFrom="paragraph">
              <wp:posOffset>-88900</wp:posOffset>
            </wp:positionV>
            <wp:extent cx="3598224" cy="2732973"/>
            <wp:effectExtent l="0" t="0" r="2540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8224" cy="2732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Pr="009D24AF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F4F2DA0">
            <wp:simplePos x="0" y="0"/>
            <wp:positionH relativeFrom="column">
              <wp:posOffset>-62345</wp:posOffset>
            </wp:positionH>
            <wp:positionV relativeFrom="paragraph">
              <wp:posOffset>145658</wp:posOffset>
            </wp:positionV>
            <wp:extent cx="2636322" cy="2982136"/>
            <wp:effectExtent l="0" t="0" r="0" b="889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322" cy="2982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AD724F0">
            <wp:simplePos x="0" y="0"/>
            <wp:positionH relativeFrom="column">
              <wp:posOffset>2576657</wp:posOffset>
            </wp:positionH>
            <wp:positionV relativeFrom="paragraph">
              <wp:posOffset>174889</wp:posOffset>
            </wp:positionV>
            <wp:extent cx="3752602" cy="2636528"/>
            <wp:effectExtent l="0" t="0" r="635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602" cy="26365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t xml:space="preserve"> </w:t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CA0219">
        <w:rPr>
          <w:noProof/>
        </w:rPr>
        <w:drawing>
          <wp:anchor distT="0" distB="0" distL="114300" distR="114300" simplePos="0" relativeHeight="251663360" behindDoc="0" locked="0" layoutInCell="1" allowOverlap="1" wp14:anchorId="1BCC392A">
            <wp:simplePos x="0" y="0"/>
            <wp:positionH relativeFrom="column">
              <wp:posOffset>115818</wp:posOffset>
            </wp:positionH>
            <wp:positionV relativeFrom="paragraph">
              <wp:posOffset>74955</wp:posOffset>
            </wp:positionV>
            <wp:extent cx="6210935" cy="2823845"/>
            <wp:effectExtent l="0" t="0" r="0" b="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82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3A44E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0DA87656">
            <wp:simplePos x="0" y="0"/>
            <wp:positionH relativeFrom="column">
              <wp:posOffset>-26489</wp:posOffset>
            </wp:positionH>
            <wp:positionV relativeFrom="paragraph">
              <wp:posOffset>-124749</wp:posOffset>
            </wp:positionV>
            <wp:extent cx="3503164" cy="3681351"/>
            <wp:effectExtent l="0" t="0" r="2540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44" cy="36847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46F">
        <w:rPr>
          <w:noProof/>
        </w:rPr>
        <w:drawing>
          <wp:anchor distT="0" distB="0" distL="114300" distR="114300" simplePos="0" relativeHeight="251669504" behindDoc="0" locked="0" layoutInCell="1" allowOverlap="1" wp14:anchorId="6C80D650">
            <wp:simplePos x="0" y="0"/>
            <wp:positionH relativeFrom="column">
              <wp:posOffset>3465054</wp:posOffset>
            </wp:positionH>
            <wp:positionV relativeFrom="paragraph">
              <wp:posOffset>-196017</wp:posOffset>
            </wp:positionV>
            <wp:extent cx="2909455" cy="3817303"/>
            <wp:effectExtent l="0" t="0" r="5715" b="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455" cy="3817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t xml:space="preserve"> </w:t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3A44E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041D4DDA">
            <wp:simplePos x="0" y="0"/>
            <wp:positionH relativeFrom="column">
              <wp:posOffset>3464857</wp:posOffset>
            </wp:positionH>
            <wp:positionV relativeFrom="paragraph">
              <wp:posOffset>120717</wp:posOffset>
            </wp:positionV>
            <wp:extent cx="2909228" cy="2404307"/>
            <wp:effectExtent l="0" t="0" r="5715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007" cy="24066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6A2F8D3E">
            <wp:simplePos x="0" y="0"/>
            <wp:positionH relativeFrom="column">
              <wp:posOffset>-26613</wp:posOffset>
            </wp:positionH>
            <wp:positionV relativeFrom="paragraph">
              <wp:posOffset>125095</wp:posOffset>
            </wp:positionV>
            <wp:extent cx="3408669" cy="2826327"/>
            <wp:effectExtent l="0" t="0" r="1905" b="0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669" cy="2826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8534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E401329">
            <wp:simplePos x="0" y="0"/>
            <wp:positionH relativeFrom="column">
              <wp:posOffset>91828</wp:posOffset>
            </wp:positionH>
            <wp:positionV relativeFrom="paragraph">
              <wp:posOffset>208626</wp:posOffset>
            </wp:positionV>
            <wp:extent cx="6210935" cy="2895600"/>
            <wp:effectExtent l="0" t="0" r="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87BA6">
              <w:rPr>
                <w:b/>
                <w:szCs w:val="24"/>
              </w:rPr>
              <w:t>Специальные автомобили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87BA6">
              <w:rPr>
                <w:b/>
                <w:szCs w:val="24"/>
              </w:rPr>
              <w:t>885</w:t>
            </w:r>
            <w:proofErr w:type="gramEnd"/>
            <w:r w:rsidR="00C87BA6">
              <w:rPr>
                <w:b/>
                <w:szCs w:val="24"/>
              </w:rPr>
              <w:t xml:space="preserve">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A3C22" w:rsidRDefault="004A3C2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5545A7" w:rsidRPr="004A3C2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</w:t>
      </w:r>
      <w:r w:rsidR="004A3C22">
        <w:rPr>
          <w:b/>
          <w:bCs/>
          <w:sz w:val="28"/>
          <w:szCs w:val="28"/>
          <w:lang w:eastAsia="ru-RU"/>
        </w:rPr>
        <w:t>и транспортных средств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33A8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33A8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588"/>
        <w:gridCol w:w="993"/>
        <w:gridCol w:w="3402"/>
        <w:gridCol w:w="567"/>
        <w:gridCol w:w="567"/>
        <w:gridCol w:w="1134"/>
        <w:gridCol w:w="1276"/>
      </w:tblGrid>
      <w:tr w:rsidR="001E7BF5" w:rsidRPr="00594969" w:rsidTr="003A44EB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A44EB" w:rsidRPr="00594969" w:rsidTr="003A44EB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4EB" w:rsidRDefault="003A44EB" w:rsidP="003A44EB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900000000376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1801141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ГАЗ-53А </w:t>
            </w:r>
            <w:r>
              <w:rPr>
                <w:b/>
                <w:bCs/>
                <w:sz w:val="22"/>
                <w:szCs w:val="22"/>
              </w:rPr>
              <w:t xml:space="preserve">м784ео </w:t>
            </w:r>
            <w:r>
              <w:rPr>
                <w:sz w:val="22"/>
                <w:szCs w:val="22"/>
              </w:rPr>
              <w:t>в комплекте с Цистерной Г6-ОПА-15.5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3A44E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900000025254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1801410</w:t>
            </w:r>
          </w:p>
        </w:tc>
        <w:tc>
          <w:tcPr>
            <w:tcW w:w="34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3A44E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10400000072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1801614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r>
              <w:t xml:space="preserve">Спец. а/машина </w:t>
            </w:r>
            <w:proofErr w:type="spellStart"/>
            <w:r>
              <w:t>топливозап</w:t>
            </w:r>
            <w:proofErr w:type="spellEnd"/>
            <w:r>
              <w:t>. ГАЗ-3307 3613301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а245км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3A44E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10400000602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1551615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Специальный поливомоечный автомобиль КО-713-01 </w:t>
            </w:r>
            <w:proofErr w:type="spellStart"/>
            <w:r>
              <w:rPr>
                <w:sz w:val="22"/>
                <w:szCs w:val="22"/>
              </w:rPr>
              <w:t>набазе</w:t>
            </w:r>
            <w:proofErr w:type="spellEnd"/>
            <w:r>
              <w:rPr>
                <w:sz w:val="22"/>
                <w:szCs w:val="22"/>
              </w:rPr>
              <w:t xml:space="preserve"> ЗИЛ-433362</w:t>
            </w:r>
            <w:r>
              <w:rPr>
                <w:b/>
                <w:bCs/>
                <w:sz w:val="22"/>
                <w:szCs w:val="22"/>
              </w:rPr>
              <w:t xml:space="preserve"> н725км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E76213" w:rsidRDefault="003A44EB" w:rsidP="003A44E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3A44EB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3A44EB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3A44EB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26"/>
      <w:footerReference w:type="first" r:id="rId2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A20" w:rsidRDefault="00500A20">
      <w:r>
        <w:separator/>
      </w:r>
    </w:p>
  </w:endnote>
  <w:endnote w:type="continuationSeparator" w:id="0">
    <w:p w:rsidR="00500A20" w:rsidRDefault="00500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20" w:rsidRDefault="00500A20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A20" w:rsidRDefault="00500A20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00A20" w:rsidRDefault="00500A20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20" w:rsidRDefault="00500A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A20" w:rsidRDefault="00500A20">
      <w:r>
        <w:separator/>
      </w:r>
    </w:p>
  </w:footnote>
  <w:footnote w:type="continuationSeparator" w:id="0">
    <w:p w:rsidR="00500A20" w:rsidRDefault="00500A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4D09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A060B"/>
    <w:rsid w:val="001A1AE6"/>
    <w:rsid w:val="001B25C5"/>
    <w:rsid w:val="001B28C3"/>
    <w:rsid w:val="001C1C02"/>
    <w:rsid w:val="001C3CF2"/>
    <w:rsid w:val="001C7964"/>
    <w:rsid w:val="001D22DF"/>
    <w:rsid w:val="001D3B06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278F2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44EB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107F"/>
    <w:rsid w:val="00463455"/>
    <w:rsid w:val="00467744"/>
    <w:rsid w:val="0047224D"/>
    <w:rsid w:val="00475E8B"/>
    <w:rsid w:val="00491209"/>
    <w:rsid w:val="004919C0"/>
    <w:rsid w:val="00495BA4"/>
    <w:rsid w:val="00495EC2"/>
    <w:rsid w:val="004A3C2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0A20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15E2B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EAA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D73D1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46F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CE0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3A86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24AF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2769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42D1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2412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7BA6"/>
    <w:rsid w:val="00C9060F"/>
    <w:rsid w:val="00C92195"/>
    <w:rsid w:val="00C977E6"/>
    <w:rsid w:val="00C97C4D"/>
    <w:rsid w:val="00CA0219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6213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152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oNotEmbedSmartTags/>
  <w:decimalSymbol w:val=","/>
  <w:listSeparator w:val=";"/>
  <w14:docId w14:val="6192C8C1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28F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0FAC3-9005-4604-9B4A-832E335F5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17</Pages>
  <Words>5011</Words>
  <Characters>28566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33510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2023-03-14T03:24:00Z</dcterms:created>
  <dcterms:modified xsi:type="dcterms:W3CDTF">2023-03-15T07:51:00Z</dcterms:modified>
</cp:coreProperties>
</file>