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D53" w:rsidRPr="007C2E7C" w:rsidRDefault="00FB52DE" w:rsidP="00A86474">
      <w:pPr>
        <w:tabs>
          <w:tab w:val="left" w:pos="5812"/>
        </w:tabs>
        <w:spacing w:line="360" w:lineRule="auto"/>
        <w:ind w:left="5812" w:firstLine="0"/>
        <w:jc w:val="left"/>
        <w:rPr>
          <w:rFonts w:ascii="Times New Roman" w:hAnsi="Times New Roman"/>
          <w:b/>
          <w:sz w:val="24"/>
          <w:szCs w:val="24"/>
        </w:rPr>
      </w:pPr>
      <w:r w:rsidRPr="007C2E7C">
        <w:rPr>
          <w:rFonts w:ascii="Times New Roman" w:hAnsi="Times New Roman"/>
          <w:b/>
          <w:sz w:val="24"/>
          <w:szCs w:val="24"/>
        </w:rPr>
        <w:t xml:space="preserve"> </w:t>
      </w:r>
      <w:r w:rsidR="00185D53" w:rsidRPr="007C2E7C">
        <w:rPr>
          <w:rFonts w:ascii="Times New Roman" w:hAnsi="Times New Roman"/>
          <w:b/>
          <w:sz w:val="24"/>
          <w:szCs w:val="24"/>
        </w:rPr>
        <w:t>«УТВЕРЖДАЮ»</w:t>
      </w:r>
    </w:p>
    <w:p w:rsidR="00DF2D6B" w:rsidRPr="007C2E7C" w:rsidRDefault="001945D4"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Директор филиала </w:t>
      </w:r>
    </w:p>
    <w:p w:rsidR="004722C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ОАО «</w:t>
      </w:r>
      <w:r w:rsidR="00DF2D6B" w:rsidRPr="007C2E7C">
        <w:rPr>
          <w:rFonts w:ascii="Times New Roman" w:hAnsi="Times New Roman"/>
          <w:sz w:val="24"/>
          <w:szCs w:val="24"/>
        </w:rPr>
        <w:t xml:space="preserve">НИКИМТ – </w:t>
      </w:r>
      <w:proofErr w:type="spellStart"/>
      <w:r w:rsidR="00DF2D6B" w:rsidRPr="007C2E7C">
        <w:rPr>
          <w:rFonts w:ascii="Times New Roman" w:hAnsi="Times New Roman"/>
          <w:sz w:val="24"/>
          <w:szCs w:val="24"/>
        </w:rPr>
        <w:t>Атомстрой</w:t>
      </w:r>
      <w:proofErr w:type="spellEnd"/>
      <w:r w:rsidR="00DF2D6B" w:rsidRPr="007C2E7C">
        <w:rPr>
          <w:rFonts w:ascii="Times New Roman" w:hAnsi="Times New Roman"/>
          <w:sz w:val="24"/>
          <w:szCs w:val="24"/>
        </w:rPr>
        <w:t>»</w:t>
      </w:r>
      <w:r w:rsidR="001945D4" w:rsidRPr="007C2E7C">
        <w:rPr>
          <w:rFonts w:ascii="Times New Roman" w:hAnsi="Times New Roman"/>
          <w:sz w:val="24"/>
          <w:szCs w:val="24"/>
        </w:rPr>
        <w:t xml:space="preserve"> </w:t>
      </w:r>
    </w:p>
    <w:p w:rsidR="00185D53" w:rsidRPr="007C2E7C" w:rsidRDefault="004722C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ТПИИ ВНИПИЭТ</w:t>
      </w:r>
    </w:p>
    <w:p w:rsidR="004722C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 ______________</w:t>
      </w:r>
      <w:r w:rsidR="004722C3" w:rsidRPr="007C2E7C">
        <w:rPr>
          <w:rFonts w:ascii="Times New Roman" w:hAnsi="Times New Roman"/>
          <w:sz w:val="24"/>
          <w:szCs w:val="24"/>
        </w:rPr>
        <w:t xml:space="preserve">Н.А. </w:t>
      </w:r>
      <w:proofErr w:type="spellStart"/>
      <w:r w:rsidR="004722C3" w:rsidRPr="007C2E7C">
        <w:rPr>
          <w:rFonts w:ascii="Times New Roman" w:hAnsi="Times New Roman"/>
          <w:sz w:val="24"/>
          <w:szCs w:val="24"/>
        </w:rPr>
        <w:t>Мячин</w:t>
      </w:r>
      <w:proofErr w:type="spellEnd"/>
    </w:p>
    <w:p w:rsidR="00185D53" w:rsidRPr="007C2E7C" w:rsidRDefault="00185D53" w:rsidP="00A86474">
      <w:pPr>
        <w:tabs>
          <w:tab w:val="left" w:pos="5812"/>
        </w:tabs>
        <w:ind w:left="5812" w:firstLine="0"/>
        <w:jc w:val="left"/>
        <w:rPr>
          <w:rFonts w:ascii="Times New Roman" w:hAnsi="Times New Roman"/>
          <w:sz w:val="24"/>
          <w:szCs w:val="24"/>
        </w:rPr>
      </w:pPr>
      <w:r w:rsidRPr="007C2E7C">
        <w:rPr>
          <w:rFonts w:ascii="Times New Roman" w:hAnsi="Times New Roman"/>
          <w:sz w:val="24"/>
          <w:szCs w:val="24"/>
        </w:rPr>
        <w:t xml:space="preserve"> «___» ____</w:t>
      </w:r>
      <w:r w:rsidR="00552694">
        <w:rPr>
          <w:rFonts w:ascii="Times New Roman" w:hAnsi="Times New Roman"/>
          <w:sz w:val="24"/>
          <w:szCs w:val="24"/>
        </w:rPr>
        <w:t>____</w:t>
      </w:r>
      <w:r w:rsidRPr="007C2E7C">
        <w:rPr>
          <w:rFonts w:ascii="Times New Roman" w:hAnsi="Times New Roman"/>
          <w:sz w:val="24"/>
          <w:szCs w:val="24"/>
        </w:rPr>
        <w:t>____ 20</w:t>
      </w:r>
      <w:r w:rsidR="006645D3" w:rsidRPr="007C2E7C">
        <w:rPr>
          <w:rFonts w:ascii="Times New Roman" w:hAnsi="Times New Roman"/>
          <w:sz w:val="24"/>
          <w:szCs w:val="24"/>
        </w:rPr>
        <w:t>1</w:t>
      </w:r>
      <w:r w:rsidR="00F935DA">
        <w:rPr>
          <w:rFonts w:ascii="Times New Roman" w:hAnsi="Times New Roman"/>
          <w:sz w:val="24"/>
          <w:szCs w:val="24"/>
        </w:rPr>
        <w:t>2</w:t>
      </w:r>
      <w:r w:rsidRPr="007C2E7C">
        <w:rPr>
          <w:rFonts w:ascii="Times New Roman" w:hAnsi="Times New Roman"/>
          <w:sz w:val="24"/>
          <w:szCs w:val="24"/>
        </w:rPr>
        <w:t xml:space="preserve"> г.</w:t>
      </w:r>
    </w:p>
    <w:p w:rsidR="00185D53" w:rsidRPr="007C2E7C" w:rsidRDefault="00185D53" w:rsidP="00185D53">
      <w:pPr>
        <w:ind w:left="7080" w:firstLine="708"/>
        <w:rPr>
          <w:rFonts w:ascii="Times New Roman" w:hAnsi="Times New Roman"/>
          <w:sz w:val="24"/>
          <w:szCs w:val="24"/>
        </w:rPr>
      </w:pPr>
      <w:r w:rsidRPr="007C2E7C">
        <w:rPr>
          <w:rFonts w:ascii="Times New Roman" w:hAnsi="Times New Roman"/>
          <w:sz w:val="24"/>
          <w:szCs w:val="24"/>
        </w:rPr>
        <w:t xml:space="preserve"> </w:t>
      </w:r>
    </w:p>
    <w:p w:rsidR="00344CF2" w:rsidRPr="00344CF2" w:rsidRDefault="00344CF2" w:rsidP="00344CF2">
      <w:pPr>
        <w:jc w:val="center"/>
        <w:rPr>
          <w:rFonts w:ascii="Times New Roman" w:hAnsi="Times New Roman"/>
          <w:b/>
          <w:bCs/>
          <w:sz w:val="28"/>
          <w:szCs w:val="28"/>
        </w:rPr>
      </w:pPr>
      <w:r w:rsidRPr="00344CF2">
        <w:rPr>
          <w:rFonts w:ascii="Times New Roman" w:hAnsi="Times New Roman"/>
          <w:b/>
          <w:bCs/>
          <w:sz w:val="28"/>
          <w:szCs w:val="28"/>
        </w:rPr>
        <w:t>Извещение</w:t>
      </w:r>
    </w:p>
    <w:p w:rsidR="00310A01" w:rsidRDefault="00344CF2" w:rsidP="00BD0F0D">
      <w:pPr>
        <w:ind w:right="-120"/>
        <w:jc w:val="center"/>
        <w:rPr>
          <w:rFonts w:ascii="Times New Roman" w:hAnsi="Times New Roman"/>
          <w:b/>
          <w:bCs/>
          <w:sz w:val="28"/>
          <w:szCs w:val="28"/>
        </w:rPr>
      </w:pPr>
      <w:r w:rsidRPr="00344CF2">
        <w:rPr>
          <w:rFonts w:ascii="Times New Roman" w:hAnsi="Times New Roman"/>
          <w:b/>
          <w:bCs/>
          <w:sz w:val="28"/>
          <w:szCs w:val="28"/>
        </w:rPr>
        <w:t>о проведении запроса ценовых котировок в электронной форме</w:t>
      </w:r>
      <w:r w:rsidR="00BD0F0D">
        <w:rPr>
          <w:rFonts w:ascii="Times New Roman" w:hAnsi="Times New Roman"/>
          <w:b/>
          <w:bCs/>
          <w:sz w:val="28"/>
          <w:szCs w:val="28"/>
        </w:rPr>
        <w:t xml:space="preserve"> </w:t>
      </w:r>
    </w:p>
    <w:p w:rsidR="00362EB3" w:rsidRPr="00BD0F0D" w:rsidRDefault="00872AA3" w:rsidP="00BD0F0D">
      <w:pPr>
        <w:ind w:right="-120"/>
        <w:jc w:val="center"/>
        <w:rPr>
          <w:rFonts w:ascii="Times New Roman" w:hAnsi="Times New Roman"/>
          <w:b/>
          <w:sz w:val="28"/>
          <w:szCs w:val="28"/>
        </w:rPr>
      </w:pPr>
      <w:r>
        <w:rPr>
          <w:rFonts w:ascii="Times New Roman" w:hAnsi="Times New Roman"/>
          <w:b/>
          <w:bCs/>
          <w:sz w:val="28"/>
          <w:szCs w:val="28"/>
        </w:rPr>
        <w:t>№</w:t>
      </w:r>
      <w:r w:rsidR="00310A01" w:rsidRPr="00310A01">
        <w:t xml:space="preserve"> </w:t>
      </w:r>
      <w:r w:rsidR="00310A01" w:rsidRPr="00310A01">
        <w:rPr>
          <w:rFonts w:ascii="Times New Roman" w:hAnsi="Times New Roman"/>
          <w:b/>
          <w:bCs/>
          <w:sz w:val="28"/>
          <w:szCs w:val="28"/>
        </w:rPr>
        <w:t xml:space="preserve">120305/0668/054  </w:t>
      </w:r>
      <w:r w:rsidR="005A45F7" w:rsidRPr="00BD0F0D">
        <w:rPr>
          <w:rFonts w:ascii="Times New Roman" w:hAnsi="Times New Roman"/>
          <w:b/>
          <w:bCs/>
          <w:sz w:val="28"/>
          <w:szCs w:val="28"/>
        </w:rPr>
        <w:t xml:space="preserve"> </w:t>
      </w:r>
      <w:r w:rsidR="003C6200" w:rsidRPr="00BD0F0D">
        <w:rPr>
          <w:rFonts w:ascii="Times New Roman" w:hAnsi="Times New Roman"/>
          <w:b/>
          <w:color w:val="000000"/>
          <w:sz w:val="28"/>
          <w:szCs w:val="28"/>
        </w:rPr>
        <w:t xml:space="preserve"> </w:t>
      </w:r>
      <w:r w:rsidR="00362EB3" w:rsidRPr="00BD0F0D">
        <w:rPr>
          <w:rFonts w:ascii="Times New Roman" w:hAnsi="Times New Roman"/>
          <w:b/>
          <w:sz w:val="28"/>
          <w:szCs w:val="28"/>
        </w:rPr>
        <w:t>от «</w:t>
      </w:r>
      <w:r w:rsidR="00310A01">
        <w:rPr>
          <w:rFonts w:ascii="Times New Roman" w:hAnsi="Times New Roman"/>
          <w:b/>
          <w:sz w:val="28"/>
          <w:szCs w:val="28"/>
        </w:rPr>
        <w:t>05</w:t>
      </w:r>
      <w:r w:rsidR="00362EB3" w:rsidRPr="00BD0F0D">
        <w:rPr>
          <w:rFonts w:ascii="Times New Roman" w:hAnsi="Times New Roman"/>
          <w:b/>
          <w:sz w:val="28"/>
          <w:szCs w:val="28"/>
        </w:rPr>
        <w:t>»</w:t>
      </w:r>
      <w:r w:rsidR="00B61C34" w:rsidRPr="00BD0F0D">
        <w:rPr>
          <w:rFonts w:ascii="Times New Roman" w:hAnsi="Times New Roman"/>
          <w:b/>
          <w:sz w:val="28"/>
          <w:szCs w:val="28"/>
        </w:rPr>
        <w:t xml:space="preserve"> </w:t>
      </w:r>
      <w:r w:rsidR="00310A01">
        <w:rPr>
          <w:rFonts w:ascii="Times New Roman" w:hAnsi="Times New Roman"/>
          <w:b/>
          <w:sz w:val="28"/>
          <w:szCs w:val="28"/>
        </w:rPr>
        <w:t>марта</w:t>
      </w:r>
      <w:r w:rsidR="00362EB3" w:rsidRPr="00BD0F0D">
        <w:rPr>
          <w:rFonts w:ascii="Times New Roman" w:hAnsi="Times New Roman"/>
          <w:b/>
          <w:sz w:val="28"/>
          <w:szCs w:val="28"/>
        </w:rPr>
        <w:t xml:space="preserve"> 201</w:t>
      </w:r>
      <w:r w:rsidR="00F935DA" w:rsidRPr="00BD0F0D">
        <w:rPr>
          <w:rFonts w:ascii="Times New Roman" w:hAnsi="Times New Roman"/>
          <w:b/>
          <w:sz w:val="28"/>
          <w:szCs w:val="28"/>
        </w:rPr>
        <w:t>2</w:t>
      </w:r>
      <w:r w:rsidR="00362EB3" w:rsidRPr="00BD0F0D">
        <w:rPr>
          <w:rFonts w:ascii="Times New Roman" w:hAnsi="Times New Roman"/>
          <w:b/>
          <w:sz w:val="28"/>
          <w:szCs w:val="28"/>
        </w:rPr>
        <w:t>г.</w:t>
      </w:r>
    </w:p>
    <w:p w:rsidR="00A3775C" w:rsidRPr="00BD0F0D" w:rsidRDefault="00C74188" w:rsidP="00A3775C">
      <w:pPr>
        <w:jc w:val="center"/>
        <w:rPr>
          <w:rFonts w:ascii="Times New Roman" w:hAnsi="Times New Roman"/>
          <w:b/>
          <w:sz w:val="28"/>
          <w:szCs w:val="28"/>
        </w:rPr>
      </w:pPr>
      <w:r>
        <w:rPr>
          <w:rFonts w:ascii="Times New Roman" w:hAnsi="Times New Roman"/>
          <w:sz w:val="28"/>
          <w:szCs w:val="28"/>
        </w:rPr>
        <w:t>Поставка компьютеров</w:t>
      </w:r>
      <w:r w:rsidR="00F935DA" w:rsidRPr="00BD0F0D">
        <w:rPr>
          <w:rFonts w:ascii="Times New Roman" w:hAnsi="Times New Roman"/>
          <w:sz w:val="28"/>
          <w:szCs w:val="28"/>
        </w:rPr>
        <w:t>.</w:t>
      </w:r>
    </w:p>
    <w:p w:rsidR="00362EB3" w:rsidRPr="00BD0F0D" w:rsidRDefault="00362EB3" w:rsidP="00EC4250">
      <w:pPr>
        <w:ind w:firstLine="426"/>
        <w:jc w:val="center"/>
        <w:rPr>
          <w:rFonts w:ascii="Times New Roman" w:hAnsi="Times New Roman"/>
          <w:sz w:val="28"/>
          <w:szCs w:val="28"/>
        </w:rPr>
      </w:pPr>
    </w:p>
    <w:p w:rsidR="00A3775C" w:rsidRDefault="00EC4250" w:rsidP="00EC4250">
      <w:pPr>
        <w:numPr>
          <w:ilvl w:val="0"/>
          <w:numId w:val="21"/>
        </w:numPr>
        <w:tabs>
          <w:tab w:val="clear" w:pos="281"/>
          <w:tab w:val="left" w:pos="567"/>
        </w:tabs>
        <w:ind w:left="0" w:firstLine="426"/>
        <w:rPr>
          <w:rFonts w:ascii="Times New Roman" w:hAnsi="Times New Roman"/>
          <w:sz w:val="24"/>
          <w:szCs w:val="24"/>
        </w:rPr>
      </w:pPr>
      <w:r>
        <w:rPr>
          <w:rFonts w:ascii="Times New Roman" w:hAnsi="Times New Roman"/>
          <w:sz w:val="24"/>
          <w:szCs w:val="24"/>
        </w:rPr>
        <w:t xml:space="preserve"> </w:t>
      </w:r>
      <w:r w:rsidR="00A3775C" w:rsidRPr="00A3775C">
        <w:rPr>
          <w:rFonts w:ascii="Times New Roman" w:hAnsi="Times New Roman"/>
          <w:sz w:val="24"/>
          <w:szCs w:val="24"/>
        </w:rPr>
        <w:t xml:space="preserve">Заказчик запроса ценовых котировок (далее также запрос котировок): ОАО «НИКИМТ – </w:t>
      </w:r>
      <w:proofErr w:type="spellStart"/>
      <w:r w:rsidR="00A3775C" w:rsidRPr="00A3775C">
        <w:rPr>
          <w:rFonts w:ascii="Times New Roman" w:hAnsi="Times New Roman"/>
          <w:sz w:val="24"/>
          <w:szCs w:val="24"/>
        </w:rPr>
        <w:t>Атомстрой</w:t>
      </w:r>
      <w:proofErr w:type="spellEnd"/>
      <w:r w:rsidR="00A3775C" w:rsidRPr="00A3775C">
        <w:rPr>
          <w:rFonts w:ascii="Times New Roman" w:hAnsi="Times New Roman"/>
          <w:sz w:val="24"/>
          <w:szCs w:val="24"/>
        </w:rPr>
        <w:t xml:space="preserve">». Запрос котировок проводится в соответствии с Единым отраслевым стандартом закупок </w:t>
      </w:r>
      <w:proofErr w:type="spellStart"/>
      <w:r w:rsidR="00A3775C" w:rsidRPr="00A3775C">
        <w:rPr>
          <w:rFonts w:ascii="Times New Roman" w:hAnsi="Times New Roman"/>
          <w:sz w:val="24"/>
          <w:szCs w:val="24"/>
        </w:rPr>
        <w:t>Госкорпорации</w:t>
      </w:r>
      <w:proofErr w:type="spellEnd"/>
      <w:r w:rsidR="00A3775C" w:rsidRPr="00A3775C">
        <w:rPr>
          <w:rFonts w:ascii="Times New Roman" w:hAnsi="Times New Roman"/>
          <w:sz w:val="24"/>
          <w:szCs w:val="24"/>
        </w:rPr>
        <w:t xml:space="preserve"> «</w:t>
      </w:r>
      <w:proofErr w:type="spellStart"/>
      <w:r w:rsidR="00A3775C" w:rsidRPr="00A3775C">
        <w:rPr>
          <w:rFonts w:ascii="Times New Roman" w:hAnsi="Times New Roman"/>
          <w:sz w:val="24"/>
          <w:szCs w:val="24"/>
        </w:rPr>
        <w:t>Росатом</w:t>
      </w:r>
      <w:proofErr w:type="spellEnd"/>
      <w:r w:rsidR="00A3775C" w:rsidRPr="00A3775C">
        <w:rPr>
          <w:rFonts w:ascii="Times New Roman" w:hAnsi="Times New Roman"/>
          <w:sz w:val="24"/>
          <w:szCs w:val="24"/>
        </w:rPr>
        <w:t>».</w:t>
      </w:r>
    </w:p>
    <w:p w:rsidR="00AB4070" w:rsidRPr="00AB4070" w:rsidRDefault="00EC4250" w:rsidP="00EC4250">
      <w:pPr>
        <w:numPr>
          <w:ilvl w:val="0"/>
          <w:numId w:val="21"/>
        </w:numPr>
        <w:tabs>
          <w:tab w:val="clear" w:pos="281"/>
          <w:tab w:val="num" w:pos="284"/>
          <w:tab w:val="left" w:pos="567"/>
          <w:tab w:val="num" w:pos="780"/>
        </w:tabs>
        <w:spacing w:before="120"/>
        <w:ind w:left="0" w:firstLine="426"/>
        <w:rPr>
          <w:rFonts w:ascii="Times New Roman" w:hAnsi="Times New Roman"/>
          <w:sz w:val="24"/>
          <w:szCs w:val="24"/>
        </w:rPr>
      </w:pPr>
      <w:r>
        <w:rPr>
          <w:rFonts w:ascii="Times New Roman" w:hAnsi="Times New Roman"/>
          <w:sz w:val="24"/>
          <w:szCs w:val="24"/>
        </w:rPr>
        <w:t xml:space="preserve"> </w:t>
      </w:r>
      <w:r w:rsidR="00AB4070" w:rsidRPr="00AB4070">
        <w:rPr>
          <w:rFonts w:ascii="Times New Roman" w:hAnsi="Times New Roman"/>
          <w:sz w:val="24"/>
          <w:szCs w:val="24"/>
        </w:rPr>
        <w:t xml:space="preserve">Место нахождения </w:t>
      </w:r>
      <w:r w:rsidR="00AB4070">
        <w:rPr>
          <w:rFonts w:ascii="Times New Roman" w:hAnsi="Times New Roman"/>
          <w:sz w:val="24"/>
          <w:szCs w:val="24"/>
        </w:rPr>
        <w:t>Заказчика</w:t>
      </w:r>
      <w:r w:rsidR="00AB4070" w:rsidRPr="00AB4070">
        <w:rPr>
          <w:rFonts w:ascii="Times New Roman" w:hAnsi="Times New Roman"/>
          <w:sz w:val="24"/>
          <w:szCs w:val="24"/>
        </w:rPr>
        <w:t xml:space="preserve"> запроса котировок: </w:t>
      </w:r>
      <w:smartTag w:uri="urn:schemas-microsoft-com:office:smarttags" w:element="metricconverter">
        <w:smartTagPr>
          <w:attr w:name="ProductID" w:val="127410, г"/>
        </w:smartTagPr>
        <w:r w:rsidR="00AB4070" w:rsidRPr="00AB4070">
          <w:rPr>
            <w:rFonts w:ascii="Times New Roman" w:hAnsi="Times New Roman"/>
            <w:sz w:val="24"/>
            <w:szCs w:val="24"/>
          </w:rPr>
          <w:t xml:space="preserve">127410, </w:t>
        </w:r>
        <w:proofErr w:type="spellStart"/>
        <w:r w:rsidR="00AB4070" w:rsidRPr="00AB4070">
          <w:rPr>
            <w:rFonts w:ascii="Times New Roman" w:hAnsi="Times New Roman"/>
            <w:sz w:val="24"/>
            <w:szCs w:val="24"/>
          </w:rPr>
          <w:t>г</w:t>
        </w:r>
      </w:smartTag>
      <w:proofErr w:type="gramStart"/>
      <w:r w:rsidR="00AB4070" w:rsidRPr="00AB4070">
        <w:rPr>
          <w:rFonts w:ascii="Times New Roman" w:hAnsi="Times New Roman"/>
          <w:sz w:val="24"/>
          <w:szCs w:val="24"/>
        </w:rPr>
        <w:t>.М</w:t>
      </w:r>
      <w:proofErr w:type="gramEnd"/>
      <w:r w:rsidR="00AB4070" w:rsidRPr="00AB4070">
        <w:rPr>
          <w:rFonts w:ascii="Times New Roman" w:hAnsi="Times New Roman"/>
          <w:sz w:val="24"/>
          <w:szCs w:val="24"/>
        </w:rPr>
        <w:t>осква</w:t>
      </w:r>
      <w:proofErr w:type="spellEnd"/>
      <w:r w:rsidR="00AB4070" w:rsidRPr="00AB4070">
        <w:rPr>
          <w:rFonts w:ascii="Times New Roman" w:hAnsi="Times New Roman"/>
          <w:sz w:val="24"/>
          <w:szCs w:val="24"/>
        </w:rPr>
        <w:t>, Алтуфьевское ш., д.43, стр.2</w:t>
      </w:r>
    </w:p>
    <w:p w:rsidR="007C2E7C" w:rsidRPr="00A3775C" w:rsidRDefault="00EC4250" w:rsidP="00EC4250">
      <w:pPr>
        <w:widowControl/>
        <w:numPr>
          <w:ilvl w:val="0"/>
          <w:numId w:val="21"/>
        </w:numPr>
        <w:tabs>
          <w:tab w:val="clear" w:pos="281"/>
          <w:tab w:val="num" w:pos="284"/>
          <w:tab w:val="left" w:pos="567"/>
        </w:tabs>
        <w:autoSpaceDE/>
        <w:autoSpaceDN/>
        <w:adjustRightInd/>
        <w:spacing w:before="120"/>
        <w:ind w:left="0" w:firstLine="426"/>
        <w:rPr>
          <w:rFonts w:ascii="Times New Roman" w:hAnsi="Times New Roman"/>
          <w:sz w:val="24"/>
          <w:szCs w:val="24"/>
        </w:rPr>
      </w:pPr>
      <w:r>
        <w:rPr>
          <w:rFonts w:ascii="Times New Roman" w:hAnsi="Times New Roman"/>
          <w:sz w:val="24"/>
          <w:szCs w:val="24"/>
        </w:rPr>
        <w:t xml:space="preserve"> </w:t>
      </w:r>
      <w:r w:rsidR="007C2E7C" w:rsidRPr="00A3775C">
        <w:rPr>
          <w:rFonts w:ascii="Times New Roman" w:hAnsi="Times New Roman"/>
          <w:sz w:val="24"/>
          <w:szCs w:val="24"/>
        </w:rPr>
        <w:t>Организатор запроса котировок:</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940"/>
      </w:tblGrid>
      <w:tr w:rsidR="007C2E7C" w:rsidRPr="007C2E7C">
        <w:tc>
          <w:tcPr>
            <w:tcW w:w="3420" w:type="dxa"/>
          </w:tcPr>
          <w:p w:rsidR="007C2E7C" w:rsidRPr="007C2E7C" w:rsidRDefault="007C2E7C" w:rsidP="005C05E7">
            <w:pPr>
              <w:tabs>
                <w:tab w:val="num" w:pos="357"/>
              </w:tabs>
              <w:ind w:left="99" w:firstLine="3"/>
              <w:jc w:val="left"/>
              <w:rPr>
                <w:rFonts w:ascii="Times New Roman" w:hAnsi="Times New Roman"/>
                <w:sz w:val="24"/>
                <w:szCs w:val="24"/>
              </w:rPr>
            </w:pPr>
            <w:r w:rsidRPr="007C2E7C">
              <w:rPr>
                <w:rFonts w:ascii="Times New Roman" w:hAnsi="Times New Roman"/>
                <w:sz w:val="24"/>
                <w:szCs w:val="24"/>
              </w:rPr>
              <w:t>Наименование предприятия (полное, сокращённое)</w:t>
            </w:r>
          </w:p>
        </w:tc>
        <w:tc>
          <w:tcPr>
            <w:tcW w:w="5940" w:type="dxa"/>
          </w:tcPr>
          <w:p w:rsidR="007C2E7C" w:rsidRPr="00362EB3" w:rsidRDefault="00A3775C" w:rsidP="005C05E7">
            <w:pPr>
              <w:tabs>
                <w:tab w:val="num" w:pos="357"/>
              </w:tabs>
              <w:ind w:firstLine="3"/>
              <w:rPr>
                <w:rFonts w:ascii="Times New Roman" w:hAnsi="Times New Roman"/>
                <w:sz w:val="24"/>
                <w:szCs w:val="24"/>
              </w:rPr>
            </w:pPr>
            <w:r>
              <w:rPr>
                <w:rFonts w:ascii="Times New Roman" w:hAnsi="Times New Roman"/>
                <w:sz w:val="24"/>
                <w:szCs w:val="24"/>
              </w:rPr>
              <w:t>Ф</w:t>
            </w:r>
            <w:r w:rsidR="00AB4070">
              <w:rPr>
                <w:rFonts w:ascii="Times New Roman" w:hAnsi="Times New Roman"/>
                <w:sz w:val="24"/>
                <w:szCs w:val="24"/>
              </w:rPr>
              <w:t>илиал</w:t>
            </w:r>
            <w:r w:rsidR="00362EB3" w:rsidRPr="00362EB3">
              <w:rPr>
                <w:rFonts w:ascii="Times New Roman" w:hAnsi="Times New Roman"/>
                <w:sz w:val="24"/>
                <w:szCs w:val="24"/>
              </w:rPr>
              <w:t xml:space="preserve"> Открытого акционерного общества «Научно-исследовательский и конструкторский институт монтажной технологии - </w:t>
            </w:r>
            <w:proofErr w:type="spellStart"/>
            <w:r w:rsidR="00362EB3" w:rsidRPr="00362EB3">
              <w:rPr>
                <w:rFonts w:ascii="Times New Roman" w:hAnsi="Times New Roman"/>
                <w:sz w:val="24"/>
                <w:szCs w:val="24"/>
              </w:rPr>
              <w:t>Атомстрой</w:t>
            </w:r>
            <w:proofErr w:type="spellEnd"/>
            <w:r w:rsidR="00362EB3" w:rsidRPr="00362EB3">
              <w:rPr>
                <w:rFonts w:ascii="Times New Roman" w:hAnsi="Times New Roman"/>
                <w:sz w:val="24"/>
                <w:szCs w:val="24"/>
              </w:rPr>
              <w:t xml:space="preserve">» Томский проектно-изыскательский институт ВНИПИЭТ  </w:t>
            </w:r>
            <w:r w:rsidR="00AB4070">
              <w:rPr>
                <w:rFonts w:ascii="Times New Roman" w:hAnsi="Times New Roman"/>
                <w:sz w:val="24"/>
                <w:szCs w:val="24"/>
              </w:rPr>
              <w:t xml:space="preserve"> (Филиал ОАО «НИКИМТ-</w:t>
            </w:r>
            <w:proofErr w:type="spellStart"/>
            <w:r w:rsidR="00AB4070">
              <w:rPr>
                <w:rFonts w:ascii="Times New Roman" w:hAnsi="Times New Roman"/>
                <w:sz w:val="24"/>
                <w:szCs w:val="24"/>
              </w:rPr>
              <w:t>Атомстрой</w:t>
            </w:r>
            <w:proofErr w:type="spellEnd"/>
            <w:r w:rsidR="00AB4070">
              <w:rPr>
                <w:rFonts w:ascii="Times New Roman" w:hAnsi="Times New Roman"/>
                <w:sz w:val="24"/>
                <w:szCs w:val="24"/>
              </w:rPr>
              <w:t>» ТПИИ ВНИПИЭТ)</w:t>
            </w:r>
          </w:p>
        </w:tc>
      </w:tr>
      <w:tr w:rsidR="007C2E7C" w:rsidRPr="007C2E7C">
        <w:tc>
          <w:tcPr>
            <w:tcW w:w="3420" w:type="dxa"/>
          </w:tcPr>
          <w:p w:rsidR="007C2E7C" w:rsidRPr="007C2E7C" w:rsidRDefault="007C2E7C" w:rsidP="005C05E7">
            <w:pPr>
              <w:tabs>
                <w:tab w:val="num" w:pos="357"/>
              </w:tabs>
              <w:spacing w:before="120"/>
              <w:ind w:left="99" w:firstLine="3"/>
              <w:jc w:val="left"/>
              <w:rPr>
                <w:rFonts w:ascii="Times New Roman" w:hAnsi="Times New Roman"/>
                <w:sz w:val="24"/>
                <w:szCs w:val="24"/>
              </w:rPr>
            </w:pPr>
            <w:r w:rsidRPr="007C2E7C">
              <w:rPr>
                <w:rFonts w:ascii="Times New Roman" w:hAnsi="Times New Roman"/>
                <w:sz w:val="24"/>
                <w:szCs w:val="24"/>
              </w:rPr>
              <w:t>Юридический адрес</w:t>
            </w:r>
          </w:p>
        </w:tc>
        <w:tc>
          <w:tcPr>
            <w:tcW w:w="5940" w:type="dxa"/>
          </w:tcPr>
          <w:p w:rsidR="007C2E7C" w:rsidRPr="007C2E7C" w:rsidRDefault="007C2E7C" w:rsidP="005C05E7">
            <w:pPr>
              <w:pStyle w:val="af2"/>
              <w:framePr w:wrap="notBeside"/>
              <w:tabs>
                <w:tab w:val="num" w:pos="357"/>
              </w:tabs>
              <w:ind w:firstLine="3"/>
            </w:pPr>
            <w:r w:rsidRPr="007C2E7C">
              <w:t xml:space="preserve">Российская Федерация, </w:t>
            </w:r>
            <w:smartTag w:uri="urn:schemas-microsoft-com:office:smarttags" w:element="metricconverter">
              <w:smartTagPr>
                <w:attr w:name="ProductID" w:val="127410, г"/>
              </w:smartTagPr>
              <w:r w:rsidR="00362EB3" w:rsidRPr="00A71B75">
                <w:t>127410, г</w:t>
              </w:r>
            </w:smartTag>
            <w:r w:rsidR="00362EB3" w:rsidRPr="00A71B75">
              <w:t>. Москва, Алтуфьевское шоссе, д. 43, стр. 2</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Почтовый адрес</w:t>
            </w:r>
          </w:p>
        </w:tc>
        <w:tc>
          <w:tcPr>
            <w:tcW w:w="5940" w:type="dxa"/>
          </w:tcPr>
          <w:p w:rsidR="007C2E7C" w:rsidRPr="007C2E7C" w:rsidRDefault="00A71B75" w:rsidP="005C05E7">
            <w:pPr>
              <w:pStyle w:val="23"/>
              <w:tabs>
                <w:tab w:val="num" w:pos="357"/>
              </w:tabs>
              <w:suppressAutoHyphens/>
              <w:spacing w:before="120"/>
              <w:ind w:firstLine="3"/>
              <w:jc w:val="left"/>
              <w:rPr>
                <w:sz w:val="24"/>
                <w:szCs w:val="24"/>
              </w:rPr>
            </w:pPr>
            <w:r w:rsidRPr="007C2E7C">
              <w:rPr>
                <w:sz w:val="24"/>
                <w:szCs w:val="24"/>
              </w:rPr>
              <w:t xml:space="preserve">Российская Федерация, </w:t>
            </w:r>
            <w:r w:rsidR="00362EB3" w:rsidRPr="00566D93">
              <w:rPr>
                <w:sz w:val="24"/>
                <w:szCs w:val="24"/>
              </w:rPr>
              <w:t>636000, Томская область, ЗАТО Северск, ул. Курчатова, 2</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Телефон</w:t>
            </w:r>
          </w:p>
        </w:tc>
        <w:tc>
          <w:tcPr>
            <w:tcW w:w="5940" w:type="dxa"/>
          </w:tcPr>
          <w:p w:rsidR="007C2E7C" w:rsidRPr="00A71B75" w:rsidRDefault="007C2E7C" w:rsidP="005C05E7">
            <w:pPr>
              <w:pStyle w:val="23"/>
              <w:tabs>
                <w:tab w:val="num" w:pos="357"/>
              </w:tabs>
              <w:suppressAutoHyphens/>
              <w:spacing w:before="120"/>
              <w:ind w:firstLine="3"/>
              <w:jc w:val="left"/>
              <w:rPr>
                <w:sz w:val="24"/>
                <w:szCs w:val="24"/>
              </w:rPr>
            </w:pPr>
            <w:r w:rsidRPr="00A71B75">
              <w:rPr>
                <w:sz w:val="24"/>
                <w:szCs w:val="24"/>
              </w:rPr>
              <w:t>(</w:t>
            </w:r>
            <w:r w:rsidR="00A71B75" w:rsidRPr="00A71B75">
              <w:rPr>
                <w:sz w:val="24"/>
                <w:szCs w:val="24"/>
              </w:rPr>
              <w:t>3823) 54-85-95, (3822) 76-09-13</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Факс</w:t>
            </w:r>
          </w:p>
        </w:tc>
        <w:tc>
          <w:tcPr>
            <w:tcW w:w="5940" w:type="dxa"/>
          </w:tcPr>
          <w:p w:rsidR="007C2E7C" w:rsidRPr="00A71B75" w:rsidRDefault="00A71B75" w:rsidP="005C05E7">
            <w:pPr>
              <w:pStyle w:val="23"/>
              <w:tabs>
                <w:tab w:val="num" w:pos="357"/>
              </w:tabs>
              <w:suppressAutoHyphens/>
              <w:spacing w:before="120"/>
              <w:ind w:firstLine="3"/>
              <w:jc w:val="left"/>
              <w:rPr>
                <w:sz w:val="24"/>
                <w:szCs w:val="24"/>
              </w:rPr>
            </w:pPr>
            <w:r w:rsidRPr="00A71B75">
              <w:rPr>
                <w:sz w:val="24"/>
                <w:szCs w:val="24"/>
              </w:rPr>
              <w:t>(3823) 54-85-95, (3822) 76-09-13</w:t>
            </w:r>
          </w:p>
        </w:tc>
      </w:tr>
      <w:tr w:rsidR="007C2E7C" w:rsidRPr="007C2E7C">
        <w:tc>
          <w:tcPr>
            <w:tcW w:w="3420" w:type="dxa"/>
          </w:tcPr>
          <w:p w:rsidR="007C2E7C" w:rsidRPr="007C2E7C" w:rsidRDefault="007C2E7C" w:rsidP="005C05E7">
            <w:pPr>
              <w:pStyle w:val="23"/>
              <w:tabs>
                <w:tab w:val="num" w:pos="357"/>
              </w:tabs>
              <w:suppressAutoHyphens/>
              <w:spacing w:before="120"/>
              <w:ind w:left="99" w:firstLine="3"/>
              <w:jc w:val="left"/>
              <w:rPr>
                <w:sz w:val="24"/>
                <w:szCs w:val="24"/>
              </w:rPr>
            </w:pPr>
            <w:r w:rsidRPr="007C2E7C">
              <w:rPr>
                <w:sz w:val="24"/>
                <w:szCs w:val="24"/>
              </w:rPr>
              <w:t>Адрес электронной почты</w:t>
            </w:r>
          </w:p>
        </w:tc>
        <w:tc>
          <w:tcPr>
            <w:tcW w:w="5940" w:type="dxa"/>
            <w:vAlign w:val="center"/>
          </w:tcPr>
          <w:p w:rsidR="007C2E7C" w:rsidRPr="007C2E7C" w:rsidRDefault="00362EB3" w:rsidP="005C05E7">
            <w:pPr>
              <w:pStyle w:val="23"/>
              <w:tabs>
                <w:tab w:val="num" w:pos="357"/>
              </w:tabs>
              <w:suppressAutoHyphens/>
              <w:spacing w:before="120"/>
              <w:ind w:firstLine="3"/>
              <w:jc w:val="left"/>
              <w:rPr>
                <w:sz w:val="24"/>
                <w:szCs w:val="24"/>
              </w:rPr>
            </w:pPr>
            <w:proofErr w:type="spellStart"/>
            <w:r w:rsidRPr="007C2E7C">
              <w:rPr>
                <w:sz w:val="24"/>
                <w:szCs w:val="24"/>
                <w:lang w:val="en-US"/>
              </w:rPr>
              <w:t>vnipiet</w:t>
            </w:r>
            <w:proofErr w:type="spellEnd"/>
            <w:r w:rsidRPr="007C2E7C">
              <w:rPr>
                <w:sz w:val="24"/>
                <w:szCs w:val="24"/>
              </w:rPr>
              <w:t>@</w:t>
            </w:r>
            <w:proofErr w:type="spellStart"/>
            <w:r w:rsidRPr="007C2E7C">
              <w:rPr>
                <w:sz w:val="24"/>
                <w:szCs w:val="24"/>
                <w:lang w:val="en-US"/>
              </w:rPr>
              <w:t>seversk</w:t>
            </w:r>
            <w:proofErr w:type="spellEnd"/>
            <w:r w:rsidRPr="007C2E7C">
              <w:rPr>
                <w:sz w:val="24"/>
                <w:szCs w:val="24"/>
              </w:rPr>
              <w:t>.</w:t>
            </w:r>
            <w:proofErr w:type="spellStart"/>
            <w:r w:rsidRPr="007C2E7C">
              <w:rPr>
                <w:sz w:val="24"/>
                <w:szCs w:val="24"/>
                <w:lang w:val="en-US"/>
              </w:rPr>
              <w:t>ru</w:t>
            </w:r>
            <w:proofErr w:type="spellEnd"/>
          </w:p>
        </w:tc>
      </w:tr>
      <w:tr w:rsidR="00362EB3" w:rsidRPr="007C2E7C" w:rsidTr="00D42AF1">
        <w:trPr>
          <w:trHeight w:val="517"/>
        </w:trPr>
        <w:tc>
          <w:tcPr>
            <w:tcW w:w="3420" w:type="dxa"/>
          </w:tcPr>
          <w:p w:rsidR="00362EB3" w:rsidRPr="007C2E7C" w:rsidRDefault="00362EB3" w:rsidP="00D42AF1">
            <w:pPr>
              <w:pStyle w:val="23"/>
              <w:tabs>
                <w:tab w:val="num" w:pos="357"/>
              </w:tabs>
              <w:suppressAutoHyphens/>
              <w:ind w:left="99" w:firstLine="3"/>
              <w:jc w:val="left"/>
              <w:rPr>
                <w:sz w:val="24"/>
                <w:szCs w:val="24"/>
              </w:rPr>
            </w:pPr>
            <w:r w:rsidRPr="007C2E7C">
              <w:rPr>
                <w:sz w:val="24"/>
                <w:szCs w:val="24"/>
              </w:rPr>
              <w:t>Контактные лица (Ф.И.О.</w:t>
            </w:r>
            <w:r w:rsidR="002E002F" w:rsidRPr="007C2E7C">
              <w:rPr>
                <w:sz w:val="24"/>
                <w:szCs w:val="24"/>
              </w:rPr>
              <w:t>)</w:t>
            </w:r>
            <w:r>
              <w:rPr>
                <w:sz w:val="24"/>
                <w:szCs w:val="24"/>
              </w:rPr>
              <w:t>, контактный телефон:</w:t>
            </w:r>
          </w:p>
        </w:tc>
        <w:tc>
          <w:tcPr>
            <w:tcW w:w="5940" w:type="dxa"/>
          </w:tcPr>
          <w:p w:rsidR="00F935DA" w:rsidRDefault="00C74188" w:rsidP="0014454B">
            <w:pPr>
              <w:pStyle w:val="23"/>
              <w:tabs>
                <w:tab w:val="num" w:pos="357"/>
              </w:tabs>
              <w:suppressAutoHyphens/>
              <w:ind w:firstLine="3"/>
              <w:jc w:val="left"/>
              <w:rPr>
                <w:sz w:val="24"/>
                <w:szCs w:val="24"/>
              </w:rPr>
            </w:pPr>
            <w:r w:rsidRPr="00C74188">
              <w:rPr>
                <w:sz w:val="24"/>
                <w:szCs w:val="24"/>
              </w:rPr>
              <w:t>Колодников Геннадий Михайлович (3823) 52-04-96,</w:t>
            </w:r>
            <w:r>
              <w:rPr>
                <w:sz w:val="24"/>
                <w:szCs w:val="24"/>
              </w:rPr>
              <w:t xml:space="preserve"> доп.132, </w:t>
            </w:r>
            <w:r w:rsidR="00F935DA">
              <w:rPr>
                <w:sz w:val="24"/>
                <w:szCs w:val="24"/>
              </w:rPr>
              <w:t>по техническим вопросам;</w:t>
            </w:r>
          </w:p>
          <w:p w:rsidR="002E002F" w:rsidRPr="007C2E7C" w:rsidRDefault="002E002F" w:rsidP="0014454B">
            <w:pPr>
              <w:pStyle w:val="23"/>
              <w:tabs>
                <w:tab w:val="num" w:pos="357"/>
              </w:tabs>
              <w:suppressAutoHyphens/>
              <w:ind w:firstLine="3"/>
              <w:jc w:val="left"/>
              <w:rPr>
                <w:sz w:val="24"/>
                <w:szCs w:val="24"/>
              </w:rPr>
            </w:pPr>
            <w:r w:rsidRPr="007C2E7C">
              <w:rPr>
                <w:sz w:val="24"/>
                <w:szCs w:val="24"/>
              </w:rPr>
              <w:t>Сирик Оксана Николаевна  (3823) 52-05-53</w:t>
            </w:r>
            <w:r w:rsidR="00FF38B5">
              <w:rPr>
                <w:sz w:val="24"/>
                <w:szCs w:val="24"/>
              </w:rPr>
              <w:t>,</w:t>
            </w:r>
            <w:r>
              <w:rPr>
                <w:sz w:val="24"/>
                <w:szCs w:val="24"/>
              </w:rPr>
              <w:t xml:space="preserve"> </w:t>
            </w:r>
            <w:r w:rsidR="00F935DA">
              <w:rPr>
                <w:sz w:val="24"/>
                <w:szCs w:val="24"/>
              </w:rPr>
              <w:t>по организационн</w:t>
            </w:r>
            <w:bookmarkStart w:id="0" w:name="_GoBack"/>
            <w:bookmarkEnd w:id="0"/>
            <w:r w:rsidR="00F935DA">
              <w:rPr>
                <w:sz w:val="24"/>
                <w:szCs w:val="24"/>
              </w:rPr>
              <w:t>ым вопросам</w:t>
            </w:r>
          </w:p>
        </w:tc>
      </w:tr>
    </w:tbl>
    <w:p w:rsidR="00AB4070" w:rsidRPr="00AB4070" w:rsidRDefault="00AB4070" w:rsidP="00C74188">
      <w:pPr>
        <w:pStyle w:val="af6"/>
        <w:numPr>
          <w:ilvl w:val="0"/>
          <w:numId w:val="21"/>
        </w:numPr>
        <w:tabs>
          <w:tab w:val="left" w:pos="567"/>
        </w:tabs>
        <w:rPr>
          <w:sz w:val="24"/>
          <w:szCs w:val="24"/>
        </w:rPr>
      </w:pPr>
      <w:r w:rsidRPr="00AB4070">
        <w:rPr>
          <w:sz w:val="24"/>
          <w:szCs w:val="24"/>
        </w:rPr>
        <w:t xml:space="preserve">Официальный сайт о размещении заказа:  </w:t>
      </w:r>
      <w:proofErr w:type="spellStart"/>
      <w:r w:rsidR="003D3509" w:rsidRPr="003D3509">
        <w:rPr>
          <w:color w:val="0000FF"/>
          <w:sz w:val="24"/>
          <w:szCs w:val="24"/>
        </w:rPr>
        <w:t>www</w:t>
      </w:r>
      <w:proofErr w:type="spellEnd"/>
      <w:r w:rsidR="003D3509" w:rsidRPr="003D3509">
        <w:rPr>
          <w:color w:val="0000FF"/>
          <w:sz w:val="24"/>
          <w:szCs w:val="24"/>
        </w:rPr>
        <w:t>.</w:t>
      </w:r>
      <w:r w:rsidR="00C74188" w:rsidRPr="00C74188">
        <w:t xml:space="preserve"> </w:t>
      </w:r>
      <w:r w:rsidR="00C74188" w:rsidRPr="00C74188">
        <w:rPr>
          <w:color w:val="0000FF"/>
          <w:sz w:val="24"/>
          <w:szCs w:val="24"/>
        </w:rPr>
        <w:t>a-k-d</w:t>
      </w:r>
      <w:r w:rsidR="003D3509" w:rsidRPr="003D3509">
        <w:rPr>
          <w:color w:val="0000FF"/>
          <w:sz w:val="24"/>
          <w:szCs w:val="24"/>
        </w:rPr>
        <w:t>.ru</w:t>
      </w:r>
      <w:r w:rsidRPr="003D3509">
        <w:rPr>
          <w:color w:val="0000FF"/>
          <w:sz w:val="24"/>
          <w:szCs w:val="24"/>
        </w:rPr>
        <w:t>.</w:t>
      </w:r>
      <w:r w:rsidRPr="00AB4070">
        <w:rPr>
          <w:sz w:val="24"/>
          <w:szCs w:val="24"/>
        </w:rPr>
        <w:t xml:space="preserve"> Также информация размещена на сайте </w:t>
      </w:r>
      <w:hyperlink r:id="rId9" w:history="1">
        <w:r w:rsidRPr="00AB4070">
          <w:rPr>
            <w:sz w:val="24"/>
            <w:szCs w:val="24"/>
          </w:rPr>
          <w:t>http://zakupki.rosatom.ru</w:t>
        </w:r>
      </w:hyperlink>
    </w:p>
    <w:p w:rsidR="00A3775C" w:rsidRPr="00A3775C" w:rsidRDefault="005E636B" w:rsidP="00EC4250">
      <w:pPr>
        <w:widowControl/>
        <w:numPr>
          <w:ilvl w:val="0"/>
          <w:numId w:val="21"/>
        </w:numPr>
        <w:tabs>
          <w:tab w:val="clear" w:pos="281"/>
          <w:tab w:val="num" w:pos="-993"/>
          <w:tab w:val="left" w:pos="567"/>
          <w:tab w:val="left" w:pos="709"/>
        </w:tabs>
        <w:autoSpaceDE/>
        <w:autoSpaceDN/>
        <w:adjustRightInd/>
        <w:spacing w:before="120"/>
        <w:ind w:left="0" w:firstLine="426"/>
        <w:rPr>
          <w:rFonts w:ascii="Times New Roman" w:hAnsi="Times New Roman"/>
          <w:b/>
          <w:sz w:val="24"/>
          <w:szCs w:val="24"/>
        </w:rPr>
      </w:pPr>
      <w:r>
        <w:rPr>
          <w:rFonts w:ascii="Times New Roman" w:hAnsi="Times New Roman"/>
          <w:sz w:val="24"/>
          <w:szCs w:val="24"/>
        </w:rPr>
        <w:t xml:space="preserve">  </w:t>
      </w:r>
      <w:r w:rsidR="00A3775C" w:rsidRPr="00A3775C">
        <w:rPr>
          <w:rFonts w:ascii="Times New Roman" w:hAnsi="Times New Roman"/>
          <w:sz w:val="24"/>
          <w:szCs w:val="24"/>
        </w:rPr>
        <w:t xml:space="preserve">Источник финансирования: </w:t>
      </w:r>
      <w:r w:rsidR="00A3775C" w:rsidRPr="00A3775C">
        <w:rPr>
          <w:rFonts w:ascii="Times New Roman" w:hAnsi="Times New Roman"/>
          <w:sz w:val="24"/>
          <w:szCs w:val="24"/>
          <w:u w:val="single"/>
        </w:rPr>
        <w:t>собственные средства</w:t>
      </w:r>
      <w:r w:rsidR="00A3775C" w:rsidRPr="00A3775C">
        <w:rPr>
          <w:rFonts w:ascii="Times New Roman" w:hAnsi="Times New Roman"/>
          <w:b/>
          <w:sz w:val="24"/>
          <w:szCs w:val="24"/>
          <w:u w:val="single"/>
        </w:rPr>
        <w:t xml:space="preserve"> </w:t>
      </w:r>
      <w:r w:rsidR="00A3775C" w:rsidRPr="00A3775C">
        <w:rPr>
          <w:rFonts w:ascii="Times New Roman" w:hAnsi="Times New Roman"/>
          <w:sz w:val="24"/>
          <w:szCs w:val="24"/>
          <w:u w:val="single"/>
        </w:rPr>
        <w:t>филиала ОАО «НИКИМТ-</w:t>
      </w:r>
      <w:proofErr w:type="spellStart"/>
      <w:r w:rsidR="00A3775C" w:rsidRPr="00A3775C">
        <w:rPr>
          <w:rFonts w:ascii="Times New Roman" w:hAnsi="Times New Roman"/>
          <w:sz w:val="24"/>
          <w:szCs w:val="24"/>
          <w:u w:val="single"/>
        </w:rPr>
        <w:t>Атомстрой</w:t>
      </w:r>
      <w:proofErr w:type="spellEnd"/>
      <w:r w:rsidR="00A3775C" w:rsidRPr="00A3775C">
        <w:rPr>
          <w:rFonts w:ascii="Times New Roman" w:hAnsi="Times New Roman"/>
          <w:sz w:val="24"/>
          <w:szCs w:val="24"/>
          <w:u w:val="single"/>
        </w:rPr>
        <w:t>» ТПИИ ВНИПИЭТ</w:t>
      </w:r>
    </w:p>
    <w:p w:rsidR="001C2775" w:rsidRPr="001C2775" w:rsidRDefault="00AB4070" w:rsidP="00EC4250">
      <w:pPr>
        <w:pStyle w:val="af6"/>
        <w:numPr>
          <w:ilvl w:val="0"/>
          <w:numId w:val="21"/>
        </w:numPr>
        <w:tabs>
          <w:tab w:val="clear" w:pos="281"/>
          <w:tab w:val="num" w:pos="-993"/>
        </w:tabs>
        <w:spacing w:before="120"/>
        <w:ind w:left="0" w:firstLine="426"/>
        <w:rPr>
          <w:sz w:val="24"/>
          <w:szCs w:val="24"/>
        </w:rPr>
      </w:pPr>
      <w:r w:rsidRPr="001C2775">
        <w:rPr>
          <w:sz w:val="24"/>
          <w:szCs w:val="24"/>
        </w:rPr>
        <w:t xml:space="preserve">Предмет  закупки: </w:t>
      </w:r>
      <w:r w:rsidR="00C74188" w:rsidRPr="00C74188">
        <w:rPr>
          <w:sz w:val="24"/>
          <w:szCs w:val="24"/>
        </w:rPr>
        <w:t>поставка комплекта компьютеров в количестве 10 шт</w:t>
      </w:r>
      <w:r w:rsidR="00C74188">
        <w:rPr>
          <w:sz w:val="24"/>
          <w:szCs w:val="24"/>
        </w:rPr>
        <w:t>.</w:t>
      </w:r>
      <w:r w:rsidR="00F935DA">
        <w:rPr>
          <w:sz w:val="24"/>
          <w:szCs w:val="24"/>
        </w:rPr>
        <w:t>,</w:t>
      </w:r>
      <w:r w:rsidR="00D42AF1" w:rsidRPr="001C2775">
        <w:rPr>
          <w:sz w:val="24"/>
          <w:szCs w:val="24"/>
        </w:rPr>
        <w:t xml:space="preserve"> </w:t>
      </w:r>
      <w:r w:rsidRPr="001C2775">
        <w:rPr>
          <w:sz w:val="24"/>
          <w:szCs w:val="24"/>
        </w:rPr>
        <w:t xml:space="preserve">далее </w:t>
      </w:r>
      <w:r w:rsidR="00EC4250">
        <w:rPr>
          <w:sz w:val="24"/>
          <w:szCs w:val="24"/>
        </w:rPr>
        <w:t>Т</w:t>
      </w:r>
      <w:r w:rsidRPr="001C2775">
        <w:rPr>
          <w:sz w:val="24"/>
          <w:szCs w:val="24"/>
        </w:rPr>
        <w:t xml:space="preserve">овар. </w:t>
      </w:r>
    </w:p>
    <w:p w:rsidR="001C2775" w:rsidRDefault="001C2775" w:rsidP="00EC4250">
      <w:pPr>
        <w:pStyle w:val="af6"/>
        <w:numPr>
          <w:ilvl w:val="0"/>
          <w:numId w:val="21"/>
        </w:numPr>
        <w:spacing w:before="120"/>
        <w:ind w:left="0" w:firstLine="426"/>
        <w:rPr>
          <w:color w:val="000000"/>
          <w:sz w:val="24"/>
          <w:szCs w:val="24"/>
        </w:rPr>
      </w:pPr>
      <w:r w:rsidRPr="00EC4250">
        <w:rPr>
          <w:color w:val="000000"/>
          <w:sz w:val="24"/>
          <w:szCs w:val="24"/>
        </w:rPr>
        <w:t xml:space="preserve">Наименование, характеристики и количество поставляемых товаров: </w:t>
      </w:r>
    </w:p>
    <w:p w:rsidR="002B6235" w:rsidRDefault="002B6235" w:rsidP="002B6235">
      <w:pPr>
        <w:pStyle w:val="af6"/>
        <w:spacing w:before="120"/>
        <w:ind w:left="426" w:firstLine="0"/>
        <w:rPr>
          <w:color w:val="000000"/>
          <w:sz w:val="24"/>
          <w:szCs w:val="24"/>
        </w:rPr>
      </w:pPr>
      <w:r>
        <w:rPr>
          <w:color w:val="000000"/>
          <w:sz w:val="24"/>
          <w:szCs w:val="24"/>
        </w:rPr>
        <w:t xml:space="preserve">7.1 Наименование </w:t>
      </w:r>
      <w:proofErr w:type="gramStart"/>
      <w:r>
        <w:rPr>
          <w:color w:val="000000"/>
          <w:sz w:val="24"/>
          <w:szCs w:val="24"/>
        </w:rPr>
        <w:t>комплектующих</w:t>
      </w:r>
      <w:proofErr w:type="gramEnd"/>
      <w:r>
        <w:rPr>
          <w:color w:val="000000"/>
          <w:sz w:val="24"/>
          <w:szCs w:val="24"/>
        </w:rPr>
        <w:t>:</w:t>
      </w:r>
    </w:p>
    <w:tbl>
      <w:tblPr>
        <w:tblW w:w="0" w:type="auto"/>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5"/>
        <w:gridCol w:w="7020"/>
        <w:gridCol w:w="1305"/>
      </w:tblGrid>
      <w:tr w:rsidR="009E1AE6" w:rsidTr="009E1AE6">
        <w:trPr>
          <w:trHeight w:val="442"/>
        </w:trPr>
        <w:tc>
          <w:tcPr>
            <w:tcW w:w="885" w:type="dxa"/>
            <w:vAlign w:val="center"/>
          </w:tcPr>
          <w:p w:rsidR="009E1AE6" w:rsidRPr="009E1AE6" w:rsidRDefault="009E1AE6" w:rsidP="009E1AE6">
            <w:pPr>
              <w:ind w:firstLine="0"/>
              <w:jc w:val="center"/>
              <w:rPr>
                <w:rFonts w:ascii="Times New Roman" w:hAnsi="Times New Roman"/>
                <w:color w:val="000000"/>
                <w:sz w:val="24"/>
                <w:szCs w:val="24"/>
              </w:rPr>
            </w:pPr>
            <w:proofErr w:type="gramStart"/>
            <w:r w:rsidRPr="009E1AE6">
              <w:rPr>
                <w:rFonts w:ascii="Times New Roman" w:hAnsi="Times New Roman"/>
                <w:color w:val="000000"/>
                <w:sz w:val="24"/>
                <w:szCs w:val="24"/>
              </w:rPr>
              <w:t>п</w:t>
            </w:r>
            <w:proofErr w:type="gramEnd"/>
            <w:r w:rsidRPr="009E1AE6">
              <w:rPr>
                <w:rFonts w:ascii="Times New Roman" w:hAnsi="Times New Roman"/>
                <w:color w:val="000000"/>
                <w:sz w:val="24"/>
                <w:szCs w:val="24"/>
              </w:rPr>
              <w:t>/п</w:t>
            </w:r>
          </w:p>
        </w:tc>
        <w:tc>
          <w:tcPr>
            <w:tcW w:w="7020" w:type="dxa"/>
            <w:vAlign w:val="center"/>
          </w:tcPr>
          <w:p w:rsidR="009E1AE6" w:rsidRDefault="009E1AE6" w:rsidP="009E1AE6">
            <w:pPr>
              <w:pStyle w:val="af6"/>
              <w:ind w:left="45"/>
              <w:jc w:val="center"/>
              <w:rPr>
                <w:color w:val="000000"/>
                <w:sz w:val="24"/>
                <w:szCs w:val="24"/>
              </w:rPr>
            </w:pPr>
            <w:r>
              <w:rPr>
                <w:spacing w:val="-2"/>
                <w:sz w:val="24"/>
                <w:szCs w:val="24"/>
              </w:rPr>
              <w:t xml:space="preserve">Наименование </w:t>
            </w:r>
            <w:proofErr w:type="gramStart"/>
            <w:r>
              <w:rPr>
                <w:spacing w:val="-2"/>
                <w:sz w:val="24"/>
                <w:szCs w:val="24"/>
              </w:rPr>
              <w:t>комплектующих</w:t>
            </w:r>
            <w:proofErr w:type="gramEnd"/>
          </w:p>
        </w:tc>
        <w:tc>
          <w:tcPr>
            <w:tcW w:w="1305" w:type="dxa"/>
            <w:vAlign w:val="center"/>
          </w:tcPr>
          <w:p w:rsidR="009E1AE6" w:rsidRDefault="009E1AE6" w:rsidP="009E1AE6">
            <w:pPr>
              <w:pStyle w:val="af6"/>
              <w:spacing w:before="120"/>
              <w:ind w:left="44" w:hanging="44"/>
              <w:jc w:val="center"/>
              <w:rPr>
                <w:color w:val="000000"/>
                <w:sz w:val="24"/>
                <w:szCs w:val="24"/>
              </w:rPr>
            </w:pPr>
            <w:r>
              <w:rPr>
                <w:color w:val="000000"/>
                <w:sz w:val="24"/>
                <w:szCs w:val="24"/>
              </w:rPr>
              <w:t>Кол-во</w:t>
            </w:r>
          </w:p>
        </w:tc>
      </w:tr>
      <w:tr w:rsidR="009E1AE6" w:rsidTr="009E1AE6">
        <w:trPr>
          <w:trHeight w:val="279"/>
        </w:trPr>
        <w:tc>
          <w:tcPr>
            <w:tcW w:w="885" w:type="dxa"/>
          </w:tcPr>
          <w:p w:rsidR="009E1AE6" w:rsidRDefault="009E1AE6" w:rsidP="009E1AE6">
            <w:pPr>
              <w:pStyle w:val="af6"/>
              <w:spacing w:before="120"/>
              <w:ind w:left="0" w:firstLine="0"/>
              <w:jc w:val="center"/>
              <w:rPr>
                <w:color w:val="000000"/>
                <w:sz w:val="24"/>
                <w:szCs w:val="24"/>
              </w:rPr>
            </w:pPr>
            <w:r>
              <w:rPr>
                <w:color w:val="000000"/>
                <w:sz w:val="24"/>
                <w:szCs w:val="24"/>
              </w:rPr>
              <w:t>1</w:t>
            </w:r>
          </w:p>
        </w:tc>
        <w:tc>
          <w:tcPr>
            <w:tcW w:w="7020" w:type="dxa"/>
            <w:vAlign w:val="center"/>
          </w:tcPr>
          <w:p w:rsidR="009E1AE6" w:rsidRPr="009E1AE6" w:rsidRDefault="009E1AE6" w:rsidP="009E1AE6">
            <w:pPr>
              <w:shd w:val="clear" w:color="auto" w:fill="FFFFFF"/>
              <w:spacing w:line="274" w:lineRule="exact"/>
              <w:ind w:left="43" w:right="10" w:firstLine="0"/>
              <w:rPr>
                <w:rFonts w:ascii="Times New Roman" w:hAnsi="Times New Roman"/>
              </w:rPr>
            </w:pPr>
            <w:r w:rsidRPr="009E1AE6">
              <w:rPr>
                <w:rFonts w:ascii="Times New Roman" w:hAnsi="Times New Roman"/>
                <w:spacing w:val="-2"/>
                <w:sz w:val="24"/>
                <w:szCs w:val="24"/>
              </w:rPr>
              <w:t xml:space="preserve">Материнская плата   </w:t>
            </w:r>
            <w:r w:rsidRPr="009E1AE6">
              <w:rPr>
                <w:rFonts w:ascii="Times New Roman" w:hAnsi="Times New Roman"/>
                <w:spacing w:val="-2"/>
                <w:sz w:val="24"/>
                <w:szCs w:val="24"/>
                <w:lang w:val="en-US"/>
              </w:rPr>
              <w:t>MB</w:t>
            </w:r>
            <w:r w:rsidRPr="009E1AE6">
              <w:rPr>
                <w:rFonts w:ascii="Times New Roman" w:hAnsi="Times New Roman"/>
                <w:spacing w:val="-2"/>
                <w:sz w:val="24"/>
                <w:szCs w:val="24"/>
              </w:rPr>
              <w:t xml:space="preserve"> </w:t>
            </w:r>
            <w:r w:rsidRPr="009E1AE6">
              <w:rPr>
                <w:rFonts w:ascii="Times New Roman" w:hAnsi="Times New Roman"/>
                <w:spacing w:val="-2"/>
                <w:sz w:val="24"/>
                <w:szCs w:val="24"/>
                <w:lang w:val="en-US"/>
              </w:rPr>
              <w:t>S</w:t>
            </w:r>
            <w:r w:rsidRPr="009E1AE6">
              <w:rPr>
                <w:rFonts w:ascii="Times New Roman" w:hAnsi="Times New Roman"/>
                <w:spacing w:val="-2"/>
                <w:sz w:val="24"/>
                <w:szCs w:val="24"/>
              </w:rPr>
              <w:t xml:space="preserve">-1155 </w:t>
            </w:r>
            <w:r w:rsidRPr="009E1AE6">
              <w:rPr>
                <w:rFonts w:ascii="Times New Roman" w:hAnsi="Times New Roman"/>
                <w:spacing w:val="-2"/>
                <w:sz w:val="24"/>
                <w:szCs w:val="24"/>
                <w:lang w:val="en-US"/>
              </w:rPr>
              <w:t>Gigabyte</w:t>
            </w:r>
            <w:r w:rsidRPr="009E1AE6">
              <w:rPr>
                <w:rFonts w:ascii="Times New Roman" w:hAnsi="Times New Roman"/>
                <w:spacing w:val="-2"/>
                <w:sz w:val="24"/>
                <w:szCs w:val="24"/>
              </w:rPr>
              <w:t xml:space="preserve"> "</w:t>
            </w:r>
            <w:r w:rsidRPr="009E1AE6">
              <w:rPr>
                <w:rFonts w:ascii="Times New Roman" w:hAnsi="Times New Roman"/>
                <w:spacing w:val="-2"/>
                <w:sz w:val="24"/>
                <w:szCs w:val="24"/>
                <w:lang w:val="en-US"/>
              </w:rPr>
              <w:t>GA</w:t>
            </w:r>
            <w:r w:rsidRPr="009E1AE6">
              <w:rPr>
                <w:rFonts w:ascii="Times New Roman" w:hAnsi="Times New Roman"/>
                <w:spacing w:val="-2"/>
                <w:sz w:val="24"/>
                <w:szCs w:val="24"/>
              </w:rPr>
              <w:t>-</w:t>
            </w:r>
            <w:r w:rsidRPr="009E1AE6">
              <w:rPr>
                <w:rFonts w:ascii="Times New Roman" w:hAnsi="Times New Roman"/>
                <w:spacing w:val="-1"/>
                <w:sz w:val="24"/>
                <w:szCs w:val="24"/>
                <w:lang w:val="en-US"/>
              </w:rPr>
              <w:t>P</w:t>
            </w:r>
            <w:r w:rsidRPr="009E1AE6">
              <w:rPr>
                <w:rFonts w:ascii="Times New Roman" w:hAnsi="Times New Roman"/>
                <w:spacing w:val="-1"/>
                <w:sz w:val="24"/>
                <w:szCs w:val="24"/>
              </w:rPr>
              <w:t>67-</w:t>
            </w:r>
            <w:r w:rsidRPr="009E1AE6">
              <w:rPr>
                <w:rFonts w:ascii="Times New Roman" w:hAnsi="Times New Roman"/>
                <w:spacing w:val="-1"/>
                <w:sz w:val="24"/>
                <w:szCs w:val="24"/>
                <w:lang w:val="en-US"/>
              </w:rPr>
              <w:t>DS</w:t>
            </w:r>
            <w:r w:rsidRPr="009E1AE6">
              <w:rPr>
                <w:rFonts w:ascii="Times New Roman" w:hAnsi="Times New Roman"/>
                <w:spacing w:val="-1"/>
                <w:sz w:val="24"/>
                <w:szCs w:val="24"/>
              </w:rPr>
              <w:t>3-</w:t>
            </w:r>
            <w:r w:rsidRPr="009E1AE6">
              <w:rPr>
                <w:rFonts w:ascii="Times New Roman" w:hAnsi="Times New Roman"/>
                <w:spacing w:val="-1"/>
                <w:sz w:val="24"/>
                <w:szCs w:val="24"/>
                <w:lang w:val="en-US"/>
              </w:rPr>
              <w:t>B</w:t>
            </w:r>
            <w:r w:rsidRPr="009E1AE6">
              <w:rPr>
                <w:rFonts w:ascii="Times New Roman" w:hAnsi="Times New Roman"/>
                <w:spacing w:val="-1"/>
                <w:sz w:val="24"/>
                <w:szCs w:val="24"/>
              </w:rPr>
              <w:t xml:space="preserve">3" </w:t>
            </w:r>
            <w:proofErr w:type="spellStart"/>
            <w:r w:rsidRPr="009E1AE6">
              <w:rPr>
                <w:rFonts w:ascii="Times New Roman" w:hAnsi="Times New Roman"/>
                <w:spacing w:val="-1"/>
                <w:sz w:val="24"/>
                <w:szCs w:val="24"/>
                <w:lang w:val="en-US"/>
              </w:rPr>
              <w:t>iP</w:t>
            </w:r>
            <w:proofErr w:type="spellEnd"/>
            <w:r w:rsidRPr="009E1AE6">
              <w:rPr>
                <w:rFonts w:ascii="Times New Roman" w:hAnsi="Times New Roman"/>
                <w:spacing w:val="-1"/>
                <w:sz w:val="24"/>
                <w:szCs w:val="24"/>
              </w:rPr>
              <w:t xml:space="preserve">67 </w:t>
            </w:r>
            <w:r w:rsidRPr="009E1AE6">
              <w:rPr>
                <w:rFonts w:ascii="Times New Roman" w:hAnsi="Times New Roman"/>
                <w:spacing w:val="-1"/>
                <w:sz w:val="24"/>
                <w:szCs w:val="24"/>
                <w:lang w:val="en-US"/>
              </w:rPr>
              <w:t>DDR</w:t>
            </w:r>
            <w:r w:rsidRPr="009E1AE6">
              <w:rPr>
                <w:rFonts w:ascii="Times New Roman" w:hAnsi="Times New Roman"/>
                <w:spacing w:val="-1"/>
                <w:sz w:val="24"/>
                <w:szCs w:val="24"/>
              </w:rPr>
              <w:t xml:space="preserve">3-2133 </w:t>
            </w:r>
            <w:r w:rsidRPr="009E1AE6">
              <w:rPr>
                <w:rFonts w:ascii="Times New Roman" w:hAnsi="Times New Roman"/>
                <w:spacing w:val="-1"/>
                <w:sz w:val="24"/>
                <w:szCs w:val="24"/>
                <w:lang w:val="en-US"/>
              </w:rPr>
              <w:t>PCI</w:t>
            </w:r>
            <w:r w:rsidRPr="009E1AE6">
              <w:rPr>
                <w:rFonts w:ascii="Times New Roman" w:hAnsi="Times New Roman"/>
                <w:spacing w:val="-1"/>
                <w:sz w:val="24"/>
                <w:szCs w:val="24"/>
              </w:rPr>
              <w:t>-</w:t>
            </w:r>
            <w:r w:rsidRPr="009E1AE6">
              <w:rPr>
                <w:rFonts w:ascii="Times New Roman" w:hAnsi="Times New Roman"/>
                <w:spacing w:val="-1"/>
                <w:sz w:val="24"/>
                <w:szCs w:val="24"/>
                <w:lang w:val="en-US"/>
              </w:rPr>
              <w:t>E</w:t>
            </w:r>
            <w:r w:rsidRPr="009E1AE6">
              <w:rPr>
                <w:rFonts w:ascii="Times New Roman" w:hAnsi="Times New Roman"/>
                <w:spacing w:val="-1"/>
                <w:sz w:val="24"/>
                <w:szCs w:val="24"/>
              </w:rPr>
              <w:t xml:space="preserve"> </w:t>
            </w:r>
            <w:r w:rsidRPr="009E1AE6">
              <w:rPr>
                <w:rFonts w:ascii="Times New Roman" w:hAnsi="Times New Roman"/>
                <w:spacing w:val="-1"/>
                <w:sz w:val="24"/>
                <w:szCs w:val="24"/>
                <w:lang w:val="en-US"/>
              </w:rPr>
              <w:t>SATA</w:t>
            </w:r>
            <w:r w:rsidRPr="009E1AE6">
              <w:rPr>
                <w:rFonts w:ascii="Times New Roman" w:hAnsi="Times New Roman"/>
                <w:spacing w:val="-1"/>
                <w:sz w:val="24"/>
                <w:szCs w:val="24"/>
              </w:rPr>
              <w:t xml:space="preserve"> </w:t>
            </w:r>
            <w:r w:rsidRPr="009E1AE6">
              <w:rPr>
                <w:rFonts w:ascii="Times New Roman" w:hAnsi="Times New Roman"/>
                <w:spacing w:val="-1"/>
                <w:sz w:val="24"/>
                <w:szCs w:val="24"/>
                <w:lang w:val="en-US"/>
              </w:rPr>
              <w:t>III</w:t>
            </w:r>
            <w:r w:rsidRPr="009E1AE6">
              <w:rPr>
                <w:rFonts w:ascii="Times New Roman" w:hAnsi="Times New Roman"/>
                <w:spacing w:val="-1"/>
                <w:sz w:val="24"/>
                <w:szCs w:val="24"/>
              </w:rPr>
              <w:t xml:space="preserve"> </w:t>
            </w:r>
            <w:r w:rsidRPr="009E1AE6">
              <w:rPr>
                <w:rFonts w:ascii="Times New Roman" w:hAnsi="Times New Roman"/>
                <w:sz w:val="24"/>
                <w:szCs w:val="24"/>
                <w:lang w:val="en-US"/>
              </w:rPr>
              <w:t>SB</w:t>
            </w:r>
            <w:r w:rsidRPr="009E1AE6">
              <w:rPr>
                <w:rFonts w:ascii="Times New Roman" w:hAnsi="Times New Roman"/>
                <w:sz w:val="24"/>
                <w:szCs w:val="24"/>
              </w:rPr>
              <w:t xml:space="preserve"> </w:t>
            </w:r>
            <w:r w:rsidRPr="009E1AE6">
              <w:rPr>
                <w:rFonts w:ascii="Times New Roman" w:hAnsi="Times New Roman"/>
                <w:sz w:val="24"/>
                <w:szCs w:val="24"/>
                <w:lang w:val="en-US"/>
              </w:rPr>
              <w:t>USB</w:t>
            </w:r>
            <w:r w:rsidRPr="009E1AE6">
              <w:rPr>
                <w:rFonts w:ascii="Times New Roman" w:hAnsi="Times New Roman"/>
                <w:sz w:val="24"/>
                <w:szCs w:val="24"/>
              </w:rPr>
              <w:t xml:space="preserve">2.0 </w:t>
            </w:r>
            <w:r w:rsidRPr="009E1AE6">
              <w:rPr>
                <w:rFonts w:ascii="Times New Roman" w:hAnsi="Times New Roman"/>
                <w:sz w:val="24"/>
                <w:szCs w:val="24"/>
                <w:lang w:val="en-US"/>
              </w:rPr>
              <w:t>LAN</w:t>
            </w:r>
            <w:r w:rsidRPr="009E1AE6">
              <w:rPr>
                <w:rFonts w:ascii="Times New Roman" w:hAnsi="Times New Roman"/>
                <w:sz w:val="24"/>
                <w:szCs w:val="24"/>
              </w:rPr>
              <w:t>1</w:t>
            </w:r>
            <w:r w:rsidRPr="009E1AE6">
              <w:rPr>
                <w:rFonts w:ascii="Times New Roman" w:hAnsi="Times New Roman"/>
                <w:sz w:val="24"/>
                <w:szCs w:val="24"/>
                <w:lang w:val="en-US"/>
              </w:rPr>
              <w:t>Gb</w:t>
            </w:r>
            <w:r w:rsidRPr="009E1AE6">
              <w:rPr>
                <w:rFonts w:ascii="Times New Roman" w:hAnsi="Times New Roman"/>
                <w:sz w:val="24"/>
                <w:szCs w:val="24"/>
              </w:rPr>
              <w:t xml:space="preserve"> </w:t>
            </w:r>
            <w:r w:rsidRPr="009E1AE6">
              <w:rPr>
                <w:rFonts w:ascii="Times New Roman" w:hAnsi="Times New Roman"/>
                <w:sz w:val="24"/>
                <w:szCs w:val="24"/>
                <w:lang w:val="en-US"/>
              </w:rPr>
              <w:t>ATX</w:t>
            </w:r>
          </w:p>
        </w:tc>
        <w:tc>
          <w:tcPr>
            <w:tcW w:w="1305" w:type="dxa"/>
            <w:vAlign w:val="center"/>
          </w:tcPr>
          <w:p w:rsid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Default="009E1AE6" w:rsidP="009E1AE6">
            <w:pPr>
              <w:pStyle w:val="af6"/>
              <w:spacing w:before="120"/>
              <w:ind w:left="0" w:firstLine="0"/>
              <w:jc w:val="center"/>
              <w:rPr>
                <w:color w:val="000000"/>
                <w:sz w:val="24"/>
                <w:szCs w:val="24"/>
              </w:rPr>
            </w:pPr>
            <w:r>
              <w:rPr>
                <w:color w:val="000000"/>
                <w:sz w:val="24"/>
                <w:szCs w:val="24"/>
              </w:rPr>
              <w:t>2</w:t>
            </w:r>
          </w:p>
        </w:tc>
        <w:tc>
          <w:tcPr>
            <w:tcW w:w="7020" w:type="dxa"/>
            <w:vAlign w:val="center"/>
          </w:tcPr>
          <w:p w:rsidR="009E1AE6" w:rsidRPr="009E1AE6" w:rsidRDefault="009E1AE6" w:rsidP="009E1AE6">
            <w:pPr>
              <w:shd w:val="clear" w:color="auto" w:fill="FFFFFF"/>
              <w:spacing w:line="278" w:lineRule="exact"/>
              <w:ind w:left="43" w:right="437" w:firstLine="0"/>
              <w:rPr>
                <w:rFonts w:ascii="Times New Roman" w:hAnsi="Times New Roman"/>
                <w:lang w:val="en-US"/>
              </w:rPr>
            </w:pPr>
            <w:r w:rsidRPr="009E1AE6">
              <w:rPr>
                <w:rFonts w:ascii="Times New Roman" w:hAnsi="Times New Roman"/>
                <w:spacing w:val="-3"/>
                <w:sz w:val="24"/>
                <w:szCs w:val="24"/>
              </w:rPr>
              <w:t>Процессор</w:t>
            </w:r>
            <w:r w:rsidRPr="009E1AE6">
              <w:rPr>
                <w:rFonts w:ascii="Times New Roman" w:hAnsi="Times New Roman"/>
                <w:spacing w:val="-3"/>
                <w:sz w:val="24"/>
                <w:szCs w:val="24"/>
                <w:lang w:val="en-US"/>
              </w:rPr>
              <w:t xml:space="preserve">   Core i5-2500 (LGA1155, OEM, </w:t>
            </w:r>
            <w:r w:rsidRPr="009E1AE6">
              <w:rPr>
                <w:rFonts w:ascii="Times New Roman" w:hAnsi="Times New Roman"/>
                <w:sz w:val="24"/>
                <w:szCs w:val="24"/>
                <w:lang w:val="en-US"/>
              </w:rPr>
              <w:t>3,30GHz/4x256Kb+6Mb, EM64T, GPU)</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lastRenderedPageBreak/>
              <w:t>3</w:t>
            </w:r>
          </w:p>
        </w:tc>
        <w:tc>
          <w:tcPr>
            <w:tcW w:w="7020" w:type="dxa"/>
            <w:vAlign w:val="center"/>
          </w:tcPr>
          <w:p w:rsidR="009E1AE6" w:rsidRPr="009E1AE6" w:rsidRDefault="009E1AE6" w:rsidP="009E1AE6">
            <w:pPr>
              <w:shd w:val="clear" w:color="auto" w:fill="FFFFFF"/>
              <w:spacing w:line="274" w:lineRule="exact"/>
              <w:ind w:left="43" w:right="67" w:firstLine="0"/>
              <w:rPr>
                <w:rFonts w:ascii="Times New Roman" w:hAnsi="Times New Roman"/>
                <w:lang w:val="en-US"/>
              </w:rPr>
            </w:pPr>
            <w:r w:rsidRPr="009E1AE6">
              <w:rPr>
                <w:rFonts w:ascii="Times New Roman" w:hAnsi="Times New Roman"/>
                <w:spacing w:val="-2"/>
                <w:sz w:val="24"/>
                <w:szCs w:val="24"/>
              </w:rPr>
              <w:t>Охлаждающее</w:t>
            </w:r>
            <w:r w:rsidRPr="009E1AE6">
              <w:rPr>
                <w:rFonts w:ascii="Times New Roman" w:hAnsi="Times New Roman"/>
                <w:spacing w:val="-2"/>
                <w:sz w:val="24"/>
                <w:szCs w:val="24"/>
                <w:lang w:val="en-US"/>
              </w:rPr>
              <w:t xml:space="preserve"> </w:t>
            </w:r>
            <w:r w:rsidRPr="009E1AE6">
              <w:rPr>
                <w:rFonts w:ascii="Times New Roman" w:hAnsi="Times New Roman"/>
                <w:spacing w:val="-2"/>
                <w:sz w:val="24"/>
                <w:szCs w:val="24"/>
              </w:rPr>
              <w:t>устройство</w:t>
            </w:r>
            <w:r w:rsidRPr="009E1AE6">
              <w:rPr>
                <w:rFonts w:ascii="Times New Roman" w:hAnsi="Times New Roman"/>
                <w:spacing w:val="-2"/>
                <w:sz w:val="24"/>
                <w:szCs w:val="24"/>
                <w:lang w:val="en-US"/>
              </w:rPr>
              <w:t xml:space="preserve">   Cooler Socket-</w:t>
            </w:r>
            <w:r w:rsidRPr="009E1AE6">
              <w:rPr>
                <w:rFonts w:ascii="Times New Roman" w:hAnsi="Times New Roman"/>
                <w:spacing w:val="-1"/>
                <w:sz w:val="24"/>
                <w:szCs w:val="24"/>
                <w:lang w:val="en-US"/>
              </w:rPr>
              <w:t xml:space="preserve">S115x Cooler Master "CP6-9HDSA-0L-GP" (19 </w:t>
            </w:r>
            <w:proofErr w:type="spellStart"/>
            <w:r w:rsidRPr="009E1AE6">
              <w:rPr>
                <w:rFonts w:ascii="Times New Roman" w:hAnsi="Times New Roman"/>
                <w:sz w:val="24"/>
                <w:szCs w:val="24"/>
                <w:lang w:val="en-US"/>
              </w:rPr>
              <w:t>dBA</w:t>
            </w:r>
            <w:proofErr w:type="spellEnd"/>
            <w:r w:rsidRPr="009E1AE6">
              <w:rPr>
                <w:rFonts w:ascii="Times New Roman" w:hAnsi="Times New Roman"/>
                <w:sz w:val="24"/>
                <w:szCs w:val="24"/>
                <w:lang w:val="en-US"/>
              </w:rPr>
              <w:t>, 115x115x67)</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4</w:t>
            </w:r>
          </w:p>
        </w:tc>
        <w:tc>
          <w:tcPr>
            <w:tcW w:w="7020" w:type="dxa"/>
            <w:vAlign w:val="center"/>
          </w:tcPr>
          <w:p w:rsidR="009E1AE6" w:rsidRPr="007D2B86" w:rsidRDefault="009E1AE6" w:rsidP="009E1AE6">
            <w:pPr>
              <w:shd w:val="clear" w:color="auto" w:fill="FFFFFF"/>
              <w:spacing w:line="278" w:lineRule="exact"/>
              <w:ind w:left="43" w:right="581" w:firstLine="0"/>
              <w:rPr>
                <w:rFonts w:ascii="Times New Roman" w:hAnsi="Times New Roman"/>
              </w:rPr>
            </w:pPr>
            <w:r w:rsidRPr="009E1AE6">
              <w:rPr>
                <w:rFonts w:ascii="Times New Roman" w:hAnsi="Times New Roman"/>
                <w:spacing w:val="-3"/>
                <w:sz w:val="24"/>
                <w:szCs w:val="24"/>
              </w:rPr>
              <w:t>Модуль</w:t>
            </w:r>
            <w:r w:rsidRPr="007D2B86">
              <w:rPr>
                <w:rFonts w:ascii="Times New Roman" w:hAnsi="Times New Roman"/>
                <w:spacing w:val="-3"/>
                <w:sz w:val="24"/>
                <w:szCs w:val="24"/>
              </w:rPr>
              <w:t xml:space="preserve"> </w:t>
            </w:r>
            <w:r w:rsidRPr="009E1AE6">
              <w:rPr>
                <w:rFonts w:ascii="Times New Roman" w:hAnsi="Times New Roman"/>
                <w:spacing w:val="-3"/>
                <w:sz w:val="24"/>
                <w:szCs w:val="24"/>
              </w:rPr>
              <w:t>памяти</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DIMM</w:t>
            </w:r>
            <w:r w:rsidRPr="007D2B86">
              <w:rPr>
                <w:rFonts w:ascii="Times New Roman" w:hAnsi="Times New Roman"/>
                <w:spacing w:val="-3"/>
                <w:sz w:val="24"/>
                <w:szCs w:val="24"/>
              </w:rPr>
              <w:t xml:space="preserve"> 4096</w:t>
            </w:r>
            <w:r w:rsidRPr="009E1AE6">
              <w:rPr>
                <w:rFonts w:ascii="Times New Roman" w:hAnsi="Times New Roman"/>
                <w:spacing w:val="-3"/>
                <w:sz w:val="24"/>
                <w:szCs w:val="24"/>
                <w:lang w:val="en-US"/>
              </w:rPr>
              <w:t>MB</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DDR</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III</w:t>
            </w:r>
            <w:r w:rsidRPr="007D2B86">
              <w:rPr>
                <w:rFonts w:ascii="Times New Roman" w:hAnsi="Times New Roman"/>
                <w:spacing w:val="-3"/>
                <w:sz w:val="24"/>
                <w:szCs w:val="24"/>
              </w:rPr>
              <w:t xml:space="preserve"> </w:t>
            </w:r>
            <w:r w:rsidRPr="009E1AE6">
              <w:rPr>
                <w:rFonts w:ascii="Times New Roman" w:hAnsi="Times New Roman"/>
                <w:sz w:val="24"/>
                <w:szCs w:val="24"/>
                <w:lang w:val="en-US"/>
              </w:rPr>
              <w:t>SDRAM</w:t>
            </w:r>
            <w:r w:rsidRPr="007D2B86">
              <w:rPr>
                <w:rFonts w:ascii="Times New Roman" w:hAnsi="Times New Roman"/>
                <w:sz w:val="24"/>
                <w:szCs w:val="24"/>
              </w:rPr>
              <w:t xml:space="preserve"> </w:t>
            </w:r>
            <w:r w:rsidRPr="009E1AE6">
              <w:rPr>
                <w:rFonts w:ascii="Times New Roman" w:hAnsi="Times New Roman"/>
                <w:sz w:val="24"/>
                <w:szCs w:val="24"/>
                <w:lang w:val="en-US"/>
              </w:rPr>
              <w:t>Samsung</w:t>
            </w:r>
            <w:r w:rsidRPr="007D2B86">
              <w:rPr>
                <w:rFonts w:ascii="Times New Roman" w:hAnsi="Times New Roman"/>
                <w:sz w:val="24"/>
                <w:szCs w:val="24"/>
              </w:rPr>
              <w:t xml:space="preserve"> 1333</w:t>
            </w:r>
            <w:r w:rsidRPr="009E1AE6">
              <w:rPr>
                <w:rFonts w:ascii="Times New Roman" w:hAnsi="Times New Roman"/>
                <w:sz w:val="24"/>
                <w:szCs w:val="24"/>
                <w:lang w:val="en-US"/>
              </w:rPr>
              <w:t>MHz</w:t>
            </w:r>
            <w:r w:rsidRPr="007D2B86">
              <w:rPr>
                <w:rFonts w:ascii="Times New Roman" w:hAnsi="Times New Roman"/>
                <w:sz w:val="24"/>
                <w:szCs w:val="24"/>
              </w:rPr>
              <w:t xml:space="preserve"> (</w:t>
            </w:r>
            <w:r w:rsidRPr="009E1AE6">
              <w:rPr>
                <w:rFonts w:ascii="Times New Roman" w:hAnsi="Times New Roman"/>
                <w:sz w:val="24"/>
                <w:szCs w:val="24"/>
                <w:lang w:val="en-US"/>
              </w:rPr>
              <w:t>PC</w:t>
            </w:r>
            <w:r w:rsidRPr="007D2B86">
              <w:rPr>
                <w:rFonts w:ascii="Times New Roman" w:hAnsi="Times New Roman"/>
                <w:sz w:val="24"/>
                <w:szCs w:val="24"/>
              </w:rPr>
              <w:t>10666)</w:t>
            </w:r>
          </w:p>
        </w:tc>
        <w:tc>
          <w:tcPr>
            <w:tcW w:w="1305" w:type="dxa"/>
            <w:vAlign w:val="center"/>
          </w:tcPr>
          <w:p w:rsidR="009E1AE6" w:rsidRPr="009E1AE6" w:rsidRDefault="002B1ECB" w:rsidP="009E1AE6">
            <w:pPr>
              <w:pStyle w:val="af6"/>
              <w:spacing w:before="120"/>
              <w:ind w:left="44" w:hanging="44"/>
              <w:jc w:val="center"/>
              <w:rPr>
                <w:color w:val="000000"/>
                <w:sz w:val="24"/>
                <w:szCs w:val="24"/>
              </w:rPr>
            </w:pPr>
            <w:r>
              <w:rPr>
                <w:color w:val="000000"/>
                <w:sz w:val="24"/>
                <w:szCs w:val="24"/>
              </w:rPr>
              <w:t>2</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5</w:t>
            </w:r>
          </w:p>
        </w:tc>
        <w:tc>
          <w:tcPr>
            <w:tcW w:w="7020" w:type="dxa"/>
            <w:vAlign w:val="center"/>
          </w:tcPr>
          <w:p w:rsidR="009E1AE6" w:rsidRPr="007D2B86" w:rsidRDefault="009E1AE6" w:rsidP="009E1AE6">
            <w:pPr>
              <w:shd w:val="clear" w:color="auto" w:fill="FFFFFF"/>
              <w:spacing w:line="274" w:lineRule="exact"/>
              <w:ind w:left="43" w:right="29" w:firstLine="0"/>
              <w:rPr>
                <w:rFonts w:ascii="Times New Roman" w:hAnsi="Times New Roman"/>
              </w:rPr>
            </w:pPr>
            <w:r w:rsidRPr="009E1AE6">
              <w:rPr>
                <w:rFonts w:ascii="Times New Roman" w:hAnsi="Times New Roman"/>
                <w:spacing w:val="-2"/>
                <w:sz w:val="24"/>
                <w:szCs w:val="24"/>
              </w:rPr>
              <w:t>Видеокарта</w:t>
            </w:r>
            <w:r w:rsidRPr="007D2B86">
              <w:rPr>
                <w:rFonts w:ascii="Times New Roman" w:hAnsi="Times New Roman"/>
                <w:spacing w:val="-2"/>
                <w:sz w:val="24"/>
                <w:szCs w:val="24"/>
              </w:rPr>
              <w:t xml:space="preserve">   </w:t>
            </w:r>
            <w:proofErr w:type="spellStart"/>
            <w:r w:rsidRPr="009E1AE6">
              <w:rPr>
                <w:rFonts w:ascii="Times New Roman" w:hAnsi="Times New Roman"/>
                <w:spacing w:val="-2"/>
                <w:sz w:val="24"/>
                <w:szCs w:val="24"/>
                <w:lang w:val="en-US"/>
              </w:rPr>
              <w:t>Palit</w:t>
            </w:r>
            <w:proofErr w:type="spellEnd"/>
            <w:r w:rsidRPr="007D2B86">
              <w:rPr>
                <w:rFonts w:ascii="Times New Roman" w:hAnsi="Times New Roman"/>
                <w:spacing w:val="-2"/>
                <w:sz w:val="24"/>
                <w:szCs w:val="24"/>
              </w:rPr>
              <w:t xml:space="preserve"> </w:t>
            </w:r>
            <w:r w:rsidRPr="009E1AE6">
              <w:rPr>
                <w:rFonts w:ascii="Times New Roman" w:hAnsi="Times New Roman"/>
                <w:spacing w:val="-2"/>
                <w:sz w:val="24"/>
                <w:szCs w:val="24"/>
                <w:lang w:val="en-US"/>
              </w:rPr>
              <w:t>PCI</w:t>
            </w:r>
            <w:r w:rsidRPr="007D2B86">
              <w:rPr>
                <w:rFonts w:ascii="Times New Roman" w:hAnsi="Times New Roman"/>
                <w:spacing w:val="-2"/>
                <w:sz w:val="24"/>
                <w:szCs w:val="24"/>
              </w:rPr>
              <w:t>-</w:t>
            </w:r>
            <w:r w:rsidRPr="009E1AE6">
              <w:rPr>
                <w:rFonts w:ascii="Times New Roman" w:hAnsi="Times New Roman"/>
                <w:spacing w:val="-2"/>
                <w:sz w:val="24"/>
                <w:szCs w:val="24"/>
                <w:lang w:val="en-US"/>
              </w:rPr>
              <w:t>E</w:t>
            </w:r>
            <w:r w:rsidRPr="007D2B86">
              <w:rPr>
                <w:rFonts w:ascii="Times New Roman" w:hAnsi="Times New Roman"/>
                <w:spacing w:val="-2"/>
                <w:sz w:val="24"/>
                <w:szCs w:val="24"/>
              </w:rPr>
              <w:t xml:space="preserve"> 1024</w:t>
            </w:r>
            <w:r w:rsidRPr="009E1AE6">
              <w:rPr>
                <w:rFonts w:ascii="Times New Roman" w:hAnsi="Times New Roman"/>
                <w:spacing w:val="-2"/>
                <w:sz w:val="24"/>
                <w:szCs w:val="24"/>
                <w:lang w:val="en-US"/>
              </w:rPr>
              <w:t>Mb</w:t>
            </w:r>
            <w:r w:rsidRPr="007D2B86">
              <w:rPr>
                <w:rFonts w:ascii="Times New Roman" w:hAnsi="Times New Roman"/>
                <w:spacing w:val="-2"/>
                <w:sz w:val="24"/>
                <w:szCs w:val="24"/>
              </w:rPr>
              <w:t xml:space="preserve"> </w:t>
            </w:r>
            <w:r w:rsidRPr="009E1AE6">
              <w:rPr>
                <w:rFonts w:ascii="Times New Roman" w:hAnsi="Times New Roman"/>
                <w:spacing w:val="-2"/>
                <w:sz w:val="24"/>
                <w:szCs w:val="24"/>
                <w:lang w:val="en-US"/>
              </w:rPr>
              <w:t>GeForce</w:t>
            </w:r>
            <w:r w:rsidRPr="007D2B86">
              <w:rPr>
                <w:rFonts w:ascii="Times New Roman" w:hAnsi="Times New Roman"/>
                <w:spacing w:val="-2"/>
                <w:sz w:val="24"/>
                <w:szCs w:val="24"/>
              </w:rPr>
              <w:t xml:space="preserve"> </w:t>
            </w:r>
            <w:r w:rsidRPr="009E1AE6">
              <w:rPr>
                <w:rFonts w:ascii="Times New Roman" w:hAnsi="Times New Roman"/>
                <w:spacing w:val="-2"/>
                <w:sz w:val="24"/>
                <w:szCs w:val="24"/>
                <w:lang w:val="en-US"/>
              </w:rPr>
              <w:t>GTX</w:t>
            </w:r>
            <w:r w:rsidRPr="007D2B86">
              <w:rPr>
                <w:rFonts w:ascii="Times New Roman" w:hAnsi="Times New Roman"/>
                <w:spacing w:val="-2"/>
                <w:sz w:val="24"/>
                <w:szCs w:val="24"/>
              </w:rPr>
              <w:t xml:space="preserve"> </w:t>
            </w:r>
            <w:r w:rsidRPr="007D2B86">
              <w:rPr>
                <w:rFonts w:ascii="Times New Roman" w:hAnsi="Times New Roman"/>
                <w:sz w:val="24"/>
                <w:szCs w:val="24"/>
              </w:rPr>
              <w:t xml:space="preserve">550 </w:t>
            </w:r>
            <w:r w:rsidRPr="009E1AE6">
              <w:rPr>
                <w:rFonts w:ascii="Times New Roman" w:hAnsi="Times New Roman"/>
                <w:sz w:val="24"/>
                <w:szCs w:val="24"/>
                <w:lang w:val="en-US"/>
              </w:rPr>
              <w:t>Ti</w:t>
            </w:r>
            <w:r w:rsidRPr="007D2B86">
              <w:rPr>
                <w:rFonts w:ascii="Times New Roman" w:hAnsi="Times New Roman"/>
                <w:sz w:val="24"/>
                <w:szCs w:val="24"/>
              </w:rPr>
              <w:t xml:space="preserve"> </w:t>
            </w:r>
            <w:r w:rsidRPr="009E1AE6">
              <w:rPr>
                <w:rFonts w:ascii="Times New Roman" w:hAnsi="Times New Roman"/>
                <w:sz w:val="24"/>
                <w:szCs w:val="24"/>
                <w:lang w:val="en-US"/>
              </w:rPr>
              <w:t>DVI</w:t>
            </w:r>
            <w:r w:rsidRPr="007D2B86">
              <w:rPr>
                <w:rFonts w:ascii="Times New Roman" w:hAnsi="Times New Roman"/>
                <w:sz w:val="24"/>
                <w:szCs w:val="24"/>
              </w:rPr>
              <w:t xml:space="preserve"> </w:t>
            </w:r>
            <w:r w:rsidRPr="009E1AE6">
              <w:rPr>
                <w:rFonts w:ascii="Times New Roman" w:hAnsi="Times New Roman"/>
                <w:sz w:val="24"/>
                <w:szCs w:val="24"/>
                <w:lang w:val="en-US"/>
              </w:rPr>
              <w:t>HDMI</w:t>
            </w:r>
            <w:r w:rsidRPr="007D2B86">
              <w:rPr>
                <w:rFonts w:ascii="Times New Roman" w:hAnsi="Times New Roman"/>
                <w:sz w:val="24"/>
                <w:szCs w:val="24"/>
              </w:rPr>
              <w:t xml:space="preserve"> (900/4100</w:t>
            </w:r>
            <w:r w:rsidRPr="009E1AE6">
              <w:rPr>
                <w:rFonts w:ascii="Times New Roman" w:hAnsi="Times New Roman"/>
                <w:sz w:val="24"/>
                <w:szCs w:val="24"/>
                <w:lang w:val="en-US"/>
              </w:rPr>
              <w:t>MHz</w:t>
            </w:r>
            <w:r w:rsidRPr="007D2B86">
              <w:rPr>
                <w:rFonts w:ascii="Times New Roman" w:hAnsi="Times New Roman"/>
                <w:sz w:val="24"/>
                <w:szCs w:val="24"/>
              </w:rPr>
              <w:t>, 192-</w:t>
            </w:r>
            <w:r w:rsidRPr="009E1AE6">
              <w:rPr>
                <w:rFonts w:ascii="Times New Roman" w:hAnsi="Times New Roman"/>
                <w:sz w:val="24"/>
                <w:szCs w:val="24"/>
                <w:lang w:val="en-US"/>
              </w:rPr>
              <w:t>bit</w:t>
            </w:r>
            <w:r w:rsidRPr="007D2B86">
              <w:rPr>
                <w:rFonts w:ascii="Times New Roman" w:hAnsi="Times New Roman"/>
                <w:sz w:val="24"/>
                <w:szCs w:val="24"/>
              </w:rPr>
              <w:t xml:space="preserve"> </w:t>
            </w:r>
            <w:r w:rsidRPr="009E1AE6">
              <w:rPr>
                <w:rFonts w:ascii="Times New Roman" w:hAnsi="Times New Roman"/>
                <w:sz w:val="24"/>
                <w:szCs w:val="24"/>
                <w:lang w:val="en-US"/>
              </w:rPr>
              <w:t>DDR</w:t>
            </w:r>
            <w:r w:rsidRPr="007D2B86">
              <w:rPr>
                <w:rFonts w:ascii="Times New Roman" w:hAnsi="Times New Roman"/>
                <w:sz w:val="24"/>
                <w:szCs w:val="24"/>
              </w:rPr>
              <w:t>5)</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6</w:t>
            </w:r>
          </w:p>
        </w:tc>
        <w:tc>
          <w:tcPr>
            <w:tcW w:w="7020" w:type="dxa"/>
            <w:vAlign w:val="center"/>
          </w:tcPr>
          <w:p w:rsidR="009E1AE6" w:rsidRPr="007D2B86" w:rsidRDefault="009E1AE6" w:rsidP="009E1AE6">
            <w:pPr>
              <w:shd w:val="clear" w:color="auto" w:fill="FFFFFF"/>
              <w:spacing w:line="278" w:lineRule="exact"/>
              <w:ind w:left="43" w:right="259" w:firstLine="0"/>
              <w:rPr>
                <w:rFonts w:ascii="Times New Roman" w:hAnsi="Times New Roman"/>
              </w:rPr>
            </w:pPr>
            <w:r w:rsidRPr="009E1AE6">
              <w:rPr>
                <w:rFonts w:ascii="Times New Roman" w:hAnsi="Times New Roman"/>
                <w:spacing w:val="-3"/>
                <w:sz w:val="24"/>
                <w:szCs w:val="24"/>
              </w:rPr>
              <w:t>Накопитель</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SSD</w:t>
            </w:r>
            <w:r w:rsidRPr="007D2B86">
              <w:rPr>
                <w:rFonts w:ascii="Times New Roman" w:hAnsi="Times New Roman"/>
                <w:spacing w:val="-3"/>
                <w:sz w:val="24"/>
                <w:szCs w:val="24"/>
              </w:rPr>
              <w:t xml:space="preserve">   </w:t>
            </w:r>
            <w:proofErr w:type="spellStart"/>
            <w:r w:rsidRPr="009E1AE6">
              <w:rPr>
                <w:rFonts w:ascii="Times New Roman" w:hAnsi="Times New Roman"/>
                <w:spacing w:val="-3"/>
                <w:sz w:val="24"/>
                <w:szCs w:val="24"/>
                <w:lang w:val="en-US"/>
              </w:rPr>
              <w:t>SSD</w:t>
            </w:r>
            <w:proofErr w:type="spellEnd"/>
            <w:r w:rsidRPr="007D2B86">
              <w:rPr>
                <w:rFonts w:ascii="Times New Roman" w:hAnsi="Times New Roman"/>
                <w:spacing w:val="-3"/>
                <w:sz w:val="24"/>
                <w:szCs w:val="24"/>
              </w:rPr>
              <w:t xml:space="preserve"> 60</w:t>
            </w:r>
            <w:r w:rsidRPr="009E1AE6">
              <w:rPr>
                <w:rFonts w:ascii="Times New Roman" w:hAnsi="Times New Roman"/>
                <w:spacing w:val="-3"/>
                <w:sz w:val="24"/>
                <w:szCs w:val="24"/>
                <w:lang w:val="en-US"/>
              </w:rPr>
              <w:t>Gb</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OCZ</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Vertex</w:t>
            </w:r>
            <w:r w:rsidRPr="007D2B86">
              <w:rPr>
                <w:rFonts w:ascii="Times New Roman" w:hAnsi="Times New Roman"/>
                <w:spacing w:val="-3"/>
                <w:sz w:val="24"/>
                <w:szCs w:val="24"/>
              </w:rPr>
              <w:t xml:space="preserve"> 3" </w:t>
            </w:r>
            <w:r w:rsidRPr="007D2B86">
              <w:rPr>
                <w:rFonts w:ascii="Times New Roman" w:hAnsi="Times New Roman"/>
                <w:sz w:val="24"/>
                <w:szCs w:val="24"/>
              </w:rPr>
              <w:t>(</w:t>
            </w:r>
            <w:r w:rsidRPr="009E1AE6">
              <w:rPr>
                <w:rFonts w:ascii="Times New Roman" w:hAnsi="Times New Roman"/>
                <w:sz w:val="24"/>
                <w:szCs w:val="24"/>
                <w:lang w:val="en-US"/>
              </w:rPr>
              <w:t>SATA</w:t>
            </w:r>
            <w:r w:rsidRPr="007D2B86">
              <w:rPr>
                <w:rFonts w:ascii="Times New Roman" w:hAnsi="Times New Roman"/>
                <w:sz w:val="24"/>
                <w:szCs w:val="24"/>
              </w:rPr>
              <w:t xml:space="preserve"> </w:t>
            </w:r>
            <w:r w:rsidRPr="009E1AE6">
              <w:rPr>
                <w:rFonts w:ascii="Times New Roman" w:hAnsi="Times New Roman"/>
                <w:sz w:val="24"/>
                <w:szCs w:val="24"/>
                <w:lang w:val="en-US"/>
              </w:rPr>
              <w:t>III</w:t>
            </w:r>
            <w:r w:rsidRPr="007D2B86">
              <w:rPr>
                <w:rFonts w:ascii="Times New Roman" w:hAnsi="Times New Roman"/>
                <w:sz w:val="24"/>
                <w:szCs w:val="24"/>
              </w:rPr>
              <w:t>, 2.5")</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7</w:t>
            </w:r>
          </w:p>
        </w:tc>
        <w:tc>
          <w:tcPr>
            <w:tcW w:w="7020" w:type="dxa"/>
            <w:vAlign w:val="center"/>
          </w:tcPr>
          <w:p w:rsidR="009E1AE6" w:rsidRPr="007D2B86" w:rsidRDefault="009E1AE6" w:rsidP="009E1AE6">
            <w:pPr>
              <w:shd w:val="clear" w:color="auto" w:fill="FFFFFF"/>
              <w:spacing w:line="274" w:lineRule="exact"/>
              <w:ind w:left="43" w:right="682" w:firstLine="0"/>
              <w:rPr>
                <w:rFonts w:ascii="Times New Roman" w:hAnsi="Times New Roman"/>
              </w:rPr>
            </w:pPr>
            <w:r w:rsidRPr="009E1AE6">
              <w:rPr>
                <w:rFonts w:ascii="Times New Roman" w:hAnsi="Times New Roman"/>
                <w:spacing w:val="-3"/>
                <w:sz w:val="24"/>
                <w:szCs w:val="24"/>
              </w:rPr>
              <w:t>Накопитель</w:t>
            </w:r>
            <w:r w:rsidRPr="007D2B86">
              <w:rPr>
                <w:rFonts w:ascii="Times New Roman" w:hAnsi="Times New Roman"/>
                <w:spacing w:val="-3"/>
                <w:sz w:val="24"/>
                <w:szCs w:val="24"/>
              </w:rPr>
              <w:t xml:space="preserve"> </w:t>
            </w:r>
            <w:r w:rsidRPr="009E1AE6">
              <w:rPr>
                <w:rFonts w:ascii="Times New Roman" w:hAnsi="Times New Roman"/>
                <w:spacing w:val="-3"/>
                <w:sz w:val="24"/>
                <w:szCs w:val="24"/>
              </w:rPr>
              <w:t>на</w:t>
            </w:r>
            <w:r w:rsidRPr="007D2B86">
              <w:rPr>
                <w:rFonts w:ascii="Times New Roman" w:hAnsi="Times New Roman"/>
                <w:spacing w:val="-3"/>
                <w:sz w:val="24"/>
                <w:szCs w:val="24"/>
              </w:rPr>
              <w:t xml:space="preserve"> </w:t>
            </w:r>
            <w:proofErr w:type="spellStart"/>
            <w:r w:rsidRPr="009E1AE6">
              <w:rPr>
                <w:rFonts w:ascii="Times New Roman" w:hAnsi="Times New Roman"/>
                <w:spacing w:val="-3"/>
                <w:sz w:val="24"/>
                <w:szCs w:val="24"/>
              </w:rPr>
              <w:t>жестких</w:t>
            </w:r>
            <w:proofErr w:type="spellEnd"/>
            <w:r w:rsidRPr="007D2B86">
              <w:rPr>
                <w:rFonts w:ascii="Times New Roman" w:hAnsi="Times New Roman"/>
                <w:spacing w:val="-3"/>
                <w:sz w:val="24"/>
                <w:szCs w:val="24"/>
              </w:rPr>
              <w:t xml:space="preserve"> </w:t>
            </w:r>
            <w:r w:rsidRPr="009E1AE6">
              <w:rPr>
                <w:rFonts w:ascii="Times New Roman" w:hAnsi="Times New Roman"/>
                <w:spacing w:val="-3"/>
                <w:sz w:val="24"/>
                <w:szCs w:val="24"/>
              </w:rPr>
              <w:t>дисках</w:t>
            </w:r>
            <w:r w:rsidRPr="007D2B86">
              <w:rPr>
                <w:rFonts w:ascii="Times New Roman" w:hAnsi="Times New Roman"/>
                <w:spacing w:val="-3"/>
                <w:sz w:val="24"/>
                <w:szCs w:val="24"/>
              </w:rPr>
              <w:t xml:space="preserve">   1000</w:t>
            </w:r>
            <w:r w:rsidRPr="009E1AE6">
              <w:rPr>
                <w:rFonts w:ascii="Times New Roman" w:hAnsi="Times New Roman"/>
                <w:spacing w:val="-3"/>
                <w:sz w:val="24"/>
                <w:szCs w:val="24"/>
                <w:lang w:val="en-US"/>
              </w:rPr>
              <w:t>Gb</w:t>
            </w:r>
            <w:r w:rsidRPr="007D2B86">
              <w:rPr>
                <w:rFonts w:ascii="Times New Roman" w:hAnsi="Times New Roman"/>
                <w:spacing w:val="-3"/>
                <w:sz w:val="24"/>
                <w:szCs w:val="24"/>
              </w:rPr>
              <w:t xml:space="preserve"> </w:t>
            </w:r>
            <w:r w:rsidRPr="009E1AE6">
              <w:rPr>
                <w:rFonts w:ascii="Times New Roman" w:hAnsi="Times New Roman"/>
                <w:spacing w:val="-1"/>
                <w:sz w:val="24"/>
                <w:szCs w:val="24"/>
                <w:lang w:val="en-US"/>
              </w:rPr>
              <w:t>Western</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Digital</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Caviar</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Blue</w:t>
            </w:r>
            <w:r w:rsidRPr="007D2B86">
              <w:rPr>
                <w:rFonts w:ascii="Times New Roman" w:hAnsi="Times New Roman"/>
                <w:spacing w:val="-1"/>
                <w:sz w:val="24"/>
                <w:szCs w:val="24"/>
              </w:rPr>
              <w:t>" (</w:t>
            </w:r>
            <w:r w:rsidRPr="009E1AE6">
              <w:rPr>
                <w:rFonts w:ascii="Times New Roman" w:hAnsi="Times New Roman"/>
                <w:spacing w:val="-1"/>
                <w:sz w:val="24"/>
                <w:szCs w:val="24"/>
                <w:lang w:val="en-US"/>
              </w:rPr>
              <w:t>SATA</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III</w:t>
            </w:r>
            <w:r w:rsidRPr="007D2B86">
              <w:rPr>
                <w:rFonts w:ascii="Times New Roman" w:hAnsi="Times New Roman"/>
                <w:spacing w:val="-1"/>
                <w:sz w:val="24"/>
                <w:szCs w:val="24"/>
              </w:rPr>
              <w:t xml:space="preserve">, </w:t>
            </w:r>
            <w:r w:rsidRPr="007D2B86">
              <w:rPr>
                <w:rFonts w:ascii="Times New Roman" w:hAnsi="Times New Roman"/>
                <w:sz w:val="24"/>
                <w:szCs w:val="24"/>
              </w:rPr>
              <w:t>7200</w:t>
            </w:r>
            <w:r w:rsidRPr="009E1AE6">
              <w:rPr>
                <w:rFonts w:ascii="Times New Roman" w:hAnsi="Times New Roman"/>
                <w:sz w:val="24"/>
                <w:szCs w:val="24"/>
                <w:lang w:val="en-US"/>
              </w:rPr>
              <w:t>rpm</w:t>
            </w:r>
            <w:r w:rsidRPr="007D2B86">
              <w:rPr>
                <w:rFonts w:ascii="Times New Roman" w:hAnsi="Times New Roman"/>
                <w:sz w:val="24"/>
                <w:szCs w:val="24"/>
              </w:rPr>
              <w:t>, 32</w:t>
            </w:r>
            <w:r w:rsidRPr="009E1AE6">
              <w:rPr>
                <w:rFonts w:ascii="Times New Roman" w:hAnsi="Times New Roman"/>
                <w:sz w:val="24"/>
                <w:szCs w:val="24"/>
                <w:lang w:val="en-US"/>
              </w:rPr>
              <w:t>Mb</w:t>
            </w:r>
            <w:r w:rsidRPr="007D2B86">
              <w:rPr>
                <w:rFonts w:ascii="Times New Roman" w:hAnsi="Times New Roman"/>
                <w:sz w:val="24"/>
                <w:szCs w:val="24"/>
              </w:rPr>
              <w:t>)</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8</w:t>
            </w:r>
          </w:p>
        </w:tc>
        <w:tc>
          <w:tcPr>
            <w:tcW w:w="7020" w:type="dxa"/>
            <w:vAlign w:val="center"/>
          </w:tcPr>
          <w:p w:rsidR="009E1AE6" w:rsidRPr="007D2B86" w:rsidRDefault="009E1AE6" w:rsidP="009E1AE6">
            <w:pPr>
              <w:shd w:val="clear" w:color="auto" w:fill="FFFFFF"/>
              <w:spacing w:line="274" w:lineRule="exact"/>
              <w:ind w:left="43" w:right="158" w:firstLine="0"/>
              <w:rPr>
                <w:rFonts w:ascii="Times New Roman" w:hAnsi="Times New Roman"/>
              </w:rPr>
            </w:pPr>
            <w:r w:rsidRPr="009E1AE6">
              <w:rPr>
                <w:rFonts w:ascii="Times New Roman" w:hAnsi="Times New Roman"/>
                <w:spacing w:val="-1"/>
                <w:sz w:val="24"/>
                <w:szCs w:val="24"/>
              </w:rPr>
              <w:t>Устройство</w:t>
            </w:r>
            <w:r w:rsidRPr="007D2B86">
              <w:rPr>
                <w:rFonts w:ascii="Times New Roman" w:hAnsi="Times New Roman"/>
                <w:spacing w:val="-1"/>
                <w:sz w:val="24"/>
                <w:szCs w:val="24"/>
              </w:rPr>
              <w:t xml:space="preserve"> </w:t>
            </w:r>
            <w:r w:rsidRPr="009E1AE6">
              <w:rPr>
                <w:rFonts w:ascii="Times New Roman" w:hAnsi="Times New Roman"/>
                <w:spacing w:val="-1"/>
                <w:sz w:val="24"/>
                <w:szCs w:val="24"/>
              </w:rPr>
              <w:t>для</w:t>
            </w:r>
            <w:r w:rsidRPr="007D2B86">
              <w:rPr>
                <w:rFonts w:ascii="Times New Roman" w:hAnsi="Times New Roman"/>
                <w:spacing w:val="-1"/>
                <w:sz w:val="24"/>
                <w:szCs w:val="24"/>
              </w:rPr>
              <w:t xml:space="preserve"> </w:t>
            </w:r>
            <w:r w:rsidRPr="009E1AE6">
              <w:rPr>
                <w:rFonts w:ascii="Times New Roman" w:hAnsi="Times New Roman"/>
                <w:spacing w:val="-1"/>
                <w:sz w:val="24"/>
                <w:szCs w:val="24"/>
              </w:rPr>
              <w:t>записи</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DVD</w:t>
            </w:r>
            <w:r w:rsidRPr="007D2B86">
              <w:rPr>
                <w:rFonts w:ascii="Times New Roman" w:hAnsi="Times New Roman"/>
                <w:spacing w:val="-1"/>
                <w:sz w:val="24"/>
                <w:szCs w:val="24"/>
              </w:rPr>
              <w:t>±</w:t>
            </w:r>
            <w:r w:rsidRPr="009E1AE6">
              <w:rPr>
                <w:rFonts w:ascii="Times New Roman" w:hAnsi="Times New Roman"/>
                <w:spacing w:val="-1"/>
                <w:sz w:val="24"/>
                <w:szCs w:val="24"/>
                <w:lang w:val="en-US"/>
              </w:rPr>
              <w:t>RW</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Sony</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NEC</w:t>
            </w:r>
            <w:r w:rsidRPr="007D2B86">
              <w:rPr>
                <w:rFonts w:ascii="Times New Roman" w:hAnsi="Times New Roman"/>
                <w:spacing w:val="-1"/>
                <w:sz w:val="24"/>
                <w:szCs w:val="24"/>
              </w:rPr>
              <w:t xml:space="preserve"> </w:t>
            </w:r>
            <w:proofErr w:type="spellStart"/>
            <w:r w:rsidRPr="009E1AE6">
              <w:rPr>
                <w:rFonts w:ascii="Times New Roman" w:hAnsi="Times New Roman"/>
                <w:sz w:val="24"/>
                <w:szCs w:val="24"/>
                <w:lang w:val="en-US"/>
              </w:rPr>
              <w:t>Optiarc</w:t>
            </w:r>
            <w:proofErr w:type="spellEnd"/>
            <w:r w:rsidRPr="007D2B86">
              <w:rPr>
                <w:rFonts w:ascii="Times New Roman" w:hAnsi="Times New Roman"/>
                <w:sz w:val="24"/>
                <w:szCs w:val="24"/>
              </w:rPr>
              <w:t xml:space="preserve"> </w:t>
            </w:r>
            <w:r w:rsidRPr="009E1AE6">
              <w:rPr>
                <w:rFonts w:ascii="Times New Roman" w:hAnsi="Times New Roman"/>
                <w:sz w:val="24"/>
                <w:szCs w:val="24"/>
                <w:lang w:val="en-US"/>
              </w:rPr>
              <w:t>AD</w:t>
            </w:r>
            <w:r w:rsidRPr="007D2B86">
              <w:rPr>
                <w:rFonts w:ascii="Times New Roman" w:hAnsi="Times New Roman"/>
                <w:sz w:val="24"/>
                <w:szCs w:val="24"/>
              </w:rPr>
              <w:t>-7280</w:t>
            </w:r>
            <w:r w:rsidRPr="009E1AE6">
              <w:rPr>
                <w:rFonts w:ascii="Times New Roman" w:hAnsi="Times New Roman"/>
                <w:sz w:val="24"/>
                <w:szCs w:val="24"/>
                <w:lang w:val="en-US"/>
              </w:rPr>
              <w:t>S</w:t>
            </w:r>
            <w:r w:rsidRPr="007D2B86">
              <w:rPr>
                <w:rFonts w:ascii="Times New Roman" w:hAnsi="Times New Roman"/>
                <w:sz w:val="24"/>
                <w:szCs w:val="24"/>
              </w:rPr>
              <w:t xml:space="preserve"> </w:t>
            </w:r>
            <w:r w:rsidRPr="009E1AE6">
              <w:rPr>
                <w:rFonts w:ascii="Times New Roman" w:hAnsi="Times New Roman"/>
                <w:sz w:val="24"/>
                <w:szCs w:val="24"/>
                <w:lang w:val="en-US"/>
              </w:rPr>
              <w:t>black</w:t>
            </w:r>
            <w:r w:rsidRPr="007D2B86">
              <w:rPr>
                <w:rFonts w:ascii="Times New Roman" w:hAnsi="Times New Roman"/>
                <w:sz w:val="24"/>
                <w:szCs w:val="24"/>
              </w:rPr>
              <w:t xml:space="preserve"> </w:t>
            </w:r>
            <w:r w:rsidRPr="007D2B86">
              <w:rPr>
                <w:rFonts w:ascii="Times New Roman" w:hAnsi="Times New Roman"/>
                <w:spacing w:val="-1"/>
                <w:sz w:val="24"/>
                <w:szCs w:val="24"/>
              </w:rPr>
              <w:t>(16</w:t>
            </w:r>
            <w:proofErr w:type="spellStart"/>
            <w:r w:rsidRPr="009E1AE6">
              <w:rPr>
                <w:rFonts w:ascii="Times New Roman" w:hAnsi="Times New Roman"/>
                <w:spacing w:val="-1"/>
                <w:sz w:val="24"/>
                <w:szCs w:val="24"/>
                <w:lang w:val="en-US"/>
              </w:rPr>
              <w:t>xR</w:t>
            </w:r>
            <w:proofErr w:type="spellEnd"/>
            <w:r w:rsidRPr="007D2B86">
              <w:rPr>
                <w:rFonts w:ascii="Times New Roman" w:hAnsi="Times New Roman"/>
                <w:spacing w:val="-1"/>
                <w:sz w:val="24"/>
                <w:szCs w:val="24"/>
              </w:rPr>
              <w:t>,24</w:t>
            </w:r>
            <w:proofErr w:type="spellStart"/>
            <w:r w:rsidRPr="009E1AE6">
              <w:rPr>
                <w:rFonts w:ascii="Times New Roman" w:hAnsi="Times New Roman"/>
                <w:spacing w:val="-1"/>
                <w:sz w:val="24"/>
                <w:szCs w:val="24"/>
                <w:lang w:val="en-US"/>
              </w:rPr>
              <w:t>xW</w:t>
            </w:r>
            <w:proofErr w:type="spellEnd"/>
            <w:r w:rsidRPr="007D2B86">
              <w:rPr>
                <w:rFonts w:ascii="Times New Roman" w:hAnsi="Times New Roman"/>
                <w:spacing w:val="-1"/>
                <w:sz w:val="24"/>
                <w:szCs w:val="24"/>
              </w:rPr>
              <w:t>,8</w:t>
            </w:r>
            <w:proofErr w:type="spellStart"/>
            <w:r w:rsidRPr="009E1AE6">
              <w:rPr>
                <w:rFonts w:ascii="Times New Roman" w:hAnsi="Times New Roman"/>
                <w:spacing w:val="-1"/>
                <w:sz w:val="24"/>
                <w:szCs w:val="24"/>
                <w:lang w:val="en-US"/>
              </w:rPr>
              <w:t>xRW</w:t>
            </w:r>
            <w:proofErr w:type="spellEnd"/>
            <w:r w:rsidRPr="007D2B86">
              <w:rPr>
                <w:rFonts w:ascii="Times New Roman" w:hAnsi="Times New Roman"/>
                <w:spacing w:val="-1"/>
                <w:sz w:val="24"/>
                <w:szCs w:val="24"/>
              </w:rPr>
              <w:t>/48</w:t>
            </w:r>
            <w:proofErr w:type="spellStart"/>
            <w:r w:rsidRPr="009E1AE6">
              <w:rPr>
                <w:rFonts w:ascii="Times New Roman" w:hAnsi="Times New Roman"/>
                <w:spacing w:val="-1"/>
                <w:sz w:val="24"/>
                <w:szCs w:val="24"/>
                <w:lang w:val="en-US"/>
              </w:rPr>
              <w:t>xR</w:t>
            </w:r>
            <w:proofErr w:type="spellEnd"/>
            <w:r w:rsidRPr="007D2B86">
              <w:rPr>
                <w:rFonts w:ascii="Times New Roman" w:hAnsi="Times New Roman"/>
                <w:spacing w:val="-1"/>
                <w:sz w:val="24"/>
                <w:szCs w:val="24"/>
              </w:rPr>
              <w:t>,48</w:t>
            </w:r>
            <w:proofErr w:type="spellStart"/>
            <w:r w:rsidRPr="009E1AE6">
              <w:rPr>
                <w:rFonts w:ascii="Times New Roman" w:hAnsi="Times New Roman"/>
                <w:spacing w:val="-1"/>
                <w:sz w:val="24"/>
                <w:szCs w:val="24"/>
                <w:lang w:val="en-US"/>
              </w:rPr>
              <w:t>xW</w:t>
            </w:r>
            <w:proofErr w:type="spellEnd"/>
            <w:r w:rsidRPr="007D2B86">
              <w:rPr>
                <w:rFonts w:ascii="Times New Roman" w:hAnsi="Times New Roman"/>
                <w:spacing w:val="-1"/>
                <w:sz w:val="24"/>
                <w:szCs w:val="24"/>
              </w:rPr>
              <w:t>,32</w:t>
            </w:r>
            <w:proofErr w:type="spellStart"/>
            <w:r w:rsidRPr="009E1AE6">
              <w:rPr>
                <w:rFonts w:ascii="Times New Roman" w:hAnsi="Times New Roman"/>
                <w:spacing w:val="-1"/>
                <w:sz w:val="24"/>
                <w:szCs w:val="24"/>
                <w:lang w:val="en-US"/>
              </w:rPr>
              <w:t>xRW</w:t>
            </w:r>
            <w:proofErr w:type="spellEnd"/>
            <w:r w:rsidRPr="007D2B86">
              <w:rPr>
                <w:rFonts w:ascii="Times New Roman" w:hAnsi="Times New Roman"/>
                <w:spacing w:val="-1"/>
                <w:sz w:val="24"/>
                <w:szCs w:val="24"/>
              </w:rPr>
              <w:t xml:space="preserve">, </w:t>
            </w:r>
            <w:r w:rsidRPr="009E1AE6">
              <w:rPr>
                <w:rFonts w:ascii="Times New Roman" w:hAnsi="Times New Roman"/>
                <w:sz w:val="24"/>
                <w:szCs w:val="24"/>
                <w:lang w:val="en-US"/>
              </w:rPr>
              <w:t>SATA</w:t>
            </w:r>
            <w:r w:rsidRPr="007D2B86">
              <w:rPr>
                <w:rFonts w:ascii="Times New Roman" w:hAnsi="Times New Roman"/>
                <w:sz w:val="24"/>
                <w:szCs w:val="24"/>
              </w:rPr>
              <w:t>)</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9</w:t>
            </w:r>
          </w:p>
        </w:tc>
        <w:tc>
          <w:tcPr>
            <w:tcW w:w="7020" w:type="dxa"/>
            <w:vAlign w:val="center"/>
          </w:tcPr>
          <w:p w:rsidR="009E1AE6" w:rsidRPr="009E1AE6" w:rsidRDefault="009E1AE6" w:rsidP="009E1AE6">
            <w:pPr>
              <w:shd w:val="clear" w:color="auto" w:fill="FFFFFF"/>
              <w:spacing w:line="278" w:lineRule="exact"/>
              <w:ind w:left="43" w:right="10" w:firstLine="0"/>
              <w:rPr>
                <w:rFonts w:ascii="Times New Roman" w:hAnsi="Times New Roman"/>
                <w:lang w:val="en-US"/>
              </w:rPr>
            </w:pPr>
            <w:r w:rsidRPr="009E1AE6">
              <w:rPr>
                <w:rFonts w:ascii="Times New Roman" w:hAnsi="Times New Roman"/>
                <w:spacing w:val="-2"/>
                <w:sz w:val="24"/>
                <w:szCs w:val="24"/>
              </w:rPr>
              <w:t>Корпус</w:t>
            </w:r>
            <w:r w:rsidRPr="009E1AE6">
              <w:rPr>
                <w:rFonts w:ascii="Times New Roman" w:hAnsi="Times New Roman"/>
                <w:spacing w:val="-2"/>
                <w:sz w:val="24"/>
                <w:szCs w:val="24"/>
                <w:lang w:val="en-US"/>
              </w:rPr>
              <w:t xml:space="preserve">   Midi Tower ATX </w:t>
            </w:r>
            <w:proofErr w:type="spellStart"/>
            <w:r w:rsidRPr="009E1AE6">
              <w:rPr>
                <w:rFonts w:ascii="Times New Roman" w:hAnsi="Times New Roman"/>
                <w:spacing w:val="-2"/>
                <w:sz w:val="24"/>
                <w:szCs w:val="24"/>
                <w:lang w:val="en-US"/>
              </w:rPr>
              <w:t>InWin</w:t>
            </w:r>
            <w:proofErr w:type="spellEnd"/>
            <w:r w:rsidRPr="009E1AE6">
              <w:rPr>
                <w:rFonts w:ascii="Times New Roman" w:hAnsi="Times New Roman"/>
                <w:spacing w:val="-2"/>
                <w:sz w:val="24"/>
                <w:szCs w:val="24"/>
                <w:lang w:val="en-US"/>
              </w:rPr>
              <w:t xml:space="preserve"> PE689 (600W, </w:t>
            </w:r>
            <w:r w:rsidRPr="009E1AE6">
              <w:rPr>
                <w:rFonts w:ascii="Times New Roman" w:hAnsi="Times New Roman"/>
                <w:sz w:val="24"/>
                <w:szCs w:val="24"/>
                <w:lang w:val="en-US"/>
              </w:rPr>
              <w:t>black)</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10</w:t>
            </w:r>
          </w:p>
        </w:tc>
        <w:tc>
          <w:tcPr>
            <w:tcW w:w="7020" w:type="dxa"/>
            <w:vAlign w:val="center"/>
          </w:tcPr>
          <w:p w:rsidR="009E1AE6" w:rsidRPr="009E1AE6" w:rsidRDefault="009E1AE6" w:rsidP="009E1AE6">
            <w:pPr>
              <w:shd w:val="clear" w:color="auto" w:fill="FFFFFF"/>
              <w:spacing w:line="278" w:lineRule="exact"/>
              <w:ind w:left="43" w:right="878" w:firstLine="0"/>
              <w:rPr>
                <w:rFonts w:ascii="Times New Roman" w:hAnsi="Times New Roman"/>
                <w:lang w:val="en-US"/>
              </w:rPr>
            </w:pPr>
            <w:r w:rsidRPr="009E1AE6">
              <w:rPr>
                <w:rFonts w:ascii="Times New Roman" w:hAnsi="Times New Roman"/>
                <w:spacing w:val="-3"/>
                <w:sz w:val="24"/>
                <w:szCs w:val="24"/>
              </w:rPr>
              <w:t>Клавиатура</w:t>
            </w:r>
            <w:r w:rsidRPr="009E1AE6">
              <w:rPr>
                <w:rFonts w:ascii="Times New Roman" w:hAnsi="Times New Roman"/>
                <w:spacing w:val="-3"/>
                <w:sz w:val="24"/>
                <w:szCs w:val="24"/>
                <w:lang w:val="en-US"/>
              </w:rPr>
              <w:t xml:space="preserve">   Mitsumi Keyboard Classic </w:t>
            </w:r>
            <w:r w:rsidRPr="009E1AE6">
              <w:rPr>
                <w:rFonts w:ascii="Times New Roman" w:hAnsi="Times New Roman"/>
                <w:sz w:val="24"/>
                <w:szCs w:val="24"/>
                <w:lang w:val="en-US"/>
              </w:rPr>
              <w:t>(</w:t>
            </w:r>
            <w:proofErr w:type="spellStart"/>
            <w:r w:rsidRPr="009E1AE6">
              <w:rPr>
                <w:rFonts w:ascii="Times New Roman" w:hAnsi="Times New Roman"/>
                <w:sz w:val="24"/>
                <w:szCs w:val="24"/>
                <w:lang w:val="en-US"/>
              </w:rPr>
              <w:t>Rus</w:t>
            </w:r>
            <w:proofErr w:type="spellEnd"/>
            <w:r w:rsidRPr="009E1AE6">
              <w:rPr>
                <w:rFonts w:ascii="Times New Roman" w:hAnsi="Times New Roman"/>
                <w:sz w:val="24"/>
                <w:szCs w:val="24"/>
                <w:lang w:val="en-US"/>
              </w:rPr>
              <w:t>/</w:t>
            </w:r>
            <w:proofErr w:type="spellStart"/>
            <w:r w:rsidRPr="009E1AE6">
              <w:rPr>
                <w:rFonts w:ascii="Times New Roman" w:hAnsi="Times New Roman"/>
                <w:sz w:val="24"/>
                <w:szCs w:val="24"/>
                <w:lang w:val="en-US"/>
              </w:rPr>
              <w:t>Lat</w:t>
            </w:r>
            <w:proofErr w:type="spellEnd"/>
            <w:r w:rsidRPr="009E1AE6">
              <w:rPr>
                <w:rFonts w:ascii="Times New Roman" w:hAnsi="Times New Roman"/>
                <w:sz w:val="24"/>
                <w:szCs w:val="24"/>
                <w:lang w:val="en-US"/>
              </w:rPr>
              <w:t>, 104</w:t>
            </w:r>
            <w:proofErr w:type="spellStart"/>
            <w:r w:rsidRPr="009E1AE6">
              <w:rPr>
                <w:rFonts w:ascii="Times New Roman" w:hAnsi="Times New Roman"/>
                <w:sz w:val="24"/>
                <w:szCs w:val="24"/>
              </w:rPr>
              <w:t>кн</w:t>
            </w:r>
            <w:proofErr w:type="spellEnd"/>
            <w:r w:rsidRPr="009E1AE6">
              <w:rPr>
                <w:rFonts w:ascii="Times New Roman" w:hAnsi="Times New Roman"/>
                <w:sz w:val="24"/>
                <w:szCs w:val="24"/>
                <w:lang w:val="en-US"/>
              </w:rPr>
              <w:t>.) USB</w:t>
            </w:r>
            <w:r w:rsidRPr="009E1AE6">
              <w:rPr>
                <w:rFonts w:ascii="Times New Roman" w:hAnsi="Times New Roman"/>
                <w:sz w:val="24"/>
                <w:szCs w:val="24"/>
              </w:rPr>
              <w:t xml:space="preserve"> </w:t>
            </w:r>
            <w:r w:rsidRPr="009E1AE6">
              <w:rPr>
                <w:rFonts w:ascii="Times New Roman" w:hAnsi="Times New Roman"/>
                <w:sz w:val="24"/>
                <w:szCs w:val="24"/>
                <w:lang w:val="en-US"/>
              </w:rPr>
              <w:t>White</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11</w:t>
            </w:r>
          </w:p>
        </w:tc>
        <w:tc>
          <w:tcPr>
            <w:tcW w:w="7020" w:type="dxa"/>
            <w:vAlign w:val="center"/>
          </w:tcPr>
          <w:p w:rsidR="009E1AE6" w:rsidRPr="009E1AE6" w:rsidRDefault="009E1AE6" w:rsidP="009E1AE6">
            <w:pPr>
              <w:shd w:val="clear" w:color="auto" w:fill="FFFFFF"/>
              <w:spacing w:line="274" w:lineRule="exact"/>
              <w:ind w:left="43" w:right="125" w:firstLine="0"/>
              <w:rPr>
                <w:rFonts w:ascii="Times New Roman" w:hAnsi="Times New Roman"/>
                <w:lang w:val="en-US"/>
              </w:rPr>
            </w:pPr>
            <w:r w:rsidRPr="009E1AE6">
              <w:rPr>
                <w:rFonts w:ascii="Times New Roman" w:hAnsi="Times New Roman"/>
                <w:spacing w:val="-2"/>
                <w:sz w:val="24"/>
                <w:szCs w:val="24"/>
              </w:rPr>
              <w:t>Манипулятор</w:t>
            </w:r>
            <w:r w:rsidRPr="009E1AE6">
              <w:rPr>
                <w:rFonts w:ascii="Times New Roman" w:hAnsi="Times New Roman"/>
                <w:spacing w:val="-2"/>
                <w:sz w:val="24"/>
                <w:szCs w:val="24"/>
                <w:lang w:val="en-US"/>
              </w:rPr>
              <w:t xml:space="preserve">   Mouse "Logitech" B110 Optical </w:t>
            </w:r>
            <w:r w:rsidRPr="009E1AE6">
              <w:rPr>
                <w:rFonts w:ascii="Times New Roman" w:hAnsi="Times New Roman"/>
                <w:sz w:val="24"/>
                <w:szCs w:val="24"/>
                <w:lang w:val="en-US"/>
              </w:rPr>
              <w:t>(USB, 2but+ scroll, OEM)</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12</w:t>
            </w:r>
          </w:p>
        </w:tc>
        <w:tc>
          <w:tcPr>
            <w:tcW w:w="7020" w:type="dxa"/>
            <w:vAlign w:val="center"/>
          </w:tcPr>
          <w:p w:rsidR="009E1AE6" w:rsidRPr="009E1AE6" w:rsidRDefault="009E1AE6" w:rsidP="009E1AE6">
            <w:pPr>
              <w:shd w:val="clear" w:color="auto" w:fill="FFFFFF"/>
              <w:spacing w:line="278" w:lineRule="exact"/>
              <w:ind w:left="43" w:right="53" w:firstLine="0"/>
              <w:rPr>
                <w:rFonts w:ascii="Times New Roman" w:hAnsi="Times New Roman"/>
                <w:lang w:val="en-US"/>
              </w:rPr>
            </w:pPr>
            <w:r w:rsidRPr="009E1AE6">
              <w:rPr>
                <w:rFonts w:ascii="Times New Roman" w:hAnsi="Times New Roman"/>
                <w:spacing w:val="-2"/>
                <w:sz w:val="24"/>
                <w:szCs w:val="24"/>
              </w:rPr>
              <w:t>Программное</w:t>
            </w:r>
            <w:r w:rsidRPr="009E1AE6">
              <w:rPr>
                <w:rFonts w:ascii="Times New Roman" w:hAnsi="Times New Roman"/>
                <w:spacing w:val="-2"/>
                <w:sz w:val="24"/>
                <w:szCs w:val="24"/>
                <w:lang w:val="en-US"/>
              </w:rPr>
              <w:t xml:space="preserve"> </w:t>
            </w:r>
            <w:r w:rsidRPr="009E1AE6">
              <w:rPr>
                <w:rFonts w:ascii="Times New Roman" w:hAnsi="Times New Roman"/>
                <w:spacing w:val="-2"/>
                <w:sz w:val="24"/>
                <w:szCs w:val="24"/>
              </w:rPr>
              <w:t>обеспечение</w:t>
            </w:r>
            <w:r w:rsidRPr="009E1AE6">
              <w:rPr>
                <w:rFonts w:ascii="Times New Roman" w:hAnsi="Times New Roman"/>
                <w:spacing w:val="-2"/>
                <w:sz w:val="24"/>
                <w:szCs w:val="24"/>
                <w:lang w:val="en-US"/>
              </w:rPr>
              <w:t xml:space="preserve">   Win Pro 7 SP1 64</w:t>
            </w:r>
            <w:r w:rsidRPr="009E1AE6">
              <w:rPr>
                <w:rFonts w:ascii="Times New Roman" w:hAnsi="Times New Roman"/>
                <w:spacing w:val="-2"/>
                <w:sz w:val="24"/>
                <w:szCs w:val="24"/>
                <w:lang w:val="en-US"/>
              </w:rPr>
              <w:softHyphen/>
            </w:r>
            <w:r w:rsidRPr="009E1AE6">
              <w:rPr>
                <w:rFonts w:ascii="Times New Roman" w:hAnsi="Times New Roman"/>
                <w:spacing w:val="-1"/>
                <w:sz w:val="24"/>
                <w:szCs w:val="24"/>
                <w:lang w:val="en-US"/>
              </w:rPr>
              <w:t>bit Russian CIS and Georgia 1pk DSP OEI DVD</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r w:rsidR="009E1AE6" w:rsidRPr="009E1AE6" w:rsidTr="009E1AE6">
        <w:trPr>
          <w:trHeight w:val="279"/>
        </w:trPr>
        <w:tc>
          <w:tcPr>
            <w:tcW w:w="885" w:type="dxa"/>
          </w:tcPr>
          <w:p w:rsidR="009E1AE6" w:rsidRPr="009E1AE6" w:rsidRDefault="009E1AE6" w:rsidP="009E1AE6">
            <w:pPr>
              <w:pStyle w:val="af6"/>
              <w:spacing w:before="120"/>
              <w:ind w:left="0" w:firstLine="0"/>
              <w:jc w:val="center"/>
              <w:rPr>
                <w:color w:val="000000"/>
                <w:sz w:val="24"/>
                <w:szCs w:val="24"/>
              </w:rPr>
            </w:pPr>
            <w:r>
              <w:rPr>
                <w:color w:val="000000"/>
                <w:sz w:val="24"/>
                <w:szCs w:val="24"/>
              </w:rPr>
              <w:t>13</w:t>
            </w:r>
          </w:p>
        </w:tc>
        <w:tc>
          <w:tcPr>
            <w:tcW w:w="7020" w:type="dxa"/>
            <w:vAlign w:val="center"/>
          </w:tcPr>
          <w:p w:rsidR="009E1AE6" w:rsidRPr="007D2B86" w:rsidRDefault="009E1AE6" w:rsidP="009E1AE6">
            <w:pPr>
              <w:shd w:val="clear" w:color="auto" w:fill="FFFFFF"/>
              <w:spacing w:line="274" w:lineRule="exact"/>
              <w:ind w:left="43" w:right="216" w:firstLine="0"/>
              <w:rPr>
                <w:rFonts w:ascii="Times New Roman" w:hAnsi="Times New Roman"/>
              </w:rPr>
            </w:pPr>
            <w:r w:rsidRPr="009E1AE6">
              <w:rPr>
                <w:rFonts w:ascii="Times New Roman" w:hAnsi="Times New Roman"/>
                <w:spacing w:val="-3"/>
                <w:sz w:val="24"/>
                <w:szCs w:val="24"/>
              </w:rPr>
              <w:t>Монитор</w:t>
            </w:r>
            <w:r w:rsidRPr="007D2B86">
              <w:rPr>
                <w:rFonts w:ascii="Times New Roman" w:hAnsi="Times New Roman"/>
                <w:spacing w:val="-3"/>
                <w:sz w:val="24"/>
                <w:szCs w:val="24"/>
              </w:rPr>
              <w:t xml:space="preserve">   24.0" </w:t>
            </w:r>
            <w:r w:rsidRPr="009E1AE6">
              <w:rPr>
                <w:rFonts w:ascii="Times New Roman" w:hAnsi="Times New Roman"/>
                <w:spacing w:val="-3"/>
                <w:sz w:val="24"/>
                <w:szCs w:val="24"/>
                <w:lang w:val="en-US"/>
              </w:rPr>
              <w:t>HP</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LA</w:t>
            </w:r>
            <w:r w:rsidRPr="007D2B86">
              <w:rPr>
                <w:rFonts w:ascii="Times New Roman" w:hAnsi="Times New Roman"/>
                <w:spacing w:val="-3"/>
                <w:sz w:val="24"/>
                <w:szCs w:val="24"/>
              </w:rPr>
              <w:t>2405</w:t>
            </w:r>
            <w:proofErr w:type="spellStart"/>
            <w:r w:rsidRPr="009E1AE6">
              <w:rPr>
                <w:rFonts w:ascii="Times New Roman" w:hAnsi="Times New Roman"/>
                <w:spacing w:val="-3"/>
                <w:sz w:val="24"/>
                <w:szCs w:val="24"/>
                <w:lang w:val="en-US"/>
              </w:rPr>
              <w:t>wg</w:t>
            </w:r>
            <w:proofErr w:type="spellEnd"/>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black</w:t>
            </w:r>
            <w:r w:rsidRPr="007D2B86">
              <w:rPr>
                <w:rFonts w:ascii="Times New Roman" w:hAnsi="Times New Roman"/>
                <w:spacing w:val="-3"/>
                <w:sz w:val="24"/>
                <w:szCs w:val="24"/>
              </w:rPr>
              <w:t xml:space="preserve"> (</w:t>
            </w:r>
            <w:r w:rsidRPr="009E1AE6">
              <w:rPr>
                <w:rFonts w:ascii="Times New Roman" w:hAnsi="Times New Roman"/>
                <w:spacing w:val="-3"/>
                <w:sz w:val="24"/>
                <w:szCs w:val="24"/>
                <w:lang w:val="en-US"/>
              </w:rPr>
              <w:t>DVI</w:t>
            </w:r>
            <w:r w:rsidRPr="007D2B86">
              <w:rPr>
                <w:rFonts w:ascii="Times New Roman" w:hAnsi="Times New Roman"/>
                <w:spacing w:val="-3"/>
                <w:sz w:val="24"/>
                <w:szCs w:val="24"/>
              </w:rPr>
              <w:t xml:space="preserve">, </w:t>
            </w:r>
            <w:r w:rsidRPr="009E1AE6">
              <w:rPr>
                <w:rFonts w:ascii="Times New Roman" w:hAnsi="Times New Roman"/>
                <w:spacing w:val="-1"/>
                <w:sz w:val="24"/>
                <w:szCs w:val="24"/>
                <w:lang w:val="en-US"/>
              </w:rPr>
              <w:t>DP</w:t>
            </w:r>
            <w:r w:rsidRPr="007D2B86">
              <w:rPr>
                <w:rFonts w:ascii="Times New Roman" w:hAnsi="Times New Roman"/>
                <w:spacing w:val="-1"/>
                <w:sz w:val="24"/>
                <w:szCs w:val="24"/>
              </w:rPr>
              <w:t xml:space="preserve">, </w:t>
            </w:r>
            <w:r w:rsidRPr="009E1AE6">
              <w:rPr>
                <w:rFonts w:ascii="Times New Roman" w:hAnsi="Times New Roman"/>
                <w:spacing w:val="-1"/>
                <w:sz w:val="24"/>
                <w:szCs w:val="24"/>
                <w:lang w:val="en-US"/>
              </w:rPr>
              <w:t>USB</w:t>
            </w:r>
            <w:r w:rsidRPr="007D2B86">
              <w:rPr>
                <w:rFonts w:ascii="Times New Roman" w:hAnsi="Times New Roman"/>
                <w:spacing w:val="-1"/>
                <w:sz w:val="24"/>
                <w:szCs w:val="24"/>
              </w:rPr>
              <w:t>, 1920</w:t>
            </w:r>
            <w:r w:rsidRPr="009E1AE6">
              <w:rPr>
                <w:rFonts w:ascii="Times New Roman" w:hAnsi="Times New Roman"/>
                <w:spacing w:val="-1"/>
                <w:sz w:val="24"/>
                <w:szCs w:val="24"/>
                <w:lang w:val="en-US"/>
              </w:rPr>
              <w:t>x</w:t>
            </w:r>
            <w:r w:rsidRPr="007D2B86">
              <w:rPr>
                <w:rFonts w:ascii="Times New Roman" w:hAnsi="Times New Roman"/>
                <w:spacing w:val="-1"/>
                <w:sz w:val="24"/>
                <w:szCs w:val="24"/>
              </w:rPr>
              <w:t>1200-5</w:t>
            </w:r>
            <w:proofErr w:type="spellStart"/>
            <w:r w:rsidRPr="009E1AE6">
              <w:rPr>
                <w:rFonts w:ascii="Times New Roman" w:hAnsi="Times New Roman"/>
                <w:spacing w:val="-1"/>
                <w:sz w:val="24"/>
                <w:szCs w:val="24"/>
                <w:lang w:val="en-US"/>
              </w:rPr>
              <w:t>ms</w:t>
            </w:r>
            <w:proofErr w:type="spellEnd"/>
            <w:r w:rsidRPr="007D2B86">
              <w:rPr>
                <w:rFonts w:ascii="Times New Roman" w:hAnsi="Times New Roman"/>
                <w:spacing w:val="-1"/>
                <w:sz w:val="24"/>
                <w:szCs w:val="24"/>
              </w:rPr>
              <w:t>, 300</w:t>
            </w:r>
            <w:r w:rsidRPr="009E1AE6">
              <w:rPr>
                <w:rFonts w:ascii="Times New Roman" w:hAnsi="Times New Roman"/>
                <w:spacing w:val="-1"/>
                <w:sz w:val="24"/>
                <w:szCs w:val="24"/>
              </w:rPr>
              <w:t>кд</w:t>
            </w:r>
            <w:r w:rsidRPr="007D2B86">
              <w:rPr>
                <w:rFonts w:ascii="Times New Roman" w:hAnsi="Times New Roman"/>
                <w:spacing w:val="-1"/>
                <w:sz w:val="24"/>
                <w:szCs w:val="24"/>
              </w:rPr>
              <w:t>/</w:t>
            </w:r>
            <w:r w:rsidRPr="009E1AE6">
              <w:rPr>
                <w:rFonts w:ascii="Times New Roman" w:hAnsi="Times New Roman"/>
                <w:spacing w:val="-1"/>
                <w:sz w:val="24"/>
                <w:szCs w:val="24"/>
              </w:rPr>
              <w:t>м</w:t>
            </w:r>
            <w:proofErr w:type="gramStart"/>
            <w:r w:rsidRPr="007D2B86">
              <w:rPr>
                <w:rFonts w:ascii="Times New Roman" w:hAnsi="Times New Roman"/>
                <w:spacing w:val="-1"/>
                <w:sz w:val="24"/>
                <w:szCs w:val="24"/>
              </w:rPr>
              <w:t>2</w:t>
            </w:r>
            <w:proofErr w:type="gramEnd"/>
            <w:r w:rsidRPr="007D2B86">
              <w:rPr>
                <w:rFonts w:ascii="Times New Roman" w:hAnsi="Times New Roman"/>
                <w:spacing w:val="-1"/>
                <w:sz w:val="24"/>
                <w:szCs w:val="24"/>
              </w:rPr>
              <w:t xml:space="preserve">, 3 000:1, </w:t>
            </w:r>
            <w:r w:rsidRPr="007D2B86">
              <w:rPr>
                <w:rFonts w:ascii="Times New Roman" w:hAnsi="Times New Roman"/>
                <w:sz w:val="24"/>
                <w:szCs w:val="24"/>
              </w:rPr>
              <w:t>160°/160°)</w:t>
            </w:r>
          </w:p>
        </w:tc>
        <w:tc>
          <w:tcPr>
            <w:tcW w:w="1305" w:type="dxa"/>
            <w:vAlign w:val="center"/>
          </w:tcPr>
          <w:p w:rsidR="009E1AE6" w:rsidRPr="009E1AE6" w:rsidRDefault="009E1AE6" w:rsidP="009E1AE6">
            <w:pPr>
              <w:pStyle w:val="af6"/>
              <w:spacing w:before="120"/>
              <w:ind w:left="44" w:hanging="44"/>
              <w:jc w:val="center"/>
              <w:rPr>
                <w:color w:val="000000"/>
                <w:sz w:val="24"/>
                <w:szCs w:val="24"/>
              </w:rPr>
            </w:pPr>
            <w:r>
              <w:rPr>
                <w:color w:val="000000"/>
                <w:sz w:val="24"/>
                <w:szCs w:val="24"/>
              </w:rPr>
              <w:t>1</w:t>
            </w:r>
          </w:p>
        </w:tc>
      </w:tr>
    </w:tbl>
    <w:p w:rsidR="00094D72" w:rsidRDefault="002B6235" w:rsidP="00894D09">
      <w:pPr>
        <w:pStyle w:val="af7"/>
        <w:ind w:firstLine="426"/>
        <w:jc w:val="both"/>
        <w:rPr>
          <w:rFonts w:ascii="Times New Roman" w:hAnsi="Times New Roman"/>
          <w:sz w:val="24"/>
        </w:rPr>
      </w:pPr>
      <w:r>
        <w:rPr>
          <w:rFonts w:ascii="Times New Roman" w:hAnsi="Times New Roman"/>
          <w:sz w:val="24"/>
        </w:rPr>
        <w:t>Итого поставка 10 компьютеров</w:t>
      </w:r>
      <w:r w:rsidR="00094D72">
        <w:rPr>
          <w:rFonts w:ascii="Times New Roman" w:hAnsi="Times New Roman"/>
          <w:sz w:val="24"/>
        </w:rPr>
        <w:t>.</w:t>
      </w:r>
    </w:p>
    <w:p w:rsidR="00094D72" w:rsidRPr="00094D72" w:rsidRDefault="00094D72" w:rsidP="00094D72">
      <w:pPr>
        <w:pStyle w:val="af7"/>
        <w:ind w:firstLine="426"/>
        <w:rPr>
          <w:rFonts w:ascii="Times New Roman" w:hAnsi="Times New Roman"/>
          <w:sz w:val="24"/>
        </w:rPr>
      </w:pPr>
      <w:r w:rsidRPr="00094D72">
        <w:rPr>
          <w:rFonts w:ascii="Times New Roman" w:hAnsi="Times New Roman"/>
          <w:sz w:val="24"/>
        </w:rPr>
        <w:t>- системные блоки компьютеров поставляются в собранном виде,</w:t>
      </w:r>
    </w:p>
    <w:p w:rsidR="00094D72" w:rsidRPr="00094D72" w:rsidRDefault="00094D72" w:rsidP="00094D72">
      <w:pPr>
        <w:pStyle w:val="af7"/>
        <w:ind w:firstLine="426"/>
        <w:rPr>
          <w:rFonts w:ascii="Times New Roman" w:hAnsi="Times New Roman"/>
          <w:sz w:val="24"/>
        </w:rPr>
      </w:pPr>
      <w:r w:rsidRPr="00094D72">
        <w:rPr>
          <w:rFonts w:ascii="Times New Roman" w:hAnsi="Times New Roman"/>
          <w:sz w:val="24"/>
        </w:rPr>
        <w:t xml:space="preserve">- перед передачей компьютеров Покупателю Поставщик выполняет тестовое включение  </w:t>
      </w:r>
    </w:p>
    <w:p w:rsidR="00094D72" w:rsidRDefault="00094D72" w:rsidP="00094D72">
      <w:pPr>
        <w:pStyle w:val="af7"/>
        <w:ind w:firstLine="426"/>
        <w:jc w:val="both"/>
        <w:rPr>
          <w:rFonts w:ascii="Times New Roman" w:hAnsi="Times New Roman"/>
          <w:sz w:val="24"/>
        </w:rPr>
      </w:pPr>
      <w:r w:rsidRPr="00094D72">
        <w:rPr>
          <w:rFonts w:ascii="Times New Roman" w:hAnsi="Times New Roman"/>
          <w:sz w:val="24"/>
        </w:rPr>
        <w:t xml:space="preserve">  компьютеров  в присутствии представителя Покупателя.</w:t>
      </w:r>
    </w:p>
    <w:p w:rsidR="002B6235" w:rsidRDefault="00094D72" w:rsidP="00094D72">
      <w:pPr>
        <w:pStyle w:val="af7"/>
        <w:ind w:firstLine="426"/>
        <w:jc w:val="both"/>
        <w:rPr>
          <w:rFonts w:ascii="Times New Roman" w:hAnsi="Times New Roman"/>
          <w:sz w:val="24"/>
        </w:rPr>
      </w:pPr>
      <w:r w:rsidRPr="002B6235">
        <w:rPr>
          <w:rFonts w:ascii="Times New Roman" w:hAnsi="Times New Roman"/>
          <w:sz w:val="24"/>
        </w:rPr>
        <w:t>замена комплектующих – только в сторону улуч</w:t>
      </w:r>
      <w:r>
        <w:rPr>
          <w:rFonts w:ascii="Times New Roman" w:hAnsi="Times New Roman"/>
          <w:sz w:val="24"/>
        </w:rPr>
        <w:t>шения технических характеристик</w:t>
      </w:r>
      <w:r w:rsidR="002B6235">
        <w:rPr>
          <w:rFonts w:ascii="Times New Roman" w:hAnsi="Times New Roman"/>
          <w:sz w:val="24"/>
        </w:rPr>
        <w:t>.</w:t>
      </w:r>
    </w:p>
    <w:p w:rsidR="002B6235" w:rsidRDefault="002B6235" w:rsidP="00894D09">
      <w:pPr>
        <w:pStyle w:val="af7"/>
        <w:ind w:firstLine="426"/>
        <w:jc w:val="both"/>
        <w:rPr>
          <w:rFonts w:ascii="Times New Roman" w:hAnsi="Times New Roman"/>
          <w:sz w:val="24"/>
        </w:rPr>
      </w:pPr>
      <w:r>
        <w:rPr>
          <w:rFonts w:ascii="Times New Roman" w:hAnsi="Times New Roman"/>
          <w:sz w:val="24"/>
        </w:rPr>
        <w:t xml:space="preserve">7.2 </w:t>
      </w:r>
      <w:r w:rsidRPr="002B6235">
        <w:rPr>
          <w:rFonts w:ascii="Times New Roman" w:hAnsi="Times New Roman"/>
          <w:sz w:val="24"/>
        </w:rPr>
        <w:t>Дополнительные требования:</w:t>
      </w:r>
    </w:p>
    <w:p w:rsidR="002B6235" w:rsidRPr="002B6235" w:rsidRDefault="002B6235" w:rsidP="00894D09">
      <w:pPr>
        <w:pStyle w:val="af7"/>
        <w:ind w:firstLine="426"/>
        <w:jc w:val="both"/>
        <w:rPr>
          <w:rFonts w:ascii="Times New Roman" w:hAnsi="Times New Roman"/>
          <w:sz w:val="24"/>
        </w:rPr>
      </w:pPr>
      <w:r w:rsidRPr="002B6235">
        <w:rPr>
          <w:rFonts w:ascii="Times New Roman" w:hAnsi="Times New Roman"/>
          <w:sz w:val="24"/>
        </w:rPr>
        <w:t>- металл корпуса не тоньше 0</w:t>
      </w:r>
      <w:r w:rsidR="00153CBD">
        <w:rPr>
          <w:rFonts w:ascii="Times New Roman" w:hAnsi="Times New Roman"/>
          <w:sz w:val="24"/>
        </w:rPr>
        <w:t>,</w:t>
      </w:r>
      <w:r w:rsidRPr="002B6235">
        <w:rPr>
          <w:rFonts w:ascii="Times New Roman" w:hAnsi="Times New Roman"/>
          <w:sz w:val="24"/>
        </w:rPr>
        <w:t>8 мм</w:t>
      </w:r>
      <w:r>
        <w:rPr>
          <w:rFonts w:ascii="Times New Roman" w:hAnsi="Times New Roman"/>
          <w:sz w:val="24"/>
        </w:rPr>
        <w:t>;</w:t>
      </w:r>
    </w:p>
    <w:p w:rsidR="002B6235" w:rsidRPr="002B6235" w:rsidRDefault="002B6235" w:rsidP="00894D09">
      <w:pPr>
        <w:pStyle w:val="af7"/>
        <w:ind w:firstLine="426"/>
        <w:jc w:val="both"/>
        <w:rPr>
          <w:rFonts w:ascii="Times New Roman" w:hAnsi="Times New Roman"/>
          <w:sz w:val="24"/>
        </w:rPr>
      </w:pPr>
      <w:r w:rsidRPr="002B6235">
        <w:rPr>
          <w:rFonts w:ascii="Times New Roman" w:hAnsi="Times New Roman"/>
          <w:sz w:val="24"/>
        </w:rPr>
        <w:t>- наличие вентилятора 120х120 мм на задней стенке корпуса</w:t>
      </w:r>
      <w:r>
        <w:rPr>
          <w:rFonts w:ascii="Times New Roman" w:hAnsi="Times New Roman"/>
          <w:sz w:val="24"/>
        </w:rPr>
        <w:t>;</w:t>
      </w:r>
    </w:p>
    <w:p w:rsidR="002B6235" w:rsidRPr="002B6235" w:rsidRDefault="002B6235" w:rsidP="00894D09">
      <w:pPr>
        <w:pStyle w:val="af7"/>
        <w:ind w:firstLine="426"/>
        <w:jc w:val="both"/>
        <w:rPr>
          <w:rFonts w:ascii="Times New Roman" w:hAnsi="Times New Roman"/>
          <w:sz w:val="24"/>
        </w:rPr>
      </w:pPr>
      <w:r w:rsidRPr="002B6235">
        <w:rPr>
          <w:rFonts w:ascii="Times New Roman" w:hAnsi="Times New Roman"/>
          <w:sz w:val="24"/>
        </w:rPr>
        <w:t xml:space="preserve">- блок питания с большим вентилятором </w:t>
      </w:r>
      <w:r w:rsidRPr="00153CBD">
        <w:rPr>
          <w:rFonts w:ascii="Times New Roman" w:hAnsi="Times New Roman"/>
          <w:b/>
          <w:sz w:val="24"/>
          <w:u w:val="single"/>
        </w:rPr>
        <w:t>снизу</w:t>
      </w:r>
      <w:r>
        <w:rPr>
          <w:rFonts w:ascii="Times New Roman" w:hAnsi="Times New Roman"/>
          <w:sz w:val="24"/>
        </w:rPr>
        <w:t>;</w:t>
      </w:r>
    </w:p>
    <w:p w:rsidR="002B6235" w:rsidRPr="002B6235" w:rsidRDefault="002B6235" w:rsidP="00894D09">
      <w:pPr>
        <w:pStyle w:val="af7"/>
        <w:ind w:firstLine="426"/>
        <w:jc w:val="both"/>
        <w:rPr>
          <w:rFonts w:ascii="Times New Roman" w:hAnsi="Times New Roman"/>
          <w:sz w:val="24"/>
        </w:rPr>
      </w:pPr>
      <w:r w:rsidRPr="002B6235">
        <w:rPr>
          <w:rFonts w:ascii="Times New Roman" w:hAnsi="Times New Roman"/>
          <w:sz w:val="24"/>
        </w:rPr>
        <w:t>- экран монитора – матовый</w:t>
      </w:r>
      <w:r>
        <w:rPr>
          <w:rFonts w:ascii="Times New Roman" w:hAnsi="Times New Roman"/>
          <w:sz w:val="24"/>
        </w:rPr>
        <w:t>;</w:t>
      </w:r>
    </w:p>
    <w:p w:rsidR="002B6235" w:rsidRDefault="002B6235" w:rsidP="00894D09">
      <w:pPr>
        <w:pStyle w:val="af7"/>
        <w:ind w:firstLine="426"/>
        <w:jc w:val="both"/>
        <w:rPr>
          <w:rFonts w:ascii="Times New Roman" w:hAnsi="Times New Roman"/>
          <w:sz w:val="24"/>
        </w:rPr>
      </w:pPr>
      <w:r w:rsidRPr="002B6235">
        <w:rPr>
          <w:rFonts w:ascii="Times New Roman" w:hAnsi="Times New Roman"/>
          <w:sz w:val="24"/>
        </w:rPr>
        <w:t>- цвет клавиатуры – белый, цвет букв русского алфавита – красный;</w:t>
      </w:r>
    </w:p>
    <w:p w:rsidR="002B6235" w:rsidRPr="002B6235" w:rsidRDefault="002B6235" w:rsidP="00894D09">
      <w:pPr>
        <w:pStyle w:val="af7"/>
        <w:ind w:left="426"/>
        <w:jc w:val="both"/>
        <w:rPr>
          <w:rFonts w:ascii="Times New Roman" w:hAnsi="Times New Roman"/>
          <w:sz w:val="24"/>
        </w:rPr>
      </w:pPr>
      <w:r>
        <w:rPr>
          <w:rFonts w:ascii="Times New Roman" w:hAnsi="Times New Roman"/>
          <w:sz w:val="24"/>
        </w:rPr>
        <w:t xml:space="preserve">7.3 </w:t>
      </w:r>
      <w:r w:rsidRPr="002B6235">
        <w:rPr>
          <w:rFonts w:ascii="Times New Roman" w:hAnsi="Times New Roman"/>
          <w:sz w:val="24"/>
        </w:rPr>
        <w:t>Особые требования к поставке товара:</w:t>
      </w:r>
      <w:r w:rsidRPr="002B6235">
        <w:rPr>
          <w:rFonts w:ascii="Times New Roman" w:hAnsi="Times New Roman"/>
          <w:sz w:val="24"/>
        </w:rPr>
        <w:br/>
        <w:t xml:space="preserve">- наличие в ЗАТО Северск или </w:t>
      </w:r>
      <w:proofErr w:type="spellStart"/>
      <w:r w:rsidRPr="002B6235">
        <w:rPr>
          <w:rFonts w:ascii="Times New Roman" w:hAnsi="Times New Roman"/>
          <w:sz w:val="24"/>
        </w:rPr>
        <w:t>г</w:t>
      </w:r>
      <w:proofErr w:type="gramStart"/>
      <w:r w:rsidRPr="002B6235">
        <w:rPr>
          <w:rFonts w:ascii="Times New Roman" w:hAnsi="Times New Roman"/>
          <w:sz w:val="24"/>
        </w:rPr>
        <w:t>.Т</w:t>
      </w:r>
      <w:proofErr w:type="gramEnd"/>
      <w:r w:rsidRPr="002B6235">
        <w:rPr>
          <w:rFonts w:ascii="Times New Roman" w:hAnsi="Times New Roman"/>
          <w:sz w:val="24"/>
        </w:rPr>
        <w:t>омск</w:t>
      </w:r>
      <w:proofErr w:type="spellEnd"/>
      <w:r w:rsidRPr="002B6235">
        <w:rPr>
          <w:rFonts w:ascii="Times New Roman" w:hAnsi="Times New Roman"/>
          <w:sz w:val="24"/>
        </w:rPr>
        <w:t xml:space="preserve"> сервисного центра, осуществляющего гарантийный </w:t>
      </w:r>
      <w:r>
        <w:rPr>
          <w:rFonts w:ascii="Times New Roman" w:hAnsi="Times New Roman"/>
          <w:sz w:val="24"/>
        </w:rPr>
        <w:t>ремонт поставляемых компьютеров;</w:t>
      </w:r>
    </w:p>
    <w:p w:rsidR="00C74188" w:rsidRDefault="002B6235" w:rsidP="00894D09">
      <w:pPr>
        <w:pStyle w:val="af7"/>
        <w:jc w:val="both"/>
        <w:rPr>
          <w:rFonts w:ascii="Times New Roman" w:hAnsi="Times New Roman"/>
          <w:sz w:val="24"/>
          <w:szCs w:val="24"/>
        </w:rPr>
      </w:pPr>
      <w:r w:rsidRPr="002B6235">
        <w:rPr>
          <w:rFonts w:ascii="Times New Roman" w:hAnsi="Times New Roman"/>
          <w:sz w:val="24"/>
          <w:szCs w:val="24"/>
        </w:rPr>
        <w:t xml:space="preserve">        - </w:t>
      </w:r>
      <w:r>
        <w:rPr>
          <w:rFonts w:ascii="Times New Roman" w:hAnsi="Times New Roman"/>
          <w:sz w:val="24"/>
          <w:szCs w:val="24"/>
        </w:rPr>
        <w:t xml:space="preserve">наличие </w:t>
      </w:r>
      <w:r w:rsidRPr="002B6235">
        <w:rPr>
          <w:rFonts w:ascii="Times New Roman" w:hAnsi="Times New Roman"/>
          <w:sz w:val="24"/>
          <w:szCs w:val="24"/>
        </w:rPr>
        <w:t>сертификат</w:t>
      </w:r>
      <w:r>
        <w:rPr>
          <w:rFonts w:ascii="Times New Roman" w:hAnsi="Times New Roman"/>
          <w:sz w:val="24"/>
          <w:szCs w:val="24"/>
        </w:rPr>
        <w:t>а</w:t>
      </w:r>
      <w:r w:rsidRPr="002B6235">
        <w:rPr>
          <w:rFonts w:ascii="Times New Roman" w:hAnsi="Times New Roman"/>
          <w:sz w:val="24"/>
          <w:szCs w:val="24"/>
        </w:rPr>
        <w:t xml:space="preserve"> официального </w:t>
      </w:r>
      <w:r w:rsidR="00153CBD" w:rsidRPr="002B6235">
        <w:rPr>
          <w:rFonts w:ascii="Times New Roman" w:hAnsi="Times New Roman"/>
          <w:sz w:val="24"/>
          <w:szCs w:val="24"/>
        </w:rPr>
        <w:t>партнёра</w:t>
      </w:r>
      <w:r w:rsidRPr="002B6235">
        <w:rPr>
          <w:rFonts w:ascii="Times New Roman" w:hAnsi="Times New Roman"/>
          <w:sz w:val="24"/>
          <w:szCs w:val="24"/>
        </w:rPr>
        <w:t xml:space="preserve"> или договоры с официальными дилерами</w:t>
      </w:r>
      <w:r>
        <w:rPr>
          <w:rFonts w:ascii="Times New Roman" w:hAnsi="Times New Roman"/>
          <w:sz w:val="24"/>
          <w:szCs w:val="24"/>
        </w:rPr>
        <w:t>;</w:t>
      </w:r>
    </w:p>
    <w:p w:rsidR="002B6235" w:rsidRPr="00894D09" w:rsidRDefault="002B6235" w:rsidP="00894D09">
      <w:pPr>
        <w:pStyle w:val="af7"/>
        <w:ind w:firstLine="426"/>
        <w:jc w:val="both"/>
        <w:rPr>
          <w:rFonts w:ascii="Times New Roman" w:hAnsi="Times New Roman"/>
          <w:color w:val="000000"/>
          <w:sz w:val="24"/>
          <w:szCs w:val="24"/>
        </w:rPr>
      </w:pPr>
      <w:r w:rsidRPr="00894D09">
        <w:rPr>
          <w:rFonts w:ascii="Times New Roman" w:hAnsi="Times New Roman"/>
          <w:sz w:val="24"/>
          <w:szCs w:val="24"/>
        </w:rPr>
        <w:t xml:space="preserve">- </w:t>
      </w:r>
      <w:r w:rsidRPr="00894D09">
        <w:rPr>
          <w:rFonts w:ascii="Times New Roman" w:hAnsi="Times New Roman"/>
          <w:color w:val="000000"/>
          <w:sz w:val="24"/>
          <w:szCs w:val="24"/>
        </w:rPr>
        <w:t xml:space="preserve">обязательное наличие сопроводительной документации (CD c драйверами, DVD с операционной системой, наклейки фирмы </w:t>
      </w:r>
      <w:proofErr w:type="spellStart"/>
      <w:r w:rsidRPr="00894D09">
        <w:rPr>
          <w:rFonts w:ascii="Times New Roman" w:hAnsi="Times New Roman"/>
          <w:color w:val="000000"/>
          <w:sz w:val="24"/>
          <w:szCs w:val="24"/>
        </w:rPr>
        <w:t>Microsoft</w:t>
      </w:r>
      <w:proofErr w:type="spellEnd"/>
      <w:r w:rsidRPr="00894D09">
        <w:rPr>
          <w:rFonts w:ascii="Times New Roman" w:hAnsi="Times New Roman"/>
          <w:color w:val="000000"/>
          <w:sz w:val="24"/>
          <w:szCs w:val="24"/>
        </w:rPr>
        <w:t>, гарантийные талоны);</w:t>
      </w:r>
    </w:p>
    <w:p w:rsidR="00C74188" w:rsidRPr="00894D09" w:rsidRDefault="00894D09" w:rsidP="00894D09">
      <w:pPr>
        <w:ind w:firstLine="426"/>
        <w:rPr>
          <w:rFonts w:ascii="Times New Roman" w:hAnsi="Times New Roman"/>
          <w:color w:val="000000"/>
          <w:sz w:val="24"/>
          <w:szCs w:val="24"/>
        </w:rPr>
      </w:pPr>
      <w:r w:rsidRPr="00894D09">
        <w:rPr>
          <w:rFonts w:ascii="Times New Roman" w:hAnsi="Times New Roman"/>
          <w:color w:val="000000"/>
          <w:sz w:val="24"/>
          <w:szCs w:val="24"/>
        </w:rPr>
        <w:t>-</w:t>
      </w:r>
      <w:r w:rsidR="002B6235" w:rsidRPr="00894D09">
        <w:rPr>
          <w:rFonts w:ascii="Times New Roman" w:hAnsi="Times New Roman"/>
          <w:color w:val="000000"/>
          <w:sz w:val="24"/>
          <w:szCs w:val="24"/>
        </w:rPr>
        <w:t xml:space="preserve"> оборудование должно быть новое, не бывшее в употреблении</w:t>
      </w:r>
      <w:r w:rsidR="00FF3662">
        <w:rPr>
          <w:rFonts w:ascii="Times New Roman" w:hAnsi="Times New Roman"/>
          <w:color w:val="000000"/>
          <w:sz w:val="24"/>
          <w:szCs w:val="24"/>
        </w:rPr>
        <w:t>.</w:t>
      </w:r>
    </w:p>
    <w:p w:rsidR="003E28D2" w:rsidRPr="009A7A89" w:rsidRDefault="005E636B" w:rsidP="00153CBD">
      <w:pPr>
        <w:pStyle w:val="af6"/>
        <w:numPr>
          <w:ilvl w:val="0"/>
          <w:numId w:val="21"/>
        </w:numPr>
        <w:tabs>
          <w:tab w:val="left" w:pos="567"/>
        </w:tabs>
        <w:spacing w:before="120"/>
        <w:rPr>
          <w:kern w:val="26"/>
          <w:sz w:val="24"/>
          <w:szCs w:val="24"/>
        </w:rPr>
      </w:pPr>
      <w:r w:rsidRPr="009E1AE6">
        <w:rPr>
          <w:kern w:val="26"/>
          <w:sz w:val="24"/>
          <w:szCs w:val="24"/>
        </w:rPr>
        <w:t xml:space="preserve"> </w:t>
      </w:r>
      <w:r w:rsidR="00AB4070" w:rsidRPr="009A7A89">
        <w:rPr>
          <w:kern w:val="26"/>
          <w:sz w:val="24"/>
          <w:szCs w:val="24"/>
        </w:rPr>
        <w:t xml:space="preserve">Начальная (максимальная) цена договора: </w:t>
      </w:r>
      <w:r w:rsidR="00153CBD" w:rsidRPr="00153CBD">
        <w:rPr>
          <w:b/>
          <w:sz w:val="24"/>
          <w:szCs w:val="24"/>
        </w:rPr>
        <w:t xml:space="preserve">499 848 </w:t>
      </w:r>
      <w:r w:rsidR="00E533AD" w:rsidRPr="006D796F">
        <w:rPr>
          <w:b/>
          <w:kern w:val="26"/>
          <w:sz w:val="24"/>
          <w:szCs w:val="24"/>
        </w:rPr>
        <w:t>(</w:t>
      </w:r>
      <w:proofErr w:type="gramStart"/>
      <w:r w:rsidR="00153CBD">
        <w:rPr>
          <w:b/>
          <w:kern w:val="26"/>
          <w:sz w:val="24"/>
          <w:szCs w:val="24"/>
        </w:rPr>
        <w:t>Четыреста девяност</w:t>
      </w:r>
      <w:r w:rsidR="00FF3662">
        <w:rPr>
          <w:b/>
          <w:kern w:val="26"/>
          <w:sz w:val="24"/>
          <w:szCs w:val="24"/>
        </w:rPr>
        <w:t>а</w:t>
      </w:r>
      <w:proofErr w:type="gramEnd"/>
      <w:r w:rsidR="00153CBD">
        <w:rPr>
          <w:b/>
          <w:kern w:val="26"/>
          <w:sz w:val="24"/>
          <w:szCs w:val="24"/>
        </w:rPr>
        <w:t xml:space="preserve"> девять тысяч восемьсот сорок восемь</w:t>
      </w:r>
      <w:r w:rsidR="00E533AD" w:rsidRPr="006D796F">
        <w:rPr>
          <w:b/>
          <w:kern w:val="26"/>
          <w:sz w:val="24"/>
          <w:szCs w:val="24"/>
        </w:rPr>
        <w:t>)</w:t>
      </w:r>
      <w:r w:rsidR="00D42AF1" w:rsidRPr="006D796F">
        <w:rPr>
          <w:b/>
          <w:kern w:val="26"/>
          <w:sz w:val="24"/>
          <w:szCs w:val="24"/>
        </w:rPr>
        <w:t xml:space="preserve"> </w:t>
      </w:r>
      <w:r w:rsidR="006D796F" w:rsidRPr="006D796F">
        <w:rPr>
          <w:b/>
          <w:kern w:val="26"/>
          <w:sz w:val="24"/>
          <w:szCs w:val="24"/>
        </w:rPr>
        <w:t>рублей</w:t>
      </w:r>
      <w:r w:rsidR="00153CBD">
        <w:rPr>
          <w:b/>
          <w:kern w:val="26"/>
          <w:sz w:val="24"/>
          <w:szCs w:val="24"/>
        </w:rPr>
        <w:t>,</w:t>
      </w:r>
      <w:r w:rsidR="006D796F">
        <w:rPr>
          <w:kern w:val="26"/>
          <w:sz w:val="24"/>
          <w:szCs w:val="24"/>
        </w:rPr>
        <w:t xml:space="preserve"> </w:t>
      </w:r>
      <w:r w:rsidR="00D42AF1">
        <w:rPr>
          <w:sz w:val="24"/>
          <w:szCs w:val="24"/>
        </w:rPr>
        <w:t xml:space="preserve">сформирована на основании  мониторинга рынка цен </w:t>
      </w:r>
      <w:r w:rsidR="00D42AF1">
        <w:rPr>
          <w:bCs/>
          <w:sz w:val="24"/>
          <w:szCs w:val="24"/>
        </w:rPr>
        <w:t>п</w:t>
      </w:r>
      <w:r w:rsidR="00D42AF1" w:rsidRPr="00DB3F8B">
        <w:rPr>
          <w:bCs/>
          <w:sz w:val="24"/>
          <w:szCs w:val="24"/>
        </w:rPr>
        <w:t>оставщик</w:t>
      </w:r>
      <w:r w:rsidR="00D42AF1">
        <w:rPr>
          <w:bCs/>
          <w:sz w:val="24"/>
          <w:szCs w:val="24"/>
        </w:rPr>
        <w:t>ов</w:t>
      </w:r>
      <w:r w:rsidR="00D42AF1" w:rsidRPr="00DB3F8B">
        <w:rPr>
          <w:bCs/>
          <w:sz w:val="24"/>
          <w:szCs w:val="24"/>
        </w:rPr>
        <w:t xml:space="preserve"> </w:t>
      </w:r>
      <w:r w:rsidR="00D42AF1">
        <w:rPr>
          <w:sz w:val="24"/>
          <w:szCs w:val="24"/>
        </w:rPr>
        <w:t xml:space="preserve">и выбрано </w:t>
      </w:r>
      <w:r w:rsidR="00D42AF1" w:rsidRPr="00B94173">
        <w:rPr>
          <w:sz w:val="24"/>
          <w:szCs w:val="24"/>
        </w:rPr>
        <w:t>с</w:t>
      </w:r>
      <w:r w:rsidR="00D42AF1">
        <w:rPr>
          <w:sz w:val="24"/>
          <w:szCs w:val="24"/>
        </w:rPr>
        <w:t>реднеарифметическое значение</w:t>
      </w:r>
      <w:r w:rsidR="00153CBD">
        <w:rPr>
          <w:sz w:val="24"/>
          <w:szCs w:val="24"/>
        </w:rPr>
        <w:t>.</w:t>
      </w:r>
    </w:p>
    <w:p w:rsidR="009A7A89" w:rsidRPr="003E28D2" w:rsidRDefault="005E636B" w:rsidP="00894D09">
      <w:pPr>
        <w:pStyle w:val="af7"/>
        <w:numPr>
          <w:ilvl w:val="0"/>
          <w:numId w:val="21"/>
        </w:numPr>
        <w:tabs>
          <w:tab w:val="clear" w:pos="281"/>
          <w:tab w:val="num" w:pos="-1843"/>
          <w:tab w:val="left" w:pos="567"/>
          <w:tab w:val="left" w:pos="993"/>
        </w:tabs>
        <w:spacing w:before="120"/>
        <w:ind w:left="0" w:firstLine="426"/>
        <w:jc w:val="both"/>
        <w:rPr>
          <w:rFonts w:ascii="Times New Roman" w:hAnsi="Times New Roman"/>
          <w:sz w:val="24"/>
          <w:szCs w:val="24"/>
        </w:rPr>
      </w:pPr>
      <w:r>
        <w:rPr>
          <w:rFonts w:ascii="Times New Roman" w:hAnsi="Times New Roman"/>
          <w:kern w:val="26"/>
          <w:sz w:val="24"/>
          <w:szCs w:val="24"/>
        </w:rPr>
        <w:t xml:space="preserve"> </w:t>
      </w:r>
      <w:r w:rsidR="009A7A89" w:rsidRPr="003E28D2">
        <w:rPr>
          <w:rFonts w:ascii="Times New Roman" w:hAnsi="Times New Roman"/>
          <w:kern w:val="26"/>
          <w:sz w:val="24"/>
          <w:szCs w:val="24"/>
        </w:rPr>
        <w:t>Порядок формирования цены</w:t>
      </w:r>
      <w:r w:rsidR="0088542F">
        <w:rPr>
          <w:rFonts w:ascii="Times New Roman" w:hAnsi="Times New Roman"/>
          <w:kern w:val="26"/>
          <w:sz w:val="24"/>
          <w:szCs w:val="24"/>
        </w:rPr>
        <w:t>.</w:t>
      </w:r>
      <w:r w:rsidR="009A7A89" w:rsidRPr="003E28D2">
        <w:rPr>
          <w:rFonts w:ascii="Times New Roman" w:hAnsi="Times New Roman"/>
          <w:sz w:val="24"/>
          <w:szCs w:val="24"/>
        </w:rPr>
        <w:t xml:space="preserve"> </w:t>
      </w:r>
    </w:p>
    <w:p w:rsidR="009A7A89" w:rsidRDefault="009A7A89" w:rsidP="00894D09">
      <w:pPr>
        <w:pStyle w:val="af7"/>
        <w:tabs>
          <w:tab w:val="num" w:pos="-1843"/>
          <w:tab w:val="left" w:pos="567"/>
          <w:tab w:val="left" w:pos="993"/>
        </w:tabs>
        <w:ind w:firstLine="426"/>
        <w:jc w:val="both"/>
        <w:rPr>
          <w:rFonts w:ascii="Times New Roman" w:eastAsia="Times New Roman" w:hAnsi="Times New Roman"/>
          <w:bCs/>
          <w:color w:val="000000"/>
          <w:sz w:val="24"/>
          <w:szCs w:val="24"/>
        </w:rPr>
      </w:pPr>
      <w:r w:rsidRPr="0014454B">
        <w:rPr>
          <w:rFonts w:ascii="Times New Roman" w:hAnsi="Times New Roman"/>
          <w:sz w:val="24"/>
          <w:szCs w:val="24"/>
        </w:rPr>
        <w:t xml:space="preserve">В начальную цену договора  включены: </w:t>
      </w:r>
      <w:r w:rsidRPr="0014454B">
        <w:rPr>
          <w:rFonts w:ascii="Times New Roman" w:eastAsia="Times New Roman" w:hAnsi="Times New Roman"/>
          <w:bCs/>
          <w:color w:val="000000"/>
          <w:sz w:val="24"/>
          <w:szCs w:val="24"/>
        </w:rPr>
        <w:t xml:space="preserve">стоимость Товара с </w:t>
      </w:r>
      <w:proofErr w:type="spellStart"/>
      <w:r w:rsidRPr="0014454B">
        <w:rPr>
          <w:rFonts w:ascii="Times New Roman" w:eastAsia="Times New Roman" w:hAnsi="Times New Roman"/>
          <w:bCs/>
          <w:color w:val="000000"/>
          <w:sz w:val="24"/>
          <w:szCs w:val="24"/>
        </w:rPr>
        <w:t>учетом</w:t>
      </w:r>
      <w:proofErr w:type="spellEnd"/>
      <w:r w:rsidRPr="0014454B">
        <w:rPr>
          <w:rFonts w:ascii="Times New Roman" w:eastAsia="Times New Roman" w:hAnsi="Times New Roman"/>
          <w:bCs/>
          <w:color w:val="000000"/>
          <w:sz w:val="24"/>
          <w:szCs w:val="24"/>
        </w:rPr>
        <w:t xml:space="preserve"> всех налогов, сборов, пошлин и других обязательных платежей, транспортные и экспедиторские расходы, расходы по страхованию, хранению, упаковке, маркировке, доставке и разгрузке, а также </w:t>
      </w:r>
      <w:r w:rsidRPr="0014454B">
        <w:rPr>
          <w:rFonts w:ascii="Times New Roman" w:eastAsia="Arial Unicode MS" w:hAnsi="Times New Roman"/>
          <w:sz w:val="24"/>
          <w:szCs w:val="24"/>
        </w:rPr>
        <w:t>все работы и затраты не упомянутые, но необходимые для выполнения предмета Договора</w:t>
      </w:r>
      <w:r w:rsidRPr="0014454B">
        <w:rPr>
          <w:rFonts w:ascii="Times New Roman" w:hAnsi="Times New Roman"/>
          <w:sz w:val="24"/>
          <w:szCs w:val="24"/>
        </w:rPr>
        <w:t xml:space="preserve">. </w:t>
      </w:r>
      <w:r w:rsidRPr="0014454B">
        <w:rPr>
          <w:rFonts w:ascii="Times New Roman" w:eastAsia="Times New Roman" w:hAnsi="Times New Roman"/>
          <w:bCs/>
          <w:color w:val="000000"/>
          <w:sz w:val="24"/>
          <w:szCs w:val="24"/>
        </w:rPr>
        <w:t>Цена Договора должна оставаться фиксированной в течение всего срока действия Договора.</w:t>
      </w:r>
    </w:p>
    <w:p w:rsidR="00153CBD" w:rsidRPr="00153CBD" w:rsidRDefault="00153CBD" w:rsidP="00FF3662">
      <w:pPr>
        <w:shd w:val="clear" w:color="auto" w:fill="FFFFFF"/>
        <w:spacing w:before="60"/>
        <w:ind w:firstLine="426"/>
        <w:rPr>
          <w:rFonts w:ascii="Times New Roman" w:hAnsi="Times New Roman"/>
          <w:bCs/>
          <w:sz w:val="24"/>
          <w:szCs w:val="24"/>
        </w:rPr>
      </w:pPr>
      <w:r>
        <w:rPr>
          <w:rFonts w:ascii="Times New Roman" w:hAnsi="Times New Roman"/>
          <w:sz w:val="24"/>
          <w:szCs w:val="24"/>
        </w:rPr>
        <w:t xml:space="preserve">10 </w:t>
      </w:r>
      <w:r w:rsidR="00AB4070" w:rsidRPr="00153CBD">
        <w:rPr>
          <w:rFonts w:ascii="Times New Roman" w:hAnsi="Times New Roman"/>
          <w:b/>
          <w:sz w:val="24"/>
          <w:szCs w:val="24"/>
        </w:rPr>
        <w:t>Место поставки товара:</w:t>
      </w:r>
      <w:r w:rsidR="00AB4070" w:rsidRPr="00153CBD">
        <w:rPr>
          <w:rFonts w:ascii="Times New Roman" w:hAnsi="Times New Roman"/>
          <w:sz w:val="24"/>
          <w:szCs w:val="24"/>
        </w:rPr>
        <w:t xml:space="preserve"> </w:t>
      </w:r>
      <w:r w:rsidRPr="00153CBD">
        <w:rPr>
          <w:rFonts w:ascii="Times New Roman" w:hAnsi="Times New Roman"/>
          <w:bCs/>
          <w:sz w:val="24"/>
          <w:szCs w:val="24"/>
        </w:rPr>
        <w:t xml:space="preserve">Томская область, ЗАТО Северск, ул. Курчатова, 2  </w:t>
      </w:r>
      <w:r w:rsidRPr="00153CBD">
        <w:rPr>
          <w:rFonts w:ascii="Times New Roman" w:hAnsi="Times New Roman"/>
          <w:bCs/>
          <w:sz w:val="24"/>
          <w:szCs w:val="24"/>
        </w:rPr>
        <w:br/>
        <w:t xml:space="preserve">или сервисный центр Поставщика в </w:t>
      </w:r>
      <w:proofErr w:type="spellStart"/>
      <w:r w:rsidRPr="00153CBD">
        <w:rPr>
          <w:rFonts w:ascii="Times New Roman" w:hAnsi="Times New Roman"/>
          <w:bCs/>
          <w:sz w:val="24"/>
          <w:szCs w:val="24"/>
        </w:rPr>
        <w:t>г</w:t>
      </w:r>
      <w:proofErr w:type="gramStart"/>
      <w:r w:rsidRPr="00153CBD">
        <w:rPr>
          <w:rFonts w:ascii="Times New Roman" w:hAnsi="Times New Roman"/>
          <w:bCs/>
          <w:sz w:val="24"/>
          <w:szCs w:val="24"/>
        </w:rPr>
        <w:t>.Т</w:t>
      </w:r>
      <w:proofErr w:type="gramEnd"/>
      <w:r w:rsidRPr="00153CBD">
        <w:rPr>
          <w:rFonts w:ascii="Times New Roman" w:hAnsi="Times New Roman"/>
          <w:bCs/>
          <w:sz w:val="24"/>
          <w:szCs w:val="24"/>
        </w:rPr>
        <w:t>омск</w:t>
      </w:r>
      <w:proofErr w:type="spellEnd"/>
      <w:r w:rsidRPr="00153CBD">
        <w:rPr>
          <w:rFonts w:ascii="Times New Roman" w:hAnsi="Times New Roman"/>
          <w:bCs/>
          <w:sz w:val="24"/>
          <w:szCs w:val="24"/>
        </w:rPr>
        <w:t>.</w:t>
      </w:r>
    </w:p>
    <w:p w:rsidR="009A7A89" w:rsidRPr="001C2775" w:rsidRDefault="009A7A89" w:rsidP="00957831">
      <w:pPr>
        <w:pStyle w:val="af6"/>
        <w:tabs>
          <w:tab w:val="num" w:pos="-1843"/>
        </w:tabs>
        <w:spacing w:before="120" w:after="120"/>
        <w:ind w:left="0" w:firstLine="425"/>
        <w:rPr>
          <w:b/>
          <w:sz w:val="24"/>
          <w:szCs w:val="24"/>
          <w:u w:val="single"/>
        </w:rPr>
      </w:pPr>
      <w:r w:rsidRPr="001C2775">
        <w:rPr>
          <w:b/>
          <w:sz w:val="24"/>
          <w:szCs w:val="24"/>
          <w:u w:val="single"/>
        </w:rPr>
        <w:lastRenderedPageBreak/>
        <w:t xml:space="preserve">ВНИМАНИЮ УЧАСТНИКОВ РАЗМЕЩЕНИЯ ЗАКАЗА – НЕ </w:t>
      </w:r>
      <w:proofErr w:type="gramStart"/>
      <w:r w:rsidRPr="001C2775">
        <w:rPr>
          <w:b/>
          <w:sz w:val="24"/>
          <w:szCs w:val="24"/>
          <w:u w:val="single"/>
        </w:rPr>
        <w:t>РЕЗИДЕНТОВ</w:t>
      </w:r>
      <w:proofErr w:type="gramEnd"/>
      <w:r w:rsidRPr="001C2775">
        <w:rPr>
          <w:b/>
          <w:sz w:val="24"/>
          <w:szCs w:val="24"/>
          <w:u w:val="single"/>
        </w:rPr>
        <w:t xml:space="preserve"> ЗАТО СЕВЕРСК!</w:t>
      </w:r>
    </w:p>
    <w:p w:rsidR="009A7A89" w:rsidRDefault="009A7A89" w:rsidP="00510BE3">
      <w:pPr>
        <w:tabs>
          <w:tab w:val="num" w:pos="-1843"/>
        </w:tabs>
        <w:ind w:firstLine="425"/>
        <w:contextualSpacing/>
        <w:rPr>
          <w:rFonts w:ascii="Times New Roman" w:hAnsi="Times New Roman"/>
          <w:sz w:val="24"/>
          <w:szCs w:val="24"/>
        </w:rPr>
      </w:pPr>
      <w:r w:rsidRPr="00E37F69">
        <w:rPr>
          <w:rFonts w:ascii="Times New Roman" w:hAnsi="Times New Roman"/>
          <w:sz w:val="24"/>
          <w:szCs w:val="24"/>
        </w:rPr>
        <w:t xml:space="preserve">ЗАТО Северск является закрытым административно-территориальным образованием системы </w:t>
      </w:r>
      <w:proofErr w:type="spellStart"/>
      <w:r w:rsidRPr="00E37F69">
        <w:rPr>
          <w:rFonts w:ascii="Times New Roman" w:hAnsi="Times New Roman"/>
          <w:sz w:val="24"/>
          <w:szCs w:val="24"/>
        </w:rPr>
        <w:t>Росатома</w:t>
      </w:r>
      <w:proofErr w:type="spellEnd"/>
      <w:r>
        <w:rPr>
          <w:rFonts w:ascii="Times New Roman" w:hAnsi="Times New Roman"/>
          <w:sz w:val="24"/>
          <w:szCs w:val="24"/>
        </w:rPr>
        <w:t>.</w:t>
      </w:r>
      <w:r w:rsidRPr="00E37F69">
        <w:rPr>
          <w:rFonts w:ascii="Times New Roman" w:hAnsi="Times New Roman"/>
          <w:sz w:val="24"/>
          <w:szCs w:val="24"/>
        </w:rPr>
        <w:t xml:space="preserve"> </w:t>
      </w:r>
      <w:r w:rsidRPr="007C2E7C">
        <w:rPr>
          <w:rFonts w:ascii="Times New Roman" w:hAnsi="Times New Roman"/>
          <w:sz w:val="24"/>
          <w:szCs w:val="24"/>
        </w:rPr>
        <w:t>В соответствии со ст.3 Закона РФ от 14.07.1992г. № 3297-1 «О закрытом административно-территориальном образовании» въезд в город ограничен (пропускная система).</w:t>
      </w:r>
    </w:p>
    <w:p w:rsidR="009A7A89" w:rsidRDefault="009A7A89" w:rsidP="00510BE3">
      <w:pPr>
        <w:tabs>
          <w:tab w:val="num" w:pos="-1843"/>
        </w:tabs>
        <w:ind w:firstLine="425"/>
        <w:rPr>
          <w:rFonts w:ascii="Times New Roman" w:hAnsi="Times New Roman"/>
          <w:sz w:val="24"/>
          <w:szCs w:val="24"/>
        </w:rPr>
      </w:pPr>
      <w:r w:rsidRPr="00E37F69">
        <w:rPr>
          <w:rFonts w:ascii="Times New Roman" w:hAnsi="Times New Roman"/>
          <w:sz w:val="24"/>
          <w:szCs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w:t>
      </w:r>
      <w:r>
        <w:rPr>
          <w:rFonts w:ascii="Times New Roman" w:hAnsi="Times New Roman"/>
          <w:sz w:val="24"/>
          <w:szCs w:val="24"/>
        </w:rPr>
        <w:t>)</w:t>
      </w:r>
      <w:r w:rsidRPr="00E37F69">
        <w:rPr>
          <w:rFonts w:ascii="Times New Roman" w:hAnsi="Times New Roman"/>
          <w:sz w:val="24"/>
          <w:szCs w:val="24"/>
        </w:rPr>
        <w:t xml:space="preserve">, который предусматривает ограничения на въезд граждан на его территорию. </w:t>
      </w:r>
      <w:r>
        <w:rPr>
          <w:rFonts w:ascii="Times New Roman" w:hAnsi="Times New Roman"/>
          <w:sz w:val="24"/>
          <w:szCs w:val="24"/>
        </w:rPr>
        <w:t>В</w:t>
      </w:r>
      <w:r w:rsidRPr="007C2E7C">
        <w:rPr>
          <w:rFonts w:ascii="Times New Roman" w:hAnsi="Times New Roman"/>
          <w:sz w:val="24"/>
          <w:szCs w:val="24"/>
        </w:rPr>
        <w:t>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r>
        <w:rPr>
          <w:rFonts w:ascii="Times New Roman" w:hAnsi="Times New Roman"/>
          <w:sz w:val="24"/>
          <w:szCs w:val="24"/>
        </w:rPr>
        <w:t xml:space="preserve"> в течение 45 дней</w:t>
      </w:r>
      <w:r w:rsidRPr="007C2E7C">
        <w:rPr>
          <w:rFonts w:ascii="Times New Roman" w:hAnsi="Times New Roman"/>
          <w:sz w:val="24"/>
          <w:szCs w:val="24"/>
        </w:rPr>
        <w:t>.</w:t>
      </w:r>
    </w:p>
    <w:p w:rsidR="00EE3791" w:rsidRPr="00623037" w:rsidRDefault="00D13337" w:rsidP="00EE3791">
      <w:pPr>
        <w:tabs>
          <w:tab w:val="left" w:pos="5715"/>
        </w:tabs>
        <w:spacing w:before="120"/>
        <w:ind w:firstLine="426"/>
        <w:rPr>
          <w:rFonts w:ascii="Times New Roman" w:hAnsi="Times New Roman"/>
          <w:sz w:val="24"/>
          <w:szCs w:val="24"/>
        </w:rPr>
      </w:pPr>
      <w:r w:rsidRPr="00623037">
        <w:rPr>
          <w:rFonts w:ascii="Times New Roman" w:hAnsi="Times New Roman"/>
          <w:sz w:val="24"/>
          <w:szCs w:val="24"/>
        </w:rPr>
        <w:t>1</w:t>
      </w:r>
      <w:r w:rsidR="00EE3791" w:rsidRPr="00623037">
        <w:rPr>
          <w:rFonts w:ascii="Times New Roman" w:hAnsi="Times New Roman"/>
          <w:sz w:val="24"/>
          <w:szCs w:val="24"/>
        </w:rPr>
        <w:t>1</w:t>
      </w:r>
      <w:r w:rsidRPr="00623037">
        <w:rPr>
          <w:rFonts w:ascii="Times New Roman" w:hAnsi="Times New Roman"/>
          <w:sz w:val="24"/>
          <w:szCs w:val="24"/>
        </w:rPr>
        <w:t xml:space="preserve"> </w:t>
      </w:r>
      <w:r w:rsidRPr="00623037">
        <w:rPr>
          <w:rFonts w:ascii="Times New Roman" w:hAnsi="Times New Roman"/>
          <w:b/>
          <w:sz w:val="24"/>
          <w:szCs w:val="24"/>
        </w:rPr>
        <w:t xml:space="preserve">Сроки поставки: </w:t>
      </w:r>
      <w:r w:rsidR="00EE3791" w:rsidRPr="00623037">
        <w:rPr>
          <w:rFonts w:ascii="Times New Roman" w:hAnsi="Times New Roman"/>
          <w:sz w:val="24"/>
          <w:szCs w:val="24"/>
        </w:rPr>
        <w:t>до 1</w:t>
      </w:r>
      <w:r w:rsidR="007D2B86">
        <w:rPr>
          <w:rFonts w:ascii="Times New Roman" w:hAnsi="Times New Roman"/>
          <w:sz w:val="24"/>
          <w:szCs w:val="24"/>
        </w:rPr>
        <w:t>8</w:t>
      </w:r>
      <w:r w:rsidR="00EE3791" w:rsidRPr="00623037">
        <w:rPr>
          <w:rFonts w:ascii="Times New Roman" w:hAnsi="Times New Roman"/>
          <w:sz w:val="24"/>
          <w:szCs w:val="24"/>
        </w:rPr>
        <w:t xml:space="preserve"> м</w:t>
      </w:r>
      <w:r w:rsidR="007D2B86">
        <w:rPr>
          <w:rFonts w:ascii="Times New Roman" w:hAnsi="Times New Roman"/>
          <w:sz w:val="24"/>
          <w:szCs w:val="24"/>
        </w:rPr>
        <w:t>ая</w:t>
      </w:r>
      <w:r w:rsidR="00EE3791" w:rsidRPr="00623037">
        <w:rPr>
          <w:rFonts w:ascii="Times New Roman" w:hAnsi="Times New Roman"/>
          <w:sz w:val="24"/>
          <w:szCs w:val="24"/>
        </w:rPr>
        <w:t xml:space="preserve"> 2012г.</w:t>
      </w:r>
    </w:p>
    <w:p w:rsidR="00623037" w:rsidRPr="00623037" w:rsidRDefault="00D13337" w:rsidP="00623037">
      <w:pPr>
        <w:tabs>
          <w:tab w:val="left" w:pos="5715"/>
        </w:tabs>
        <w:spacing w:before="120"/>
        <w:ind w:firstLine="426"/>
        <w:rPr>
          <w:rFonts w:ascii="Times New Roman" w:hAnsi="Times New Roman"/>
          <w:sz w:val="24"/>
          <w:szCs w:val="24"/>
        </w:rPr>
      </w:pPr>
      <w:r w:rsidRPr="00623037">
        <w:rPr>
          <w:rFonts w:ascii="Times New Roman" w:hAnsi="Times New Roman"/>
          <w:bCs/>
          <w:color w:val="000000"/>
          <w:sz w:val="24"/>
          <w:szCs w:val="24"/>
        </w:rPr>
        <w:t>1</w:t>
      </w:r>
      <w:r w:rsidR="00EE3791" w:rsidRPr="00623037">
        <w:rPr>
          <w:rFonts w:ascii="Times New Roman" w:hAnsi="Times New Roman"/>
          <w:bCs/>
          <w:color w:val="000000"/>
          <w:sz w:val="24"/>
          <w:szCs w:val="24"/>
        </w:rPr>
        <w:t>2</w:t>
      </w:r>
      <w:r w:rsidRPr="00623037">
        <w:rPr>
          <w:rFonts w:ascii="Times New Roman" w:hAnsi="Times New Roman"/>
          <w:bCs/>
          <w:color w:val="000000"/>
          <w:sz w:val="24"/>
          <w:szCs w:val="24"/>
        </w:rPr>
        <w:t xml:space="preserve"> </w:t>
      </w:r>
      <w:r w:rsidRPr="00623037">
        <w:rPr>
          <w:rFonts w:ascii="Times New Roman" w:hAnsi="Times New Roman"/>
          <w:b/>
          <w:sz w:val="24"/>
          <w:szCs w:val="24"/>
        </w:rPr>
        <w:t xml:space="preserve">Сроки и порядок оплаты: </w:t>
      </w:r>
      <w:r w:rsidR="00623037" w:rsidRPr="00623037">
        <w:rPr>
          <w:rFonts w:ascii="Times New Roman" w:hAnsi="Times New Roman"/>
          <w:bCs/>
          <w:sz w:val="24"/>
          <w:szCs w:val="24"/>
        </w:rPr>
        <w:t>по факту поставки в течени</w:t>
      </w:r>
      <w:proofErr w:type="gramStart"/>
      <w:r w:rsidR="00623037" w:rsidRPr="00623037">
        <w:rPr>
          <w:rFonts w:ascii="Times New Roman" w:hAnsi="Times New Roman"/>
          <w:bCs/>
          <w:sz w:val="24"/>
          <w:szCs w:val="24"/>
        </w:rPr>
        <w:t>и</w:t>
      </w:r>
      <w:proofErr w:type="gramEnd"/>
      <w:r w:rsidR="00623037" w:rsidRPr="00623037">
        <w:rPr>
          <w:rFonts w:ascii="Times New Roman" w:hAnsi="Times New Roman"/>
          <w:bCs/>
          <w:sz w:val="24"/>
          <w:szCs w:val="24"/>
        </w:rPr>
        <w:t xml:space="preserve"> 10 (десяти) банковских дней после предоставления Покупателю документов</w:t>
      </w:r>
      <w:r w:rsidR="00623037" w:rsidRPr="00623037">
        <w:rPr>
          <w:rFonts w:ascii="Times New Roman" w:hAnsi="Times New Roman"/>
          <w:sz w:val="24"/>
          <w:szCs w:val="24"/>
        </w:rPr>
        <w:t xml:space="preserve"> </w:t>
      </w:r>
    </w:p>
    <w:p w:rsidR="00583A3C" w:rsidRPr="00B9154F" w:rsidRDefault="0088542F" w:rsidP="00623037">
      <w:pPr>
        <w:tabs>
          <w:tab w:val="left" w:pos="5715"/>
        </w:tabs>
        <w:spacing w:before="120"/>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3</w:t>
      </w:r>
      <w:r w:rsidR="00583A3C" w:rsidRPr="00B9154F">
        <w:rPr>
          <w:rFonts w:ascii="Times New Roman" w:hAnsi="Times New Roman"/>
          <w:sz w:val="24"/>
          <w:szCs w:val="24"/>
        </w:rPr>
        <w:t xml:space="preserve"> Место подачи котировочных заявок, срок их подачи, в том числе дата и время окончания срока подачи котировочных заявок:</w:t>
      </w:r>
    </w:p>
    <w:p w:rsidR="003D3509" w:rsidRPr="00B9154F" w:rsidRDefault="00583A3C" w:rsidP="00B9154F">
      <w:pPr>
        <w:tabs>
          <w:tab w:val="left" w:pos="426"/>
        </w:tabs>
        <w:spacing w:before="120"/>
        <w:ind w:firstLine="426"/>
        <w:rPr>
          <w:rFonts w:ascii="Times New Roman" w:hAnsi="Times New Roman"/>
          <w:color w:val="0000FF"/>
          <w:sz w:val="24"/>
          <w:szCs w:val="24"/>
        </w:rPr>
      </w:pPr>
      <w:r w:rsidRPr="00B9154F">
        <w:rPr>
          <w:rFonts w:ascii="Times New Roman" w:hAnsi="Times New Roman"/>
          <w:sz w:val="24"/>
          <w:szCs w:val="24"/>
        </w:rPr>
        <w:t xml:space="preserve">Котировочные заявки в форме электронного документа направляются по адресу на сайте в сети Интернет  </w:t>
      </w:r>
      <w:proofErr w:type="spellStart"/>
      <w:r w:rsidR="003D3509" w:rsidRPr="00B9154F">
        <w:rPr>
          <w:rFonts w:ascii="Times New Roman" w:hAnsi="Times New Roman"/>
          <w:color w:val="0000FF"/>
          <w:sz w:val="24"/>
          <w:szCs w:val="24"/>
        </w:rPr>
        <w:t>www</w:t>
      </w:r>
      <w:proofErr w:type="spellEnd"/>
      <w:r w:rsidR="003D3509" w:rsidRPr="00B9154F">
        <w:rPr>
          <w:rFonts w:ascii="Times New Roman" w:hAnsi="Times New Roman"/>
          <w:color w:val="0000FF"/>
          <w:sz w:val="24"/>
          <w:szCs w:val="24"/>
        </w:rPr>
        <w:t>.</w:t>
      </w:r>
      <w:r w:rsidR="00C74188" w:rsidRPr="00C74188">
        <w:t xml:space="preserve"> </w:t>
      </w:r>
      <w:r w:rsidR="00C74188" w:rsidRPr="00C74188">
        <w:rPr>
          <w:rFonts w:ascii="Times New Roman" w:hAnsi="Times New Roman"/>
          <w:color w:val="0000FF"/>
          <w:sz w:val="24"/>
          <w:szCs w:val="24"/>
        </w:rPr>
        <w:t>a-k-d</w:t>
      </w:r>
      <w:r w:rsidR="003D3509" w:rsidRPr="00B9154F">
        <w:rPr>
          <w:rFonts w:ascii="Times New Roman" w:hAnsi="Times New Roman"/>
          <w:color w:val="0000FF"/>
          <w:sz w:val="24"/>
          <w:szCs w:val="24"/>
        </w:rPr>
        <w:t>.ru.</w:t>
      </w:r>
    </w:p>
    <w:p w:rsidR="001B07B3" w:rsidRPr="00B9154F" w:rsidRDefault="0088542F" w:rsidP="00B9154F">
      <w:pPr>
        <w:tabs>
          <w:tab w:val="left" w:pos="426"/>
        </w:tabs>
        <w:spacing w:before="120"/>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 xml:space="preserve"> </w:t>
      </w:r>
      <w:r w:rsidR="001B07B3" w:rsidRPr="00B9154F">
        <w:rPr>
          <w:rFonts w:ascii="Times New Roman" w:hAnsi="Times New Roman"/>
          <w:sz w:val="24"/>
          <w:szCs w:val="24"/>
        </w:rPr>
        <w:t>Сроки проведения запроса котировок:</w:t>
      </w:r>
    </w:p>
    <w:p w:rsidR="005E636B" w:rsidRPr="00D731F1" w:rsidRDefault="0088542F" w:rsidP="00B9154F">
      <w:pPr>
        <w:tabs>
          <w:tab w:val="left" w:pos="426"/>
          <w:tab w:val="left" w:pos="1080"/>
        </w:tabs>
        <w:ind w:firstLine="426"/>
        <w:rPr>
          <w:rFonts w:ascii="Times New Roman" w:hAnsi="Times New Roman"/>
          <w:color w:val="FF0000"/>
          <w:sz w:val="24"/>
          <w:szCs w:val="24"/>
        </w:rPr>
      </w:pPr>
      <w:r w:rsidRPr="00B9154F">
        <w:rPr>
          <w:rFonts w:ascii="Times New Roman" w:hAnsi="Times New Roman"/>
          <w:sz w:val="24"/>
          <w:szCs w:val="24"/>
        </w:rPr>
        <w:t>1</w:t>
      </w:r>
      <w:r w:rsidR="00A41792">
        <w:rPr>
          <w:rFonts w:ascii="Times New Roman" w:hAnsi="Times New Roman"/>
          <w:sz w:val="24"/>
          <w:szCs w:val="24"/>
        </w:rPr>
        <w:t>4</w:t>
      </w:r>
      <w:r w:rsidR="001B07B3" w:rsidRPr="00B9154F">
        <w:rPr>
          <w:rFonts w:ascii="Times New Roman" w:hAnsi="Times New Roman"/>
          <w:sz w:val="24"/>
          <w:szCs w:val="24"/>
        </w:rPr>
        <w:t xml:space="preserve">.1 Дата начала </w:t>
      </w:r>
      <w:proofErr w:type="spellStart"/>
      <w:r w:rsidR="001B07B3" w:rsidRPr="00B9154F">
        <w:rPr>
          <w:rFonts w:ascii="Times New Roman" w:hAnsi="Times New Roman"/>
          <w:sz w:val="24"/>
          <w:szCs w:val="24"/>
        </w:rPr>
        <w:t>приема</w:t>
      </w:r>
      <w:proofErr w:type="spellEnd"/>
      <w:r w:rsidR="001B07B3" w:rsidRPr="00B9154F">
        <w:rPr>
          <w:rFonts w:ascii="Times New Roman" w:hAnsi="Times New Roman"/>
          <w:sz w:val="24"/>
          <w:szCs w:val="24"/>
        </w:rPr>
        <w:t xml:space="preserve"> заявок: </w:t>
      </w:r>
      <w:r w:rsidR="001B07B3" w:rsidRPr="00D731F1">
        <w:rPr>
          <w:rFonts w:ascii="Times New Roman" w:hAnsi="Times New Roman"/>
          <w:color w:val="FF0000"/>
          <w:sz w:val="24"/>
          <w:szCs w:val="24"/>
        </w:rPr>
        <w:t>«</w:t>
      </w:r>
      <w:r w:rsidR="002B0916">
        <w:rPr>
          <w:rFonts w:ascii="Times New Roman" w:hAnsi="Times New Roman"/>
          <w:color w:val="FF0000"/>
          <w:sz w:val="24"/>
          <w:szCs w:val="24"/>
        </w:rPr>
        <w:t>06</w:t>
      </w:r>
      <w:r w:rsidR="001B07B3" w:rsidRPr="00D731F1">
        <w:rPr>
          <w:rFonts w:ascii="Times New Roman" w:hAnsi="Times New Roman"/>
          <w:color w:val="FF0000"/>
          <w:sz w:val="24"/>
          <w:szCs w:val="24"/>
        </w:rPr>
        <w:t xml:space="preserve">» </w:t>
      </w:r>
      <w:r w:rsidR="002B0916">
        <w:rPr>
          <w:rFonts w:ascii="Times New Roman" w:hAnsi="Times New Roman"/>
          <w:color w:val="FF0000"/>
          <w:sz w:val="24"/>
          <w:szCs w:val="24"/>
        </w:rPr>
        <w:t>марта</w:t>
      </w:r>
      <w:r w:rsidR="001B07B3" w:rsidRPr="00D731F1">
        <w:rPr>
          <w:rFonts w:ascii="Times New Roman" w:hAnsi="Times New Roman"/>
          <w:color w:val="FF0000"/>
          <w:sz w:val="24"/>
          <w:szCs w:val="24"/>
        </w:rPr>
        <w:t xml:space="preserve"> 201</w:t>
      </w:r>
      <w:r w:rsidR="005E636B" w:rsidRPr="00D731F1">
        <w:rPr>
          <w:rFonts w:ascii="Times New Roman" w:hAnsi="Times New Roman"/>
          <w:color w:val="FF0000"/>
          <w:sz w:val="24"/>
          <w:szCs w:val="24"/>
        </w:rPr>
        <w:t>2</w:t>
      </w:r>
      <w:r w:rsidR="001B07B3" w:rsidRPr="00D731F1">
        <w:rPr>
          <w:rFonts w:ascii="Times New Roman" w:hAnsi="Times New Roman"/>
          <w:color w:val="FF0000"/>
          <w:sz w:val="24"/>
          <w:szCs w:val="24"/>
        </w:rPr>
        <w:t xml:space="preserve">г. </w:t>
      </w:r>
    </w:p>
    <w:p w:rsidR="001B07B3" w:rsidRPr="00D731F1" w:rsidRDefault="001B07B3" w:rsidP="00B9154F">
      <w:pPr>
        <w:tabs>
          <w:tab w:val="left" w:pos="426"/>
          <w:tab w:val="left" w:pos="1080"/>
        </w:tabs>
        <w:ind w:firstLine="426"/>
        <w:rPr>
          <w:rFonts w:ascii="Times New Roman" w:hAnsi="Times New Roman"/>
          <w:color w:val="FF0000"/>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 xml:space="preserve">.2 Дата и время окончания </w:t>
      </w:r>
      <w:proofErr w:type="spellStart"/>
      <w:r w:rsidRPr="00B9154F">
        <w:rPr>
          <w:rFonts w:ascii="Times New Roman" w:hAnsi="Times New Roman"/>
          <w:sz w:val="24"/>
          <w:szCs w:val="24"/>
        </w:rPr>
        <w:t>приема</w:t>
      </w:r>
      <w:proofErr w:type="spellEnd"/>
      <w:r w:rsidRPr="00B9154F">
        <w:rPr>
          <w:rFonts w:ascii="Times New Roman" w:hAnsi="Times New Roman"/>
          <w:sz w:val="24"/>
          <w:szCs w:val="24"/>
        </w:rPr>
        <w:t xml:space="preserve"> заявок: </w:t>
      </w:r>
      <w:r w:rsidRPr="00D731F1">
        <w:rPr>
          <w:rFonts w:ascii="Times New Roman" w:hAnsi="Times New Roman"/>
          <w:color w:val="FF0000"/>
          <w:sz w:val="24"/>
          <w:szCs w:val="24"/>
        </w:rPr>
        <w:t>«</w:t>
      </w:r>
      <w:r w:rsidR="002B0916">
        <w:rPr>
          <w:rFonts w:ascii="Times New Roman" w:hAnsi="Times New Roman"/>
          <w:color w:val="FF0000"/>
          <w:sz w:val="24"/>
          <w:szCs w:val="24"/>
        </w:rPr>
        <w:t>14</w:t>
      </w:r>
      <w:r w:rsidRPr="00D731F1">
        <w:rPr>
          <w:rFonts w:ascii="Times New Roman" w:hAnsi="Times New Roman"/>
          <w:color w:val="FF0000"/>
          <w:sz w:val="24"/>
          <w:szCs w:val="24"/>
        </w:rPr>
        <w:t xml:space="preserve">» </w:t>
      </w:r>
      <w:r w:rsidR="002B0916">
        <w:rPr>
          <w:rFonts w:ascii="Times New Roman" w:hAnsi="Times New Roman"/>
          <w:color w:val="FF0000"/>
          <w:sz w:val="24"/>
          <w:szCs w:val="24"/>
        </w:rPr>
        <w:t>марта</w:t>
      </w:r>
      <w:r w:rsidRPr="00D731F1">
        <w:rPr>
          <w:rFonts w:ascii="Times New Roman" w:hAnsi="Times New Roman"/>
          <w:color w:val="FF0000"/>
          <w:sz w:val="24"/>
          <w:szCs w:val="24"/>
        </w:rPr>
        <w:t xml:space="preserve"> 201</w:t>
      </w:r>
      <w:r w:rsidR="005E636B" w:rsidRPr="00D731F1">
        <w:rPr>
          <w:rFonts w:ascii="Times New Roman" w:hAnsi="Times New Roman"/>
          <w:color w:val="FF0000"/>
          <w:sz w:val="24"/>
          <w:szCs w:val="24"/>
        </w:rPr>
        <w:t>2</w:t>
      </w:r>
      <w:r w:rsidRPr="00D731F1">
        <w:rPr>
          <w:rFonts w:ascii="Times New Roman" w:hAnsi="Times New Roman"/>
          <w:color w:val="FF0000"/>
          <w:sz w:val="24"/>
          <w:szCs w:val="24"/>
        </w:rPr>
        <w:t>г. 1</w:t>
      </w:r>
      <w:r w:rsidR="005E636B" w:rsidRPr="00D731F1">
        <w:rPr>
          <w:rFonts w:ascii="Times New Roman" w:hAnsi="Times New Roman"/>
          <w:color w:val="FF0000"/>
          <w:sz w:val="24"/>
          <w:szCs w:val="24"/>
        </w:rPr>
        <w:t>0</w:t>
      </w:r>
      <w:r w:rsidRPr="00D731F1">
        <w:rPr>
          <w:rFonts w:ascii="Times New Roman" w:hAnsi="Times New Roman"/>
          <w:color w:val="FF0000"/>
          <w:sz w:val="24"/>
          <w:szCs w:val="24"/>
        </w:rPr>
        <w:t>:00</w:t>
      </w:r>
      <w:r w:rsidR="005E636B" w:rsidRPr="00D731F1">
        <w:rPr>
          <w:rFonts w:ascii="Times New Roman" w:hAnsi="Times New Roman"/>
          <w:color w:val="FF0000"/>
          <w:sz w:val="24"/>
          <w:szCs w:val="24"/>
        </w:rPr>
        <w:t xml:space="preserve"> (время московское)</w:t>
      </w:r>
    </w:p>
    <w:p w:rsidR="00B9154F" w:rsidRPr="00B9154F" w:rsidRDefault="001B07B3" w:rsidP="00B9154F">
      <w:pPr>
        <w:tabs>
          <w:tab w:val="left" w:pos="648"/>
          <w:tab w:val="left" w:pos="3713"/>
        </w:tabs>
        <w:ind w:firstLine="426"/>
        <w:rPr>
          <w:rFonts w:ascii="Times New Roman" w:hAnsi="Times New Roman"/>
          <w:iCs/>
          <w:sz w:val="24"/>
          <w:szCs w:val="24"/>
        </w:rPr>
      </w:pPr>
      <w:r w:rsidRPr="00B9154F">
        <w:rPr>
          <w:rFonts w:ascii="Times New Roman" w:hAnsi="Times New Roman"/>
          <w:sz w:val="24"/>
          <w:szCs w:val="24"/>
        </w:rPr>
        <w:t>1</w:t>
      </w:r>
      <w:r w:rsidR="00A41792">
        <w:rPr>
          <w:rFonts w:ascii="Times New Roman" w:hAnsi="Times New Roman"/>
          <w:sz w:val="24"/>
          <w:szCs w:val="24"/>
        </w:rPr>
        <w:t>4</w:t>
      </w:r>
      <w:r w:rsidRPr="00B9154F">
        <w:rPr>
          <w:rFonts w:ascii="Times New Roman" w:hAnsi="Times New Roman"/>
          <w:sz w:val="24"/>
          <w:szCs w:val="24"/>
        </w:rPr>
        <w:t>.3</w:t>
      </w:r>
      <w:r w:rsidR="009D3D57" w:rsidRPr="00B9154F">
        <w:rPr>
          <w:rFonts w:ascii="Times New Roman" w:hAnsi="Times New Roman"/>
          <w:sz w:val="24"/>
          <w:szCs w:val="24"/>
        </w:rPr>
        <w:t xml:space="preserve"> </w:t>
      </w:r>
      <w:r w:rsidRPr="00B9154F">
        <w:rPr>
          <w:rFonts w:ascii="Times New Roman" w:hAnsi="Times New Roman"/>
          <w:sz w:val="24"/>
          <w:szCs w:val="24"/>
        </w:rPr>
        <w:t xml:space="preserve">Дата и время подведения итогов: </w:t>
      </w:r>
      <w:r w:rsidR="00B9154F" w:rsidRPr="00B9154F">
        <w:rPr>
          <w:rFonts w:ascii="Times New Roman" w:hAnsi="Times New Roman"/>
          <w:sz w:val="24"/>
          <w:szCs w:val="24"/>
        </w:rPr>
        <w:t xml:space="preserve">В течение пяти рабочих дней, следующих за </w:t>
      </w:r>
      <w:proofErr w:type="spellStart"/>
      <w:r w:rsidR="00B9154F" w:rsidRPr="00B9154F">
        <w:rPr>
          <w:rFonts w:ascii="Times New Roman" w:hAnsi="Times New Roman"/>
          <w:sz w:val="24"/>
          <w:szCs w:val="24"/>
        </w:rPr>
        <w:t>днем</w:t>
      </w:r>
      <w:proofErr w:type="spellEnd"/>
      <w:r w:rsidR="00B9154F" w:rsidRPr="00B9154F">
        <w:rPr>
          <w:rFonts w:ascii="Times New Roman" w:hAnsi="Times New Roman"/>
          <w:sz w:val="24"/>
          <w:szCs w:val="24"/>
        </w:rPr>
        <w:t xml:space="preserve"> окончания срока подачи котировочных заявок</w:t>
      </w:r>
      <w:r w:rsidR="00B9154F" w:rsidRPr="00B9154F">
        <w:rPr>
          <w:rFonts w:ascii="Times New Roman" w:hAnsi="Times New Roman"/>
          <w:iCs/>
          <w:sz w:val="24"/>
          <w:szCs w:val="24"/>
        </w:rPr>
        <w:t>.</w:t>
      </w:r>
    </w:p>
    <w:p w:rsidR="00B21FB2" w:rsidRPr="00B9154F" w:rsidRDefault="00B21FB2" w:rsidP="00B9154F">
      <w:pPr>
        <w:tabs>
          <w:tab w:val="left" w:pos="426"/>
          <w:tab w:val="left" w:pos="1080"/>
        </w:tabs>
        <w:ind w:firstLine="426"/>
        <w:rPr>
          <w:rFonts w:ascii="Times New Roman" w:hAnsi="Times New Roman"/>
          <w:bCs/>
          <w:sz w:val="24"/>
          <w:szCs w:val="24"/>
        </w:rPr>
      </w:pPr>
      <w:r w:rsidRPr="00B9154F">
        <w:rPr>
          <w:rFonts w:ascii="Times New Roman" w:hAnsi="Times New Roman"/>
          <w:sz w:val="24"/>
          <w:szCs w:val="24"/>
        </w:rPr>
        <w:t>1</w:t>
      </w:r>
      <w:r w:rsidR="00A41792">
        <w:rPr>
          <w:rFonts w:ascii="Times New Roman" w:hAnsi="Times New Roman"/>
          <w:sz w:val="24"/>
          <w:szCs w:val="24"/>
        </w:rPr>
        <w:t>5</w:t>
      </w:r>
      <w:r w:rsidRPr="00B9154F">
        <w:rPr>
          <w:rFonts w:ascii="Times New Roman" w:hAnsi="Times New Roman"/>
          <w:sz w:val="24"/>
          <w:szCs w:val="24"/>
        </w:rPr>
        <w:t xml:space="preserve"> Порядок регистрации участников размещения заказа на сайте: </w:t>
      </w:r>
      <w:r w:rsidRPr="00B9154F">
        <w:rPr>
          <w:rFonts w:ascii="Times New Roman" w:hAnsi="Times New Roman"/>
          <w:bCs/>
          <w:sz w:val="24"/>
          <w:szCs w:val="24"/>
        </w:rPr>
        <w:t xml:space="preserve">Анкета </w:t>
      </w:r>
      <w:r w:rsidRPr="00B9154F">
        <w:rPr>
          <w:rFonts w:ascii="Times New Roman" w:hAnsi="Times New Roman"/>
          <w:sz w:val="24"/>
          <w:szCs w:val="24"/>
        </w:rPr>
        <w:t xml:space="preserve">участника </w:t>
      </w:r>
      <w:r w:rsidRPr="00B9154F">
        <w:rPr>
          <w:rFonts w:ascii="Times New Roman" w:hAnsi="Times New Roman"/>
          <w:bCs/>
          <w:sz w:val="24"/>
          <w:szCs w:val="24"/>
        </w:rPr>
        <w:t xml:space="preserve">заполняется непосредственно на сайте </w:t>
      </w:r>
      <w:hyperlink r:id="rId10" w:history="1">
        <w:r w:rsidRPr="00B9154F">
          <w:rPr>
            <w:rStyle w:val="a6"/>
            <w:rFonts w:ascii="Times New Roman" w:hAnsi="Times New Roman"/>
            <w:sz w:val="24"/>
            <w:szCs w:val="24"/>
            <w:lang w:val="en-US"/>
          </w:rPr>
          <w:t>http</w:t>
        </w:r>
        <w:r w:rsidRPr="00B9154F">
          <w:rPr>
            <w:rStyle w:val="a6"/>
            <w:rFonts w:ascii="Times New Roman" w:hAnsi="Times New Roman"/>
            <w:sz w:val="24"/>
            <w:szCs w:val="24"/>
          </w:rPr>
          <w:t>://</w:t>
        </w:r>
        <w:r w:rsidR="003D3509" w:rsidRPr="00B9154F">
          <w:rPr>
            <w:rFonts w:ascii="Times New Roman" w:hAnsi="Times New Roman"/>
            <w:color w:val="0000FF"/>
            <w:sz w:val="24"/>
            <w:szCs w:val="24"/>
          </w:rPr>
          <w:t xml:space="preserve"> </w:t>
        </w:r>
        <w:proofErr w:type="spellStart"/>
        <w:r w:rsidR="003D3509" w:rsidRPr="00B9154F">
          <w:rPr>
            <w:rFonts w:ascii="Times New Roman" w:hAnsi="Times New Roman"/>
            <w:color w:val="0000FF"/>
            <w:sz w:val="24"/>
            <w:szCs w:val="24"/>
          </w:rPr>
          <w:t>www</w:t>
        </w:r>
        <w:proofErr w:type="spellEnd"/>
        <w:r w:rsidR="003D3509" w:rsidRPr="00B9154F">
          <w:rPr>
            <w:rFonts w:ascii="Times New Roman" w:hAnsi="Times New Roman"/>
            <w:color w:val="0000FF"/>
            <w:sz w:val="24"/>
            <w:szCs w:val="24"/>
          </w:rPr>
          <w:t>.</w:t>
        </w:r>
        <w:r w:rsidR="00C74188" w:rsidRPr="00C74188">
          <w:t xml:space="preserve"> </w:t>
        </w:r>
        <w:r w:rsidR="00C74188" w:rsidRPr="00C74188">
          <w:rPr>
            <w:rFonts w:ascii="Times New Roman" w:hAnsi="Times New Roman"/>
            <w:color w:val="0000FF"/>
            <w:sz w:val="24"/>
            <w:szCs w:val="24"/>
          </w:rPr>
          <w:t>a-k-d</w:t>
        </w:r>
        <w:r w:rsidR="003D3509" w:rsidRPr="00B9154F">
          <w:rPr>
            <w:rFonts w:ascii="Times New Roman" w:hAnsi="Times New Roman"/>
            <w:color w:val="0000FF"/>
            <w:sz w:val="24"/>
            <w:szCs w:val="24"/>
          </w:rPr>
          <w:t>.ru</w:t>
        </w:r>
        <w:r w:rsidR="003D3509" w:rsidRPr="00B9154F">
          <w:rPr>
            <w:rFonts w:ascii="Times New Roman" w:hAnsi="Times New Roman"/>
            <w:sz w:val="24"/>
            <w:szCs w:val="24"/>
          </w:rPr>
          <w:t xml:space="preserve"> </w:t>
        </w:r>
      </w:hyperlink>
      <w:r w:rsidRPr="00B9154F">
        <w:rPr>
          <w:rFonts w:ascii="Times New Roman" w:hAnsi="Times New Roman"/>
          <w:bCs/>
          <w:sz w:val="24"/>
          <w:szCs w:val="24"/>
        </w:rPr>
        <w:t xml:space="preserve"> в разделе </w:t>
      </w:r>
      <w:hyperlink r:id="rId11" w:history="1">
        <w:r w:rsidRPr="00B9154F">
          <w:rPr>
            <w:rStyle w:val="a6"/>
            <w:rFonts w:ascii="Times New Roman" w:hAnsi="Times New Roman"/>
            <w:bCs/>
            <w:color w:val="auto"/>
            <w:sz w:val="24"/>
            <w:szCs w:val="24"/>
          </w:rPr>
          <w:t>«Регистрация».</w:t>
        </w:r>
      </w:hyperlink>
      <w:r w:rsidRPr="00B9154F">
        <w:rPr>
          <w:rFonts w:ascii="Times New Roman" w:hAnsi="Times New Roman"/>
          <w:bCs/>
          <w:sz w:val="24"/>
          <w:szCs w:val="24"/>
        </w:rPr>
        <w:t xml:space="preserve"> </w:t>
      </w:r>
    </w:p>
    <w:p w:rsidR="00B21FB2" w:rsidRPr="00B21FB2" w:rsidRDefault="00B21FB2" w:rsidP="00B9154F">
      <w:pPr>
        <w:shd w:val="clear" w:color="auto" w:fill="FFFFFF"/>
        <w:ind w:firstLine="426"/>
        <w:rPr>
          <w:rFonts w:ascii="Times New Roman" w:hAnsi="Times New Roman"/>
          <w:bCs/>
          <w:sz w:val="24"/>
          <w:szCs w:val="24"/>
        </w:rPr>
      </w:pPr>
      <w:r w:rsidRPr="00B9154F">
        <w:rPr>
          <w:rFonts w:ascii="Times New Roman" w:hAnsi="Times New Roman"/>
          <w:bCs/>
          <w:sz w:val="24"/>
          <w:szCs w:val="24"/>
        </w:rPr>
        <w:t>Любой участник</w:t>
      </w:r>
      <w:r w:rsidRPr="00B21FB2">
        <w:rPr>
          <w:rFonts w:ascii="Times New Roman" w:hAnsi="Times New Roman"/>
          <w:bCs/>
          <w:sz w:val="24"/>
          <w:szCs w:val="24"/>
        </w:rPr>
        <w:t xml:space="preserve"> размещения заказа вправе зарегистрироваться для участия в </w:t>
      </w:r>
      <w:r w:rsidRPr="00B21FB2">
        <w:rPr>
          <w:rFonts w:ascii="Times New Roman" w:hAnsi="Times New Roman"/>
          <w:sz w:val="24"/>
          <w:szCs w:val="24"/>
        </w:rPr>
        <w:t>запросе ценовых котировок</w:t>
      </w:r>
      <w:r w:rsidRPr="00B21FB2">
        <w:rPr>
          <w:rFonts w:ascii="Times New Roman" w:hAnsi="Times New Roman"/>
          <w:bCs/>
          <w:sz w:val="24"/>
          <w:szCs w:val="24"/>
        </w:rPr>
        <w:t xml:space="preserve"> в любое время с начала регистрации, указанного в извещении о проведении </w:t>
      </w:r>
      <w:r w:rsidRPr="00B21FB2">
        <w:rPr>
          <w:rFonts w:ascii="Times New Roman" w:hAnsi="Times New Roman"/>
          <w:sz w:val="24"/>
          <w:szCs w:val="24"/>
        </w:rPr>
        <w:t>запроса ценовых котировок в электронной форме</w:t>
      </w:r>
      <w:r w:rsidRPr="00B21FB2">
        <w:rPr>
          <w:rFonts w:ascii="Times New Roman" w:hAnsi="Times New Roman"/>
          <w:bCs/>
          <w:sz w:val="24"/>
          <w:szCs w:val="24"/>
        </w:rPr>
        <w:t xml:space="preserve">, до окончания его проведения. Регистрация участников размещения заказа происходит в порядке, установленном </w:t>
      </w:r>
      <w:r w:rsidRPr="00B21FB2">
        <w:rPr>
          <w:rFonts w:ascii="Times New Roman" w:hAnsi="Times New Roman"/>
          <w:b/>
          <w:bCs/>
          <w:sz w:val="24"/>
          <w:szCs w:val="24"/>
        </w:rPr>
        <w:t xml:space="preserve">Регламентом проведения запроса ценовых котировок </w:t>
      </w:r>
      <w:r w:rsidRPr="00B21FB2">
        <w:rPr>
          <w:rFonts w:ascii="Times New Roman" w:hAnsi="Times New Roman"/>
          <w:bCs/>
          <w:sz w:val="24"/>
          <w:szCs w:val="24"/>
        </w:rPr>
        <w:t xml:space="preserve">на электронной торговой площадке </w:t>
      </w:r>
      <w:r w:rsidR="003D3509" w:rsidRPr="003D3509">
        <w:rPr>
          <w:rFonts w:ascii="Times New Roman" w:hAnsi="Times New Roman"/>
          <w:color w:val="0000FF"/>
          <w:sz w:val="24"/>
          <w:szCs w:val="24"/>
        </w:rPr>
        <w:t xml:space="preserve">http:// </w:t>
      </w:r>
      <w:proofErr w:type="spellStart"/>
      <w:r w:rsidR="003D3509" w:rsidRPr="003D3509">
        <w:rPr>
          <w:rFonts w:ascii="Times New Roman" w:hAnsi="Times New Roman"/>
          <w:color w:val="0000FF"/>
          <w:sz w:val="24"/>
          <w:szCs w:val="24"/>
        </w:rPr>
        <w:t>www</w:t>
      </w:r>
      <w:proofErr w:type="spellEnd"/>
      <w:r w:rsidR="003D3509" w:rsidRPr="003D3509">
        <w:rPr>
          <w:rFonts w:ascii="Times New Roman" w:hAnsi="Times New Roman"/>
          <w:color w:val="0000FF"/>
          <w:sz w:val="24"/>
          <w:szCs w:val="24"/>
        </w:rPr>
        <w:t>.</w:t>
      </w:r>
      <w:r w:rsidR="00C74188" w:rsidRPr="00C74188">
        <w:t xml:space="preserve"> </w:t>
      </w:r>
      <w:r w:rsidR="00C74188" w:rsidRPr="00C74188">
        <w:rPr>
          <w:rFonts w:ascii="Times New Roman" w:hAnsi="Times New Roman"/>
          <w:color w:val="0000FF"/>
          <w:sz w:val="24"/>
          <w:szCs w:val="24"/>
        </w:rPr>
        <w:t>a-k-d</w:t>
      </w:r>
      <w:r w:rsidR="003D3509" w:rsidRPr="003D3509">
        <w:rPr>
          <w:rFonts w:ascii="Times New Roman" w:hAnsi="Times New Roman"/>
          <w:color w:val="0000FF"/>
          <w:sz w:val="24"/>
          <w:szCs w:val="24"/>
        </w:rPr>
        <w:t>.ru</w:t>
      </w:r>
      <w:r w:rsidRPr="00B21FB2">
        <w:rPr>
          <w:rFonts w:ascii="Times New Roman" w:hAnsi="Times New Roman"/>
          <w:bCs/>
          <w:sz w:val="24"/>
          <w:szCs w:val="24"/>
        </w:rPr>
        <w:t xml:space="preserve">, </w:t>
      </w:r>
      <w:proofErr w:type="spellStart"/>
      <w:r w:rsidRPr="00B21FB2">
        <w:rPr>
          <w:rFonts w:ascii="Times New Roman" w:hAnsi="Times New Roman"/>
          <w:bCs/>
          <w:sz w:val="24"/>
          <w:szCs w:val="24"/>
        </w:rPr>
        <w:t>размещенном</w:t>
      </w:r>
      <w:proofErr w:type="spellEnd"/>
      <w:r w:rsidRPr="00B21FB2">
        <w:rPr>
          <w:rFonts w:ascii="Times New Roman" w:hAnsi="Times New Roman"/>
          <w:bCs/>
          <w:sz w:val="24"/>
          <w:szCs w:val="24"/>
        </w:rPr>
        <w:t xml:space="preserve"> на указанном сайте.</w:t>
      </w:r>
    </w:p>
    <w:p w:rsidR="00530F53" w:rsidRDefault="00530F53" w:rsidP="0088542F">
      <w:pPr>
        <w:tabs>
          <w:tab w:val="left" w:pos="567"/>
        </w:tabs>
        <w:ind w:left="284" w:firstLine="0"/>
        <w:rPr>
          <w:rFonts w:ascii="Times New Roman" w:hAnsi="Times New Roman"/>
          <w:b/>
          <w:sz w:val="24"/>
          <w:szCs w:val="24"/>
        </w:rPr>
      </w:pPr>
    </w:p>
    <w:p w:rsidR="00530F53" w:rsidRPr="00B9154F" w:rsidRDefault="00530F53" w:rsidP="00B9154F">
      <w:pPr>
        <w:tabs>
          <w:tab w:val="left" w:pos="567"/>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6</w:t>
      </w:r>
      <w:r w:rsidR="009D3D57" w:rsidRPr="00B9154F">
        <w:rPr>
          <w:rFonts w:ascii="Times New Roman" w:hAnsi="Times New Roman"/>
          <w:sz w:val="24"/>
          <w:szCs w:val="24"/>
        </w:rPr>
        <w:t xml:space="preserve"> </w:t>
      </w:r>
      <w:r w:rsidRPr="00B9154F">
        <w:rPr>
          <w:rFonts w:ascii="Times New Roman" w:hAnsi="Times New Roman"/>
          <w:sz w:val="24"/>
          <w:szCs w:val="24"/>
        </w:rPr>
        <w:t>Требования</w:t>
      </w:r>
      <w:r w:rsidR="003F6D15" w:rsidRPr="00B9154F">
        <w:rPr>
          <w:rFonts w:ascii="Times New Roman" w:hAnsi="Times New Roman"/>
          <w:sz w:val="24"/>
          <w:szCs w:val="24"/>
        </w:rPr>
        <w:t xml:space="preserve"> </w:t>
      </w:r>
      <w:r w:rsidRPr="00B9154F">
        <w:rPr>
          <w:rFonts w:ascii="Times New Roman" w:hAnsi="Times New Roman"/>
          <w:sz w:val="24"/>
          <w:szCs w:val="24"/>
        </w:rPr>
        <w:t>к участникам размещения заказа: участник размещения заказа должен соответствовать требованиям, предъявляемым в соответствии с законодательством Российской Федерации к лицам, осуществляющим поставку товара, являющегося предметом закупки, в том числе:</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1) быть правомочным заключать договор;</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w:t>
      </w:r>
      <w:r w:rsidRPr="00DE17CE">
        <w:rPr>
          <w:rFonts w:ascii="Times New Roman" w:hAnsi="Times New Roman"/>
          <w:sz w:val="24"/>
          <w:szCs w:val="24"/>
        </w:rPr>
        <w:lastRenderedPageBreak/>
        <w:t>формам, установленным в документации процедуры закупки, с указанием соответствующих подтверждающих документов.</w:t>
      </w:r>
    </w:p>
    <w:p w:rsidR="00DE17CE" w:rsidRPr="00DE17CE" w:rsidRDefault="00DE17CE" w:rsidP="00DE17CE">
      <w:pPr>
        <w:ind w:firstLine="709"/>
        <w:rPr>
          <w:rFonts w:ascii="Times New Roman" w:hAnsi="Times New Roman"/>
          <w:sz w:val="24"/>
          <w:szCs w:val="24"/>
        </w:rPr>
      </w:pPr>
      <w:r w:rsidRPr="00DE17CE">
        <w:rPr>
          <w:rFonts w:ascii="Times New Roman" w:hAnsi="Times New Roman"/>
          <w:sz w:val="24"/>
          <w:szCs w:val="24"/>
        </w:rPr>
        <w:t xml:space="preserve">7) отсутствовать в реестре недобросовестных поставщиков, который </w:t>
      </w:r>
      <w:proofErr w:type="spellStart"/>
      <w:r w:rsidRPr="00DE17CE">
        <w:rPr>
          <w:rFonts w:ascii="Times New Roman" w:hAnsi="Times New Roman"/>
          <w:sz w:val="24"/>
          <w:szCs w:val="24"/>
        </w:rPr>
        <w:t>ведется</w:t>
      </w:r>
      <w:proofErr w:type="spellEnd"/>
      <w:r w:rsidRPr="00DE17CE">
        <w:rPr>
          <w:rFonts w:ascii="Times New Roman" w:hAnsi="Times New Roman"/>
          <w:sz w:val="24"/>
          <w:szCs w:val="24"/>
        </w:rPr>
        <w:t xml:space="preserve">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30F53" w:rsidRPr="00B9154F" w:rsidRDefault="00530F53" w:rsidP="00B9154F">
      <w:pPr>
        <w:tabs>
          <w:tab w:val="left" w:pos="567"/>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7</w:t>
      </w:r>
      <w:r w:rsidRPr="00B9154F">
        <w:rPr>
          <w:rFonts w:ascii="Times New Roman" w:hAnsi="Times New Roman"/>
          <w:sz w:val="24"/>
          <w:szCs w:val="24"/>
        </w:rPr>
        <w:t xml:space="preserve"> Полная информация об условиях проведения запроса котировок содержится в </w:t>
      </w:r>
      <w:r w:rsidR="00531148" w:rsidRPr="00B9154F">
        <w:rPr>
          <w:rFonts w:ascii="Times New Roman" w:hAnsi="Times New Roman"/>
          <w:sz w:val="24"/>
          <w:szCs w:val="24"/>
        </w:rPr>
        <w:t xml:space="preserve">разделе </w:t>
      </w:r>
      <w:r w:rsidR="00531148" w:rsidRPr="00B9154F">
        <w:rPr>
          <w:rFonts w:ascii="Times New Roman" w:hAnsi="Times New Roman"/>
          <w:sz w:val="24"/>
          <w:szCs w:val="24"/>
          <w:lang w:val="en-US"/>
        </w:rPr>
        <w:t>I</w:t>
      </w:r>
      <w:r w:rsidR="00531148" w:rsidRPr="00B9154F">
        <w:rPr>
          <w:rFonts w:ascii="Times New Roman" w:hAnsi="Times New Roman"/>
          <w:sz w:val="24"/>
          <w:szCs w:val="24"/>
        </w:rPr>
        <w:t xml:space="preserve"> настояще</w:t>
      </w:r>
      <w:r w:rsidR="003A6FE7" w:rsidRPr="00B9154F">
        <w:rPr>
          <w:rFonts w:ascii="Times New Roman" w:hAnsi="Times New Roman"/>
          <w:sz w:val="24"/>
          <w:szCs w:val="24"/>
        </w:rPr>
        <w:t>го Извещения.</w:t>
      </w:r>
    </w:p>
    <w:p w:rsidR="00530F53" w:rsidRPr="00B9154F" w:rsidRDefault="00530F53" w:rsidP="00B9154F">
      <w:pPr>
        <w:tabs>
          <w:tab w:val="left" w:pos="567"/>
          <w:tab w:val="left" w:pos="1080"/>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8</w:t>
      </w:r>
      <w:r w:rsidR="009D3D57" w:rsidRPr="00B9154F">
        <w:rPr>
          <w:rFonts w:ascii="Times New Roman" w:hAnsi="Times New Roman"/>
          <w:sz w:val="24"/>
          <w:szCs w:val="24"/>
        </w:rPr>
        <w:t xml:space="preserve"> </w:t>
      </w:r>
      <w:r w:rsidRPr="00B9154F">
        <w:rPr>
          <w:rFonts w:ascii="Times New Roman" w:hAnsi="Times New Roman"/>
          <w:sz w:val="24"/>
          <w:szCs w:val="24"/>
        </w:rPr>
        <w:t xml:space="preserve"> 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w:t>
      </w:r>
    </w:p>
    <w:p w:rsidR="00530F53" w:rsidRPr="00B9154F" w:rsidRDefault="0088542F" w:rsidP="00B9154F">
      <w:pPr>
        <w:tabs>
          <w:tab w:val="left" w:pos="567"/>
          <w:tab w:val="left" w:pos="1080"/>
        </w:tabs>
        <w:ind w:firstLine="426"/>
        <w:rPr>
          <w:rFonts w:ascii="Times New Roman" w:hAnsi="Times New Roman"/>
          <w:sz w:val="24"/>
          <w:szCs w:val="24"/>
        </w:rPr>
      </w:pPr>
      <w:r w:rsidRPr="00B9154F">
        <w:rPr>
          <w:rFonts w:ascii="Times New Roman" w:hAnsi="Times New Roman"/>
          <w:sz w:val="24"/>
          <w:szCs w:val="24"/>
        </w:rPr>
        <w:t>1</w:t>
      </w:r>
      <w:r w:rsidR="00A41792">
        <w:rPr>
          <w:rFonts w:ascii="Times New Roman" w:hAnsi="Times New Roman"/>
          <w:sz w:val="24"/>
          <w:szCs w:val="24"/>
        </w:rPr>
        <w:t>9</w:t>
      </w:r>
      <w:r w:rsidR="00530F53" w:rsidRPr="00B9154F">
        <w:rPr>
          <w:rFonts w:ascii="Times New Roman" w:hAnsi="Times New Roman"/>
          <w:sz w:val="24"/>
          <w:szCs w:val="24"/>
        </w:rPr>
        <w:t xml:space="preserve"> Договор с победителем в проведении запроса котировок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530F53" w:rsidRPr="00B9154F" w:rsidRDefault="00A41792" w:rsidP="00B9154F">
      <w:pPr>
        <w:tabs>
          <w:tab w:val="left" w:pos="567"/>
          <w:tab w:val="left" w:pos="1080"/>
        </w:tabs>
        <w:ind w:firstLine="426"/>
        <w:rPr>
          <w:rFonts w:ascii="Times New Roman" w:hAnsi="Times New Roman"/>
          <w:sz w:val="24"/>
          <w:szCs w:val="24"/>
        </w:rPr>
      </w:pPr>
      <w:r>
        <w:rPr>
          <w:rFonts w:ascii="Times New Roman" w:hAnsi="Times New Roman"/>
          <w:sz w:val="24"/>
          <w:szCs w:val="24"/>
        </w:rPr>
        <w:t>20</w:t>
      </w:r>
      <w:r w:rsidR="00530F53" w:rsidRPr="00B9154F">
        <w:rPr>
          <w:rFonts w:ascii="Times New Roman" w:hAnsi="Times New Roman"/>
          <w:sz w:val="24"/>
          <w:szCs w:val="24"/>
        </w:rPr>
        <w:t xml:space="preserve"> Неотъемлемой частью настоящего извещения о проведении запроса котировок являются следующие приложения: </w:t>
      </w:r>
    </w:p>
    <w:p w:rsidR="00530F53" w:rsidRPr="00B9154F" w:rsidRDefault="00D357B4" w:rsidP="00B9154F">
      <w:pPr>
        <w:pStyle w:val="a4"/>
        <w:tabs>
          <w:tab w:val="left" w:pos="0"/>
        </w:tabs>
        <w:spacing w:before="0" w:beforeAutospacing="0" w:after="0" w:afterAutospacing="0"/>
        <w:ind w:firstLine="426"/>
        <w:jc w:val="both"/>
      </w:pPr>
      <w:r w:rsidRPr="00B9154F">
        <w:t xml:space="preserve">Приложение № </w:t>
      </w:r>
      <w:r w:rsidR="00B9154F">
        <w:t>1</w:t>
      </w:r>
      <w:r w:rsidRPr="00B9154F">
        <w:t xml:space="preserve"> </w:t>
      </w:r>
      <w:r w:rsidR="00530F53" w:rsidRPr="00B9154F">
        <w:t>Форма котировочной заявки.</w:t>
      </w:r>
    </w:p>
    <w:p w:rsidR="00530F53" w:rsidRPr="00B9154F" w:rsidRDefault="00D357B4" w:rsidP="00B9154F">
      <w:pPr>
        <w:pStyle w:val="a4"/>
        <w:tabs>
          <w:tab w:val="left" w:pos="0"/>
        </w:tabs>
        <w:spacing w:before="0" w:beforeAutospacing="0" w:after="0" w:afterAutospacing="0"/>
        <w:ind w:firstLine="426"/>
        <w:jc w:val="both"/>
      </w:pPr>
      <w:r w:rsidRPr="00B9154F">
        <w:t xml:space="preserve">Приложение № </w:t>
      </w:r>
      <w:r w:rsidR="00B9154F">
        <w:t>2</w:t>
      </w:r>
      <w:r w:rsidRPr="00B9154F">
        <w:t xml:space="preserve"> </w:t>
      </w:r>
      <w:r w:rsidR="00530F53" w:rsidRPr="00B9154F">
        <w:rPr>
          <w:noProof/>
        </w:rPr>
        <w:t xml:space="preserve">Анкета участника запроса котировок. </w:t>
      </w:r>
    </w:p>
    <w:p w:rsidR="001357CF" w:rsidRDefault="00D357B4" w:rsidP="00B9154F">
      <w:pPr>
        <w:tabs>
          <w:tab w:val="left" w:pos="0"/>
        </w:tabs>
        <w:ind w:firstLine="426"/>
        <w:rPr>
          <w:rFonts w:ascii="Times New Roman" w:hAnsi="Times New Roman"/>
          <w:sz w:val="24"/>
          <w:szCs w:val="24"/>
        </w:rPr>
      </w:pPr>
      <w:r w:rsidRPr="00B9154F">
        <w:rPr>
          <w:rFonts w:ascii="Times New Roman" w:hAnsi="Times New Roman"/>
          <w:sz w:val="24"/>
          <w:szCs w:val="24"/>
        </w:rPr>
        <w:t>Приложение №</w:t>
      </w:r>
      <w:r w:rsidR="00B9154F">
        <w:rPr>
          <w:rFonts w:ascii="Times New Roman" w:hAnsi="Times New Roman"/>
          <w:sz w:val="24"/>
          <w:szCs w:val="24"/>
        </w:rPr>
        <w:t>3</w:t>
      </w:r>
      <w:r w:rsidRPr="00B9154F">
        <w:rPr>
          <w:rFonts w:ascii="Times New Roman" w:hAnsi="Times New Roman"/>
          <w:sz w:val="24"/>
          <w:szCs w:val="24"/>
        </w:rPr>
        <w:t xml:space="preserve"> </w:t>
      </w:r>
      <w:r w:rsidR="001357CF" w:rsidRPr="001357CF">
        <w:rPr>
          <w:rFonts w:ascii="Times New Roman" w:hAnsi="Times New Roman"/>
          <w:sz w:val="24"/>
          <w:szCs w:val="24"/>
        </w:rPr>
        <w:t>Справка о цепочке собственников участника конкурса</w:t>
      </w:r>
    </w:p>
    <w:p w:rsidR="00530F53" w:rsidRPr="00B9154F" w:rsidRDefault="001357CF" w:rsidP="00B9154F">
      <w:pPr>
        <w:tabs>
          <w:tab w:val="left" w:pos="0"/>
        </w:tabs>
        <w:ind w:firstLine="426"/>
        <w:rPr>
          <w:rFonts w:ascii="Times New Roman" w:hAnsi="Times New Roman"/>
          <w:sz w:val="24"/>
          <w:szCs w:val="24"/>
        </w:rPr>
      </w:pPr>
      <w:r>
        <w:rPr>
          <w:rFonts w:ascii="Times New Roman" w:hAnsi="Times New Roman"/>
          <w:sz w:val="24"/>
          <w:szCs w:val="24"/>
        </w:rPr>
        <w:t xml:space="preserve">Приложение </w:t>
      </w:r>
      <w:r w:rsidR="00733FF1">
        <w:rPr>
          <w:rFonts w:ascii="Times New Roman" w:hAnsi="Times New Roman"/>
          <w:sz w:val="24"/>
          <w:szCs w:val="24"/>
        </w:rPr>
        <w:t>№</w:t>
      </w:r>
      <w:r>
        <w:rPr>
          <w:rFonts w:ascii="Times New Roman" w:hAnsi="Times New Roman"/>
          <w:sz w:val="24"/>
          <w:szCs w:val="24"/>
        </w:rPr>
        <w:t xml:space="preserve">4 </w:t>
      </w:r>
      <w:r w:rsidR="00530F53" w:rsidRPr="00B9154F">
        <w:rPr>
          <w:rFonts w:ascii="Times New Roman" w:hAnsi="Times New Roman"/>
          <w:sz w:val="24"/>
          <w:szCs w:val="24"/>
        </w:rPr>
        <w:t>Проект договора.</w:t>
      </w:r>
    </w:p>
    <w:p w:rsidR="00233895" w:rsidRDefault="00233895" w:rsidP="00233895">
      <w:pPr>
        <w:shd w:val="clear" w:color="auto" w:fill="FFFFFF"/>
        <w:ind w:firstLine="360"/>
        <w:rPr>
          <w:rFonts w:ascii="Times New Roman" w:hAnsi="Times New Roman"/>
          <w:b/>
          <w:i/>
          <w:sz w:val="24"/>
          <w:szCs w:val="24"/>
        </w:rPr>
      </w:pPr>
    </w:p>
    <w:p w:rsidR="00233895" w:rsidRPr="00233895" w:rsidRDefault="00233895" w:rsidP="00233895">
      <w:pPr>
        <w:tabs>
          <w:tab w:val="left" w:pos="993"/>
        </w:tabs>
        <w:suppressAutoHyphens/>
        <w:ind w:firstLine="0"/>
        <w:rPr>
          <w:rFonts w:ascii="Times New Roman" w:hAnsi="Times New Roman"/>
          <w:b/>
          <w:i/>
          <w:sz w:val="24"/>
          <w:szCs w:val="24"/>
        </w:rPr>
      </w:pPr>
      <w:r w:rsidRPr="00233895">
        <w:rPr>
          <w:rFonts w:ascii="Times New Roman" w:hAnsi="Times New Roman"/>
          <w:b/>
          <w:i/>
          <w:sz w:val="24"/>
          <w:szCs w:val="24"/>
        </w:rPr>
        <w:t>Все представленные документы должны быть в виде отсканированных</w:t>
      </w:r>
      <w:r w:rsidR="00B86225">
        <w:rPr>
          <w:rFonts w:ascii="Times New Roman" w:hAnsi="Times New Roman"/>
          <w:b/>
          <w:i/>
          <w:sz w:val="24"/>
          <w:szCs w:val="24"/>
        </w:rPr>
        <w:t xml:space="preserve"> оригиналов (</w:t>
      </w:r>
      <w:r w:rsidRPr="00233895">
        <w:rPr>
          <w:rFonts w:ascii="Times New Roman" w:hAnsi="Times New Roman"/>
          <w:b/>
          <w:i/>
          <w:sz w:val="24"/>
          <w:szCs w:val="24"/>
        </w:rPr>
        <w:t xml:space="preserve">формата </w:t>
      </w:r>
      <w:proofErr w:type="spellStart"/>
      <w:r w:rsidRPr="00233895">
        <w:rPr>
          <w:rStyle w:val="aff1"/>
          <w:rFonts w:ascii="Times New Roman" w:hAnsi="Times New Roman"/>
          <w:b w:val="0"/>
          <w:i/>
          <w:color w:val="auto"/>
          <w:sz w:val="24"/>
          <w:szCs w:val="24"/>
        </w:rPr>
        <w:t>pdf</w:t>
      </w:r>
      <w:proofErr w:type="spellEnd"/>
      <w:r w:rsidRPr="00233895">
        <w:rPr>
          <w:rStyle w:val="aff1"/>
          <w:rFonts w:ascii="Times New Roman" w:hAnsi="Times New Roman"/>
          <w:b w:val="0"/>
          <w:i/>
          <w:color w:val="auto"/>
          <w:sz w:val="24"/>
          <w:szCs w:val="24"/>
        </w:rPr>
        <w:t xml:space="preserve"> </w:t>
      </w:r>
      <w:r w:rsidR="00B86225">
        <w:rPr>
          <w:rStyle w:val="aff1"/>
          <w:rFonts w:ascii="Times New Roman" w:hAnsi="Times New Roman"/>
          <w:b w:val="0"/>
          <w:i/>
          <w:color w:val="auto"/>
          <w:sz w:val="24"/>
          <w:szCs w:val="24"/>
        </w:rPr>
        <w:t xml:space="preserve">) </w:t>
      </w:r>
      <w:r w:rsidRPr="00B86225">
        <w:rPr>
          <w:rStyle w:val="aff1"/>
          <w:rFonts w:ascii="Times New Roman" w:hAnsi="Times New Roman"/>
          <w:i/>
          <w:color w:val="auto"/>
          <w:sz w:val="24"/>
          <w:szCs w:val="24"/>
        </w:rPr>
        <w:t>и</w:t>
      </w:r>
      <w:r w:rsidRPr="00233895">
        <w:rPr>
          <w:rStyle w:val="aff1"/>
          <w:rFonts w:ascii="Times New Roman" w:hAnsi="Times New Roman"/>
          <w:b w:val="0"/>
          <w:i/>
          <w:color w:val="auto"/>
          <w:sz w:val="24"/>
          <w:szCs w:val="24"/>
        </w:rPr>
        <w:t xml:space="preserve"> </w:t>
      </w:r>
      <w:r w:rsidRPr="00233895">
        <w:rPr>
          <w:rFonts w:ascii="Times New Roman" w:hAnsi="Times New Roman"/>
          <w:b/>
          <w:i/>
          <w:sz w:val="24"/>
          <w:szCs w:val="24"/>
        </w:rPr>
        <w:t>заверены подписью уполномоченного лица и печатью организации</w:t>
      </w:r>
      <w:r>
        <w:rPr>
          <w:rFonts w:ascii="Times New Roman" w:hAnsi="Times New Roman"/>
          <w:b/>
          <w:i/>
          <w:sz w:val="24"/>
          <w:szCs w:val="24"/>
        </w:rPr>
        <w:t>.</w:t>
      </w:r>
      <w:r w:rsidRPr="00233895">
        <w:rPr>
          <w:b/>
          <w:sz w:val="24"/>
          <w:szCs w:val="24"/>
        </w:rPr>
        <w:t xml:space="preserve"> </w:t>
      </w:r>
    </w:p>
    <w:p w:rsidR="00233895" w:rsidRPr="007447C0" w:rsidRDefault="00233895" w:rsidP="00233895">
      <w:pPr>
        <w:shd w:val="clear" w:color="auto" w:fill="FFFFFF"/>
        <w:ind w:firstLine="360"/>
        <w:rPr>
          <w:rFonts w:ascii="Times New Roman" w:hAnsi="Times New Roman"/>
          <w:b/>
          <w:i/>
          <w:sz w:val="24"/>
          <w:szCs w:val="24"/>
        </w:rPr>
      </w:pPr>
    </w:p>
    <w:p w:rsidR="0081039E" w:rsidRDefault="0081039E" w:rsidP="003A6FE7">
      <w:pPr>
        <w:ind w:firstLine="567"/>
        <w:rPr>
          <w:rFonts w:ascii="Times New Roman" w:hAnsi="Times New Roman"/>
          <w:b/>
          <w:sz w:val="24"/>
          <w:szCs w:val="24"/>
        </w:rPr>
      </w:pPr>
    </w:p>
    <w:p w:rsidR="007E25DF" w:rsidRPr="007A64EF" w:rsidRDefault="007E25DF" w:rsidP="003A6FE7">
      <w:pPr>
        <w:ind w:firstLine="567"/>
        <w:rPr>
          <w:rFonts w:ascii="Times New Roman" w:hAnsi="Times New Roman"/>
          <w:b/>
          <w:sz w:val="24"/>
          <w:szCs w:val="24"/>
        </w:rPr>
      </w:pPr>
      <w:r w:rsidRPr="007A64EF">
        <w:rPr>
          <w:rFonts w:ascii="Times New Roman" w:hAnsi="Times New Roman"/>
          <w:b/>
          <w:sz w:val="24"/>
          <w:szCs w:val="24"/>
        </w:rPr>
        <w:t>Раздел I</w:t>
      </w:r>
      <w:r w:rsidR="00D731F1">
        <w:rPr>
          <w:rFonts w:ascii="Times New Roman" w:hAnsi="Times New Roman"/>
          <w:b/>
          <w:sz w:val="24"/>
          <w:szCs w:val="24"/>
        </w:rPr>
        <w:t xml:space="preserve"> </w:t>
      </w:r>
      <w:r w:rsidRPr="007A64EF">
        <w:rPr>
          <w:rFonts w:ascii="Times New Roman" w:hAnsi="Times New Roman"/>
          <w:b/>
          <w:sz w:val="24"/>
          <w:szCs w:val="24"/>
        </w:rPr>
        <w:t xml:space="preserve"> ОБЩИЕ ПОЛОЖЕНИЯ</w:t>
      </w:r>
    </w:p>
    <w:p w:rsidR="007E25DF" w:rsidRDefault="007E25DF" w:rsidP="007C091F">
      <w:pPr>
        <w:rPr>
          <w:rFonts w:ascii="Times New Roman" w:hAnsi="Times New Roman"/>
          <w:b/>
          <w:sz w:val="24"/>
          <w:szCs w:val="24"/>
        </w:rPr>
      </w:pPr>
    </w:p>
    <w:p w:rsidR="009777A8" w:rsidRPr="003D3509" w:rsidRDefault="009777A8" w:rsidP="00B9154F">
      <w:pPr>
        <w:pStyle w:val="afd"/>
        <w:ind w:firstLine="426"/>
        <w:jc w:val="both"/>
        <w:rPr>
          <w:b/>
          <w:color w:val="0000FF"/>
        </w:rPr>
      </w:pPr>
      <w:r w:rsidRPr="009777A8">
        <w:rPr>
          <w:color w:val="000000"/>
        </w:rPr>
        <w:t xml:space="preserve">1 Запрос ценовых котировок проводится </w:t>
      </w:r>
      <w:r w:rsidRPr="009777A8">
        <w:t>в электронном виде</w:t>
      </w:r>
      <w:r w:rsidRPr="009777A8">
        <w:rPr>
          <w:color w:val="000000"/>
        </w:rPr>
        <w:t xml:space="preserve"> в соответствии с Единым отраслевым стандартом закупок </w:t>
      </w:r>
      <w:proofErr w:type="spellStart"/>
      <w:r w:rsidRPr="009777A8">
        <w:rPr>
          <w:color w:val="000000"/>
        </w:rPr>
        <w:t>Госкорпорации</w:t>
      </w:r>
      <w:proofErr w:type="spellEnd"/>
      <w:r w:rsidRPr="009777A8">
        <w:rPr>
          <w:color w:val="000000"/>
        </w:rPr>
        <w:t xml:space="preserve"> «</w:t>
      </w:r>
      <w:proofErr w:type="spellStart"/>
      <w:r w:rsidRPr="009777A8">
        <w:rPr>
          <w:color w:val="000000"/>
        </w:rPr>
        <w:t>Росатом</w:t>
      </w:r>
      <w:proofErr w:type="spellEnd"/>
      <w:r w:rsidRPr="009777A8">
        <w:rPr>
          <w:color w:val="000000"/>
        </w:rPr>
        <w:t xml:space="preserve">» (со всеми изменениями и дополнениями на дату публикации данного Извещения). </w:t>
      </w:r>
      <w:r w:rsidRPr="009777A8">
        <w:t xml:space="preserve">Место размещения информации о проведении запроса ценовых котировок: </w:t>
      </w:r>
      <w:r w:rsidR="003A6FE7" w:rsidRPr="00B21FB2">
        <w:rPr>
          <w:bCs/>
        </w:rPr>
        <w:t xml:space="preserve">на электронной торговой площадке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C74188" w:rsidRPr="00C74188">
        <w:t xml:space="preserve"> </w:t>
      </w:r>
      <w:r w:rsidR="00C74188" w:rsidRPr="00C74188">
        <w:rPr>
          <w:color w:val="0000FF"/>
        </w:rPr>
        <w:t>a-k-d</w:t>
      </w:r>
      <w:r w:rsidR="003D3509" w:rsidRPr="003D3509">
        <w:rPr>
          <w:color w:val="0000FF"/>
        </w:rPr>
        <w:t>.ru</w:t>
      </w:r>
    </w:p>
    <w:p w:rsidR="009777A8" w:rsidRPr="009777A8" w:rsidRDefault="009777A8" w:rsidP="00B9154F">
      <w:pPr>
        <w:pStyle w:val="afd"/>
        <w:ind w:firstLine="426"/>
        <w:jc w:val="both"/>
        <w:rPr>
          <w:color w:val="000000"/>
        </w:rPr>
      </w:pPr>
      <w:r w:rsidRPr="009777A8">
        <w:rPr>
          <w:color w:val="000000"/>
        </w:rPr>
        <w:t xml:space="preserve">2 Котировочная заявка </w:t>
      </w:r>
      <w:proofErr w:type="spellStart"/>
      <w:r w:rsidRPr="009777A8">
        <w:rPr>
          <w:color w:val="000000"/>
        </w:rPr>
        <w:t>подается</w:t>
      </w:r>
      <w:proofErr w:type="spellEnd"/>
      <w:r w:rsidRPr="009777A8">
        <w:rPr>
          <w:color w:val="000000"/>
        </w:rPr>
        <w:t xml:space="preserve"> участником размещения заказа организатору запроса котировок по форме, </w:t>
      </w:r>
      <w:r w:rsidRPr="00A86474">
        <w:rPr>
          <w:color w:val="000000"/>
        </w:rPr>
        <w:t xml:space="preserve">установленной Приложением № </w:t>
      </w:r>
      <w:r w:rsidR="003A6FE7" w:rsidRPr="00A86474">
        <w:rPr>
          <w:color w:val="000000"/>
        </w:rPr>
        <w:t>1</w:t>
      </w:r>
      <w:r w:rsidRPr="00A86474">
        <w:rPr>
          <w:color w:val="000000"/>
        </w:rPr>
        <w:t xml:space="preserve"> к извещению</w:t>
      </w:r>
      <w:r w:rsidRPr="009777A8">
        <w:rPr>
          <w:color w:val="000000"/>
        </w:rPr>
        <w:t xml:space="preserve"> о проведении запроса котировок, в срок, указанный в извещении о проведении запроса котировок. </w:t>
      </w:r>
    </w:p>
    <w:p w:rsidR="009777A8" w:rsidRPr="009777A8" w:rsidRDefault="009777A8" w:rsidP="00B9154F">
      <w:pPr>
        <w:pStyle w:val="afd"/>
        <w:ind w:firstLine="426"/>
        <w:jc w:val="both"/>
        <w:rPr>
          <w:color w:val="000000"/>
        </w:rPr>
      </w:pPr>
      <w:r w:rsidRPr="009777A8">
        <w:rPr>
          <w:color w:val="000000"/>
        </w:rPr>
        <w:t xml:space="preserve">3 Любой участник процедуры закупки вправе подать только одну котировочную заявку, внесение изменений в которую не допускается. </w:t>
      </w:r>
    </w:p>
    <w:p w:rsidR="003D3509" w:rsidRPr="003D3509" w:rsidRDefault="009777A8" w:rsidP="00B9154F">
      <w:pPr>
        <w:pStyle w:val="afd"/>
        <w:ind w:firstLine="426"/>
        <w:jc w:val="both"/>
        <w:rPr>
          <w:b/>
          <w:color w:val="0000FF"/>
        </w:rPr>
      </w:pPr>
      <w:r w:rsidRPr="009777A8">
        <w:rPr>
          <w:color w:val="000000"/>
        </w:rPr>
        <w:t xml:space="preserve">4 </w:t>
      </w:r>
      <w:r w:rsidRPr="009777A8">
        <w:t xml:space="preserve">Котировочные заявки по данному предмету договора подаются </w:t>
      </w:r>
      <w:proofErr w:type="gramStart"/>
      <w:r w:rsidRPr="009777A8">
        <w:t>в электронной форме претендентами на участие в торговой процедуре посредством системы электронного документооборота на сайте в сети</w:t>
      </w:r>
      <w:proofErr w:type="gramEnd"/>
      <w:r w:rsidRPr="009777A8">
        <w:t xml:space="preserve"> Интернет по адресу: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C74188" w:rsidRPr="00C74188">
        <w:t xml:space="preserve"> </w:t>
      </w:r>
      <w:r w:rsidR="00C74188" w:rsidRPr="00C74188">
        <w:rPr>
          <w:color w:val="0000FF"/>
        </w:rPr>
        <w:t>a-k-d</w:t>
      </w:r>
      <w:r w:rsidR="003D3509" w:rsidRPr="003D3509">
        <w:rPr>
          <w:color w:val="0000FF"/>
        </w:rPr>
        <w:t>.ru</w:t>
      </w:r>
      <w:r w:rsidR="003D3509">
        <w:rPr>
          <w:color w:val="0000FF"/>
        </w:rPr>
        <w:t>.</w:t>
      </w:r>
    </w:p>
    <w:p w:rsidR="009777A8" w:rsidRPr="009777A8" w:rsidRDefault="009777A8" w:rsidP="00B9154F">
      <w:pPr>
        <w:pStyle w:val="afd"/>
        <w:ind w:firstLine="426"/>
        <w:jc w:val="both"/>
        <w:rPr>
          <w:color w:val="000000"/>
        </w:rPr>
      </w:pPr>
      <w:r w:rsidRPr="009777A8">
        <w:t>5 Проведение переговоров между организатором запроса котировок или котировочной комиссией  и участником размещения заказа в отношении поданной им котировочной заявки не допускается.</w:t>
      </w:r>
    </w:p>
    <w:p w:rsidR="009777A8" w:rsidRPr="009777A8" w:rsidRDefault="009777A8" w:rsidP="00B9154F">
      <w:pPr>
        <w:pStyle w:val="afd"/>
        <w:ind w:firstLine="426"/>
        <w:jc w:val="both"/>
      </w:pPr>
      <w:r w:rsidRPr="009777A8">
        <w:rPr>
          <w:color w:val="000000"/>
        </w:rPr>
        <w:t xml:space="preserve">6 </w:t>
      </w:r>
      <w:r w:rsidRPr="009777A8">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w:t>
      </w:r>
    </w:p>
    <w:p w:rsidR="00DE17CE" w:rsidRPr="00DE17CE" w:rsidRDefault="00DE17CE" w:rsidP="00DE17CE">
      <w:pPr>
        <w:pStyle w:val="af6"/>
        <w:numPr>
          <w:ilvl w:val="0"/>
          <w:numId w:val="29"/>
        </w:numPr>
        <w:ind w:left="0" w:firstLine="426"/>
        <w:rPr>
          <w:b/>
          <w:sz w:val="24"/>
          <w:szCs w:val="24"/>
          <w:lang w:eastAsia="en-US"/>
        </w:rPr>
      </w:pPr>
      <w:r w:rsidRPr="00DE17CE">
        <w:rPr>
          <w:b/>
          <w:sz w:val="24"/>
          <w:szCs w:val="24"/>
        </w:rPr>
        <w:t xml:space="preserve">Котировочная заявка должна содержать </w:t>
      </w:r>
      <w:r w:rsidRPr="00DE17CE">
        <w:rPr>
          <w:b/>
          <w:sz w:val="24"/>
          <w:szCs w:val="24"/>
          <w:lang w:eastAsia="en-US"/>
        </w:rPr>
        <w:t>следующие копии документов (</w:t>
      </w:r>
      <w:r w:rsidRPr="00DE17CE">
        <w:rPr>
          <w:sz w:val="24"/>
          <w:szCs w:val="24"/>
        </w:rPr>
        <w:t>Заявка и все прилагаемые к ней документы должны быть подписаны уполномоченным лицом электронной цифровой подписью</w:t>
      </w:r>
      <w:r w:rsidRPr="00DE17CE">
        <w:rPr>
          <w:b/>
          <w:sz w:val="24"/>
          <w:szCs w:val="24"/>
          <w:lang w:eastAsia="en-US"/>
        </w:rPr>
        <w:t>):</w:t>
      </w:r>
    </w:p>
    <w:p w:rsidR="00DE17CE" w:rsidRPr="00DE17CE" w:rsidRDefault="00DE17CE" w:rsidP="00524B3E">
      <w:pPr>
        <w:pStyle w:val="22"/>
        <w:numPr>
          <w:ilvl w:val="1"/>
          <w:numId w:val="38"/>
        </w:numPr>
        <w:tabs>
          <w:tab w:val="left" w:pos="851"/>
          <w:tab w:val="left" w:pos="1080"/>
          <w:tab w:val="left" w:pos="2160"/>
        </w:tabs>
        <w:spacing w:after="0" w:line="240" w:lineRule="auto"/>
        <w:ind w:left="0" w:firstLine="284"/>
        <w:rPr>
          <w:rFonts w:ascii="Times New Roman" w:hAnsi="Times New Roman"/>
          <w:sz w:val="24"/>
          <w:szCs w:val="24"/>
        </w:rPr>
      </w:pPr>
      <w:r w:rsidRPr="00DE17CE">
        <w:rPr>
          <w:rFonts w:ascii="Times New Roman" w:hAnsi="Times New Roman"/>
          <w:sz w:val="24"/>
          <w:szCs w:val="24"/>
        </w:rPr>
        <w:t xml:space="preserve">Выписка из Единого государственного реестра юридических лиц, содержащую сведения об Участнике запроса ценовых котировок, выданную </w:t>
      </w:r>
      <w:r w:rsidRPr="00DE17CE">
        <w:rPr>
          <w:rFonts w:ascii="Times New Roman" w:hAnsi="Times New Roman"/>
          <w:bCs/>
          <w:sz w:val="24"/>
          <w:szCs w:val="24"/>
        </w:rPr>
        <w:t>не ранее чем за шесть месяцев до даты опубликования Извещения о проведении запроса ценовых котировок,  либо</w:t>
      </w:r>
      <w:r w:rsidRPr="00DE17CE">
        <w:rPr>
          <w:rFonts w:ascii="Times New Roman" w:hAnsi="Times New Roman"/>
          <w:sz w:val="24"/>
          <w:szCs w:val="24"/>
          <w:lang w:eastAsia="en-US"/>
        </w:rPr>
        <w:t xml:space="preserve">  </w:t>
      </w:r>
      <w:r w:rsidRPr="00DE17CE">
        <w:rPr>
          <w:rFonts w:ascii="Times New Roman" w:hAnsi="Times New Roman"/>
          <w:bCs/>
          <w:sz w:val="24"/>
          <w:szCs w:val="24"/>
        </w:rPr>
        <w:t xml:space="preserve">Выписки из Единого государственного реестра индивидуальных предпринимателей. Участники-нерезиденты представляют </w:t>
      </w:r>
      <w:r w:rsidRPr="00DE17CE">
        <w:rPr>
          <w:rStyle w:val="aff0"/>
          <w:rFonts w:ascii="Times New Roman" w:hAnsi="Times New Roman"/>
          <w:b w:val="0"/>
          <w:sz w:val="24"/>
          <w:szCs w:val="24"/>
        </w:rPr>
        <w:t xml:space="preserve">легализованные в посольстве или консульстве </w:t>
      </w:r>
      <w:r w:rsidRPr="00DE17CE">
        <w:rPr>
          <w:rStyle w:val="aff0"/>
          <w:rFonts w:ascii="Times New Roman" w:hAnsi="Times New Roman"/>
          <w:b w:val="0"/>
          <w:sz w:val="24"/>
          <w:szCs w:val="24"/>
        </w:rPr>
        <w:lastRenderedPageBreak/>
        <w:t>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Pr="00DE17CE">
        <w:rPr>
          <w:rFonts w:ascii="Times New Roman" w:hAnsi="Times New Roman"/>
          <w:b/>
          <w:bCs/>
          <w:sz w:val="24"/>
          <w:szCs w:val="24"/>
        </w:rPr>
        <w:t xml:space="preserve"> </w:t>
      </w:r>
      <w:r w:rsidRPr="00DE17CE">
        <w:rPr>
          <w:rFonts w:ascii="Times New Roman" w:hAnsi="Times New Roman"/>
          <w:sz w:val="24"/>
          <w:szCs w:val="24"/>
        </w:rPr>
        <w:t>(выписка из торгово-промышленного реестра страны, где зарегистрировано юридическое лицо; свидетельство о регистрации).</w:t>
      </w:r>
    </w:p>
    <w:p w:rsidR="00DE17CE" w:rsidRPr="00DE17CE" w:rsidRDefault="00DE17CE" w:rsidP="00524B3E">
      <w:pPr>
        <w:pStyle w:val="ac"/>
        <w:numPr>
          <w:ilvl w:val="1"/>
          <w:numId w:val="38"/>
        </w:numPr>
        <w:tabs>
          <w:tab w:val="left" w:pos="-3969"/>
        </w:tabs>
        <w:spacing w:after="0"/>
        <w:ind w:left="0" w:firstLine="284"/>
        <w:rPr>
          <w:rFonts w:ascii="Times New Roman" w:hAnsi="Times New Roman"/>
          <w:sz w:val="24"/>
          <w:szCs w:val="24"/>
          <w:lang w:eastAsia="en-US"/>
        </w:rPr>
      </w:pPr>
      <w:r w:rsidRPr="00DE17CE">
        <w:rPr>
          <w:rFonts w:ascii="Times New Roman" w:hAnsi="Times New Roman"/>
          <w:sz w:val="24"/>
          <w:szCs w:val="24"/>
        </w:rPr>
        <w:t xml:space="preserve">Учредительные документы участника процедуры закупки (для юридических лиц устав и все изменения к нему, свидетельства о регистрации изменений, </w:t>
      </w:r>
      <w:proofErr w:type="spellStart"/>
      <w:r w:rsidRPr="00DE17CE">
        <w:rPr>
          <w:rFonts w:ascii="Times New Roman" w:hAnsi="Times New Roman"/>
          <w:sz w:val="24"/>
          <w:szCs w:val="24"/>
        </w:rPr>
        <w:t>внесенных</w:t>
      </w:r>
      <w:proofErr w:type="spellEnd"/>
      <w:r w:rsidRPr="00DE17CE">
        <w:rPr>
          <w:rFonts w:ascii="Times New Roman" w:hAnsi="Times New Roman"/>
          <w:sz w:val="24"/>
          <w:szCs w:val="24"/>
        </w:rPr>
        <w:t xml:space="preserve">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 </w:t>
      </w:r>
      <w:r w:rsidRPr="00DE17CE">
        <w:rPr>
          <w:rFonts w:ascii="Times New Roman" w:hAnsi="Times New Roman"/>
          <w:bCs/>
          <w:sz w:val="24"/>
          <w:szCs w:val="24"/>
        </w:rPr>
        <w:t xml:space="preserve">Участники-нерезиденты представляют </w:t>
      </w:r>
      <w:r w:rsidRPr="00DE17CE">
        <w:rPr>
          <w:rStyle w:val="aff0"/>
          <w:rFonts w:ascii="Times New Roman" w:hAnsi="Times New Roman"/>
          <w:b w:val="0"/>
          <w:sz w:val="24"/>
          <w:szCs w:val="24"/>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DE17CE" w:rsidRPr="00DE17CE" w:rsidRDefault="00DE17CE" w:rsidP="00524B3E">
      <w:pPr>
        <w:pStyle w:val="22"/>
        <w:numPr>
          <w:ilvl w:val="1"/>
          <w:numId w:val="38"/>
        </w:numPr>
        <w:tabs>
          <w:tab w:val="left" w:pos="-3969"/>
        </w:tabs>
        <w:spacing w:after="0" w:line="240" w:lineRule="auto"/>
        <w:ind w:left="0" w:firstLine="284"/>
        <w:rPr>
          <w:rFonts w:ascii="Times New Roman" w:hAnsi="Times New Roman"/>
          <w:sz w:val="24"/>
          <w:szCs w:val="24"/>
        </w:rPr>
      </w:pPr>
      <w:r w:rsidRPr="00DE17CE">
        <w:rPr>
          <w:rFonts w:ascii="Times New Roman" w:hAnsi="Times New Roman"/>
          <w:sz w:val="24"/>
          <w:szCs w:val="24"/>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 или приказ о назначении,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
    <w:p w:rsidR="00DE17CE" w:rsidRPr="00DE17CE" w:rsidRDefault="00DE17CE" w:rsidP="00524B3E">
      <w:pPr>
        <w:pStyle w:val="22"/>
        <w:numPr>
          <w:ilvl w:val="1"/>
          <w:numId w:val="38"/>
        </w:numPr>
        <w:tabs>
          <w:tab w:val="left" w:pos="-3828"/>
        </w:tabs>
        <w:spacing w:after="0" w:line="240" w:lineRule="auto"/>
        <w:ind w:left="0" w:firstLine="284"/>
        <w:rPr>
          <w:rFonts w:ascii="Times New Roman" w:hAnsi="Times New Roman"/>
          <w:sz w:val="24"/>
          <w:szCs w:val="24"/>
        </w:rPr>
      </w:pPr>
      <w:r w:rsidRPr="00DE17CE">
        <w:rPr>
          <w:rFonts w:ascii="Times New Roman" w:hAnsi="Times New Roman"/>
          <w:sz w:val="24"/>
          <w:szCs w:val="24"/>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DE17CE" w:rsidRPr="00DE17CE" w:rsidRDefault="00DE17CE" w:rsidP="00524B3E">
      <w:pPr>
        <w:pStyle w:val="22"/>
        <w:numPr>
          <w:ilvl w:val="1"/>
          <w:numId w:val="38"/>
        </w:numPr>
        <w:tabs>
          <w:tab w:val="left" w:pos="-3828"/>
        </w:tabs>
        <w:spacing w:after="0" w:line="240" w:lineRule="auto"/>
        <w:ind w:left="0" w:firstLine="284"/>
        <w:rPr>
          <w:rFonts w:ascii="Times New Roman" w:hAnsi="Times New Roman"/>
          <w:sz w:val="24"/>
          <w:szCs w:val="24"/>
        </w:rPr>
      </w:pPr>
      <w:r w:rsidRPr="00DE17CE">
        <w:rPr>
          <w:rFonts w:ascii="Times New Roman" w:hAnsi="Times New Roman"/>
          <w:sz w:val="24"/>
          <w:szCs w:val="24"/>
        </w:rP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DE17CE" w:rsidRPr="00DE17CE" w:rsidRDefault="00DE17CE" w:rsidP="00524B3E">
      <w:pPr>
        <w:pStyle w:val="22"/>
        <w:numPr>
          <w:ilvl w:val="1"/>
          <w:numId w:val="38"/>
        </w:numPr>
        <w:tabs>
          <w:tab w:val="left" w:pos="540"/>
        </w:tabs>
        <w:spacing w:after="0" w:line="240" w:lineRule="auto"/>
        <w:ind w:left="0" w:firstLine="284"/>
        <w:rPr>
          <w:rFonts w:ascii="Times New Roman" w:hAnsi="Times New Roman"/>
          <w:sz w:val="24"/>
          <w:szCs w:val="24"/>
        </w:rPr>
      </w:pPr>
      <w:r w:rsidRPr="00DE17CE">
        <w:rPr>
          <w:rFonts w:ascii="Times New Roman" w:hAnsi="Times New Roman"/>
          <w:sz w:val="24"/>
          <w:szCs w:val="24"/>
        </w:rPr>
        <w:t>Документы, подтверждающие соответствие Участника процедуры закупки, требованиям, указанным в п.</w:t>
      </w:r>
      <w:r w:rsidR="0081039E">
        <w:rPr>
          <w:rFonts w:ascii="Times New Roman" w:hAnsi="Times New Roman"/>
          <w:sz w:val="24"/>
          <w:szCs w:val="24"/>
        </w:rPr>
        <w:t>16 И</w:t>
      </w:r>
      <w:r w:rsidRPr="00DE17CE">
        <w:rPr>
          <w:rFonts w:ascii="Times New Roman" w:hAnsi="Times New Roman"/>
          <w:sz w:val="24"/>
          <w:szCs w:val="24"/>
        </w:rPr>
        <w:t>звещения</w:t>
      </w:r>
      <w:r w:rsidR="0081039E">
        <w:rPr>
          <w:rFonts w:ascii="Times New Roman" w:hAnsi="Times New Roman"/>
          <w:sz w:val="24"/>
          <w:szCs w:val="24"/>
        </w:rPr>
        <w:t xml:space="preserve"> о проведении запроса ценовых котировок</w:t>
      </w:r>
      <w:r w:rsidRPr="00DE17CE">
        <w:rPr>
          <w:rFonts w:ascii="Times New Roman" w:hAnsi="Times New Roman"/>
          <w:sz w:val="24"/>
          <w:szCs w:val="24"/>
        </w:rPr>
        <w:t>.</w:t>
      </w:r>
    </w:p>
    <w:p w:rsidR="009777A8" w:rsidRDefault="009777A8" w:rsidP="00524B3E">
      <w:pPr>
        <w:numPr>
          <w:ilvl w:val="1"/>
          <w:numId w:val="38"/>
        </w:numPr>
        <w:tabs>
          <w:tab w:val="left" w:pos="993"/>
        </w:tabs>
        <w:suppressAutoHyphens/>
        <w:ind w:left="0" w:firstLine="426"/>
        <w:rPr>
          <w:rFonts w:ascii="Times New Roman" w:hAnsi="Times New Roman"/>
          <w:sz w:val="24"/>
          <w:szCs w:val="24"/>
        </w:rPr>
      </w:pPr>
      <w:r w:rsidRPr="0081039E">
        <w:rPr>
          <w:rFonts w:ascii="Times New Roman" w:hAnsi="Times New Roman"/>
          <w:sz w:val="24"/>
          <w:szCs w:val="24"/>
        </w:rPr>
        <w:t>Договор с приложениями (заполненный).</w:t>
      </w:r>
    </w:p>
    <w:p w:rsidR="00B870EC" w:rsidRPr="00B870EC" w:rsidRDefault="00B870EC" w:rsidP="00B870EC">
      <w:pPr>
        <w:tabs>
          <w:tab w:val="left" w:pos="993"/>
        </w:tabs>
        <w:suppressAutoHyphens/>
        <w:ind w:firstLine="0"/>
        <w:rPr>
          <w:rFonts w:ascii="Times New Roman" w:hAnsi="Times New Roman"/>
          <w:b/>
          <w:i/>
          <w:sz w:val="24"/>
          <w:szCs w:val="24"/>
        </w:rPr>
      </w:pPr>
      <w:r w:rsidRPr="00B870EC">
        <w:rPr>
          <w:rFonts w:ascii="Times New Roman" w:hAnsi="Times New Roman"/>
          <w:b/>
          <w:i/>
          <w:sz w:val="24"/>
          <w:szCs w:val="24"/>
        </w:rPr>
        <w:t>Все документы, входящие в состав заявки должны быть прикреплены в виде отсканированных копий документов (файлов</w:t>
      </w:r>
      <w:r w:rsidR="00524B3E">
        <w:rPr>
          <w:rFonts w:ascii="Times New Roman" w:hAnsi="Times New Roman"/>
          <w:b/>
          <w:i/>
          <w:sz w:val="24"/>
          <w:szCs w:val="24"/>
        </w:rPr>
        <w:t>)</w:t>
      </w:r>
      <w:r w:rsidRPr="00B870EC">
        <w:rPr>
          <w:rFonts w:ascii="Times New Roman" w:hAnsi="Times New Roman"/>
          <w:b/>
          <w:i/>
          <w:sz w:val="24"/>
          <w:szCs w:val="24"/>
        </w:rPr>
        <w:t xml:space="preserve">, формата </w:t>
      </w:r>
      <w:proofErr w:type="spellStart"/>
      <w:r w:rsidRPr="00B870EC">
        <w:rPr>
          <w:rStyle w:val="aff1"/>
          <w:rFonts w:ascii="Times New Roman" w:hAnsi="Times New Roman"/>
          <w:i/>
          <w:color w:val="auto"/>
          <w:sz w:val="24"/>
          <w:szCs w:val="24"/>
        </w:rPr>
        <w:t>pdf</w:t>
      </w:r>
      <w:proofErr w:type="spellEnd"/>
      <w:r w:rsidRPr="00B870EC">
        <w:rPr>
          <w:rStyle w:val="aff1"/>
          <w:rFonts w:ascii="Times New Roman" w:hAnsi="Times New Roman"/>
          <w:b w:val="0"/>
          <w:i/>
          <w:color w:val="auto"/>
          <w:sz w:val="24"/>
          <w:szCs w:val="24"/>
        </w:rPr>
        <w:t xml:space="preserve">. </w:t>
      </w:r>
    </w:p>
    <w:p w:rsidR="009777A8" w:rsidRPr="009777A8" w:rsidRDefault="009777A8" w:rsidP="00B9154F">
      <w:pPr>
        <w:ind w:firstLine="426"/>
        <w:rPr>
          <w:rFonts w:ascii="Times New Roman" w:hAnsi="Times New Roman"/>
          <w:sz w:val="24"/>
          <w:szCs w:val="24"/>
        </w:rPr>
      </w:pPr>
      <w:r w:rsidRPr="009777A8">
        <w:rPr>
          <w:rFonts w:ascii="Times New Roman" w:hAnsi="Times New Roman"/>
          <w:color w:val="000000"/>
          <w:sz w:val="24"/>
          <w:szCs w:val="24"/>
        </w:rPr>
        <w:t xml:space="preserve">8 </w:t>
      </w:r>
      <w:r w:rsidRPr="009777A8">
        <w:rPr>
          <w:rFonts w:ascii="Times New Roman" w:hAnsi="Times New Roman"/>
          <w:sz w:val="24"/>
          <w:szCs w:val="24"/>
        </w:rPr>
        <w:t>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777A8" w:rsidRPr="009777A8" w:rsidRDefault="009777A8" w:rsidP="00B9154F">
      <w:pPr>
        <w:ind w:firstLine="426"/>
        <w:rPr>
          <w:rFonts w:ascii="Times New Roman" w:hAnsi="Times New Roman"/>
          <w:sz w:val="24"/>
          <w:szCs w:val="24"/>
        </w:rPr>
      </w:pPr>
      <w:r w:rsidRPr="009777A8">
        <w:rPr>
          <w:rFonts w:ascii="Times New Roman" w:hAnsi="Times New Roman"/>
          <w:sz w:val="24"/>
          <w:szCs w:val="24"/>
        </w:rPr>
        <w:t xml:space="preserve">2) принять решение о проведении повторной процедуры закупки </w:t>
      </w:r>
      <w:proofErr w:type="spellStart"/>
      <w:r w:rsidRPr="009777A8">
        <w:rPr>
          <w:rFonts w:ascii="Times New Roman" w:hAnsi="Times New Roman"/>
          <w:sz w:val="24"/>
          <w:szCs w:val="24"/>
        </w:rPr>
        <w:t>путем</w:t>
      </w:r>
      <w:proofErr w:type="spellEnd"/>
      <w:r w:rsidRPr="009777A8">
        <w:rPr>
          <w:rFonts w:ascii="Times New Roman" w:hAnsi="Times New Roman"/>
          <w:sz w:val="24"/>
          <w:szCs w:val="24"/>
        </w:rPr>
        <w:t xml:space="preserve"> запроса ценовых котировок, при необходимости с изменением условий проводимого запроса ценовых </w:t>
      </w:r>
      <w:r w:rsidRPr="009777A8">
        <w:rPr>
          <w:rFonts w:ascii="Times New Roman" w:hAnsi="Times New Roman"/>
          <w:sz w:val="24"/>
          <w:szCs w:val="24"/>
        </w:rPr>
        <w:lastRenderedPageBreak/>
        <w:t>котировок, препятствующих созданию конкурентной среды;</w:t>
      </w:r>
    </w:p>
    <w:p w:rsidR="009777A8" w:rsidRPr="009777A8" w:rsidRDefault="009777A8" w:rsidP="00B9154F">
      <w:pPr>
        <w:pStyle w:val="afd"/>
        <w:ind w:firstLine="426"/>
        <w:jc w:val="both"/>
      </w:pPr>
      <w:r w:rsidRPr="009777A8">
        <w:t xml:space="preserve">3) принять решение о прекращении процедуры закупки без выбора победителя. </w:t>
      </w:r>
    </w:p>
    <w:p w:rsidR="009777A8" w:rsidRPr="009777A8" w:rsidRDefault="009777A8" w:rsidP="00B9154F">
      <w:pPr>
        <w:pStyle w:val="afd"/>
        <w:ind w:firstLine="426"/>
        <w:jc w:val="both"/>
        <w:rPr>
          <w:color w:val="000000"/>
        </w:rPr>
      </w:pPr>
      <w:r w:rsidRPr="009777A8">
        <w:rPr>
          <w:color w:val="000000"/>
        </w:rPr>
        <w:t>10</w:t>
      </w:r>
      <w:proofErr w:type="gramStart"/>
      <w:r w:rsidRPr="009777A8">
        <w:rPr>
          <w:color w:val="000000"/>
        </w:rPr>
        <w:t xml:space="preserve"> </w:t>
      </w:r>
      <w:r w:rsidRPr="009777A8">
        <w:t>В</w:t>
      </w:r>
      <w:proofErr w:type="gramEnd"/>
      <w:r w:rsidRPr="009777A8">
        <w:t xml:space="preserve"> случае если не подана ни одна котировочная заявка, Заказчик, организатор размещения заказа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w:t>
      </w:r>
      <w:r w:rsidR="00AA6155" w:rsidRPr="009777A8">
        <w:t>заключён</w:t>
      </w:r>
      <w:r w:rsidRPr="009777A8">
        <w:t xml:space="preserve"> на условиях, предусмотренных извещением о проведении запроса ценовых котировок, и цена </w:t>
      </w:r>
      <w:proofErr w:type="spellStart"/>
      <w:r w:rsidRPr="009777A8">
        <w:t>заключенного</w:t>
      </w:r>
      <w:proofErr w:type="spellEnd"/>
      <w:r w:rsidRPr="009777A8">
        <w:t xml:space="preserve"> договора не должна превышать начальную  (максимальную) цену договора, указанную в извещении о </w:t>
      </w:r>
      <w:proofErr w:type="gramStart"/>
      <w:r w:rsidRPr="009777A8">
        <w:t>проведении</w:t>
      </w:r>
      <w:proofErr w:type="gramEnd"/>
      <w:r w:rsidRPr="009777A8">
        <w:t xml:space="preserve"> запроса ценовых котировок, или осуществить повторное размещение заказа </w:t>
      </w:r>
      <w:proofErr w:type="spellStart"/>
      <w:r w:rsidRPr="009777A8">
        <w:t>путем</w:t>
      </w:r>
      <w:proofErr w:type="spellEnd"/>
      <w:r w:rsidRPr="009777A8">
        <w:t xml:space="preserve"> запроса ценовых котировок. При повторном размещении заказа Заказчик, организатор размещения заказа вправе изменить условия исполнения договора.</w:t>
      </w:r>
      <w:r w:rsidRPr="009777A8">
        <w:rPr>
          <w:color w:val="000000"/>
        </w:rPr>
        <w:t xml:space="preserve"> </w:t>
      </w:r>
    </w:p>
    <w:p w:rsidR="009777A8" w:rsidRPr="009777A8" w:rsidRDefault="009777A8" w:rsidP="00B9154F">
      <w:pPr>
        <w:pStyle w:val="Default"/>
        <w:ind w:firstLine="426"/>
        <w:jc w:val="both"/>
        <w:rPr>
          <w:color w:val="auto"/>
        </w:rPr>
      </w:pPr>
      <w:r w:rsidRPr="009777A8">
        <w:rPr>
          <w:color w:val="auto"/>
        </w:rPr>
        <w:t xml:space="preserve">В случае если при повторном размещении заказа </w:t>
      </w:r>
      <w:proofErr w:type="spellStart"/>
      <w:r w:rsidRPr="009777A8">
        <w:rPr>
          <w:color w:val="auto"/>
        </w:rPr>
        <w:t>путем</w:t>
      </w:r>
      <w:proofErr w:type="spellEnd"/>
      <w:r w:rsidRPr="009777A8">
        <w:rPr>
          <w:color w:val="auto"/>
        </w:rPr>
        <w:t xml:space="preserve"> запроса ценовых котировок не подана ни одна котировочная заявка, Заказчик, организатор размещения заказа вправе осуществить очередное размещение заказа </w:t>
      </w:r>
      <w:proofErr w:type="spellStart"/>
      <w:r w:rsidRPr="009777A8">
        <w:rPr>
          <w:color w:val="auto"/>
        </w:rPr>
        <w:t>путем</w:t>
      </w:r>
      <w:proofErr w:type="spellEnd"/>
      <w:r w:rsidRPr="009777A8">
        <w:rPr>
          <w:color w:val="auto"/>
        </w:rPr>
        <w:t xml:space="preserve">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w:t>
      </w:r>
      <w:proofErr w:type="spellStart"/>
      <w:r w:rsidRPr="009777A8">
        <w:rPr>
          <w:color w:val="auto"/>
        </w:rPr>
        <w:t>заключен</w:t>
      </w:r>
      <w:proofErr w:type="spellEnd"/>
      <w:r w:rsidRPr="009777A8">
        <w:rPr>
          <w:color w:val="auto"/>
        </w:rPr>
        <w:t xml:space="preserve"> на условиях, предусмотренных извещением о повторном проведении запроса ценовых котировок, и цена </w:t>
      </w:r>
      <w:proofErr w:type="spellStart"/>
      <w:r w:rsidRPr="009777A8">
        <w:rPr>
          <w:color w:val="auto"/>
        </w:rPr>
        <w:t>заключенного</w:t>
      </w:r>
      <w:proofErr w:type="spellEnd"/>
      <w:r w:rsidRPr="009777A8">
        <w:rPr>
          <w:color w:val="auto"/>
        </w:rPr>
        <w:t xml:space="preserve"> договора не должна превышать начальную (максимальную) цену договора, указанную в извещении о повторном проведении запроса ценовых котировок.</w:t>
      </w:r>
    </w:p>
    <w:p w:rsidR="009777A8" w:rsidRPr="009777A8" w:rsidRDefault="009777A8" w:rsidP="00B9154F">
      <w:pPr>
        <w:pStyle w:val="afd"/>
        <w:ind w:firstLine="426"/>
        <w:jc w:val="both"/>
      </w:pPr>
      <w:r w:rsidRPr="009777A8">
        <w:rPr>
          <w:color w:val="000000"/>
        </w:rPr>
        <w:t xml:space="preserve">11 </w:t>
      </w:r>
      <w:r w:rsidRPr="009777A8">
        <w:t xml:space="preserve">Комиссия по размещению заказов в срок, не превышающий пяти рабочих дней, следующих за </w:t>
      </w:r>
      <w:proofErr w:type="spellStart"/>
      <w:r w:rsidRPr="009777A8">
        <w:t>днем</w:t>
      </w:r>
      <w:proofErr w:type="spellEnd"/>
      <w:r w:rsidRPr="009777A8">
        <w:t xml:space="preserve">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777A8" w:rsidRDefault="009777A8" w:rsidP="00B9154F">
      <w:pPr>
        <w:pStyle w:val="Default"/>
        <w:ind w:firstLine="426"/>
        <w:jc w:val="both"/>
      </w:pPr>
      <w:r w:rsidRPr="009777A8">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B1C5A" w:rsidRPr="007B1C5A" w:rsidRDefault="007B1C5A" w:rsidP="007B1C5A">
      <w:pPr>
        <w:ind w:firstLine="708"/>
        <w:contextualSpacing/>
        <w:rPr>
          <w:rFonts w:ascii="Times New Roman" w:hAnsi="Times New Roman"/>
          <w:color w:val="FF0000"/>
          <w:sz w:val="24"/>
          <w:szCs w:val="24"/>
        </w:rPr>
      </w:pPr>
      <w:r w:rsidRPr="007B1C5A">
        <w:rPr>
          <w:rFonts w:ascii="Times New Roman" w:hAnsi="Times New Roman"/>
          <w:color w:val="FF0000"/>
          <w:sz w:val="24"/>
          <w:szCs w:val="24"/>
        </w:rPr>
        <w:t xml:space="preserve">В случае, если для участия в процедуре закупки зарегистрирован хотя бы один участник, использующий </w:t>
      </w:r>
      <w:proofErr w:type="spellStart"/>
      <w:r w:rsidRPr="007B1C5A">
        <w:rPr>
          <w:rFonts w:ascii="Times New Roman" w:hAnsi="Times New Roman"/>
          <w:color w:val="FF0000"/>
          <w:sz w:val="24"/>
          <w:szCs w:val="24"/>
        </w:rPr>
        <w:t>упрощенную</w:t>
      </w:r>
      <w:proofErr w:type="spellEnd"/>
      <w:r w:rsidRPr="007B1C5A">
        <w:rPr>
          <w:rFonts w:ascii="Times New Roman" w:hAnsi="Times New Roman"/>
          <w:color w:val="FF0000"/>
          <w:sz w:val="24"/>
          <w:szCs w:val="24"/>
        </w:rPr>
        <w:t xml:space="preserve"> систему налогообложения, то в качестве единого базиса сравнения ценовых предложений используются цены предложений участников без </w:t>
      </w:r>
      <w:proofErr w:type="spellStart"/>
      <w:r w:rsidRPr="007B1C5A">
        <w:rPr>
          <w:rFonts w:ascii="Times New Roman" w:hAnsi="Times New Roman"/>
          <w:color w:val="FF0000"/>
          <w:sz w:val="24"/>
          <w:szCs w:val="24"/>
        </w:rPr>
        <w:t>учета</w:t>
      </w:r>
      <w:proofErr w:type="spellEnd"/>
      <w:r w:rsidRPr="007B1C5A">
        <w:rPr>
          <w:rFonts w:ascii="Times New Roman" w:hAnsi="Times New Roman"/>
          <w:color w:val="FF0000"/>
          <w:sz w:val="24"/>
          <w:szCs w:val="24"/>
        </w:rPr>
        <w:t xml:space="preserve"> НДС.</w:t>
      </w:r>
    </w:p>
    <w:p w:rsidR="009777A8" w:rsidRPr="009777A8" w:rsidRDefault="009777A8" w:rsidP="00B9154F">
      <w:pPr>
        <w:pStyle w:val="afd"/>
        <w:ind w:firstLine="426"/>
        <w:jc w:val="both"/>
        <w:rPr>
          <w:color w:val="000000"/>
        </w:rPr>
      </w:pPr>
      <w:r w:rsidRPr="009777A8">
        <w:rPr>
          <w:color w:val="000000"/>
        </w:rPr>
        <w:t xml:space="preserve">12 </w:t>
      </w:r>
      <w:r w:rsidRPr="009777A8">
        <w:t>Комиссия по размещению заказов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Комиссия по размещению заказов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r w:rsidRPr="009777A8">
        <w:rPr>
          <w:color w:val="000000"/>
        </w:rPr>
        <w:t xml:space="preserve"> </w:t>
      </w:r>
    </w:p>
    <w:p w:rsidR="009777A8" w:rsidRPr="009777A8" w:rsidRDefault="009777A8" w:rsidP="00B9154F">
      <w:pPr>
        <w:pStyle w:val="afd"/>
        <w:tabs>
          <w:tab w:val="left" w:pos="993"/>
        </w:tabs>
        <w:ind w:firstLine="426"/>
        <w:jc w:val="both"/>
        <w:rPr>
          <w:color w:val="000000"/>
        </w:rPr>
      </w:pPr>
      <w:r w:rsidRPr="009777A8">
        <w:rPr>
          <w:color w:val="000000"/>
        </w:rPr>
        <w:t>13</w:t>
      </w:r>
      <w:r w:rsidR="003A6FE7">
        <w:rPr>
          <w:color w:val="000000"/>
        </w:rPr>
        <w:t xml:space="preserve"> </w:t>
      </w:r>
      <w:r w:rsidRPr="009777A8">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 организатором размещения заказа.</w:t>
      </w:r>
    </w:p>
    <w:p w:rsidR="003D3509" w:rsidRPr="003D3509" w:rsidRDefault="009777A8" w:rsidP="00B9154F">
      <w:pPr>
        <w:pStyle w:val="afd"/>
        <w:ind w:firstLine="426"/>
        <w:jc w:val="both"/>
        <w:rPr>
          <w:b/>
          <w:color w:val="0000FF"/>
        </w:rPr>
      </w:pPr>
      <w:r w:rsidRPr="009777A8">
        <w:t xml:space="preserve">Протокол в день его подписания размещается Заказчиком на сайте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C74188" w:rsidRPr="00C74188">
        <w:t xml:space="preserve"> </w:t>
      </w:r>
      <w:r w:rsidR="00C74188" w:rsidRPr="00C74188">
        <w:rPr>
          <w:color w:val="0000FF"/>
        </w:rPr>
        <w:t>a-k-d</w:t>
      </w:r>
      <w:r w:rsidR="003D3509" w:rsidRPr="003D3509">
        <w:rPr>
          <w:color w:val="0000FF"/>
        </w:rPr>
        <w:t>.ru</w:t>
      </w:r>
      <w:r w:rsidR="003D3509">
        <w:rPr>
          <w:color w:val="0000FF"/>
        </w:rPr>
        <w:t>.</w:t>
      </w:r>
    </w:p>
    <w:p w:rsidR="003D3509" w:rsidRPr="003D3509" w:rsidRDefault="009777A8" w:rsidP="00B9154F">
      <w:pPr>
        <w:pStyle w:val="afd"/>
        <w:ind w:firstLine="426"/>
        <w:jc w:val="both"/>
        <w:rPr>
          <w:b/>
          <w:color w:val="0000FF"/>
        </w:rPr>
      </w:pPr>
      <w:r w:rsidRPr="009777A8">
        <w:rPr>
          <w:b/>
        </w:rPr>
        <w:t xml:space="preserve"> </w:t>
      </w:r>
      <w:r w:rsidRPr="009777A8">
        <w:t xml:space="preserve">Протокол рассмотрения и оценки котировочных заявок размещается в электронной форме Заказчиком посредством системы электронного документооборота на сайте в сети Интернет по адресу: </w:t>
      </w:r>
      <w:r w:rsidR="003D3509" w:rsidRPr="003D3509">
        <w:rPr>
          <w:color w:val="0000FF"/>
        </w:rPr>
        <w:t xml:space="preserve">http:// </w:t>
      </w:r>
      <w:proofErr w:type="spellStart"/>
      <w:r w:rsidR="003D3509" w:rsidRPr="003D3509">
        <w:rPr>
          <w:color w:val="0000FF"/>
        </w:rPr>
        <w:t>www</w:t>
      </w:r>
      <w:proofErr w:type="spellEnd"/>
      <w:r w:rsidR="003D3509" w:rsidRPr="003D3509">
        <w:rPr>
          <w:color w:val="0000FF"/>
        </w:rPr>
        <w:t>.</w:t>
      </w:r>
      <w:r w:rsidR="00C74188" w:rsidRPr="00C74188">
        <w:t xml:space="preserve"> </w:t>
      </w:r>
      <w:r w:rsidR="00C74188" w:rsidRPr="00C74188">
        <w:rPr>
          <w:color w:val="0000FF"/>
        </w:rPr>
        <w:t>a-k-d</w:t>
      </w:r>
      <w:r w:rsidR="003D3509" w:rsidRPr="003D3509">
        <w:rPr>
          <w:color w:val="0000FF"/>
        </w:rPr>
        <w:t>.ru</w:t>
      </w:r>
      <w:r w:rsidR="003D3509">
        <w:rPr>
          <w:color w:val="0000FF"/>
        </w:rPr>
        <w:t>.</w:t>
      </w:r>
    </w:p>
    <w:p w:rsidR="009777A8" w:rsidRPr="009777A8" w:rsidRDefault="009777A8" w:rsidP="00B9154F">
      <w:pPr>
        <w:pStyle w:val="afd"/>
        <w:ind w:firstLine="426"/>
        <w:jc w:val="both"/>
        <w:rPr>
          <w:color w:val="000000"/>
        </w:rPr>
      </w:pPr>
      <w:r w:rsidRPr="009777A8">
        <w:rPr>
          <w:color w:val="000000"/>
        </w:rPr>
        <w:t xml:space="preserve">14 Договор может быть </w:t>
      </w:r>
      <w:proofErr w:type="spellStart"/>
      <w:r w:rsidRPr="009777A8">
        <w:rPr>
          <w:color w:val="000000"/>
        </w:rPr>
        <w:t>заключен</w:t>
      </w:r>
      <w:proofErr w:type="spellEnd"/>
      <w:r w:rsidRPr="009777A8">
        <w:rPr>
          <w:color w:val="000000"/>
        </w:rPr>
        <w:t xml:space="preserve"> не ранее чем через десять дней со дня размещения на официальном сайте о размещении заказов протокола рассмотрения и оценки котировочных </w:t>
      </w:r>
      <w:r w:rsidRPr="009777A8">
        <w:rPr>
          <w:color w:val="000000"/>
        </w:rPr>
        <w:lastRenderedPageBreak/>
        <w:t xml:space="preserve">заявок и не позднее чем через двадцать дней со дня подписания указанного протокола. Срок в течении которого </w:t>
      </w:r>
      <w:r w:rsidRPr="009777A8">
        <w:t xml:space="preserve">победитель в проведении запроса ценовых котировок обязан представить Заказчику подписанный договор составляет 11 (одиннадцать) дней </w:t>
      </w:r>
      <w:r w:rsidRPr="009777A8">
        <w:rPr>
          <w:color w:val="000000"/>
        </w:rPr>
        <w:t>со дня размещения на официальном сайте о размещении заказов протокола рассмотрения и оценки котировочных заявок.</w:t>
      </w:r>
    </w:p>
    <w:p w:rsidR="009777A8" w:rsidRPr="009777A8" w:rsidRDefault="009777A8" w:rsidP="00B9154F">
      <w:pPr>
        <w:pStyle w:val="afd"/>
        <w:ind w:firstLine="426"/>
        <w:jc w:val="both"/>
        <w:rPr>
          <w:color w:val="000000"/>
        </w:rPr>
      </w:pPr>
      <w:r w:rsidRPr="009777A8">
        <w:rPr>
          <w:color w:val="000000"/>
        </w:rPr>
        <w:t xml:space="preserve">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 в случае уклонения победителя в проведении запроса ценовых котировок от заключения договора. </w:t>
      </w:r>
    </w:p>
    <w:p w:rsidR="009777A8" w:rsidRPr="009777A8" w:rsidRDefault="009777A8" w:rsidP="00B9154F">
      <w:pPr>
        <w:pStyle w:val="afd"/>
        <w:ind w:firstLine="426"/>
        <w:jc w:val="both"/>
        <w:rPr>
          <w:color w:val="000000"/>
        </w:rPr>
      </w:pPr>
      <w:r w:rsidRPr="009777A8">
        <w:rPr>
          <w:color w:val="000000"/>
        </w:rPr>
        <w:t xml:space="preserve">16 </w:t>
      </w:r>
      <w:r w:rsidRPr="009777A8">
        <w:t xml:space="preserve">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w:t>
      </w:r>
      <w:proofErr w:type="spellStart"/>
      <w:r w:rsidRPr="009777A8">
        <w:t>трех</w:t>
      </w:r>
      <w:proofErr w:type="spellEnd"/>
      <w:r w:rsidRPr="009777A8">
        <w:t xml:space="preserve">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777A8" w:rsidRPr="009777A8" w:rsidRDefault="009777A8" w:rsidP="00B9154F">
      <w:pPr>
        <w:pStyle w:val="afd"/>
        <w:tabs>
          <w:tab w:val="left" w:pos="851"/>
        </w:tabs>
        <w:ind w:firstLine="426"/>
        <w:jc w:val="both"/>
        <w:rPr>
          <w:color w:val="000000"/>
        </w:rPr>
      </w:pPr>
      <w:r w:rsidRPr="009777A8">
        <w:rPr>
          <w:color w:val="000000"/>
        </w:rPr>
        <w:t xml:space="preserve">17 </w:t>
      </w:r>
      <w:r w:rsidRPr="009777A8">
        <w:t>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777A8" w:rsidRPr="009777A8" w:rsidRDefault="009777A8" w:rsidP="00B9154F">
      <w:pPr>
        <w:pStyle w:val="afd"/>
        <w:tabs>
          <w:tab w:val="left" w:pos="709"/>
        </w:tabs>
        <w:ind w:firstLine="426"/>
        <w:jc w:val="both"/>
        <w:rPr>
          <w:color w:val="000000"/>
        </w:rPr>
      </w:pPr>
      <w:r w:rsidRPr="009777A8">
        <w:rPr>
          <w:color w:val="000000"/>
        </w:rPr>
        <w:t xml:space="preserve">18 </w:t>
      </w:r>
      <w:r w:rsidRPr="009777A8">
        <w:t xml:space="preserve">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w:t>
      </w:r>
      <w:proofErr w:type="spellStart"/>
      <w:r w:rsidRPr="009777A8">
        <w:t>причиненных</w:t>
      </w:r>
      <w:proofErr w:type="spellEnd"/>
      <w:r w:rsidRPr="009777A8">
        <w:t xml:space="preserve">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w:t>
      </w:r>
      <w:proofErr w:type="spellStart"/>
      <w:r w:rsidRPr="009777A8">
        <w:t>причиненных</w:t>
      </w:r>
      <w:proofErr w:type="spellEnd"/>
      <w:r w:rsidRPr="009777A8">
        <w:t xml:space="preserve"> уклонением от заключения договора, осуществить повторное размещение заказа.</w:t>
      </w:r>
    </w:p>
    <w:p w:rsidR="009777A8" w:rsidRDefault="009777A8" w:rsidP="00B9154F">
      <w:pPr>
        <w:pStyle w:val="afd"/>
        <w:ind w:firstLine="426"/>
        <w:jc w:val="both"/>
        <w:rPr>
          <w:color w:val="000000"/>
        </w:rPr>
      </w:pPr>
      <w:r w:rsidRPr="009777A8">
        <w:rPr>
          <w:color w:val="000000"/>
        </w:rPr>
        <w:t xml:space="preserve">19 </w:t>
      </w:r>
      <w:r w:rsidRPr="009777A8">
        <w:t xml:space="preserve">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w:t>
      </w:r>
      <w:proofErr w:type="spellStart"/>
      <w:r w:rsidRPr="009777A8">
        <w:t>путем</w:t>
      </w:r>
      <w:proofErr w:type="spellEnd"/>
      <w:r w:rsidRPr="009777A8">
        <w:t xml:space="preserve"> запроса ценовых котировок. При этом Заказчик, организатор размещения заказа вправе изменить условия исполнения договора.</w:t>
      </w:r>
      <w:r w:rsidRPr="009777A8">
        <w:rPr>
          <w:color w:val="000000"/>
        </w:rPr>
        <w:t xml:space="preserve"> </w:t>
      </w:r>
    </w:p>
    <w:p w:rsidR="00D357B4" w:rsidRPr="00E416E3" w:rsidRDefault="006F5F1D" w:rsidP="00F5690A">
      <w:pPr>
        <w:widowControl/>
        <w:autoSpaceDE/>
        <w:autoSpaceDN/>
        <w:adjustRightInd/>
        <w:ind w:firstLine="0"/>
        <w:jc w:val="right"/>
        <w:rPr>
          <w:rFonts w:ascii="Times New Roman" w:hAnsi="Times New Roman"/>
          <w:sz w:val="24"/>
          <w:szCs w:val="24"/>
        </w:rPr>
      </w:pPr>
      <w:r>
        <w:rPr>
          <w:rFonts w:ascii="Times New Roman" w:hAnsi="Times New Roman"/>
          <w:sz w:val="24"/>
          <w:szCs w:val="24"/>
        </w:rPr>
        <w:br w:type="page"/>
      </w:r>
      <w:r w:rsidR="00D357B4" w:rsidRPr="00E416E3">
        <w:rPr>
          <w:rFonts w:ascii="Times New Roman" w:hAnsi="Times New Roman"/>
          <w:sz w:val="24"/>
          <w:szCs w:val="24"/>
        </w:rPr>
        <w:lastRenderedPageBreak/>
        <w:t>Приложение №1</w:t>
      </w:r>
    </w:p>
    <w:p w:rsidR="00D357B4" w:rsidRPr="00E416E3" w:rsidRDefault="00D357B4" w:rsidP="00D357B4">
      <w:pPr>
        <w:jc w:val="right"/>
        <w:rPr>
          <w:rFonts w:ascii="Times New Roman" w:hAnsi="Times New Roman"/>
          <w:sz w:val="24"/>
          <w:szCs w:val="24"/>
        </w:rPr>
      </w:pPr>
      <w:r w:rsidRPr="00E416E3">
        <w:rPr>
          <w:rFonts w:ascii="Times New Roman" w:hAnsi="Times New Roman"/>
          <w:sz w:val="24"/>
          <w:szCs w:val="24"/>
        </w:rPr>
        <w:t xml:space="preserve">к извещению о проведении </w:t>
      </w:r>
    </w:p>
    <w:p w:rsidR="00D357B4" w:rsidRPr="00E416E3" w:rsidRDefault="00D357B4" w:rsidP="00D357B4">
      <w:pPr>
        <w:jc w:val="right"/>
        <w:rPr>
          <w:rFonts w:ascii="Times New Roman" w:hAnsi="Times New Roman"/>
          <w:sz w:val="24"/>
          <w:szCs w:val="24"/>
        </w:rPr>
      </w:pPr>
      <w:r w:rsidRPr="00E416E3">
        <w:rPr>
          <w:rFonts w:ascii="Times New Roman" w:hAnsi="Times New Roman"/>
          <w:sz w:val="24"/>
          <w:szCs w:val="24"/>
        </w:rPr>
        <w:t>запроса ценовых котировок</w:t>
      </w:r>
    </w:p>
    <w:p w:rsidR="00D357B4" w:rsidRDefault="00D357B4" w:rsidP="005803E8">
      <w:pPr>
        <w:ind w:left="5670" w:firstLine="0"/>
        <w:rPr>
          <w:rFonts w:ascii="Times New Roman" w:hAnsi="Times New Roman"/>
          <w:b/>
          <w:sz w:val="24"/>
          <w:szCs w:val="24"/>
        </w:rPr>
      </w:pPr>
    </w:p>
    <w:p w:rsidR="00E0008E" w:rsidRPr="007C2E7C" w:rsidRDefault="00E0008E" w:rsidP="00E0008E">
      <w:pPr>
        <w:jc w:val="right"/>
        <w:rPr>
          <w:rFonts w:ascii="Times New Roman" w:hAnsi="Times New Roman"/>
          <w:b/>
          <w:sz w:val="24"/>
          <w:szCs w:val="24"/>
        </w:rPr>
      </w:pPr>
      <w:r w:rsidRPr="007C2E7C">
        <w:rPr>
          <w:rFonts w:ascii="Times New Roman" w:hAnsi="Times New Roman"/>
          <w:b/>
          <w:sz w:val="24"/>
          <w:szCs w:val="24"/>
        </w:rPr>
        <w:tab/>
      </w:r>
      <w:r w:rsidRPr="007C2E7C">
        <w:rPr>
          <w:rFonts w:ascii="Times New Roman" w:hAnsi="Times New Roman"/>
          <w:b/>
          <w:sz w:val="24"/>
          <w:szCs w:val="24"/>
        </w:rPr>
        <w:tab/>
      </w:r>
      <w:r w:rsidRPr="007C2E7C">
        <w:rPr>
          <w:rFonts w:ascii="Times New Roman" w:hAnsi="Times New Roman"/>
          <w:b/>
          <w:sz w:val="24"/>
          <w:szCs w:val="24"/>
        </w:rPr>
        <w:tab/>
      </w:r>
      <w:r w:rsidRPr="007C2E7C">
        <w:rPr>
          <w:rFonts w:ascii="Times New Roman" w:hAnsi="Times New Roman"/>
          <w:b/>
          <w:sz w:val="24"/>
          <w:szCs w:val="24"/>
        </w:rPr>
        <w:tab/>
      </w:r>
    </w:p>
    <w:p w:rsidR="001717A7" w:rsidRPr="001717A7" w:rsidRDefault="001717A7" w:rsidP="001717A7">
      <w:pPr>
        <w:contextualSpacing/>
        <w:rPr>
          <w:rFonts w:ascii="Times New Roman" w:hAnsi="Times New Roman"/>
          <w:sz w:val="24"/>
          <w:szCs w:val="24"/>
        </w:rPr>
      </w:pPr>
      <w:r w:rsidRPr="001717A7">
        <w:rPr>
          <w:rFonts w:ascii="Times New Roman" w:hAnsi="Times New Roman"/>
          <w:sz w:val="24"/>
          <w:szCs w:val="24"/>
        </w:rPr>
        <w:t>Форма котировочной заявки</w:t>
      </w:r>
    </w:p>
    <w:p w:rsidR="001717A7" w:rsidRPr="001717A7" w:rsidRDefault="001717A7" w:rsidP="001717A7">
      <w:pPr>
        <w:ind w:left="6120"/>
        <w:contextualSpacing/>
        <w:rPr>
          <w:rFonts w:ascii="Times New Roman" w:hAnsi="Times New Roman"/>
          <w:sz w:val="24"/>
          <w:szCs w:val="24"/>
        </w:rPr>
      </w:pPr>
    </w:p>
    <w:p w:rsidR="001717A7" w:rsidRPr="001717A7" w:rsidRDefault="001717A7" w:rsidP="001717A7">
      <w:pPr>
        <w:ind w:left="5670" w:firstLine="0"/>
        <w:contextualSpacing/>
        <w:rPr>
          <w:rFonts w:ascii="Times New Roman" w:hAnsi="Times New Roman"/>
          <w:sz w:val="24"/>
          <w:szCs w:val="24"/>
        </w:rPr>
      </w:pPr>
      <w:r w:rsidRPr="001717A7">
        <w:rPr>
          <w:rFonts w:ascii="Times New Roman" w:hAnsi="Times New Roman"/>
          <w:sz w:val="24"/>
          <w:szCs w:val="24"/>
        </w:rPr>
        <w:t>Организатору размещения заказа</w:t>
      </w:r>
      <w:r>
        <w:rPr>
          <w:rFonts w:ascii="Times New Roman" w:hAnsi="Times New Roman"/>
          <w:sz w:val="24"/>
          <w:szCs w:val="24"/>
        </w:rPr>
        <w:t>:</w:t>
      </w:r>
      <w:r w:rsidRPr="001717A7">
        <w:rPr>
          <w:rFonts w:ascii="Times New Roman" w:hAnsi="Times New Roman"/>
          <w:sz w:val="24"/>
          <w:szCs w:val="24"/>
        </w:rPr>
        <w:t xml:space="preserve"> </w:t>
      </w:r>
    </w:p>
    <w:p w:rsidR="001717A7" w:rsidRPr="001717A7" w:rsidRDefault="001717A7" w:rsidP="001717A7">
      <w:pPr>
        <w:ind w:left="5670" w:firstLine="0"/>
        <w:contextualSpacing/>
        <w:jc w:val="left"/>
        <w:rPr>
          <w:rFonts w:ascii="Times New Roman" w:hAnsi="Times New Roman"/>
          <w:sz w:val="24"/>
          <w:szCs w:val="24"/>
        </w:rPr>
      </w:pPr>
      <w:r w:rsidRPr="001717A7">
        <w:rPr>
          <w:rFonts w:ascii="Times New Roman" w:hAnsi="Times New Roman"/>
          <w:sz w:val="24"/>
          <w:szCs w:val="24"/>
        </w:rPr>
        <w:t xml:space="preserve"> </w:t>
      </w:r>
      <w:r>
        <w:rPr>
          <w:rFonts w:ascii="Times New Roman" w:hAnsi="Times New Roman"/>
          <w:sz w:val="24"/>
          <w:szCs w:val="24"/>
        </w:rPr>
        <w:t>Филиал ОАО «НИКИМТ-</w:t>
      </w:r>
      <w:proofErr w:type="spellStart"/>
      <w:r>
        <w:rPr>
          <w:rFonts w:ascii="Times New Roman" w:hAnsi="Times New Roman"/>
          <w:sz w:val="24"/>
          <w:szCs w:val="24"/>
        </w:rPr>
        <w:t>Атомстрой</w:t>
      </w:r>
      <w:proofErr w:type="spellEnd"/>
      <w:r>
        <w:rPr>
          <w:rFonts w:ascii="Times New Roman" w:hAnsi="Times New Roman"/>
          <w:sz w:val="24"/>
          <w:szCs w:val="24"/>
        </w:rPr>
        <w:t>» ТПИИ ВНИПИЭТ</w:t>
      </w:r>
      <w:r w:rsidRPr="001717A7">
        <w:rPr>
          <w:rFonts w:ascii="Times New Roman" w:hAnsi="Times New Roman"/>
          <w:sz w:val="24"/>
          <w:szCs w:val="24"/>
        </w:rPr>
        <w:t xml:space="preserve">                                                                                 </w:t>
      </w:r>
    </w:p>
    <w:p w:rsidR="001717A7" w:rsidRPr="00A86474" w:rsidRDefault="001717A7" w:rsidP="00FE6A3B">
      <w:pPr>
        <w:ind w:firstLine="0"/>
        <w:contextualSpacing/>
        <w:rPr>
          <w:rFonts w:ascii="Times New Roman" w:hAnsi="Times New Roman"/>
          <w:i/>
        </w:rPr>
      </w:pPr>
      <w:r w:rsidRPr="00A86474">
        <w:rPr>
          <w:rFonts w:ascii="Times New Roman" w:hAnsi="Times New Roman"/>
          <w:i/>
        </w:rPr>
        <w:t>На фирменном бланке</w:t>
      </w:r>
      <w:r w:rsidR="00A86474">
        <w:rPr>
          <w:rFonts w:ascii="Times New Roman" w:hAnsi="Times New Roman"/>
          <w:i/>
        </w:rPr>
        <w:t xml:space="preserve"> </w:t>
      </w:r>
      <w:r w:rsidR="00FE6A3B" w:rsidRPr="00A86474">
        <w:rPr>
          <w:rFonts w:ascii="Times New Roman" w:hAnsi="Times New Roman"/>
          <w:i/>
        </w:rPr>
        <w:t>участника</w:t>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r w:rsidRPr="00A86474">
        <w:rPr>
          <w:rFonts w:ascii="Times New Roman" w:hAnsi="Times New Roman"/>
          <w:i/>
        </w:rPr>
        <w:tab/>
      </w:r>
    </w:p>
    <w:p w:rsidR="001717A7" w:rsidRPr="00A86474" w:rsidRDefault="001717A7" w:rsidP="00FE6A3B">
      <w:pPr>
        <w:ind w:firstLine="0"/>
        <w:contextualSpacing/>
        <w:rPr>
          <w:rFonts w:ascii="Times New Roman" w:hAnsi="Times New Roman"/>
          <w:i/>
        </w:rPr>
      </w:pPr>
      <w:r w:rsidRPr="00A86474">
        <w:rPr>
          <w:rFonts w:ascii="Times New Roman" w:hAnsi="Times New Roman"/>
          <w:i/>
        </w:rPr>
        <w:t>Исх. №, дата</w:t>
      </w:r>
    </w:p>
    <w:p w:rsidR="001717A7" w:rsidRPr="007856BE" w:rsidRDefault="001717A7" w:rsidP="001717A7">
      <w:pPr>
        <w:contextualSpacing/>
        <w:jc w:val="right"/>
        <w:rPr>
          <w:rFonts w:ascii="Times New Roman" w:hAnsi="Times New Roman"/>
          <w:i/>
          <w:sz w:val="28"/>
          <w:szCs w:val="28"/>
        </w:rPr>
      </w:pPr>
    </w:p>
    <w:p w:rsidR="00D731F1" w:rsidRPr="007C2E7C" w:rsidRDefault="00D731F1" w:rsidP="00D731F1">
      <w:pPr>
        <w:pStyle w:val="30"/>
        <w:ind w:left="0" w:right="-2" w:firstLine="0"/>
        <w:jc w:val="center"/>
        <w:outlineLvl w:val="0"/>
        <w:rPr>
          <w:rFonts w:ascii="Times New Roman" w:hAnsi="Times New Roman" w:cs="Times New Roman"/>
        </w:rPr>
      </w:pPr>
      <w:r w:rsidRPr="007C2E7C">
        <w:rPr>
          <w:rFonts w:ascii="Times New Roman" w:hAnsi="Times New Roman" w:cs="Times New Roman"/>
        </w:rPr>
        <w:t>КОТИРОВОЧНАЯ ЗАЯВКА</w:t>
      </w:r>
    </w:p>
    <w:p w:rsidR="00D731F1" w:rsidRPr="00CC5151" w:rsidRDefault="00D731F1" w:rsidP="00D731F1">
      <w:pPr>
        <w:jc w:val="center"/>
        <w:rPr>
          <w:rFonts w:ascii="Times New Roman" w:hAnsi="Times New Roman"/>
          <w:b/>
          <w:color w:val="FF0000"/>
          <w:sz w:val="24"/>
          <w:szCs w:val="24"/>
        </w:rPr>
      </w:pPr>
      <w:r w:rsidRPr="00CC5151">
        <w:rPr>
          <w:rFonts w:ascii="Times New Roman" w:hAnsi="Times New Roman"/>
          <w:b/>
          <w:noProof/>
          <w:sz w:val="24"/>
          <w:szCs w:val="24"/>
        </w:rPr>
        <w:t>____________________________________________________________________</w:t>
      </w:r>
    </w:p>
    <w:p w:rsidR="00D731F1" w:rsidRPr="00CC5151" w:rsidRDefault="00D731F1" w:rsidP="00D731F1">
      <w:pPr>
        <w:pStyle w:val="a3"/>
        <w:jc w:val="center"/>
        <w:rPr>
          <w:rFonts w:ascii="Times New Roman" w:hAnsi="Times New Roman" w:cs="Times New Roman"/>
          <w:b/>
          <w:i/>
          <w:sz w:val="24"/>
          <w:szCs w:val="24"/>
        </w:rPr>
      </w:pPr>
      <w:r w:rsidRPr="00CC5151">
        <w:rPr>
          <w:rFonts w:ascii="Times New Roman" w:hAnsi="Times New Roman" w:cs="Times New Roman"/>
          <w:b/>
          <w:i/>
          <w:noProof/>
          <w:sz w:val="24"/>
          <w:szCs w:val="24"/>
        </w:rPr>
        <w:t>наименование участника</w:t>
      </w:r>
    </w:p>
    <w:p w:rsidR="00D731F1" w:rsidRPr="007C2E7C" w:rsidRDefault="00D731F1" w:rsidP="00D731F1">
      <w:pPr>
        <w:pStyle w:val="a3"/>
        <w:outlineLvl w:val="0"/>
        <w:rPr>
          <w:rFonts w:ascii="Times New Roman" w:hAnsi="Times New Roman" w:cs="Times New Roman"/>
          <w:sz w:val="24"/>
          <w:szCs w:val="24"/>
        </w:rPr>
      </w:pPr>
      <w:r w:rsidRPr="007C2E7C">
        <w:rPr>
          <w:rFonts w:ascii="Times New Roman" w:hAnsi="Times New Roman" w:cs="Times New Roman"/>
          <w:noProof/>
          <w:sz w:val="24"/>
          <w:szCs w:val="24"/>
        </w:rPr>
        <w:t>Местонахождение: _____________________________________________</w:t>
      </w:r>
    </w:p>
    <w:p w:rsidR="00D731F1" w:rsidRPr="007C2E7C" w:rsidRDefault="00D731F1" w:rsidP="00D731F1">
      <w:pPr>
        <w:pStyle w:val="a3"/>
        <w:jc w:val="left"/>
        <w:rPr>
          <w:rFonts w:ascii="Times New Roman" w:hAnsi="Times New Roman" w:cs="Times New Roman"/>
          <w:sz w:val="24"/>
          <w:szCs w:val="24"/>
        </w:rPr>
      </w:pPr>
      <w:r w:rsidRPr="007C2E7C">
        <w:rPr>
          <w:rFonts w:ascii="Times New Roman" w:hAnsi="Times New Roman" w:cs="Times New Roman"/>
          <w:noProof/>
          <w:sz w:val="24"/>
          <w:szCs w:val="24"/>
        </w:rPr>
        <w:t>Телефон/факс, адрес электронной почты: ___________________________________________________________</w:t>
      </w:r>
    </w:p>
    <w:p w:rsidR="00D731F1" w:rsidRPr="007C2E7C" w:rsidRDefault="00D731F1" w:rsidP="00D731F1">
      <w:pPr>
        <w:pStyle w:val="a3"/>
        <w:outlineLvl w:val="0"/>
        <w:rPr>
          <w:rFonts w:ascii="Times New Roman" w:hAnsi="Times New Roman" w:cs="Times New Roman"/>
          <w:sz w:val="24"/>
          <w:szCs w:val="24"/>
        </w:rPr>
      </w:pPr>
      <w:r w:rsidRPr="007C2E7C">
        <w:rPr>
          <w:rFonts w:ascii="Times New Roman" w:hAnsi="Times New Roman" w:cs="Times New Roman"/>
          <w:noProof/>
          <w:sz w:val="24"/>
          <w:szCs w:val="24"/>
        </w:rPr>
        <w:t>ИНН/КПП ____________________________________________________________________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ОГРН ________________________________________________________________________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Банковские реквизиты: р/сч. _________________ в __________________________________</w:t>
      </w:r>
    </w:p>
    <w:p w:rsidR="00D731F1" w:rsidRPr="00A22734" w:rsidRDefault="00D731F1" w:rsidP="00D731F1">
      <w:pPr>
        <w:pStyle w:val="a3"/>
        <w:rPr>
          <w:rFonts w:ascii="Times New Roman" w:hAnsi="Times New Roman" w:cs="Times New Roman"/>
          <w:i/>
          <w:sz w:val="18"/>
          <w:szCs w:val="18"/>
        </w:rPr>
      </w:pPr>
      <w:r w:rsidRPr="007C2E7C">
        <w:rPr>
          <w:rFonts w:ascii="Times New Roman" w:hAnsi="Times New Roman" w:cs="Times New Roman"/>
          <w:sz w:val="24"/>
          <w:szCs w:val="24"/>
        </w:rPr>
        <w:t xml:space="preserve"> </w:t>
      </w:r>
      <w:r w:rsidRPr="007C2E7C">
        <w:rPr>
          <w:rFonts w:ascii="Times New Roman" w:hAnsi="Times New Roman" w:cs="Times New Roman"/>
          <w:noProof/>
          <w:sz w:val="24"/>
          <w:szCs w:val="24"/>
        </w:rPr>
        <w:t xml:space="preserve">                                                                                                              </w:t>
      </w:r>
      <w:r w:rsidRPr="00A22734">
        <w:rPr>
          <w:rFonts w:ascii="Times New Roman" w:hAnsi="Times New Roman" w:cs="Times New Roman"/>
          <w:i/>
          <w:noProof/>
          <w:sz w:val="18"/>
          <w:szCs w:val="18"/>
        </w:rPr>
        <w:t>наименование банка</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К/сч. _____________________ БИК _______________________________________________</w:t>
      </w:r>
    </w:p>
    <w:p w:rsidR="00D731F1" w:rsidRPr="007C2E7C" w:rsidRDefault="00D731F1" w:rsidP="00D731F1">
      <w:pPr>
        <w:pStyle w:val="a3"/>
        <w:rPr>
          <w:rFonts w:ascii="Times New Roman" w:hAnsi="Times New Roman" w:cs="Times New Roman"/>
          <w:sz w:val="24"/>
          <w:szCs w:val="24"/>
        </w:rPr>
      </w:pPr>
      <w:r w:rsidRPr="007C2E7C">
        <w:rPr>
          <w:rFonts w:ascii="Times New Roman" w:hAnsi="Times New Roman" w:cs="Times New Roman"/>
          <w:noProof/>
          <w:sz w:val="24"/>
          <w:szCs w:val="24"/>
        </w:rPr>
        <w:t>в лице _______________________________________________________________________,</w:t>
      </w:r>
    </w:p>
    <w:p w:rsidR="00D731F1" w:rsidRPr="00A22734" w:rsidRDefault="00D731F1" w:rsidP="00D731F1">
      <w:pPr>
        <w:pStyle w:val="a3"/>
        <w:rPr>
          <w:rFonts w:ascii="Times New Roman" w:hAnsi="Times New Roman" w:cs="Times New Roman"/>
          <w:i/>
          <w:noProof/>
          <w:sz w:val="18"/>
          <w:szCs w:val="18"/>
        </w:rPr>
      </w:pPr>
      <w:r w:rsidRPr="007C2E7C">
        <w:rPr>
          <w:rFonts w:ascii="Times New Roman" w:hAnsi="Times New Roman" w:cs="Times New Roman"/>
          <w:sz w:val="24"/>
          <w:szCs w:val="24"/>
        </w:rPr>
        <w:t xml:space="preserve"> </w:t>
      </w:r>
      <w:r w:rsidRPr="007C2E7C">
        <w:rPr>
          <w:rFonts w:ascii="Times New Roman" w:hAnsi="Times New Roman" w:cs="Times New Roman"/>
          <w:noProof/>
          <w:sz w:val="24"/>
          <w:szCs w:val="24"/>
        </w:rPr>
        <w:t xml:space="preserve">                                                                </w:t>
      </w:r>
      <w:r w:rsidRPr="00A22734">
        <w:rPr>
          <w:rFonts w:ascii="Times New Roman" w:hAnsi="Times New Roman" w:cs="Times New Roman"/>
          <w:i/>
          <w:noProof/>
          <w:sz w:val="18"/>
          <w:szCs w:val="18"/>
        </w:rPr>
        <w:t xml:space="preserve">должность, ФИО </w:t>
      </w:r>
      <w:r>
        <w:rPr>
          <w:rFonts w:ascii="Times New Roman" w:hAnsi="Times New Roman" w:cs="Times New Roman"/>
          <w:i/>
          <w:noProof/>
          <w:sz w:val="18"/>
          <w:szCs w:val="18"/>
        </w:rPr>
        <w:t>участникапроцедуры закупки</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действующего на основании_____________________________________________________</w:t>
      </w:r>
    </w:p>
    <w:p w:rsidR="00D731F1" w:rsidRPr="00A22734" w:rsidRDefault="00D731F1" w:rsidP="00D731F1">
      <w:pPr>
        <w:ind w:firstLine="0"/>
        <w:rPr>
          <w:rFonts w:ascii="Times New Roman" w:hAnsi="Times New Roman"/>
          <w:i/>
          <w:sz w:val="18"/>
          <w:szCs w:val="18"/>
        </w:rPr>
      </w:pPr>
      <w:r w:rsidRPr="007C2E7C">
        <w:rPr>
          <w:rFonts w:ascii="Times New Roman" w:hAnsi="Times New Roman"/>
          <w:sz w:val="24"/>
          <w:szCs w:val="24"/>
        </w:rPr>
        <w:t xml:space="preserve">                                                                               </w:t>
      </w:r>
      <w:r w:rsidRPr="00A22734">
        <w:rPr>
          <w:rFonts w:ascii="Times New Roman" w:hAnsi="Times New Roman"/>
          <w:i/>
          <w:sz w:val="18"/>
          <w:szCs w:val="18"/>
        </w:rPr>
        <w:t>наименование полномочия</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предлагает поставить</w:t>
      </w:r>
      <w:r w:rsidRPr="007C2E7C">
        <w:rPr>
          <w:rFonts w:ascii="Times New Roman" w:hAnsi="Times New Roman"/>
          <w:b/>
          <w:sz w:val="24"/>
          <w:szCs w:val="24"/>
        </w:rPr>
        <w:t xml:space="preserve"> </w:t>
      </w:r>
      <w:r w:rsidRPr="007C2E7C">
        <w:rPr>
          <w:rFonts w:ascii="Times New Roman" w:hAnsi="Times New Roman"/>
          <w:sz w:val="24"/>
          <w:szCs w:val="24"/>
        </w:rPr>
        <w:t xml:space="preserve">___________________________________________ (далее Товар) в соответствии с Приложением к настоящей котировочной заявке. </w:t>
      </w:r>
    </w:p>
    <w:p w:rsidR="00D731F1" w:rsidRPr="007C2E7C" w:rsidRDefault="00D731F1" w:rsidP="00D731F1">
      <w:pPr>
        <w:ind w:firstLine="0"/>
        <w:rPr>
          <w:rFonts w:ascii="Times New Roman" w:hAnsi="Times New Roman"/>
          <w:sz w:val="24"/>
          <w:szCs w:val="24"/>
        </w:rPr>
      </w:pPr>
      <w:r w:rsidRPr="007C2E7C">
        <w:rPr>
          <w:rFonts w:ascii="Times New Roman" w:hAnsi="Times New Roman"/>
          <w:b/>
          <w:sz w:val="24"/>
          <w:szCs w:val="24"/>
        </w:rPr>
        <w:t xml:space="preserve">Цена договора поставки: </w:t>
      </w:r>
      <w:r w:rsidRPr="007C2E7C">
        <w:rPr>
          <w:rFonts w:ascii="Times New Roman" w:hAnsi="Times New Roman"/>
          <w:sz w:val="24"/>
          <w:szCs w:val="24"/>
        </w:rPr>
        <w:t>_________(____________________________________)  рублей,  включая НДС</w:t>
      </w:r>
      <w:r>
        <w:rPr>
          <w:rFonts w:ascii="Times New Roman" w:hAnsi="Times New Roman"/>
          <w:sz w:val="24"/>
          <w:szCs w:val="24"/>
        </w:rPr>
        <w:t xml:space="preserve"> __________</w:t>
      </w:r>
      <w:r w:rsidRPr="007C2E7C">
        <w:rPr>
          <w:rFonts w:ascii="Times New Roman" w:hAnsi="Times New Roman"/>
          <w:sz w:val="24"/>
          <w:szCs w:val="24"/>
        </w:rPr>
        <w:t>.</w:t>
      </w:r>
    </w:p>
    <w:p w:rsidR="00D731F1" w:rsidRPr="007C2E7C" w:rsidRDefault="00D731F1" w:rsidP="00D731F1">
      <w:pPr>
        <w:ind w:firstLine="0"/>
        <w:rPr>
          <w:rFonts w:ascii="Times New Roman" w:hAnsi="Times New Roman"/>
          <w:noProof/>
          <w:sz w:val="24"/>
          <w:szCs w:val="24"/>
        </w:rPr>
      </w:pPr>
      <w:r w:rsidRPr="007C2E7C">
        <w:rPr>
          <w:rFonts w:ascii="Times New Roman" w:hAnsi="Times New Roman"/>
          <w:sz w:val="24"/>
          <w:szCs w:val="24"/>
        </w:rPr>
        <w:t xml:space="preserve">Цена ___________ указана с </w:t>
      </w:r>
      <w:r w:rsidRPr="007C2E7C">
        <w:rPr>
          <w:rFonts w:ascii="Times New Roman" w:hAnsi="Times New Roman"/>
          <w:noProof/>
          <w:sz w:val="24"/>
          <w:szCs w:val="24"/>
        </w:rPr>
        <w:t>НДС и с учетом затрат</w:t>
      </w:r>
      <w:r w:rsidRPr="007C2E7C">
        <w:rPr>
          <w:rFonts w:ascii="Times New Roman" w:hAnsi="Times New Roman"/>
          <w:sz w:val="24"/>
          <w:szCs w:val="24"/>
        </w:rPr>
        <w:t xml:space="preserve"> </w:t>
      </w:r>
      <w:r w:rsidRPr="007C2E7C">
        <w:rPr>
          <w:rFonts w:ascii="Times New Roman" w:hAnsi="Times New Roman"/>
          <w:noProof/>
          <w:sz w:val="24"/>
          <w:szCs w:val="24"/>
        </w:rPr>
        <w:t>на _____________________________________________________________________________,</w:t>
      </w:r>
    </w:p>
    <w:p w:rsidR="00D731F1" w:rsidRPr="009434D3" w:rsidRDefault="00D731F1" w:rsidP="00D731F1">
      <w:pPr>
        <w:ind w:firstLine="0"/>
        <w:rPr>
          <w:rFonts w:ascii="Times New Roman" w:hAnsi="Times New Roman"/>
          <w:i/>
          <w:noProof/>
          <w:sz w:val="24"/>
          <w:szCs w:val="24"/>
        </w:rPr>
      </w:pPr>
      <w:r>
        <w:rPr>
          <w:rFonts w:ascii="Times New Roman" w:hAnsi="Times New Roman"/>
          <w:bCs/>
          <w:i/>
          <w:color w:val="000000"/>
          <w:sz w:val="24"/>
          <w:szCs w:val="24"/>
        </w:rPr>
        <w:t xml:space="preserve">Указывается </w:t>
      </w:r>
      <w:r w:rsidRPr="009434D3">
        <w:rPr>
          <w:rFonts w:ascii="Times New Roman" w:hAnsi="Times New Roman"/>
          <w:bCs/>
          <w:i/>
          <w:color w:val="000000"/>
          <w:sz w:val="24"/>
          <w:szCs w:val="24"/>
        </w:rPr>
        <w:t xml:space="preserve">стоимость Товара с </w:t>
      </w:r>
      <w:proofErr w:type="spellStart"/>
      <w:r w:rsidRPr="009434D3">
        <w:rPr>
          <w:rFonts w:ascii="Times New Roman" w:hAnsi="Times New Roman"/>
          <w:bCs/>
          <w:i/>
          <w:color w:val="000000"/>
          <w:sz w:val="24"/>
          <w:szCs w:val="24"/>
        </w:rPr>
        <w:t>учетом</w:t>
      </w:r>
      <w:proofErr w:type="spellEnd"/>
      <w:r w:rsidRPr="009434D3">
        <w:rPr>
          <w:rFonts w:ascii="Times New Roman" w:hAnsi="Times New Roman"/>
          <w:bCs/>
          <w:i/>
          <w:color w:val="000000"/>
          <w:sz w:val="24"/>
          <w:szCs w:val="24"/>
        </w:rPr>
        <w:t xml:space="preserve"> всех налогов, сборов, пошлин и других обязательных платежей,</w:t>
      </w:r>
      <w:r>
        <w:rPr>
          <w:rFonts w:ascii="Times New Roman" w:hAnsi="Times New Roman"/>
          <w:bCs/>
          <w:i/>
          <w:color w:val="000000"/>
          <w:sz w:val="24"/>
          <w:szCs w:val="24"/>
        </w:rPr>
        <w:t xml:space="preserve"> </w:t>
      </w:r>
      <w:r w:rsidRPr="009434D3">
        <w:rPr>
          <w:rFonts w:ascii="Times New Roman" w:hAnsi="Times New Roman"/>
          <w:bCs/>
          <w:i/>
          <w:color w:val="000000"/>
          <w:sz w:val="24"/>
          <w:szCs w:val="24"/>
        </w:rPr>
        <w:t xml:space="preserve">транспортные и экспедиторские расходы, расходы по страхованию, хранению, упаковке, маркировке, доставке и разгрузке, а также </w:t>
      </w:r>
      <w:r w:rsidRPr="009434D3">
        <w:rPr>
          <w:rFonts w:ascii="Times New Roman" w:eastAsia="Arial Unicode MS" w:hAnsi="Times New Roman"/>
          <w:i/>
          <w:sz w:val="24"/>
          <w:szCs w:val="24"/>
        </w:rPr>
        <w:t>все работы и затраты не упомянутые, но необходимые для выполнения предмета Договора</w:t>
      </w:r>
    </w:p>
    <w:p w:rsidR="00D731F1" w:rsidRDefault="00D731F1" w:rsidP="00D731F1">
      <w:pPr>
        <w:pStyle w:val="a3"/>
        <w:rPr>
          <w:rFonts w:ascii="Times New Roman" w:hAnsi="Times New Roman" w:cs="Times New Roman"/>
          <w:noProof/>
          <w:sz w:val="24"/>
          <w:szCs w:val="24"/>
        </w:rPr>
      </w:pPr>
    </w:p>
    <w:p w:rsidR="00D731F1" w:rsidRPr="007C2E7C" w:rsidRDefault="00D731F1" w:rsidP="00D731F1">
      <w:pPr>
        <w:pStyle w:val="31"/>
        <w:spacing w:after="0"/>
        <w:jc w:val="both"/>
        <w:rPr>
          <w:sz w:val="24"/>
          <w:szCs w:val="24"/>
          <w:u w:val="single"/>
        </w:rPr>
      </w:pPr>
      <w:r w:rsidRPr="007C2E7C">
        <w:rPr>
          <w:b/>
          <w:sz w:val="24"/>
          <w:szCs w:val="24"/>
        </w:rPr>
        <w:t>Место доставки поставляемого Товара</w:t>
      </w:r>
      <w:r w:rsidRPr="007C2E7C">
        <w:rPr>
          <w:sz w:val="24"/>
          <w:szCs w:val="24"/>
        </w:rPr>
        <w:t>:</w:t>
      </w:r>
      <w:r>
        <w:rPr>
          <w:sz w:val="24"/>
          <w:szCs w:val="24"/>
        </w:rPr>
        <w:t xml:space="preserve"> согласно Договора поставки</w:t>
      </w:r>
    </w:p>
    <w:p w:rsidR="00D731F1" w:rsidRPr="007C2E7C" w:rsidRDefault="00D731F1" w:rsidP="00D731F1">
      <w:pPr>
        <w:ind w:firstLine="0"/>
        <w:outlineLvl w:val="0"/>
        <w:rPr>
          <w:rFonts w:ascii="Times New Roman" w:hAnsi="Times New Roman"/>
          <w:sz w:val="24"/>
          <w:szCs w:val="24"/>
          <w:u w:val="single"/>
        </w:rPr>
      </w:pPr>
      <w:r w:rsidRPr="007C2E7C">
        <w:rPr>
          <w:rFonts w:ascii="Times New Roman" w:hAnsi="Times New Roman"/>
          <w:b/>
          <w:sz w:val="24"/>
          <w:szCs w:val="24"/>
        </w:rPr>
        <w:t xml:space="preserve">Срок поставки Товара: </w:t>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r w:rsidRPr="007C2E7C">
        <w:rPr>
          <w:rFonts w:ascii="Times New Roman" w:hAnsi="Times New Roman"/>
          <w:sz w:val="24"/>
          <w:szCs w:val="24"/>
          <w:u w:val="single"/>
        </w:rPr>
        <w:tab/>
      </w:r>
    </w:p>
    <w:p w:rsidR="00D731F1" w:rsidRPr="007C2E7C" w:rsidRDefault="00D731F1" w:rsidP="00D731F1">
      <w:pPr>
        <w:pStyle w:val="31"/>
        <w:spacing w:after="0"/>
        <w:jc w:val="both"/>
        <w:outlineLvl w:val="0"/>
        <w:rPr>
          <w:sz w:val="24"/>
          <w:szCs w:val="24"/>
        </w:rPr>
      </w:pPr>
      <w:r w:rsidRPr="007C2E7C">
        <w:rPr>
          <w:b/>
          <w:sz w:val="24"/>
          <w:szCs w:val="24"/>
        </w:rPr>
        <w:t>Гарантийные обязательства</w:t>
      </w:r>
      <w:r w:rsidRPr="007C2E7C">
        <w:rPr>
          <w:sz w:val="24"/>
          <w:szCs w:val="24"/>
        </w:rPr>
        <w:t xml:space="preserve">: </w:t>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r w:rsidRPr="007C2E7C">
        <w:rPr>
          <w:sz w:val="24"/>
          <w:szCs w:val="24"/>
          <w:u w:val="single"/>
        </w:rPr>
        <w:tab/>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Мы обязуемся в случае принятия нашей котировочной заявки поставить товар</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 xml:space="preserve"> в соответствии с условиями и в сроки, установленные в извещении о проведении запроса котировок и указанные в настоящей котировочной заявке.</w:t>
      </w:r>
    </w:p>
    <w:p w:rsidR="00D731F1" w:rsidRDefault="00D731F1" w:rsidP="00D731F1">
      <w:pPr>
        <w:ind w:firstLine="0"/>
        <w:rPr>
          <w:rFonts w:ascii="Times New Roman" w:hAnsi="Times New Roman"/>
          <w:sz w:val="24"/>
          <w:szCs w:val="24"/>
        </w:rPr>
      </w:pPr>
      <w:r w:rsidRPr="007C2E7C">
        <w:rPr>
          <w:rFonts w:ascii="Times New Roman" w:hAnsi="Times New Roman"/>
          <w:sz w:val="24"/>
          <w:szCs w:val="24"/>
        </w:rPr>
        <w:t xml:space="preserve">Контактное лицо </w:t>
      </w:r>
      <w:r>
        <w:rPr>
          <w:rFonts w:ascii="Times New Roman" w:hAnsi="Times New Roman"/>
          <w:sz w:val="24"/>
          <w:szCs w:val="24"/>
        </w:rPr>
        <w:t>_________________________________________________________</w:t>
      </w:r>
    </w:p>
    <w:p w:rsidR="00D731F1" w:rsidRPr="00A22734" w:rsidRDefault="00D731F1" w:rsidP="00D731F1">
      <w:pPr>
        <w:ind w:firstLine="0"/>
        <w:jc w:val="center"/>
        <w:rPr>
          <w:rFonts w:ascii="Times New Roman" w:hAnsi="Times New Roman"/>
          <w:noProof/>
          <w:sz w:val="18"/>
          <w:szCs w:val="18"/>
        </w:rPr>
      </w:pPr>
      <w:r>
        <w:rPr>
          <w:rFonts w:ascii="Times New Roman" w:hAnsi="Times New Roman"/>
          <w:i/>
          <w:sz w:val="24"/>
          <w:szCs w:val="24"/>
        </w:rPr>
        <w:t xml:space="preserve">                       </w:t>
      </w:r>
      <w:r w:rsidRPr="00A22734">
        <w:rPr>
          <w:rFonts w:ascii="Times New Roman" w:hAnsi="Times New Roman"/>
          <w:i/>
          <w:sz w:val="18"/>
          <w:szCs w:val="18"/>
        </w:rPr>
        <w:t>(Ф.И.О., должность, т</w:t>
      </w:r>
      <w:r w:rsidRPr="00A22734">
        <w:rPr>
          <w:rFonts w:ascii="Times New Roman" w:hAnsi="Times New Roman"/>
          <w:i/>
          <w:noProof/>
          <w:sz w:val="18"/>
          <w:szCs w:val="18"/>
        </w:rPr>
        <w:t>елефон, адрес электронной почты)</w:t>
      </w:r>
    </w:p>
    <w:p w:rsidR="00D731F1" w:rsidRDefault="00D731F1" w:rsidP="00D731F1">
      <w:pPr>
        <w:tabs>
          <w:tab w:val="num" w:pos="1260"/>
        </w:tabs>
        <w:ind w:firstLine="0"/>
        <w:rPr>
          <w:rFonts w:ascii="Times New Roman" w:hAnsi="Times New Roman"/>
          <w:sz w:val="24"/>
          <w:szCs w:val="24"/>
        </w:rPr>
      </w:pPr>
      <w:r w:rsidRPr="007C2E7C">
        <w:rPr>
          <w:rFonts w:ascii="Times New Roman" w:hAnsi="Times New Roman"/>
          <w:sz w:val="24"/>
          <w:szCs w:val="24"/>
        </w:rPr>
        <w:t xml:space="preserve">Мы гарантируем, что стоимость </w:t>
      </w:r>
      <w:r>
        <w:rPr>
          <w:rFonts w:ascii="Times New Roman" w:hAnsi="Times New Roman"/>
          <w:sz w:val="24"/>
          <w:szCs w:val="24"/>
        </w:rPr>
        <w:t>__________________________________________________,</w:t>
      </w:r>
    </w:p>
    <w:p w:rsidR="00D731F1" w:rsidRPr="00A22734" w:rsidRDefault="00D731F1" w:rsidP="00D731F1">
      <w:pPr>
        <w:tabs>
          <w:tab w:val="num" w:pos="1260"/>
        </w:tabs>
        <w:ind w:firstLine="0"/>
        <w:jc w:val="center"/>
        <w:rPr>
          <w:rFonts w:ascii="Times New Roman" w:hAnsi="Times New Roman"/>
          <w:i/>
          <w:sz w:val="18"/>
          <w:szCs w:val="18"/>
        </w:rPr>
      </w:pPr>
      <w:r>
        <w:rPr>
          <w:rFonts w:ascii="Times New Roman" w:hAnsi="Times New Roman"/>
          <w:i/>
          <w:sz w:val="24"/>
          <w:szCs w:val="24"/>
        </w:rPr>
        <w:t xml:space="preserve">                                                            </w:t>
      </w:r>
      <w:r w:rsidRPr="00A22734">
        <w:rPr>
          <w:rFonts w:ascii="Times New Roman" w:hAnsi="Times New Roman"/>
          <w:i/>
          <w:sz w:val="18"/>
          <w:szCs w:val="18"/>
        </w:rPr>
        <w:t>(указать наименование товара в соответствии с лотом)</w:t>
      </w:r>
    </w:p>
    <w:p w:rsidR="00D731F1" w:rsidRPr="007C2E7C" w:rsidRDefault="00D731F1" w:rsidP="00D731F1">
      <w:pPr>
        <w:tabs>
          <w:tab w:val="num" w:pos="1260"/>
        </w:tabs>
        <w:ind w:firstLine="0"/>
        <w:rPr>
          <w:rFonts w:ascii="Times New Roman" w:hAnsi="Times New Roman"/>
          <w:sz w:val="24"/>
          <w:szCs w:val="24"/>
        </w:rPr>
      </w:pPr>
      <w:r w:rsidRPr="007C2E7C">
        <w:rPr>
          <w:rFonts w:ascii="Times New Roman" w:hAnsi="Times New Roman"/>
          <w:sz w:val="24"/>
          <w:szCs w:val="24"/>
        </w:rPr>
        <w:t xml:space="preserve"> представленная нами в настоящей котировочной заявке является твердофиксированной и не подлежит изменению в течение всего срока выполнения договора.</w:t>
      </w:r>
    </w:p>
    <w:p w:rsidR="00D731F1" w:rsidRPr="00BA56CB" w:rsidRDefault="00D731F1" w:rsidP="00D731F1">
      <w:pPr>
        <w:ind w:firstLine="540"/>
        <w:rPr>
          <w:rFonts w:ascii="Times New Roman" w:hAnsi="Times New Roman"/>
          <w:sz w:val="24"/>
          <w:szCs w:val="24"/>
        </w:rPr>
      </w:pPr>
      <w:r w:rsidRPr="00BA56CB">
        <w:rPr>
          <w:rFonts w:ascii="Times New Roman" w:hAnsi="Times New Roman"/>
          <w:sz w:val="24"/>
          <w:szCs w:val="24"/>
        </w:rPr>
        <w:t>Настоящим подтверждаем, что ___________________</w:t>
      </w:r>
      <w:r>
        <w:rPr>
          <w:rFonts w:ascii="Times New Roman" w:hAnsi="Times New Roman"/>
          <w:sz w:val="24"/>
          <w:szCs w:val="24"/>
        </w:rPr>
        <w:t>____________________________</w:t>
      </w:r>
    </w:p>
    <w:p w:rsidR="00D731F1" w:rsidRPr="00A22734" w:rsidRDefault="00D731F1" w:rsidP="00D731F1">
      <w:pPr>
        <w:ind w:firstLine="540"/>
        <w:jc w:val="left"/>
        <w:rPr>
          <w:rFonts w:ascii="Times New Roman" w:hAnsi="Times New Roman"/>
          <w:sz w:val="18"/>
          <w:szCs w:val="18"/>
        </w:rPr>
      </w:pPr>
      <w:r w:rsidRPr="00A22734">
        <w:rPr>
          <w:rFonts w:ascii="Times New Roman" w:hAnsi="Times New Roman"/>
          <w:i/>
          <w:sz w:val="18"/>
          <w:szCs w:val="18"/>
        </w:rPr>
        <w:t xml:space="preserve">                           </w:t>
      </w:r>
      <w:r>
        <w:rPr>
          <w:rFonts w:ascii="Times New Roman" w:hAnsi="Times New Roman"/>
          <w:i/>
          <w:sz w:val="18"/>
          <w:szCs w:val="18"/>
        </w:rPr>
        <w:t xml:space="preserve">                             </w:t>
      </w:r>
      <w:r w:rsidRPr="00A22734">
        <w:rPr>
          <w:rFonts w:ascii="Times New Roman" w:hAnsi="Times New Roman"/>
          <w:i/>
          <w:sz w:val="18"/>
          <w:szCs w:val="18"/>
        </w:rPr>
        <w:t xml:space="preserve">                (наименование организации или Ф.И.О. </w:t>
      </w:r>
      <w:r>
        <w:rPr>
          <w:rFonts w:ascii="Times New Roman" w:hAnsi="Times New Roman"/>
          <w:i/>
          <w:sz w:val="18"/>
          <w:szCs w:val="18"/>
        </w:rPr>
        <w:t>у</w:t>
      </w:r>
      <w:r w:rsidRPr="00A22734">
        <w:rPr>
          <w:rFonts w:ascii="Times New Roman" w:hAnsi="Times New Roman"/>
          <w:i/>
          <w:sz w:val="18"/>
          <w:szCs w:val="18"/>
        </w:rPr>
        <w:t>частника процедуры закупки)</w:t>
      </w:r>
    </w:p>
    <w:p w:rsidR="00D731F1" w:rsidRPr="00BA56CB" w:rsidRDefault="00D731F1" w:rsidP="00D731F1">
      <w:pPr>
        <w:ind w:firstLine="540"/>
        <w:rPr>
          <w:rFonts w:ascii="Times New Roman" w:hAnsi="Times New Roman"/>
          <w:sz w:val="24"/>
          <w:szCs w:val="24"/>
        </w:rPr>
      </w:pPr>
      <w:r w:rsidRPr="00BA56CB">
        <w:rPr>
          <w:rFonts w:ascii="Times New Roman" w:hAnsi="Times New Roman"/>
          <w:sz w:val="24"/>
          <w:szCs w:val="24"/>
        </w:rPr>
        <w:t xml:space="preserve">не находится в процессе ликвидации и не признанно по решению арбитражного суда несостоятельным (банкротом), не является организацией, на имущество которой наложен </w:t>
      </w:r>
      <w:r w:rsidRPr="00BA56CB">
        <w:rPr>
          <w:rFonts w:ascii="Times New Roman" w:hAnsi="Times New Roman"/>
          <w:sz w:val="24"/>
          <w:szCs w:val="24"/>
        </w:rPr>
        <w:lastRenderedPageBreak/>
        <w:t xml:space="preserve">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процедуры закупки, определяемой по данным бухгалтерской </w:t>
      </w:r>
      <w:proofErr w:type="spellStart"/>
      <w:r w:rsidRPr="00BA56CB">
        <w:rPr>
          <w:rFonts w:ascii="Times New Roman" w:hAnsi="Times New Roman"/>
          <w:sz w:val="24"/>
          <w:szCs w:val="24"/>
        </w:rPr>
        <w:t>отчетности</w:t>
      </w:r>
      <w:proofErr w:type="spellEnd"/>
      <w:r w:rsidRPr="00BA56CB">
        <w:rPr>
          <w:rFonts w:ascii="Times New Roman" w:hAnsi="Times New Roman"/>
          <w:sz w:val="24"/>
          <w:szCs w:val="24"/>
        </w:rPr>
        <w:t xml:space="preserve"> за последний </w:t>
      </w:r>
      <w:proofErr w:type="spellStart"/>
      <w:r w:rsidRPr="00BA56CB">
        <w:rPr>
          <w:rFonts w:ascii="Times New Roman" w:hAnsi="Times New Roman"/>
          <w:sz w:val="24"/>
          <w:szCs w:val="24"/>
        </w:rPr>
        <w:t>завершенный</w:t>
      </w:r>
      <w:proofErr w:type="spellEnd"/>
      <w:r w:rsidRPr="00BA56CB">
        <w:rPr>
          <w:rFonts w:ascii="Times New Roman" w:hAnsi="Times New Roman"/>
          <w:sz w:val="24"/>
          <w:szCs w:val="24"/>
        </w:rPr>
        <w:t xml:space="preserve"> </w:t>
      </w:r>
      <w:proofErr w:type="spellStart"/>
      <w:r w:rsidRPr="00BA56CB">
        <w:rPr>
          <w:rFonts w:ascii="Times New Roman" w:hAnsi="Times New Roman"/>
          <w:sz w:val="24"/>
          <w:szCs w:val="24"/>
        </w:rPr>
        <w:t>отчетный</w:t>
      </w:r>
      <w:proofErr w:type="spellEnd"/>
      <w:r w:rsidRPr="00BA56CB">
        <w:rPr>
          <w:rFonts w:ascii="Times New Roman" w:hAnsi="Times New Roman"/>
          <w:sz w:val="24"/>
          <w:szCs w:val="24"/>
        </w:rPr>
        <w:t xml:space="preserve"> период.</w:t>
      </w:r>
    </w:p>
    <w:p w:rsidR="00D731F1" w:rsidRPr="00BA56CB" w:rsidRDefault="00D731F1" w:rsidP="00D731F1">
      <w:pPr>
        <w:rPr>
          <w:rFonts w:ascii="Times New Roman" w:hAnsi="Times New Roman"/>
          <w:sz w:val="24"/>
          <w:szCs w:val="24"/>
        </w:rPr>
      </w:pPr>
      <w:r w:rsidRPr="00BA56CB">
        <w:rPr>
          <w:rFonts w:ascii="Times New Roman" w:hAnsi="Times New Roman"/>
          <w:sz w:val="24"/>
          <w:szCs w:val="24"/>
        </w:rPr>
        <w:t xml:space="preserve">Мы, </w:t>
      </w:r>
      <w:r w:rsidRPr="00BA56CB">
        <w:rPr>
          <w:rFonts w:ascii="Times New Roman" w:hAnsi="Times New Roman"/>
          <w:sz w:val="24"/>
          <w:szCs w:val="24"/>
          <w:u w:val="single"/>
        </w:rPr>
        <w:t>(</w:t>
      </w:r>
      <w:r w:rsidRPr="00BA56CB">
        <w:rPr>
          <w:rFonts w:ascii="Times New Roman" w:hAnsi="Times New Roman"/>
          <w:i/>
          <w:sz w:val="24"/>
          <w:szCs w:val="24"/>
          <w:u w:val="single"/>
        </w:rPr>
        <w:t>указывается наименование участника процедуры закупки</w:t>
      </w:r>
      <w:r w:rsidRPr="00BA56CB">
        <w:rPr>
          <w:rFonts w:ascii="Times New Roman" w:hAnsi="Times New Roman"/>
          <w:sz w:val="24"/>
          <w:szCs w:val="24"/>
          <w:u w:val="single"/>
        </w:rPr>
        <w:t>),</w:t>
      </w:r>
      <w:r w:rsidRPr="00BA56CB">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r>
        <w:rPr>
          <w:rFonts w:ascii="Times New Roman" w:hAnsi="Times New Roman"/>
          <w:sz w:val="24"/>
          <w:szCs w:val="24"/>
        </w:rPr>
        <w:t>:</w:t>
      </w:r>
    </w:p>
    <w:p w:rsidR="00D731F1" w:rsidRPr="00BA56CB" w:rsidRDefault="00D731F1" w:rsidP="00D731F1">
      <w:pPr>
        <w:ind w:firstLine="709"/>
        <w:rPr>
          <w:rFonts w:ascii="Times New Roman" w:hAnsi="Times New Roman"/>
          <w:sz w:val="24"/>
          <w:szCs w:val="24"/>
        </w:rPr>
      </w:pPr>
      <w:r>
        <w:rPr>
          <w:rFonts w:ascii="Times New Roman" w:hAnsi="Times New Roman"/>
          <w:sz w:val="24"/>
          <w:szCs w:val="24"/>
        </w:rPr>
        <w:t>-</w:t>
      </w:r>
      <w:r w:rsidRPr="00BA56CB">
        <w:rPr>
          <w:rFonts w:ascii="Times New Roman" w:hAnsi="Times New Roman"/>
          <w:sz w:val="24"/>
          <w:szCs w:val="24"/>
        </w:rPr>
        <w:t xml:space="preserve"> если мы, будучи признанным победителем в процедуре закупки уклонимся от заключения договора;</w:t>
      </w:r>
    </w:p>
    <w:p w:rsidR="00D731F1" w:rsidRPr="007B4EAF" w:rsidRDefault="00D731F1" w:rsidP="00D731F1">
      <w:pPr>
        <w:ind w:firstLine="709"/>
        <w:rPr>
          <w:rFonts w:ascii="Times New Roman" w:hAnsi="Times New Roman"/>
          <w:sz w:val="24"/>
          <w:szCs w:val="24"/>
        </w:rPr>
      </w:pPr>
      <w:r>
        <w:rPr>
          <w:rFonts w:ascii="Times New Roman" w:hAnsi="Times New Roman"/>
          <w:sz w:val="24"/>
          <w:szCs w:val="24"/>
        </w:rPr>
        <w:t>-</w:t>
      </w:r>
      <w:r w:rsidRPr="007B4EAF">
        <w:rPr>
          <w:rFonts w:ascii="Times New Roman" w:hAnsi="Times New Roman"/>
          <w:sz w:val="24"/>
          <w:szCs w:val="24"/>
        </w:rPr>
        <w:t xml:space="preserve"> если договор, </w:t>
      </w:r>
      <w:proofErr w:type="spellStart"/>
      <w:r w:rsidRPr="007B4EAF">
        <w:rPr>
          <w:rFonts w:ascii="Times New Roman" w:hAnsi="Times New Roman"/>
          <w:sz w:val="24"/>
          <w:szCs w:val="24"/>
        </w:rPr>
        <w:t>заключенный</w:t>
      </w:r>
      <w:proofErr w:type="spellEnd"/>
      <w:r w:rsidRPr="007B4EAF">
        <w:rPr>
          <w:rFonts w:ascii="Times New Roman" w:hAnsi="Times New Roman"/>
          <w:sz w:val="24"/>
          <w:szCs w:val="24"/>
        </w:rPr>
        <w:t xml:space="preserve"> с нами по результатам проведения </w:t>
      </w:r>
      <w:r>
        <w:rPr>
          <w:rFonts w:ascii="Times New Roman" w:hAnsi="Times New Roman"/>
          <w:sz w:val="24"/>
          <w:szCs w:val="24"/>
        </w:rPr>
        <w:t>запроса ценовых котировок</w:t>
      </w:r>
      <w:r w:rsidRPr="007B4EAF">
        <w:rPr>
          <w:rFonts w:ascii="Times New Roman" w:hAnsi="Times New Roman"/>
          <w:sz w:val="24"/>
          <w:szCs w:val="24"/>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731F1" w:rsidRPr="007C2E7C" w:rsidRDefault="00D731F1" w:rsidP="00D731F1">
      <w:pPr>
        <w:ind w:firstLine="0"/>
        <w:rPr>
          <w:rFonts w:ascii="Times New Roman" w:hAnsi="Times New Roman"/>
          <w:sz w:val="24"/>
          <w:szCs w:val="24"/>
        </w:rPr>
      </w:pPr>
      <w:r w:rsidRPr="007C2E7C">
        <w:rPr>
          <w:rFonts w:ascii="Times New Roman" w:hAnsi="Times New Roman"/>
          <w:sz w:val="24"/>
          <w:szCs w:val="24"/>
        </w:rPr>
        <w:t>Неотъемлемой частью настоящей котировочной заявки являются следующие документы:</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6C0A83" w:rsidRDefault="00D731F1" w:rsidP="00D731F1">
      <w:pPr>
        <w:pStyle w:val="Default"/>
        <w:numPr>
          <w:ilvl w:val="0"/>
          <w:numId w:val="16"/>
        </w:numPr>
        <w:ind w:firstLine="397"/>
        <w:jc w:val="both"/>
      </w:pPr>
      <w:r w:rsidRPr="006C0A83">
        <w:t xml:space="preserve">___________ </w:t>
      </w:r>
      <w:r w:rsidRPr="006C0A83">
        <w:rPr>
          <w:i/>
          <w:iCs/>
        </w:rPr>
        <w:t xml:space="preserve">(наименование документа) </w:t>
      </w:r>
      <w:r w:rsidRPr="006C0A83">
        <w:t xml:space="preserve">на ___ л. </w:t>
      </w:r>
    </w:p>
    <w:p w:rsidR="00D731F1" w:rsidRPr="008E509E" w:rsidRDefault="00D731F1" w:rsidP="00D731F1">
      <w:pPr>
        <w:jc w:val="center"/>
        <w:rPr>
          <w:rFonts w:eastAsia="Arial,Bold"/>
          <w:b/>
          <w:bCs/>
          <w:sz w:val="16"/>
          <w:szCs w:val="16"/>
        </w:rPr>
      </w:pPr>
    </w:p>
    <w:p w:rsidR="00D731F1" w:rsidRDefault="00D731F1" w:rsidP="00D731F1">
      <w:pPr>
        <w:ind w:firstLine="0"/>
        <w:rPr>
          <w:rFonts w:ascii="Times New Roman" w:hAnsi="Times New Roman"/>
          <w:sz w:val="24"/>
          <w:szCs w:val="24"/>
        </w:rPr>
      </w:pP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0300DB" w:rsidRDefault="000300DB">
      <w:pPr>
        <w:widowControl/>
        <w:autoSpaceDE/>
        <w:autoSpaceDN/>
        <w:adjustRightInd/>
        <w:ind w:firstLine="0"/>
        <w:jc w:val="left"/>
        <w:rPr>
          <w:rFonts w:ascii="Times New Roman" w:hAnsi="Times New Roman"/>
          <w:sz w:val="24"/>
          <w:szCs w:val="24"/>
        </w:rPr>
      </w:pPr>
      <w:r>
        <w:rPr>
          <w:rFonts w:ascii="Times New Roman" w:hAnsi="Times New Roman"/>
          <w:sz w:val="24"/>
          <w:szCs w:val="24"/>
        </w:rPr>
        <w:br w:type="page"/>
      </w:r>
    </w:p>
    <w:p w:rsidR="000300DB" w:rsidRDefault="000300DB" w:rsidP="00D731F1">
      <w:pPr>
        <w:jc w:val="right"/>
        <w:rPr>
          <w:rFonts w:ascii="Times New Roman" w:hAnsi="Times New Roman"/>
          <w:sz w:val="24"/>
          <w:szCs w:val="24"/>
        </w:rPr>
      </w:pPr>
    </w:p>
    <w:p w:rsidR="00D731F1" w:rsidRPr="007C2E7C" w:rsidRDefault="00D731F1" w:rsidP="00D731F1">
      <w:pPr>
        <w:jc w:val="right"/>
        <w:rPr>
          <w:rFonts w:ascii="Times New Roman" w:hAnsi="Times New Roman"/>
          <w:sz w:val="24"/>
          <w:szCs w:val="24"/>
        </w:rPr>
      </w:pPr>
      <w:r w:rsidRPr="007C2E7C">
        <w:rPr>
          <w:rFonts w:ascii="Times New Roman" w:hAnsi="Times New Roman"/>
          <w:sz w:val="24"/>
          <w:szCs w:val="24"/>
        </w:rPr>
        <w:t xml:space="preserve">Приложение </w:t>
      </w:r>
    </w:p>
    <w:p w:rsidR="00D731F1" w:rsidRPr="007C2E7C" w:rsidRDefault="00D731F1" w:rsidP="00D731F1">
      <w:pPr>
        <w:jc w:val="right"/>
        <w:rPr>
          <w:rFonts w:ascii="Times New Roman" w:hAnsi="Times New Roman"/>
          <w:sz w:val="24"/>
          <w:szCs w:val="24"/>
        </w:rPr>
      </w:pPr>
      <w:r w:rsidRPr="007C2E7C">
        <w:rPr>
          <w:rFonts w:ascii="Times New Roman" w:hAnsi="Times New Roman"/>
          <w:sz w:val="24"/>
          <w:szCs w:val="24"/>
        </w:rPr>
        <w:t>к котировочной заявке</w:t>
      </w:r>
    </w:p>
    <w:p w:rsidR="00D731F1" w:rsidRPr="007C2E7C" w:rsidRDefault="00D731F1" w:rsidP="00D731F1">
      <w:pPr>
        <w:jc w:val="right"/>
        <w:rPr>
          <w:rFonts w:ascii="Times New Roman" w:hAnsi="Times New Roman"/>
          <w:sz w:val="24"/>
          <w:szCs w:val="24"/>
        </w:rPr>
      </w:pPr>
    </w:p>
    <w:p w:rsidR="00D731F1" w:rsidRPr="007C2E7C" w:rsidRDefault="00D731F1" w:rsidP="00D731F1">
      <w:pPr>
        <w:ind w:firstLine="0"/>
        <w:jc w:val="center"/>
        <w:rPr>
          <w:rFonts w:ascii="Times New Roman" w:hAnsi="Times New Roman"/>
          <w:b/>
          <w:sz w:val="24"/>
          <w:szCs w:val="24"/>
        </w:rPr>
      </w:pPr>
      <w:r w:rsidRPr="007C2E7C">
        <w:rPr>
          <w:rFonts w:ascii="Times New Roman" w:hAnsi="Times New Roman"/>
          <w:b/>
          <w:sz w:val="24"/>
          <w:szCs w:val="24"/>
        </w:rPr>
        <w:t>СПЕЦИФИКАЦИЯ</w:t>
      </w:r>
    </w:p>
    <w:p w:rsidR="00D731F1" w:rsidRDefault="00D731F1" w:rsidP="00D731F1">
      <w:pPr>
        <w:pStyle w:val="32"/>
        <w:tabs>
          <w:tab w:val="left" w:pos="13618"/>
        </w:tabs>
        <w:spacing w:before="120"/>
        <w:jc w:val="center"/>
        <w:rPr>
          <w:b/>
          <w:noProof/>
          <w:sz w:val="24"/>
          <w:szCs w:val="24"/>
        </w:rPr>
      </w:pPr>
      <w:r w:rsidRPr="007C2E7C">
        <w:rPr>
          <w:b/>
          <w:noProof/>
          <w:sz w:val="24"/>
          <w:szCs w:val="24"/>
        </w:rPr>
        <w:t>Участник запроса котировок:</w:t>
      </w:r>
    </w:p>
    <w:p w:rsidR="00D731F1" w:rsidRPr="00CC5151" w:rsidRDefault="00D731F1" w:rsidP="00D731F1">
      <w:pPr>
        <w:jc w:val="center"/>
        <w:rPr>
          <w:rFonts w:ascii="Times New Roman" w:hAnsi="Times New Roman"/>
          <w:b/>
          <w:color w:val="FF0000"/>
          <w:sz w:val="24"/>
          <w:szCs w:val="24"/>
        </w:rPr>
      </w:pPr>
      <w:r w:rsidRPr="00CC5151">
        <w:rPr>
          <w:rFonts w:ascii="Times New Roman" w:hAnsi="Times New Roman"/>
          <w:b/>
          <w:noProof/>
          <w:sz w:val="24"/>
          <w:szCs w:val="24"/>
        </w:rPr>
        <w:t>____________________________________________________________________</w:t>
      </w:r>
    </w:p>
    <w:p w:rsidR="00D731F1" w:rsidRPr="00CC5151" w:rsidRDefault="00D731F1" w:rsidP="004E1A24">
      <w:pPr>
        <w:pStyle w:val="a3"/>
        <w:jc w:val="center"/>
      </w:pPr>
      <w:r w:rsidRPr="004E1A24">
        <w:rPr>
          <w:rFonts w:ascii="Times New Roman" w:hAnsi="Times New Roman" w:cs="Times New Roman"/>
          <w:b/>
          <w:i/>
          <w:noProof/>
          <w:sz w:val="18"/>
          <w:szCs w:val="18"/>
        </w:rPr>
        <w:t>наименование участника</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119"/>
        <w:gridCol w:w="709"/>
        <w:gridCol w:w="850"/>
        <w:gridCol w:w="1418"/>
        <w:gridCol w:w="1275"/>
        <w:gridCol w:w="1986"/>
      </w:tblGrid>
      <w:tr w:rsidR="004E1A24" w:rsidRPr="009F709D" w:rsidTr="004E1A24">
        <w:trPr>
          <w:trHeight w:val="848"/>
        </w:trPr>
        <w:tc>
          <w:tcPr>
            <w:tcW w:w="675" w:type="dxa"/>
            <w:vAlign w:val="center"/>
          </w:tcPr>
          <w:p w:rsidR="00A115B2" w:rsidRPr="004E1A24" w:rsidRDefault="00A115B2" w:rsidP="004E1A24">
            <w:pPr>
              <w:ind w:left="-15" w:right="-108" w:firstLine="0"/>
              <w:jc w:val="center"/>
              <w:rPr>
                <w:rFonts w:ascii="Times New Roman" w:hAnsi="Times New Roman"/>
              </w:rPr>
            </w:pPr>
            <w:r w:rsidRPr="004E1A24">
              <w:rPr>
                <w:rFonts w:ascii="Times New Roman" w:hAnsi="Times New Roman"/>
              </w:rPr>
              <w:t>№ п/п</w:t>
            </w:r>
          </w:p>
        </w:tc>
        <w:tc>
          <w:tcPr>
            <w:tcW w:w="3119"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Наименование товара, марка, комплектность</w:t>
            </w:r>
          </w:p>
        </w:tc>
        <w:tc>
          <w:tcPr>
            <w:tcW w:w="709"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Ед. изм.</w:t>
            </w:r>
          </w:p>
        </w:tc>
        <w:tc>
          <w:tcPr>
            <w:tcW w:w="850" w:type="dxa"/>
            <w:vAlign w:val="center"/>
          </w:tcPr>
          <w:p w:rsidR="00A115B2" w:rsidRPr="004E1A24" w:rsidRDefault="00A115B2" w:rsidP="00A115B2">
            <w:pPr>
              <w:ind w:right="-84" w:firstLine="0"/>
              <w:jc w:val="center"/>
              <w:rPr>
                <w:rFonts w:ascii="Times New Roman" w:hAnsi="Times New Roman"/>
              </w:rPr>
            </w:pPr>
            <w:r w:rsidRPr="004E1A24">
              <w:rPr>
                <w:rFonts w:ascii="Times New Roman" w:hAnsi="Times New Roman"/>
              </w:rPr>
              <w:t>Кол-во</w:t>
            </w:r>
          </w:p>
        </w:tc>
        <w:tc>
          <w:tcPr>
            <w:tcW w:w="1418"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bCs/>
                <w:color w:val="000000"/>
              </w:rPr>
              <w:t>Цена единицы, руб. с НДС</w:t>
            </w:r>
          </w:p>
        </w:tc>
        <w:tc>
          <w:tcPr>
            <w:tcW w:w="1275"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bCs/>
                <w:color w:val="000000"/>
              </w:rPr>
              <w:t>Сумма, руб. с НДС</w:t>
            </w:r>
          </w:p>
        </w:tc>
        <w:tc>
          <w:tcPr>
            <w:tcW w:w="1986" w:type="dxa"/>
            <w:vAlign w:val="center"/>
          </w:tcPr>
          <w:p w:rsidR="00A115B2" w:rsidRPr="004E1A24" w:rsidRDefault="00A115B2" w:rsidP="00A115B2">
            <w:pPr>
              <w:ind w:firstLine="0"/>
              <w:jc w:val="center"/>
              <w:rPr>
                <w:rFonts w:ascii="Times New Roman" w:hAnsi="Times New Roman"/>
              </w:rPr>
            </w:pPr>
            <w:r w:rsidRPr="004E1A24">
              <w:rPr>
                <w:rFonts w:ascii="Times New Roman" w:hAnsi="Times New Roman"/>
              </w:rPr>
              <w:t>Технические характеристики, упаковка и т.д.</w:t>
            </w:r>
          </w:p>
        </w:tc>
      </w:tr>
      <w:tr w:rsidR="004E1A24" w:rsidRPr="009F709D" w:rsidTr="004E1A24">
        <w:trPr>
          <w:trHeight w:val="444"/>
        </w:trPr>
        <w:tc>
          <w:tcPr>
            <w:tcW w:w="675" w:type="dxa"/>
            <w:vAlign w:val="center"/>
          </w:tcPr>
          <w:p w:rsidR="004E1A24" w:rsidRPr="00A115B2" w:rsidRDefault="004E1A24" w:rsidP="004E1A24">
            <w:pPr>
              <w:ind w:left="-15" w:right="-108" w:firstLine="0"/>
              <w:jc w:val="center"/>
              <w:rPr>
                <w:rFonts w:ascii="Times New Roman" w:hAnsi="Times New Roman"/>
                <w:sz w:val="24"/>
                <w:szCs w:val="24"/>
              </w:rPr>
            </w:pPr>
            <w:r>
              <w:rPr>
                <w:rFonts w:ascii="Times New Roman" w:hAnsi="Times New Roman"/>
                <w:sz w:val="24"/>
                <w:szCs w:val="24"/>
              </w:rPr>
              <w:t>1</w:t>
            </w:r>
          </w:p>
        </w:tc>
        <w:tc>
          <w:tcPr>
            <w:tcW w:w="3119" w:type="dxa"/>
            <w:vAlign w:val="center"/>
          </w:tcPr>
          <w:p w:rsidR="004E1A24" w:rsidRPr="00A115B2" w:rsidRDefault="004E1A24" w:rsidP="004E1A24">
            <w:pPr>
              <w:ind w:firstLine="0"/>
              <w:rPr>
                <w:rFonts w:ascii="Times New Roman" w:hAnsi="Times New Roman"/>
                <w:sz w:val="24"/>
                <w:szCs w:val="24"/>
              </w:rPr>
            </w:pPr>
          </w:p>
        </w:tc>
        <w:tc>
          <w:tcPr>
            <w:tcW w:w="709" w:type="dxa"/>
            <w:vAlign w:val="center"/>
          </w:tcPr>
          <w:p w:rsidR="004E1A24" w:rsidRPr="00A115B2" w:rsidRDefault="004E1A24" w:rsidP="004E1A24">
            <w:pPr>
              <w:ind w:left="-108" w:right="-50" w:firstLine="0"/>
              <w:jc w:val="center"/>
              <w:rPr>
                <w:rFonts w:ascii="Times New Roman" w:hAnsi="Times New Roman"/>
                <w:sz w:val="24"/>
                <w:szCs w:val="24"/>
              </w:rPr>
            </w:pPr>
          </w:p>
        </w:tc>
        <w:tc>
          <w:tcPr>
            <w:tcW w:w="850" w:type="dxa"/>
            <w:vAlign w:val="center"/>
          </w:tcPr>
          <w:p w:rsidR="004E1A24" w:rsidRPr="00A115B2" w:rsidRDefault="004E1A24" w:rsidP="00A115B2">
            <w:pPr>
              <w:ind w:right="-84" w:firstLine="0"/>
              <w:jc w:val="center"/>
              <w:rPr>
                <w:rFonts w:ascii="Times New Roman" w:hAnsi="Times New Roman"/>
                <w:sz w:val="24"/>
                <w:szCs w:val="24"/>
              </w:rPr>
            </w:pPr>
          </w:p>
        </w:tc>
        <w:tc>
          <w:tcPr>
            <w:tcW w:w="1418" w:type="dxa"/>
            <w:vAlign w:val="center"/>
          </w:tcPr>
          <w:p w:rsidR="004E1A24" w:rsidRPr="00A115B2" w:rsidRDefault="004E1A24" w:rsidP="00A115B2">
            <w:pPr>
              <w:ind w:firstLine="0"/>
              <w:jc w:val="center"/>
              <w:rPr>
                <w:rFonts w:ascii="Times New Roman" w:hAnsi="Times New Roman"/>
                <w:bCs/>
                <w:color w:val="000000"/>
                <w:sz w:val="24"/>
                <w:szCs w:val="24"/>
              </w:rPr>
            </w:pPr>
          </w:p>
        </w:tc>
        <w:tc>
          <w:tcPr>
            <w:tcW w:w="1275" w:type="dxa"/>
            <w:vAlign w:val="center"/>
          </w:tcPr>
          <w:p w:rsidR="004E1A24" w:rsidRPr="00A115B2" w:rsidRDefault="004E1A24" w:rsidP="00A115B2">
            <w:pPr>
              <w:ind w:firstLine="0"/>
              <w:jc w:val="center"/>
              <w:rPr>
                <w:rFonts w:ascii="Times New Roman" w:hAnsi="Times New Roman"/>
                <w:bCs/>
                <w:color w:val="000000"/>
                <w:sz w:val="24"/>
                <w:szCs w:val="24"/>
              </w:rPr>
            </w:pPr>
          </w:p>
        </w:tc>
        <w:tc>
          <w:tcPr>
            <w:tcW w:w="1986" w:type="dxa"/>
            <w:vAlign w:val="center"/>
          </w:tcPr>
          <w:p w:rsidR="004E1A24" w:rsidRPr="00A115B2" w:rsidRDefault="004E1A24" w:rsidP="00A115B2">
            <w:pPr>
              <w:ind w:firstLine="0"/>
              <w:jc w:val="center"/>
              <w:rPr>
                <w:rFonts w:ascii="Times New Roman" w:hAnsi="Times New Roman"/>
                <w:sz w:val="24"/>
                <w:szCs w:val="24"/>
              </w:rPr>
            </w:pPr>
          </w:p>
        </w:tc>
      </w:tr>
    </w:tbl>
    <w:p w:rsidR="00A115B2" w:rsidRDefault="00A115B2" w:rsidP="00A115B2">
      <w:pPr>
        <w:ind w:firstLine="540"/>
      </w:pPr>
    </w:p>
    <w:p w:rsidR="00A115B2" w:rsidRPr="00A115B2" w:rsidRDefault="00A115B2" w:rsidP="00A115B2">
      <w:pPr>
        <w:rPr>
          <w:rFonts w:ascii="Times New Roman" w:hAnsi="Times New Roman"/>
          <w:sz w:val="24"/>
          <w:szCs w:val="24"/>
        </w:rPr>
      </w:pPr>
      <w:r w:rsidRPr="00A115B2">
        <w:rPr>
          <w:rFonts w:ascii="Times New Roman" w:hAnsi="Times New Roman"/>
          <w:i/>
          <w:sz w:val="24"/>
          <w:szCs w:val="24"/>
        </w:rPr>
        <w:t>Общая стоимость договора в руб., с НДС</w:t>
      </w:r>
      <w:r w:rsidRPr="00A115B2">
        <w:rPr>
          <w:rFonts w:ascii="Times New Roman" w:hAnsi="Times New Roman"/>
          <w:sz w:val="24"/>
          <w:szCs w:val="24"/>
        </w:rPr>
        <w:t>:__</w:t>
      </w:r>
      <w:r>
        <w:rPr>
          <w:rFonts w:ascii="Times New Roman" w:hAnsi="Times New Roman"/>
          <w:sz w:val="24"/>
          <w:szCs w:val="24"/>
        </w:rPr>
        <w:t>_______________________________</w:t>
      </w:r>
    </w:p>
    <w:p w:rsidR="00A115B2" w:rsidRPr="00A115B2" w:rsidRDefault="00A115B2" w:rsidP="00A115B2">
      <w:pPr>
        <w:ind w:left="360"/>
        <w:jc w:val="center"/>
        <w:rPr>
          <w:rFonts w:ascii="Times New Roman" w:hAnsi="Times New Roman"/>
          <w:i/>
          <w:iCs/>
          <w:color w:val="000000"/>
          <w:sz w:val="24"/>
          <w:szCs w:val="24"/>
        </w:rPr>
      </w:pPr>
      <w:r w:rsidRPr="00A115B2">
        <w:rPr>
          <w:rFonts w:ascii="Times New Roman" w:hAnsi="Times New Roman"/>
          <w:sz w:val="24"/>
          <w:szCs w:val="24"/>
        </w:rPr>
        <w:t xml:space="preserve">                                                            (сумма цифрой и прописью</w:t>
      </w:r>
      <w:r w:rsidRPr="00A115B2">
        <w:rPr>
          <w:rFonts w:ascii="Times New Roman" w:hAnsi="Times New Roman"/>
          <w:i/>
          <w:iCs/>
          <w:color w:val="000000"/>
          <w:sz w:val="24"/>
          <w:szCs w:val="24"/>
        </w:rPr>
        <w:t>)</w:t>
      </w:r>
    </w:p>
    <w:p w:rsidR="00A115B2" w:rsidRDefault="00A115B2" w:rsidP="00A115B2">
      <w:pPr>
        <w:ind w:left="360"/>
        <w:jc w:val="center"/>
        <w:rPr>
          <w:i/>
          <w:iCs/>
          <w:color w:val="000000"/>
          <w:sz w:val="16"/>
          <w:szCs w:val="16"/>
        </w:rPr>
      </w:pP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0300DB" w:rsidRDefault="000300DB" w:rsidP="000300DB">
      <w:pPr>
        <w:tabs>
          <w:tab w:val="center" w:pos="4513"/>
        </w:tabs>
        <w:suppressAutoHyphens/>
        <w:ind w:left="7080" w:firstLine="708"/>
        <w:jc w:val="left"/>
        <w:rPr>
          <w:rFonts w:ascii="Times New Roman" w:hAnsi="Times New Roman"/>
          <w:i/>
          <w:iCs/>
          <w:spacing w:val="-2"/>
          <w:sz w:val="24"/>
          <w:szCs w:val="24"/>
        </w:rPr>
      </w:pPr>
    </w:p>
    <w:p w:rsidR="00D731F1" w:rsidRDefault="00D731F1">
      <w:pPr>
        <w:widowControl/>
        <w:autoSpaceDE/>
        <w:autoSpaceDN/>
        <w:adjustRightInd/>
        <w:ind w:firstLine="0"/>
        <w:jc w:val="left"/>
        <w:rPr>
          <w:rFonts w:ascii="Times New Roman" w:hAnsi="Times New Roman"/>
          <w:i/>
          <w:iCs/>
          <w:spacing w:val="-2"/>
          <w:sz w:val="24"/>
          <w:szCs w:val="24"/>
        </w:rPr>
      </w:pPr>
    </w:p>
    <w:p w:rsidR="000300DB" w:rsidRDefault="000300DB">
      <w:pPr>
        <w:widowControl/>
        <w:autoSpaceDE/>
        <w:autoSpaceDN/>
        <w:adjustRightInd/>
        <w:ind w:firstLine="0"/>
        <w:jc w:val="left"/>
        <w:rPr>
          <w:rFonts w:ascii="Times New Roman" w:hAnsi="Times New Roman"/>
          <w:i/>
          <w:iCs/>
          <w:spacing w:val="-2"/>
          <w:sz w:val="24"/>
          <w:szCs w:val="24"/>
        </w:rPr>
      </w:pPr>
      <w:r>
        <w:rPr>
          <w:rFonts w:ascii="Times New Roman" w:hAnsi="Times New Roman"/>
          <w:i/>
          <w:iCs/>
          <w:spacing w:val="-2"/>
          <w:sz w:val="24"/>
          <w:szCs w:val="24"/>
        </w:rPr>
        <w:br w:type="page"/>
      </w:r>
    </w:p>
    <w:p w:rsidR="00D731F1" w:rsidRDefault="00D731F1" w:rsidP="00D731F1">
      <w:pPr>
        <w:tabs>
          <w:tab w:val="center" w:pos="4513"/>
        </w:tabs>
        <w:rPr>
          <w:rFonts w:ascii="Times New Roman" w:hAnsi="Times New Roman"/>
          <w:i/>
          <w:iCs/>
          <w:spacing w:val="-2"/>
          <w:sz w:val="24"/>
          <w:szCs w:val="24"/>
        </w:rPr>
      </w:pPr>
    </w:p>
    <w:p w:rsidR="00E0008E" w:rsidRPr="00E0008E" w:rsidRDefault="00E0008E" w:rsidP="00E0008E">
      <w:pPr>
        <w:tabs>
          <w:tab w:val="center" w:pos="4513"/>
        </w:tabs>
        <w:suppressAutoHyphens/>
        <w:ind w:firstLine="0"/>
        <w:jc w:val="right"/>
        <w:rPr>
          <w:rFonts w:ascii="Times New Roman" w:hAnsi="Times New Roman"/>
          <w:sz w:val="24"/>
          <w:szCs w:val="24"/>
        </w:rPr>
      </w:pPr>
      <w:r w:rsidRPr="00E0008E">
        <w:rPr>
          <w:rFonts w:ascii="Times New Roman" w:hAnsi="Times New Roman"/>
          <w:sz w:val="24"/>
          <w:szCs w:val="24"/>
        </w:rPr>
        <w:t xml:space="preserve">Приложение № 2 к Извещению </w:t>
      </w:r>
    </w:p>
    <w:p w:rsidR="00E0008E" w:rsidRPr="00E0008E" w:rsidRDefault="00E0008E" w:rsidP="00E0008E">
      <w:pPr>
        <w:pStyle w:val="ConsNonformat"/>
        <w:widowControl/>
        <w:jc w:val="right"/>
        <w:rPr>
          <w:rFonts w:ascii="Times New Roman" w:hAnsi="Times New Roman"/>
          <w:color w:val="000000"/>
          <w:sz w:val="24"/>
          <w:szCs w:val="24"/>
        </w:rPr>
      </w:pPr>
      <w:r w:rsidRPr="00E0008E">
        <w:rPr>
          <w:rFonts w:ascii="Times New Roman" w:hAnsi="Times New Roman"/>
          <w:color w:val="000000"/>
          <w:sz w:val="24"/>
          <w:szCs w:val="24"/>
        </w:rPr>
        <w:t xml:space="preserve">о проведении запроса ценовых котировок    </w:t>
      </w:r>
    </w:p>
    <w:p w:rsidR="00E0008E" w:rsidRPr="00C44229" w:rsidRDefault="00E0008E" w:rsidP="00E0008E">
      <w:pPr>
        <w:pStyle w:val="ConsNonformat"/>
        <w:widowControl/>
        <w:jc w:val="center"/>
        <w:rPr>
          <w:rFonts w:ascii="Times New Roman" w:hAnsi="Times New Roman"/>
          <w:b/>
          <w:sz w:val="24"/>
        </w:rPr>
      </w:pPr>
    </w:p>
    <w:p w:rsidR="00E0008E" w:rsidRPr="00C44229" w:rsidRDefault="00E0008E" w:rsidP="00E0008E">
      <w:pPr>
        <w:pStyle w:val="ConsNonformat"/>
        <w:widowControl/>
        <w:jc w:val="center"/>
        <w:rPr>
          <w:rFonts w:ascii="Times New Roman" w:hAnsi="Times New Roman"/>
          <w:b/>
          <w:sz w:val="24"/>
        </w:rPr>
      </w:pPr>
      <w:r w:rsidRPr="00C44229">
        <w:rPr>
          <w:rFonts w:ascii="Times New Roman" w:hAnsi="Times New Roman"/>
          <w:b/>
          <w:sz w:val="24"/>
        </w:rPr>
        <w:t>АНКЕТА УЧАСТНИКА ПРОЦЕДУРЫ ЗАКУПКИ</w:t>
      </w:r>
    </w:p>
    <w:p w:rsidR="00E0008E" w:rsidRPr="00C44229" w:rsidRDefault="00E0008E" w:rsidP="00E0008E">
      <w:pPr>
        <w:jc w:val="cente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040"/>
        <w:gridCol w:w="3600"/>
      </w:tblGrid>
      <w:tr w:rsidR="00E0008E" w:rsidRPr="00032E88">
        <w:trPr>
          <w:trHeight w:val="240"/>
          <w:tblHeader/>
        </w:trPr>
        <w:tc>
          <w:tcPr>
            <w:tcW w:w="720" w:type="dxa"/>
          </w:tcPr>
          <w:p w:rsidR="00E0008E" w:rsidRPr="00032E88" w:rsidRDefault="00E0008E" w:rsidP="00A027C2">
            <w:pPr>
              <w:pStyle w:val="11"/>
              <w:keepNext w:val="0"/>
              <w:spacing w:after="60" w:line="220" w:lineRule="exact"/>
              <w:rPr>
                <w:snapToGrid/>
                <w:szCs w:val="24"/>
              </w:rPr>
            </w:pPr>
            <w:r w:rsidRPr="00032E88">
              <w:rPr>
                <w:snapToGrid/>
                <w:szCs w:val="24"/>
              </w:rPr>
              <w:t>№ п/п</w:t>
            </w:r>
          </w:p>
        </w:tc>
        <w:tc>
          <w:tcPr>
            <w:tcW w:w="5040" w:type="dxa"/>
          </w:tcPr>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Наименование</w:t>
            </w:r>
          </w:p>
        </w:tc>
        <w:tc>
          <w:tcPr>
            <w:tcW w:w="3600" w:type="dxa"/>
          </w:tcPr>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 xml:space="preserve">Сведения об участнике </w:t>
            </w:r>
          </w:p>
          <w:p w:rsidR="00E0008E" w:rsidRPr="00032E88" w:rsidRDefault="00E0008E" w:rsidP="00A027C2">
            <w:pPr>
              <w:spacing w:after="60" w:line="220" w:lineRule="exact"/>
              <w:jc w:val="center"/>
              <w:rPr>
                <w:rFonts w:ascii="Times New Roman" w:hAnsi="Times New Roman"/>
                <w:sz w:val="24"/>
                <w:szCs w:val="24"/>
              </w:rPr>
            </w:pPr>
            <w:r w:rsidRPr="00032E88">
              <w:rPr>
                <w:rFonts w:ascii="Times New Roman" w:hAnsi="Times New Roman"/>
                <w:sz w:val="24"/>
                <w:szCs w:val="24"/>
              </w:rPr>
              <w:t>(заполняется участником)</w:t>
            </w: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w:t>
            </w:r>
          </w:p>
        </w:tc>
        <w:tc>
          <w:tcPr>
            <w:tcW w:w="5040" w:type="dxa"/>
          </w:tcPr>
          <w:p w:rsidR="00E0008E" w:rsidRPr="007339A7" w:rsidRDefault="00E0008E" w:rsidP="00A027C2">
            <w:pPr>
              <w:pStyle w:val="23"/>
              <w:suppressAutoHyphens/>
              <w:ind w:firstLine="0"/>
              <w:jc w:val="left"/>
              <w:rPr>
                <w:b/>
                <w:sz w:val="24"/>
                <w:szCs w:val="24"/>
              </w:rPr>
            </w:pPr>
            <w:r w:rsidRPr="007339A7">
              <w:rPr>
                <w:b/>
                <w:sz w:val="24"/>
                <w:szCs w:val="24"/>
              </w:rPr>
              <w:t>Общие сведения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1.1</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Полное наименование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1.2</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Сокращённое наименование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1.3</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Руководитель организации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1.4</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Должность руководителя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1.5</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Документ, на основании которого действует руководитель</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1.6</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ИНН</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1.7</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Дата регистрации</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1.8</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ОКПО</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1.9</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КПП</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w:t>
            </w:r>
          </w:p>
        </w:tc>
        <w:tc>
          <w:tcPr>
            <w:tcW w:w="5040" w:type="dxa"/>
          </w:tcPr>
          <w:p w:rsidR="00E0008E" w:rsidRPr="007339A7" w:rsidRDefault="00E0008E" w:rsidP="00A027C2">
            <w:pPr>
              <w:pStyle w:val="23"/>
              <w:suppressAutoHyphens/>
              <w:ind w:firstLine="0"/>
              <w:jc w:val="left"/>
              <w:rPr>
                <w:b/>
                <w:sz w:val="24"/>
                <w:szCs w:val="24"/>
              </w:rPr>
            </w:pPr>
            <w:r w:rsidRPr="007339A7">
              <w:rPr>
                <w:b/>
                <w:sz w:val="24"/>
                <w:szCs w:val="24"/>
              </w:rPr>
              <w:t>Контактная информация</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2.1</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Юридический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449"/>
        </w:trPr>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2.2</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Фактический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352"/>
        </w:trPr>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2.3</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Почтовый адрес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2.4</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Телефон</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2.5</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Факс</w:t>
            </w:r>
          </w:p>
        </w:tc>
        <w:tc>
          <w:tcPr>
            <w:tcW w:w="3600" w:type="dxa"/>
          </w:tcPr>
          <w:p w:rsidR="00E0008E" w:rsidRPr="00032E88" w:rsidRDefault="00E0008E" w:rsidP="00A027C2">
            <w:pPr>
              <w:spacing w:after="60" w:line="220" w:lineRule="exact"/>
              <w:rPr>
                <w:rFonts w:ascii="Times New Roman" w:hAnsi="Times New Roman"/>
                <w:sz w:val="24"/>
                <w:szCs w:val="24"/>
              </w:rPr>
            </w:pPr>
          </w:p>
        </w:tc>
      </w:tr>
      <w:tr w:rsidR="00E0008E" w:rsidRPr="00032E88">
        <w:trPr>
          <w:trHeight w:val="116"/>
        </w:trPr>
        <w:tc>
          <w:tcPr>
            <w:tcW w:w="720" w:type="dxa"/>
            <w:vAlign w:val="center"/>
          </w:tcPr>
          <w:p w:rsidR="00E0008E" w:rsidRPr="00032E88" w:rsidRDefault="00E0008E" w:rsidP="00A027C2">
            <w:pPr>
              <w:widowControl/>
              <w:autoSpaceDE/>
              <w:autoSpaceDN/>
              <w:adjustRightInd/>
              <w:spacing w:after="60"/>
              <w:ind w:firstLine="0"/>
              <w:rPr>
                <w:rFonts w:ascii="Times New Roman" w:hAnsi="Times New Roman"/>
                <w:sz w:val="24"/>
                <w:szCs w:val="24"/>
              </w:rPr>
            </w:pPr>
            <w:r>
              <w:rPr>
                <w:rFonts w:ascii="Times New Roman" w:hAnsi="Times New Roman"/>
                <w:sz w:val="24"/>
                <w:szCs w:val="24"/>
              </w:rPr>
              <w:t>2.6</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Адрес электронной почты</w:t>
            </w:r>
          </w:p>
        </w:tc>
        <w:tc>
          <w:tcPr>
            <w:tcW w:w="3600" w:type="dxa"/>
          </w:tcPr>
          <w:p w:rsidR="00E0008E" w:rsidRPr="00032E88" w:rsidRDefault="00E0008E" w:rsidP="00A027C2">
            <w:pPr>
              <w:spacing w:after="60"/>
              <w:rPr>
                <w:rFonts w:ascii="Times New Roman" w:hAnsi="Times New Roman"/>
                <w:sz w:val="24"/>
                <w:szCs w:val="24"/>
              </w:rPr>
            </w:pPr>
          </w:p>
        </w:tc>
      </w:tr>
      <w:tr w:rsidR="00E0008E" w:rsidRPr="00032E88">
        <w:tc>
          <w:tcPr>
            <w:tcW w:w="720" w:type="dxa"/>
            <w:vAlign w:val="center"/>
          </w:tcPr>
          <w:p w:rsidR="00E0008E" w:rsidRPr="00032E88" w:rsidRDefault="00E0008E" w:rsidP="00A027C2">
            <w:pPr>
              <w:widowControl/>
              <w:autoSpaceDE/>
              <w:autoSpaceDN/>
              <w:adjustRightInd/>
              <w:spacing w:after="60" w:line="220" w:lineRule="exact"/>
              <w:ind w:firstLine="0"/>
              <w:rPr>
                <w:rFonts w:ascii="Times New Roman" w:hAnsi="Times New Roman"/>
                <w:sz w:val="24"/>
                <w:szCs w:val="24"/>
              </w:rPr>
            </w:pPr>
            <w:r>
              <w:rPr>
                <w:rFonts w:ascii="Times New Roman" w:hAnsi="Times New Roman"/>
                <w:sz w:val="24"/>
                <w:szCs w:val="24"/>
              </w:rPr>
              <w:t>2.7</w:t>
            </w:r>
          </w:p>
        </w:tc>
        <w:tc>
          <w:tcPr>
            <w:tcW w:w="5040" w:type="dxa"/>
          </w:tcPr>
          <w:p w:rsidR="00E0008E" w:rsidRPr="007339A7" w:rsidRDefault="00E0008E" w:rsidP="00A027C2">
            <w:pPr>
              <w:pStyle w:val="23"/>
              <w:suppressAutoHyphens/>
              <w:ind w:firstLine="0"/>
              <w:jc w:val="left"/>
              <w:rPr>
                <w:sz w:val="24"/>
                <w:szCs w:val="24"/>
              </w:rPr>
            </w:pPr>
            <w:r w:rsidRPr="007339A7">
              <w:rPr>
                <w:sz w:val="24"/>
                <w:szCs w:val="24"/>
              </w:rPr>
              <w:t>Контактные лица (Ф.И.О.)</w:t>
            </w:r>
          </w:p>
        </w:tc>
        <w:tc>
          <w:tcPr>
            <w:tcW w:w="3600" w:type="dxa"/>
          </w:tcPr>
          <w:p w:rsidR="00E0008E" w:rsidRPr="00032E88" w:rsidRDefault="00E0008E" w:rsidP="00A027C2">
            <w:pPr>
              <w:spacing w:after="60" w:line="220" w:lineRule="exact"/>
              <w:rPr>
                <w:rFonts w:ascii="Times New Roman" w:hAnsi="Times New Roman"/>
                <w:sz w:val="24"/>
                <w:szCs w:val="24"/>
              </w:rPr>
            </w:pPr>
          </w:p>
        </w:tc>
      </w:tr>
    </w:tbl>
    <w:p w:rsidR="00E0008E" w:rsidRPr="0016243B" w:rsidRDefault="00E0008E" w:rsidP="00E0008E">
      <w:pPr>
        <w:jc w:val="left"/>
        <w:rPr>
          <w:i/>
          <w:iCs/>
          <w:sz w:val="22"/>
          <w:szCs w:val="22"/>
        </w:rPr>
      </w:pPr>
    </w:p>
    <w:p w:rsidR="00E0008E" w:rsidRPr="00C237F2" w:rsidRDefault="00E0008E" w:rsidP="000F6D27">
      <w:pPr>
        <w:ind w:right="464"/>
        <w:rPr>
          <w:rFonts w:ascii="Times New Roman" w:hAnsi="Times New Roman"/>
          <w:sz w:val="24"/>
          <w:szCs w:val="24"/>
        </w:rPr>
      </w:pPr>
      <w:r w:rsidRPr="00C237F2">
        <w:rPr>
          <w:rFonts w:ascii="Times New Roman" w:hAnsi="Times New Roman"/>
          <w:sz w:val="24"/>
          <w:szCs w:val="24"/>
        </w:rPr>
        <w:t>Мы, нижеподписавшиеся, подтверждаем достоверность всех данных, указанных в анкете.</w:t>
      </w:r>
    </w:p>
    <w:p w:rsidR="00E0008E" w:rsidRPr="00C237F2" w:rsidRDefault="00E0008E" w:rsidP="000F6D27">
      <w:pPr>
        <w:shd w:val="clear" w:color="auto" w:fill="FFFFFF"/>
        <w:ind w:left="26" w:right="464"/>
        <w:rPr>
          <w:rFonts w:ascii="Times New Roman" w:hAnsi="Times New Roman"/>
          <w:b/>
          <w:bCs/>
          <w:color w:val="000000"/>
          <w:spacing w:val="2"/>
          <w:sz w:val="24"/>
          <w:szCs w:val="24"/>
        </w:rPr>
      </w:pPr>
    </w:p>
    <w:p w:rsidR="00E0008E" w:rsidRPr="00C237F2" w:rsidRDefault="00E0008E" w:rsidP="000F6D27">
      <w:pPr>
        <w:shd w:val="clear" w:color="auto" w:fill="FFFFFF"/>
        <w:ind w:left="26" w:right="464"/>
        <w:rPr>
          <w:rFonts w:ascii="Times New Roman" w:hAnsi="Times New Roman"/>
          <w:b/>
          <w:bCs/>
          <w:color w:val="000000"/>
          <w:spacing w:val="2"/>
          <w:sz w:val="24"/>
          <w:szCs w:val="24"/>
        </w:rPr>
      </w:pPr>
    </w:p>
    <w:p w:rsidR="00E0008E" w:rsidRPr="00C237F2" w:rsidRDefault="00E0008E" w:rsidP="000F6D27">
      <w:pPr>
        <w:shd w:val="clear" w:color="auto" w:fill="FFFFFF"/>
        <w:ind w:right="464"/>
        <w:jc w:val="left"/>
        <w:rPr>
          <w:rFonts w:ascii="Times New Roman" w:hAnsi="Times New Roman"/>
          <w:i/>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sidR="000F6D27">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E0008E" w:rsidRPr="00C237F2" w:rsidRDefault="00E0008E" w:rsidP="000F6D27">
      <w:pPr>
        <w:shd w:val="clear" w:color="auto" w:fill="FFFFFF"/>
        <w:ind w:right="464"/>
        <w:rPr>
          <w:rFonts w:ascii="Times New Roman" w:hAnsi="Times New Roman"/>
          <w:b/>
          <w:bCs/>
          <w:color w:val="000000"/>
          <w:sz w:val="24"/>
          <w:szCs w:val="24"/>
        </w:rPr>
      </w:pPr>
    </w:p>
    <w:p w:rsidR="00E0008E" w:rsidRPr="00C237F2" w:rsidRDefault="00E0008E" w:rsidP="000F6D27">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E0008E" w:rsidRDefault="00E0008E" w:rsidP="00E0008E">
      <w:pPr>
        <w:ind w:firstLine="0"/>
        <w:outlineLvl w:val="0"/>
        <w:rPr>
          <w:rFonts w:ascii="Times New Roman" w:hAnsi="Times New Roman"/>
          <w:sz w:val="24"/>
          <w:szCs w:val="24"/>
        </w:rPr>
      </w:pPr>
    </w:p>
    <w:p w:rsidR="00FC212D" w:rsidRDefault="00FC212D"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pPr>
    </w:p>
    <w:p w:rsidR="00C45B3A" w:rsidRDefault="00C45B3A" w:rsidP="007954E8">
      <w:pPr>
        <w:ind w:firstLine="0"/>
        <w:jc w:val="right"/>
        <w:outlineLvl w:val="0"/>
        <w:rPr>
          <w:rFonts w:ascii="Times New Roman" w:hAnsi="Times New Roman"/>
          <w:noProof/>
          <w:sz w:val="24"/>
          <w:szCs w:val="24"/>
        </w:rPr>
        <w:sectPr w:rsidR="00C45B3A" w:rsidSect="001717A7">
          <w:footerReference w:type="even" r:id="rId12"/>
          <w:footerReference w:type="default" r:id="rId13"/>
          <w:pgSz w:w="11906" w:h="16838"/>
          <w:pgMar w:top="851" w:right="849" w:bottom="249" w:left="1418" w:header="709" w:footer="709" w:gutter="0"/>
          <w:cols w:space="708"/>
          <w:docGrid w:linePitch="360"/>
        </w:sectPr>
      </w:pPr>
    </w:p>
    <w:p w:rsidR="0081039E" w:rsidRPr="0082533C" w:rsidRDefault="0081039E" w:rsidP="0081039E">
      <w:pPr>
        <w:jc w:val="right"/>
        <w:rPr>
          <w:rFonts w:ascii="Times New Roman" w:hAnsi="Times New Roman"/>
          <w:sz w:val="24"/>
          <w:szCs w:val="24"/>
        </w:rPr>
      </w:pPr>
      <w:r w:rsidRPr="0082533C">
        <w:rPr>
          <w:rFonts w:ascii="Times New Roman" w:hAnsi="Times New Roman"/>
          <w:sz w:val="24"/>
          <w:szCs w:val="24"/>
        </w:rPr>
        <w:lastRenderedPageBreak/>
        <w:t>Приложение 3  к котировочной заявке</w:t>
      </w:r>
    </w:p>
    <w:p w:rsidR="0081039E" w:rsidRPr="0082533C" w:rsidRDefault="0081039E" w:rsidP="0081039E">
      <w:pPr>
        <w:jc w:val="right"/>
        <w:rPr>
          <w:sz w:val="24"/>
          <w:szCs w:val="24"/>
        </w:rPr>
      </w:pPr>
      <w:r w:rsidRPr="0082533C">
        <w:rPr>
          <w:rFonts w:ascii="Times New Roman" w:hAnsi="Times New Roman"/>
          <w:sz w:val="24"/>
          <w:szCs w:val="24"/>
        </w:rPr>
        <w:t>от                  2012г. №______________</w:t>
      </w:r>
    </w:p>
    <w:p w:rsidR="0081039E" w:rsidRPr="0082533C" w:rsidRDefault="0081039E" w:rsidP="0082533C">
      <w:pPr>
        <w:jc w:val="center"/>
        <w:rPr>
          <w:rFonts w:ascii="Times New Roman" w:hAnsi="Times New Roman"/>
          <w:sz w:val="24"/>
          <w:szCs w:val="24"/>
        </w:rPr>
      </w:pPr>
      <w:r w:rsidRPr="0082533C">
        <w:rPr>
          <w:rFonts w:ascii="Times New Roman" w:hAnsi="Times New Roman"/>
          <w:sz w:val="24"/>
          <w:szCs w:val="24"/>
        </w:rPr>
        <w:t>Форма справки о цепочке собственников, включая бенефициаров (в том числе, конечных)</w:t>
      </w:r>
    </w:p>
    <w:tbl>
      <w:tblPr>
        <w:tblpPr w:leftFromText="180" w:rightFromText="180" w:vertAnchor="text" w:tblpY="129"/>
        <w:tblW w:w="15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1400"/>
        <w:gridCol w:w="1400"/>
        <w:gridCol w:w="560"/>
        <w:gridCol w:w="2240"/>
        <w:gridCol w:w="700"/>
        <w:gridCol w:w="1680"/>
        <w:gridCol w:w="280"/>
        <w:gridCol w:w="2380"/>
        <w:gridCol w:w="280"/>
        <w:gridCol w:w="1680"/>
        <w:gridCol w:w="2100"/>
      </w:tblGrid>
      <w:tr w:rsidR="007B1C5A" w:rsidRPr="0082533C" w:rsidTr="00E63568">
        <w:tc>
          <w:tcPr>
            <w:tcW w:w="15260" w:type="dxa"/>
            <w:gridSpan w:val="12"/>
            <w:tcBorders>
              <w:top w:val="single" w:sz="12" w:space="0" w:color="auto"/>
            </w:tcBorders>
          </w:tcPr>
          <w:p w:rsidR="007B1C5A" w:rsidRPr="0082533C" w:rsidRDefault="007B1C5A" w:rsidP="0082533C">
            <w:pPr>
              <w:ind w:firstLine="0"/>
              <w:rPr>
                <w:rFonts w:ascii="Times New Roman" w:hAnsi="Times New Roman"/>
                <w:sz w:val="24"/>
                <w:szCs w:val="24"/>
              </w:rPr>
            </w:pPr>
            <w:r w:rsidRPr="0082533C">
              <w:rPr>
                <w:rFonts w:ascii="Times New Roman" w:hAnsi="Times New Roman"/>
                <w:sz w:val="24"/>
                <w:szCs w:val="24"/>
              </w:rPr>
              <w:t>1. Наименование участника, вид деятельности</w:t>
            </w:r>
          </w:p>
        </w:tc>
      </w:tr>
      <w:tr w:rsidR="007B1C5A" w:rsidRPr="0082533C" w:rsidTr="00E63568">
        <w:trPr>
          <w:trHeight w:val="1000"/>
        </w:trPr>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r w:rsidRPr="0082533C">
              <w:rPr>
                <w:rFonts w:ascii="Times New Roman" w:hAnsi="Times New Roman"/>
                <w:b/>
                <w:sz w:val="24"/>
                <w:szCs w:val="24"/>
              </w:rPr>
              <w:t>ИНН</w:t>
            </w:r>
          </w:p>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ОГРН</w:t>
            </w:r>
          </w:p>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i/>
                <w:sz w:val="24"/>
                <w:szCs w:val="24"/>
              </w:rPr>
            </w:pPr>
          </w:p>
        </w:tc>
        <w:tc>
          <w:tcPr>
            <w:tcW w:w="2940" w:type="dxa"/>
            <w:gridSpan w:val="2"/>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Наименование</w:t>
            </w: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краткое</w:t>
            </w:r>
          </w:p>
        </w:tc>
        <w:tc>
          <w:tcPr>
            <w:tcW w:w="1680" w:type="dxa"/>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 xml:space="preserve">Код </w:t>
            </w: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ОКВЭД</w:t>
            </w:r>
          </w:p>
        </w:tc>
        <w:tc>
          <w:tcPr>
            <w:tcW w:w="2940" w:type="dxa"/>
            <w:gridSpan w:val="3"/>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Фамилия, Имя, Отчество руководителя</w:t>
            </w:r>
          </w:p>
        </w:tc>
        <w:tc>
          <w:tcPr>
            <w:tcW w:w="3780" w:type="dxa"/>
            <w:gridSpan w:val="2"/>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Серия и номер документа, удостоверяющего личность руководителя</w:t>
            </w:r>
          </w:p>
        </w:tc>
      </w:tr>
      <w:tr w:rsidR="007B1C5A" w:rsidRPr="0082533C" w:rsidTr="00E63568">
        <w:tc>
          <w:tcPr>
            <w:tcW w:w="1960" w:type="dxa"/>
            <w:gridSpan w:val="2"/>
            <w:tcBorders>
              <w:bottom w:val="single" w:sz="12" w:space="0" w:color="auto"/>
            </w:tcBorders>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tcBorders>
              <w:bottom w:val="single" w:sz="12" w:space="0" w:color="auto"/>
            </w:tcBorders>
            <w:shd w:val="clear" w:color="auto" w:fill="auto"/>
          </w:tcPr>
          <w:p w:rsidR="007B1C5A" w:rsidRPr="0082533C" w:rsidRDefault="007B1C5A" w:rsidP="007B1C5A">
            <w:pPr>
              <w:ind w:firstLine="0"/>
              <w:jc w:val="center"/>
              <w:rPr>
                <w:rFonts w:ascii="Times New Roman" w:hAnsi="Times New Roman"/>
                <w:sz w:val="24"/>
                <w:szCs w:val="24"/>
              </w:rPr>
            </w:pPr>
          </w:p>
        </w:tc>
        <w:tc>
          <w:tcPr>
            <w:tcW w:w="2940" w:type="dxa"/>
            <w:gridSpan w:val="2"/>
            <w:tcBorders>
              <w:bottom w:val="single" w:sz="12" w:space="0" w:color="auto"/>
            </w:tcBorders>
          </w:tcPr>
          <w:p w:rsidR="007B1C5A" w:rsidRPr="0082533C" w:rsidRDefault="007B1C5A" w:rsidP="007B1C5A">
            <w:pPr>
              <w:ind w:firstLine="0"/>
              <w:rPr>
                <w:rFonts w:ascii="Times New Roman" w:hAnsi="Times New Roman"/>
                <w:sz w:val="24"/>
                <w:szCs w:val="24"/>
              </w:rPr>
            </w:pPr>
          </w:p>
        </w:tc>
        <w:tc>
          <w:tcPr>
            <w:tcW w:w="1680" w:type="dxa"/>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c>
          <w:tcPr>
            <w:tcW w:w="2940" w:type="dxa"/>
            <w:gridSpan w:val="3"/>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c>
          <w:tcPr>
            <w:tcW w:w="3780" w:type="dxa"/>
            <w:gridSpan w:val="2"/>
            <w:tcBorders>
              <w:bottom w:val="single" w:sz="12" w:space="0" w:color="auto"/>
            </w:tcBorders>
          </w:tcPr>
          <w:p w:rsidR="007B1C5A" w:rsidRPr="0082533C" w:rsidRDefault="007B1C5A" w:rsidP="007B1C5A">
            <w:pPr>
              <w:ind w:firstLine="0"/>
              <w:jc w:val="center"/>
              <w:rPr>
                <w:rFonts w:ascii="Times New Roman" w:hAnsi="Times New Roman"/>
                <w:sz w:val="24"/>
                <w:szCs w:val="24"/>
              </w:rPr>
            </w:pPr>
          </w:p>
        </w:tc>
      </w:tr>
      <w:tr w:rsidR="007B1C5A" w:rsidRPr="0082533C" w:rsidTr="00E63568">
        <w:tc>
          <w:tcPr>
            <w:tcW w:w="15260" w:type="dxa"/>
            <w:gridSpan w:val="12"/>
            <w:tcBorders>
              <w:top w:val="single" w:sz="12" w:space="0" w:color="auto"/>
              <w:bottom w:val="single" w:sz="4" w:space="0" w:color="auto"/>
            </w:tcBorders>
            <w:shd w:val="clear" w:color="auto" w:fill="auto"/>
          </w:tcPr>
          <w:p w:rsidR="007B1C5A" w:rsidRPr="0082533C" w:rsidRDefault="007B1C5A" w:rsidP="007B1C5A">
            <w:pPr>
              <w:ind w:firstLine="0"/>
              <w:rPr>
                <w:rFonts w:ascii="Times New Roman" w:hAnsi="Times New Roman"/>
                <w:b/>
                <w:sz w:val="24"/>
                <w:szCs w:val="24"/>
              </w:rPr>
            </w:pPr>
            <w:r w:rsidRPr="0082533C">
              <w:rPr>
                <w:rFonts w:ascii="Times New Roman" w:hAnsi="Times New Roman"/>
                <w:sz w:val="24"/>
                <w:szCs w:val="24"/>
              </w:rPr>
              <w:t>2.</w:t>
            </w:r>
            <w:r w:rsidR="0082533C">
              <w:rPr>
                <w:rFonts w:ascii="Times New Roman" w:hAnsi="Times New Roman"/>
                <w:sz w:val="24"/>
                <w:szCs w:val="24"/>
              </w:rPr>
              <w:t xml:space="preserve">  </w:t>
            </w:r>
            <w:r w:rsidRPr="0082533C">
              <w:rPr>
                <w:rFonts w:ascii="Times New Roman" w:hAnsi="Times New Roman"/>
                <w:sz w:val="24"/>
                <w:szCs w:val="24"/>
              </w:rPr>
              <w:t>Информация о цепочке собственников контрагента, включая бенефициаров (в том числе, конечных)</w:t>
            </w:r>
          </w:p>
        </w:tc>
      </w:tr>
      <w:tr w:rsidR="007B1C5A" w:rsidRPr="0082533C" w:rsidTr="00E63568">
        <w:trPr>
          <w:trHeight w:val="323"/>
        </w:trPr>
        <w:tc>
          <w:tcPr>
            <w:tcW w:w="56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w:t>
            </w:r>
          </w:p>
        </w:tc>
        <w:tc>
          <w:tcPr>
            <w:tcW w:w="140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ИНН</w:t>
            </w:r>
          </w:p>
        </w:tc>
        <w:tc>
          <w:tcPr>
            <w:tcW w:w="1400" w:type="dxa"/>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ОГРН</w:t>
            </w:r>
          </w:p>
        </w:tc>
        <w:tc>
          <w:tcPr>
            <w:tcW w:w="2800" w:type="dxa"/>
            <w:gridSpan w:val="2"/>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Наименование/ФИО</w:t>
            </w:r>
          </w:p>
        </w:tc>
        <w:tc>
          <w:tcPr>
            <w:tcW w:w="2660" w:type="dxa"/>
            <w:gridSpan w:val="3"/>
            <w:shd w:val="clear" w:color="auto" w:fill="auto"/>
          </w:tcPr>
          <w:p w:rsidR="007B1C5A" w:rsidRPr="0082533C" w:rsidRDefault="007B1C5A" w:rsidP="007B1C5A">
            <w:pPr>
              <w:ind w:firstLine="0"/>
              <w:jc w:val="center"/>
              <w:rPr>
                <w:rFonts w:ascii="Times New Roman" w:hAnsi="Times New Roman"/>
                <w:b/>
                <w:sz w:val="24"/>
                <w:szCs w:val="24"/>
              </w:rPr>
            </w:pPr>
          </w:p>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Адрес регистрации</w:t>
            </w:r>
          </w:p>
        </w:tc>
        <w:tc>
          <w:tcPr>
            <w:tcW w:w="2380" w:type="dxa"/>
            <w:shd w:val="clear" w:color="auto" w:fill="auto"/>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Серия и номер документа, удостоверяющего личность (для физического лица)</w:t>
            </w:r>
          </w:p>
        </w:tc>
        <w:tc>
          <w:tcPr>
            <w:tcW w:w="1960" w:type="dxa"/>
            <w:gridSpan w:val="2"/>
            <w:shd w:val="clear" w:color="auto" w:fill="auto"/>
          </w:tcPr>
          <w:p w:rsidR="007B1C5A" w:rsidRPr="0082533C" w:rsidRDefault="007B1C5A" w:rsidP="007B1C5A">
            <w:pPr>
              <w:ind w:firstLine="0"/>
              <w:jc w:val="center"/>
              <w:rPr>
                <w:rFonts w:ascii="Times New Roman" w:hAnsi="Times New Roman"/>
                <w:b/>
                <w:sz w:val="24"/>
                <w:szCs w:val="24"/>
              </w:rPr>
            </w:pPr>
            <w:r w:rsidRPr="0082533C">
              <w:rPr>
                <w:rFonts w:ascii="Times New Roman" w:hAnsi="Times New Roman"/>
                <w:b/>
                <w:sz w:val="24"/>
                <w:szCs w:val="24"/>
              </w:rPr>
              <w:t>Руководитель / участник / акционер / бенефициар</w:t>
            </w:r>
          </w:p>
        </w:tc>
        <w:tc>
          <w:tcPr>
            <w:tcW w:w="2100" w:type="dxa"/>
            <w:shd w:val="clear" w:color="auto" w:fill="auto"/>
          </w:tcPr>
          <w:p w:rsidR="007B1C5A" w:rsidRPr="0082533C" w:rsidRDefault="007B1C5A" w:rsidP="007B1C5A">
            <w:pPr>
              <w:ind w:right="-108" w:firstLine="0"/>
              <w:jc w:val="center"/>
              <w:rPr>
                <w:rFonts w:ascii="Times New Roman" w:hAnsi="Times New Roman"/>
                <w:b/>
                <w:sz w:val="24"/>
                <w:szCs w:val="24"/>
              </w:rPr>
            </w:pPr>
            <w:r w:rsidRPr="0082533C">
              <w:rPr>
                <w:rFonts w:ascii="Times New Roman" w:hAnsi="Times New Roman"/>
                <w:b/>
                <w:sz w:val="24"/>
                <w:szCs w:val="24"/>
              </w:rPr>
              <w:t>Информация о подтверждающих документах (наименование, реквизиты и т.д.)</w:t>
            </w: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1400" w:type="dxa"/>
            <w:shd w:val="clear" w:color="auto" w:fill="auto"/>
          </w:tcPr>
          <w:p w:rsidR="007B1C5A" w:rsidRPr="0082533C" w:rsidRDefault="007B1C5A" w:rsidP="007B1C5A">
            <w:pPr>
              <w:ind w:firstLine="0"/>
              <w:jc w:val="center"/>
              <w:rPr>
                <w:rFonts w:ascii="Times New Roman" w:hAnsi="Times New Roman"/>
                <w:sz w:val="24"/>
                <w:szCs w:val="24"/>
              </w:rPr>
            </w:pPr>
          </w:p>
        </w:tc>
        <w:tc>
          <w:tcPr>
            <w:tcW w:w="280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660" w:type="dxa"/>
            <w:gridSpan w:val="3"/>
            <w:shd w:val="clear" w:color="auto" w:fill="auto"/>
          </w:tcPr>
          <w:p w:rsidR="007B1C5A" w:rsidRPr="0082533C" w:rsidRDefault="007B1C5A" w:rsidP="007B1C5A">
            <w:pPr>
              <w:ind w:firstLine="0"/>
              <w:jc w:val="center"/>
              <w:rPr>
                <w:rFonts w:ascii="Times New Roman" w:hAnsi="Times New Roman"/>
                <w:sz w:val="24"/>
                <w:szCs w:val="24"/>
              </w:rPr>
            </w:pPr>
          </w:p>
        </w:tc>
        <w:tc>
          <w:tcPr>
            <w:tcW w:w="2380" w:type="dxa"/>
            <w:shd w:val="clear" w:color="auto" w:fill="auto"/>
          </w:tcPr>
          <w:p w:rsidR="007B1C5A" w:rsidRPr="0082533C" w:rsidRDefault="007B1C5A" w:rsidP="007B1C5A">
            <w:pPr>
              <w:ind w:firstLine="0"/>
              <w:jc w:val="center"/>
              <w:rPr>
                <w:rFonts w:ascii="Times New Roman" w:hAnsi="Times New Roman"/>
                <w:sz w:val="24"/>
                <w:szCs w:val="24"/>
              </w:rPr>
            </w:pPr>
          </w:p>
        </w:tc>
        <w:tc>
          <w:tcPr>
            <w:tcW w:w="1960" w:type="dxa"/>
            <w:gridSpan w:val="2"/>
            <w:shd w:val="clear" w:color="auto" w:fill="auto"/>
          </w:tcPr>
          <w:p w:rsidR="007B1C5A" w:rsidRPr="0082533C" w:rsidRDefault="007B1C5A" w:rsidP="007B1C5A">
            <w:pPr>
              <w:ind w:firstLine="0"/>
              <w:jc w:val="center"/>
              <w:rPr>
                <w:rFonts w:ascii="Times New Roman" w:hAnsi="Times New Roman"/>
                <w:sz w:val="24"/>
                <w:szCs w:val="24"/>
              </w:rPr>
            </w:pPr>
          </w:p>
        </w:tc>
        <w:tc>
          <w:tcPr>
            <w:tcW w:w="2100" w:type="dxa"/>
            <w:shd w:val="clear" w:color="auto" w:fill="auto"/>
          </w:tcPr>
          <w:p w:rsidR="007B1C5A" w:rsidRPr="0082533C" w:rsidRDefault="007B1C5A" w:rsidP="007B1C5A">
            <w:pPr>
              <w:ind w:firstLine="0"/>
              <w:jc w:val="center"/>
              <w:rPr>
                <w:rFonts w:ascii="Times New Roman" w:hAnsi="Times New Roman"/>
                <w:sz w:val="24"/>
                <w:szCs w:val="24"/>
              </w:rPr>
            </w:pPr>
          </w:p>
        </w:tc>
      </w:tr>
      <w:tr w:rsidR="007B1C5A" w:rsidRPr="0082533C" w:rsidTr="00E63568">
        <w:trPr>
          <w:trHeight w:val="322"/>
        </w:trPr>
        <w:tc>
          <w:tcPr>
            <w:tcW w:w="56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4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4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800" w:type="dxa"/>
            <w:gridSpan w:val="2"/>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660" w:type="dxa"/>
            <w:gridSpan w:val="3"/>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38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1960" w:type="dxa"/>
            <w:gridSpan w:val="2"/>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c>
          <w:tcPr>
            <w:tcW w:w="2100" w:type="dxa"/>
            <w:tcBorders>
              <w:bottom w:val="single" w:sz="12" w:space="0" w:color="auto"/>
            </w:tcBorders>
            <w:shd w:val="clear" w:color="auto" w:fill="auto"/>
          </w:tcPr>
          <w:p w:rsidR="007B1C5A" w:rsidRPr="0082533C" w:rsidRDefault="007B1C5A" w:rsidP="00E63568">
            <w:pPr>
              <w:jc w:val="center"/>
              <w:rPr>
                <w:rFonts w:ascii="Times New Roman" w:hAnsi="Times New Roman"/>
                <w:sz w:val="24"/>
                <w:szCs w:val="24"/>
              </w:rPr>
            </w:pPr>
          </w:p>
        </w:tc>
      </w:tr>
    </w:tbl>
    <w:p w:rsidR="00C45B3A" w:rsidRDefault="00C45B3A" w:rsidP="007B1C5A">
      <w:pPr>
        <w:ind w:right="34"/>
        <w:rPr>
          <w:rFonts w:ascii="Times New Roman" w:hAnsi="Times New Roman"/>
          <w:noProof/>
          <w:sz w:val="24"/>
          <w:szCs w:val="24"/>
        </w:rPr>
      </w:pPr>
    </w:p>
    <w:p w:rsidR="000300DB" w:rsidRPr="0082533C" w:rsidRDefault="000300DB" w:rsidP="007B1C5A">
      <w:pPr>
        <w:ind w:right="34"/>
        <w:rPr>
          <w:rFonts w:ascii="Times New Roman" w:hAnsi="Times New Roman"/>
          <w:noProof/>
          <w:sz w:val="24"/>
          <w:szCs w:val="24"/>
        </w:rPr>
      </w:pPr>
    </w:p>
    <w:p w:rsidR="000300DB" w:rsidRDefault="000300DB" w:rsidP="000300DB">
      <w:pPr>
        <w:shd w:val="clear" w:color="auto" w:fill="FFFFFF"/>
        <w:ind w:right="464"/>
        <w:jc w:val="left"/>
        <w:rPr>
          <w:rFonts w:ascii="Times New Roman" w:hAnsi="Times New Roman"/>
          <w:b/>
          <w:bCs/>
          <w:color w:val="000000"/>
          <w:spacing w:val="2"/>
          <w:sz w:val="24"/>
          <w:szCs w:val="24"/>
        </w:rPr>
      </w:pPr>
      <w:r w:rsidRPr="00C237F2">
        <w:rPr>
          <w:rFonts w:ascii="Times New Roman" w:hAnsi="Times New Roman"/>
          <w:b/>
          <w:bCs/>
          <w:color w:val="000000"/>
          <w:spacing w:val="2"/>
          <w:sz w:val="24"/>
          <w:szCs w:val="24"/>
        </w:rPr>
        <w:t xml:space="preserve">Руководитель организации: </w:t>
      </w:r>
      <w:r>
        <w:rPr>
          <w:rFonts w:ascii="Times New Roman" w:hAnsi="Times New Roman"/>
          <w:b/>
          <w:bCs/>
          <w:color w:val="000000"/>
          <w:spacing w:val="2"/>
          <w:sz w:val="24"/>
          <w:szCs w:val="24"/>
        </w:rPr>
        <w:t xml:space="preserve"> __</w:t>
      </w:r>
      <w:r w:rsidRPr="00C237F2">
        <w:rPr>
          <w:rFonts w:ascii="Times New Roman" w:hAnsi="Times New Roman"/>
          <w:b/>
          <w:bCs/>
          <w:color w:val="000000"/>
          <w:spacing w:val="2"/>
          <w:sz w:val="24"/>
          <w:szCs w:val="24"/>
        </w:rPr>
        <w:t>_________________    __________________</w:t>
      </w:r>
    </w:p>
    <w:p w:rsidR="000300DB" w:rsidRPr="00C237F2" w:rsidRDefault="000300DB" w:rsidP="000300DB">
      <w:pPr>
        <w:shd w:val="clear" w:color="auto" w:fill="FFFFFF"/>
        <w:ind w:right="464"/>
        <w:jc w:val="left"/>
        <w:rPr>
          <w:rFonts w:ascii="Times New Roman" w:hAnsi="Times New Roman"/>
          <w:i/>
          <w:color w:val="000000"/>
          <w:spacing w:val="2"/>
          <w:sz w:val="24"/>
          <w:szCs w:val="24"/>
        </w:rPr>
      </w:pP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r>
      <w:r w:rsidRPr="00C237F2">
        <w:rPr>
          <w:rFonts w:ascii="Times New Roman" w:hAnsi="Times New Roman"/>
          <w:sz w:val="24"/>
          <w:szCs w:val="24"/>
        </w:rPr>
        <w:tab/>
        <w:t xml:space="preserve">        </w:t>
      </w:r>
      <w:r w:rsidRPr="00C237F2">
        <w:rPr>
          <w:rFonts w:ascii="Times New Roman" w:hAnsi="Times New Roman"/>
          <w:i/>
          <w:iCs/>
          <w:color w:val="000000"/>
          <w:spacing w:val="-1"/>
          <w:sz w:val="24"/>
          <w:szCs w:val="24"/>
        </w:rPr>
        <w:t>(должность, подпись)</w:t>
      </w:r>
      <w:r w:rsidRPr="00C237F2">
        <w:rPr>
          <w:rFonts w:ascii="Times New Roman" w:hAnsi="Times New Roman"/>
          <w:i/>
          <w:iCs/>
          <w:color w:val="000000"/>
          <w:sz w:val="24"/>
          <w:szCs w:val="24"/>
        </w:rPr>
        <w:tab/>
        <w:t xml:space="preserve">        </w:t>
      </w:r>
      <w:r w:rsidRPr="00C237F2">
        <w:rPr>
          <w:rFonts w:ascii="Times New Roman" w:hAnsi="Times New Roman"/>
          <w:i/>
          <w:color w:val="000000"/>
          <w:spacing w:val="2"/>
          <w:sz w:val="24"/>
          <w:szCs w:val="24"/>
        </w:rPr>
        <w:t>(Ф.И.О.)</w:t>
      </w:r>
    </w:p>
    <w:p w:rsidR="000300DB" w:rsidRPr="00C237F2" w:rsidRDefault="000300DB" w:rsidP="000300DB">
      <w:pPr>
        <w:shd w:val="clear" w:color="auto" w:fill="FFFFFF"/>
        <w:ind w:right="464"/>
        <w:rPr>
          <w:rFonts w:ascii="Times New Roman" w:hAnsi="Times New Roman"/>
          <w:b/>
          <w:bCs/>
          <w:color w:val="000000"/>
          <w:sz w:val="24"/>
          <w:szCs w:val="24"/>
        </w:rPr>
      </w:pPr>
    </w:p>
    <w:p w:rsidR="000300DB" w:rsidRPr="00C237F2" w:rsidRDefault="000300DB" w:rsidP="000300DB">
      <w:pPr>
        <w:shd w:val="clear" w:color="auto" w:fill="FFFFFF"/>
        <w:ind w:right="464"/>
        <w:rPr>
          <w:rFonts w:ascii="Times New Roman" w:hAnsi="Times New Roman"/>
          <w:b/>
          <w:bCs/>
          <w:color w:val="000000"/>
          <w:sz w:val="24"/>
          <w:szCs w:val="24"/>
        </w:rPr>
      </w:pPr>
      <w:r w:rsidRPr="00C237F2">
        <w:rPr>
          <w:rFonts w:ascii="Times New Roman" w:hAnsi="Times New Roman"/>
          <w:b/>
          <w:bCs/>
          <w:color w:val="000000"/>
          <w:sz w:val="24"/>
          <w:szCs w:val="24"/>
        </w:rPr>
        <w:t xml:space="preserve">                                                         М.П.</w:t>
      </w:r>
    </w:p>
    <w:p w:rsidR="0082533C" w:rsidRDefault="0082533C" w:rsidP="000300DB">
      <w:pPr>
        <w:ind w:right="34"/>
        <w:rPr>
          <w:rFonts w:ascii="Times New Roman" w:hAnsi="Times New Roman"/>
          <w:noProof/>
          <w:sz w:val="24"/>
          <w:szCs w:val="24"/>
        </w:rPr>
      </w:pPr>
    </w:p>
    <w:sectPr w:rsidR="0082533C" w:rsidSect="007B1C5A">
      <w:pgSz w:w="16838" w:h="11906" w:orient="landscape"/>
      <w:pgMar w:top="1418" w:right="1387" w:bottom="851" w:left="24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458" w:rsidRDefault="00011458">
      <w:r>
        <w:separator/>
      </w:r>
    </w:p>
  </w:endnote>
  <w:endnote w:type="continuationSeparator" w:id="0">
    <w:p w:rsidR="00011458" w:rsidRDefault="00011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Arial,Bold">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1F" w:rsidRDefault="00411C4A" w:rsidP="00EC5329">
    <w:pPr>
      <w:pStyle w:val="af0"/>
      <w:framePr w:wrap="around" w:vAnchor="text" w:hAnchor="margin" w:xAlign="right" w:y="1"/>
      <w:rPr>
        <w:rStyle w:val="afb"/>
      </w:rPr>
    </w:pPr>
    <w:r>
      <w:rPr>
        <w:rStyle w:val="afb"/>
      </w:rPr>
      <w:fldChar w:fldCharType="begin"/>
    </w:r>
    <w:r w:rsidR="007C091F">
      <w:rPr>
        <w:rStyle w:val="afb"/>
      </w:rPr>
      <w:instrText xml:space="preserve">PAGE  </w:instrText>
    </w:r>
    <w:r>
      <w:rPr>
        <w:rStyle w:val="afb"/>
      </w:rPr>
      <w:fldChar w:fldCharType="end"/>
    </w:r>
  </w:p>
  <w:p w:rsidR="007C091F" w:rsidRDefault="007C091F" w:rsidP="00B94FF9">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1F" w:rsidRDefault="007C091F" w:rsidP="00B94FF9">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458" w:rsidRDefault="00011458">
      <w:r>
        <w:separator/>
      </w:r>
    </w:p>
  </w:footnote>
  <w:footnote w:type="continuationSeparator" w:id="0">
    <w:p w:rsidR="00011458" w:rsidRDefault="000114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3">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4">
    <w:nsid w:val="0A69050C"/>
    <w:multiLevelType w:val="multilevel"/>
    <w:tmpl w:val="B53099F4"/>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F04873"/>
    <w:multiLevelType w:val="multilevel"/>
    <w:tmpl w:val="0419001F"/>
    <w:numStyleLink w:val="111111"/>
  </w:abstractNum>
  <w:abstractNum w:abstractNumId="6">
    <w:nsid w:val="160147C6"/>
    <w:multiLevelType w:val="hybridMultilevel"/>
    <w:tmpl w:val="87264EE6"/>
    <w:lvl w:ilvl="0" w:tplc="B78852A2">
      <w:start w:val="1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8">
    <w:nsid w:val="1B3156DD"/>
    <w:multiLevelType w:val="multilevel"/>
    <w:tmpl w:val="0419001F"/>
    <w:lvl w:ilvl="0">
      <w:start w:val="1"/>
      <w:numFmt w:val="decimal"/>
      <w:lvlText w:val="%1."/>
      <w:lvlJc w:val="left"/>
      <w:pPr>
        <w:tabs>
          <w:tab w:val="num" w:pos="360"/>
        </w:tabs>
        <w:ind w:left="360" w:hanging="360"/>
      </w:pPr>
      <w:rPr>
        <w:rFonts w:hint="default"/>
        <w:b/>
        <w:i w:val="0"/>
        <w:color w:val="auto"/>
      </w:rPr>
    </w:lvl>
    <w:lvl w:ilvl="1">
      <w:start w:val="1"/>
      <w:numFmt w:val="decimal"/>
      <w:lvlText w:val="%1.%2."/>
      <w:lvlJc w:val="left"/>
      <w:pPr>
        <w:tabs>
          <w:tab w:val="num" w:pos="792"/>
        </w:tabs>
        <w:ind w:left="792" w:hanging="432"/>
      </w:pPr>
      <w:rPr>
        <w:rFonts w:hint="default"/>
        <w:b/>
        <w:i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1E47313A"/>
    <w:multiLevelType w:val="hybridMultilevel"/>
    <w:tmpl w:val="87566F38"/>
    <w:lvl w:ilvl="0" w:tplc="ED1A9D3C">
      <w:start w:val="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F274453"/>
    <w:multiLevelType w:val="multilevel"/>
    <w:tmpl w:val="29A2A68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6."/>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2">
    <w:nsid w:val="20995768"/>
    <w:multiLevelType w:val="multilevel"/>
    <w:tmpl w:val="E38AB84A"/>
    <w:lvl w:ilvl="0">
      <w:start w:val="10"/>
      <w:numFmt w:val="decimal"/>
      <w:lvlText w:val="%1"/>
      <w:lvlJc w:val="left"/>
      <w:pPr>
        <w:ind w:left="420" w:hanging="420"/>
      </w:pPr>
      <w:rPr>
        <w:rFonts w:hint="default"/>
      </w:rPr>
    </w:lvl>
    <w:lvl w:ilvl="1">
      <w:start w:val="3"/>
      <w:numFmt w:val="decimal"/>
      <w:lvlText w:val="%1.%2"/>
      <w:lvlJc w:val="left"/>
      <w:pPr>
        <w:ind w:left="846"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212949AA"/>
    <w:multiLevelType w:val="hybridMultilevel"/>
    <w:tmpl w:val="EFD2F8C0"/>
    <w:lvl w:ilvl="0" w:tplc="AA527942">
      <w:start w:val="1"/>
      <w:numFmt w:val="decimal"/>
      <w:lvlText w:val="%1"/>
      <w:lvlJc w:val="left"/>
      <w:pPr>
        <w:tabs>
          <w:tab w:val="num" w:pos="281"/>
        </w:tabs>
        <w:ind w:left="281" w:firstLine="3"/>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1B72BDC"/>
    <w:multiLevelType w:val="hybridMultilevel"/>
    <w:tmpl w:val="CC429D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6">
    <w:nsid w:val="2AF368D6"/>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16C4281"/>
    <w:multiLevelType w:val="multilevel"/>
    <w:tmpl w:val="2C68D7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382C2E82"/>
    <w:multiLevelType w:val="multilevel"/>
    <w:tmpl w:val="FF70212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4."/>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0">
    <w:nsid w:val="411A48CA"/>
    <w:multiLevelType w:val="hybridMultilevel"/>
    <w:tmpl w:val="612C55DE"/>
    <w:lvl w:ilvl="0" w:tplc="0419000F">
      <w:start w:val="1"/>
      <w:numFmt w:val="decimal"/>
      <w:lvlText w:val="%1."/>
      <w:lvlJc w:val="left"/>
      <w:pPr>
        <w:tabs>
          <w:tab w:val="num" w:pos="780"/>
        </w:tabs>
        <w:ind w:left="780"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nsid w:val="45FD3802"/>
    <w:multiLevelType w:val="multilevel"/>
    <w:tmpl w:val="EBE0A520"/>
    <w:lvl w:ilvl="0">
      <w:start w:val="10"/>
      <w:numFmt w:val="decimal"/>
      <w:lvlText w:val="%1"/>
      <w:lvlJc w:val="left"/>
      <w:pPr>
        <w:ind w:left="420" w:hanging="420"/>
      </w:pPr>
      <w:rPr>
        <w:rFonts w:hint="default"/>
      </w:rPr>
    </w:lvl>
    <w:lvl w:ilvl="1">
      <w:start w:val="5"/>
      <w:numFmt w:val="decimal"/>
      <w:lvlText w:val="%1.%2"/>
      <w:lvlJc w:val="left"/>
      <w:pPr>
        <w:ind w:left="707" w:hanging="420"/>
      </w:pPr>
      <w:rPr>
        <w:rFonts w:hint="default"/>
      </w:rPr>
    </w:lvl>
    <w:lvl w:ilvl="2">
      <w:start w:val="1"/>
      <w:numFmt w:val="decimal"/>
      <w:lvlText w:val="%1.%2.%3"/>
      <w:lvlJc w:val="left"/>
      <w:pPr>
        <w:ind w:left="1294"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4096" w:hanging="1800"/>
      </w:pPr>
      <w:rPr>
        <w:rFonts w:hint="default"/>
      </w:r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BE66F45"/>
    <w:multiLevelType w:val="hybridMultilevel"/>
    <w:tmpl w:val="8DEAD742"/>
    <w:lvl w:ilvl="0" w:tplc="CD4C7F0C">
      <w:start w:val="5"/>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9B835A8"/>
    <w:multiLevelType w:val="hybridMultilevel"/>
    <w:tmpl w:val="8F16BC98"/>
    <w:lvl w:ilvl="0" w:tplc="82E4F5F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5">
    <w:nsid w:val="59F606D3"/>
    <w:multiLevelType w:val="multilevel"/>
    <w:tmpl w:val="5DDAEF86"/>
    <w:lvl w:ilvl="0">
      <w:start w:val="1"/>
      <w:numFmt w:val="decimal"/>
      <w:lvlText w:val="%1."/>
      <w:lvlJc w:val="left"/>
      <w:pPr>
        <w:tabs>
          <w:tab w:val="num" w:pos="357"/>
        </w:tabs>
        <w:ind w:left="357" w:firstLine="3"/>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B35D700"/>
    <w:multiLevelType w:val="hybridMultilevel"/>
    <w:tmpl w:val="D8656D4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8">
    <w:nsid w:val="61D60E95"/>
    <w:multiLevelType w:val="multilevel"/>
    <w:tmpl w:val="4380DA8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3."/>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9">
    <w:nsid w:val="61F82F65"/>
    <w:multiLevelType w:val="hybridMultilevel"/>
    <w:tmpl w:val="02F4BF6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4CB140F"/>
    <w:multiLevelType w:val="singleLevel"/>
    <w:tmpl w:val="0419000F"/>
    <w:lvl w:ilvl="0">
      <w:start w:val="1"/>
      <w:numFmt w:val="decimal"/>
      <w:lvlText w:val="%1."/>
      <w:lvlJc w:val="left"/>
      <w:pPr>
        <w:tabs>
          <w:tab w:val="num" w:pos="360"/>
        </w:tabs>
        <w:ind w:left="360" w:hanging="360"/>
      </w:pPr>
    </w:lvl>
  </w:abstractNum>
  <w:abstractNum w:abstractNumId="31">
    <w:nsid w:val="659F6444"/>
    <w:multiLevelType w:val="multilevel"/>
    <w:tmpl w:val="6818BA9C"/>
    <w:lvl w:ilvl="0">
      <w:start w:val="1"/>
      <w:numFmt w:val="decimal"/>
      <w:lvlText w:val="%1."/>
      <w:lvlJc w:val="left"/>
      <w:pPr>
        <w:tabs>
          <w:tab w:val="num" w:pos="1077"/>
        </w:tabs>
        <w:ind w:left="1077" w:firstLine="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9D72110"/>
    <w:multiLevelType w:val="multilevel"/>
    <w:tmpl w:val="835CEF62"/>
    <w:lvl w:ilvl="0">
      <w:start w:val="2"/>
      <w:numFmt w:val="decimal"/>
      <w:lvlText w:val="%1."/>
      <w:lvlJc w:val="left"/>
      <w:pPr>
        <w:tabs>
          <w:tab w:val="num" w:pos="420"/>
        </w:tabs>
        <w:ind w:left="420" w:hanging="4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6E1A29C1"/>
    <w:multiLevelType w:val="hybridMultilevel"/>
    <w:tmpl w:val="9E965FDA"/>
    <w:lvl w:ilvl="0" w:tplc="8A22C51C">
      <w:start w:val="1"/>
      <w:numFmt w:val="decimal"/>
      <w:lvlText w:val="%1"/>
      <w:lvlJc w:val="left"/>
      <w:pPr>
        <w:ind w:left="1069" w:hanging="360"/>
      </w:pPr>
      <w:rPr>
        <w:rFonts w:ascii="Times New Roman" w:eastAsia="Calibri" w:hAnsi="Times New Roman"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4">
    <w:nsid w:val="77FB37BE"/>
    <w:multiLevelType w:val="multilevel"/>
    <w:tmpl w:val="BA2EE5C8"/>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5."/>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5">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1590"/>
        </w:tabs>
        <w:ind w:left="159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8D83A66"/>
    <w:multiLevelType w:val="multilevel"/>
    <w:tmpl w:val="B7886CB2"/>
    <w:lvl w:ilvl="0">
      <w:start w:val="7"/>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7BC62E5C"/>
    <w:multiLevelType w:val="multilevel"/>
    <w:tmpl w:val="8EA02838"/>
    <w:lvl w:ilvl="0">
      <w:start w:val="1"/>
      <w:numFmt w:val="decimal"/>
      <w:lvlText w:val="%1"/>
      <w:lvlJc w:val="left"/>
      <w:pPr>
        <w:tabs>
          <w:tab w:val="num" w:pos="357"/>
        </w:tabs>
        <w:ind w:left="357" w:firstLine="3"/>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E085957"/>
    <w:multiLevelType w:val="multilevel"/>
    <w:tmpl w:val="43C6931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5"/>
  </w:num>
  <w:num w:numId="2">
    <w:abstractNumId w:val="4"/>
  </w:num>
  <w:num w:numId="3">
    <w:abstractNumId w:val="20"/>
  </w:num>
  <w:num w:numId="4">
    <w:abstractNumId w:val="24"/>
  </w:num>
  <w:num w:numId="5">
    <w:abstractNumId w:val="23"/>
  </w:num>
  <w:num w:numId="6">
    <w:abstractNumId w:val="27"/>
  </w:num>
  <w:num w:numId="7">
    <w:abstractNumId w:val="3"/>
  </w:num>
  <w:num w:numId="8">
    <w:abstractNumId w:val="15"/>
  </w:num>
  <w:num w:numId="9">
    <w:abstractNumId w:val="28"/>
  </w:num>
  <w:num w:numId="10">
    <w:abstractNumId w:val="19"/>
  </w:num>
  <w:num w:numId="11">
    <w:abstractNumId w:val="34"/>
  </w:num>
  <w:num w:numId="12">
    <w:abstractNumId w:val="10"/>
  </w:num>
  <w:num w:numId="13">
    <w:abstractNumId w:val="11"/>
  </w:num>
  <w:num w:numId="14">
    <w:abstractNumId w:val="22"/>
  </w:num>
  <w:num w:numId="15">
    <w:abstractNumId w:val="6"/>
  </w:num>
  <w:num w:numId="16">
    <w:abstractNumId w:val="26"/>
  </w:num>
  <w:num w:numId="17">
    <w:abstractNumId w:val="0"/>
  </w:num>
  <w:num w:numId="18">
    <w:abstractNumId w:val="1"/>
  </w:num>
  <w:num w:numId="19">
    <w:abstractNumId w:val="2"/>
  </w:num>
  <w:num w:numId="20">
    <w:abstractNumId w:val="29"/>
  </w:num>
  <w:num w:numId="21">
    <w:abstractNumId w:val="13"/>
  </w:num>
  <w:num w:numId="22">
    <w:abstractNumId w:val="3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25"/>
  </w:num>
  <w:num w:numId="26">
    <w:abstractNumId w:val="30"/>
  </w:num>
  <w:num w:numId="27">
    <w:abstractNumId w:val="33"/>
  </w:num>
  <w:num w:numId="28">
    <w:abstractNumId w:val="18"/>
  </w:num>
  <w:num w:numId="29">
    <w:abstractNumId w:val="36"/>
  </w:num>
  <w:num w:numId="30">
    <w:abstractNumId w:val="5"/>
    <w:lvlOverride w:ilvl="0">
      <w:lvl w:ilvl="0">
        <w:start w:val="1"/>
        <w:numFmt w:val="decimal"/>
        <w:lvlText w:val="%1."/>
        <w:lvlJc w:val="left"/>
        <w:pPr>
          <w:tabs>
            <w:tab w:val="num" w:pos="360"/>
          </w:tabs>
          <w:ind w:left="360" w:hanging="360"/>
        </w:pPr>
      </w:lvl>
    </w:lvlOverride>
  </w:num>
  <w:num w:numId="31">
    <w:abstractNumId w:val="16"/>
  </w:num>
  <w:num w:numId="32">
    <w:abstractNumId w:val="8"/>
  </w:num>
  <w:num w:numId="33">
    <w:abstractNumId w:val="17"/>
  </w:num>
  <w:num w:numId="34">
    <w:abstractNumId w:val="12"/>
  </w:num>
  <w:num w:numId="35">
    <w:abstractNumId w:val="9"/>
  </w:num>
  <w:num w:numId="36">
    <w:abstractNumId w:val="32"/>
  </w:num>
  <w:num w:numId="37">
    <w:abstractNumId w:val="21"/>
  </w:num>
  <w:num w:numId="38">
    <w:abstractNumId w:val="38"/>
  </w:num>
  <w:num w:numId="3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nds" w:val="0"/>
    <w:docVar w:name="ndsvid" w:val="0"/>
  </w:docVars>
  <w:rsids>
    <w:rsidRoot w:val="00012EE3"/>
    <w:rsid w:val="00000E9C"/>
    <w:rsid w:val="00002591"/>
    <w:rsid w:val="00002D7B"/>
    <w:rsid w:val="00006AA0"/>
    <w:rsid w:val="000109BD"/>
    <w:rsid w:val="00011458"/>
    <w:rsid w:val="00012EE3"/>
    <w:rsid w:val="0001647D"/>
    <w:rsid w:val="000258FA"/>
    <w:rsid w:val="00025BB9"/>
    <w:rsid w:val="000300DB"/>
    <w:rsid w:val="000334F6"/>
    <w:rsid w:val="00037C41"/>
    <w:rsid w:val="00037FE0"/>
    <w:rsid w:val="0004463A"/>
    <w:rsid w:val="000453BF"/>
    <w:rsid w:val="00062048"/>
    <w:rsid w:val="000640B1"/>
    <w:rsid w:val="0006583C"/>
    <w:rsid w:val="000663D6"/>
    <w:rsid w:val="00070C78"/>
    <w:rsid w:val="00071B9C"/>
    <w:rsid w:val="0007302A"/>
    <w:rsid w:val="000741BF"/>
    <w:rsid w:val="00074BA6"/>
    <w:rsid w:val="000751C7"/>
    <w:rsid w:val="000761B7"/>
    <w:rsid w:val="00084F0A"/>
    <w:rsid w:val="000855F5"/>
    <w:rsid w:val="00086119"/>
    <w:rsid w:val="00087552"/>
    <w:rsid w:val="00091F45"/>
    <w:rsid w:val="00092BA1"/>
    <w:rsid w:val="0009353C"/>
    <w:rsid w:val="00094D72"/>
    <w:rsid w:val="00095736"/>
    <w:rsid w:val="000A2444"/>
    <w:rsid w:val="000A4EFE"/>
    <w:rsid w:val="000A71BD"/>
    <w:rsid w:val="000B282C"/>
    <w:rsid w:val="000C16A7"/>
    <w:rsid w:val="000C22B7"/>
    <w:rsid w:val="000C47E6"/>
    <w:rsid w:val="000C47FD"/>
    <w:rsid w:val="000C7672"/>
    <w:rsid w:val="000D346F"/>
    <w:rsid w:val="000D52C5"/>
    <w:rsid w:val="000E02EF"/>
    <w:rsid w:val="000E0EE0"/>
    <w:rsid w:val="000E3FD8"/>
    <w:rsid w:val="000E4784"/>
    <w:rsid w:val="000E4EE3"/>
    <w:rsid w:val="000E7E1B"/>
    <w:rsid w:val="000F3597"/>
    <w:rsid w:val="000F565F"/>
    <w:rsid w:val="000F6CC0"/>
    <w:rsid w:val="000F6D27"/>
    <w:rsid w:val="000F7AD8"/>
    <w:rsid w:val="000F7EA4"/>
    <w:rsid w:val="001006D6"/>
    <w:rsid w:val="00100C3C"/>
    <w:rsid w:val="00100E44"/>
    <w:rsid w:val="00102FC3"/>
    <w:rsid w:val="00103255"/>
    <w:rsid w:val="00114F22"/>
    <w:rsid w:val="00114FC2"/>
    <w:rsid w:val="00116922"/>
    <w:rsid w:val="00120EB7"/>
    <w:rsid w:val="001223EC"/>
    <w:rsid w:val="00125FB4"/>
    <w:rsid w:val="00127DAF"/>
    <w:rsid w:val="001357CF"/>
    <w:rsid w:val="0014454B"/>
    <w:rsid w:val="001448E8"/>
    <w:rsid w:val="00146700"/>
    <w:rsid w:val="001530A1"/>
    <w:rsid w:val="00153CBD"/>
    <w:rsid w:val="00154726"/>
    <w:rsid w:val="001562C1"/>
    <w:rsid w:val="00160199"/>
    <w:rsid w:val="0016425B"/>
    <w:rsid w:val="00165B7A"/>
    <w:rsid w:val="001676B5"/>
    <w:rsid w:val="001717A7"/>
    <w:rsid w:val="00172457"/>
    <w:rsid w:val="00174A7B"/>
    <w:rsid w:val="00176925"/>
    <w:rsid w:val="00181C8B"/>
    <w:rsid w:val="00183CEF"/>
    <w:rsid w:val="00185D53"/>
    <w:rsid w:val="00186C45"/>
    <w:rsid w:val="001945D4"/>
    <w:rsid w:val="001A01D0"/>
    <w:rsid w:val="001A04D8"/>
    <w:rsid w:val="001B07B3"/>
    <w:rsid w:val="001B2B9C"/>
    <w:rsid w:val="001B525E"/>
    <w:rsid w:val="001B57A7"/>
    <w:rsid w:val="001B6F90"/>
    <w:rsid w:val="001B7E83"/>
    <w:rsid w:val="001C2775"/>
    <w:rsid w:val="001D296B"/>
    <w:rsid w:val="001D7274"/>
    <w:rsid w:val="001E0D2D"/>
    <w:rsid w:val="001E1C4E"/>
    <w:rsid w:val="001E1D6F"/>
    <w:rsid w:val="001F4A94"/>
    <w:rsid w:val="00202027"/>
    <w:rsid w:val="00215586"/>
    <w:rsid w:val="0021564E"/>
    <w:rsid w:val="00217BE8"/>
    <w:rsid w:val="00223AD7"/>
    <w:rsid w:val="00224789"/>
    <w:rsid w:val="00227EF2"/>
    <w:rsid w:val="00232AEC"/>
    <w:rsid w:val="00233895"/>
    <w:rsid w:val="00235365"/>
    <w:rsid w:val="002378A1"/>
    <w:rsid w:val="00244967"/>
    <w:rsid w:val="00246D57"/>
    <w:rsid w:val="002507DF"/>
    <w:rsid w:val="002538F2"/>
    <w:rsid w:val="00254D74"/>
    <w:rsid w:val="00255E13"/>
    <w:rsid w:val="002602C3"/>
    <w:rsid w:val="002610E7"/>
    <w:rsid w:val="0026359A"/>
    <w:rsid w:val="00263B83"/>
    <w:rsid w:val="00265B8A"/>
    <w:rsid w:val="00266881"/>
    <w:rsid w:val="00267C81"/>
    <w:rsid w:val="00270CE5"/>
    <w:rsid w:val="00280B80"/>
    <w:rsid w:val="00282298"/>
    <w:rsid w:val="00287A7C"/>
    <w:rsid w:val="00294833"/>
    <w:rsid w:val="0029712A"/>
    <w:rsid w:val="002B0916"/>
    <w:rsid w:val="002B1466"/>
    <w:rsid w:val="002B1ECB"/>
    <w:rsid w:val="002B279F"/>
    <w:rsid w:val="002B6235"/>
    <w:rsid w:val="002C1D31"/>
    <w:rsid w:val="002C5015"/>
    <w:rsid w:val="002C6FBA"/>
    <w:rsid w:val="002C7C67"/>
    <w:rsid w:val="002D0AC6"/>
    <w:rsid w:val="002D49BF"/>
    <w:rsid w:val="002D60BD"/>
    <w:rsid w:val="002E002F"/>
    <w:rsid w:val="002E05D9"/>
    <w:rsid w:val="002E52D4"/>
    <w:rsid w:val="002E61D2"/>
    <w:rsid w:val="002E7ABC"/>
    <w:rsid w:val="002F0F18"/>
    <w:rsid w:val="002F35FF"/>
    <w:rsid w:val="002F6EF2"/>
    <w:rsid w:val="0030263A"/>
    <w:rsid w:val="003064F8"/>
    <w:rsid w:val="00306935"/>
    <w:rsid w:val="00306AD5"/>
    <w:rsid w:val="00310777"/>
    <w:rsid w:val="00310A01"/>
    <w:rsid w:val="003134EF"/>
    <w:rsid w:val="00314CB3"/>
    <w:rsid w:val="003157C4"/>
    <w:rsid w:val="00317AA2"/>
    <w:rsid w:val="00320C3C"/>
    <w:rsid w:val="003274F5"/>
    <w:rsid w:val="0033030F"/>
    <w:rsid w:val="00332FDD"/>
    <w:rsid w:val="00340AE5"/>
    <w:rsid w:val="00342E7A"/>
    <w:rsid w:val="00343780"/>
    <w:rsid w:val="00344CF2"/>
    <w:rsid w:val="00354B68"/>
    <w:rsid w:val="00362716"/>
    <w:rsid w:val="00362EB3"/>
    <w:rsid w:val="003643F1"/>
    <w:rsid w:val="0036720E"/>
    <w:rsid w:val="0037200A"/>
    <w:rsid w:val="00372761"/>
    <w:rsid w:val="00380063"/>
    <w:rsid w:val="003830FA"/>
    <w:rsid w:val="00390246"/>
    <w:rsid w:val="003902C5"/>
    <w:rsid w:val="00395C03"/>
    <w:rsid w:val="00396C11"/>
    <w:rsid w:val="003A6FE7"/>
    <w:rsid w:val="003A7286"/>
    <w:rsid w:val="003B05AD"/>
    <w:rsid w:val="003B21FC"/>
    <w:rsid w:val="003B3C4E"/>
    <w:rsid w:val="003B7C7C"/>
    <w:rsid w:val="003C11A5"/>
    <w:rsid w:val="003C2AD1"/>
    <w:rsid w:val="003C4012"/>
    <w:rsid w:val="003C6200"/>
    <w:rsid w:val="003C69C5"/>
    <w:rsid w:val="003C6AAB"/>
    <w:rsid w:val="003D0C3C"/>
    <w:rsid w:val="003D3509"/>
    <w:rsid w:val="003D3837"/>
    <w:rsid w:val="003D6D48"/>
    <w:rsid w:val="003E28D2"/>
    <w:rsid w:val="003E627D"/>
    <w:rsid w:val="003F1F55"/>
    <w:rsid w:val="003F42E9"/>
    <w:rsid w:val="003F6D15"/>
    <w:rsid w:val="003F700C"/>
    <w:rsid w:val="0040351D"/>
    <w:rsid w:val="004054D6"/>
    <w:rsid w:val="00411C4A"/>
    <w:rsid w:val="004129DB"/>
    <w:rsid w:val="00415B75"/>
    <w:rsid w:val="004175EE"/>
    <w:rsid w:val="0041790A"/>
    <w:rsid w:val="00420518"/>
    <w:rsid w:val="004213A3"/>
    <w:rsid w:val="0042248F"/>
    <w:rsid w:val="004275DC"/>
    <w:rsid w:val="0042798E"/>
    <w:rsid w:val="00435594"/>
    <w:rsid w:val="00444398"/>
    <w:rsid w:val="00445CF3"/>
    <w:rsid w:val="0044636E"/>
    <w:rsid w:val="00447F06"/>
    <w:rsid w:val="00454D06"/>
    <w:rsid w:val="00460ED1"/>
    <w:rsid w:val="00462B8D"/>
    <w:rsid w:val="00463052"/>
    <w:rsid w:val="0046571D"/>
    <w:rsid w:val="00466787"/>
    <w:rsid w:val="004722C3"/>
    <w:rsid w:val="00473456"/>
    <w:rsid w:val="0047483C"/>
    <w:rsid w:val="004755BC"/>
    <w:rsid w:val="004761EE"/>
    <w:rsid w:val="00480C9E"/>
    <w:rsid w:val="00495B7F"/>
    <w:rsid w:val="004A12AF"/>
    <w:rsid w:val="004A1668"/>
    <w:rsid w:val="004B00B3"/>
    <w:rsid w:val="004B4CBD"/>
    <w:rsid w:val="004B5DD6"/>
    <w:rsid w:val="004B792A"/>
    <w:rsid w:val="004C0CF6"/>
    <w:rsid w:val="004C7944"/>
    <w:rsid w:val="004C7DE5"/>
    <w:rsid w:val="004D23F7"/>
    <w:rsid w:val="004D286F"/>
    <w:rsid w:val="004D2A35"/>
    <w:rsid w:val="004D5800"/>
    <w:rsid w:val="004D6D5F"/>
    <w:rsid w:val="004E157F"/>
    <w:rsid w:val="004E1A24"/>
    <w:rsid w:val="004E27F2"/>
    <w:rsid w:val="004F218D"/>
    <w:rsid w:val="004F2985"/>
    <w:rsid w:val="00504BDD"/>
    <w:rsid w:val="00505FB5"/>
    <w:rsid w:val="005070BA"/>
    <w:rsid w:val="00507752"/>
    <w:rsid w:val="00510BE3"/>
    <w:rsid w:val="0051216B"/>
    <w:rsid w:val="005231EC"/>
    <w:rsid w:val="00524299"/>
    <w:rsid w:val="00524B3E"/>
    <w:rsid w:val="00525124"/>
    <w:rsid w:val="00525A92"/>
    <w:rsid w:val="005309B7"/>
    <w:rsid w:val="00530F53"/>
    <w:rsid w:val="00531148"/>
    <w:rsid w:val="005312BA"/>
    <w:rsid w:val="005347EF"/>
    <w:rsid w:val="005415A0"/>
    <w:rsid w:val="0054250B"/>
    <w:rsid w:val="005460B5"/>
    <w:rsid w:val="0054758B"/>
    <w:rsid w:val="0055146B"/>
    <w:rsid w:val="00551930"/>
    <w:rsid w:val="00552694"/>
    <w:rsid w:val="005526E6"/>
    <w:rsid w:val="0055367C"/>
    <w:rsid w:val="00561CB8"/>
    <w:rsid w:val="00572369"/>
    <w:rsid w:val="00573147"/>
    <w:rsid w:val="00575B94"/>
    <w:rsid w:val="005803E8"/>
    <w:rsid w:val="005804C2"/>
    <w:rsid w:val="00583A3C"/>
    <w:rsid w:val="005843EE"/>
    <w:rsid w:val="00585ECB"/>
    <w:rsid w:val="00587DB3"/>
    <w:rsid w:val="00594028"/>
    <w:rsid w:val="00594995"/>
    <w:rsid w:val="00595796"/>
    <w:rsid w:val="005A10C2"/>
    <w:rsid w:val="005A2002"/>
    <w:rsid w:val="005A4121"/>
    <w:rsid w:val="005A45F7"/>
    <w:rsid w:val="005B1378"/>
    <w:rsid w:val="005B6408"/>
    <w:rsid w:val="005B6F40"/>
    <w:rsid w:val="005B738F"/>
    <w:rsid w:val="005C042D"/>
    <w:rsid w:val="005C05E7"/>
    <w:rsid w:val="005C33DA"/>
    <w:rsid w:val="005C3714"/>
    <w:rsid w:val="005C7FCB"/>
    <w:rsid w:val="005D191F"/>
    <w:rsid w:val="005D3F94"/>
    <w:rsid w:val="005D4407"/>
    <w:rsid w:val="005D7090"/>
    <w:rsid w:val="005D77CD"/>
    <w:rsid w:val="005E0247"/>
    <w:rsid w:val="005E0B75"/>
    <w:rsid w:val="005E3A48"/>
    <w:rsid w:val="005E4A55"/>
    <w:rsid w:val="005E636B"/>
    <w:rsid w:val="005F10B1"/>
    <w:rsid w:val="005F6757"/>
    <w:rsid w:val="00600194"/>
    <w:rsid w:val="00601173"/>
    <w:rsid w:val="006018FF"/>
    <w:rsid w:val="006038CF"/>
    <w:rsid w:val="0060453F"/>
    <w:rsid w:val="00611435"/>
    <w:rsid w:val="00617A7F"/>
    <w:rsid w:val="00621295"/>
    <w:rsid w:val="00621431"/>
    <w:rsid w:val="00623037"/>
    <w:rsid w:val="006247B6"/>
    <w:rsid w:val="00624CD0"/>
    <w:rsid w:val="00632AA6"/>
    <w:rsid w:val="006338C3"/>
    <w:rsid w:val="006368F7"/>
    <w:rsid w:val="006411B7"/>
    <w:rsid w:val="006477C8"/>
    <w:rsid w:val="00657F1D"/>
    <w:rsid w:val="00660EA5"/>
    <w:rsid w:val="006645D3"/>
    <w:rsid w:val="006646B1"/>
    <w:rsid w:val="00667319"/>
    <w:rsid w:val="00670DF9"/>
    <w:rsid w:val="00676FD2"/>
    <w:rsid w:val="00677985"/>
    <w:rsid w:val="00691CB7"/>
    <w:rsid w:val="00694838"/>
    <w:rsid w:val="006958F6"/>
    <w:rsid w:val="00695AF8"/>
    <w:rsid w:val="0069796A"/>
    <w:rsid w:val="00697D73"/>
    <w:rsid w:val="006A318A"/>
    <w:rsid w:val="006A3B9F"/>
    <w:rsid w:val="006A4989"/>
    <w:rsid w:val="006A6179"/>
    <w:rsid w:val="006B18BC"/>
    <w:rsid w:val="006B194B"/>
    <w:rsid w:val="006B4503"/>
    <w:rsid w:val="006C0167"/>
    <w:rsid w:val="006C1CE9"/>
    <w:rsid w:val="006C3E57"/>
    <w:rsid w:val="006C6960"/>
    <w:rsid w:val="006D5A30"/>
    <w:rsid w:val="006D796F"/>
    <w:rsid w:val="006E048D"/>
    <w:rsid w:val="006E2341"/>
    <w:rsid w:val="006E67B2"/>
    <w:rsid w:val="006E7D21"/>
    <w:rsid w:val="006F1AFC"/>
    <w:rsid w:val="006F4E12"/>
    <w:rsid w:val="006F53D8"/>
    <w:rsid w:val="006F5F1D"/>
    <w:rsid w:val="00704F85"/>
    <w:rsid w:val="00710CB3"/>
    <w:rsid w:val="007130B3"/>
    <w:rsid w:val="00714030"/>
    <w:rsid w:val="0072224A"/>
    <w:rsid w:val="007229A2"/>
    <w:rsid w:val="0072453F"/>
    <w:rsid w:val="00731560"/>
    <w:rsid w:val="00732DBC"/>
    <w:rsid w:val="00733FF1"/>
    <w:rsid w:val="007447C0"/>
    <w:rsid w:val="00744FFA"/>
    <w:rsid w:val="0074548B"/>
    <w:rsid w:val="00745818"/>
    <w:rsid w:val="0074628E"/>
    <w:rsid w:val="007476BD"/>
    <w:rsid w:val="0075361C"/>
    <w:rsid w:val="00753A7E"/>
    <w:rsid w:val="00763A8E"/>
    <w:rsid w:val="007640C0"/>
    <w:rsid w:val="00764896"/>
    <w:rsid w:val="007648F5"/>
    <w:rsid w:val="00765A90"/>
    <w:rsid w:val="007710AF"/>
    <w:rsid w:val="0077575E"/>
    <w:rsid w:val="00777F39"/>
    <w:rsid w:val="007820BC"/>
    <w:rsid w:val="00782C96"/>
    <w:rsid w:val="007835EC"/>
    <w:rsid w:val="007858B3"/>
    <w:rsid w:val="00791850"/>
    <w:rsid w:val="007954E8"/>
    <w:rsid w:val="00795510"/>
    <w:rsid w:val="007975B8"/>
    <w:rsid w:val="007A5827"/>
    <w:rsid w:val="007B161F"/>
    <w:rsid w:val="007B1C5A"/>
    <w:rsid w:val="007B5105"/>
    <w:rsid w:val="007B51DE"/>
    <w:rsid w:val="007B7EB2"/>
    <w:rsid w:val="007C091F"/>
    <w:rsid w:val="007C2E7C"/>
    <w:rsid w:val="007C66A1"/>
    <w:rsid w:val="007C75A1"/>
    <w:rsid w:val="007D2B86"/>
    <w:rsid w:val="007E1558"/>
    <w:rsid w:val="007E25DF"/>
    <w:rsid w:val="007E2861"/>
    <w:rsid w:val="007E5088"/>
    <w:rsid w:val="007E6004"/>
    <w:rsid w:val="00803425"/>
    <w:rsid w:val="00805011"/>
    <w:rsid w:val="0081039E"/>
    <w:rsid w:val="0081483B"/>
    <w:rsid w:val="00817CAA"/>
    <w:rsid w:val="00820850"/>
    <w:rsid w:val="00822DD5"/>
    <w:rsid w:val="00823CB7"/>
    <w:rsid w:val="0082533C"/>
    <w:rsid w:val="00826476"/>
    <w:rsid w:val="00831E32"/>
    <w:rsid w:val="00834B12"/>
    <w:rsid w:val="0083569E"/>
    <w:rsid w:val="00844F72"/>
    <w:rsid w:val="0085455C"/>
    <w:rsid w:val="00855F33"/>
    <w:rsid w:val="00856039"/>
    <w:rsid w:val="00857E52"/>
    <w:rsid w:val="00864870"/>
    <w:rsid w:val="00865374"/>
    <w:rsid w:val="00871A4F"/>
    <w:rsid w:val="00872AA3"/>
    <w:rsid w:val="0087502F"/>
    <w:rsid w:val="00875820"/>
    <w:rsid w:val="0087676E"/>
    <w:rsid w:val="00881F1F"/>
    <w:rsid w:val="00883864"/>
    <w:rsid w:val="008847C9"/>
    <w:rsid w:val="0088542F"/>
    <w:rsid w:val="0088591E"/>
    <w:rsid w:val="00887CF4"/>
    <w:rsid w:val="00892C87"/>
    <w:rsid w:val="00894D09"/>
    <w:rsid w:val="00896D1A"/>
    <w:rsid w:val="008A0DB3"/>
    <w:rsid w:val="008A5FD9"/>
    <w:rsid w:val="008A7BA7"/>
    <w:rsid w:val="008B0B35"/>
    <w:rsid w:val="008B3F60"/>
    <w:rsid w:val="008B6ED9"/>
    <w:rsid w:val="008C0058"/>
    <w:rsid w:val="008C2A3E"/>
    <w:rsid w:val="008C3C9D"/>
    <w:rsid w:val="008C4121"/>
    <w:rsid w:val="008D2357"/>
    <w:rsid w:val="008D4734"/>
    <w:rsid w:val="008D6EBE"/>
    <w:rsid w:val="008D7B42"/>
    <w:rsid w:val="008E4BE5"/>
    <w:rsid w:val="008F083D"/>
    <w:rsid w:val="008F3807"/>
    <w:rsid w:val="008F7185"/>
    <w:rsid w:val="00901084"/>
    <w:rsid w:val="0090239C"/>
    <w:rsid w:val="009025FB"/>
    <w:rsid w:val="0090381E"/>
    <w:rsid w:val="00904A85"/>
    <w:rsid w:val="009076B1"/>
    <w:rsid w:val="00911D80"/>
    <w:rsid w:val="00912F6A"/>
    <w:rsid w:val="00914072"/>
    <w:rsid w:val="00920427"/>
    <w:rsid w:val="00931224"/>
    <w:rsid w:val="009322F2"/>
    <w:rsid w:val="009334D5"/>
    <w:rsid w:val="00934C0D"/>
    <w:rsid w:val="00935E15"/>
    <w:rsid w:val="00941174"/>
    <w:rsid w:val="00941BB6"/>
    <w:rsid w:val="00942CE9"/>
    <w:rsid w:val="00943252"/>
    <w:rsid w:val="0094683E"/>
    <w:rsid w:val="00952777"/>
    <w:rsid w:val="00955715"/>
    <w:rsid w:val="0095596B"/>
    <w:rsid w:val="00955A49"/>
    <w:rsid w:val="00955E34"/>
    <w:rsid w:val="0095685C"/>
    <w:rsid w:val="009572BB"/>
    <w:rsid w:val="00957831"/>
    <w:rsid w:val="009601D7"/>
    <w:rsid w:val="009626C0"/>
    <w:rsid w:val="00967599"/>
    <w:rsid w:val="009700FB"/>
    <w:rsid w:val="00975A39"/>
    <w:rsid w:val="009777A8"/>
    <w:rsid w:val="00982878"/>
    <w:rsid w:val="009854F3"/>
    <w:rsid w:val="00987068"/>
    <w:rsid w:val="00991092"/>
    <w:rsid w:val="009925A6"/>
    <w:rsid w:val="00993399"/>
    <w:rsid w:val="00994B27"/>
    <w:rsid w:val="009966A4"/>
    <w:rsid w:val="009A1323"/>
    <w:rsid w:val="009A1883"/>
    <w:rsid w:val="009A24AE"/>
    <w:rsid w:val="009A7A37"/>
    <w:rsid w:val="009A7A89"/>
    <w:rsid w:val="009B10C9"/>
    <w:rsid w:val="009B6696"/>
    <w:rsid w:val="009B70A2"/>
    <w:rsid w:val="009B7DA0"/>
    <w:rsid w:val="009C45EB"/>
    <w:rsid w:val="009C6A57"/>
    <w:rsid w:val="009D0D4C"/>
    <w:rsid w:val="009D2BED"/>
    <w:rsid w:val="009D2E46"/>
    <w:rsid w:val="009D3D57"/>
    <w:rsid w:val="009D5C9C"/>
    <w:rsid w:val="009E172E"/>
    <w:rsid w:val="009E1AE6"/>
    <w:rsid w:val="009E44D1"/>
    <w:rsid w:val="009E5F56"/>
    <w:rsid w:val="009E6DD3"/>
    <w:rsid w:val="009F00CD"/>
    <w:rsid w:val="009F01F5"/>
    <w:rsid w:val="009F0B5E"/>
    <w:rsid w:val="009F0D62"/>
    <w:rsid w:val="009F12EF"/>
    <w:rsid w:val="009F3BF8"/>
    <w:rsid w:val="009F4EB1"/>
    <w:rsid w:val="009F59AA"/>
    <w:rsid w:val="009F75A2"/>
    <w:rsid w:val="00A01E53"/>
    <w:rsid w:val="00A027C2"/>
    <w:rsid w:val="00A03CD3"/>
    <w:rsid w:val="00A06758"/>
    <w:rsid w:val="00A0762C"/>
    <w:rsid w:val="00A10FB2"/>
    <w:rsid w:val="00A115B2"/>
    <w:rsid w:val="00A12408"/>
    <w:rsid w:val="00A17615"/>
    <w:rsid w:val="00A1794F"/>
    <w:rsid w:val="00A22485"/>
    <w:rsid w:val="00A26004"/>
    <w:rsid w:val="00A34D65"/>
    <w:rsid w:val="00A3775C"/>
    <w:rsid w:val="00A41792"/>
    <w:rsid w:val="00A509AA"/>
    <w:rsid w:val="00A6056E"/>
    <w:rsid w:val="00A6176A"/>
    <w:rsid w:val="00A62AEB"/>
    <w:rsid w:val="00A6511A"/>
    <w:rsid w:val="00A66C3E"/>
    <w:rsid w:val="00A71B75"/>
    <w:rsid w:val="00A7258A"/>
    <w:rsid w:val="00A86474"/>
    <w:rsid w:val="00A91FDE"/>
    <w:rsid w:val="00A931C0"/>
    <w:rsid w:val="00A942F6"/>
    <w:rsid w:val="00A94664"/>
    <w:rsid w:val="00A9470A"/>
    <w:rsid w:val="00A94AB3"/>
    <w:rsid w:val="00AA00E8"/>
    <w:rsid w:val="00AA4940"/>
    <w:rsid w:val="00AA6155"/>
    <w:rsid w:val="00AA6506"/>
    <w:rsid w:val="00AB1663"/>
    <w:rsid w:val="00AB4070"/>
    <w:rsid w:val="00AB6225"/>
    <w:rsid w:val="00AB77A0"/>
    <w:rsid w:val="00AC04EE"/>
    <w:rsid w:val="00AC3590"/>
    <w:rsid w:val="00AC7FC5"/>
    <w:rsid w:val="00AC7FDA"/>
    <w:rsid w:val="00AD43E3"/>
    <w:rsid w:val="00AD79F8"/>
    <w:rsid w:val="00B00D49"/>
    <w:rsid w:val="00B01D00"/>
    <w:rsid w:val="00B03443"/>
    <w:rsid w:val="00B12DA4"/>
    <w:rsid w:val="00B21FB2"/>
    <w:rsid w:val="00B22F18"/>
    <w:rsid w:val="00B23F9B"/>
    <w:rsid w:val="00B2455A"/>
    <w:rsid w:val="00B33379"/>
    <w:rsid w:val="00B34DE3"/>
    <w:rsid w:val="00B372A9"/>
    <w:rsid w:val="00B44074"/>
    <w:rsid w:val="00B5072E"/>
    <w:rsid w:val="00B54D1B"/>
    <w:rsid w:val="00B555A8"/>
    <w:rsid w:val="00B61260"/>
    <w:rsid w:val="00B618DC"/>
    <w:rsid w:val="00B61C34"/>
    <w:rsid w:val="00B6555C"/>
    <w:rsid w:val="00B719C6"/>
    <w:rsid w:val="00B75E12"/>
    <w:rsid w:val="00B8030C"/>
    <w:rsid w:val="00B808D8"/>
    <w:rsid w:val="00B86225"/>
    <w:rsid w:val="00B870EC"/>
    <w:rsid w:val="00B9154F"/>
    <w:rsid w:val="00B92374"/>
    <w:rsid w:val="00B94FF9"/>
    <w:rsid w:val="00B95165"/>
    <w:rsid w:val="00B96B7F"/>
    <w:rsid w:val="00B97B4C"/>
    <w:rsid w:val="00BB0BC7"/>
    <w:rsid w:val="00BB20EE"/>
    <w:rsid w:val="00BB635D"/>
    <w:rsid w:val="00BC2E4E"/>
    <w:rsid w:val="00BC3EDF"/>
    <w:rsid w:val="00BC43C5"/>
    <w:rsid w:val="00BC4AE6"/>
    <w:rsid w:val="00BC74B5"/>
    <w:rsid w:val="00BD0F0D"/>
    <w:rsid w:val="00BE3F40"/>
    <w:rsid w:val="00BE712F"/>
    <w:rsid w:val="00C123D5"/>
    <w:rsid w:val="00C14CB7"/>
    <w:rsid w:val="00C2117E"/>
    <w:rsid w:val="00C237F2"/>
    <w:rsid w:val="00C23921"/>
    <w:rsid w:val="00C242DF"/>
    <w:rsid w:val="00C32A22"/>
    <w:rsid w:val="00C3308C"/>
    <w:rsid w:val="00C338B0"/>
    <w:rsid w:val="00C422FF"/>
    <w:rsid w:val="00C42D30"/>
    <w:rsid w:val="00C435A0"/>
    <w:rsid w:val="00C45B3A"/>
    <w:rsid w:val="00C4731E"/>
    <w:rsid w:val="00C50FBD"/>
    <w:rsid w:val="00C539A8"/>
    <w:rsid w:val="00C5758D"/>
    <w:rsid w:val="00C57B2D"/>
    <w:rsid w:val="00C64337"/>
    <w:rsid w:val="00C64A21"/>
    <w:rsid w:val="00C66C01"/>
    <w:rsid w:val="00C66EE2"/>
    <w:rsid w:val="00C70788"/>
    <w:rsid w:val="00C736E2"/>
    <w:rsid w:val="00C74188"/>
    <w:rsid w:val="00C755C4"/>
    <w:rsid w:val="00C7564E"/>
    <w:rsid w:val="00C8402F"/>
    <w:rsid w:val="00C86707"/>
    <w:rsid w:val="00C92D76"/>
    <w:rsid w:val="00C9540D"/>
    <w:rsid w:val="00C968D0"/>
    <w:rsid w:val="00C97E72"/>
    <w:rsid w:val="00C97FEF"/>
    <w:rsid w:val="00CA133B"/>
    <w:rsid w:val="00CA4F93"/>
    <w:rsid w:val="00CA7378"/>
    <w:rsid w:val="00CB20F1"/>
    <w:rsid w:val="00CB3164"/>
    <w:rsid w:val="00CB4BF6"/>
    <w:rsid w:val="00CB60EF"/>
    <w:rsid w:val="00CC2DE0"/>
    <w:rsid w:val="00CC3AFB"/>
    <w:rsid w:val="00CC47F9"/>
    <w:rsid w:val="00CC4CD6"/>
    <w:rsid w:val="00CC5151"/>
    <w:rsid w:val="00CC54A3"/>
    <w:rsid w:val="00CC6464"/>
    <w:rsid w:val="00CC709D"/>
    <w:rsid w:val="00CD1026"/>
    <w:rsid w:val="00CD17AC"/>
    <w:rsid w:val="00CD364E"/>
    <w:rsid w:val="00CE1DE2"/>
    <w:rsid w:val="00CE4CB1"/>
    <w:rsid w:val="00CF5055"/>
    <w:rsid w:val="00CF6AB1"/>
    <w:rsid w:val="00CF7C4D"/>
    <w:rsid w:val="00D00984"/>
    <w:rsid w:val="00D01974"/>
    <w:rsid w:val="00D02C54"/>
    <w:rsid w:val="00D11B00"/>
    <w:rsid w:val="00D13337"/>
    <w:rsid w:val="00D160CF"/>
    <w:rsid w:val="00D2048C"/>
    <w:rsid w:val="00D2115F"/>
    <w:rsid w:val="00D21458"/>
    <w:rsid w:val="00D23E78"/>
    <w:rsid w:val="00D26A52"/>
    <w:rsid w:val="00D357B4"/>
    <w:rsid w:val="00D3746D"/>
    <w:rsid w:val="00D41607"/>
    <w:rsid w:val="00D42AF1"/>
    <w:rsid w:val="00D47F06"/>
    <w:rsid w:val="00D50CC8"/>
    <w:rsid w:val="00D538E9"/>
    <w:rsid w:val="00D54679"/>
    <w:rsid w:val="00D5538E"/>
    <w:rsid w:val="00D605E0"/>
    <w:rsid w:val="00D615DF"/>
    <w:rsid w:val="00D656A3"/>
    <w:rsid w:val="00D66958"/>
    <w:rsid w:val="00D70429"/>
    <w:rsid w:val="00D70C0C"/>
    <w:rsid w:val="00D71A15"/>
    <w:rsid w:val="00D731F1"/>
    <w:rsid w:val="00D738A6"/>
    <w:rsid w:val="00D753ED"/>
    <w:rsid w:val="00D8202C"/>
    <w:rsid w:val="00D85F80"/>
    <w:rsid w:val="00D8649D"/>
    <w:rsid w:val="00D94ADD"/>
    <w:rsid w:val="00D9507E"/>
    <w:rsid w:val="00D95522"/>
    <w:rsid w:val="00DA09F1"/>
    <w:rsid w:val="00DA0D7D"/>
    <w:rsid w:val="00DA2D60"/>
    <w:rsid w:val="00DA505A"/>
    <w:rsid w:val="00DA5DDA"/>
    <w:rsid w:val="00DA655D"/>
    <w:rsid w:val="00DB4518"/>
    <w:rsid w:val="00DB58B9"/>
    <w:rsid w:val="00DB6E1B"/>
    <w:rsid w:val="00DC0689"/>
    <w:rsid w:val="00DC72BC"/>
    <w:rsid w:val="00DD0999"/>
    <w:rsid w:val="00DD2DA0"/>
    <w:rsid w:val="00DD37F6"/>
    <w:rsid w:val="00DD4CA4"/>
    <w:rsid w:val="00DD6E4C"/>
    <w:rsid w:val="00DD7337"/>
    <w:rsid w:val="00DE1194"/>
    <w:rsid w:val="00DE17CE"/>
    <w:rsid w:val="00DE1AE3"/>
    <w:rsid w:val="00DE693D"/>
    <w:rsid w:val="00DE6CD4"/>
    <w:rsid w:val="00DF02A1"/>
    <w:rsid w:val="00DF0362"/>
    <w:rsid w:val="00DF27B1"/>
    <w:rsid w:val="00DF2D6B"/>
    <w:rsid w:val="00DF51C7"/>
    <w:rsid w:val="00E0008E"/>
    <w:rsid w:val="00E00F52"/>
    <w:rsid w:val="00E02802"/>
    <w:rsid w:val="00E21FE5"/>
    <w:rsid w:val="00E24744"/>
    <w:rsid w:val="00E269AA"/>
    <w:rsid w:val="00E30EAD"/>
    <w:rsid w:val="00E31AB4"/>
    <w:rsid w:val="00E32EB0"/>
    <w:rsid w:val="00E32EBB"/>
    <w:rsid w:val="00E3351C"/>
    <w:rsid w:val="00E33F41"/>
    <w:rsid w:val="00E37F69"/>
    <w:rsid w:val="00E410AA"/>
    <w:rsid w:val="00E4120F"/>
    <w:rsid w:val="00E47D8B"/>
    <w:rsid w:val="00E533AD"/>
    <w:rsid w:val="00E55B41"/>
    <w:rsid w:val="00E6462F"/>
    <w:rsid w:val="00E648AE"/>
    <w:rsid w:val="00E67674"/>
    <w:rsid w:val="00E67912"/>
    <w:rsid w:val="00E756AD"/>
    <w:rsid w:val="00E767C0"/>
    <w:rsid w:val="00E76ABF"/>
    <w:rsid w:val="00E83B8E"/>
    <w:rsid w:val="00E86FFA"/>
    <w:rsid w:val="00E9003E"/>
    <w:rsid w:val="00E9126A"/>
    <w:rsid w:val="00E926F6"/>
    <w:rsid w:val="00E93962"/>
    <w:rsid w:val="00E94354"/>
    <w:rsid w:val="00EA0737"/>
    <w:rsid w:val="00EA1378"/>
    <w:rsid w:val="00EA461C"/>
    <w:rsid w:val="00EA4ACA"/>
    <w:rsid w:val="00EA5256"/>
    <w:rsid w:val="00EA74B6"/>
    <w:rsid w:val="00EA78F0"/>
    <w:rsid w:val="00EB7924"/>
    <w:rsid w:val="00EC4250"/>
    <w:rsid w:val="00EC5329"/>
    <w:rsid w:val="00ED7AA5"/>
    <w:rsid w:val="00EE1D5E"/>
    <w:rsid w:val="00EE3791"/>
    <w:rsid w:val="00EE6868"/>
    <w:rsid w:val="00EE6E8D"/>
    <w:rsid w:val="00EF1032"/>
    <w:rsid w:val="00EF2B59"/>
    <w:rsid w:val="00EF562C"/>
    <w:rsid w:val="00F01736"/>
    <w:rsid w:val="00F01787"/>
    <w:rsid w:val="00F02B75"/>
    <w:rsid w:val="00F04D53"/>
    <w:rsid w:val="00F0756D"/>
    <w:rsid w:val="00F12406"/>
    <w:rsid w:val="00F13670"/>
    <w:rsid w:val="00F15E66"/>
    <w:rsid w:val="00F327C4"/>
    <w:rsid w:val="00F3384D"/>
    <w:rsid w:val="00F339AB"/>
    <w:rsid w:val="00F345F0"/>
    <w:rsid w:val="00F365CC"/>
    <w:rsid w:val="00F37150"/>
    <w:rsid w:val="00F4060F"/>
    <w:rsid w:val="00F55EDE"/>
    <w:rsid w:val="00F5690A"/>
    <w:rsid w:val="00F60D50"/>
    <w:rsid w:val="00F6304A"/>
    <w:rsid w:val="00F67CA9"/>
    <w:rsid w:val="00F7072F"/>
    <w:rsid w:val="00F769B1"/>
    <w:rsid w:val="00F80639"/>
    <w:rsid w:val="00F85110"/>
    <w:rsid w:val="00F86BC1"/>
    <w:rsid w:val="00F87D02"/>
    <w:rsid w:val="00F935DA"/>
    <w:rsid w:val="00F95953"/>
    <w:rsid w:val="00F95D70"/>
    <w:rsid w:val="00F97BB1"/>
    <w:rsid w:val="00FA23C7"/>
    <w:rsid w:val="00FA2DC5"/>
    <w:rsid w:val="00FB0BF8"/>
    <w:rsid w:val="00FB1017"/>
    <w:rsid w:val="00FB27CD"/>
    <w:rsid w:val="00FB52DE"/>
    <w:rsid w:val="00FB731C"/>
    <w:rsid w:val="00FC212D"/>
    <w:rsid w:val="00FC2A14"/>
    <w:rsid w:val="00FE6A3B"/>
    <w:rsid w:val="00FE6FAE"/>
    <w:rsid w:val="00FE7CD2"/>
    <w:rsid w:val="00FF3662"/>
    <w:rsid w:val="00FF38B5"/>
    <w:rsid w:val="00FF7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EE3"/>
    <w:pPr>
      <w:widowControl w:val="0"/>
      <w:autoSpaceDE w:val="0"/>
      <w:autoSpaceDN w:val="0"/>
      <w:adjustRightInd w:val="0"/>
      <w:ind w:firstLine="720"/>
      <w:jc w:val="both"/>
    </w:pPr>
    <w:rPr>
      <w:rFonts w:ascii="Arial" w:hAnsi="Arial"/>
    </w:rPr>
  </w:style>
  <w:style w:type="paragraph" w:styleId="1">
    <w:name w:val="heading 1"/>
    <w:basedOn w:val="a"/>
    <w:next w:val="a"/>
    <w:qFormat/>
    <w:rsid w:val="00D50CC8"/>
    <w:pPr>
      <w:spacing w:before="108" w:after="108"/>
      <w:ind w:firstLine="0"/>
      <w:jc w:val="center"/>
      <w:outlineLvl w:val="0"/>
    </w:pPr>
    <w:rPr>
      <w:b/>
      <w:bCs/>
      <w:color w:val="000080"/>
    </w:rPr>
  </w:style>
  <w:style w:type="paragraph" w:styleId="2">
    <w:name w:val="heading 2"/>
    <w:basedOn w:val="a"/>
    <w:next w:val="a"/>
    <w:qFormat/>
    <w:rsid w:val="0072224A"/>
    <w:pPr>
      <w:keepNext/>
      <w:spacing w:before="240" w:after="60"/>
      <w:outlineLvl w:val="1"/>
    </w:pPr>
    <w:rPr>
      <w:rFonts w:cs="Arial"/>
      <w:b/>
      <w:bCs/>
      <w:i/>
      <w:iCs/>
      <w:sz w:val="28"/>
      <w:szCs w:val="28"/>
    </w:rPr>
  </w:style>
  <w:style w:type="paragraph" w:styleId="3">
    <w:name w:val="heading 3"/>
    <w:basedOn w:val="a"/>
    <w:next w:val="a"/>
    <w:qFormat/>
    <w:rsid w:val="00362EB3"/>
    <w:pPr>
      <w:keepNext/>
      <w:spacing w:before="240" w:after="60"/>
      <w:outlineLvl w:val="2"/>
    </w:pPr>
    <w:rPr>
      <w:rFonts w:cs="Arial"/>
      <w:b/>
      <w:bCs/>
      <w:sz w:val="26"/>
      <w:szCs w:val="26"/>
    </w:rPr>
  </w:style>
  <w:style w:type="paragraph" w:styleId="6">
    <w:name w:val="heading 6"/>
    <w:basedOn w:val="a"/>
    <w:next w:val="a"/>
    <w:qFormat/>
    <w:rsid w:val="005D191F"/>
    <w:pPr>
      <w:spacing w:before="240" w:after="60"/>
      <w:outlineLvl w:val="5"/>
    </w:pPr>
    <w:rPr>
      <w:rFonts w:ascii="Times New Roman" w:hAnsi="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012EE3"/>
    <w:pPr>
      <w:ind w:firstLine="0"/>
    </w:pPr>
    <w:rPr>
      <w:rFonts w:ascii="Courier New" w:hAnsi="Courier New" w:cs="Courier New"/>
    </w:rPr>
  </w:style>
  <w:style w:type="paragraph" w:styleId="30">
    <w:name w:val="Body Text Indent 3"/>
    <w:basedOn w:val="a"/>
    <w:rsid w:val="00667319"/>
    <w:pPr>
      <w:widowControl/>
      <w:autoSpaceDE/>
      <w:autoSpaceDN/>
      <w:adjustRightInd/>
      <w:ind w:left="3600"/>
      <w:jc w:val="right"/>
    </w:pPr>
    <w:rPr>
      <w:rFonts w:ascii="Courier New" w:hAnsi="Courier New" w:cs="Courier New"/>
      <w:b/>
      <w:bCs/>
      <w:sz w:val="24"/>
      <w:szCs w:val="24"/>
    </w:rPr>
  </w:style>
  <w:style w:type="paragraph" w:styleId="a4">
    <w:name w:val="Normal (Web)"/>
    <w:basedOn w:val="a"/>
    <w:rsid w:val="00667319"/>
    <w:pPr>
      <w:widowControl/>
      <w:autoSpaceDE/>
      <w:autoSpaceDN/>
      <w:adjustRightInd/>
      <w:spacing w:before="100" w:beforeAutospacing="1" w:after="100" w:afterAutospacing="1"/>
      <w:ind w:firstLine="0"/>
      <w:jc w:val="left"/>
    </w:pPr>
    <w:rPr>
      <w:rFonts w:ascii="Times New Roman" w:hAnsi="Times New Roman"/>
      <w:sz w:val="24"/>
      <w:szCs w:val="24"/>
    </w:rPr>
  </w:style>
  <w:style w:type="table" w:styleId="a5">
    <w:name w:val="Table Grid"/>
    <w:basedOn w:val="a1"/>
    <w:uiPriority w:val="59"/>
    <w:rsid w:val="00AD43E3"/>
    <w:pPr>
      <w:widowControl w:val="0"/>
      <w:autoSpaceDE w:val="0"/>
      <w:autoSpaceDN w:val="0"/>
      <w:adjustRightInd w:val="0"/>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rsid w:val="00C92D76"/>
    <w:rPr>
      <w:color w:val="0000FF"/>
      <w:u w:val="single"/>
    </w:rPr>
  </w:style>
  <w:style w:type="character" w:customStyle="1" w:styleId="style31">
    <w:name w:val="style31"/>
    <w:basedOn w:val="a0"/>
    <w:rsid w:val="007E2861"/>
    <w:rPr>
      <w:b/>
      <w:bCs/>
      <w:sz w:val="24"/>
      <w:szCs w:val="24"/>
    </w:rPr>
  </w:style>
  <w:style w:type="paragraph" w:styleId="31">
    <w:name w:val="Body Text 3"/>
    <w:basedOn w:val="a"/>
    <w:rsid w:val="007E2861"/>
    <w:pPr>
      <w:widowControl/>
      <w:autoSpaceDE/>
      <w:autoSpaceDN/>
      <w:adjustRightInd/>
      <w:spacing w:after="120"/>
      <w:ind w:firstLine="0"/>
      <w:jc w:val="left"/>
    </w:pPr>
    <w:rPr>
      <w:rFonts w:ascii="Times New Roman" w:hAnsi="Times New Roman"/>
      <w:sz w:val="16"/>
      <w:szCs w:val="16"/>
    </w:rPr>
  </w:style>
  <w:style w:type="paragraph" w:styleId="a7">
    <w:name w:val="Balloon Text"/>
    <w:basedOn w:val="a"/>
    <w:semiHidden/>
    <w:rsid w:val="007C66A1"/>
    <w:rPr>
      <w:rFonts w:ascii="Tahoma" w:hAnsi="Tahoma" w:cs="Tahoma"/>
      <w:sz w:val="16"/>
      <w:szCs w:val="16"/>
    </w:rPr>
  </w:style>
  <w:style w:type="paragraph" w:customStyle="1" w:styleId="a8">
    <w:name w:val="Знак Знак Знак Знак"/>
    <w:basedOn w:val="a"/>
    <w:rsid w:val="00B8030C"/>
    <w:pPr>
      <w:widowControl/>
      <w:autoSpaceDE/>
      <w:autoSpaceDN/>
      <w:adjustRightInd/>
      <w:spacing w:after="160" w:line="240" w:lineRule="exact"/>
      <w:ind w:firstLine="0"/>
      <w:jc w:val="left"/>
    </w:pPr>
    <w:rPr>
      <w:rFonts w:ascii="Verdana" w:hAnsi="Verdana" w:cs="Verdana"/>
      <w:lang w:val="en-US" w:eastAsia="en-US"/>
    </w:rPr>
  </w:style>
  <w:style w:type="paragraph" w:customStyle="1" w:styleId="10">
    <w:name w:val="Знак Знак Знак1"/>
    <w:basedOn w:val="a"/>
    <w:rsid w:val="000F7EA4"/>
    <w:pPr>
      <w:widowControl/>
      <w:tabs>
        <w:tab w:val="num" w:pos="360"/>
      </w:tabs>
      <w:autoSpaceDE/>
      <w:autoSpaceDN/>
      <w:adjustRightInd/>
      <w:spacing w:after="160" w:line="240" w:lineRule="exact"/>
      <w:ind w:firstLine="0"/>
      <w:jc w:val="left"/>
    </w:pPr>
    <w:rPr>
      <w:rFonts w:ascii="Times New Roman" w:hAnsi="Times New Roman"/>
    </w:rPr>
  </w:style>
  <w:style w:type="paragraph" w:styleId="20">
    <w:name w:val="Body Text Indent 2"/>
    <w:basedOn w:val="a"/>
    <w:rsid w:val="00037FE0"/>
    <w:pPr>
      <w:spacing w:after="120" w:line="480" w:lineRule="auto"/>
      <w:ind w:left="283"/>
    </w:pPr>
  </w:style>
  <w:style w:type="paragraph" w:customStyle="1" w:styleId="a9">
    <w:name w:val="Знак Знак Знак Знак"/>
    <w:basedOn w:val="a"/>
    <w:rsid w:val="00782C96"/>
    <w:pPr>
      <w:widowControl/>
      <w:autoSpaceDE/>
      <w:autoSpaceDN/>
      <w:adjustRightInd/>
      <w:spacing w:after="160" w:line="240" w:lineRule="exact"/>
      <w:ind w:firstLine="0"/>
      <w:jc w:val="left"/>
    </w:pPr>
    <w:rPr>
      <w:rFonts w:ascii="Verdana" w:hAnsi="Verdana" w:cs="Verdana"/>
      <w:lang w:val="en-US" w:eastAsia="en-US"/>
    </w:rPr>
  </w:style>
  <w:style w:type="paragraph" w:styleId="21">
    <w:name w:val="List 2"/>
    <w:basedOn w:val="a"/>
    <w:rsid w:val="005D4407"/>
    <w:pPr>
      <w:widowControl/>
      <w:autoSpaceDE/>
      <w:autoSpaceDN/>
      <w:adjustRightInd/>
      <w:ind w:left="566" w:hanging="283"/>
      <w:jc w:val="left"/>
    </w:pPr>
    <w:rPr>
      <w:rFonts w:ascii="Times New Roman" w:hAnsi="Times New Roman"/>
      <w:sz w:val="24"/>
      <w:szCs w:val="24"/>
    </w:rPr>
  </w:style>
  <w:style w:type="paragraph" w:customStyle="1" w:styleId="aa">
    <w:name w:val="Знак"/>
    <w:basedOn w:val="a"/>
    <w:rsid w:val="00A17615"/>
    <w:pPr>
      <w:widowControl/>
      <w:tabs>
        <w:tab w:val="num" w:pos="360"/>
      </w:tabs>
      <w:autoSpaceDE/>
      <w:autoSpaceDN/>
      <w:adjustRightInd/>
      <w:spacing w:after="160" w:line="240" w:lineRule="exact"/>
      <w:ind w:firstLine="0"/>
      <w:jc w:val="left"/>
    </w:pPr>
    <w:rPr>
      <w:rFonts w:ascii="Verdana" w:hAnsi="Verdana" w:cs="Verdana"/>
      <w:lang w:val="en-US" w:eastAsia="en-US"/>
    </w:rPr>
  </w:style>
  <w:style w:type="paragraph" w:customStyle="1" w:styleId="ConsNormal">
    <w:name w:val="ConsNormal"/>
    <w:rsid w:val="00D753ED"/>
    <w:pPr>
      <w:autoSpaceDE w:val="0"/>
      <w:autoSpaceDN w:val="0"/>
      <w:adjustRightInd w:val="0"/>
      <w:ind w:right="19772" w:firstLine="720"/>
    </w:pPr>
    <w:rPr>
      <w:rFonts w:ascii="Arial" w:hAnsi="Arial" w:cs="Arial"/>
    </w:rPr>
  </w:style>
  <w:style w:type="paragraph" w:styleId="ab">
    <w:name w:val="Document Map"/>
    <w:basedOn w:val="a"/>
    <w:semiHidden/>
    <w:rsid w:val="00F67CA9"/>
    <w:pPr>
      <w:shd w:val="clear" w:color="auto" w:fill="000080"/>
    </w:pPr>
    <w:rPr>
      <w:rFonts w:ascii="Tahoma" w:hAnsi="Tahoma" w:cs="Tahoma"/>
    </w:rPr>
  </w:style>
  <w:style w:type="paragraph" w:styleId="ac">
    <w:name w:val="Body Text"/>
    <w:basedOn w:val="a"/>
    <w:rsid w:val="0088591E"/>
    <w:pPr>
      <w:spacing w:after="120"/>
    </w:pPr>
  </w:style>
  <w:style w:type="paragraph" w:styleId="22">
    <w:name w:val="Body Text 2"/>
    <w:basedOn w:val="a"/>
    <w:rsid w:val="0088591E"/>
    <w:pPr>
      <w:spacing w:after="120" w:line="480" w:lineRule="auto"/>
    </w:pPr>
  </w:style>
  <w:style w:type="paragraph" w:customStyle="1" w:styleId="ConsNonformat">
    <w:name w:val="ConsNonformat"/>
    <w:rsid w:val="0088591E"/>
    <w:pPr>
      <w:widowControl w:val="0"/>
    </w:pPr>
    <w:rPr>
      <w:rFonts w:ascii="Courier New" w:hAnsi="Courier New"/>
      <w:snapToGrid w:val="0"/>
    </w:rPr>
  </w:style>
  <w:style w:type="paragraph" w:customStyle="1" w:styleId="11">
    <w:name w:val="заголовок 11"/>
    <w:basedOn w:val="a"/>
    <w:next w:val="a"/>
    <w:rsid w:val="005D191F"/>
    <w:pPr>
      <w:keepNext/>
      <w:widowControl/>
      <w:autoSpaceDE/>
      <w:autoSpaceDN/>
      <w:adjustRightInd/>
      <w:ind w:firstLine="0"/>
      <w:jc w:val="center"/>
    </w:pPr>
    <w:rPr>
      <w:rFonts w:ascii="Times New Roman" w:hAnsi="Times New Roman"/>
      <w:snapToGrid w:val="0"/>
      <w:sz w:val="24"/>
    </w:rPr>
  </w:style>
  <w:style w:type="paragraph" w:customStyle="1" w:styleId="ad">
    <w:name w:val="Содержимое таблицы"/>
    <w:basedOn w:val="a"/>
    <w:rsid w:val="00632AA6"/>
    <w:pPr>
      <w:suppressLineNumbers/>
      <w:suppressAutoHyphens/>
      <w:autoSpaceDE/>
      <w:autoSpaceDN/>
      <w:adjustRightInd/>
      <w:ind w:firstLine="0"/>
      <w:jc w:val="left"/>
    </w:pPr>
    <w:rPr>
      <w:rFonts w:ascii="Times New Roman" w:eastAsia="Lucida Sans Unicode" w:hAnsi="Times New Roman" w:cs="Tahoma"/>
      <w:color w:val="000000"/>
      <w:sz w:val="24"/>
      <w:szCs w:val="24"/>
      <w:lang w:val="en-US" w:eastAsia="en-US" w:bidi="en-US"/>
    </w:rPr>
  </w:style>
  <w:style w:type="paragraph" w:customStyle="1" w:styleId="32">
    <w:name w:val="Основной текст с отступом 32"/>
    <w:basedOn w:val="a"/>
    <w:rsid w:val="00AA00E8"/>
    <w:pPr>
      <w:widowControl/>
      <w:suppressAutoHyphens/>
      <w:autoSpaceDE/>
      <w:autoSpaceDN/>
      <w:adjustRightInd/>
      <w:spacing w:after="120"/>
      <w:ind w:left="283" w:firstLine="0"/>
      <w:jc w:val="left"/>
    </w:pPr>
    <w:rPr>
      <w:rFonts w:ascii="Times New Roman" w:hAnsi="Times New Roman"/>
      <w:sz w:val="16"/>
      <w:szCs w:val="16"/>
      <w:lang w:eastAsia="ar-SA"/>
    </w:rPr>
  </w:style>
  <w:style w:type="paragraph" w:customStyle="1" w:styleId="310">
    <w:name w:val="Основной текст с отступом 31"/>
    <w:basedOn w:val="a"/>
    <w:rsid w:val="001D296B"/>
    <w:pPr>
      <w:widowControl/>
      <w:autoSpaceDE/>
      <w:autoSpaceDN/>
      <w:adjustRightInd/>
      <w:ind w:firstLine="708"/>
      <w:jc w:val="left"/>
    </w:pPr>
    <w:rPr>
      <w:rFonts w:ascii="Times New Roman" w:hAnsi="Times New Roman"/>
      <w:sz w:val="22"/>
    </w:rPr>
  </w:style>
  <w:style w:type="paragraph" w:styleId="ae">
    <w:name w:val="Title"/>
    <w:basedOn w:val="a"/>
    <w:qFormat/>
    <w:rsid w:val="004C7DE5"/>
    <w:pPr>
      <w:spacing w:before="240" w:after="60"/>
      <w:jc w:val="center"/>
      <w:outlineLvl w:val="0"/>
    </w:pPr>
    <w:rPr>
      <w:rFonts w:cs="Arial"/>
      <w:b/>
      <w:bCs/>
      <w:kern w:val="28"/>
      <w:sz w:val="32"/>
      <w:szCs w:val="32"/>
    </w:rPr>
  </w:style>
  <w:style w:type="paragraph" w:styleId="af">
    <w:name w:val="Subtitle"/>
    <w:basedOn w:val="a"/>
    <w:qFormat/>
    <w:rsid w:val="004C7DE5"/>
    <w:pPr>
      <w:spacing w:after="60"/>
      <w:jc w:val="center"/>
      <w:outlineLvl w:val="1"/>
    </w:pPr>
    <w:rPr>
      <w:rFonts w:cs="Arial"/>
      <w:sz w:val="24"/>
      <w:szCs w:val="24"/>
    </w:rPr>
  </w:style>
  <w:style w:type="paragraph" w:styleId="af0">
    <w:name w:val="footer"/>
    <w:basedOn w:val="a"/>
    <w:link w:val="af1"/>
    <w:rsid w:val="007C2E7C"/>
    <w:pPr>
      <w:widowControl/>
      <w:tabs>
        <w:tab w:val="center" w:pos="4153"/>
        <w:tab w:val="right" w:pos="8306"/>
      </w:tabs>
      <w:autoSpaceDE/>
      <w:autoSpaceDN/>
      <w:adjustRightInd/>
      <w:ind w:firstLine="709"/>
    </w:pPr>
    <w:rPr>
      <w:rFonts w:ascii="Times New Roman" w:hAnsi="Times New Roman"/>
      <w:kern w:val="1"/>
      <w:sz w:val="28"/>
      <w:lang w:eastAsia="ar-SA"/>
    </w:rPr>
  </w:style>
  <w:style w:type="paragraph" w:customStyle="1" w:styleId="af2">
    <w:name w:val="Адрес письма"/>
    <w:basedOn w:val="af3"/>
    <w:link w:val="af4"/>
    <w:qFormat/>
    <w:rsid w:val="007C2E7C"/>
    <w:pPr>
      <w:framePr w:w="4366" w:hRule="auto" w:hSpace="0" w:vSpace="284" w:wrap="notBeside" w:vAnchor="page" w:hAnchor="text" w:x="6975" w:y="1135"/>
      <w:widowControl/>
      <w:autoSpaceDE/>
      <w:autoSpaceDN/>
      <w:adjustRightInd/>
      <w:ind w:left="0" w:firstLine="0"/>
      <w:jc w:val="left"/>
    </w:pPr>
    <w:rPr>
      <w:rFonts w:ascii="Times New Roman" w:hAnsi="Times New Roman" w:cs="Times New Roman"/>
    </w:rPr>
  </w:style>
  <w:style w:type="character" w:customStyle="1" w:styleId="af4">
    <w:name w:val="Адрес письма Знак"/>
    <w:basedOn w:val="a0"/>
    <w:link w:val="af2"/>
    <w:rsid w:val="007C2E7C"/>
    <w:rPr>
      <w:sz w:val="24"/>
      <w:szCs w:val="24"/>
      <w:lang w:val="ru-RU" w:eastAsia="ru-RU" w:bidi="ar-SA"/>
    </w:rPr>
  </w:style>
  <w:style w:type="paragraph" w:customStyle="1" w:styleId="23">
    <w:name w:val="Стиль2"/>
    <w:basedOn w:val="a"/>
    <w:rsid w:val="007C2E7C"/>
    <w:pPr>
      <w:widowControl/>
      <w:autoSpaceDE/>
      <w:autoSpaceDN/>
      <w:adjustRightInd/>
      <w:ind w:firstLine="709"/>
    </w:pPr>
    <w:rPr>
      <w:rFonts w:ascii="Times New Roman" w:hAnsi="Times New Roman"/>
      <w:kern w:val="1"/>
      <w:sz w:val="28"/>
      <w:lang w:eastAsia="ar-SA"/>
    </w:rPr>
  </w:style>
  <w:style w:type="paragraph" w:styleId="af5">
    <w:name w:val="Block Text"/>
    <w:basedOn w:val="a"/>
    <w:rsid w:val="007C2E7C"/>
    <w:pPr>
      <w:widowControl/>
      <w:autoSpaceDE/>
      <w:autoSpaceDN/>
      <w:adjustRightInd/>
      <w:spacing w:line="260" w:lineRule="auto"/>
      <w:ind w:left="1520" w:right="400" w:firstLine="0"/>
    </w:pPr>
    <w:rPr>
      <w:rFonts w:ascii="Times New Roman" w:hAnsi="Times New Roman"/>
      <w:sz w:val="24"/>
    </w:rPr>
  </w:style>
  <w:style w:type="paragraph" w:styleId="af6">
    <w:name w:val="List Paragraph"/>
    <w:basedOn w:val="a"/>
    <w:qFormat/>
    <w:locked/>
    <w:rsid w:val="007C2E7C"/>
    <w:pPr>
      <w:widowControl/>
      <w:autoSpaceDE/>
      <w:autoSpaceDN/>
      <w:adjustRightInd/>
      <w:ind w:left="720" w:firstLine="709"/>
      <w:contextualSpacing/>
    </w:pPr>
    <w:rPr>
      <w:rFonts w:ascii="Times New Roman" w:hAnsi="Times New Roman"/>
      <w:kern w:val="1"/>
      <w:sz w:val="28"/>
      <w:lang w:eastAsia="ar-SA"/>
    </w:rPr>
  </w:style>
  <w:style w:type="character" w:customStyle="1" w:styleId="af1">
    <w:name w:val="Нижний колонтитул Знак"/>
    <w:basedOn w:val="a0"/>
    <w:link w:val="af0"/>
    <w:rsid w:val="007C2E7C"/>
    <w:rPr>
      <w:kern w:val="1"/>
      <w:sz w:val="28"/>
      <w:lang w:val="ru-RU" w:eastAsia="ar-SA" w:bidi="ar-SA"/>
    </w:rPr>
  </w:style>
  <w:style w:type="paragraph" w:customStyle="1" w:styleId="Style4">
    <w:name w:val="Style4"/>
    <w:basedOn w:val="a"/>
    <w:uiPriority w:val="99"/>
    <w:rsid w:val="007C2E7C"/>
    <w:pPr>
      <w:spacing w:line="292" w:lineRule="exact"/>
      <w:ind w:firstLine="0"/>
      <w:jc w:val="center"/>
    </w:pPr>
    <w:rPr>
      <w:rFonts w:ascii="Times New Roman" w:hAnsi="Times New Roman"/>
      <w:sz w:val="24"/>
      <w:szCs w:val="24"/>
    </w:rPr>
  </w:style>
  <w:style w:type="character" w:customStyle="1" w:styleId="FontStyle15">
    <w:name w:val="Font Style15"/>
    <w:basedOn w:val="a0"/>
    <w:uiPriority w:val="99"/>
    <w:rsid w:val="007C2E7C"/>
    <w:rPr>
      <w:rFonts w:ascii="Times New Roman" w:hAnsi="Times New Roman" w:cs="Times New Roman"/>
      <w:sz w:val="22"/>
      <w:szCs w:val="22"/>
    </w:rPr>
  </w:style>
  <w:style w:type="character" w:customStyle="1" w:styleId="mini">
    <w:name w:val="mini"/>
    <w:basedOn w:val="a0"/>
    <w:rsid w:val="007C2E7C"/>
  </w:style>
  <w:style w:type="paragraph" w:styleId="af3">
    <w:name w:val="envelope address"/>
    <w:basedOn w:val="a"/>
    <w:rsid w:val="007C2E7C"/>
    <w:pPr>
      <w:framePr w:w="7920" w:h="1980" w:hRule="exact" w:hSpace="180" w:wrap="auto" w:hAnchor="page" w:xAlign="center" w:yAlign="bottom"/>
      <w:ind w:left="2880"/>
    </w:pPr>
    <w:rPr>
      <w:rFonts w:cs="Arial"/>
      <w:sz w:val="24"/>
      <w:szCs w:val="24"/>
    </w:rPr>
  </w:style>
  <w:style w:type="paragraph" w:styleId="af7">
    <w:name w:val="No Spacing"/>
    <w:link w:val="af8"/>
    <w:qFormat/>
    <w:rsid w:val="006E2341"/>
    <w:rPr>
      <w:rFonts w:ascii="Calibri" w:eastAsia="Calibri" w:hAnsi="Calibri"/>
      <w:sz w:val="22"/>
      <w:szCs w:val="22"/>
      <w:lang w:eastAsia="en-US"/>
    </w:rPr>
  </w:style>
  <w:style w:type="character" w:customStyle="1" w:styleId="af8">
    <w:name w:val="Без интервала Знак"/>
    <w:basedOn w:val="a0"/>
    <w:link w:val="af7"/>
    <w:rsid w:val="006E2341"/>
    <w:rPr>
      <w:rFonts w:ascii="Calibri" w:eastAsia="Calibri" w:hAnsi="Calibri"/>
      <w:sz w:val="22"/>
      <w:szCs w:val="22"/>
      <w:lang w:val="ru-RU" w:eastAsia="en-US" w:bidi="ar-SA"/>
    </w:rPr>
  </w:style>
  <w:style w:type="paragraph" w:customStyle="1" w:styleId="5">
    <w:name w:val="Знак5 Знак Знак Знак Знак Знак Знак Знак Знак"/>
    <w:basedOn w:val="a"/>
    <w:rsid w:val="000751C7"/>
    <w:pPr>
      <w:widowControl/>
      <w:autoSpaceDE/>
      <w:autoSpaceDN/>
      <w:adjustRightInd/>
      <w:spacing w:after="160" w:line="240" w:lineRule="exact"/>
      <w:ind w:firstLine="0"/>
      <w:jc w:val="left"/>
    </w:pPr>
    <w:rPr>
      <w:rFonts w:ascii="Verdana" w:hAnsi="Verdana" w:cs="Verdana"/>
      <w:lang w:val="en-US" w:eastAsia="en-US"/>
    </w:rPr>
  </w:style>
  <w:style w:type="paragraph" w:customStyle="1" w:styleId="Default">
    <w:name w:val="Default"/>
    <w:rsid w:val="00CC5151"/>
    <w:pPr>
      <w:autoSpaceDE w:val="0"/>
      <w:autoSpaceDN w:val="0"/>
      <w:adjustRightInd w:val="0"/>
    </w:pPr>
    <w:rPr>
      <w:color w:val="000000"/>
      <w:sz w:val="24"/>
      <w:szCs w:val="24"/>
    </w:rPr>
  </w:style>
  <w:style w:type="paragraph" w:customStyle="1" w:styleId="PlainText1">
    <w:name w:val="Plain Text1"/>
    <w:basedOn w:val="Default"/>
    <w:next w:val="Default"/>
    <w:rsid w:val="00CC5151"/>
    <w:rPr>
      <w:rFonts w:eastAsia="Calibri"/>
      <w:color w:val="auto"/>
      <w:lang w:eastAsia="en-US"/>
    </w:rPr>
  </w:style>
  <w:style w:type="paragraph" w:customStyle="1" w:styleId="12">
    <w:name w:val=".....1"/>
    <w:basedOn w:val="Default"/>
    <w:next w:val="Default"/>
    <w:rsid w:val="00CC5151"/>
    <w:rPr>
      <w:rFonts w:eastAsia="Calibri"/>
      <w:color w:val="auto"/>
      <w:lang w:eastAsia="en-US"/>
    </w:rPr>
  </w:style>
  <w:style w:type="character" w:customStyle="1" w:styleId="af9">
    <w:name w:val="Основной шрифт"/>
    <w:rsid w:val="00C237F2"/>
  </w:style>
  <w:style w:type="paragraph" w:customStyle="1" w:styleId="afa">
    <w:name w:val="Îáû÷íûé"/>
    <w:basedOn w:val="Default"/>
    <w:next w:val="Default"/>
    <w:rsid w:val="00C237F2"/>
    <w:pPr>
      <w:widowControl w:val="0"/>
      <w:suppressAutoHyphens/>
      <w:autoSpaceDN/>
      <w:adjustRightInd/>
    </w:pPr>
    <w:rPr>
      <w:rFonts w:ascii="Arial" w:eastAsia="Lucida Sans Unicode" w:hAnsi="Arial" w:cs="Tahoma"/>
      <w:color w:val="auto"/>
      <w:kern w:val="1"/>
      <w:sz w:val="20"/>
    </w:rPr>
  </w:style>
  <w:style w:type="paragraph" w:customStyle="1" w:styleId="13">
    <w:name w:val="Дата1"/>
    <w:basedOn w:val="a"/>
    <w:next w:val="a"/>
    <w:rsid w:val="00C237F2"/>
    <w:pPr>
      <w:widowControl/>
      <w:suppressAutoHyphens/>
      <w:autoSpaceDE/>
      <w:autoSpaceDN/>
      <w:adjustRightInd/>
      <w:spacing w:after="60"/>
      <w:ind w:firstLine="0"/>
    </w:pPr>
    <w:rPr>
      <w:rFonts w:ascii="Times New Roman" w:hAnsi="Times New Roman" w:cs="Calibri"/>
      <w:kern w:val="1"/>
      <w:sz w:val="24"/>
      <w:szCs w:val="24"/>
    </w:rPr>
  </w:style>
  <w:style w:type="paragraph" w:customStyle="1" w:styleId="CharChar1">
    <w:name w:val="Char Char1"/>
    <w:basedOn w:val="a"/>
    <w:rsid w:val="00C237F2"/>
    <w:pPr>
      <w:autoSpaceDE/>
      <w:autoSpaceDN/>
      <w:spacing w:after="160" w:line="240" w:lineRule="exact"/>
      <w:ind w:firstLine="0"/>
      <w:jc w:val="right"/>
    </w:pPr>
    <w:rPr>
      <w:rFonts w:ascii="Times New Roman" w:hAnsi="Times New Roman"/>
      <w:lang w:val="en-GB" w:eastAsia="en-US"/>
    </w:rPr>
  </w:style>
  <w:style w:type="character" w:customStyle="1" w:styleId="apple-style-span">
    <w:name w:val="apple-style-span"/>
    <w:basedOn w:val="a0"/>
    <w:rsid w:val="00CA4F93"/>
  </w:style>
  <w:style w:type="character" w:customStyle="1" w:styleId="apple-converted-space">
    <w:name w:val="apple-converted-space"/>
    <w:basedOn w:val="a0"/>
    <w:rsid w:val="00CA4F93"/>
  </w:style>
  <w:style w:type="character" w:styleId="afb">
    <w:name w:val="page number"/>
    <w:basedOn w:val="a0"/>
    <w:rsid w:val="00B94FF9"/>
  </w:style>
  <w:style w:type="paragraph" w:styleId="afc">
    <w:name w:val="header"/>
    <w:basedOn w:val="a"/>
    <w:rsid w:val="003B3C4E"/>
    <w:pPr>
      <w:tabs>
        <w:tab w:val="center" w:pos="4677"/>
        <w:tab w:val="right" w:pos="9355"/>
      </w:tabs>
    </w:pPr>
  </w:style>
  <w:style w:type="paragraph" w:customStyle="1" w:styleId="afd">
    <w:name w:val="......."/>
    <w:basedOn w:val="Default"/>
    <w:next w:val="Default"/>
    <w:rsid w:val="007E25DF"/>
    <w:rPr>
      <w:color w:val="auto"/>
    </w:rPr>
  </w:style>
  <w:style w:type="character" w:customStyle="1" w:styleId="postbody">
    <w:name w:val="postbody"/>
    <w:basedOn w:val="a0"/>
    <w:rsid w:val="00B21FB2"/>
  </w:style>
  <w:style w:type="character" w:styleId="afe">
    <w:name w:val="FollowedHyperlink"/>
    <w:basedOn w:val="a0"/>
    <w:uiPriority w:val="99"/>
    <w:semiHidden/>
    <w:unhideWhenUsed/>
    <w:rsid w:val="003F6D15"/>
    <w:rPr>
      <w:color w:val="800080" w:themeColor="followedHyperlink"/>
      <w:u w:val="single"/>
    </w:rPr>
  </w:style>
  <w:style w:type="paragraph" w:customStyle="1" w:styleId="14">
    <w:name w:val="Текст1"/>
    <w:basedOn w:val="a"/>
    <w:rsid w:val="001717A7"/>
    <w:pPr>
      <w:widowControl/>
      <w:autoSpaceDE/>
      <w:autoSpaceDN/>
      <w:adjustRightInd/>
      <w:ind w:firstLine="0"/>
      <w:jc w:val="left"/>
    </w:pPr>
    <w:rPr>
      <w:rFonts w:ascii="Courier New" w:hAnsi="Courier New"/>
    </w:rPr>
  </w:style>
  <w:style w:type="numbering" w:styleId="111111">
    <w:name w:val="Outline List 2"/>
    <w:basedOn w:val="a2"/>
    <w:rsid w:val="00A3775C"/>
    <w:pPr>
      <w:numPr>
        <w:numId w:val="31"/>
      </w:numPr>
    </w:pPr>
  </w:style>
  <w:style w:type="paragraph" w:customStyle="1" w:styleId="aff">
    <w:name w:val="Знак Знак Знак Знак"/>
    <w:basedOn w:val="a"/>
    <w:rsid w:val="0042798E"/>
    <w:pPr>
      <w:widowControl/>
      <w:tabs>
        <w:tab w:val="num" w:pos="360"/>
      </w:tabs>
      <w:autoSpaceDE/>
      <w:autoSpaceDN/>
      <w:adjustRightInd/>
      <w:spacing w:after="160" w:line="240" w:lineRule="exact"/>
      <w:ind w:firstLine="0"/>
      <w:jc w:val="left"/>
    </w:pPr>
    <w:rPr>
      <w:rFonts w:ascii="Verdana" w:hAnsi="Verdana" w:cs="Verdana"/>
      <w:lang w:val="en-US" w:eastAsia="en-US"/>
    </w:rPr>
  </w:style>
  <w:style w:type="paragraph" w:customStyle="1" w:styleId="50">
    <w:name w:val="Знак5 Знак Знак Знак Знак Знак Знак Знак Знак"/>
    <w:basedOn w:val="a"/>
    <w:rsid w:val="00FC2A14"/>
    <w:pPr>
      <w:widowControl/>
      <w:autoSpaceDE/>
      <w:autoSpaceDN/>
      <w:adjustRightInd/>
      <w:spacing w:after="160" w:line="240" w:lineRule="exact"/>
      <w:ind w:firstLine="0"/>
      <w:jc w:val="left"/>
    </w:pPr>
    <w:rPr>
      <w:rFonts w:ascii="Verdana" w:hAnsi="Verdana" w:cs="Verdana"/>
      <w:lang w:val="en-US" w:eastAsia="en-US"/>
    </w:rPr>
  </w:style>
  <w:style w:type="paragraph" w:customStyle="1" w:styleId="51">
    <w:name w:val="Знак5 Знак Знак Знак Знак Знак Знак Знак Знак"/>
    <w:basedOn w:val="a"/>
    <w:rsid w:val="00D13337"/>
    <w:pPr>
      <w:widowControl/>
      <w:autoSpaceDE/>
      <w:autoSpaceDN/>
      <w:adjustRightInd/>
      <w:spacing w:after="160" w:line="240" w:lineRule="exact"/>
      <w:ind w:firstLine="0"/>
      <w:jc w:val="left"/>
    </w:pPr>
    <w:rPr>
      <w:rFonts w:ascii="Verdana" w:hAnsi="Verdana" w:cs="Verdana"/>
      <w:lang w:val="en-US" w:eastAsia="en-US"/>
    </w:rPr>
  </w:style>
  <w:style w:type="character" w:styleId="aff0">
    <w:name w:val="Strong"/>
    <w:basedOn w:val="a0"/>
    <w:uiPriority w:val="22"/>
    <w:qFormat/>
    <w:rsid w:val="00DE17CE"/>
    <w:rPr>
      <w:b/>
      <w:bCs/>
    </w:rPr>
  </w:style>
  <w:style w:type="paragraph" w:customStyle="1" w:styleId="Times12">
    <w:name w:val="Times 12"/>
    <w:basedOn w:val="a"/>
    <w:rsid w:val="0082533C"/>
    <w:pPr>
      <w:overflowPunct w:val="0"/>
      <w:spacing w:line="360" w:lineRule="atLeast"/>
      <w:ind w:firstLine="567"/>
      <w:textAlignment w:val="baseline"/>
    </w:pPr>
    <w:rPr>
      <w:rFonts w:ascii="Times New Roman" w:hAnsi="Times New Roman"/>
      <w:bCs/>
      <w:sz w:val="24"/>
      <w:szCs w:val="22"/>
    </w:rPr>
  </w:style>
  <w:style w:type="character" w:styleId="aff1">
    <w:name w:val="Emphasis"/>
    <w:basedOn w:val="a0"/>
    <w:uiPriority w:val="20"/>
    <w:qFormat/>
    <w:rsid w:val="00B870EC"/>
    <w:rPr>
      <w:b/>
      <w:bCs/>
      <w:i w:val="0"/>
      <w:iCs w:val="0"/>
      <w:color w:val="CC0000"/>
    </w:rPr>
  </w:style>
  <w:style w:type="paragraph" w:customStyle="1" w:styleId="52">
    <w:name w:val="Знак5 Знак Знак Знак Знак Знак Знак Знак Знак"/>
    <w:basedOn w:val="a"/>
    <w:rsid w:val="00C74188"/>
    <w:pPr>
      <w:widowControl/>
      <w:autoSpaceDE/>
      <w:autoSpaceDN/>
      <w:adjustRightInd/>
      <w:spacing w:after="160" w:line="240" w:lineRule="exact"/>
      <w:ind w:firstLine="0"/>
      <w:jc w:val="left"/>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11111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54502">
      <w:bodyDiv w:val="1"/>
      <w:marLeft w:val="0"/>
      <w:marRight w:val="0"/>
      <w:marTop w:val="0"/>
      <w:marBottom w:val="0"/>
      <w:divBdr>
        <w:top w:val="none" w:sz="0" w:space="0" w:color="auto"/>
        <w:left w:val="none" w:sz="0" w:space="0" w:color="auto"/>
        <w:bottom w:val="none" w:sz="0" w:space="0" w:color="auto"/>
        <w:right w:val="none" w:sz="0" w:space="0" w:color="auto"/>
      </w:divBdr>
    </w:div>
    <w:div w:id="64184423">
      <w:bodyDiv w:val="1"/>
      <w:marLeft w:val="0"/>
      <w:marRight w:val="0"/>
      <w:marTop w:val="0"/>
      <w:marBottom w:val="0"/>
      <w:divBdr>
        <w:top w:val="none" w:sz="0" w:space="0" w:color="auto"/>
        <w:left w:val="none" w:sz="0" w:space="0" w:color="auto"/>
        <w:bottom w:val="none" w:sz="0" w:space="0" w:color="auto"/>
        <w:right w:val="none" w:sz="0" w:space="0" w:color="auto"/>
      </w:divBdr>
    </w:div>
    <w:div w:id="155726265">
      <w:bodyDiv w:val="1"/>
      <w:marLeft w:val="0"/>
      <w:marRight w:val="0"/>
      <w:marTop w:val="0"/>
      <w:marBottom w:val="0"/>
      <w:divBdr>
        <w:top w:val="none" w:sz="0" w:space="0" w:color="auto"/>
        <w:left w:val="none" w:sz="0" w:space="0" w:color="auto"/>
        <w:bottom w:val="none" w:sz="0" w:space="0" w:color="auto"/>
        <w:right w:val="none" w:sz="0" w:space="0" w:color="auto"/>
      </w:divBdr>
    </w:div>
    <w:div w:id="195319561">
      <w:bodyDiv w:val="1"/>
      <w:marLeft w:val="0"/>
      <w:marRight w:val="0"/>
      <w:marTop w:val="0"/>
      <w:marBottom w:val="0"/>
      <w:divBdr>
        <w:top w:val="none" w:sz="0" w:space="0" w:color="auto"/>
        <w:left w:val="none" w:sz="0" w:space="0" w:color="auto"/>
        <w:bottom w:val="none" w:sz="0" w:space="0" w:color="auto"/>
        <w:right w:val="none" w:sz="0" w:space="0" w:color="auto"/>
      </w:divBdr>
    </w:div>
    <w:div w:id="290594214">
      <w:bodyDiv w:val="1"/>
      <w:marLeft w:val="0"/>
      <w:marRight w:val="0"/>
      <w:marTop w:val="0"/>
      <w:marBottom w:val="0"/>
      <w:divBdr>
        <w:top w:val="none" w:sz="0" w:space="0" w:color="auto"/>
        <w:left w:val="none" w:sz="0" w:space="0" w:color="auto"/>
        <w:bottom w:val="none" w:sz="0" w:space="0" w:color="auto"/>
        <w:right w:val="none" w:sz="0" w:space="0" w:color="auto"/>
      </w:divBdr>
    </w:div>
    <w:div w:id="324286865">
      <w:bodyDiv w:val="1"/>
      <w:marLeft w:val="0"/>
      <w:marRight w:val="0"/>
      <w:marTop w:val="0"/>
      <w:marBottom w:val="0"/>
      <w:divBdr>
        <w:top w:val="none" w:sz="0" w:space="0" w:color="auto"/>
        <w:left w:val="none" w:sz="0" w:space="0" w:color="auto"/>
        <w:bottom w:val="none" w:sz="0" w:space="0" w:color="auto"/>
        <w:right w:val="none" w:sz="0" w:space="0" w:color="auto"/>
      </w:divBdr>
    </w:div>
    <w:div w:id="372776562">
      <w:bodyDiv w:val="1"/>
      <w:marLeft w:val="0"/>
      <w:marRight w:val="0"/>
      <w:marTop w:val="0"/>
      <w:marBottom w:val="0"/>
      <w:divBdr>
        <w:top w:val="none" w:sz="0" w:space="0" w:color="auto"/>
        <w:left w:val="none" w:sz="0" w:space="0" w:color="auto"/>
        <w:bottom w:val="none" w:sz="0" w:space="0" w:color="auto"/>
        <w:right w:val="none" w:sz="0" w:space="0" w:color="auto"/>
      </w:divBdr>
    </w:div>
    <w:div w:id="700133717">
      <w:bodyDiv w:val="1"/>
      <w:marLeft w:val="0"/>
      <w:marRight w:val="0"/>
      <w:marTop w:val="0"/>
      <w:marBottom w:val="0"/>
      <w:divBdr>
        <w:top w:val="none" w:sz="0" w:space="0" w:color="auto"/>
        <w:left w:val="none" w:sz="0" w:space="0" w:color="auto"/>
        <w:bottom w:val="none" w:sz="0" w:space="0" w:color="auto"/>
        <w:right w:val="none" w:sz="0" w:space="0" w:color="auto"/>
      </w:divBdr>
    </w:div>
    <w:div w:id="865560029">
      <w:bodyDiv w:val="1"/>
      <w:marLeft w:val="0"/>
      <w:marRight w:val="0"/>
      <w:marTop w:val="0"/>
      <w:marBottom w:val="0"/>
      <w:divBdr>
        <w:top w:val="none" w:sz="0" w:space="0" w:color="auto"/>
        <w:left w:val="none" w:sz="0" w:space="0" w:color="auto"/>
        <w:bottom w:val="none" w:sz="0" w:space="0" w:color="auto"/>
        <w:right w:val="none" w:sz="0" w:space="0" w:color="auto"/>
      </w:divBdr>
    </w:div>
    <w:div w:id="922373037">
      <w:bodyDiv w:val="1"/>
      <w:marLeft w:val="0"/>
      <w:marRight w:val="0"/>
      <w:marTop w:val="0"/>
      <w:marBottom w:val="0"/>
      <w:divBdr>
        <w:top w:val="none" w:sz="0" w:space="0" w:color="auto"/>
        <w:left w:val="none" w:sz="0" w:space="0" w:color="auto"/>
        <w:bottom w:val="none" w:sz="0" w:space="0" w:color="auto"/>
        <w:right w:val="none" w:sz="0" w:space="0" w:color="auto"/>
      </w:divBdr>
    </w:div>
    <w:div w:id="1096557082">
      <w:bodyDiv w:val="1"/>
      <w:marLeft w:val="0"/>
      <w:marRight w:val="0"/>
      <w:marTop w:val="0"/>
      <w:marBottom w:val="0"/>
      <w:divBdr>
        <w:top w:val="none" w:sz="0" w:space="0" w:color="auto"/>
        <w:left w:val="none" w:sz="0" w:space="0" w:color="auto"/>
        <w:bottom w:val="none" w:sz="0" w:space="0" w:color="auto"/>
        <w:right w:val="none" w:sz="0" w:space="0" w:color="auto"/>
      </w:divBdr>
    </w:div>
    <w:div w:id="1211070007">
      <w:bodyDiv w:val="1"/>
      <w:marLeft w:val="0"/>
      <w:marRight w:val="0"/>
      <w:marTop w:val="0"/>
      <w:marBottom w:val="0"/>
      <w:divBdr>
        <w:top w:val="none" w:sz="0" w:space="0" w:color="auto"/>
        <w:left w:val="none" w:sz="0" w:space="0" w:color="auto"/>
        <w:bottom w:val="none" w:sz="0" w:space="0" w:color="auto"/>
        <w:right w:val="none" w:sz="0" w:space="0" w:color="auto"/>
      </w:divBdr>
    </w:div>
    <w:div w:id="1265386357">
      <w:bodyDiv w:val="1"/>
      <w:marLeft w:val="0"/>
      <w:marRight w:val="0"/>
      <w:marTop w:val="0"/>
      <w:marBottom w:val="0"/>
      <w:divBdr>
        <w:top w:val="none" w:sz="0" w:space="0" w:color="auto"/>
        <w:left w:val="none" w:sz="0" w:space="0" w:color="auto"/>
        <w:bottom w:val="none" w:sz="0" w:space="0" w:color="auto"/>
        <w:right w:val="none" w:sz="0" w:space="0" w:color="auto"/>
      </w:divBdr>
    </w:div>
    <w:div w:id="1275789455">
      <w:bodyDiv w:val="1"/>
      <w:marLeft w:val="0"/>
      <w:marRight w:val="0"/>
      <w:marTop w:val="0"/>
      <w:marBottom w:val="0"/>
      <w:divBdr>
        <w:top w:val="none" w:sz="0" w:space="0" w:color="auto"/>
        <w:left w:val="none" w:sz="0" w:space="0" w:color="auto"/>
        <w:bottom w:val="none" w:sz="0" w:space="0" w:color="auto"/>
        <w:right w:val="none" w:sz="0" w:space="0" w:color="auto"/>
      </w:divBdr>
    </w:div>
    <w:div w:id="1752314754">
      <w:bodyDiv w:val="1"/>
      <w:marLeft w:val="0"/>
      <w:marRight w:val="0"/>
      <w:marTop w:val="0"/>
      <w:marBottom w:val="0"/>
      <w:divBdr>
        <w:top w:val="none" w:sz="0" w:space="0" w:color="auto"/>
        <w:left w:val="none" w:sz="0" w:space="0" w:color="auto"/>
        <w:bottom w:val="none" w:sz="0" w:space="0" w:color="auto"/>
        <w:right w:val="none" w:sz="0" w:space="0" w:color="auto"/>
      </w:divBdr>
    </w:div>
    <w:div w:id="1769081529">
      <w:bodyDiv w:val="1"/>
      <w:marLeft w:val="0"/>
      <w:marRight w:val="0"/>
      <w:marTop w:val="0"/>
      <w:marBottom w:val="0"/>
      <w:divBdr>
        <w:top w:val="none" w:sz="0" w:space="0" w:color="auto"/>
        <w:left w:val="none" w:sz="0" w:space="0" w:color="auto"/>
        <w:bottom w:val="none" w:sz="0" w:space="0" w:color="auto"/>
        <w:right w:val="none" w:sz="0" w:space="0" w:color="auto"/>
      </w:divBdr>
    </w:div>
    <w:div w:id="1792362007">
      <w:bodyDiv w:val="1"/>
      <w:marLeft w:val="0"/>
      <w:marRight w:val="0"/>
      <w:marTop w:val="0"/>
      <w:marBottom w:val="0"/>
      <w:divBdr>
        <w:top w:val="none" w:sz="0" w:space="0" w:color="auto"/>
        <w:left w:val="none" w:sz="0" w:space="0" w:color="auto"/>
        <w:bottom w:val="none" w:sz="0" w:space="0" w:color="auto"/>
        <w:right w:val="none" w:sz="0" w:space="0" w:color="auto"/>
      </w:divBdr>
    </w:div>
    <w:div w:id="1825732481">
      <w:bodyDiv w:val="1"/>
      <w:marLeft w:val="0"/>
      <w:marRight w:val="0"/>
      <w:marTop w:val="0"/>
      <w:marBottom w:val="0"/>
      <w:divBdr>
        <w:top w:val="none" w:sz="0" w:space="0" w:color="auto"/>
        <w:left w:val="none" w:sz="0" w:space="0" w:color="auto"/>
        <w:bottom w:val="none" w:sz="0" w:space="0" w:color="auto"/>
        <w:right w:val="none" w:sz="0" w:space="0" w:color="auto"/>
      </w:divBdr>
    </w:div>
    <w:div w:id="1895003418">
      <w:bodyDiv w:val="1"/>
      <w:marLeft w:val="0"/>
      <w:marRight w:val="0"/>
      <w:marTop w:val="0"/>
      <w:marBottom w:val="0"/>
      <w:divBdr>
        <w:top w:val="none" w:sz="0" w:space="0" w:color="auto"/>
        <w:left w:val="none" w:sz="0" w:space="0" w:color="auto"/>
        <w:bottom w:val="none" w:sz="0" w:space="0" w:color="auto"/>
        <w:right w:val="none" w:sz="0" w:space="0" w:color="auto"/>
      </w:divBdr>
    </w:div>
    <w:div w:id="1940287723">
      <w:bodyDiv w:val="1"/>
      <w:marLeft w:val="0"/>
      <w:marRight w:val="0"/>
      <w:marTop w:val="0"/>
      <w:marBottom w:val="0"/>
      <w:divBdr>
        <w:top w:val="none" w:sz="0" w:space="0" w:color="auto"/>
        <w:left w:val="none" w:sz="0" w:space="0" w:color="auto"/>
        <w:bottom w:val="none" w:sz="0" w:space="0" w:color="auto"/>
        <w:right w:val="none" w:sz="0" w:space="0" w:color="auto"/>
      </w:divBdr>
    </w:div>
    <w:div w:id="20687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6E5CA-0EBE-475B-B11A-9673A8201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12</Pages>
  <Words>4487</Words>
  <Characters>25579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Заказчик - Федеральное агентство по строительству и жилищно-коммунальному хозяйству (Росстрой) предполагает осуществить размещение заказа способом запроса котировок на закупку канцтоваров</vt:lpstr>
    </vt:vector>
  </TitlesOfParts>
  <Company>NIAEP</Company>
  <LinksUpToDate>false</LinksUpToDate>
  <CharactersWithSpaces>30006</CharactersWithSpaces>
  <SharedDoc>false</SharedDoc>
  <HLinks>
    <vt:vector size="6" baseType="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 - Федеральное агентство по строительству и жилищно-коммунальному хозяйству (Росстрой) предполагает осуществить размещение заказа способом запроса котировок на закупку канцтоваров</dc:title>
  <dc:subject/>
  <dc:creator>7406</dc:creator>
  <cp:keywords/>
  <dc:description/>
  <cp:lastModifiedBy>sirik</cp:lastModifiedBy>
  <cp:revision>15</cp:revision>
  <cp:lastPrinted>2012-03-01T06:18:00Z</cp:lastPrinted>
  <dcterms:created xsi:type="dcterms:W3CDTF">2012-01-26T04:53:00Z</dcterms:created>
  <dcterms:modified xsi:type="dcterms:W3CDTF">2012-03-05T10:19:00Z</dcterms:modified>
</cp:coreProperties>
</file>