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4134F1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663C94" w:rsidRPr="00663C94">
        <w:t>140819/0506/607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663C94" w:rsidRPr="00663C94">
        <w:t>31401439717</w:t>
      </w:r>
    </w:p>
    <w:p w:rsidR="00663C94" w:rsidRPr="003013E2" w:rsidRDefault="00663C94" w:rsidP="00F5745C">
      <w:pPr>
        <w:pStyle w:val="a9"/>
        <w:spacing w:before="0" w:after="0"/>
        <w:jc w:val="both"/>
      </w:pPr>
      <w:r>
        <w:t xml:space="preserve">№ </w:t>
      </w:r>
      <w:r w:rsidRPr="00663C94">
        <w:t>Z033388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663C94">
        <w:rPr>
          <w:b/>
        </w:rPr>
        <w:t>8378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663C94">
        <w:rPr>
          <w:b/>
        </w:rPr>
        <w:t>21.08.2014</w:t>
      </w:r>
      <w:r w:rsidR="00D43944" w:rsidRPr="00302FC4">
        <w:rPr>
          <w:b/>
        </w:rPr>
        <w:t xml:space="preserve">г. </w:t>
      </w:r>
    </w:p>
    <w:p w:rsidR="00986D4A" w:rsidRDefault="00986D4A" w:rsidP="00CC3207">
      <w:pPr>
        <w:shd w:val="clear" w:color="auto" w:fill="FFFFFF"/>
        <w:tabs>
          <w:tab w:val="left" w:pos="993"/>
        </w:tabs>
        <w:ind w:firstLine="992"/>
        <w:jc w:val="both"/>
        <w:rPr>
          <w:b/>
          <w:bCs/>
        </w:rPr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663C94">
        <w:rPr>
          <w:bCs/>
          <w:spacing w:val="-10"/>
        </w:rPr>
        <w:t>4380</w:t>
      </w:r>
      <w:r w:rsidR="00CC3207" w:rsidRPr="00CC3207">
        <w:rPr>
          <w:bCs/>
          <w:spacing w:val="-10"/>
        </w:rPr>
        <w:t xml:space="preserve"> от «</w:t>
      </w:r>
      <w:r w:rsidR="00663C94">
        <w:rPr>
          <w:bCs/>
          <w:spacing w:val="-10"/>
        </w:rPr>
        <w:t>19</w:t>
      </w:r>
      <w:r w:rsidR="00CC3207" w:rsidRPr="00CC3207">
        <w:rPr>
          <w:bCs/>
          <w:spacing w:val="-10"/>
        </w:rPr>
        <w:t xml:space="preserve">»  </w:t>
      </w:r>
      <w:r w:rsidR="00663C94">
        <w:rPr>
          <w:bCs/>
          <w:spacing w:val="-10"/>
        </w:rPr>
        <w:t>августа</w:t>
      </w:r>
      <w:r w:rsidR="00CC3207" w:rsidRPr="00CC3207">
        <w:rPr>
          <w:bCs/>
          <w:spacing w:val="-10"/>
        </w:rPr>
        <w:t xml:space="preserve">  2014 года  (901-SH-</w:t>
      </w:r>
      <w:r w:rsidR="00663C94">
        <w:rPr>
          <w:bCs/>
          <w:spacing w:val="-10"/>
        </w:rPr>
        <w:t>8378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663C94">
        <w:rPr>
          <w:b/>
          <w:bCs/>
        </w:rPr>
        <w:t>электрооборудования</w:t>
      </w:r>
      <w:r w:rsidR="003013E2" w:rsidRPr="00CC3207">
        <w:rPr>
          <w:b/>
          <w:bCs/>
        </w:rPr>
        <w:t>:</w:t>
      </w:r>
    </w:p>
    <w:p w:rsidR="00530980" w:rsidRDefault="00530980" w:rsidP="00CC3207">
      <w:pPr>
        <w:shd w:val="clear" w:color="auto" w:fill="FFFFFF"/>
        <w:tabs>
          <w:tab w:val="left" w:pos="993"/>
        </w:tabs>
        <w:ind w:firstLine="992"/>
        <w:jc w:val="both"/>
        <w:rPr>
          <w:b/>
          <w:bCs/>
        </w:rPr>
      </w:pPr>
    </w:p>
    <w:p w:rsidR="00530980" w:rsidRDefault="00530980" w:rsidP="00530980">
      <w:pPr>
        <w:pStyle w:val="af2"/>
        <w:numPr>
          <w:ilvl w:val="0"/>
          <w:numId w:val="11"/>
        </w:numPr>
        <w:shd w:val="clear" w:color="auto" w:fill="FFFFFF"/>
        <w:tabs>
          <w:tab w:val="left" w:pos="993"/>
        </w:tabs>
        <w:jc w:val="both"/>
      </w:pPr>
      <w:r>
        <w:t xml:space="preserve">пп.15 п.5 Информационной карты запроса цен </w:t>
      </w:r>
      <w:r w:rsidR="009A06C3">
        <w:t>файла «</w:t>
      </w:r>
      <w:r w:rsidR="009A06C3" w:rsidRPr="009A06C3">
        <w:t>Документация 98-4380 (901-SH-8378)</w:t>
      </w:r>
      <w:proofErr w:type="spellStart"/>
      <w:r w:rsidR="009A06C3" w:rsidRPr="009A06C3">
        <w:t>_электрооборудование</w:t>
      </w:r>
      <w:proofErr w:type="spellEnd"/>
      <w:r w:rsidR="009A06C3" w:rsidRPr="009A06C3">
        <w:t xml:space="preserve"> (верная редакция)</w:t>
      </w:r>
      <w:r w:rsidR="009A06C3">
        <w:t xml:space="preserve">» </w:t>
      </w:r>
      <w:r>
        <w:t>следует читать в следующей редакции:</w:t>
      </w:r>
    </w:p>
    <w:p w:rsidR="00530980" w:rsidRPr="00634CE2" w:rsidRDefault="00530980" w:rsidP="00530980">
      <w:pPr>
        <w:pStyle w:val="Times12"/>
        <w:ind w:left="1352" w:right="70" w:firstLine="0"/>
        <w:rPr>
          <w:szCs w:val="24"/>
        </w:rPr>
      </w:pPr>
      <w:r>
        <w:rPr>
          <w:szCs w:val="24"/>
        </w:rPr>
        <w:t>«</w:t>
      </w:r>
      <w:r w:rsidRPr="00E25B1F">
        <w:rPr>
          <w:szCs w:val="24"/>
        </w:rPr>
        <w:t>Место и срок окончания подачи заявок на участие в запросе цен (открытия доступа к поданным заявкам на участие в запросе цен):</w:t>
      </w:r>
    </w:p>
    <w:p w:rsidR="00530980" w:rsidRPr="00AA5CE7" w:rsidRDefault="00530980" w:rsidP="00530980">
      <w:pPr>
        <w:pStyle w:val="Times12"/>
        <w:ind w:left="1352" w:firstLine="0"/>
        <w:rPr>
          <w:szCs w:val="24"/>
        </w:rPr>
      </w:pPr>
      <w:r w:rsidRPr="00475FC9">
        <w:rPr>
          <w:szCs w:val="24"/>
        </w:rPr>
        <w:t>ООО «Аукционный Конкурсный Дом»</w:t>
      </w:r>
      <w:r w:rsidRPr="00AA5CE7">
        <w:rPr>
          <w:szCs w:val="24"/>
        </w:rPr>
        <w:t xml:space="preserve"> в сети «Интернет» по адресу: </w:t>
      </w:r>
      <w:hyperlink r:id="rId6" w:history="1">
        <w:r w:rsidRPr="00AA5CE7">
          <w:rPr>
            <w:rStyle w:val="a5"/>
            <w:szCs w:val="24"/>
            <w:lang w:val="en-US"/>
          </w:rPr>
          <w:t>www</w:t>
        </w:r>
        <w:r w:rsidRPr="00AA5CE7">
          <w:rPr>
            <w:rStyle w:val="a5"/>
            <w:szCs w:val="24"/>
          </w:rPr>
          <w:t>.</w:t>
        </w:r>
        <w:r w:rsidRPr="00AA5CE7">
          <w:rPr>
            <w:rStyle w:val="a5"/>
            <w:szCs w:val="24"/>
            <w:lang w:val="en-US"/>
          </w:rPr>
          <w:t>a</w:t>
        </w:r>
        <w:r w:rsidRPr="00AA5CE7">
          <w:rPr>
            <w:rStyle w:val="a5"/>
            <w:szCs w:val="24"/>
          </w:rPr>
          <w:t>-</w:t>
        </w:r>
        <w:r w:rsidRPr="00AA5CE7">
          <w:rPr>
            <w:rStyle w:val="a5"/>
            <w:szCs w:val="24"/>
            <w:lang w:val="en-US"/>
          </w:rPr>
          <w:t>k</w:t>
        </w:r>
        <w:r w:rsidRPr="00AA5CE7">
          <w:rPr>
            <w:rStyle w:val="a5"/>
            <w:szCs w:val="24"/>
          </w:rPr>
          <w:t>-</w:t>
        </w:r>
        <w:r w:rsidRPr="00AA5CE7">
          <w:rPr>
            <w:rStyle w:val="a5"/>
            <w:szCs w:val="24"/>
            <w:lang w:val="en-US"/>
          </w:rPr>
          <w:t>d</w:t>
        </w:r>
        <w:r w:rsidRPr="00AA5CE7">
          <w:rPr>
            <w:rStyle w:val="a5"/>
            <w:szCs w:val="24"/>
          </w:rPr>
          <w:t>.</w:t>
        </w:r>
        <w:proofErr w:type="spellStart"/>
        <w:r w:rsidRPr="00AA5CE7">
          <w:rPr>
            <w:rStyle w:val="a5"/>
            <w:szCs w:val="24"/>
            <w:lang w:val="en-US"/>
          </w:rPr>
          <w:t>ru</w:t>
        </w:r>
        <w:proofErr w:type="spellEnd"/>
      </w:hyperlink>
      <w:r w:rsidRPr="00AA5CE7">
        <w:rPr>
          <w:szCs w:val="24"/>
        </w:rPr>
        <w:t xml:space="preserve"> </w:t>
      </w:r>
    </w:p>
    <w:p w:rsidR="00530980" w:rsidRDefault="00530980" w:rsidP="00530980">
      <w:pPr>
        <w:pStyle w:val="Times12"/>
        <w:ind w:left="1352" w:firstLine="0"/>
        <w:rPr>
          <w:b/>
          <w:i/>
          <w:szCs w:val="24"/>
        </w:rPr>
      </w:pPr>
    </w:p>
    <w:p w:rsidR="00530980" w:rsidRDefault="00530980" w:rsidP="00530980">
      <w:pPr>
        <w:pStyle w:val="Times12"/>
        <w:ind w:left="1352" w:firstLine="0"/>
        <w:rPr>
          <w:b/>
          <w:i/>
          <w:szCs w:val="24"/>
        </w:rPr>
      </w:pPr>
      <w:r w:rsidRPr="00AA5CE7">
        <w:rPr>
          <w:b/>
          <w:i/>
          <w:szCs w:val="24"/>
        </w:rPr>
        <w:t xml:space="preserve">срок в формате: 05-00 (время московское) </w:t>
      </w:r>
    </w:p>
    <w:p w:rsidR="00530980" w:rsidRPr="00AA5CE7" w:rsidRDefault="00530980" w:rsidP="00530980">
      <w:pPr>
        <w:pStyle w:val="Times12"/>
        <w:ind w:left="1352" w:firstLine="0"/>
        <w:rPr>
          <w:b/>
          <w:i/>
          <w:szCs w:val="24"/>
        </w:rPr>
      </w:pPr>
    </w:p>
    <w:p w:rsidR="00530980" w:rsidRPr="00116F7B" w:rsidRDefault="00530980" w:rsidP="00530980">
      <w:pPr>
        <w:pStyle w:val="Times12"/>
        <w:ind w:left="1352" w:firstLine="0"/>
        <w:rPr>
          <w:b/>
          <w:i/>
          <w:color w:val="FF0000"/>
          <w:sz w:val="32"/>
          <w:szCs w:val="32"/>
          <w:u w:val="single"/>
        </w:rPr>
      </w:pPr>
      <w:r w:rsidRPr="00116F7B">
        <w:rPr>
          <w:b/>
          <w:i/>
          <w:color w:val="FF0000"/>
          <w:sz w:val="32"/>
          <w:szCs w:val="32"/>
          <w:u w:val="single"/>
        </w:rPr>
        <w:t>«</w:t>
      </w:r>
      <w:r>
        <w:rPr>
          <w:b/>
          <w:i/>
          <w:color w:val="FF0000"/>
          <w:sz w:val="32"/>
          <w:szCs w:val="32"/>
          <w:u w:val="single"/>
        </w:rPr>
        <w:t>26</w:t>
      </w:r>
      <w:r w:rsidRPr="00116F7B">
        <w:rPr>
          <w:b/>
          <w:i/>
          <w:color w:val="FF0000"/>
          <w:sz w:val="32"/>
          <w:szCs w:val="32"/>
          <w:u w:val="single"/>
        </w:rPr>
        <w:t>» августа 2014 года</w:t>
      </w:r>
      <w:r>
        <w:rPr>
          <w:b/>
          <w:i/>
          <w:color w:val="FF0000"/>
          <w:sz w:val="32"/>
          <w:szCs w:val="32"/>
          <w:u w:val="single"/>
        </w:rPr>
        <w:t>»</w:t>
      </w:r>
    </w:p>
    <w:p w:rsidR="00530980" w:rsidRPr="00CC3207" w:rsidRDefault="00530980" w:rsidP="00530980">
      <w:pPr>
        <w:pStyle w:val="af2"/>
        <w:shd w:val="clear" w:color="auto" w:fill="FFFFFF"/>
        <w:tabs>
          <w:tab w:val="left" w:pos="993"/>
        </w:tabs>
        <w:ind w:left="1352"/>
        <w:jc w:val="both"/>
      </w:pP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sectPr w:rsidR="00D00234" w:rsidRPr="00CC3207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7361C"/>
    <w:multiLevelType w:val="hybridMultilevel"/>
    <w:tmpl w:val="FD58CA3E"/>
    <w:lvl w:ilvl="0" w:tplc="E6748DDE">
      <w:start w:val="1"/>
      <w:numFmt w:val="decimal"/>
      <w:lvlText w:val="%1."/>
      <w:lvlJc w:val="left"/>
      <w:pPr>
        <w:ind w:left="135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10"/>
  </w:num>
  <w:num w:numId="9">
    <w:abstractNumId w:val="8"/>
  </w:num>
  <w:num w:numId="10">
    <w:abstractNumId w:val="12"/>
  </w:num>
  <w:num w:numId="11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134F1"/>
    <w:rsid w:val="004470E3"/>
    <w:rsid w:val="00501D88"/>
    <w:rsid w:val="00504F0E"/>
    <w:rsid w:val="00530980"/>
    <w:rsid w:val="0059217F"/>
    <w:rsid w:val="005A387B"/>
    <w:rsid w:val="005C6A04"/>
    <w:rsid w:val="005D12C2"/>
    <w:rsid w:val="005F3FAE"/>
    <w:rsid w:val="006006D6"/>
    <w:rsid w:val="00616B12"/>
    <w:rsid w:val="00621C73"/>
    <w:rsid w:val="00663C94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A06C3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FE440-CFDF-43E3-9ECB-BF910E4BD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3</cp:revision>
  <cp:lastPrinted>2013-07-16T11:38:00Z</cp:lastPrinted>
  <dcterms:created xsi:type="dcterms:W3CDTF">2014-08-21T02:45:00Z</dcterms:created>
  <dcterms:modified xsi:type="dcterms:W3CDTF">2014-08-21T02:46:00Z</dcterms:modified>
</cp:coreProperties>
</file>