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981044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0F34EE" w:rsidP="00981044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981044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981044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E421A6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</w:t>
            </w:r>
            <w:proofErr w:type="gramStart"/>
            <w:r w:rsidRPr="008C5364">
              <w:rPr>
                <w:sz w:val="28"/>
                <w:szCs w:val="28"/>
                <w:lang w:eastAsia="ru-RU"/>
              </w:rPr>
              <w:t>_»_</w:t>
            </w:r>
            <w:proofErr w:type="gramEnd"/>
            <w:r w:rsidRPr="008C5364">
              <w:rPr>
                <w:sz w:val="28"/>
                <w:szCs w:val="28"/>
                <w:lang w:eastAsia="ru-RU"/>
              </w:rPr>
              <w:t>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20C86">
              <w:rPr>
                <w:sz w:val="28"/>
                <w:szCs w:val="28"/>
                <w:u w:val="single"/>
                <w:lang w:eastAsia="ru-RU"/>
              </w:rPr>
              <w:t>3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981044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981044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981044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981044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981044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981044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409"/>
      </w:tblGrid>
      <w:tr w:rsidR="00986B03" w:rsidRPr="008C5364" w:rsidTr="006E6BDA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120C86" w:rsidP="00E421A6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 xml:space="preserve">  </w:t>
            </w:r>
            <w:r w:rsidR="000F34EE">
              <w:rPr>
                <w:color w:val="000000"/>
                <w:sz w:val="28"/>
                <w:lang w:eastAsia="ru-RU"/>
              </w:rPr>
              <w:t>22</w:t>
            </w:r>
            <w:r w:rsidR="00A1388E" w:rsidRPr="00A1388E">
              <w:rPr>
                <w:color w:val="000000"/>
                <w:sz w:val="28"/>
                <w:lang w:eastAsia="ru-RU"/>
              </w:rPr>
              <w:t>.0</w:t>
            </w:r>
            <w:r>
              <w:rPr>
                <w:color w:val="000000"/>
                <w:sz w:val="28"/>
                <w:lang w:eastAsia="ru-RU"/>
              </w:rPr>
              <w:t>3</w:t>
            </w:r>
            <w:r w:rsidR="00A1388E" w:rsidRPr="00A1388E">
              <w:rPr>
                <w:color w:val="000000"/>
                <w:sz w:val="28"/>
                <w:lang w:eastAsia="ru-RU"/>
              </w:rPr>
              <w:t>.202</w:t>
            </w:r>
            <w:r>
              <w:rPr>
                <w:color w:val="000000"/>
                <w:sz w:val="28"/>
                <w:lang w:eastAsia="ru-RU"/>
              </w:rPr>
              <w:t>3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981044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409" w:type="dxa"/>
            <w:tcBorders>
              <w:bottom w:val="single" w:sz="4" w:space="0" w:color="000000"/>
            </w:tcBorders>
            <w:vAlign w:val="bottom"/>
          </w:tcPr>
          <w:p w:rsidR="00986B03" w:rsidRPr="00D40F94" w:rsidRDefault="00CF758D" w:rsidP="001C0AD5">
            <w:pPr>
              <w:tabs>
                <w:tab w:val="left" w:pos="4275"/>
              </w:tabs>
              <w:spacing w:before="80"/>
              <w:rPr>
                <w:color w:val="000000"/>
                <w:sz w:val="28"/>
                <w:lang w:eastAsia="ru-RU"/>
              </w:rPr>
            </w:pPr>
            <w:r w:rsidRPr="00CF758D">
              <w:rPr>
                <w:color w:val="000000"/>
                <w:sz w:val="28"/>
                <w:lang w:eastAsia="ru-RU"/>
              </w:rPr>
              <w:t xml:space="preserve"> </w:t>
            </w:r>
            <w:r w:rsidR="00A1388E" w:rsidRPr="00A1388E">
              <w:rPr>
                <w:color w:val="000000"/>
                <w:sz w:val="28"/>
                <w:lang w:eastAsia="ru-RU"/>
              </w:rPr>
              <w:t>13-20.К/</w:t>
            </w:r>
            <w:r w:rsidR="000F34EE">
              <w:rPr>
                <w:color w:val="000000"/>
                <w:sz w:val="28"/>
                <w:lang w:eastAsia="ru-RU"/>
              </w:rPr>
              <w:t>6854</w:t>
            </w:r>
            <w:bookmarkStart w:id="0" w:name="_GoBack"/>
            <w:bookmarkEnd w:id="0"/>
            <w:r w:rsidR="00120C86">
              <w:rPr>
                <w:color w:val="000000"/>
                <w:sz w:val="28"/>
                <w:lang w:eastAsia="ru-RU"/>
              </w:rPr>
              <w:t>-</w:t>
            </w:r>
            <w:r w:rsidR="00A1388E" w:rsidRPr="00A1388E">
              <w:rPr>
                <w:color w:val="000000"/>
                <w:sz w:val="28"/>
                <w:lang w:eastAsia="ru-RU"/>
              </w:rPr>
              <w:t xml:space="preserve">ВК 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007EC4" w:rsidRDefault="00986B03" w:rsidP="00986B03">
      <w:pPr>
        <w:jc w:val="center"/>
        <w:rPr>
          <w:b/>
          <w:sz w:val="28"/>
          <w:szCs w:val="26"/>
        </w:rPr>
      </w:pPr>
      <w:r w:rsidRPr="00007EC4">
        <w:rPr>
          <w:b/>
          <w:sz w:val="28"/>
          <w:szCs w:val="26"/>
        </w:rPr>
        <w:t>«</w:t>
      </w:r>
      <w:r w:rsidR="004632F0">
        <w:rPr>
          <w:b/>
          <w:sz w:val="28"/>
          <w:szCs w:val="26"/>
        </w:rPr>
        <w:t>Тисы слесарные</w:t>
      </w:r>
      <w:r w:rsidR="00634B9E" w:rsidRPr="00007EC4">
        <w:rPr>
          <w:b/>
          <w:sz w:val="28"/>
          <w:szCs w:val="26"/>
        </w:rPr>
        <w:t xml:space="preserve"> б/у</w:t>
      </w:r>
      <w:r w:rsidRPr="00007EC4">
        <w:rPr>
          <w:b/>
          <w:sz w:val="28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3C1C68" w:rsidRDefault="00986B03" w:rsidP="00986B03">
      <w:pPr>
        <w:jc w:val="center"/>
        <w:rPr>
          <w:sz w:val="28"/>
          <w:szCs w:val="28"/>
        </w:rPr>
      </w:pPr>
      <w:r w:rsidRPr="003C1C68">
        <w:rPr>
          <w:sz w:val="28"/>
          <w:szCs w:val="28"/>
        </w:rPr>
        <w:t>Уважаемые Господа!</w:t>
      </w:r>
    </w:p>
    <w:p w:rsidR="00986B03" w:rsidRPr="003C1C68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3C1C68" w:rsidRDefault="00F5554D" w:rsidP="00986B03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3C1C68">
        <w:rPr>
          <w:b/>
          <w:sz w:val="28"/>
          <w:szCs w:val="28"/>
        </w:rPr>
        <w:t>«</w:t>
      </w:r>
      <w:r w:rsidR="004632F0">
        <w:rPr>
          <w:b/>
          <w:sz w:val="28"/>
          <w:szCs w:val="28"/>
        </w:rPr>
        <w:t>Тисы слесарные</w:t>
      </w:r>
      <w:r w:rsidR="00007EC4" w:rsidRPr="003C1C68">
        <w:rPr>
          <w:b/>
          <w:sz w:val="28"/>
          <w:szCs w:val="28"/>
        </w:rPr>
        <w:t xml:space="preserve"> б/у</w:t>
      </w:r>
      <w:r w:rsidRPr="003C1C68">
        <w:rPr>
          <w:b/>
          <w:sz w:val="28"/>
          <w:szCs w:val="28"/>
        </w:rPr>
        <w:t>»</w:t>
      </w:r>
      <w:r w:rsidR="00FB5238" w:rsidRPr="003C1C68">
        <w:rPr>
          <w:sz w:val="28"/>
          <w:szCs w:val="28"/>
        </w:rPr>
        <w:t>.</w:t>
      </w:r>
    </w:p>
    <w:p w:rsidR="00F5554D" w:rsidRPr="003C1C68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3C1C68">
        <w:rPr>
          <w:b/>
          <w:sz w:val="28"/>
          <w:szCs w:val="28"/>
          <w:lang w:eastAsia="ru-RU"/>
        </w:rPr>
        <w:t>Организатор процедуры:</w:t>
      </w:r>
      <w:r w:rsidRPr="003C1C68">
        <w:rPr>
          <w:sz w:val="28"/>
          <w:szCs w:val="28"/>
          <w:lang w:eastAsia="ru-RU"/>
        </w:rPr>
        <w:t xml:space="preserve"> АО «ПО ЭХЗ».</w:t>
      </w:r>
    </w:p>
    <w:p w:rsidR="00F5554D" w:rsidRPr="003C1C68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3C1C68">
        <w:rPr>
          <w:b/>
          <w:sz w:val="28"/>
          <w:szCs w:val="28"/>
          <w:lang w:eastAsia="ru-RU"/>
        </w:rPr>
        <w:t>Место нахождения организатора:</w:t>
      </w:r>
      <w:r w:rsidRPr="003C1C68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3C1C68">
        <w:rPr>
          <w:sz w:val="28"/>
          <w:szCs w:val="28"/>
          <w:lang w:eastAsia="ru-RU"/>
        </w:rPr>
        <w:t xml:space="preserve"> </w:t>
      </w:r>
      <w:r w:rsidRPr="003C1C68">
        <w:rPr>
          <w:sz w:val="28"/>
          <w:szCs w:val="28"/>
          <w:lang w:eastAsia="ru-RU"/>
        </w:rPr>
        <w:t>ул. Первая Промышленная, дом 1.</w:t>
      </w:r>
    </w:p>
    <w:p w:rsidR="00F5554D" w:rsidRPr="003C1C68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3C1C68">
        <w:rPr>
          <w:b/>
          <w:sz w:val="28"/>
          <w:szCs w:val="28"/>
          <w:lang w:eastAsia="ru-RU"/>
        </w:rPr>
        <w:t>Почтовый адрес организатора:</w:t>
      </w:r>
      <w:r w:rsidRPr="003C1C68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3C1C68">
        <w:rPr>
          <w:sz w:val="28"/>
          <w:szCs w:val="28"/>
          <w:lang w:eastAsia="ru-RU"/>
        </w:rPr>
        <w:t xml:space="preserve"> </w:t>
      </w:r>
      <w:r w:rsidRPr="003C1C68">
        <w:rPr>
          <w:sz w:val="28"/>
          <w:szCs w:val="28"/>
          <w:lang w:eastAsia="ru-RU"/>
        </w:rPr>
        <w:t>ул. Первая Промышленная, дом 1.</w:t>
      </w:r>
    </w:p>
    <w:p w:rsidR="004632F0" w:rsidRPr="003C1C68" w:rsidRDefault="00F5554D" w:rsidP="004632F0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3C1C68">
        <w:rPr>
          <w:b/>
          <w:sz w:val="28"/>
          <w:szCs w:val="28"/>
          <w:lang w:eastAsia="ru-RU"/>
        </w:rPr>
        <w:t>Контактное лицо организатора:</w:t>
      </w:r>
      <w:r w:rsidRPr="003C1C68">
        <w:rPr>
          <w:sz w:val="28"/>
          <w:szCs w:val="28"/>
          <w:lang w:eastAsia="ru-RU"/>
        </w:rPr>
        <w:t xml:space="preserve"> </w:t>
      </w:r>
      <w:r w:rsidR="004632F0">
        <w:rPr>
          <w:sz w:val="28"/>
          <w:szCs w:val="28"/>
          <w:lang w:eastAsia="ru-RU"/>
        </w:rPr>
        <w:t>Лепендина Елена Валерьевна</w:t>
      </w:r>
      <w:r w:rsidR="004632F0" w:rsidRPr="003C1C68">
        <w:rPr>
          <w:sz w:val="28"/>
          <w:szCs w:val="28"/>
          <w:lang w:eastAsia="ru-RU"/>
        </w:rPr>
        <w:t>, телефон 8-(39169)-9-</w:t>
      </w:r>
      <w:r w:rsidR="004632F0">
        <w:rPr>
          <w:sz w:val="28"/>
          <w:szCs w:val="28"/>
          <w:lang w:eastAsia="ru-RU"/>
        </w:rPr>
        <w:t>20</w:t>
      </w:r>
      <w:r w:rsidR="004632F0" w:rsidRPr="003C1C68">
        <w:rPr>
          <w:sz w:val="28"/>
          <w:szCs w:val="28"/>
          <w:lang w:eastAsia="ru-RU"/>
        </w:rPr>
        <w:t>-6</w:t>
      </w:r>
      <w:r w:rsidR="004632F0">
        <w:rPr>
          <w:sz w:val="28"/>
          <w:szCs w:val="28"/>
          <w:lang w:eastAsia="ru-RU"/>
        </w:rPr>
        <w:t>7</w:t>
      </w:r>
      <w:r w:rsidR="004632F0" w:rsidRPr="003C1C68">
        <w:rPr>
          <w:sz w:val="28"/>
          <w:szCs w:val="28"/>
          <w:lang w:eastAsia="ru-RU"/>
        </w:rPr>
        <w:t xml:space="preserve">, </w:t>
      </w:r>
      <w:r w:rsidR="004632F0" w:rsidRPr="003C1C68">
        <w:rPr>
          <w:sz w:val="28"/>
          <w:szCs w:val="28"/>
          <w:lang w:val="en-US" w:eastAsia="ru-RU"/>
        </w:rPr>
        <w:t>e</w:t>
      </w:r>
      <w:r w:rsidR="004632F0" w:rsidRPr="003C1C68">
        <w:rPr>
          <w:sz w:val="28"/>
          <w:szCs w:val="28"/>
          <w:lang w:eastAsia="ru-RU"/>
        </w:rPr>
        <w:t>-</w:t>
      </w:r>
      <w:r w:rsidR="004632F0" w:rsidRPr="003C1C68">
        <w:rPr>
          <w:sz w:val="28"/>
          <w:szCs w:val="28"/>
          <w:lang w:val="en-US" w:eastAsia="ru-RU"/>
        </w:rPr>
        <w:t>mail</w:t>
      </w:r>
      <w:r w:rsidR="004632F0" w:rsidRPr="003C1C68">
        <w:rPr>
          <w:sz w:val="28"/>
          <w:szCs w:val="28"/>
          <w:lang w:eastAsia="ru-RU"/>
        </w:rPr>
        <w:t xml:space="preserve">: </w:t>
      </w:r>
      <w:hyperlink r:id="rId8" w:history="1">
        <w:r w:rsidR="004632F0" w:rsidRPr="005E6D62">
          <w:rPr>
            <w:rStyle w:val="a3"/>
            <w:sz w:val="28"/>
            <w:szCs w:val="28"/>
            <w:lang w:val="en-US" w:eastAsia="ru-RU"/>
          </w:rPr>
          <w:t>EVLependina</w:t>
        </w:r>
        <w:r w:rsidR="004632F0" w:rsidRPr="005E6D62">
          <w:rPr>
            <w:rStyle w:val="a3"/>
            <w:sz w:val="28"/>
            <w:szCs w:val="28"/>
            <w:lang w:eastAsia="ru-RU"/>
          </w:rPr>
          <w:t>@</w:t>
        </w:r>
        <w:r w:rsidR="004632F0" w:rsidRPr="005E6D62">
          <w:rPr>
            <w:rStyle w:val="a3"/>
            <w:sz w:val="28"/>
            <w:szCs w:val="28"/>
            <w:lang w:val="en-US" w:eastAsia="ru-RU"/>
          </w:rPr>
          <w:t>rosatom</w:t>
        </w:r>
        <w:r w:rsidR="004632F0" w:rsidRPr="005E6D62">
          <w:rPr>
            <w:rStyle w:val="a3"/>
            <w:sz w:val="28"/>
            <w:szCs w:val="28"/>
            <w:lang w:eastAsia="ru-RU"/>
          </w:rPr>
          <w:t>.</w:t>
        </w:r>
        <w:proofErr w:type="spellStart"/>
        <w:r w:rsidR="004632F0" w:rsidRPr="005E6D62">
          <w:rPr>
            <w:rStyle w:val="a3"/>
            <w:sz w:val="28"/>
            <w:szCs w:val="28"/>
            <w:lang w:val="en-US" w:eastAsia="ru-RU"/>
          </w:rPr>
          <w:t>ru</w:t>
        </w:r>
        <w:proofErr w:type="spellEnd"/>
      </w:hyperlink>
      <w:r w:rsidR="004632F0" w:rsidRPr="003C1C68">
        <w:rPr>
          <w:sz w:val="28"/>
          <w:szCs w:val="28"/>
          <w:lang w:eastAsia="ru-RU"/>
        </w:rPr>
        <w:t>.</w:t>
      </w:r>
    </w:p>
    <w:p w:rsidR="00E22475" w:rsidRPr="003C1C68" w:rsidRDefault="00F5554D" w:rsidP="004632F0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C1C68">
        <w:rPr>
          <w:b/>
          <w:sz w:val="28"/>
          <w:szCs w:val="28"/>
          <w:lang w:eastAsia="ru-RU"/>
        </w:rPr>
        <w:t>Предмет продажи:</w:t>
      </w:r>
      <w:r w:rsidR="00E22475" w:rsidRPr="003C1C68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3C1C68">
        <w:rPr>
          <w:color w:val="000000"/>
          <w:spacing w:val="-1"/>
          <w:sz w:val="28"/>
          <w:szCs w:val="28"/>
        </w:rPr>
        <w:t>лот</w:t>
      </w:r>
      <w:r w:rsidR="00513D90" w:rsidRPr="003C1C68">
        <w:rPr>
          <w:iCs/>
          <w:spacing w:val="-1"/>
          <w:sz w:val="28"/>
          <w:szCs w:val="28"/>
        </w:rPr>
        <w:t xml:space="preserve"> </w:t>
      </w:r>
      <w:r w:rsidR="00513D90" w:rsidRPr="003C1C68">
        <w:rPr>
          <w:b/>
          <w:sz w:val="28"/>
          <w:szCs w:val="28"/>
        </w:rPr>
        <w:t>«</w:t>
      </w:r>
      <w:r w:rsidR="004632F0">
        <w:rPr>
          <w:b/>
          <w:sz w:val="28"/>
          <w:szCs w:val="28"/>
        </w:rPr>
        <w:t>Тисы слесарные</w:t>
      </w:r>
      <w:r w:rsidR="00007EC4" w:rsidRPr="003C1C68">
        <w:rPr>
          <w:b/>
          <w:sz w:val="28"/>
          <w:szCs w:val="28"/>
        </w:rPr>
        <w:t xml:space="preserve"> б/у</w:t>
      </w:r>
      <w:r w:rsidR="00513D90" w:rsidRPr="003C1C68">
        <w:rPr>
          <w:b/>
          <w:sz w:val="28"/>
          <w:szCs w:val="28"/>
        </w:rPr>
        <w:t>»</w:t>
      </w:r>
    </w:p>
    <w:p w:rsidR="00E22475" w:rsidRPr="003C1C68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3C1C68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4632F0">
        <w:rPr>
          <w:b/>
          <w:sz w:val="28"/>
          <w:szCs w:val="28"/>
        </w:rPr>
        <w:t>Тисы слесарные</w:t>
      </w:r>
      <w:r w:rsidR="00007EC4" w:rsidRPr="003C1C68">
        <w:rPr>
          <w:b/>
          <w:sz w:val="28"/>
          <w:szCs w:val="28"/>
        </w:rPr>
        <w:t xml:space="preserve"> б/у</w:t>
      </w:r>
      <w:r w:rsidR="00513D90" w:rsidRPr="003C1C68">
        <w:rPr>
          <w:sz w:val="28"/>
          <w:szCs w:val="28"/>
        </w:rPr>
        <w:t xml:space="preserve"> </w:t>
      </w:r>
      <w:r w:rsidR="007B3B07" w:rsidRPr="003C1C68">
        <w:rPr>
          <w:sz w:val="28"/>
          <w:szCs w:val="28"/>
        </w:rPr>
        <w:t>–</w:t>
      </w:r>
      <w:r w:rsidR="00513D90" w:rsidRPr="003C1C68">
        <w:rPr>
          <w:b/>
          <w:sz w:val="28"/>
          <w:szCs w:val="28"/>
        </w:rPr>
        <w:t xml:space="preserve"> </w:t>
      </w:r>
      <w:r w:rsidR="007B3B07" w:rsidRPr="003C1C68">
        <w:rPr>
          <w:sz w:val="28"/>
          <w:szCs w:val="28"/>
        </w:rPr>
        <w:t>бывшее в употреблении имущество</w:t>
      </w:r>
      <w:r w:rsidR="00C55A8A" w:rsidRPr="003C1C68">
        <w:rPr>
          <w:sz w:val="28"/>
          <w:szCs w:val="28"/>
        </w:rPr>
        <w:t xml:space="preserve">, </w:t>
      </w:r>
      <w:r w:rsidR="00513D90" w:rsidRPr="003C1C68">
        <w:rPr>
          <w:sz w:val="28"/>
          <w:szCs w:val="28"/>
        </w:rPr>
        <w:t xml:space="preserve">состояние </w:t>
      </w:r>
      <w:r w:rsidR="00981044" w:rsidRPr="003C1C68">
        <w:rPr>
          <w:sz w:val="28"/>
          <w:szCs w:val="28"/>
        </w:rPr>
        <w:t>удовлетворительное</w:t>
      </w:r>
      <w:r w:rsidR="00513D90" w:rsidRPr="003C1C68">
        <w:rPr>
          <w:sz w:val="28"/>
          <w:szCs w:val="28"/>
        </w:rPr>
        <w:t>.</w:t>
      </w:r>
    </w:p>
    <w:p w:rsidR="009E14E4" w:rsidRPr="003C1C68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3C1C68">
        <w:rPr>
          <w:b/>
          <w:sz w:val="28"/>
          <w:szCs w:val="28"/>
        </w:rPr>
        <w:t>Количество:</w:t>
      </w:r>
      <w:r w:rsidR="00513D90" w:rsidRPr="003C1C68">
        <w:rPr>
          <w:b/>
          <w:sz w:val="28"/>
          <w:szCs w:val="28"/>
        </w:rPr>
        <w:t xml:space="preserve"> </w:t>
      </w:r>
      <w:r w:rsidR="00CF758D" w:rsidRPr="003C1C68">
        <w:rPr>
          <w:sz w:val="28"/>
          <w:szCs w:val="28"/>
        </w:rPr>
        <w:t>согласно Приложени</w:t>
      </w:r>
      <w:r w:rsidR="00007EC4" w:rsidRPr="003C1C68">
        <w:rPr>
          <w:sz w:val="28"/>
          <w:szCs w:val="28"/>
        </w:rPr>
        <w:t>ю</w:t>
      </w:r>
      <w:r w:rsidR="00CF758D" w:rsidRPr="003C1C68">
        <w:rPr>
          <w:sz w:val="28"/>
          <w:szCs w:val="28"/>
        </w:rPr>
        <w:t xml:space="preserve"> №1</w:t>
      </w:r>
    </w:p>
    <w:p w:rsidR="00407762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3C1C68">
        <w:rPr>
          <w:b/>
          <w:sz w:val="28"/>
          <w:szCs w:val="28"/>
        </w:rPr>
        <w:t>Качество предмета продажи:</w:t>
      </w:r>
      <w:r w:rsidR="00451CAB" w:rsidRPr="003C1C68">
        <w:rPr>
          <w:sz w:val="28"/>
          <w:szCs w:val="28"/>
        </w:rPr>
        <w:t xml:space="preserve"> </w:t>
      </w:r>
      <w:r w:rsidR="00304045" w:rsidRPr="003C1C68">
        <w:rPr>
          <w:sz w:val="28"/>
          <w:szCs w:val="28"/>
        </w:rPr>
        <w:t xml:space="preserve">Невостребованные </w:t>
      </w:r>
      <w:r w:rsidR="00BB0DBD" w:rsidRPr="003C1C68">
        <w:rPr>
          <w:sz w:val="28"/>
          <w:szCs w:val="28"/>
        </w:rPr>
        <w:t>НТМЦ</w:t>
      </w:r>
      <w:r w:rsidR="00986B03" w:rsidRPr="003C1C68">
        <w:rPr>
          <w:sz w:val="28"/>
          <w:szCs w:val="28"/>
        </w:rPr>
        <w:t>,</w:t>
      </w:r>
      <w:r w:rsidR="00304045" w:rsidRPr="003C1C68">
        <w:rPr>
          <w:sz w:val="28"/>
          <w:szCs w:val="28"/>
        </w:rPr>
        <w:t xml:space="preserve"> в качестве «как они есть».</w:t>
      </w:r>
    </w:p>
    <w:p w:rsidR="00764F33" w:rsidRPr="00E423D4" w:rsidRDefault="00764F33" w:rsidP="00764F3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pacing w:val="-2"/>
          <w:sz w:val="28"/>
          <w:szCs w:val="28"/>
        </w:rPr>
        <w:t xml:space="preserve">Место отгрузки Товара: </w:t>
      </w:r>
      <w:r w:rsidRPr="00E423D4">
        <w:rPr>
          <w:bCs/>
          <w:sz w:val="28"/>
          <w:szCs w:val="28"/>
        </w:rPr>
        <w:t>Россия, Красноярский край, г. Зеленогорск, ул.</w:t>
      </w:r>
      <w:r>
        <w:rPr>
          <w:bCs/>
          <w:sz w:val="28"/>
          <w:szCs w:val="28"/>
        </w:rPr>
        <w:t xml:space="preserve"> Первая Промышленная</w:t>
      </w:r>
      <w:r w:rsidRPr="00E423D4">
        <w:rPr>
          <w:bCs/>
          <w:sz w:val="28"/>
          <w:szCs w:val="28"/>
        </w:rPr>
        <w:t xml:space="preserve">, </w:t>
      </w:r>
      <w:r>
        <w:rPr>
          <w:bCs/>
          <w:sz w:val="28"/>
          <w:szCs w:val="28"/>
        </w:rPr>
        <w:t>1 Г</w:t>
      </w:r>
      <w:r w:rsidRPr="00E423D4">
        <w:rPr>
          <w:bCs/>
          <w:sz w:val="28"/>
          <w:szCs w:val="28"/>
        </w:rPr>
        <w:t>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C1C68">
        <w:rPr>
          <w:b/>
          <w:sz w:val="28"/>
          <w:szCs w:val="28"/>
        </w:rPr>
        <w:t>Условия реализации предмета продажи</w:t>
      </w:r>
      <w:proofErr w:type="gramStart"/>
      <w:r w:rsidRPr="003C1C68">
        <w:rPr>
          <w:b/>
          <w:sz w:val="28"/>
          <w:szCs w:val="28"/>
        </w:rPr>
        <w:t>:</w:t>
      </w:r>
      <w:r w:rsidRPr="003C1C68">
        <w:rPr>
          <w:sz w:val="28"/>
          <w:szCs w:val="28"/>
        </w:rPr>
        <w:t xml:space="preserve"> Перед</w:t>
      </w:r>
      <w:proofErr w:type="gramEnd"/>
      <w:r w:rsidRPr="003C1C68">
        <w:rPr>
          <w:sz w:val="28"/>
          <w:szCs w:val="28"/>
        </w:rPr>
        <w:t xml:space="preserve"> участием в процедуре рекомендуется осмотр предмета продажи. Все недостатки </w:t>
      </w:r>
      <w:r w:rsidR="00953F9A" w:rsidRPr="003C1C68">
        <w:rPr>
          <w:sz w:val="28"/>
          <w:szCs w:val="28"/>
        </w:rPr>
        <w:t>НТМЦ</w:t>
      </w:r>
      <w:r w:rsidRPr="003C1C68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953F9A" w:rsidRPr="003C1C68">
        <w:rPr>
          <w:sz w:val="28"/>
          <w:szCs w:val="28"/>
        </w:rPr>
        <w:t>НТМЦ</w:t>
      </w:r>
      <w:r w:rsidRPr="003C1C68">
        <w:rPr>
          <w:sz w:val="28"/>
          <w:szCs w:val="28"/>
        </w:rPr>
        <w:t xml:space="preserve"> после заключения договора Покупатель</w:t>
      </w:r>
      <w:r w:rsidRPr="009F1554">
        <w:rPr>
          <w:sz w:val="28"/>
          <w:szCs w:val="28"/>
        </w:rPr>
        <w:t xml:space="preserve"> не вправе требовать от Продавца 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4632F0">
        <w:rPr>
          <w:b/>
          <w:sz w:val="28"/>
          <w:szCs w:val="28"/>
        </w:rPr>
        <w:t>120 000,00</w:t>
      </w:r>
      <w:r w:rsidR="00DD76CE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  <w:r w:rsidR="005A46FE" w:rsidRPr="005A46FE">
        <w:rPr>
          <w:b/>
          <w:sz w:val="28"/>
          <w:szCs w:val="28"/>
          <w:lang w:eastAsia="ru-RU"/>
        </w:rPr>
        <w:t xml:space="preserve">Погрузка </w:t>
      </w:r>
      <w:r w:rsidR="005A46FE">
        <w:rPr>
          <w:b/>
          <w:sz w:val="28"/>
          <w:szCs w:val="28"/>
          <w:lang w:eastAsia="ru-RU"/>
        </w:rPr>
        <w:t xml:space="preserve">силами </w:t>
      </w:r>
      <w:r w:rsidR="005A46FE" w:rsidRPr="005A46FE">
        <w:rPr>
          <w:b/>
          <w:sz w:val="28"/>
          <w:szCs w:val="28"/>
          <w:lang w:eastAsia="ru-RU"/>
        </w:rPr>
        <w:t xml:space="preserve"> П</w:t>
      </w:r>
      <w:r w:rsidR="00981044">
        <w:rPr>
          <w:b/>
          <w:sz w:val="28"/>
          <w:szCs w:val="28"/>
          <w:lang w:eastAsia="ru-RU"/>
        </w:rPr>
        <w:t>окупателя</w:t>
      </w:r>
      <w:r w:rsidR="005A46FE">
        <w:rPr>
          <w:b/>
          <w:sz w:val="28"/>
          <w:szCs w:val="28"/>
          <w:lang w:eastAsia="ru-RU"/>
        </w:rPr>
        <w:t>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в электронной форме претендентами на участие в процедуре посредством системы электронного документооборота на сайте в сети Интернет по адресу: </w:t>
      </w:r>
      <w:hyperlink r:id="rId9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7211E7">
        <w:rPr>
          <w:iCs/>
          <w:color w:val="0000FF"/>
          <w:spacing w:val="4"/>
          <w:sz w:val="28"/>
          <w:szCs w:val="28"/>
        </w:rPr>
        <w:t>0</w:t>
      </w:r>
      <w:r w:rsidR="004632F0">
        <w:rPr>
          <w:iCs/>
          <w:color w:val="0000FF"/>
          <w:spacing w:val="4"/>
          <w:sz w:val="28"/>
          <w:szCs w:val="28"/>
        </w:rPr>
        <w:t>3</w:t>
      </w:r>
      <w:r w:rsidR="000362C5">
        <w:rPr>
          <w:iCs/>
          <w:color w:val="0000FF"/>
          <w:spacing w:val="4"/>
          <w:sz w:val="28"/>
          <w:szCs w:val="28"/>
        </w:rPr>
        <w:t>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="00120C86">
        <w:rPr>
          <w:iCs/>
          <w:color w:val="0000FF"/>
          <w:spacing w:val="4"/>
          <w:sz w:val="28"/>
          <w:szCs w:val="28"/>
        </w:rPr>
        <w:t>а</w:t>
      </w:r>
      <w:r w:rsidR="007211E7">
        <w:rPr>
          <w:iCs/>
          <w:color w:val="0000FF"/>
          <w:spacing w:val="4"/>
          <w:sz w:val="28"/>
          <w:szCs w:val="28"/>
        </w:rPr>
        <w:t>преля</w:t>
      </w:r>
      <w:r w:rsidRPr="00E02E40">
        <w:rPr>
          <w:iCs/>
          <w:color w:val="0000FF"/>
          <w:spacing w:val="4"/>
          <w:sz w:val="28"/>
          <w:szCs w:val="28"/>
        </w:rPr>
        <w:t xml:space="preserve">    </w:t>
      </w:r>
      <w:r w:rsidR="002B0A88">
        <w:rPr>
          <w:iCs/>
          <w:color w:val="0000FF"/>
          <w:spacing w:val="4"/>
          <w:sz w:val="28"/>
          <w:szCs w:val="28"/>
        </w:rPr>
        <w:t>2022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120C86">
        <w:rPr>
          <w:iCs/>
          <w:color w:val="0000FF"/>
          <w:spacing w:val="4"/>
          <w:sz w:val="28"/>
          <w:szCs w:val="28"/>
        </w:rPr>
        <w:t>08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разместив извещение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</w:t>
      </w:r>
      <w:r w:rsidRPr="003B394D">
        <w:rPr>
          <w:sz w:val="28"/>
          <w:szCs w:val="28"/>
        </w:rPr>
        <w:lastRenderedPageBreak/>
        <w:t>решения рассчитывает цену отдельных номенклатурных позиций из состава лота с учетом пропорционального распределения положительной 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ТМЦ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приказ/решение о назначении руководителя;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свидетельство ОГРН;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свидетельство ИНН;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список бенефициаров;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реквизиты организации;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банковские реквизиты.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9-48-</w:t>
      </w:r>
      <w:proofErr w:type="gramStart"/>
      <w:r w:rsidRPr="003C1C68">
        <w:rPr>
          <w:sz w:val="28"/>
          <w:szCs w:val="28"/>
        </w:rPr>
        <w:t>71,  9</w:t>
      </w:r>
      <w:proofErr w:type="gramEnd"/>
      <w:r w:rsidRPr="003C1C68">
        <w:rPr>
          <w:sz w:val="28"/>
          <w:szCs w:val="28"/>
        </w:rPr>
        <w:t xml:space="preserve">-25-97,   8-983-162-34-35,   8-913-598-13-51 </w:t>
      </w:r>
    </w:p>
    <w:p w:rsidR="005634B4" w:rsidRPr="003C1C68" w:rsidRDefault="005634B4" w:rsidP="005634B4">
      <w:pPr>
        <w:jc w:val="both"/>
        <w:rPr>
          <w:sz w:val="28"/>
          <w:szCs w:val="28"/>
        </w:rPr>
      </w:pPr>
      <w:r w:rsidRPr="003C1C68">
        <w:rPr>
          <w:sz w:val="28"/>
          <w:szCs w:val="28"/>
        </w:rPr>
        <w:t xml:space="preserve">(в том числе и для СМС) и по электронной почте на адрес </w:t>
      </w:r>
      <w:hyperlink r:id="rId10" w:history="1">
        <w:r w:rsidR="001F2AC7" w:rsidRPr="003C1C68">
          <w:rPr>
            <w:rStyle w:val="a3"/>
            <w:sz w:val="28"/>
            <w:szCs w:val="28"/>
          </w:rPr>
          <w:t>045@rosatom.ru</w:t>
        </w:r>
      </w:hyperlink>
    </w:p>
    <w:p w:rsidR="005634B4" w:rsidRPr="003C1C68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3C1C68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3C1C68" w:rsidRDefault="005634B4" w:rsidP="005634B4">
      <w:pPr>
        <w:jc w:val="both"/>
        <w:rPr>
          <w:sz w:val="28"/>
          <w:szCs w:val="28"/>
        </w:rPr>
      </w:pPr>
      <w:r w:rsidRPr="003C1C68">
        <w:rPr>
          <w:b/>
          <w:sz w:val="28"/>
          <w:szCs w:val="28"/>
        </w:rPr>
        <w:t xml:space="preserve">Приложение 1. </w:t>
      </w:r>
      <w:r w:rsidRPr="003C1C68">
        <w:rPr>
          <w:sz w:val="28"/>
          <w:szCs w:val="28"/>
        </w:rPr>
        <w:t>Лот «</w:t>
      </w:r>
      <w:r w:rsidR="004632F0">
        <w:rPr>
          <w:b/>
          <w:sz w:val="28"/>
          <w:szCs w:val="28"/>
        </w:rPr>
        <w:t>Тисы слесарные</w:t>
      </w:r>
      <w:r w:rsidR="00007EC4" w:rsidRPr="003C1C68">
        <w:rPr>
          <w:b/>
          <w:sz w:val="28"/>
          <w:szCs w:val="28"/>
        </w:rPr>
        <w:t xml:space="preserve"> б/у</w:t>
      </w:r>
      <w:r w:rsidRPr="003C1C68">
        <w:rPr>
          <w:color w:val="000000"/>
          <w:sz w:val="28"/>
          <w:szCs w:val="28"/>
        </w:rPr>
        <w:t>»</w:t>
      </w:r>
      <w:r w:rsidRPr="003C1C68">
        <w:rPr>
          <w:sz w:val="28"/>
          <w:szCs w:val="28"/>
        </w:rPr>
        <w:t>.</w:t>
      </w:r>
    </w:p>
    <w:p w:rsidR="005634B4" w:rsidRPr="003C1C68" w:rsidRDefault="005634B4" w:rsidP="005634B4">
      <w:pPr>
        <w:jc w:val="both"/>
        <w:rPr>
          <w:b/>
          <w:sz w:val="28"/>
          <w:szCs w:val="28"/>
        </w:rPr>
      </w:pPr>
      <w:r w:rsidRPr="003C1C68">
        <w:rPr>
          <w:b/>
          <w:sz w:val="28"/>
          <w:szCs w:val="28"/>
        </w:rPr>
        <w:t xml:space="preserve">Приложение 2. </w:t>
      </w:r>
      <w:r w:rsidRPr="003C1C68">
        <w:rPr>
          <w:sz w:val="28"/>
          <w:szCs w:val="28"/>
        </w:rPr>
        <w:t>Форма заявки</w:t>
      </w:r>
      <w:r w:rsidRPr="003C1C68">
        <w:rPr>
          <w:b/>
          <w:sz w:val="28"/>
          <w:szCs w:val="28"/>
        </w:rPr>
        <w:t xml:space="preserve"> </w:t>
      </w:r>
      <w:r w:rsidRPr="003C1C68">
        <w:rPr>
          <w:sz w:val="28"/>
          <w:szCs w:val="28"/>
        </w:rPr>
        <w:t>о</w:t>
      </w:r>
      <w:r w:rsidRPr="003C1C68">
        <w:rPr>
          <w:b/>
          <w:sz w:val="28"/>
          <w:szCs w:val="28"/>
        </w:rPr>
        <w:t xml:space="preserve"> </w:t>
      </w:r>
      <w:r w:rsidRPr="003C1C68">
        <w:rPr>
          <w:sz w:val="28"/>
          <w:szCs w:val="28"/>
        </w:rPr>
        <w:t>подаче предложения (оферты).</w:t>
      </w:r>
    </w:p>
    <w:p w:rsidR="005634B4" w:rsidRPr="003C1C68" w:rsidRDefault="005634B4" w:rsidP="005634B4">
      <w:pPr>
        <w:jc w:val="both"/>
        <w:rPr>
          <w:sz w:val="28"/>
          <w:szCs w:val="28"/>
        </w:rPr>
      </w:pPr>
      <w:r w:rsidRPr="003C1C68">
        <w:rPr>
          <w:b/>
          <w:sz w:val="28"/>
          <w:szCs w:val="28"/>
        </w:rPr>
        <w:t>Приложение 3.</w:t>
      </w:r>
      <w:r w:rsidRPr="003C1C68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3C1C68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3C1C68" w:rsidRDefault="00673D2E">
      <w:pPr>
        <w:jc w:val="both"/>
        <w:rPr>
          <w:sz w:val="28"/>
          <w:szCs w:val="28"/>
        </w:rPr>
      </w:pPr>
    </w:p>
    <w:p w:rsidR="002370FB" w:rsidRPr="003C1C68" w:rsidRDefault="002370FB" w:rsidP="00F12451">
      <w:pPr>
        <w:jc w:val="center"/>
        <w:rPr>
          <w:b/>
          <w:sz w:val="28"/>
          <w:szCs w:val="28"/>
        </w:rPr>
      </w:pPr>
    </w:p>
    <w:p w:rsidR="002370FB" w:rsidRPr="003C1C68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3C1C68">
        <w:rPr>
          <w:sz w:val="28"/>
          <w:szCs w:val="28"/>
          <w:lang w:eastAsia="ru-RU"/>
        </w:rPr>
        <w:t xml:space="preserve">Начальник ОМТО              </w:t>
      </w:r>
      <w:r w:rsidRPr="003C1C68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3C1C68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3C1C68">
        <w:rPr>
          <w:sz w:val="28"/>
          <w:szCs w:val="28"/>
          <w:lang w:eastAsia="ru-RU"/>
        </w:rPr>
        <w:t>Экономист по МТС</w:t>
      </w:r>
      <w:r w:rsidRPr="003C1C68">
        <w:rPr>
          <w:sz w:val="28"/>
          <w:szCs w:val="28"/>
          <w:lang w:eastAsia="ru-RU"/>
        </w:rPr>
        <w:tab/>
      </w:r>
      <w:r w:rsidRPr="003C1C68">
        <w:rPr>
          <w:sz w:val="28"/>
          <w:szCs w:val="28"/>
          <w:lang w:eastAsia="ru-RU"/>
        </w:rPr>
        <w:tab/>
      </w:r>
      <w:r w:rsidRPr="003C1C68">
        <w:rPr>
          <w:sz w:val="28"/>
          <w:szCs w:val="28"/>
          <w:lang w:eastAsia="ru-RU"/>
        </w:rPr>
        <w:tab/>
        <w:t xml:space="preserve">     ______________           </w:t>
      </w:r>
      <w:r w:rsidR="004632F0">
        <w:rPr>
          <w:sz w:val="28"/>
          <w:szCs w:val="28"/>
          <w:lang w:eastAsia="ru-RU"/>
        </w:rPr>
        <w:t>Е.В. Лепендина</w:t>
      </w:r>
    </w:p>
    <w:p w:rsidR="002370FB" w:rsidRPr="003C1C68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3C1C68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3C1C68">
        <w:rPr>
          <w:sz w:val="28"/>
          <w:szCs w:val="28"/>
          <w:lang w:eastAsia="ru-RU"/>
        </w:rPr>
        <w:t>Согласовано ОЗА:</w:t>
      </w:r>
    </w:p>
    <w:p w:rsidR="002370FB" w:rsidRPr="003C1C68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3C1C68">
        <w:rPr>
          <w:sz w:val="28"/>
          <w:szCs w:val="28"/>
          <w:lang w:eastAsia="ru-RU"/>
        </w:rPr>
        <w:t>_____________________</w:t>
      </w:r>
    </w:p>
    <w:p w:rsidR="002370FB" w:rsidRPr="003C1C68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3C1C68">
        <w:rPr>
          <w:sz w:val="28"/>
          <w:szCs w:val="28"/>
          <w:lang w:eastAsia="ru-RU"/>
        </w:rPr>
        <w:t>(</w:t>
      </w:r>
      <w:proofErr w:type="spellStart"/>
      <w:r w:rsidRPr="003C1C68">
        <w:rPr>
          <w:sz w:val="28"/>
          <w:szCs w:val="28"/>
          <w:lang w:eastAsia="ru-RU"/>
        </w:rPr>
        <w:t>Ф.и.о.</w:t>
      </w:r>
      <w:proofErr w:type="spellEnd"/>
      <w:r w:rsidRPr="003C1C68">
        <w:rPr>
          <w:sz w:val="28"/>
          <w:szCs w:val="28"/>
          <w:lang w:eastAsia="ru-RU"/>
        </w:rPr>
        <w:t>, должность, дата)</w:t>
      </w:r>
    </w:p>
    <w:p w:rsidR="002370FB" w:rsidRPr="003C1C68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4632F0">
        <w:rPr>
          <w:b/>
          <w:sz w:val="28"/>
          <w:szCs w:val="28"/>
        </w:rPr>
        <w:t>Тисы слесарные</w:t>
      </w:r>
      <w:r w:rsidR="00007EC4">
        <w:rPr>
          <w:b/>
          <w:sz w:val="28"/>
          <w:szCs w:val="28"/>
        </w:rPr>
        <w:t xml:space="preserve"> б/у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163"/>
        <w:gridCol w:w="3515"/>
        <w:gridCol w:w="851"/>
        <w:gridCol w:w="850"/>
        <w:gridCol w:w="1418"/>
        <w:gridCol w:w="1417"/>
      </w:tblGrid>
      <w:tr w:rsidR="00513D90" w:rsidTr="004632F0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007EC4" w:rsidRDefault="00513D90" w:rsidP="00EC5B11">
            <w:pPr>
              <w:jc w:val="center"/>
              <w:rPr>
                <w:sz w:val="24"/>
                <w:szCs w:val="24"/>
              </w:rPr>
            </w:pPr>
            <w:r w:rsidRPr="00007EC4">
              <w:rPr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3C1C68" w:rsidRDefault="002B37E9" w:rsidP="00EC5B1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Инв.№</w:t>
            </w:r>
          </w:p>
        </w:tc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007EC4" w:rsidRDefault="00513D90" w:rsidP="00EC5B11">
            <w:pPr>
              <w:jc w:val="center"/>
              <w:rPr>
                <w:sz w:val="24"/>
                <w:szCs w:val="24"/>
              </w:rPr>
            </w:pPr>
            <w:r w:rsidRPr="00007EC4">
              <w:rPr>
                <w:b/>
                <w:bCs/>
                <w:sz w:val="24"/>
                <w:szCs w:val="24"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007EC4" w:rsidRDefault="00513D90" w:rsidP="00EC5B11">
            <w:pPr>
              <w:jc w:val="center"/>
              <w:rPr>
                <w:sz w:val="24"/>
                <w:szCs w:val="24"/>
              </w:rPr>
            </w:pPr>
            <w:r w:rsidRPr="00007EC4">
              <w:rPr>
                <w:b/>
                <w:bCs/>
                <w:sz w:val="24"/>
                <w:szCs w:val="24"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007EC4" w:rsidRDefault="00513D90" w:rsidP="00EC5B11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07EC4">
              <w:rPr>
                <w:b/>
                <w:bCs/>
                <w:sz w:val="24"/>
                <w:szCs w:val="24"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007EC4" w:rsidRDefault="00DE3414" w:rsidP="00EC5B11">
            <w:pPr>
              <w:ind w:left="-109" w:right="-106"/>
              <w:jc w:val="center"/>
              <w:rPr>
                <w:sz w:val="24"/>
                <w:szCs w:val="24"/>
              </w:rPr>
            </w:pPr>
            <w:proofErr w:type="gramStart"/>
            <w:r w:rsidRPr="00007EC4">
              <w:rPr>
                <w:b/>
                <w:bCs/>
                <w:sz w:val="24"/>
                <w:szCs w:val="24"/>
              </w:rPr>
              <w:t>Цена  с</w:t>
            </w:r>
            <w:proofErr w:type="gramEnd"/>
            <w:r w:rsidR="00513D90" w:rsidRPr="00007EC4">
              <w:rPr>
                <w:b/>
                <w:bCs/>
                <w:sz w:val="24"/>
                <w:szCs w:val="24"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Pr="00007EC4" w:rsidRDefault="00513D90" w:rsidP="00EC5B11">
            <w:pPr>
              <w:jc w:val="center"/>
              <w:rPr>
                <w:sz w:val="24"/>
                <w:szCs w:val="24"/>
              </w:rPr>
            </w:pPr>
            <w:r w:rsidRPr="00007EC4">
              <w:rPr>
                <w:b/>
                <w:bCs/>
                <w:sz w:val="24"/>
                <w:szCs w:val="24"/>
              </w:rPr>
              <w:t>Сумма с НДС руб.</w:t>
            </w:r>
          </w:p>
        </w:tc>
      </w:tr>
      <w:tr w:rsidR="00C92195" w:rsidTr="004632F0">
        <w:trPr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ind w:left="-108" w:right="-108"/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7</w:t>
            </w:r>
          </w:p>
        </w:tc>
      </w:tr>
      <w:tr w:rsidR="004632F0" w:rsidRPr="00F6304B" w:rsidTr="004632F0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F0" w:rsidRPr="00007EC4" w:rsidRDefault="004632F0" w:rsidP="004632F0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F0" w:rsidRDefault="004632F0" w:rsidP="004632F0">
            <w:pPr>
              <w:widowControl/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9057729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F0" w:rsidRDefault="004632F0" w:rsidP="004632F0">
            <w:pPr>
              <w:widowControl/>
              <w:suppressAutoHyphens w:val="0"/>
              <w:autoSpaceDE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Тисы машинные 72-4587-02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F0" w:rsidRPr="00007EC4" w:rsidRDefault="004632F0" w:rsidP="004632F0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F0" w:rsidRPr="00007EC4" w:rsidRDefault="004632F0" w:rsidP="004632F0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F0" w:rsidRDefault="004632F0" w:rsidP="004632F0">
            <w:pPr>
              <w:widowControl/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15 000,00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F0" w:rsidRDefault="004632F0" w:rsidP="004632F0">
            <w:pPr>
              <w:widowControl/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15 000,00</w:t>
            </w:r>
          </w:p>
        </w:tc>
      </w:tr>
      <w:tr w:rsidR="004632F0" w:rsidRPr="00F6304B" w:rsidTr="004632F0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F0" w:rsidRPr="00007EC4" w:rsidRDefault="004632F0" w:rsidP="004632F0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F0" w:rsidRDefault="004632F0" w:rsidP="004632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9057730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F0" w:rsidRDefault="004632F0" w:rsidP="004632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Тисы машинные 72-4587-02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F0" w:rsidRPr="00007EC4" w:rsidRDefault="004632F0" w:rsidP="004632F0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F0" w:rsidRPr="00007EC4" w:rsidRDefault="004632F0" w:rsidP="004632F0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F0" w:rsidRDefault="004632F0" w:rsidP="004632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F0" w:rsidRDefault="004632F0" w:rsidP="004632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15 000,00</w:t>
            </w:r>
          </w:p>
        </w:tc>
      </w:tr>
      <w:tr w:rsidR="004632F0" w:rsidRPr="00F6304B" w:rsidTr="004632F0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F0" w:rsidRPr="00007EC4" w:rsidRDefault="004632F0" w:rsidP="004632F0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F0" w:rsidRDefault="004632F0" w:rsidP="004632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9057732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F0" w:rsidRDefault="004632F0" w:rsidP="004632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Тисы машинные 72-4587-02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F0" w:rsidRPr="00007EC4" w:rsidRDefault="004632F0" w:rsidP="004632F0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F0" w:rsidRPr="00007EC4" w:rsidRDefault="004632F0" w:rsidP="004632F0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F0" w:rsidRDefault="004632F0" w:rsidP="004632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F0" w:rsidRDefault="004632F0" w:rsidP="004632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15 000,00</w:t>
            </w:r>
          </w:p>
        </w:tc>
      </w:tr>
      <w:tr w:rsidR="004632F0" w:rsidRPr="00F6304B" w:rsidTr="004632F0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F0" w:rsidRPr="00007EC4" w:rsidRDefault="004632F0" w:rsidP="004632F0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F0" w:rsidRDefault="004632F0" w:rsidP="004632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9058933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F0" w:rsidRDefault="004632F0" w:rsidP="004632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Тиски 72-4575-00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F0" w:rsidRPr="00007EC4" w:rsidRDefault="004632F0" w:rsidP="004632F0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F0" w:rsidRPr="00007EC4" w:rsidRDefault="004632F0" w:rsidP="004632F0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F0" w:rsidRDefault="004632F0" w:rsidP="004632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F0" w:rsidRDefault="004632F0" w:rsidP="004632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15 000,00</w:t>
            </w:r>
          </w:p>
        </w:tc>
      </w:tr>
      <w:tr w:rsidR="004632F0" w:rsidRPr="00F6304B" w:rsidTr="004632F0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F0" w:rsidRPr="00007EC4" w:rsidRDefault="004632F0" w:rsidP="004632F0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F0" w:rsidRDefault="004632F0" w:rsidP="004632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9058937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F0" w:rsidRDefault="004632F0" w:rsidP="004632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Тиски 72-4575-00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F0" w:rsidRPr="00007EC4" w:rsidRDefault="004632F0" w:rsidP="004632F0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F0" w:rsidRPr="00007EC4" w:rsidRDefault="004632F0" w:rsidP="004632F0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F0" w:rsidRDefault="004632F0" w:rsidP="004632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F0" w:rsidRDefault="004632F0" w:rsidP="004632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15 000,00</w:t>
            </w:r>
          </w:p>
        </w:tc>
      </w:tr>
      <w:tr w:rsidR="004632F0" w:rsidRPr="00F6304B" w:rsidTr="004632F0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F0" w:rsidRPr="00007EC4" w:rsidRDefault="004632F0" w:rsidP="004632F0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F0" w:rsidRDefault="004632F0" w:rsidP="004632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9058938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F0" w:rsidRDefault="004632F0" w:rsidP="004632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Тиски 72-4575-00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F0" w:rsidRPr="00007EC4" w:rsidRDefault="004632F0" w:rsidP="004632F0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F0" w:rsidRPr="00007EC4" w:rsidRDefault="004632F0" w:rsidP="004632F0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F0" w:rsidRDefault="004632F0" w:rsidP="004632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F0" w:rsidRDefault="004632F0" w:rsidP="004632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15 000,00</w:t>
            </w:r>
          </w:p>
        </w:tc>
      </w:tr>
      <w:tr w:rsidR="004632F0" w:rsidRPr="00F6304B" w:rsidTr="004632F0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F0" w:rsidRPr="00007EC4" w:rsidRDefault="004632F0" w:rsidP="004632F0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F0" w:rsidRDefault="004632F0" w:rsidP="004632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9058942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F0" w:rsidRDefault="004632F0" w:rsidP="004632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Тисы слесарные 72-4653-00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F0" w:rsidRPr="00007EC4" w:rsidRDefault="004632F0" w:rsidP="004632F0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F0" w:rsidRPr="00007EC4" w:rsidRDefault="004632F0" w:rsidP="004632F0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F0" w:rsidRDefault="004632F0" w:rsidP="004632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F0" w:rsidRDefault="004632F0" w:rsidP="004632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15 000,00</w:t>
            </w:r>
          </w:p>
        </w:tc>
      </w:tr>
      <w:tr w:rsidR="004632F0" w:rsidRPr="00F6304B" w:rsidTr="004632F0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F0" w:rsidRPr="00007EC4" w:rsidRDefault="004632F0" w:rsidP="004632F0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F0" w:rsidRDefault="004632F0" w:rsidP="004632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9058943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F0" w:rsidRDefault="004632F0" w:rsidP="004632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Тисы слесарные 72-4653-00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F0" w:rsidRPr="00007EC4" w:rsidRDefault="004632F0" w:rsidP="004632F0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F0" w:rsidRPr="00007EC4" w:rsidRDefault="004632F0" w:rsidP="004632F0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F0" w:rsidRDefault="004632F0" w:rsidP="004632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2F0" w:rsidRDefault="004632F0" w:rsidP="004632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15 000,00</w:t>
            </w:r>
          </w:p>
        </w:tc>
      </w:tr>
      <w:tr w:rsidR="00DD76CE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6CE" w:rsidRPr="00007EC4" w:rsidRDefault="00DD76CE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b/>
                <w:bCs/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6CE" w:rsidRPr="00007EC4" w:rsidRDefault="004632F0" w:rsidP="0095468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120 000,00</w:t>
            </w:r>
          </w:p>
        </w:tc>
      </w:tr>
    </w:tbl>
    <w:p w:rsidR="002167C7" w:rsidRDefault="00C12334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B37E9" w:rsidRDefault="004632F0" w:rsidP="004632F0">
      <w:pPr>
        <w:tabs>
          <w:tab w:val="left" w:pos="660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4632F0" w:rsidRDefault="002B37E9" w:rsidP="004632F0">
      <w:pPr>
        <w:tabs>
          <w:tab w:val="left" w:pos="660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 xml:space="preserve">          </w:t>
      </w:r>
      <w:r w:rsidR="004632F0">
        <w:rPr>
          <w:b/>
          <w:bCs/>
          <w:snapToGrid w:val="0"/>
          <w:sz w:val="28"/>
          <w:szCs w:val="28"/>
          <w:lang w:eastAsia="ru-RU"/>
        </w:rPr>
        <w:t>Поз. 1-3</w:t>
      </w:r>
    </w:p>
    <w:p w:rsidR="004632F0" w:rsidRDefault="004632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32F0" w:rsidRDefault="004632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8BB4A6D">
            <wp:simplePos x="0" y="0"/>
            <wp:positionH relativeFrom="column">
              <wp:posOffset>104140</wp:posOffset>
            </wp:positionH>
            <wp:positionV relativeFrom="paragraph">
              <wp:posOffset>27326</wp:posOffset>
            </wp:positionV>
            <wp:extent cx="6223670" cy="3724275"/>
            <wp:effectExtent l="0" t="0" r="5715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23670" cy="3724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632F0" w:rsidRDefault="004632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32F0" w:rsidRDefault="004632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32F0" w:rsidRDefault="004632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32F0" w:rsidRDefault="004632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32F0" w:rsidRDefault="004632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32F0" w:rsidRDefault="004632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32F0" w:rsidRDefault="004632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32F0" w:rsidRDefault="004632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32F0" w:rsidRDefault="004632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32F0" w:rsidRDefault="004632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32F0" w:rsidRDefault="004632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32F0" w:rsidRDefault="004632F0" w:rsidP="004632F0">
      <w:pPr>
        <w:tabs>
          <w:tab w:val="left" w:pos="705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4632F0" w:rsidRDefault="004632F0" w:rsidP="004632F0">
      <w:pPr>
        <w:tabs>
          <w:tab w:val="left" w:pos="705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32F0" w:rsidRDefault="004632F0" w:rsidP="004632F0">
      <w:pPr>
        <w:tabs>
          <w:tab w:val="left" w:pos="705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32F0" w:rsidRDefault="004632F0" w:rsidP="004632F0">
      <w:pPr>
        <w:tabs>
          <w:tab w:val="left" w:pos="705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32F0" w:rsidRDefault="004632F0" w:rsidP="004632F0">
      <w:pPr>
        <w:tabs>
          <w:tab w:val="left" w:pos="705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32F0" w:rsidRDefault="004632F0" w:rsidP="004632F0">
      <w:pPr>
        <w:tabs>
          <w:tab w:val="left" w:pos="705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32F0" w:rsidRDefault="004632F0" w:rsidP="004632F0">
      <w:pPr>
        <w:tabs>
          <w:tab w:val="left" w:pos="705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32F0" w:rsidRDefault="004632F0" w:rsidP="004632F0">
      <w:pPr>
        <w:tabs>
          <w:tab w:val="left" w:pos="705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32F0" w:rsidRDefault="004632F0" w:rsidP="004632F0">
      <w:pPr>
        <w:tabs>
          <w:tab w:val="left" w:pos="705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32F0" w:rsidRDefault="004632F0" w:rsidP="004632F0">
      <w:pPr>
        <w:tabs>
          <w:tab w:val="left" w:pos="705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32F0" w:rsidRDefault="004632F0" w:rsidP="004632F0">
      <w:pPr>
        <w:tabs>
          <w:tab w:val="left" w:pos="705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32F0" w:rsidRDefault="002B37E9" w:rsidP="004632F0">
      <w:pPr>
        <w:tabs>
          <w:tab w:val="left" w:pos="705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54793045">
            <wp:simplePos x="0" y="0"/>
            <wp:positionH relativeFrom="column">
              <wp:posOffset>2047240</wp:posOffset>
            </wp:positionH>
            <wp:positionV relativeFrom="paragraph">
              <wp:posOffset>-54609</wp:posOffset>
            </wp:positionV>
            <wp:extent cx="4302760" cy="2244988"/>
            <wp:effectExtent l="0" t="0" r="2540" b="3175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3757" cy="22507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632F0" w:rsidRDefault="004632F0" w:rsidP="004632F0">
      <w:pPr>
        <w:tabs>
          <w:tab w:val="left" w:pos="705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>Поз. 4-6</w:t>
      </w:r>
    </w:p>
    <w:p w:rsidR="004632F0" w:rsidRDefault="004632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32F0" w:rsidRDefault="002B37E9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7F19C2C">
            <wp:simplePos x="0" y="0"/>
            <wp:positionH relativeFrom="column">
              <wp:posOffset>-124460</wp:posOffset>
            </wp:positionH>
            <wp:positionV relativeFrom="paragraph">
              <wp:posOffset>141604</wp:posOffset>
            </wp:positionV>
            <wp:extent cx="2419350" cy="3410131"/>
            <wp:effectExtent l="0" t="0" r="0" b="0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6792" cy="34206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632F0" w:rsidRDefault="004632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32F0" w:rsidRDefault="004632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32F0" w:rsidRDefault="004632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32F0" w:rsidRDefault="004632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32F0" w:rsidRDefault="004632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32F0" w:rsidRDefault="004632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32F0" w:rsidRDefault="004632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32F0" w:rsidRDefault="004632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B37E9" w:rsidRDefault="002B37E9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 w:rsidRPr="002B37E9">
        <w:rPr>
          <w:noProof/>
        </w:rPr>
        <w:drawing>
          <wp:anchor distT="0" distB="0" distL="114300" distR="114300" simplePos="0" relativeHeight="251663360" behindDoc="0" locked="0" layoutInCell="1" allowOverlap="1" wp14:anchorId="00B01ACC">
            <wp:simplePos x="0" y="0"/>
            <wp:positionH relativeFrom="column">
              <wp:posOffset>-114935</wp:posOffset>
            </wp:positionH>
            <wp:positionV relativeFrom="paragraph">
              <wp:posOffset>59690</wp:posOffset>
            </wp:positionV>
            <wp:extent cx="4640857" cy="2421255"/>
            <wp:effectExtent l="0" t="0" r="7620" b="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40857" cy="2421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B37E9" w:rsidRDefault="002B37E9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B37E9" w:rsidRDefault="002B37E9" w:rsidP="002B37E9">
      <w:pPr>
        <w:tabs>
          <w:tab w:val="left" w:pos="7395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  <w:t>Поз. 7-8</w:t>
      </w:r>
    </w:p>
    <w:p w:rsidR="002B37E9" w:rsidRDefault="002B37E9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B37E9" w:rsidRDefault="002B37E9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B37E9" w:rsidRDefault="002B37E9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B37E9" w:rsidRDefault="002B37E9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B37E9" w:rsidRDefault="002B37E9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B37E9" w:rsidRDefault="002B37E9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B37E9" w:rsidRDefault="002B37E9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B37E9" w:rsidRDefault="002B37E9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 w:rsidRPr="002B37E9">
        <w:rPr>
          <w:noProof/>
        </w:rPr>
        <w:drawing>
          <wp:anchor distT="0" distB="0" distL="114300" distR="114300" simplePos="0" relativeHeight="251662336" behindDoc="0" locked="0" layoutInCell="1" allowOverlap="1" wp14:anchorId="75A1C4A3">
            <wp:simplePos x="0" y="0"/>
            <wp:positionH relativeFrom="column">
              <wp:posOffset>3380105</wp:posOffset>
            </wp:positionH>
            <wp:positionV relativeFrom="paragraph">
              <wp:posOffset>80010</wp:posOffset>
            </wp:positionV>
            <wp:extent cx="2790825" cy="2860328"/>
            <wp:effectExtent l="0" t="0" r="0" b="0"/>
            <wp:wrapNone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0825" cy="28603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B37E9" w:rsidRDefault="002B37E9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B37E9" w:rsidRDefault="002B37E9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B37E9" w:rsidRDefault="002B37E9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B37E9" w:rsidRDefault="002B37E9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B37E9" w:rsidRDefault="002B37E9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B37E9" w:rsidRDefault="002B37E9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B37E9" w:rsidRDefault="002B37E9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B37E9" w:rsidRDefault="002B37E9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lastRenderedPageBreak/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A71116" w:rsidRDefault="00A71116" w:rsidP="00A71116">
      <w:pPr>
        <w:ind w:firstLine="5103"/>
        <w:rPr>
          <w:sz w:val="28"/>
          <w:szCs w:val="28"/>
        </w:rPr>
      </w:pP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981044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981044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981044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981044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4632F0">
        <w:rPr>
          <w:b/>
          <w:sz w:val="28"/>
          <w:szCs w:val="28"/>
        </w:rPr>
        <w:t>Тисы слесарные</w:t>
      </w:r>
      <w:r w:rsidR="00007EC4">
        <w:rPr>
          <w:b/>
          <w:sz w:val="28"/>
          <w:szCs w:val="28"/>
        </w:rPr>
        <w:t xml:space="preserve"> б/у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>сообщает о согласии участвовать в процедуре ПДО продавца, и предлагает заключить договор купли-</w:t>
      </w:r>
      <w:proofErr w:type="gramStart"/>
      <w:r w:rsidRPr="009F6768">
        <w:rPr>
          <w:sz w:val="28"/>
          <w:szCs w:val="28"/>
        </w:rPr>
        <w:t>продажи  лота</w:t>
      </w:r>
      <w:proofErr w:type="gramEnd"/>
      <w:r w:rsidRPr="009F6768">
        <w:rPr>
          <w:sz w:val="28"/>
          <w:szCs w:val="28"/>
        </w:rPr>
        <w:t xml:space="preserve"> </w:t>
      </w:r>
      <w:r w:rsidRPr="009F6768">
        <w:rPr>
          <w:b/>
          <w:sz w:val="28"/>
          <w:szCs w:val="28"/>
        </w:rPr>
        <w:t>«</w:t>
      </w:r>
      <w:r w:rsidR="004632F0">
        <w:rPr>
          <w:b/>
          <w:sz w:val="28"/>
          <w:szCs w:val="28"/>
        </w:rPr>
        <w:t>Тисы слесарные</w:t>
      </w:r>
      <w:r w:rsidR="00007EC4">
        <w:rPr>
          <w:b/>
          <w:sz w:val="28"/>
          <w:szCs w:val="28"/>
        </w:rPr>
        <w:t xml:space="preserve"> б/у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946"/>
        <w:gridCol w:w="4362"/>
      </w:tblGrid>
      <w:tr w:rsidR="00E22475" w:rsidTr="00007EC4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№ п/п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07EC4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3826BB" w:rsidRDefault="00E22475" w:rsidP="00007EC4">
            <w:pPr>
              <w:pStyle w:val="ac"/>
              <w:spacing w:before="0" w:after="0"/>
              <w:jc w:val="both"/>
              <w:rPr>
                <w:b/>
                <w:color w:val="000000"/>
                <w:sz w:val="22"/>
                <w:szCs w:val="22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4632F0">
              <w:rPr>
                <w:b/>
                <w:szCs w:val="24"/>
              </w:rPr>
              <w:t>Тисы слесарные</w:t>
            </w:r>
            <w:r w:rsidR="00007EC4">
              <w:rPr>
                <w:b/>
                <w:szCs w:val="24"/>
              </w:rPr>
              <w:t xml:space="preserve"> б/у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007EC4">
              <w:rPr>
                <w:szCs w:val="24"/>
              </w:rPr>
              <w:t>-</w:t>
            </w:r>
            <w:r w:rsidR="00A9157D" w:rsidRPr="0082314B">
              <w:rPr>
                <w:szCs w:val="24"/>
              </w:rPr>
              <w:t xml:space="preserve"> </w:t>
            </w:r>
            <w:r w:rsidR="004632F0">
              <w:rPr>
                <w:b/>
                <w:color w:val="000000"/>
                <w:sz w:val="22"/>
                <w:szCs w:val="22"/>
              </w:rPr>
              <w:t>120 000,00</w:t>
            </w:r>
            <w:r w:rsidR="00DD76CE">
              <w:rPr>
                <w:b/>
                <w:color w:val="000000"/>
                <w:sz w:val="22"/>
                <w:szCs w:val="22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007EC4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A75F25">
            <w:pPr>
              <w:pStyle w:val="ac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>Количество:</w:t>
            </w:r>
            <w:r w:rsidR="00542BC5">
              <w:rPr>
                <w:szCs w:val="24"/>
              </w:rPr>
              <w:t xml:space="preserve"> </w:t>
            </w:r>
            <w:r w:rsidR="00681E2E">
              <w:rPr>
                <w:szCs w:val="24"/>
              </w:rPr>
              <w:t>8</w:t>
            </w:r>
            <w:r w:rsidR="003826BB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D40F94">
              <w:rPr>
                <w:szCs w:val="24"/>
              </w:rPr>
              <w:t>ы</w:t>
            </w:r>
            <w:r w:rsidR="00681E2E">
              <w:rPr>
                <w:szCs w:val="24"/>
              </w:rPr>
              <w:t>х</w:t>
            </w:r>
            <w:r w:rsidR="00B057C3" w:rsidRPr="009F6768">
              <w:rPr>
                <w:szCs w:val="24"/>
              </w:rPr>
              <w:t xml:space="preserve"> позици</w:t>
            </w:r>
            <w:r w:rsidR="00681E2E">
              <w:rPr>
                <w:szCs w:val="24"/>
              </w:rPr>
              <w:t>й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007EC4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007EC4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007EC4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Pr="002B0A88" w:rsidRDefault="006B3FE9" w:rsidP="006B3FE9">
      <w:pPr>
        <w:ind w:firstLine="709"/>
        <w:jc w:val="both"/>
        <w:rPr>
          <w:sz w:val="18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>С качеством товара и условиями извещения ознакомлен,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2B0A88" w:rsidRDefault="006B3FE9" w:rsidP="006B3FE9">
      <w:pPr>
        <w:jc w:val="both"/>
        <w:rPr>
          <w:sz w:val="4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00"/>
        <w:gridCol w:w="248"/>
        <w:gridCol w:w="3544"/>
        <w:gridCol w:w="313"/>
        <w:gridCol w:w="2468"/>
      </w:tblGrid>
      <w:tr w:rsidR="006B3FE9" w:rsidRPr="006B3FE9" w:rsidTr="00981044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2B0A88" w:rsidRDefault="002B0A88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2B0A88" w:rsidRDefault="002B0A88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007EC4" w:rsidRDefault="00007EC4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542BC5" w:rsidRPr="002B0A88" w:rsidRDefault="00542BC5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E421A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3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3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коп. без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0F34EE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с даты заключения Договора. В случае,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</w:t>
          </w:r>
          <w:r w:rsidRPr="0092448E">
            <w:rPr>
              <w:sz w:val="28"/>
              <w:szCs w:val="24"/>
              <w:lang w:eastAsia="ru-RU"/>
            </w:rPr>
            <w:lastRenderedPageBreak/>
            <w:t>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с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с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 w:rsidR="00A75F25">
            <w:rPr>
              <w:sz w:val="28"/>
              <w:szCs w:val="28"/>
              <w:lang w:eastAsia="ru-RU"/>
            </w:rPr>
            <w:t xml:space="preserve">партиями 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  <w:r w:rsidR="00A75F25">
        <w:rPr>
          <w:sz w:val="28"/>
          <w:szCs w:val="28"/>
          <w:lang w:eastAsia="ru-RU"/>
        </w:rPr>
        <w:t>Погрузка в транспорт производится силами и за счет Покупателя.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r>
            <w:rPr>
              <w:sz w:val="28"/>
              <w:szCs w:val="28"/>
              <w:lang w:eastAsia="ru-RU"/>
            </w:rPr>
            <w:t>по</w:t>
          </w:r>
          <w:proofErr w:type="spell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lastRenderedPageBreak/>
        <w:t>4.4. В случае несвоевременного исполнения обязательств Сторон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3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6.2. </w:t>
      </w:r>
      <w:r w:rsidRPr="00F76B2A">
        <w:rPr>
          <w:color w:val="000000"/>
          <w:sz w:val="28"/>
          <w:szCs w:val="28"/>
          <w:lang w:eastAsia="ru-RU"/>
        </w:rPr>
        <w:t>Настоящий Договор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Стороны прямо соглашаются, что в случае, если заявление об отводе арбитра не было удовлетворено Президиумом Российского арбитражного центра в </w:t>
          </w: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 xml:space="preserve">8.3.2. 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Факт включения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Стороны и любые их должностные лица, работники, акционеры, представители, агенты, или любые лица, действующие от имени или в интересах </w:t>
      </w:r>
      <w:r w:rsidRPr="00F76B2A">
        <w:rPr>
          <w:sz w:val="28"/>
          <w:szCs w:val="28"/>
          <w:lang w:eastAsia="ru-RU"/>
        </w:rPr>
        <w:lastRenderedPageBreak/>
        <w:t>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proofErr w:type="spellStart"/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proofErr w:type="spellStart"/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  <w:proofErr w:type="spellEnd"/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Госкорпорации  «Росатом»)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</w:t>
          </w:r>
          <w:r w:rsidRPr="00F76B2A">
            <w:rPr>
              <w:sz w:val="28"/>
              <w:szCs w:val="28"/>
              <w:lang w:eastAsia="ru-RU"/>
            </w:rPr>
            <w:lastRenderedPageBreak/>
            <w:t xml:space="preserve">если более поздняя дата не будет установлена в уведомлении.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пункт  не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 xml:space="preserve">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Стороны не ограничиваются в возможности выставления и получения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9.4. 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 При этом,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3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3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0F34EE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 9-</w:t>
            </w:r>
            <w:r>
              <w:rPr>
                <w:sz w:val="28"/>
                <w:szCs w:val="28"/>
                <w:lang w:val="en-US"/>
              </w:rPr>
              <w:t>48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3</w:t>
            </w:r>
            <w:r w:rsidR="002D22E2" w:rsidRPr="002C7236">
              <w:rPr>
                <w:sz w:val="28"/>
                <w:szCs w:val="28"/>
              </w:rPr>
              <w:t>,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hyperlink r:id="rId16" w:history="1">
                  <w:r w:rsidR="002B37E9" w:rsidRPr="005E6D62">
                    <w:rPr>
                      <w:rStyle w:val="a3"/>
                      <w:sz w:val="28"/>
                      <w:szCs w:val="28"/>
                      <w:lang w:val="en-US" w:eastAsia="ru-RU"/>
                    </w:rPr>
                    <w:t>EVLependina</w:t>
                  </w:r>
                  <w:r w:rsidR="002B37E9" w:rsidRPr="002B37E9">
                    <w:rPr>
                      <w:rStyle w:val="a3"/>
                      <w:sz w:val="28"/>
                      <w:szCs w:val="28"/>
                      <w:lang w:val="en-US" w:eastAsia="ru-RU"/>
                    </w:rPr>
                    <w:t>@</w:t>
                  </w:r>
                  <w:r w:rsidR="002B37E9" w:rsidRPr="005E6D62">
                    <w:rPr>
                      <w:rStyle w:val="a3"/>
                      <w:sz w:val="28"/>
                      <w:szCs w:val="28"/>
                      <w:lang w:val="en-US" w:eastAsia="ru-RU"/>
                    </w:rPr>
                    <w:t>rosatom</w:t>
                  </w:r>
                  <w:r w:rsidR="002B37E9" w:rsidRPr="002B37E9">
                    <w:rPr>
                      <w:rStyle w:val="a3"/>
                      <w:sz w:val="28"/>
                      <w:szCs w:val="28"/>
                      <w:lang w:val="en-US" w:eastAsia="ru-RU"/>
                    </w:rPr>
                    <w:t>.</w:t>
                  </w:r>
                  <w:r w:rsidR="002B37E9" w:rsidRPr="005E6D62">
                    <w:rPr>
                      <w:rStyle w:val="a3"/>
                      <w:sz w:val="28"/>
                      <w:szCs w:val="28"/>
                      <w:lang w:val="en-US" w:eastAsia="ru-RU"/>
                    </w:rPr>
                    <w:t>ru</w:t>
                  </w:r>
                </w:hyperlink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Р/с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19"/>
        <w:gridCol w:w="2872"/>
        <w:gridCol w:w="2089"/>
        <w:gridCol w:w="2801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lastRenderedPageBreak/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</w:t>
      </w:r>
      <w:r w:rsidR="002B37E9">
        <w:rPr>
          <w:sz w:val="28"/>
          <w:szCs w:val="28"/>
          <w:lang w:eastAsia="ru-RU"/>
        </w:rPr>
        <w:t xml:space="preserve">3 </w:t>
      </w:r>
      <w:r w:rsidRPr="000652FF">
        <w:rPr>
          <w:sz w:val="28"/>
          <w:szCs w:val="28"/>
          <w:lang w:eastAsia="ru-RU"/>
        </w:rPr>
        <w:t>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9771" w:type="dxa"/>
        <w:jc w:val="center"/>
        <w:tblLook w:val="04A0" w:firstRow="1" w:lastRow="0" w:firstColumn="1" w:lastColumn="0" w:noHBand="0" w:noVBand="1"/>
      </w:tblPr>
      <w:tblGrid>
        <w:gridCol w:w="540"/>
        <w:gridCol w:w="1459"/>
        <w:gridCol w:w="986"/>
        <w:gridCol w:w="3564"/>
        <w:gridCol w:w="959"/>
        <w:gridCol w:w="709"/>
        <w:gridCol w:w="1554"/>
      </w:tblGrid>
      <w:tr w:rsidR="002B37E9" w:rsidRPr="000652FF" w:rsidTr="002B37E9">
        <w:trPr>
          <w:trHeight w:val="1002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37E9" w:rsidRPr="005B0B8A" w:rsidRDefault="002B37E9" w:rsidP="002B37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37E9" w:rsidRPr="005B0B8A" w:rsidRDefault="002B37E9" w:rsidP="002B37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37E9" w:rsidRPr="005B0B8A" w:rsidRDefault="002B37E9" w:rsidP="002B37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>Инв.№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37E9" w:rsidRPr="005B0B8A" w:rsidRDefault="002B37E9" w:rsidP="002B37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>Наименование Товара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37E9" w:rsidRPr="005B0B8A" w:rsidRDefault="002B37E9" w:rsidP="002B37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>Е.И.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37E9" w:rsidRPr="005B0B8A" w:rsidRDefault="002B37E9" w:rsidP="002B37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37E9" w:rsidRPr="005B0B8A" w:rsidRDefault="002B37E9" w:rsidP="002B37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>Цена (без учета НДС),</w:t>
            </w:r>
            <w:r w:rsidRPr="005B0B8A">
              <w:rPr>
                <w:sz w:val="24"/>
                <w:szCs w:val="24"/>
                <w:lang w:eastAsia="ru-RU"/>
              </w:rPr>
              <w:br/>
              <w:t xml:space="preserve"> руб.</w:t>
            </w:r>
          </w:p>
        </w:tc>
      </w:tr>
      <w:tr w:rsidR="002B37E9" w:rsidRPr="000652FF" w:rsidTr="002B37E9">
        <w:trPr>
          <w:trHeight w:val="61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37E9" w:rsidRPr="005B0B8A" w:rsidRDefault="002B37E9" w:rsidP="002B37E9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E9" w:rsidRDefault="002B37E9" w:rsidP="002B37E9">
            <w:pPr>
              <w:widowControl/>
              <w:suppressAutoHyphens w:val="0"/>
              <w:autoSpaceDE/>
              <w:ind w:right="-110" w:hanging="77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900000013632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37E9" w:rsidRDefault="002B37E9" w:rsidP="002B37E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9057729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E9" w:rsidRDefault="002B37E9" w:rsidP="002B37E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Тисы машинные 72-4587-02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E9" w:rsidRPr="005B0B8A" w:rsidRDefault="002B37E9" w:rsidP="002B37E9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E9" w:rsidRPr="005B0B8A" w:rsidRDefault="002B37E9" w:rsidP="002B37E9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E9" w:rsidRPr="005B0B8A" w:rsidRDefault="002B37E9" w:rsidP="002B37E9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2B37E9" w:rsidRPr="000652FF" w:rsidTr="002B37E9">
        <w:trPr>
          <w:trHeight w:val="61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E9" w:rsidRPr="005B0B8A" w:rsidRDefault="002B37E9" w:rsidP="002B37E9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E9" w:rsidRDefault="002B37E9" w:rsidP="002B37E9">
            <w:pPr>
              <w:ind w:right="-110" w:hanging="7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900000013633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37E9" w:rsidRDefault="002B37E9" w:rsidP="002B37E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9057730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E9" w:rsidRDefault="002B37E9" w:rsidP="002B37E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Тисы машинные 72-4587-02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E9" w:rsidRPr="005B0B8A" w:rsidRDefault="002B37E9" w:rsidP="002B37E9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E9" w:rsidRPr="005B0B8A" w:rsidRDefault="002B37E9" w:rsidP="002B37E9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E9" w:rsidRPr="005B0B8A" w:rsidRDefault="002B37E9" w:rsidP="002B37E9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2B37E9" w:rsidRPr="000652FF" w:rsidTr="002B37E9">
        <w:trPr>
          <w:trHeight w:val="61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E9" w:rsidRPr="005B0B8A" w:rsidRDefault="002B37E9" w:rsidP="002B37E9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E9" w:rsidRDefault="002B37E9" w:rsidP="002B37E9">
            <w:pPr>
              <w:ind w:right="-110" w:hanging="7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900000013634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37E9" w:rsidRDefault="002B37E9" w:rsidP="002B37E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9057732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E9" w:rsidRDefault="002B37E9" w:rsidP="002B37E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Тисы машинные 72-4587-02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E9" w:rsidRPr="005B0B8A" w:rsidRDefault="002B37E9" w:rsidP="002B37E9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E9" w:rsidRPr="005B0B8A" w:rsidRDefault="002B37E9" w:rsidP="002B37E9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E9" w:rsidRPr="005B0B8A" w:rsidRDefault="002B37E9" w:rsidP="002B37E9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2B37E9" w:rsidRPr="000652FF" w:rsidTr="002B37E9">
        <w:trPr>
          <w:trHeight w:val="61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E9" w:rsidRPr="005B0B8A" w:rsidRDefault="002B37E9" w:rsidP="002B37E9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E9" w:rsidRDefault="002B37E9" w:rsidP="002B37E9">
            <w:pPr>
              <w:ind w:right="-110" w:hanging="7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900000027680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37E9" w:rsidRDefault="002B37E9" w:rsidP="002B37E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9058933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E9" w:rsidRDefault="002B37E9" w:rsidP="002B37E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Тиски 72-4575-00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E9" w:rsidRPr="005B0B8A" w:rsidRDefault="002B37E9" w:rsidP="002B37E9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E9" w:rsidRPr="005B0B8A" w:rsidRDefault="002B37E9" w:rsidP="002B37E9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E9" w:rsidRPr="005B0B8A" w:rsidRDefault="002B37E9" w:rsidP="002B37E9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2B37E9" w:rsidRPr="000652FF" w:rsidTr="002B37E9">
        <w:trPr>
          <w:trHeight w:val="61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E9" w:rsidRPr="005B0B8A" w:rsidRDefault="002B37E9" w:rsidP="002B37E9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E9" w:rsidRDefault="002B37E9" w:rsidP="002B37E9">
            <w:pPr>
              <w:ind w:right="-110" w:hanging="7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900000027682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37E9" w:rsidRDefault="002B37E9" w:rsidP="002B37E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9058937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E9" w:rsidRDefault="002B37E9" w:rsidP="002B37E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Тиски 72-4575-00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E9" w:rsidRPr="005B0B8A" w:rsidRDefault="002B37E9" w:rsidP="002B37E9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E9" w:rsidRPr="005B0B8A" w:rsidRDefault="002B37E9" w:rsidP="002B37E9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E9" w:rsidRPr="005B0B8A" w:rsidRDefault="002B37E9" w:rsidP="002B37E9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2B37E9" w:rsidRPr="000652FF" w:rsidTr="002B37E9">
        <w:trPr>
          <w:trHeight w:val="61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E9" w:rsidRPr="005B0B8A" w:rsidRDefault="002B37E9" w:rsidP="002B37E9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E9" w:rsidRDefault="002B37E9" w:rsidP="002B37E9">
            <w:pPr>
              <w:ind w:right="-110" w:hanging="7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900000027685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37E9" w:rsidRDefault="002B37E9" w:rsidP="002B37E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9058938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E9" w:rsidRDefault="002B37E9" w:rsidP="002B37E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Тиски 72-4575-00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E9" w:rsidRPr="005B0B8A" w:rsidRDefault="002B37E9" w:rsidP="002B37E9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E9" w:rsidRPr="005B0B8A" w:rsidRDefault="002B37E9" w:rsidP="002B37E9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E9" w:rsidRPr="005B0B8A" w:rsidRDefault="002B37E9" w:rsidP="002B37E9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2B37E9" w:rsidRPr="000652FF" w:rsidTr="002B37E9">
        <w:trPr>
          <w:trHeight w:val="61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E9" w:rsidRPr="005B0B8A" w:rsidRDefault="002B37E9" w:rsidP="002B37E9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E9" w:rsidRDefault="002B37E9" w:rsidP="002B37E9">
            <w:pPr>
              <w:ind w:right="-110" w:hanging="7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900000027693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37E9" w:rsidRDefault="002B37E9" w:rsidP="002B37E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9058942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E9" w:rsidRDefault="002B37E9" w:rsidP="002B37E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Тисы слесарные 72-4653-00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E9" w:rsidRPr="005B0B8A" w:rsidRDefault="002B37E9" w:rsidP="002B37E9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E9" w:rsidRPr="005B0B8A" w:rsidRDefault="002B37E9" w:rsidP="002B37E9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E9" w:rsidRPr="005B0B8A" w:rsidRDefault="002B37E9" w:rsidP="002B37E9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2B37E9" w:rsidRPr="000652FF" w:rsidTr="002B37E9">
        <w:trPr>
          <w:trHeight w:val="61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E9" w:rsidRDefault="002B37E9" w:rsidP="002B37E9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E9" w:rsidRDefault="002B37E9" w:rsidP="002B37E9">
            <w:pPr>
              <w:ind w:right="-110" w:hanging="7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900000027696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37E9" w:rsidRDefault="002B37E9" w:rsidP="002B37E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9058943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E9" w:rsidRDefault="002B37E9" w:rsidP="002B37E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Тисы слесарные 72-4653-00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E9" w:rsidRPr="005B0B8A" w:rsidRDefault="002B37E9" w:rsidP="002B37E9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E9" w:rsidRPr="005B0B8A" w:rsidRDefault="002B37E9" w:rsidP="002B37E9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E9" w:rsidRPr="005B0B8A" w:rsidRDefault="002B37E9" w:rsidP="002B37E9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2B37E9" w:rsidRPr="000652FF" w:rsidTr="002B37E9">
        <w:trPr>
          <w:trHeight w:val="610"/>
          <w:jc w:val="center"/>
        </w:trPr>
        <w:tc>
          <w:tcPr>
            <w:tcW w:w="821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7E9" w:rsidRPr="005B0B8A" w:rsidRDefault="002B37E9" w:rsidP="002B37E9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Итого без НДС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E9" w:rsidRPr="005B0B8A" w:rsidRDefault="002B37E9" w:rsidP="002B37E9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2B37E9" w:rsidRPr="000652FF" w:rsidTr="002B37E9">
        <w:trPr>
          <w:trHeight w:val="610"/>
          <w:jc w:val="center"/>
        </w:trPr>
        <w:tc>
          <w:tcPr>
            <w:tcW w:w="821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7E9" w:rsidRPr="005B0B8A" w:rsidRDefault="002B37E9" w:rsidP="002B37E9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НДС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E9" w:rsidRPr="005B0B8A" w:rsidRDefault="002B37E9" w:rsidP="002B37E9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2B37E9" w:rsidRPr="000652FF" w:rsidTr="002B37E9">
        <w:trPr>
          <w:trHeight w:val="610"/>
          <w:jc w:val="center"/>
        </w:trPr>
        <w:tc>
          <w:tcPr>
            <w:tcW w:w="821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7E9" w:rsidRPr="005B0B8A" w:rsidRDefault="002B37E9" w:rsidP="002B37E9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Всего с НДС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E9" w:rsidRPr="005B0B8A" w:rsidRDefault="002B37E9" w:rsidP="002B37E9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981044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7"/>
      <w:footerReference w:type="first" r:id="rId18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B37E9" w:rsidRDefault="002B37E9">
      <w:r>
        <w:separator/>
      </w:r>
    </w:p>
  </w:endnote>
  <w:endnote w:type="continuationSeparator" w:id="0">
    <w:p w:rsidR="002B37E9" w:rsidRDefault="002B37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37E9" w:rsidRDefault="002B37E9">
    <w:pPr>
      <w:pStyle w:val="ad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6947BB5" wp14:editId="095A747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B37E9" w:rsidRDefault="002B37E9">
                          <w:pPr>
                            <w:pStyle w:val="ad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6947BB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2B37E9" w:rsidRDefault="002B37E9">
                    <w:pPr>
                      <w:pStyle w:val="ad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37E9" w:rsidRDefault="002B37E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B37E9" w:rsidRDefault="002B37E9">
      <w:r>
        <w:separator/>
      </w:r>
    </w:p>
  </w:footnote>
  <w:footnote w:type="continuationSeparator" w:id="0">
    <w:p w:rsidR="002B37E9" w:rsidRDefault="002B37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 w15:restartNumberingAfterBreak="0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 w15:restartNumberingAfterBreak="0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 w15:restartNumberingAfterBreak="0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 w15:restartNumberingAfterBreak="0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37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02E"/>
    <w:rsid w:val="000033A6"/>
    <w:rsid w:val="0000395C"/>
    <w:rsid w:val="00005747"/>
    <w:rsid w:val="000070F0"/>
    <w:rsid w:val="00007EC4"/>
    <w:rsid w:val="00021C05"/>
    <w:rsid w:val="00031C42"/>
    <w:rsid w:val="00032070"/>
    <w:rsid w:val="000362C5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B5DBA"/>
    <w:rsid w:val="000D07C6"/>
    <w:rsid w:val="000D0F7B"/>
    <w:rsid w:val="000D36F1"/>
    <w:rsid w:val="000E17EC"/>
    <w:rsid w:val="000E20FC"/>
    <w:rsid w:val="000E5FB6"/>
    <w:rsid w:val="000E642C"/>
    <w:rsid w:val="000E6F79"/>
    <w:rsid w:val="000E7D14"/>
    <w:rsid w:val="000F0FBC"/>
    <w:rsid w:val="000F1AA0"/>
    <w:rsid w:val="000F3230"/>
    <w:rsid w:val="000F34EE"/>
    <w:rsid w:val="000F3DBD"/>
    <w:rsid w:val="00100274"/>
    <w:rsid w:val="00101820"/>
    <w:rsid w:val="001063FB"/>
    <w:rsid w:val="00113B58"/>
    <w:rsid w:val="00114F29"/>
    <w:rsid w:val="00117C7B"/>
    <w:rsid w:val="00120C86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0E56"/>
    <w:rsid w:val="001B25C5"/>
    <w:rsid w:val="001C0AD5"/>
    <w:rsid w:val="001C1C02"/>
    <w:rsid w:val="001D22DF"/>
    <w:rsid w:val="001E133A"/>
    <w:rsid w:val="001E570B"/>
    <w:rsid w:val="001E66AF"/>
    <w:rsid w:val="001F1932"/>
    <w:rsid w:val="001F218A"/>
    <w:rsid w:val="001F2AC7"/>
    <w:rsid w:val="00203D36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265C"/>
    <w:rsid w:val="00283602"/>
    <w:rsid w:val="002846F8"/>
    <w:rsid w:val="00284FF0"/>
    <w:rsid w:val="00287DE1"/>
    <w:rsid w:val="002A12D2"/>
    <w:rsid w:val="002A4B23"/>
    <w:rsid w:val="002A5437"/>
    <w:rsid w:val="002A5A46"/>
    <w:rsid w:val="002A69B5"/>
    <w:rsid w:val="002B09E5"/>
    <w:rsid w:val="002B0A88"/>
    <w:rsid w:val="002B1EF5"/>
    <w:rsid w:val="002B2158"/>
    <w:rsid w:val="002B27DC"/>
    <w:rsid w:val="002B37E9"/>
    <w:rsid w:val="002B56E8"/>
    <w:rsid w:val="002C4A19"/>
    <w:rsid w:val="002C4F6D"/>
    <w:rsid w:val="002C7549"/>
    <w:rsid w:val="002D1AFC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4CC5"/>
    <w:rsid w:val="00340A06"/>
    <w:rsid w:val="00343326"/>
    <w:rsid w:val="00345C55"/>
    <w:rsid w:val="00347E41"/>
    <w:rsid w:val="0036473B"/>
    <w:rsid w:val="003703D2"/>
    <w:rsid w:val="0037560E"/>
    <w:rsid w:val="00375BF5"/>
    <w:rsid w:val="00376ABC"/>
    <w:rsid w:val="00381E25"/>
    <w:rsid w:val="003826BB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94D"/>
    <w:rsid w:val="003B3F22"/>
    <w:rsid w:val="003B4BDA"/>
    <w:rsid w:val="003C07E7"/>
    <w:rsid w:val="003C1C68"/>
    <w:rsid w:val="003C2284"/>
    <w:rsid w:val="003C4352"/>
    <w:rsid w:val="003C6B71"/>
    <w:rsid w:val="003D1A18"/>
    <w:rsid w:val="003D3877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174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448D"/>
    <w:rsid w:val="0045529C"/>
    <w:rsid w:val="00457DF4"/>
    <w:rsid w:val="004632F0"/>
    <w:rsid w:val="00463455"/>
    <w:rsid w:val="00475E8B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2DBB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A04"/>
    <w:rsid w:val="00513D90"/>
    <w:rsid w:val="00523C8C"/>
    <w:rsid w:val="005361FA"/>
    <w:rsid w:val="00536415"/>
    <w:rsid w:val="005370B4"/>
    <w:rsid w:val="005427D8"/>
    <w:rsid w:val="00542BC5"/>
    <w:rsid w:val="00542DF1"/>
    <w:rsid w:val="00547C2A"/>
    <w:rsid w:val="00550A2A"/>
    <w:rsid w:val="005515E2"/>
    <w:rsid w:val="00551C9F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6FE"/>
    <w:rsid w:val="005A4B60"/>
    <w:rsid w:val="005A4DE2"/>
    <w:rsid w:val="005A53D8"/>
    <w:rsid w:val="005A7202"/>
    <w:rsid w:val="005A7528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24B97"/>
    <w:rsid w:val="00627377"/>
    <w:rsid w:val="006309EA"/>
    <w:rsid w:val="00634B9E"/>
    <w:rsid w:val="00636951"/>
    <w:rsid w:val="0064451F"/>
    <w:rsid w:val="00651762"/>
    <w:rsid w:val="00654291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1E2E"/>
    <w:rsid w:val="006854B8"/>
    <w:rsid w:val="00685893"/>
    <w:rsid w:val="00691E51"/>
    <w:rsid w:val="006978CB"/>
    <w:rsid w:val="006A6884"/>
    <w:rsid w:val="006A68B7"/>
    <w:rsid w:val="006A7147"/>
    <w:rsid w:val="006B20F6"/>
    <w:rsid w:val="006B21E4"/>
    <w:rsid w:val="006B3416"/>
    <w:rsid w:val="006B3FE9"/>
    <w:rsid w:val="006B6518"/>
    <w:rsid w:val="006C0043"/>
    <w:rsid w:val="006C07C1"/>
    <w:rsid w:val="006C1103"/>
    <w:rsid w:val="006C7249"/>
    <w:rsid w:val="006D0A39"/>
    <w:rsid w:val="006D1119"/>
    <w:rsid w:val="006D4D35"/>
    <w:rsid w:val="006D5CB1"/>
    <w:rsid w:val="006E6BDA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1E7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3A2D"/>
    <w:rsid w:val="00764F33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3B07"/>
    <w:rsid w:val="007B509A"/>
    <w:rsid w:val="007B74BF"/>
    <w:rsid w:val="007C164D"/>
    <w:rsid w:val="007C34EC"/>
    <w:rsid w:val="007C38FF"/>
    <w:rsid w:val="007C4683"/>
    <w:rsid w:val="007C6BD8"/>
    <w:rsid w:val="007C7884"/>
    <w:rsid w:val="007D7B6F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1F84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49C9"/>
    <w:rsid w:val="009463CB"/>
    <w:rsid w:val="00950BB0"/>
    <w:rsid w:val="00952FFA"/>
    <w:rsid w:val="00953F9A"/>
    <w:rsid w:val="00954687"/>
    <w:rsid w:val="00954CC9"/>
    <w:rsid w:val="00955411"/>
    <w:rsid w:val="00964985"/>
    <w:rsid w:val="00964E2C"/>
    <w:rsid w:val="00967781"/>
    <w:rsid w:val="009741A1"/>
    <w:rsid w:val="0098088B"/>
    <w:rsid w:val="00981044"/>
    <w:rsid w:val="00983844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F6768"/>
    <w:rsid w:val="00A026A9"/>
    <w:rsid w:val="00A033A9"/>
    <w:rsid w:val="00A07B57"/>
    <w:rsid w:val="00A111CE"/>
    <w:rsid w:val="00A1388E"/>
    <w:rsid w:val="00A14FCA"/>
    <w:rsid w:val="00A15B7F"/>
    <w:rsid w:val="00A1785F"/>
    <w:rsid w:val="00A208BB"/>
    <w:rsid w:val="00A226F9"/>
    <w:rsid w:val="00A3083B"/>
    <w:rsid w:val="00A36D84"/>
    <w:rsid w:val="00A451D2"/>
    <w:rsid w:val="00A46499"/>
    <w:rsid w:val="00A51544"/>
    <w:rsid w:val="00A55270"/>
    <w:rsid w:val="00A55554"/>
    <w:rsid w:val="00A6131F"/>
    <w:rsid w:val="00A67E10"/>
    <w:rsid w:val="00A702E4"/>
    <w:rsid w:val="00A71116"/>
    <w:rsid w:val="00A72263"/>
    <w:rsid w:val="00A743C0"/>
    <w:rsid w:val="00A756EB"/>
    <w:rsid w:val="00A75F25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5AE5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04C2"/>
    <w:rsid w:val="00CE6347"/>
    <w:rsid w:val="00CF0CDD"/>
    <w:rsid w:val="00CF10EA"/>
    <w:rsid w:val="00CF20FC"/>
    <w:rsid w:val="00CF2875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40F94"/>
    <w:rsid w:val="00D5759E"/>
    <w:rsid w:val="00D63FDC"/>
    <w:rsid w:val="00D64BF5"/>
    <w:rsid w:val="00D76EB7"/>
    <w:rsid w:val="00D77118"/>
    <w:rsid w:val="00D85351"/>
    <w:rsid w:val="00D9747B"/>
    <w:rsid w:val="00DA3EE7"/>
    <w:rsid w:val="00DA4825"/>
    <w:rsid w:val="00DB09CB"/>
    <w:rsid w:val="00DB4BE6"/>
    <w:rsid w:val="00DB5F08"/>
    <w:rsid w:val="00DB7601"/>
    <w:rsid w:val="00DB7982"/>
    <w:rsid w:val="00DC0236"/>
    <w:rsid w:val="00DC0670"/>
    <w:rsid w:val="00DC231A"/>
    <w:rsid w:val="00DC5B44"/>
    <w:rsid w:val="00DC7E5D"/>
    <w:rsid w:val="00DD2C98"/>
    <w:rsid w:val="00DD4F00"/>
    <w:rsid w:val="00DD76CE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1A6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C764A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3B22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4B7F"/>
    <w:rsid w:val="00F77FF1"/>
    <w:rsid w:val="00F82667"/>
    <w:rsid w:val="00F85335"/>
    <w:rsid w:val="00F902E3"/>
    <w:rsid w:val="00F910FB"/>
    <w:rsid w:val="00F96172"/>
    <w:rsid w:val="00FA1525"/>
    <w:rsid w:val="00FA182C"/>
    <w:rsid w:val="00FA6985"/>
    <w:rsid w:val="00FB3B77"/>
    <w:rsid w:val="00FB3BE4"/>
    <w:rsid w:val="00FB5238"/>
    <w:rsid w:val="00FC571B"/>
    <w:rsid w:val="00FC6229"/>
    <w:rsid w:val="00FC717A"/>
    <w:rsid w:val="00FD340E"/>
    <w:rsid w:val="00FD438A"/>
    <w:rsid w:val="00FD6955"/>
    <w:rsid w:val="00FE6C92"/>
    <w:rsid w:val="00FE7A50"/>
    <w:rsid w:val="00FF6902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7217"/>
    <o:shapelayout v:ext="edit">
      <o:idmap v:ext="edit" data="1"/>
    </o:shapelayout>
  </w:shapeDefaults>
  <w:doNotEmbedSmartTags/>
  <w:decimalSymbol w:val=","/>
  <w:listSeparator w:val=";"/>
  <w14:docId w14:val="5C663532"/>
  <w15:docId w15:val="{0CD8961A-2ED8-43D1-A6D1-0B14A909A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11">
    <w:name w:val="Заголовок1"/>
    <w:basedOn w:val="a"/>
    <w:next w:val="a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9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a">
    <w:name w:val="List"/>
    <w:basedOn w:val="a9"/>
    <w:rPr>
      <w:rFonts w:cs="Mang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14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c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d">
    <w:name w:val="footer"/>
    <w:basedOn w:val="a"/>
    <w:pPr>
      <w:tabs>
        <w:tab w:val="center" w:pos="4677"/>
        <w:tab w:val="right" w:pos="9355"/>
      </w:tabs>
    </w:pPr>
  </w:style>
  <w:style w:type="paragraph" w:customStyle="1" w:styleId="ae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5">
    <w:name w:val="Обычный1"/>
    <w:pPr>
      <w:suppressAutoHyphens/>
    </w:pPr>
    <w:rPr>
      <w:lang w:eastAsia="zh-CN"/>
    </w:rPr>
  </w:style>
  <w:style w:type="paragraph" w:customStyle="1" w:styleId="16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0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1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7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2">
    <w:name w:val="header"/>
    <w:basedOn w:val="a"/>
    <w:pPr>
      <w:tabs>
        <w:tab w:val="center" w:pos="4677"/>
        <w:tab w:val="right" w:pos="9355"/>
      </w:tabs>
    </w:pPr>
  </w:style>
  <w:style w:type="paragraph" w:styleId="af3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4">
    <w:name w:val="Содержимое таблицы"/>
    <w:basedOn w:val="a"/>
    <w:pPr>
      <w:suppressLineNumbers/>
    </w:pPr>
  </w:style>
  <w:style w:type="paragraph" w:customStyle="1" w:styleId="af5">
    <w:name w:val="Заголовок таблицы"/>
    <w:basedOn w:val="af4"/>
    <w:pPr>
      <w:jc w:val="center"/>
    </w:pPr>
    <w:rPr>
      <w:b/>
      <w:bCs/>
    </w:rPr>
  </w:style>
  <w:style w:type="paragraph" w:customStyle="1" w:styleId="af6">
    <w:name w:val="Содержимое врезки"/>
    <w:basedOn w:val="a"/>
  </w:style>
  <w:style w:type="character" w:styleId="af7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5555AB"/>
  </w:style>
  <w:style w:type="character" w:customStyle="1" w:styleId="af9">
    <w:name w:val="Текст примечания Знак"/>
    <w:link w:val="af8"/>
    <w:uiPriority w:val="99"/>
    <w:semiHidden/>
    <w:rsid w:val="005555AB"/>
    <w:rPr>
      <w:lang w:eastAsia="zh-CN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5555AB"/>
    <w:rPr>
      <w:b/>
      <w:bCs/>
    </w:rPr>
  </w:style>
  <w:style w:type="character" w:customStyle="1" w:styleId="afb">
    <w:name w:val="Тема примечания Знак"/>
    <w:link w:val="afa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8">
    <w:name w:val="Сетка таблицы1"/>
    <w:basedOn w:val="a1"/>
    <w:next w:val="afc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c">
    <w:name w:val="Table Grid"/>
    <w:basedOn w:val="a1"/>
    <w:uiPriority w:val="59"/>
    <w:rsid w:val="006B3F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VLependina@rosatom.ru" TargetMode="External"/><Relationship Id="rId13" Type="http://schemas.openxmlformats.org/officeDocument/2006/relationships/image" Target="media/image3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EVLependina@rosatom.ru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hyperlink" Target="mailto:045@rosatom.ru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5736F4"/>
    <w:rsid w:val="005A794F"/>
    <w:rsid w:val="005B543A"/>
    <w:rsid w:val="007D62D0"/>
    <w:rsid w:val="008136ED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219ECC-E7F7-4378-928D-8E0B5E3C67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16</Pages>
  <Words>5067</Words>
  <Characters>28885</Characters>
  <Application>Microsoft Office Word</Application>
  <DocSecurity>0</DocSecurity>
  <Lines>240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33885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6</cp:revision>
  <cp:lastPrinted>2019-03-22T03:22:00Z</cp:lastPrinted>
  <dcterms:created xsi:type="dcterms:W3CDTF">2023-03-21T02:52:00Z</dcterms:created>
  <dcterms:modified xsi:type="dcterms:W3CDTF">2023-03-23T01:51:00Z</dcterms:modified>
</cp:coreProperties>
</file>