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439E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4D043F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D26C6" w:rsidP="004D043F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439E5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D26C6">
              <w:rPr>
                <w:color w:val="000000"/>
                <w:sz w:val="28"/>
                <w:lang w:eastAsia="ru-RU"/>
              </w:rPr>
              <w:t>12775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D043F">
              <w:rPr>
                <w:color w:val="000000"/>
                <w:sz w:val="28"/>
                <w:lang w:eastAsia="ru-RU"/>
              </w:rPr>
              <w:t>_</w:t>
            </w:r>
            <w:r w:rsidR="00C439E5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8D26C6" w:rsidRDefault="00986B03" w:rsidP="00986B03">
      <w:pPr>
        <w:jc w:val="center"/>
        <w:rPr>
          <w:b/>
          <w:sz w:val="28"/>
          <w:szCs w:val="28"/>
        </w:rPr>
      </w:pPr>
      <w:r w:rsidRPr="008D26C6">
        <w:rPr>
          <w:b/>
          <w:sz w:val="28"/>
          <w:szCs w:val="28"/>
        </w:rPr>
        <w:t>«</w:t>
      </w:r>
      <w:r w:rsidR="0056671F" w:rsidRPr="008D26C6">
        <w:rPr>
          <w:b/>
          <w:sz w:val="28"/>
          <w:szCs w:val="28"/>
        </w:rPr>
        <w:t>Автомобиль ЗИЛ 4331З СА377010 бортовой о615ее</w:t>
      </w:r>
      <w:r w:rsidRPr="008D26C6">
        <w:rPr>
          <w:b/>
          <w:sz w:val="28"/>
          <w:szCs w:val="28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6671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6671F">
        <w:rPr>
          <w:sz w:val="28"/>
          <w:szCs w:val="28"/>
        </w:rPr>
        <w:t>отсутствует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56671F" w:rsidRPr="0056671F">
        <w:rPr>
          <w:sz w:val="28"/>
          <w:szCs w:val="28"/>
        </w:rPr>
        <w:t>306 240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439E5">
        <w:rPr>
          <w:b/>
          <w:sz w:val="28"/>
          <w:szCs w:val="28"/>
        </w:rPr>
        <w:t>185 400,00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439E5">
        <w:rPr>
          <w:iCs/>
          <w:color w:val="0000FF"/>
          <w:spacing w:val="4"/>
          <w:sz w:val="28"/>
          <w:szCs w:val="28"/>
        </w:rPr>
        <w:t>18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439E5">
        <w:rPr>
          <w:iCs/>
          <w:color w:val="0000FF"/>
          <w:spacing w:val="4"/>
          <w:sz w:val="28"/>
          <w:szCs w:val="28"/>
        </w:rPr>
        <w:t>июл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6671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6671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 4331З СА377010 бортовой о615ее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439E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439E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185 400,00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439E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185 400,00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6B754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E5FC211" wp14:editId="6AA5058D">
            <wp:simplePos x="0" y="0"/>
            <wp:positionH relativeFrom="column">
              <wp:posOffset>-92710</wp:posOffset>
            </wp:positionH>
            <wp:positionV relativeFrom="paragraph">
              <wp:posOffset>-3810</wp:posOffset>
            </wp:positionV>
            <wp:extent cx="6321425" cy="4667250"/>
            <wp:effectExtent l="0" t="0" r="317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142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B75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7D2EA55" wp14:editId="51749F3C">
            <wp:simplePos x="0" y="0"/>
            <wp:positionH relativeFrom="column">
              <wp:posOffset>237378</wp:posOffset>
            </wp:positionH>
            <wp:positionV relativeFrom="paragraph">
              <wp:posOffset>62865</wp:posOffset>
            </wp:positionV>
            <wp:extent cx="5958908" cy="4433777"/>
            <wp:effectExtent l="0" t="0" r="3810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8908" cy="4433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B75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20DB145" wp14:editId="625649D4">
            <wp:simplePos x="0" y="0"/>
            <wp:positionH relativeFrom="column">
              <wp:posOffset>177165</wp:posOffset>
            </wp:positionH>
            <wp:positionV relativeFrom="paragraph">
              <wp:posOffset>52705</wp:posOffset>
            </wp:positionV>
            <wp:extent cx="6017895" cy="3487420"/>
            <wp:effectExtent l="0" t="0" r="190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789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6671F">
              <w:rPr>
                <w:b/>
                <w:szCs w:val="24"/>
              </w:rPr>
              <w:t>Автомобиль ЗИЛ 4331З СА377010 бортовой о615ее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439E5">
              <w:rPr>
                <w:b/>
                <w:szCs w:val="24"/>
              </w:rPr>
              <w:t>185 400,00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6671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6671F" w:rsidRPr="0056671F">
            <w:rPr>
              <w:sz w:val="28"/>
              <w:szCs w:val="28"/>
            </w:rPr>
            <w:t xml:space="preserve">имущество: Автомобиль ЗИЛ 4331З СА377010 бортовой, 1993 </w:t>
          </w:r>
          <w:proofErr w:type="spellStart"/>
          <w:r w:rsidR="0056671F" w:rsidRPr="0056671F">
            <w:rPr>
              <w:sz w:val="28"/>
              <w:szCs w:val="28"/>
            </w:rPr>
            <w:t>г.в</w:t>
          </w:r>
          <w:proofErr w:type="spellEnd"/>
          <w:r w:rsidR="0056671F" w:rsidRPr="0056671F">
            <w:rPr>
              <w:sz w:val="28"/>
              <w:szCs w:val="28"/>
            </w:rPr>
            <w:t xml:space="preserve">., инв.№ 1801753, VIN № отсутствует, модель, номер двигателя </w:t>
          </w:r>
          <w:r w:rsidR="0056671F" w:rsidRPr="0056671F">
            <w:rPr>
              <w:sz w:val="28"/>
              <w:szCs w:val="28"/>
            </w:rPr>
            <w:tab/>
            <w:t>, шасси (рама)</w:t>
          </w:r>
          <w:proofErr w:type="gramStart"/>
          <w:r w:rsidR="0056671F" w:rsidRPr="0056671F">
            <w:rPr>
              <w:sz w:val="28"/>
              <w:szCs w:val="28"/>
            </w:rPr>
            <w:t xml:space="preserve">            ,</w:t>
          </w:r>
          <w:proofErr w:type="gramEnd"/>
          <w:r w:rsidR="0056671F" w:rsidRPr="0056671F">
            <w:rPr>
              <w:sz w:val="28"/>
              <w:szCs w:val="28"/>
            </w:rPr>
            <w:t xml:space="preserve"> кузов №       , цвет «     »,  государственный регистрационный номер о615ее,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439E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439E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439E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439E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43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26C6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39E5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13C8D-A589-437F-8A76-D60772784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16</Pages>
  <Words>4876</Words>
  <Characters>27798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32609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2022-05-31T06:22:00Z</dcterms:created>
  <dcterms:modified xsi:type="dcterms:W3CDTF">2022-07-08T06:49:00Z</dcterms:modified>
</cp:coreProperties>
</file>