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08" w:type="dxa"/>
        <w:tblInd w:w="108" w:type="dxa"/>
        <w:tblLayout w:type="fixed"/>
        <w:tblLook w:val="0000" w:firstRow="0" w:lastRow="0" w:firstColumn="0" w:lastColumn="0" w:noHBand="0" w:noVBand="0"/>
      </w:tblPr>
      <w:tblGrid>
        <w:gridCol w:w="5756"/>
        <w:gridCol w:w="240"/>
        <w:gridCol w:w="3912"/>
      </w:tblGrid>
      <w:tr w:rsidR="00085EBA" w:rsidRPr="00444A8A" w:rsidTr="00A04851">
        <w:trPr>
          <w:trHeight w:val="3615"/>
        </w:trPr>
        <w:tc>
          <w:tcPr>
            <w:tcW w:w="5756" w:type="dxa"/>
            <w:tcBorders>
              <w:top w:val="nil"/>
              <w:left w:val="nil"/>
              <w:bottom w:val="nil"/>
              <w:right w:val="nil"/>
            </w:tcBorders>
          </w:tcPr>
          <w:p w:rsidR="00085EBA" w:rsidRPr="00444A8A" w:rsidRDefault="00CF4A78" w:rsidP="00A04851">
            <w:pPr>
              <w:tabs>
                <w:tab w:val="left" w:pos="360"/>
              </w:tabs>
              <w:rPr>
                <w:sz w:val="22"/>
                <w:szCs w:val="22"/>
              </w:rPr>
            </w:pPr>
            <w:bookmarkStart w:id="0" w:name="_Ref117962535"/>
            <w:bookmarkEnd w:id="0"/>
            <w:r>
              <w:rPr>
                <w:sz w:val="22"/>
                <w:szCs w:val="22"/>
              </w:rPr>
              <w:t xml:space="preserve"> </w:t>
            </w:r>
            <w:r w:rsidR="0014376A">
              <w:rPr>
                <w:sz w:val="22"/>
                <w:szCs w:val="22"/>
              </w:rPr>
              <w:t xml:space="preserve"> </w:t>
            </w:r>
            <w:r w:rsidR="009225AF" w:rsidRPr="00444A8A">
              <w:rPr>
                <w:noProof/>
                <w:sz w:val="22"/>
                <w:szCs w:val="22"/>
              </w:rPr>
              <w:drawing>
                <wp:inline distT="0" distB="0" distL="0" distR="0" wp14:anchorId="62B3A880" wp14:editId="21541E21">
                  <wp:extent cx="3426460" cy="7112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6460" cy="711200"/>
                          </a:xfrm>
                          <a:prstGeom prst="rect">
                            <a:avLst/>
                          </a:prstGeom>
                          <a:noFill/>
                          <a:ln>
                            <a:noFill/>
                          </a:ln>
                        </pic:spPr>
                      </pic:pic>
                    </a:graphicData>
                  </a:graphic>
                </wp:inline>
              </w:drawing>
            </w:r>
          </w:p>
        </w:tc>
        <w:tc>
          <w:tcPr>
            <w:tcW w:w="240" w:type="dxa"/>
            <w:tcBorders>
              <w:top w:val="nil"/>
              <w:left w:val="nil"/>
              <w:bottom w:val="nil"/>
              <w:right w:val="nil"/>
            </w:tcBorders>
          </w:tcPr>
          <w:p w:rsidR="00085EBA" w:rsidRPr="00444A8A" w:rsidRDefault="00085EBA" w:rsidP="00A04851">
            <w:pPr>
              <w:tabs>
                <w:tab w:val="left" w:pos="360"/>
              </w:tabs>
              <w:rPr>
                <w:sz w:val="22"/>
                <w:szCs w:val="22"/>
              </w:rPr>
            </w:pPr>
          </w:p>
        </w:tc>
        <w:tc>
          <w:tcPr>
            <w:tcW w:w="3912" w:type="dxa"/>
            <w:tcBorders>
              <w:top w:val="nil"/>
              <w:left w:val="nil"/>
              <w:right w:val="nil"/>
            </w:tcBorders>
          </w:tcPr>
          <w:p w:rsidR="00085EBA" w:rsidRPr="00444A8A" w:rsidRDefault="00085EBA" w:rsidP="00A04851">
            <w:pPr>
              <w:pStyle w:val="a3"/>
              <w:tabs>
                <w:tab w:val="left" w:pos="360"/>
              </w:tabs>
              <w:jc w:val="left"/>
              <w:rPr>
                <w:sz w:val="22"/>
                <w:szCs w:val="22"/>
              </w:rPr>
            </w:pPr>
          </w:p>
          <w:p w:rsidR="00085EBA" w:rsidRPr="00444A8A" w:rsidRDefault="00085EBA" w:rsidP="00A04851">
            <w:pPr>
              <w:pStyle w:val="a3"/>
              <w:tabs>
                <w:tab w:val="left" w:pos="360"/>
              </w:tabs>
              <w:jc w:val="left"/>
            </w:pPr>
            <w:r w:rsidRPr="00444A8A">
              <w:t>УТВЕРЖДЕНО</w:t>
            </w:r>
          </w:p>
          <w:p w:rsidR="00085EBA" w:rsidRPr="00444A8A" w:rsidRDefault="00085EBA" w:rsidP="00A04851">
            <w:pPr>
              <w:pStyle w:val="a3"/>
              <w:tabs>
                <w:tab w:val="left" w:pos="360"/>
              </w:tabs>
              <w:jc w:val="left"/>
            </w:pPr>
            <w:r w:rsidRPr="00444A8A">
              <w:t>Генеральный директор</w:t>
            </w:r>
          </w:p>
          <w:p w:rsidR="00085EBA" w:rsidRPr="00444A8A" w:rsidRDefault="00085EBA" w:rsidP="00A04851">
            <w:pPr>
              <w:pStyle w:val="a3"/>
              <w:tabs>
                <w:tab w:val="left" w:pos="360"/>
              </w:tabs>
              <w:jc w:val="left"/>
            </w:pPr>
            <w:r w:rsidRPr="00444A8A">
              <w:t>ОАО «Омский аэропорт»</w:t>
            </w:r>
          </w:p>
          <w:p w:rsidR="00085EBA" w:rsidRPr="00444A8A" w:rsidRDefault="00085EBA" w:rsidP="00A04851">
            <w:pPr>
              <w:pStyle w:val="a3"/>
              <w:tabs>
                <w:tab w:val="left" w:pos="360"/>
              </w:tabs>
              <w:jc w:val="left"/>
            </w:pPr>
          </w:p>
          <w:p w:rsidR="00085EBA" w:rsidRPr="00444A8A" w:rsidRDefault="00085EBA" w:rsidP="00A04851">
            <w:pPr>
              <w:pStyle w:val="a3"/>
              <w:tabs>
                <w:tab w:val="left" w:pos="360"/>
              </w:tabs>
              <w:jc w:val="left"/>
            </w:pPr>
          </w:p>
          <w:p w:rsidR="00085EBA" w:rsidRPr="00444A8A" w:rsidRDefault="00085EBA" w:rsidP="00A04851">
            <w:pPr>
              <w:pStyle w:val="a3"/>
              <w:tabs>
                <w:tab w:val="left" w:pos="360"/>
              </w:tabs>
              <w:jc w:val="left"/>
            </w:pPr>
            <w:r w:rsidRPr="00444A8A">
              <w:t>____________/</w:t>
            </w:r>
            <w:r w:rsidR="004F32C7">
              <w:t>В.В. Титарев</w:t>
            </w:r>
            <w:r w:rsidRPr="00444A8A">
              <w:t>/</w:t>
            </w:r>
          </w:p>
          <w:p w:rsidR="00085EBA" w:rsidRPr="00444A8A" w:rsidRDefault="00085EBA" w:rsidP="00A04851">
            <w:pPr>
              <w:pStyle w:val="a3"/>
              <w:tabs>
                <w:tab w:val="left" w:pos="360"/>
              </w:tabs>
              <w:jc w:val="left"/>
            </w:pPr>
          </w:p>
          <w:p w:rsidR="00085EBA" w:rsidRPr="00444A8A" w:rsidRDefault="00085EBA" w:rsidP="00191094">
            <w:pPr>
              <w:pStyle w:val="a3"/>
              <w:tabs>
                <w:tab w:val="left" w:pos="360"/>
              </w:tabs>
              <w:jc w:val="left"/>
              <w:rPr>
                <w:sz w:val="22"/>
                <w:szCs w:val="22"/>
              </w:rPr>
            </w:pPr>
            <w:r w:rsidRPr="00444A8A">
              <w:t>«</w:t>
            </w:r>
            <w:r w:rsidR="00191094">
              <w:t>28</w:t>
            </w:r>
            <w:r w:rsidRPr="00444A8A">
              <w:t xml:space="preserve">» </w:t>
            </w:r>
            <w:r w:rsidR="00F477E7">
              <w:t>января</w:t>
            </w:r>
            <w:r w:rsidR="00187379" w:rsidRPr="00444A8A">
              <w:t xml:space="preserve"> </w:t>
            </w:r>
            <w:r w:rsidR="004F32C7">
              <w:t>2014</w:t>
            </w:r>
            <w:r w:rsidRPr="00444A8A">
              <w:t xml:space="preserve"> г.</w:t>
            </w:r>
          </w:p>
        </w:tc>
      </w:tr>
    </w:tbl>
    <w:p w:rsidR="00D84232" w:rsidRDefault="00D84232" w:rsidP="00E76D3F">
      <w:pPr>
        <w:jc w:val="center"/>
        <w:rPr>
          <w:b/>
          <w:sz w:val="36"/>
          <w:szCs w:val="36"/>
        </w:rPr>
      </w:pPr>
    </w:p>
    <w:p w:rsidR="00D84232" w:rsidRDefault="00D84232" w:rsidP="00E76D3F">
      <w:pPr>
        <w:jc w:val="center"/>
        <w:rPr>
          <w:b/>
          <w:sz w:val="36"/>
          <w:szCs w:val="36"/>
        </w:rPr>
      </w:pPr>
    </w:p>
    <w:p w:rsidR="00D84232" w:rsidRDefault="00D84232" w:rsidP="00E76D3F">
      <w:pPr>
        <w:jc w:val="center"/>
        <w:rPr>
          <w:b/>
          <w:sz w:val="36"/>
          <w:szCs w:val="36"/>
        </w:rPr>
      </w:pPr>
    </w:p>
    <w:p w:rsidR="00E76D3F" w:rsidRDefault="00E76D3F" w:rsidP="00E76D3F">
      <w:pPr>
        <w:jc w:val="center"/>
        <w:rPr>
          <w:b/>
          <w:sz w:val="36"/>
          <w:szCs w:val="36"/>
        </w:rPr>
      </w:pPr>
      <w:r w:rsidRPr="000D3296">
        <w:rPr>
          <w:b/>
          <w:sz w:val="36"/>
          <w:szCs w:val="36"/>
        </w:rPr>
        <w:t>ДОКУМЕНТАЦИЯ</w:t>
      </w:r>
      <w:r>
        <w:rPr>
          <w:b/>
          <w:sz w:val="36"/>
          <w:szCs w:val="36"/>
        </w:rPr>
        <w:t xml:space="preserve"> О ЗАПРОСЕ ПРЕДЛОЖЕНИЙ</w:t>
      </w:r>
    </w:p>
    <w:p w:rsidR="00E76D3F" w:rsidRDefault="00E76D3F" w:rsidP="00E76D3F">
      <w:pPr>
        <w:jc w:val="center"/>
        <w:rPr>
          <w:b/>
          <w:sz w:val="36"/>
          <w:szCs w:val="36"/>
        </w:rPr>
      </w:pPr>
    </w:p>
    <w:p w:rsidR="00E76D3F" w:rsidRDefault="00E76D3F" w:rsidP="00E76D3F">
      <w:pPr>
        <w:jc w:val="center"/>
        <w:rPr>
          <w:b/>
          <w:sz w:val="36"/>
          <w:szCs w:val="36"/>
        </w:rPr>
      </w:pPr>
      <w:r w:rsidRPr="00CF0562">
        <w:rPr>
          <w:b/>
          <w:sz w:val="36"/>
          <w:szCs w:val="36"/>
        </w:rPr>
        <w:t>Открытый запрос предложений</w:t>
      </w:r>
    </w:p>
    <w:p w:rsidR="00AB7EC4" w:rsidRPr="00444A8A" w:rsidRDefault="00E76D3F" w:rsidP="00E76D3F">
      <w:pPr>
        <w:shd w:val="clear" w:color="auto" w:fill="FFFFFF"/>
        <w:ind w:left="182"/>
        <w:jc w:val="center"/>
        <w:rPr>
          <w:rFonts w:eastAsia="Times New Roman"/>
          <w:b/>
          <w:sz w:val="36"/>
          <w:szCs w:val="36"/>
        </w:rPr>
      </w:pPr>
      <w:r>
        <w:rPr>
          <w:b/>
          <w:sz w:val="36"/>
          <w:szCs w:val="36"/>
        </w:rPr>
        <w:t>в электронной форме</w:t>
      </w:r>
      <w:r w:rsidRPr="00CF0562">
        <w:rPr>
          <w:b/>
          <w:sz w:val="36"/>
          <w:szCs w:val="36"/>
        </w:rPr>
        <w:t xml:space="preserve"> </w:t>
      </w:r>
      <w:r w:rsidR="00AB7EC4" w:rsidRPr="00444A8A">
        <w:rPr>
          <w:rFonts w:eastAsia="Times New Roman"/>
          <w:b/>
          <w:sz w:val="36"/>
          <w:szCs w:val="36"/>
        </w:rPr>
        <w:t>№</w:t>
      </w:r>
      <w:r w:rsidR="00E77600">
        <w:rPr>
          <w:rFonts w:eastAsia="Times New Roman"/>
          <w:b/>
          <w:sz w:val="36"/>
          <w:szCs w:val="36"/>
        </w:rPr>
        <w:t xml:space="preserve"> 005</w:t>
      </w:r>
    </w:p>
    <w:p w:rsidR="001F65F8" w:rsidRDefault="00AB7EC4" w:rsidP="001F65F8">
      <w:pPr>
        <w:shd w:val="clear" w:color="auto" w:fill="FFFFFF"/>
        <w:ind w:left="182"/>
        <w:jc w:val="center"/>
        <w:rPr>
          <w:rFonts w:eastAsia="SimSun" w:cs="Tahoma"/>
          <w:b/>
          <w:bCs/>
          <w:kern w:val="1"/>
          <w:sz w:val="36"/>
          <w:szCs w:val="36"/>
          <w:lang w:eastAsia="hi-IN" w:bidi="hi-IN"/>
        </w:rPr>
      </w:pPr>
      <w:r w:rsidRPr="00444A8A">
        <w:rPr>
          <w:rFonts w:eastAsia="Times New Roman"/>
          <w:b/>
          <w:sz w:val="36"/>
          <w:szCs w:val="36"/>
        </w:rPr>
        <w:t>на право заключить договор на</w:t>
      </w:r>
      <w:r w:rsidR="001F65F8" w:rsidRPr="008F6CFF">
        <w:rPr>
          <w:b/>
          <w:sz w:val="22"/>
          <w:szCs w:val="22"/>
        </w:rPr>
        <w:t xml:space="preserve"> </w:t>
      </w:r>
      <w:r w:rsidR="001F65F8" w:rsidRPr="001F65F8">
        <w:rPr>
          <w:b/>
          <w:sz w:val="36"/>
          <w:szCs w:val="36"/>
        </w:rPr>
        <w:t>поставку</w:t>
      </w:r>
    </w:p>
    <w:p w:rsidR="00E158A5" w:rsidRPr="001F65F8" w:rsidRDefault="007B75FF" w:rsidP="007F3E75">
      <w:pPr>
        <w:shd w:val="clear" w:color="auto" w:fill="FFFFFF"/>
        <w:ind w:left="182"/>
        <w:jc w:val="center"/>
        <w:rPr>
          <w:rFonts w:eastAsia="Times New Roman"/>
          <w:b/>
          <w:sz w:val="36"/>
          <w:szCs w:val="36"/>
        </w:rPr>
      </w:pPr>
      <w:r w:rsidRPr="007B75FF">
        <w:rPr>
          <w:b/>
          <w:sz w:val="36"/>
          <w:szCs w:val="36"/>
        </w:rPr>
        <w:t>компьютерного</w:t>
      </w:r>
      <w:r w:rsidRPr="005544F1">
        <w:rPr>
          <w:b/>
          <w:sz w:val="22"/>
          <w:szCs w:val="22"/>
        </w:rPr>
        <w:t xml:space="preserve"> </w:t>
      </w:r>
      <w:r w:rsidRPr="007B75FF">
        <w:rPr>
          <w:b/>
          <w:sz w:val="36"/>
          <w:szCs w:val="36"/>
        </w:rPr>
        <w:t>оборудования</w:t>
      </w:r>
      <w:r w:rsidR="007F3E75">
        <w:rPr>
          <w:b/>
          <w:sz w:val="36"/>
          <w:szCs w:val="36"/>
        </w:rPr>
        <w:t xml:space="preserve"> и оргтехники</w:t>
      </w:r>
    </w:p>
    <w:p w:rsidR="00085EBA" w:rsidRPr="001F65F8" w:rsidRDefault="00085EBA" w:rsidP="00085EBA">
      <w:pPr>
        <w:shd w:val="clear" w:color="auto" w:fill="FFFFFF"/>
        <w:ind w:left="182"/>
        <w:jc w:val="center"/>
        <w:rPr>
          <w:rFonts w:eastAsia="Times New Roman"/>
          <w:b/>
          <w:sz w:val="36"/>
          <w:szCs w:val="36"/>
        </w:rPr>
      </w:pPr>
    </w:p>
    <w:p w:rsidR="00085EBA" w:rsidRPr="00444A8A" w:rsidRDefault="00085EBA" w:rsidP="00085EBA">
      <w:pPr>
        <w:shd w:val="clear" w:color="auto" w:fill="FFFFFF"/>
        <w:ind w:left="182"/>
        <w:jc w:val="center"/>
        <w:rPr>
          <w:rFonts w:eastAsia="Times New Roman"/>
          <w:b/>
          <w:sz w:val="36"/>
          <w:szCs w:val="36"/>
        </w:rPr>
      </w:pPr>
    </w:p>
    <w:p w:rsidR="00085EBA" w:rsidRPr="00444A8A" w:rsidRDefault="00085EBA" w:rsidP="00085EBA">
      <w:pPr>
        <w:shd w:val="clear" w:color="auto" w:fill="FFFFFF"/>
        <w:ind w:left="182"/>
        <w:jc w:val="center"/>
        <w:rPr>
          <w:rFonts w:eastAsia="Times New Roman"/>
          <w:b/>
          <w:sz w:val="36"/>
          <w:szCs w:val="36"/>
        </w:rPr>
      </w:pPr>
    </w:p>
    <w:p w:rsidR="00085EBA" w:rsidRPr="00444A8A" w:rsidRDefault="00085EBA" w:rsidP="00085EBA">
      <w:pPr>
        <w:shd w:val="clear" w:color="auto" w:fill="FFFFFF"/>
        <w:ind w:left="182"/>
        <w:jc w:val="center"/>
        <w:rPr>
          <w:rFonts w:eastAsia="Times New Roman"/>
          <w:b/>
          <w:sz w:val="36"/>
          <w:szCs w:val="36"/>
        </w:rPr>
      </w:pPr>
    </w:p>
    <w:p w:rsidR="00085EBA" w:rsidRPr="00444A8A" w:rsidRDefault="00085EBA" w:rsidP="00085EBA">
      <w:pPr>
        <w:shd w:val="clear" w:color="auto" w:fill="FFFFFF"/>
        <w:ind w:left="182"/>
        <w:jc w:val="center"/>
        <w:rPr>
          <w:rFonts w:eastAsia="Times New Roman"/>
          <w:b/>
          <w:sz w:val="36"/>
          <w:szCs w:val="36"/>
        </w:rPr>
      </w:pPr>
    </w:p>
    <w:p w:rsidR="00085EBA" w:rsidRPr="00444A8A" w:rsidRDefault="00085EBA" w:rsidP="00085EBA">
      <w:pPr>
        <w:shd w:val="clear" w:color="auto" w:fill="FFFFFF"/>
        <w:ind w:left="182"/>
        <w:jc w:val="center"/>
        <w:rPr>
          <w:rFonts w:eastAsia="Times New Roman"/>
          <w:b/>
          <w:sz w:val="36"/>
          <w:szCs w:val="36"/>
        </w:rPr>
      </w:pPr>
    </w:p>
    <w:p w:rsidR="00085EBA" w:rsidRPr="00444A8A" w:rsidRDefault="00085EBA" w:rsidP="00085EBA">
      <w:pPr>
        <w:shd w:val="clear" w:color="auto" w:fill="FFFFFF"/>
        <w:ind w:left="182"/>
        <w:jc w:val="center"/>
        <w:rPr>
          <w:rFonts w:eastAsia="Times New Roman"/>
          <w:b/>
          <w:sz w:val="36"/>
          <w:szCs w:val="36"/>
        </w:rPr>
      </w:pPr>
    </w:p>
    <w:p w:rsidR="00085EBA" w:rsidRPr="00444A8A" w:rsidRDefault="00085EBA" w:rsidP="00085EBA">
      <w:pPr>
        <w:shd w:val="clear" w:color="auto" w:fill="FFFFFF"/>
        <w:ind w:left="182"/>
        <w:jc w:val="center"/>
        <w:rPr>
          <w:rFonts w:eastAsia="Times New Roman"/>
          <w:b/>
          <w:sz w:val="36"/>
          <w:szCs w:val="36"/>
        </w:rPr>
      </w:pPr>
    </w:p>
    <w:p w:rsidR="00085EBA" w:rsidRPr="00444A8A" w:rsidRDefault="00085EBA" w:rsidP="00085EBA">
      <w:pPr>
        <w:shd w:val="clear" w:color="auto" w:fill="FFFFFF"/>
        <w:ind w:left="182"/>
        <w:jc w:val="center"/>
        <w:rPr>
          <w:rFonts w:eastAsia="Times New Roman"/>
          <w:b/>
          <w:sz w:val="36"/>
          <w:szCs w:val="36"/>
        </w:rPr>
      </w:pPr>
    </w:p>
    <w:p w:rsidR="00085EBA" w:rsidRPr="00444A8A" w:rsidRDefault="00085EBA" w:rsidP="00085EBA">
      <w:pPr>
        <w:shd w:val="clear" w:color="auto" w:fill="FFFFFF"/>
        <w:ind w:left="182"/>
        <w:jc w:val="center"/>
        <w:rPr>
          <w:rFonts w:eastAsia="Times New Roman"/>
          <w:b/>
          <w:sz w:val="36"/>
          <w:szCs w:val="36"/>
        </w:rPr>
      </w:pPr>
    </w:p>
    <w:p w:rsidR="00AB7EC4" w:rsidRPr="00444A8A" w:rsidRDefault="00AB7EC4" w:rsidP="00085EBA">
      <w:pPr>
        <w:shd w:val="clear" w:color="auto" w:fill="FFFFFF"/>
        <w:ind w:left="182"/>
        <w:jc w:val="center"/>
        <w:rPr>
          <w:rFonts w:eastAsia="Times New Roman"/>
          <w:b/>
          <w:sz w:val="36"/>
          <w:szCs w:val="36"/>
        </w:rPr>
      </w:pPr>
    </w:p>
    <w:p w:rsidR="00AB7EC4" w:rsidRPr="00444A8A" w:rsidRDefault="00AB7EC4" w:rsidP="00085EBA">
      <w:pPr>
        <w:shd w:val="clear" w:color="auto" w:fill="FFFFFF"/>
        <w:ind w:left="182"/>
        <w:jc w:val="center"/>
        <w:rPr>
          <w:rFonts w:eastAsia="Times New Roman"/>
          <w:b/>
          <w:sz w:val="36"/>
          <w:szCs w:val="36"/>
        </w:rPr>
      </w:pPr>
    </w:p>
    <w:p w:rsidR="00AB7EC4" w:rsidRPr="00444A8A" w:rsidRDefault="00AB7EC4" w:rsidP="00085EBA">
      <w:pPr>
        <w:shd w:val="clear" w:color="auto" w:fill="FFFFFF"/>
        <w:ind w:left="182"/>
        <w:jc w:val="center"/>
        <w:rPr>
          <w:rFonts w:eastAsia="Times New Roman"/>
          <w:b/>
          <w:sz w:val="36"/>
          <w:szCs w:val="36"/>
        </w:rPr>
      </w:pPr>
    </w:p>
    <w:p w:rsidR="00AB7EC4" w:rsidRDefault="00AB7EC4" w:rsidP="00085EBA">
      <w:pPr>
        <w:shd w:val="clear" w:color="auto" w:fill="FFFFFF"/>
        <w:ind w:left="182"/>
        <w:jc w:val="center"/>
        <w:rPr>
          <w:rFonts w:eastAsia="Times New Roman"/>
          <w:b/>
          <w:sz w:val="36"/>
          <w:szCs w:val="36"/>
        </w:rPr>
      </w:pPr>
    </w:p>
    <w:p w:rsidR="00E77600" w:rsidRPr="00444A8A" w:rsidRDefault="00E77600" w:rsidP="00085EBA">
      <w:pPr>
        <w:shd w:val="clear" w:color="auto" w:fill="FFFFFF"/>
        <w:ind w:left="182"/>
        <w:jc w:val="center"/>
        <w:rPr>
          <w:rFonts w:eastAsia="Times New Roman"/>
          <w:b/>
          <w:sz w:val="36"/>
          <w:szCs w:val="36"/>
        </w:rPr>
      </w:pPr>
    </w:p>
    <w:p w:rsidR="00085EBA" w:rsidRPr="00444A8A" w:rsidRDefault="00085EBA" w:rsidP="00085EBA">
      <w:pPr>
        <w:shd w:val="clear" w:color="auto" w:fill="FFFFFF"/>
        <w:ind w:left="182"/>
        <w:jc w:val="center"/>
        <w:rPr>
          <w:rFonts w:eastAsia="Times New Roman"/>
          <w:b/>
          <w:sz w:val="36"/>
          <w:szCs w:val="36"/>
        </w:rPr>
      </w:pPr>
    </w:p>
    <w:p w:rsidR="00085EBA" w:rsidRPr="00144A77" w:rsidRDefault="004F32C7" w:rsidP="00085EBA">
      <w:pPr>
        <w:spacing w:after="120"/>
        <w:jc w:val="center"/>
        <w:rPr>
          <w:sz w:val="22"/>
          <w:szCs w:val="22"/>
        </w:rPr>
      </w:pPr>
      <w:r>
        <w:rPr>
          <w:sz w:val="22"/>
          <w:szCs w:val="22"/>
        </w:rPr>
        <w:t>Омск-2014</w:t>
      </w:r>
    </w:p>
    <w:p w:rsidR="00085EBA" w:rsidRPr="00444A8A" w:rsidRDefault="00085EBA" w:rsidP="00085EBA">
      <w:pPr>
        <w:shd w:val="clear" w:color="auto" w:fill="FFFFFF"/>
        <w:ind w:left="182"/>
        <w:jc w:val="center"/>
        <w:rPr>
          <w:b/>
        </w:rPr>
      </w:pPr>
    </w:p>
    <w:p w:rsidR="00A04851" w:rsidRPr="00444A8A" w:rsidRDefault="00A04851">
      <w:pPr>
        <w:shd w:val="clear" w:color="auto" w:fill="FFFFFF"/>
        <w:spacing w:before="4800"/>
        <w:ind w:left="187"/>
        <w:jc w:val="center"/>
        <w:sectPr w:rsidR="00A04851" w:rsidRPr="00444A8A">
          <w:type w:val="continuous"/>
          <w:pgSz w:w="11909" w:h="16834"/>
          <w:pgMar w:top="1421" w:right="1229" w:bottom="360" w:left="1392" w:header="720" w:footer="720" w:gutter="0"/>
          <w:cols w:space="60"/>
          <w:noEndnote/>
        </w:sectPr>
      </w:pPr>
    </w:p>
    <w:p w:rsidR="00E76D3F" w:rsidRPr="00D66C7C" w:rsidRDefault="00E76D3F" w:rsidP="00E76D3F">
      <w:pPr>
        <w:spacing w:after="120"/>
        <w:ind w:firstLine="709"/>
        <w:jc w:val="both"/>
        <w:rPr>
          <w:sz w:val="22"/>
          <w:szCs w:val="22"/>
        </w:rPr>
      </w:pPr>
      <w:bookmarkStart w:id="1" w:name="_Ref119427085"/>
      <w:r w:rsidRPr="00D66C7C">
        <w:rPr>
          <w:sz w:val="22"/>
          <w:szCs w:val="22"/>
        </w:rPr>
        <w:lastRenderedPageBreak/>
        <w:t xml:space="preserve">Настоящая документация подготовлена в соответствии с </w:t>
      </w:r>
      <w:bookmarkEnd w:id="1"/>
      <w:r w:rsidRPr="00D66C7C">
        <w:rPr>
          <w:sz w:val="22"/>
          <w:szCs w:val="22"/>
        </w:rPr>
        <w:t>Гражданским кодексом Российской Федерации, Федеральным законом от 8 июля 2011 г. №223-ФЗ «О закупках товаров, работ, услуг отдельными видами юридических лиц», Положением о закупках ОАО «Омский аэропорт».</w:t>
      </w:r>
    </w:p>
    <w:p w:rsidR="00E76D3F" w:rsidRPr="004F554B" w:rsidRDefault="00E76D3F" w:rsidP="00E76D3F">
      <w:pPr>
        <w:spacing w:after="120"/>
        <w:jc w:val="both"/>
        <w:rPr>
          <w:sz w:val="22"/>
          <w:szCs w:val="22"/>
        </w:rPr>
      </w:pPr>
      <w:r w:rsidRPr="00D66C7C">
        <w:rPr>
          <w:sz w:val="22"/>
          <w:szCs w:val="22"/>
        </w:rPr>
        <w:t>ОАО «Омский аэропорт» (далее - Заказчик), Извещением №</w:t>
      </w:r>
      <w:r w:rsidR="00E77600">
        <w:rPr>
          <w:sz w:val="22"/>
          <w:szCs w:val="22"/>
        </w:rPr>
        <w:t xml:space="preserve"> 005</w:t>
      </w:r>
      <w:r>
        <w:rPr>
          <w:sz w:val="22"/>
          <w:szCs w:val="22"/>
        </w:rPr>
        <w:t>,</w:t>
      </w:r>
      <w:r w:rsidRPr="00D66C7C">
        <w:rPr>
          <w:sz w:val="22"/>
          <w:szCs w:val="22"/>
        </w:rPr>
        <w:t xml:space="preserve"> </w:t>
      </w:r>
      <w:r w:rsidRPr="00061C67">
        <w:rPr>
          <w:sz w:val="22"/>
          <w:szCs w:val="22"/>
        </w:rPr>
        <w:t xml:space="preserve">размещенным </w:t>
      </w:r>
      <w:r w:rsidR="004374E0">
        <w:rPr>
          <w:sz w:val="22"/>
          <w:szCs w:val="22"/>
        </w:rPr>
        <w:t xml:space="preserve">на </w:t>
      </w:r>
      <w:r w:rsidRPr="00D66C7C">
        <w:rPr>
          <w:sz w:val="22"/>
          <w:szCs w:val="22"/>
        </w:rPr>
        <w:t xml:space="preserve">официальном сайте </w:t>
      </w:r>
      <w:r>
        <w:rPr>
          <w:sz w:val="22"/>
          <w:szCs w:val="22"/>
        </w:rPr>
        <w:t>РФ</w:t>
      </w:r>
      <w:r w:rsidRPr="00D66C7C">
        <w:rPr>
          <w:sz w:val="22"/>
          <w:szCs w:val="22"/>
        </w:rPr>
        <w:t xml:space="preserve"> по адресу </w:t>
      </w:r>
      <w:hyperlink r:id="rId10" w:history="1">
        <w:r w:rsidRPr="00957726">
          <w:rPr>
            <w:rStyle w:val="af2"/>
            <w:sz w:val="22"/>
            <w:szCs w:val="22"/>
            <w:lang w:val="en-US"/>
          </w:rPr>
          <w:t>www</w:t>
        </w:r>
        <w:r w:rsidRPr="00957726">
          <w:rPr>
            <w:rStyle w:val="af2"/>
            <w:sz w:val="22"/>
            <w:szCs w:val="22"/>
          </w:rPr>
          <w:t>.</w:t>
        </w:r>
        <w:r w:rsidRPr="00957726">
          <w:rPr>
            <w:rStyle w:val="af2"/>
            <w:sz w:val="22"/>
            <w:szCs w:val="22"/>
            <w:lang w:val="en-US"/>
          </w:rPr>
          <w:t>zakupki</w:t>
        </w:r>
        <w:r w:rsidRPr="00957726">
          <w:rPr>
            <w:rStyle w:val="af2"/>
            <w:sz w:val="22"/>
            <w:szCs w:val="22"/>
          </w:rPr>
          <w:t>.</w:t>
        </w:r>
        <w:r w:rsidRPr="00957726">
          <w:rPr>
            <w:rStyle w:val="af2"/>
            <w:sz w:val="22"/>
            <w:szCs w:val="22"/>
            <w:lang w:val="en-US"/>
          </w:rPr>
          <w:t>gov</w:t>
        </w:r>
        <w:r w:rsidRPr="00957726">
          <w:rPr>
            <w:rStyle w:val="af2"/>
            <w:sz w:val="22"/>
            <w:szCs w:val="22"/>
          </w:rPr>
          <w:t>.</w:t>
        </w:r>
        <w:r w:rsidRPr="00957726">
          <w:rPr>
            <w:rStyle w:val="af2"/>
            <w:sz w:val="22"/>
            <w:szCs w:val="22"/>
            <w:lang w:val="en-US"/>
          </w:rPr>
          <w:t>ru</w:t>
        </w:r>
      </w:hyperlink>
      <w:r w:rsidRPr="00D66C7C">
        <w:rPr>
          <w:sz w:val="22"/>
          <w:szCs w:val="22"/>
        </w:rPr>
        <w:t xml:space="preserve">. </w:t>
      </w:r>
      <w:r w:rsidRPr="00545EB3">
        <w:rPr>
          <w:sz w:val="22"/>
          <w:szCs w:val="22"/>
        </w:rPr>
        <w:t>«</w:t>
      </w:r>
      <w:r w:rsidR="00191094">
        <w:rPr>
          <w:sz w:val="22"/>
          <w:szCs w:val="22"/>
        </w:rPr>
        <w:t>2</w:t>
      </w:r>
      <w:r w:rsidR="00A058EE">
        <w:rPr>
          <w:sz w:val="22"/>
          <w:szCs w:val="22"/>
        </w:rPr>
        <w:t>9</w:t>
      </w:r>
      <w:bookmarkStart w:id="2" w:name="_GoBack"/>
      <w:bookmarkEnd w:id="2"/>
      <w:r w:rsidRPr="00545EB3">
        <w:rPr>
          <w:sz w:val="22"/>
          <w:szCs w:val="22"/>
        </w:rPr>
        <w:t>»</w:t>
      </w:r>
      <w:r w:rsidR="00E77600">
        <w:rPr>
          <w:sz w:val="22"/>
          <w:szCs w:val="22"/>
        </w:rPr>
        <w:t xml:space="preserve"> января</w:t>
      </w:r>
      <w:r>
        <w:rPr>
          <w:sz w:val="22"/>
          <w:szCs w:val="22"/>
        </w:rPr>
        <w:t xml:space="preserve"> </w:t>
      </w:r>
      <w:r w:rsidRPr="00D66C7C">
        <w:rPr>
          <w:sz w:val="22"/>
          <w:szCs w:val="22"/>
        </w:rPr>
        <w:t>201</w:t>
      </w:r>
      <w:r w:rsidR="00E77600">
        <w:rPr>
          <w:sz w:val="22"/>
          <w:szCs w:val="22"/>
        </w:rPr>
        <w:t>4</w:t>
      </w:r>
      <w:r w:rsidRPr="00D66C7C">
        <w:rPr>
          <w:sz w:val="22"/>
          <w:szCs w:val="22"/>
        </w:rPr>
        <w:t xml:space="preserve"> года </w:t>
      </w:r>
      <w:r w:rsidR="00AD7D12">
        <w:rPr>
          <w:sz w:val="22"/>
          <w:szCs w:val="22"/>
        </w:rPr>
        <w:t xml:space="preserve">приглашает </w:t>
      </w:r>
      <w:r w:rsidRPr="00D66C7C">
        <w:rPr>
          <w:sz w:val="22"/>
          <w:szCs w:val="22"/>
        </w:rPr>
        <w:t xml:space="preserve">к участию в открытом запросе предложений </w:t>
      </w:r>
      <w:r>
        <w:rPr>
          <w:sz w:val="22"/>
          <w:szCs w:val="22"/>
        </w:rPr>
        <w:t xml:space="preserve">в электронной форме </w:t>
      </w:r>
      <w:r w:rsidRPr="006111CC">
        <w:rPr>
          <w:sz w:val="22"/>
          <w:szCs w:val="22"/>
        </w:rPr>
        <w:t>на право заключить договор</w:t>
      </w:r>
      <w:r w:rsidRPr="006111CC">
        <w:rPr>
          <w:b/>
          <w:sz w:val="22"/>
          <w:szCs w:val="22"/>
        </w:rPr>
        <w:t xml:space="preserve"> на </w:t>
      </w:r>
      <w:r>
        <w:rPr>
          <w:b/>
          <w:sz w:val="22"/>
          <w:szCs w:val="22"/>
        </w:rPr>
        <w:t>п</w:t>
      </w:r>
      <w:r w:rsidRPr="007E40D9">
        <w:rPr>
          <w:b/>
          <w:sz w:val="22"/>
          <w:szCs w:val="22"/>
        </w:rPr>
        <w:t>оставк</w:t>
      </w:r>
      <w:r>
        <w:rPr>
          <w:b/>
          <w:sz w:val="22"/>
          <w:szCs w:val="22"/>
        </w:rPr>
        <w:t>у</w:t>
      </w:r>
      <w:r w:rsidRPr="007E40D9">
        <w:rPr>
          <w:b/>
          <w:sz w:val="22"/>
          <w:szCs w:val="22"/>
        </w:rPr>
        <w:t xml:space="preserve"> </w:t>
      </w:r>
      <w:r w:rsidR="007B75FF" w:rsidRPr="005544F1">
        <w:rPr>
          <w:b/>
          <w:sz w:val="22"/>
          <w:szCs w:val="22"/>
        </w:rPr>
        <w:t>компьютерного оборудования</w:t>
      </w:r>
      <w:r w:rsidRPr="007F3E75">
        <w:rPr>
          <w:b/>
          <w:sz w:val="22"/>
          <w:szCs w:val="22"/>
        </w:rPr>
        <w:t xml:space="preserve"> и оргтехники</w:t>
      </w:r>
      <w:r>
        <w:rPr>
          <w:b/>
          <w:bCs/>
          <w:sz w:val="22"/>
          <w:szCs w:val="22"/>
        </w:rPr>
        <w:t xml:space="preserve"> </w:t>
      </w:r>
      <w:r w:rsidRPr="005C51EF">
        <w:rPr>
          <w:sz w:val="22"/>
          <w:szCs w:val="22"/>
        </w:rPr>
        <w:t>(далее</w:t>
      </w:r>
      <w:r w:rsidRPr="00D66C7C">
        <w:rPr>
          <w:sz w:val="22"/>
          <w:szCs w:val="22"/>
        </w:rPr>
        <w:t xml:space="preserve"> – запрос предложений).</w:t>
      </w:r>
    </w:p>
    <w:p w:rsidR="00E76D3F" w:rsidRPr="00CE3D57" w:rsidRDefault="00E76D3F" w:rsidP="00E76D3F">
      <w:pPr>
        <w:spacing w:after="120"/>
        <w:ind w:firstLine="708"/>
        <w:jc w:val="both"/>
        <w:rPr>
          <w:sz w:val="22"/>
          <w:szCs w:val="22"/>
        </w:rPr>
      </w:pPr>
      <w:r w:rsidRPr="00CE3D57">
        <w:rPr>
          <w:sz w:val="22"/>
          <w:szCs w:val="22"/>
        </w:rPr>
        <w:t>Проведение запроса предложений обеспечивается оператором электронной площадки ООО «Аукционный Конкурсный Дом»</w:t>
      </w:r>
      <w:r w:rsidRPr="00CE3D57">
        <w:rPr>
          <w:i/>
          <w:sz w:val="22"/>
          <w:szCs w:val="22"/>
        </w:rPr>
        <w:t xml:space="preserve"> </w:t>
      </w:r>
      <w:r w:rsidRPr="00CE3D57">
        <w:rPr>
          <w:sz w:val="22"/>
          <w:szCs w:val="22"/>
        </w:rPr>
        <w:t xml:space="preserve">на сайте </w:t>
      </w:r>
      <w:hyperlink r:id="rId11" w:history="1">
        <w:r w:rsidRPr="00CE3D57">
          <w:rPr>
            <w:rStyle w:val="af2"/>
            <w:sz w:val="22"/>
            <w:szCs w:val="22"/>
          </w:rPr>
          <w:t>www.a-k-d.ru</w:t>
        </w:r>
      </w:hyperlink>
      <w:r w:rsidRPr="00CE3D57">
        <w:rPr>
          <w:sz w:val="22"/>
          <w:szCs w:val="22"/>
        </w:rPr>
        <w:t xml:space="preserve"> в сети Интернет (далее Электронная площадка).</w:t>
      </w:r>
    </w:p>
    <w:p w:rsidR="00E76D3F" w:rsidRPr="00495465" w:rsidRDefault="00E76D3F" w:rsidP="00E76D3F">
      <w:pPr>
        <w:spacing w:after="120"/>
        <w:ind w:firstLine="708"/>
        <w:jc w:val="both"/>
        <w:rPr>
          <w:sz w:val="22"/>
          <w:szCs w:val="22"/>
        </w:rPr>
      </w:pPr>
      <w:r w:rsidRPr="00CE3D57">
        <w:rPr>
          <w:sz w:val="22"/>
          <w:szCs w:val="22"/>
        </w:rPr>
        <w:t>Все связанные с проведением</w:t>
      </w:r>
      <w:r w:rsidRPr="00495465">
        <w:rPr>
          <w:sz w:val="22"/>
          <w:szCs w:val="22"/>
        </w:rPr>
        <w:t xml:space="preserve"> </w:t>
      </w:r>
      <w:r>
        <w:rPr>
          <w:sz w:val="22"/>
          <w:szCs w:val="22"/>
        </w:rPr>
        <w:t>запроса предложений</w:t>
      </w:r>
      <w:r w:rsidRPr="00495465">
        <w:rPr>
          <w:sz w:val="22"/>
          <w:szCs w:val="22"/>
        </w:rPr>
        <w:t xml:space="preserve"> документы и сведения направляются участниками закупки, Заказчиком, Оператором электронной площадки в форме электронных документов. Документы и сведения, направляемые в форме электронных документов, должны быть подписаны электронной цифровой подписью в соответствии с законодательством Российской Федерации.</w:t>
      </w:r>
    </w:p>
    <w:p w:rsidR="00E76D3F" w:rsidRDefault="00E76D3F" w:rsidP="00E76D3F">
      <w:pPr>
        <w:spacing w:after="120"/>
        <w:ind w:firstLine="708"/>
        <w:jc w:val="both"/>
        <w:rPr>
          <w:rFonts w:cs="Calibri"/>
          <w:sz w:val="22"/>
          <w:szCs w:val="22"/>
        </w:rPr>
      </w:pPr>
      <w:r w:rsidRPr="00D66C7C">
        <w:rPr>
          <w:rFonts w:cs="Calibri"/>
          <w:sz w:val="22"/>
          <w:szCs w:val="22"/>
        </w:rPr>
        <w:t xml:space="preserve">Участником </w:t>
      </w:r>
      <w:r w:rsidR="0033230D">
        <w:rPr>
          <w:rFonts w:cs="Calibri"/>
          <w:sz w:val="22"/>
          <w:szCs w:val="22"/>
        </w:rPr>
        <w:t>закупки</w:t>
      </w:r>
      <w:r w:rsidRPr="00D66C7C">
        <w:rPr>
          <w:rFonts w:cs="Calibri"/>
          <w:sz w:val="22"/>
          <w:szCs w:val="22"/>
        </w:rPr>
        <w:t xml:space="preserve"> может быть любое юридическое лицо, независимо от организационно-правовой формы, формы собственности, места нахождения и места происхождения капитала либо любое физическое лицо, в том числе индивидуальный предприниматель</w:t>
      </w:r>
      <w:r>
        <w:rPr>
          <w:rFonts w:cs="Calibri"/>
          <w:sz w:val="22"/>
          <w:szCs w:val="22"/>
        </w:rPr>
        <w:t>,</w:t>
      </w:r>
      <w:r w:rsidRPr="00EC7C10">
        <w:rPr>
          <w:rFonts w:cs="Calibri"/>
          <w:sz w:val="22"/>
          <w:szCs w:val="22"/>
        </w:rPr>
        <w:t xml:space="preserve"> </w:t>
      </w:r>
      <w:r w:rsidRPr="00D66C7C">
        <w:rPr>
          <w:rFonts w:cs="Calibri"/>
          <w:sz w:val="22"/>
          <w:szCs w:val="22"/>
        </w:rPr>
        <w:t>которые соответствуют требованиям,</w:t>
      </w:r>
      <w:r>
        <w:rPr>
          <w:rFonts w:cs="Calibri"/>
          <w:sz w:val="22"/>
          <w:szCs w:val="22"/>
        </w:rPr>
        <w:t xml:space="preserve"> установленным в </w:t>
      </w:r>
      <w:r w:rsidRPr="00D66C7C">
        <w:rPr>
          <w:rFonts w:cs="Calibri"/>
          <w:sz w:val="22"/>
          <w:szCs w:val="22"/>
        </w:rPr>
        <w:t>настоящей документации о запросе предложений.</w:t>
      </w:r>
    </w:p>
    <w:p w:rsidR="00E76D3F" w:rsidRPr="00495465" w:rsidRDefault="00E76D3F" w:rsidP="00E76D3F">
      <w:pPr>
        <w:spacing w:after="120"/>
        <w:ind w:firstLine="708"/>
        <w:jc w:val="both"/>
        <w:rPr>
          <w:rFonts w:cs="Calibri"/>
          <w:sz w:val="22"/>
          <w:szCs w:val="22"/>
        </w:rPr>
      </w:pPr>
      <w:r w:rsidRPr="00495465">
        <w:rPr>
          <w:rFonts w:cs="Calibri"/>
          <w:sz w:val="22"/>
          <w:szCs w:val="22"/>
        </w:rPr>
        <w:t xml:space="preserve">Для получения доступа к участию в </w:t>
      </w:r>
      <w:r>
        <w:rPr>
          <w:rFonts w:cs="Calibri"/>
          <w:sz w:val="22"/>
          <w:szCs w:val="22"/>
        </w:rPr>
        <w:t>запросе предложений</w:t>
      </w:r>
      <w:r w:rsidRPr="00495465">
        <w:rPr>
          <w:rFonts w:cs="Calibri"/>
          <w:sz w:val="22"/>
          <w:szCs w:val="22"/>
        </w:rPr>
        <w:t xml:space="preserve"> участники закупки должны пройти аккредитацию. Аккредитацию осуществляет Оператор электронной площадки. Порядок аккредитации, а также перечень документов и сведений, необходимых для получения аккредитации, определены на Электронной площадке.</w:t>
      </w:r>
    </w:p>
    <w:p w:rsidR="00E76D3F" w:rsidRPr="00D66C7C" w:rsidRDefault="00E76D3F" w:rsidP="00E76D3F">
      <w:pPr>
        <w:pStyle w:val="af4"/>
        <w:spacing w:after="120"/>
        <w:ind w:firstLine="708"/>
        <w:rPr>
          <w:sz w:val="22"/>
          <w:szCs w:val="22"/>
        </w:rPr>
      </w:pPr>
      <w:r w:rsidRPr="00D66C7C">
        <w:rPr>
          <w:sz w:val="22"/>
          <w:szCs w:val="22"/>
        </w:rPr>
        <w:t xml:space="preserve">До истечения срока окончания приема заявок на участие в запросе предложений  Заказчик вправе  внести изменения в извещение и (или) в  документацию о запросе  предложений, в том числе продлить срок окончания подачи заявок на участие в запросе предложений. Изменения, вносимые в извещение о запросе предложений и (или) документацию о запросе предложений подлежат размещению на официальном сайте </w:t>
      </w:r>
      <w:r>
        <w:rPr>
          <w:sz w:val="22"/>
          <w:szCs w:val="22"/>
        </w:rPr>
        <w:t xml:space="preserve">РФ </w:t>
      </w:r>
      <w:r w:rsidRPr="00D66C7C">
        <w:rPr>
          <w:sz w:val="22"/>
          <w:szCs w:val="22"/>
        </w:rPr>
        <w:t>в течение трех дней со дня  принятия решения о внесении указанных изменений. В случае если </w:t>
      </w:r>
      <w:r w:rsidR="00E77600">
        <w:rPr>
          <w:sz w:val="22"/>
          <w:szCs w:val="22"/>
        </w:rPr>
        <w:t>указанные изменения </w:t>
      </w:r>
      <w:r w:rsidRPr="00D66C7C">
        <w:rPr>
          <w:sz w:val="22"/>
          <w:szCs w:val="22"/>
        </w:rPr>
        <w:t xml:space="preserve">размещены на сайте позднее чем за три дня  до даты окончания подачи заявок на участие в запросе предложений, то  срок подачи заявок на участие продлевается так, чтобы со дня размещения на сайте внесенных в извещение и (или) документацию о  запросе предложений изменений до даты окончания подачи заявок на участие в запросе предложений  такой срок </w:t>
      </w:r>
      <w:r w:rsidR="003169DA">
        <w:rPr>
          <w:sz w:val="22"/>
          <w:szCs w:val="22"/>
        </w:rPr>
        <w:t>составлял не менее чем три дня.</w:t>
      </w:r>
    </w:p>
    <w:p w:rsidR="00E76D3F" w:rsidRPr="00D66C7C" w:rsidRDefault="00E76D3F" w:rsidP="00E76D3F">
      <w:pPr>
        <w:pStyle w:val="2"/>
        <w:numPr>
          <w:ilvl w:val="0"/>
          <w:numId w:val="0"/>
        </w:numPr>
        <w:tabs>
          <w:tab w:val="left" w:pos="360"/>
        </w:tabs>
        <w:spacing w:before="0"/>
        <w:jc w:val="both"/>
        <w:rPr>
          <w:b w:val="0"/>
          <w:sz w:val="22"/>
          <w:szCs w:val="22"/>
        </w:rPr>
      </w:pPr>
      <w:r w:rsidRPr="00D66C7C">
        <w:rPr>
          <w:b w:val="0"/>
          <w:sz w:val="22"/>
          <w:szCs w:val="22"/>
        </w:rPr>
        <w:tab/>
        <w:t xml:space="preserve">Заказчик </w:t>
      </w:r>
      <w:r w:rsidRPr="00D66C7C">
        <w:rPr>
          <w:rFonts w:ascii="Arial" w:hAnsi="Arial" w:cs="Arial"/>
          <w:b w:val="0"/>
          <w:color w:val="000000"/>
          <w:sz w:val="22"/>
          <w:szCs w:val="22"/>
        </w:rPr>
        <w:t> </w:t>
      </w:r>
      <w:r w:rsidRPr="00D66C7C">
        <w:rPr>
          <w:b w:val="0"/>
          <w:color w:val="000000"/>
          <w:sz w:val="22"/>
          <w:szCs w:val="22"/>
        </w:rPr>
        <w:t xml:space="preserve">вправе отказаться от проведения запроса предложений, а также завершить процедуру запроса предложений </w:t>
      </w:r>
      <w:hyperlink r:id="rId12" w:anchor="sub_128" w:history="1"/>
      <w:r w:rsidRPr="00D66C7C">
        <w:rPr>
          <w:b w:val="0"/>
          <w:color w:val="000000"/>
          <w:sz w:val="22"/>
          <w:szCs w:val="22"/>
        </w:rPr>
        <w:t> без заключения договора по его результатам в любое время. Извещение об отказе от проведения запроса  предложений подлежит размещению</w:t>
      </w:r>
      <w:r>
        <w:rPr>
          <w:bCs w:val="0"/>
          <w:color w:val="000000"/>
          <w:sz w:val="22"/>
          <w:szCs w:val="22"/>
        </w:rPr>
        <w:t xml:space="preserve"> </w:t>
      </w:r>
      <w:r w:rsidRPr="00D66C7C">
        <w:rPr>
          <w:b w:val="0"/>
          <w:color w:val="000000"/>
          <w:sz w:val="22"/>
          <w:szCs w:val="22"/>
        </w:rPr>
        <w:t>на официальном</w:t>
      </w:r>
      <w:r w:rsidRPr="00D66C7C">
        <w:rPr>
          <w:b w:val="0"/>
          <w:sz w:val="22"/>
          <w:szCs w:val="22"/>
        </w:rPr>
        <w:t xml:space="preserve"> сайте </w:t>
      </w:r>
      <w:r>
        <w:rPr>
          <w:b w:val="0"/>
          <w:sz w:val="22"/>
          <w:szCs w:val="22"/>
        </w:rPr>
        <w:t>РФ</w:t>
      </w:r>
      <w:r w:rsidRPr="00D66C7C">
        <w:rPr>
          <w:b w:val="0"/>
          <w:sz w:val="22"/>
          <w:szCs w:val="22"/>
        </w:rPr>
        <w:t>.</w:t>
      </w:r>
    </w:p>
    <w:p w:rsidR="00E76D3F" w:rsidRPr="00495465" w:rsidRDefault="00E76D3F" w:rsidP="00E76D3F">
      <w:pPr>
        <w:pStyle w:val="-3"/>
        <w:numPr>
          <w:ilvl w:val="0"/>
          <w:numId w:val="0"/>
        </w:numPr>
        <w:tabs>
          <w:tab w:val="left" w:pos="360"/>
        </w:tabs>
        <w:spacing w:after="120" w:line="240" w:lineRule="auto"/>
        <w:rPr>
          <w:sz w:val="22"/>
          <w:szCs w:val="22"/>
        </w:rPr>
      </w:pPr>
      <w:r>
        <w:rPr>
          <w:sz w:val="22"/>
          <w:szCs w:val="22"/>
        </w:rPr>
        <w:tab/>
      </w:r>
      <w:r w:rsidRPr="00495465">
        <w:rPr>
          <w:sz w:val="22"/>
          <w:szCs w:val="22"/>
        </w:rPr>
        <w:t xml:space="preserve">Единственным официальным источником информации о ходе и результатах </w:t>
      </w:r>
      <w:r>
        <w:rPr>
          <w:sz w:val="22"/>
          <w:szCs w:val="22"/>
        </w:rPr>
        <w:t xml:space="preserve">запроса предложений </w:t>
      </w:r>
      <w:r w:rsidRPr="00495465">
        <w:rPr>
          <w:sz w:val="22"/>
          <w:szCs w:val="22"/>
        </w:rPr>
        <w:t xml:space="preserve">является официальный сайт РФ. Участники закупки самостоятельно должны отслеживать размещенные на таком сайте разъяснения и изменения документации </w:t>
      </w:r>
      <w:r>
        <w:rPr>
          <w:sz w:val="22"/>
          <w:szCs w:val="22"/>
        </w:rPr>
        <w:t>о запросе предложений</w:t>
      </w:r>
      <w:r w:rsidRPr="00495465">
        <w:rPr>
          <w:sz w:val="22"/>
          <w:szCs w:val="22"/>
        </w:rPr>
        <w:t>, информацию о принятых в ходе процедуры решениях Единой комиссии и Заказчика. Заказчик  не несет ответственности за несвоевременное получение участником закупки  инфо</w:t>
      </w:r>
      <w:r w:rsidR="003169DA">
        <w:rPr>
          <w:sz w:val="22"/>
          <w:szCs w:val="22"/>
        </w:rPr>
        <w:t>рмации с официального сайта РФ.</w:t>
      </w:r>
    </w:p>
    <w:p w:rsidR="00E76D3F" w:rsidRDefault="00E76D3F" w:rsidP="00E76D3F">
      <w:pPr>
        <w:pStyle w:val="-3"/>
        <w:numPr>
          <w:ilvl w:val="0"/>
          <w:numId w:val="0"/>
        </w:numPr>
        <w:tabs>
          <w:tab w:val="left" w:pos="360"/>
        </w:tabs>
        <w:spacing w:after="120" w:line="240" w:lineRule="auto"/>
        <w:rPr>
          <w:sz w:val="22"/>
          <w:szCs w:val="22"/>
        </w:rPr>
      </w:pPr>
      <w:r>
        <w:rPr>
          <w:sz w:val="22"/>
          <w:szCs w:val="22"/>
        </w:rPr>
        <w:tab/>
      </w:r>
      <w:r w:rsidRPr="00D66C7C">
        <w:rPr>
          <w:sz w:val="22"/>
          <w:szCs w:val="22"/>
        </w:rPr>
        <w:t xml:space="preserve">Участник </w:t>
      </w:r>
      <w:r w:rsidRPr="00D66C7C">
        <w:rPr>
          <w:rFonts w:cs="Calibri"/>
          <w:sz w:val="22"/>
          <w:szCs w:val="22"/>
        </w:rPr>
        <w:t>закупки</w:t>
      </w:r>
      <w:r w:rsidRPr="00D66C7C">
        <w:rPr>
          <w:sz w:val="22"/>
          <w:szCs w:val="22"/>
        </w:rPr>
        <w:t xml:space="preserve"> несет все расходы и риски, связанные с участием в процедуре запроса предложений. Заказчик не отвечает и не имеет обязательств по этим расходам независимо от характера проведения и результатов данной процедуры закупки.</w:t>
      </w:r>
    </w:p>
    <w:tbl>
      <w:tblPr>
        <w:tblW w:w="5000" w:type="pct"/>
        <w:tblCellMar>
          <w:left w:w="40" w:type="dxa"/>
          <w:right w:w="40" w:type="dxa"/>
        </w:tblCellMar>
        <w:tblLook w:val="0000" w:firstRow="0" w:lastRow="0" w:firstColumn="0" w:lastColumn="0" w:noHBand="0" w:noVBand="0"/>
      </w:tblPr>
      <w:tblGrid>
        <w:gridCol w:w="688"/>
        <w:gridCol w:w="8892"/>
      </w:tblGrid>
      <w:tr w:rsidR="00A94349"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7E40D9" w:rsidRDefault="00A94349" w:rsidP="00A94349">
            <w:pPr>
              <w:shd w:val="clear" w:color="auto" w:fill="FFFFFF"/>
              <w:ind w:left="178"/>
              <w:rPr>
                <w:sz w:val="22"/>
                <w:szCs w:val="22"/>
              </w:rPr>
            </w:pPr>
            <w:r w:rsidRPr="007E40D9">
              <w:rPr>
                <w:b/>
                <w:bCs/>
                <w:sz w:val="22"/>
                <w:szCs w:val="22"/>
              </w:rPr>
              <w:t>1</w:t>
            </w: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7E40D9" w:rsidRDefault="00A94349" w:rsidP="00A94349">
            <w:pPr>
              <w:rPr>
                <w:b/>
                <w:sz w:val="22"/>
                <w:szCs w:val="22"/>
              </w:rPr>
            </w:pPr>
            <w:r w:rsidRPr="007E40D9">
              <w:rPr>
                <w:b/>
                <w:sz w:val="22"/>
                <w:szCs w:val="22"/>
              </w:rPr>
              <w:t>Предмет запроса предложений</w:t>
            </w:r>
          </w:p>
        </w:tc>
      </w:tr>
      <w:tr w:rsidR="00E76D3F" w:rsidRPr="00444A8A" w:rsidTr="00227940">
        <w:trPr>
          <w:trHeight w:val="360"/>
        </w:trPr>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76D3F" w:rsidRPr="007E40D9" w:rsidRDefault="00E76D3F" w:rsidP="00A94349">
            <w:pPr>
              <w:shd w:val="clear" w:color="auto" w:fill="FFFFFF"/>
              <w:rPr>
                <w:sz w:val="22"/>
                <w:szCs w:val="22"/>
              </w:rPr>
            </w:pP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76D3F" w:rsidRPr="007E40D9" w:rsidRDefault="00E76D3F" w:rsidP="004B64C1">
            <w:pPr>
              <w:rPr>
                <w:b/>
                <w:sz w:val="22"/>
                <w:szCs w:val="22"/>
              </w:rPr>
            </w:pPr>
            <w:r w:rsidRPr="004B64C1">
              <w:rPr>
                <w:bCs/>
                <w:kern w:val="22"/>
                <w:sz w:val="22"/>
                <w:szCs w:val="22"/>
              </w:rPr>
              <w:t xml:space="preserve">Поставка </w:t>
            </w:r>
            <w:r w:rsidR="007B75FF" w:rsidRPr="004B64C1">
              <w:rPr>
                <w:sz w:val="22"/>
                <w:szCs w:val="22"/>
              </w:rPr>
              <w:t>компьютерного оборудования</w:t>
            </w:r>
            <w:r w:rsidRPr="004B64C1">
              <w:rPr>
                <w:bCs/>
                <w:kern w:val="22"/>
                <w:sz w:val="22"/>
                <w:szCs w:val="22"/>
              </w:rPr>
              <w:t xml:space="preserve"> и оргтехники</w:t>
            </w:r>
            <w:r w:rsidR="004B64C1">
              <w:rPr>
                <w:b/>
                <w:bCs/>
                <w:kern w:val="22"/>
                <w:sz w:val="22"/>
                <w:szCs w:val="22"/>
              </w:rPr>
              <w:t xml:space="preserve"> </w:t>
            </w:r>
            <w:r w:rsidR="004B64C1" w:rsidRPr="004B64C1">
              <w:rPr>
                <w:bCs/>
                <w:kern w:val="22"/>
                <w:sz w:val="22"/>
                <w:szCs w:val="22"/>
              </w:rPr>
              <w:t>(далее товар)</w:t>
            </w:r>
            <w:r w:rsidR="00AF5D65" w:rsidRPr="004B64C1">
              <w:rPr>
                <w:bCs/>
                <w:kern w:val="22"/>
                <w:sz w:val="22"/>
                <w:szCs w:val="22"/>
              </w:rPr>
              <w:t>.</w:t>
            </w:r>
          </w:p>
        </w:tc>
      </w:tr>
      <w:tr w:rsidR="00E76D3F"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76D3F" w:rsidRPr="00E76D3F" w:rsidRDefault="00E76D3F" w:rsidP="00E76D3F">
            <w:pPr>
              <w:shd w:val="clear" w:color="auto" w:fill="FFFFFF"/>
              <w:ind w:left="178"/>
              <w:rPr>
                <w:b/>
                <w:sz w:val="22"/>
                <w:szCs w:val="22"/>
              </w:rPr>
            </w:pPr>
            <w:r w:rsidRPr="00E76D3F">
              <w:rPr>
                <w:b/>
                <w:sz w:val="22"/>
                <w:szCs w:val="22"/>
              </w:rPr>
              <w:t>2</w:t>
            </w: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76D3F" w:rsidRPr="005E548B" w:rsidRDefault="00E76D3F" w:rsidP="005544F1">
            <w:pPr>
              <w:spacing w:after="120"/>
              <w:jc w:val="both"/>
              <w:rPr>
                <w:sz w:val="22"/>
                <w:szCs w:val="22"/>
              </w:rPr>
            </w:pPr>
            <w:r>
              <w:rPr>
                <w:b/>
                <w:sz w:val="22"/>
                <w:szCs w:val="22"/>
              </w:rPr>
              <w:t>Т</w:t>
            </w:r>
            <w:r w:rsidRPr="00A71D41">
              <w:rPr>
                <w:b/>
                <w:sz w:val="22"/>
                <w:szCs w:val="22"/>
              </w:rPr>
              <w:t>ребования к качеству</w:t>
            </w:r>
            <w:r>
              <w:rPr>
                <w:b/>
                <w:sz w:val="22"/>
                <w:szCs w:val="22"/>
              </w:rPr>
              <w:t>,</w:t>
            </w:r>
            <w:r w:rsidRPr="00A71D41">
              <w:rPr>
                <w:b/>
                <w:sz w:val="22"/>
                <w:szCs w:val="22"/>
              </w:rPr>
              <w:t xml:space="preserve"> безопасности, характеристикам товара, его комплектации, к потребительским свойствам товара, к размерам, упаковке, отгрузке товара и иные требования, связанные с определением соответствия поставляемого товара </w:t>
            </w:r>
            <w:r w:rsidRPr="00A71D41">
              <w:rPr>
                <w:b/>
                <w:sz w:val="22"/>
                <w:szCs w:val="22"/>
              </w:rPr>
              <w:lastRenderedPageBreak/>
              <w:t>потребностям Заказчика</w:t>
            </w:r>
          </w:p>
        </w:tc>
      </w:tr>
      <w:tr w:rsidR="00E76D3F"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76D3F" w:rsidRPr="001B060D" w:rsidRDefault="00E76D3F" w:rsidP="005544F1">
            <w:pPr>
              <w:jc w:val="both"/>
              <w:rPr>
                <w:sz w:val="22"/>
                <w:szCs w:val="22"/>
              </w:rPr>
            </w:pP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76D3F" w:rsidRPr="00AF5D65" w:rsidRDefault="004B64C1" w:rsidP="004B64C1">
            <w:pPr>
              <w:jc w:val="both"/>
              <w:rPr>
                <w:sz w:val="22"/>
                <w:szCs w:val="22"/>
              </w:rPr>
            </w:pPr>
            <w:r>
              <w:rPr>
                <w:bCs/>
                <w:kern w:val="22"/>
                <w:sz w:val="22"/>
                <w:szCs w:val="22"/>
              </w:rPr>
              <w:t>Перечень, количество, характеристики товара, т</w:t>
            </w:r>
            <w:r w:rsidR="00AF5D65" w:rsidRPr="00AF5D65">
              <w:rPr>
                <w:sz w:val="22"/>
                <w:szCs w:val="22"/>
              </w:rPr>
              <w:t xml:space="preserve">ребования к качеству, безопасности, комплектации, к потребительским свойствам товара, размерам, упаковке, отгрузке товара и иные требования </w:t>
            </w:r>
            <w:r w:rsidR="00E76D3F" w:rsidRPr="00AF5D65">
              <w:rPr>
                <w:sz w:val="22"/>
                <w:szCs w:val="22"/>
              </w:rPr>
              <w:t xml:space="preserve">определены в </w:t>
            </w:r>
            <w:r w:rsidR="00E76D3F" w:rsidRPr="00AF5D65">
              <w:rPr>
                <w:bCs/>
                <w:kern w:val="22"/>
                <w:sz w:val="22"/>
                <w:szCs w:val="22"/>
              </w:rPr>
              <w:t>Техническом за</w:t>
            </w:r>
            <w:r w:rsidR="00AF5D65">
              <w:rPr>
                <w:bCs/>
                <w:kern w:val="22"/>
                <w:sz w:val="22"/>
                <w:szCs w:val="22"/>
              </w:rPr>
              <w:t>дании</w:t>
            </w:r>
            <w:r w:rsidR="00E76D3F" w:rsidRPr="00AF5D65">
              <w:rPr>
                <w:bCs/>
                <w:kern w:val="22"/>
                <w:sz w:val="22"/>
                <w:szCs w:val="22"/>
              </w:rPr>
              <w:t xml:space="preserve"> </w:t>
            </w:r>
            <w:r w:rsidR="00AF5D65">
              <w:rPr>
                <w:bCs/>
                <w:kern w:val="22"/>
                <w:sz w:val="22"/>
                <w:szCs w:val="22"/>
              </w:rPr>
              <w:t>(</w:t>
            </w:r>
            <w:r w:rsidR="00E76D3F" w:rsidRPr="00AF5D65">
              <w:rPr>
                <w:bCs/>
                <w:kern w:val="22"/>
                <w:sz w:val="22"/>
                <w:szCs w:val="22"/>
              </w:rPr>
              <w:t>Приложение №2 к документации о запросе предложений</w:t>
            </w:r>
            <w:r w:rsidR="00AF5D65">
              <w:rPr>
                <w:bCs/>
                <w:kern w:val="22"/>
                <w:sz w:val="22"/>
                <w:szCs w:val="22"/>
              </w:rPr>
              <w:t>).</w:t>
            </w:r>
          </w:p>
        </w:tc>
      </w:tr>
      <w:tr w:rsidR="007F3E75"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F3E75" w:rsidRPr="007E40D9" w:rsidRDefault="00E76D3F" w:rsidP="00A0601C">
            <w:pPr>
              <w:shd w:val="clear" w:color="auto" w:fill="FFFFFF"/>
              <w:spacing w:after="120"/>
              <w:ind w:left="115"/>
              <w:rPr>
                <w:sz w:val="22"/>
                <w:szCs w:val="22"/>
              </w:rPr>
            </w:pPr>
            <w:r w:rsidRPr="005C081D">
              <w:rPr>
                <w:b/>
                <w:sz w:val="22"/>
                <w:szCs w:val="22"/>
              </w:rPr>
              <w:t>3</w:t>
            </w:r>
          </w:p>
        </w:tc>
        <w:tc>
          <w:tcPr>
            <w:tcW w:w="4641" w:type="pct"/>
            <w:tcBorders>
              <w:top w:val="single" w:sz="6" w:space="0" w:color="auto"/>
              <w:left w:val="single" w:sz="6" w:space="0" w:color="auto"/>
              <w:bottom w:val="single" w:sz="6" w:space="0" w:color="auto"/>
              <w:right w:val="single" w:sz="6" w:space="0" w:color="auto"/>
            </w:tcBorders>
            <w:shd w:val="clear" w:color="auto" w:fill="FFFFFF"/>
          </w:tcPr>
          <w:p w:rsidR="007F3E75" w:rsidRPr="001838DE" w:rsidRDefault="007F3E75" w:rsidP="007F3E75">
            <w:pPr>
              <w:spacing w:after="120"/>
              <w:rPr>
                <w:b/>
                <w:sz w:val="22"/>
                <w:szCs w:val="22"/>
              </w:rPr>
            </w:pPr>
            <w:r w:rsidRPr="001838DE">
              <w:rPr>
                <w:b/>
                <w:sz w:val="22"/>
                <w:szCs w:val="22"/>
              </w:rPr>
              <w:t>Место, условия и сроки (периоды) поставки товара</w:t>
            </w:r>
          </w:p>
        </w:tc>
      </w:tr>
      <w:tr w:rsidR="007F3E75"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F3E75" w:rsidRPr="005C081D" w:rsidRDefault="007F3E75" w:rsidP="00E77600">
            <w:pPr>
              <w:shd w:val="clear" w:color="auto" w:fill="FFFFFF"/>
              <w:spacing w:after="120"/>
              <w:ind w:left="115"/>
              <w:rPr>
                <w:b/>
                <w:sz w:val="22"/>
                <w:szCs w:val="22"/>
              </w:rPr>
            </w:pP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BB6367" w:rsidRPr="0064169F" w:rsidRDefault="007F3E75" w:rsidP="00E77600">
            <w:pPr>
              <w:pStyle w:val="23"/>
              <w:widowControl/>
              <w:tabs>
                <w:tab w:val="left" w:pos="426"/>
              </w:tabs>
              <w:autoSpaceDE/>
              <w:autoSpaceDN/>
              <w:adjustRightInd/>
              <w:spacing w:line="240" w:lineRule="auto"/>
              <w:ind w:left="0"/>
              <w:rPr>
                <w:sz w:val="22"/>
                <w:szCs w:val="22"/>
              </w:rPr>
            </w:pPr>
            <w:r w:rsidRPr="001838DE">
              <w:rPr>
                <w:b/>
                <w:sz w:val="22"/>
                <w:szCs w:val="22"/>
              </w:rPr>
              <w:t>Место поставки</w:t>
            </w:r>
            <w:r>
              <w:rPr>
                <w:b/>
                <w:sz w:val="22"/>
                <w:szCs w:val="22"/>
              </w:rPr>
              <w:t xml:space="preserve"> товара:</w:t>
            </w:r>
            <w:r w:rsidR="00E77600">
              <w:rPr>
                <w:b/>
                <w:sz w:val="22"/>
                <w:szCs w:val="22"/>
              </w:rPr>
              <w:t xml:space="preserve"> </w:t>
            </w:r>
            <w:r w:rsidR="00E77600" w:rsidRPr="00E77600">
              <w:rPr>
                <w:sz w:val="22"/>
                <w:szCs w:val="22"/>
              </w:rPr>
              <w:t>РФ,</w:t>
            </w:r>
            <w:r>
              <w:rPr>
                <w:b/>
                <w:sz w:val="22"/>
                <w:szCs w:val="22"/>
              </w:rPr>
              <w:t xml:space="preserve"> </w:t>
            </w:r>
            <w:r w:rsidR="00E77600">
              <w:rPr>
                <w:sz w:val="22"/>
                <w:szCs w:val="22"/>
              </w:rPr>
              <w:t>644103, г. Омск</w:t>
            </w:r>
            <w:r w:rsidR="00BB6367" w:rsidRPr="0064169F">
              <w:rPr>
                <w:sz w:val="22"/>
                <w:szCs w:val="22"/>
              </w:rPr>
              <w:t xml:space="preserve">, ул. Транссибирская, д. </w:t>
            </w:r>
            <w:r w:rsidR="00BB6367">
              <w:rPr>
                <w:sz w:val="22"/>
                <w:szCs w:val="22"/>
              </w:rPr>
              <w:t>18</w:t>
            </w:r>
            <w:r w:rsidR="00BB6367" w:rsidRPr="0064169F">
              <w:rPr>
                <w:sz w:val="22"/>
                <w:szCs w:val="22"/>
              </w:rPr>
              <w:t>.</w:t>
            </w:r>
          </w:p>
          <w:p w:rsidR="007F3E75" w:rsidRDefault="007F3E75" w:rsidP="00E77600">
            <w:pPr>
              <w:pStyle w:val="af"/>
              <w:spacing w:after="120"/>
              <w:jc w:val="both"/>
              <w:rPr>
                <w:b/>
                <w:sz w:val="22"/>
                <w:szCs w:val="22"/>
              </w:rPr>
            </w:pPr>
            <w:r w:rsidRPr="001838DE">
              <w:rPr>
                <w:b/>
                <w:sz w:val="22"/>
                <w:szCs w:val="22"/>
              </w:rPr>
              <w:t>Условия поставки</w:t>
            </w:r>
            <w:r>
              <w:rPr>
                <w:b/>
                <w:sz w:val="22"/>
                <w:szCs w:val="22"/>
              </w:rPr>
              <w:t xml:space="preserve"> товара</w:t>
            </w:r>
            <w:r w:rsidRPr="001838DE">
              <w:rPr>
                <w:b/>
                <w:sz w:val="22"/>
                <w:szCs w:val="22"/>
              </w:rPr>
              <w:t>:</w:t>
            </w:r>
          </w:p>
          <w:p w:rsidR="007F3E75" w:rsidRDefault="007F3E75" w:rsidP="00E77600">
            <w:pPr>
              <w:tabs>
                <w:tab w:val="left" w:pos="252"/>
              </w:tabs>
              <w:spacing w:after="120"/>
              <w:jc w:val="both"/>
              <w:rPr>
                <w:sz w:val="22"/>
                <w:szCs w:val="22"/>
              </w:rPr>
            </w:pPr>
            <w:r w:rsidRPr="00E87D7F">
              <w:rPr>
                <w:sz w:val="22"/>
                <w:szCs w:val="22"/>
              </w:rPr>
              <w:t xml:space="preserve">Поставка товара осуществляется </w:t>
            </w:r>
            <w:r>
              <w:rPr>
                <w:sz w:val="22"/>
                <w:szCs w:val="22"/>
              </w:rPr>
              <w:t>Поставщиком</w:t>
            </w:r>
            <w:r w:rsidRPr="00E87D7F">
              <w:rPr>
                <w:sz w:val="22"/>
                <w:szCs w:val="22"/>
              </w:rPr>
              <w:t xml:space="preserve"> согласно заяв</w:t>
            </w:r>
            <w:r w:rsidR="00E77600">
              <w:rPr>
                <w:sz w:val="22"/>
                <w:szCs w:val="22"/>
              </w:rPr>
              <w:t xml:space="preserve">ок </w:t>
            </w:r>
            <w:r>
              <w:rPr>
                <w:sz w:val="22"/>
                <w:szCs w:val="22"/>
              </w:rPr>
              <w:t>Заказчика, содержащи</w:t>
            </w:r>
            <w:r w:rsidR="005A0128">
              <w:rPr>
                <w:sz w:val="22"/>
                <w:szCs w:val="22"/>
              </w:rPr>
              <w:t>м</w:t>
            </w:r>
            <w:r>
              <w:rPr>
                <w:sz w:val="22"/>
                <w:szCs w:val="22"/>
              </w:rPr>
              <w:t xml:space="preserve"> сведения о наименовании и количестве товара</w:t>
            </w:r>
            <w:r w:rsidRPr="00E87D7F">
              <w:rPr>
                <w:sz w:val="22"/>
                <w:szCs w:val="22"/>
              </w:rPr>
              <w:t xml:space="preserve">. Заявка передается </w:t>
            </w:r>
            <w:r>
              <w:rPr>
                <w:sz w:val="22"/>
                <w:szCs w:val="22"/>
              </w:rPr>
              <w:t>Поставщику</w:t>
            </w:r>
            <w:r w:rsidRPr="00E87D7F">
              <w:rPr>
                <w:sz w:val="22"/>
                <w:szCs w:val="22"/>
              </w:rPr>
              <w:t xml:space="preserve"> посредством факсимильной или иных средств связи, позволяющих достоверно установить, что документ</w:t>
            </w:r>
            <w:r w:rsidR="00E77600">
              <w:rPr>
                <w:sz w:val="22"/>
                <w:szCs w:val="22"/>
              </w:rPr>
              <w:t xml:space="preserve"> исходит от стороны по договору</w:t>
            </w:r>
            <w:r>
              <w:rPr>
                <w:sz w:val="22"/>
                <w:szCs w:val="22"/>
              </w:rPr>
              <w:t>.</w:t>
            </w:r>
          </w:p>
          <w:p w:rsidR="007F3E75" w:rsidRPr="0064169F" w:rsidRDefault="007F3E75" w:rsidP="00E77600">
            <w:pPr>
              <w:tabs>
                <w:tab w:val="left" w:pos="252"/>
              </w:tabs>
              <w:spacing w:after="120"/>
              <w:jc w:val="both"/>
              <w:rPr>
                <w:b/>
                <w:bCs/>
                <w:sz w:val="22"/>
                <w:szCs w:val="22"/>
              </w:rPr>
            </w:pPr>
            <w:r w:rsidRPr="0064169F">
              <w:rPr>
                <w:sz w:val="22"/>
                <w:szCs w:val="22"/>
              </w:rPr>
              <w:t>Вместе с товаром Поставщик должен передать Заказчику следующие документы:</w:t>
            </w:r>
          </w:p>
          <w:p w:rsidR="007F3E75" w:rsidRPr="0064169F" w:rsidRDefault="007F3E75" w:rsidP="00E77600">
            <w:pPr>
              <w:pStyle w:val="af"/>
              <w:numPr>
                <w:ilvl w:val="0"/>
                <w:numId w:val="9"/>
              </w:numPr>
              <w:tabs>
                <w:tab w:val="clear" w:pos="501"/>
                <w:tab w:val="left" w:pos="486"/>
              </w:tabs>
              <w:snapToGrid w:val="0"/>
              <w:spacing w:after="120"/>
              <w:ind w:left="499" w:hanging="357"/>
              <w:rPr>
                <w:sz w:val="22"/>
                <w:szCs w:val="22"/>
              </w:rPr>
            </w:pPr>
            <w:r>
              <w:rPr>
                <w:sz w:val="22"/>
                <w:szCs w:val="22"/>
              </w:rPr>
              <w:t>товарн</w:t>
            </w:r>
            <w:r w:rsidR="00AF5D65">
              <w:rPr>
                <w:sz w:val="22"/>
                <w:szCs w:val="22"/>
              </w:rPr>
              <w:t>ую накладную</w:t>
            </w:r>
            <w:r w:rsidRPr="0064169F">
              <w:rPr>
                <w:sz w:val="22"/>
                <w:szCs w:val="22"/>
              </w:rPr>
              <w:t>;</w:t>
            </w:r>
          </w:p>
          <w:p w:rsidR="007F3E75" w:rsidRPr="0064169F" w:rsidRDefault="007F3E75" w:rsidP="00E77600">
            <w:pPr>
              <w:pStyle w:val="af"/>
              <w:numPr>
                <w:ilvl w:val="0"/>
                <w:numId w:val="9"/>
              </w:numPr>
              <w:tabs>
                <w:tab w:val="clear" w:pos="501"/>
                <w:tab w:val="left" w:pos="486"/>
              </w:tabs>
              <w:spacing w:after="120"/>
              <w:ind w:left="499" w:hanging="357"/>
              <w:rPr>
                <w:sz w:val="22"/>
                <w:szCs w:val="22"/>
              </w:rPr>
            </w:pPr>
            <w:r w:rsidRPr="0064169F">
              <w:rPr>
                <w:sz w:val="22"/>
                <w:szCs w:val="22"/>
              </w:rPr>
              <w:t>счет-фактур</w:t>
            </w:r>
            <w:r w:rsidR="00AF5D65">
              <w:rPr>
                <w:sz w:val="22"/>
                <w:szCs w:val="22"/>
              </w:rPr>
              <w:t>у</w:t>
            </w:r>
            <w:r w:rsidRPr="0064169F">
              <w:rPr>
                <w:sz w:val="22"/>
                <w:szCs w:val="22"/>
              </w:rPr>
              <w:t xml:space="preserve"> (при наличии НДС у поставщика);</w:t>
            </w:r>
          </w:p>
          <w:p w:rsidR="007F3E75" w:rsidRPr="0064169F" w:rsidRDefault="007F3E75" w:rsidP="00E77600">
            <w:pPr>
              <w:pStyle w:val="af"/>
              <w:numPr>
                <w:ilvl w:val="0"/>
                <w:numId w:val="9"/>
              </w:numPr>
              <w:tabs>
                <w:tab w:val="clear" w:pos="501"/>
                <w:tab w:val="left" w:pos="486"/>
              </w:tabs>
              <w:spacing w:after="120"/>
              <w:ind w:left="499" w:hanging="357"/>
              <w:jc w:val="both"/>
              <w:rPr>
                <w:sz w:val="22"/>
                <w:szCs w:val="22"/>
              </w:rPr>
            </w:pPr>
            <w:r w:rsidRPr="0064169F">
              <w:rPr>
                <w:sz w:val="22"/>
                <w:szCs w:val="22"/>
              </w:rPr>
              <w:t xml:space="preserve">документы, подтверждающие соответствие качества товара требованиям, установленным нормативно-правовыми актами РФ (сертификат соответствия; санитарно-эпидемиологическое </w:t>
            </w:r>
            <w:r>
              <w:rPr>
                <w:sz w:val="22"/>
                <w:szCs w:val="22"/>
              </w:rPr>
              <w:t>заключение</w:t>
            </w:r>
            <w:r w:rsidRPr="0064169F">
              <w:rPr>
                <w:sz w:val="22"/>
                <w:szCs w:val="22"/>
              </w:rPr>
              <w:t>)</w:t>
            </w:r>
            <w:r>
              <w:rPr>
                <w:sz w:val="22"/>
                <w:szCs w:val="22"/>
              </w:rPr>
              <w:t>;</w:t>
            </w:r>
          </w:p>
          <w:p w:rsidR="007F3E75" w:rsidRPr="0064169F" w:rsidRDefault="007F3E75" w:rsidP="00E77600">
            <w:pPr>
              <w:pStyle w:val="af"/>
              <w:numPr>
                <w:ilvl w:val="0"/>
                <w:numId w:val="9"/>
              </w:numPr>
              <w:tabs>
                <w:tab w:val="clear" w:pos="501"/>
                <w:tab w:val="left" w:pos="252"/>
                <w:tab w:val="left" w:pos="486"/>
              </w:tabs>
              <w:spacing w:after="120"/>
              <w:ind w:left="499" w:hanging="357"/>
              <w:jc w:val="both"/>
              <w:rPr>
                <w:sz w:val="22"/>
                <w:szCs w:val="22"/>
              </w:rPr>
            </w:pPr>
            <w:r w:rsidRPr="0064169F">
              <w:rPr>
                <w:sz w:val="22"/>
                <w:szCs w:val="22"/>
              </w:rPr>
              <w:t>гарантийный талон, с указанием даты начала</w:t>
            </w:r>
            <w:r>
              <w:rPr>
                <w:sz w:val="22"/>
                <w:szCs w:val="22"/>
              </w:rPr>
              <w:t xml:space="preserve"> и окончания срока </w:t>
            </w:r>
            <w:r w:rsidRPr="0064169F">
              <w:rPr>
                <w:sz w:val="22"/>
                <w:szCs w:val="22"/>
              </w:rPr>
              <w:t>гарантии</w:t>
            </w:r>
            <w:r>
              <w:rPr>
                <w:sz w:val="22"/>
                <w:szCs w:val="22"/>
              </w:rPr>
              <w:t>, адресов сервисных центров.</w:t>
            </w:r>
          </w:p>
          <w:p w:rsidR="007F3E75" w:rsidRPr="0064169F" w:rsidRDefault="00E77600" w:rsidP="00E77600">
            <w:pPr>
              <w:pStyle w:val="af"/>
              <w:numPr>
                <w:ilvl w:val="0"/>
                <w:numId w:val="9"/>
              </w:numPr>
              <w:tabs>
                <w:tab w:val="clear" w:pos="501"/>
                <w:tab w:val="left" w:pos="252"/>
                <w:tab w:val="left" w:pos="486"/>
              </w:tabs>
              <w:spacing w:after="120"/>
              <w:ind w:left="499" w:hanging="357"/>
              <w:jc w:val="both"/>
              <w:rPr>
                <w:sz w:val="22"/>
                <w:szCs w:val="22"/>
              </w:rPr>
            </w:pPr>
            <w:r>
              <w:rPr>
                <w:sz w:val="22"/>
                <w:szCs w:val="22"/>
              </w:rPr>
              <w:t>инструкцию</w:t>
            </w:r>
            <w:r w:rsidR="007F3E75" w:rsidRPr="0064169F">
              <w:rPr>
                <w:sz w:val="22"/>
                <w:szCs w:val="22"/>
              </w:rPr>
              <w:t xml:space="preserve"> по применению</w:t>
            </w:r>
            <w:r w:rsidR="007F3E75">
              <w:rPr>
                <w:sz w:val="22"/>
                <w:szCs w:val="22"/>
              </w:rPr>
              <w:t xml:space="preserve"> </w:t>
            </w:r>
            <w:r w:rsidR="00AF5D65">
              <w:rPr>
                <w:sz w:val="22"/>
                <w:szCs w:val="22"/>
              </w:rPr>
              <w:t>товара</w:t>
            </w:r>
            <w:r w:rsidR="007F3E75" w:rsidRPr="0064169F">
              <w:rPr>
                <w:sz w:val="22"/>
                <w:szCs w:val="22"/>
              </w:rPr>
              <w:t>.</w:t>
            </w:r>
          </w:p>
          <w:p w:rsidR="007F3E75" w:rsidRDefault="007F3E75" w:rsidP="00E77600">
            <w:pPr>
              <w:snapToGrid w:val="0"/>
              <w:spacing w:after="120"/>
              <w:ind w:left="104" w:right="174"/>
              <w:jc w:val="both"/>
              <w:rPr>
                <w:sz w:val="22"/>
                <w:szCs w:val="22"/>
              </w:rPr>
            </w:pPr>
            <w:r>
              <w:rPr>
                <w:sz w:val="22"/>
                <w:szCs w:val="22"/>
              </w:rPr>
              <w:t>Все документы должны быть на русском языке.</w:t>
            </w:r>
          </w:p>
          <w:p w:rsidR="007F3E75" w:rsidRPr="008366E5" w:rsidRDefault="007F3E75" w:rsidP="00E77600">
            <w:pPr>
              <w:snapToGrid w:val="0"/>
              <w:spacing w:after="120"/>
              <w:ind w:left="104" w:right="174"/>
              <w:jc w:val="both"/>
              <w:rPr>
                <w:color w:val="000000"/>
                <w:kern w:val="22"/>
                <w:sz w:val="22"/>
                <w:szCs w:val="22"/>
              </w:rPr>
            </w:pPr>
            <w:r>
              <w:rPr>
                <w:sz w:val="22"/>
                <w:szCs w:val="22"/>
              </w:rPr>
              <w:t>Доставка товара осуществляется за счет средств Поставщика.</w:t>
            </w:r>
          </w:p>
          <w:p w:rsidR="00BC1405" w:rsidRPr="00E77600" w:rsidRDefault="007F3E75" w:rsidP="00E77600">
            <w:pPr>
              <w:tabs>
                <w:tab w:val="left" w:pos="420"/>
              </w:tabs>
              <w:suppressAutoHyphens/>
              <w:spacing w:after="120"/>
              <w:jc w:val="both"/>
              <w:rPr>
                <w:sz w:val="22"/>
                <w:szCs w:val="22"/>
              </w:rPr>
            </w:pPr>
            <w:r w:rsidRPr="000107EF">
              <w:rPr>
                <w:b/>
                <w:sz w:val="22"/>
                <w:szCs w:val="22"/>
              </w:rPr>
              <w:t xml:space="preserve">Срок поставки товара: </w:t>
            </w:r>
            <w:r w:rsidR="00473479">
              <w:rPr>
                <w:sz w:val="22"/>
                <w:szCs w:val="22"/>
              </w:rPr>
              <w:t>п</w:t>
            </w:r>
            <w:r w:rsidR="00E77600">
              <w:rPr>
                <w:sz w:val="22"/>
                <w:szCs w:val="22"/>
              </w:rPr>
              <w:t>оставка товара осуществляется партиями</w:t>
            </w:r>
            <w:r w:rsidRPr="0064169F">
              <w:rPr>
                <w:sz w:val="22"/>
                <w:szCs w:val="22"/>
              </w:rPr>
              <w:t xml:space="preserve"> с момента заклю</w:t>
            </w:r>
            <w:r w:rsidR="00E77600">
              <w:rPr>
                <w:sz w:val="22"/>
                <w:szCs w:val="22"/>
              </w:rPr>
              <w:t xml:space="preserve">чения договора </w:t>
            </w:r>
            <w:r w:rsidRPr="0064169F">
              <w:rPr>
                <w:sz w:val="22"/>
                <w:szCs w:val="22"/>
              </w:rPr>
              <w:t>по 31 декабря 201</w:t>
            </w:r>
            <w:r>
              <w:rPr>
                <w:sz w:val="22"/>
                <w:szCs w:val="22"/>
              </w:rPr>
              <w:t>4</w:t>
            </w:r>
            <w:r w:rsidRPr="0064169F">
              <w:rPr>
                <w:sz w:val="22"/>
                <w:szCs w:val="22"/>
              </w:rPr>
              <w:t xml:space="preserve"> года, по </w:t>
            </w:r>
            <w:r w:rsidRPr="0064169F">
              <w:rPr>
                <w:sz w:val="22"/>
                <w:szCs w:val="22"/>
                <w:lang w:eastAsia="ar-SA"/>
              </w:rPr>
              <w:t>мере</w:t>
            </w:r>
            <w:r w:rsidR="00E77600">
              <w:rPr>
                <w:sz w:val="22"/>
                <w:szCs w:val="22"/>
              </w:rPr>
              <w:t xml:space="preserve"> поступления заявок Заказчика, </w:t>
            </w:r>
            <w:r w:rsidR="00E77600" w:rsidRPr="009F3F41">
              <w:rPr>
                <w:sz w:val="22"/>
                <w:szCs w:val="22"/>
              </w:rPr>
              <w:t>при этом срок поставки каждой партии това</w:t>
            </w:r>
            <w:r w:rsidR="00E77600">
              <w:rPr>
                <w:sz w:val="22"/>
                <w:szCs w:val="22"/>
              </w:rPr>
              <w:t>ра должен составлять не более 30</w:t>
            </w:r>
            <w:r w:rsidR="00E77600" w:rsidRPr="009F3F41">
              <w:rPr>
                <w:sz w:val="22"/>
                <w:szCs w:val="22"/>
              </w:rPr>
              <w:t xml:space="preserve"> календарных дней с момента п</w:t>
            </w:r>
            <w:r w:rsidR="00E77600">
              <w:rPr>
                <w:sz w:val="22"/>
                <w:szCs w:val="22"/>
              </w:rPr>
              <w:t>олучения Поставщиком предоплаты. В случае поставки товара без авансирования - не более 30</w:t>
            </w:r>
            <w:r w:rsidR="00E77600" w:rsidRPr="009F3F41">
              <w:rPr>
                <w:sz w:val="22"/>
                <w:szCs w:val="22"/>
              </w:rPr>
              <w:t xml:space="preserve"> календарных дней </w:t>
            </w:r>
            <w:r w:rsidR="00E77600">
              <w:rPr>
                <w:sz w:val="22"/>
                <w:szCs w:val="22"/>
              </w:rPr>
              <w:t>с момента подачи заявки Заказчиком.</w:t>
            </w:r>
          </w:p>
        </w:tc>
      </w:tr>
      <w:tr w:rsidR="00A94349"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444A8A" w:rsidRDefault="005C081D">
            <w:pPr>
              <w:shd w:val="clear" w:color="auto" w:fill="FFFFFF"/>
              <w:ind w:left="149"/>
              <w:rPr>
                <w:b/>
                <w:sz w:val="22"/>
                <w:szCs w:val="22"/>
              </w:rPr>
            </w:pPr>
            <w:r>
              <w:rPr>
                <w:b/>
                <w:sz w:val="22"/>
                <w:szCs w:val="22"/>
              </w:rPr>
              <w:t>4</w:t>
            </w: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444A8A" w:rsidRDefault="00A94349" w:rsidP="00712C30">
            <w:pPr>
              <w:shd w:val="clear" w:color="auto" w:fill="FFFFFF"/>
              <w:spacing w:after="120"/>
              <w:ind w:left="-9" w:firstLine="9"/>
              <w:rPr>
                <w:sz w:val="22"/>
                <w:szCs w:val="22"/>
              </w:rPr>
            </w:pPr>
            <w:r w:rsidRPr="00444A8A">
              <w:rPr>
                <w:rFonts w:eastAsia="Times New Roman"/>
                <w:b/>
                <w:bCs/>
                <w:sz w:val="22"/>
                <w:szCs w:val="22"/>
              </w:rPr>
              <w:t>Сведения о начальной (максимальной) цене договора</w:t>
            </w:r>
          </w:p>
        </w:tc>
      </w:tr>
      <w:tr w:rsidR="00A94349" w:rsidRPr="00444A8A" w:rsidTr="00227940">
        <w:trPr>
          <w:trHeight w:val="553"/>
        </w:trPr>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444A8A" w:rsidRDefault="00A94349">
            <w:pPr>
              <w:shd w:val="clear" w:color="auto" w:fill="FFFFFF"/>
              <w:rPr>
                <w:b/>
                <w:sz w:val="22"/>
                <w:szCs w:val="22"/>
              </w:rPr>
            </w:pP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EA41FA" w:rsidRDefault="00A94349" w:rsidP="007E7914">
            <w:pPr>
              <w:pStyle w:val="23"/>
              <w:widowControl/>
              <w:tabs>
                <w:tab w:val="left" w:pos="426"/>
              </w:tabs>
              <w:autoSpaceDE/>
              <w:autoSpaceDN/>
              <w:adjustRightInd/>
              <w:spacing w:after="0" w:line="240" w:lineRule="auto"/>
              <w:ind w:left="0"/>
              <w:rPr>
                <w:sz w:val="22"/>
                <w:szCs w:val="22"/>
              </w:rPr>
            </w:pPr>
            <w:r w:rsidRPr="00EA41FA">
              <w:rPr>
                <w:rFonts w:eastAsia="Times New Roman"/>
                <w:sz w:val="22"/>
                <w:szCs w:val="22"/>
              </w:rPr>
              <w:t xml:space="preserve">Максимальная цена договора составляет </w:t>
            </w:r>
            <w:r w:rsidR="007F3E75" w:rsidRPr="00EA41FA">
              <w:rPr>
                <w:b/>
                <w:sz w:val="22"/>
                <w:szCs w:val="22"/>
              </w:rPr>
              <w:t>1 868 000 (Один миллион восемьсот шестьдесят восемь тысяч) руб</w:t>
            </w:r>
            <w:r w:rsidR="007E7914" w:rsidRPr="00EA41FA">
              <w:rPr>
                <w:b/>
                <w:sz w:val="22"/>
                <w:szCs w:val="22"/>
              </w:rPr>
              <w:t xml:space="preserve">лей </w:t>
            </w:r>
            <w:r w:rsidR="007F3E75" w:rsidRPr="00EA41FA">
              <w:rPr>
                <w:b/>
                <w:sz w:val="22"/>
                <w:szCs w:val="22"/>
              </w:rPr>
              <w:t>00 коп</w:t>
            </w:r>
            <w:r w:rsidR="007E7914" w:rsidRPr="00EA41FA">
              <w:rPr>
                <w:b/>
                <w:sz w:val="22"/>
                <w:szCs w:val="22"/>
              </w:rPr>
              <w:t>еек</w:t>
            </w:r>
            <w:r w:rsidR="00BC1405" w:rsidRPr="00EA41FA">
              <w:rPr>
                <w:b/>
                <w:sz w:val="22"/>
                <w:szCs w:val="22"/>
              </w:rPr>
              <w:t>, в том числе НДС.</w:t>
            </w:r>
          </w:p>
        </w:tc>
      </w:tr>
      <w:tr w:rsidR="00A94349"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444A8A" w:rsidRDefault="005C081D">
            <w:pPr>
              <w:shd w:val="clear" w:color="auto" w:fill="FFFFFF"/>
              <w:ind w:left="154"/>
              <w:rPr>
                <w:b/>
                <w:sz w:val="22"/>
                <w:szCs w:val="22"/>
              </w:rPr>
            </w:pPr>
            <w:r>
              <w:rPr>
                <w:b/>
                <w:sz w:val="22"/>
                <w:szCs w:val="22"/>
              </w:rPr>
              <w:t>5</w:t>
            </w: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444A8A" w:rsidRDefault="00A94349" w:rsidP="00712C30">
            <w:pPr>
              <w:shd w:val="clear" w:color="auto" w:fill="FFFFFF"/>
              <w:spacing w:after="120"/>
              <w:rPr>
                <w:sz w:val="22"/>
                <w:szCs w:val="22"/>
              </w:rPr>
            </w:pPr>
            <w:r w:rsidRPr="00444A8A">
              <w:rPr>
                <w:rFonts w:eastAsia="Times New Roman"/>
                <w:b/>
                <w:bCs/>
                <w:sz w:val="22"/>
                <w:szCs w:val="22"/>
              </w:rPr>
              <w:t>Порядок формирования цены договора</w:t>
            </w:r>
          </w:p>
        </w:tc>
      </w:tr>
      <w:tr w:rsidR="00A94349" w:rsidRPr="00444A8A" w:rsidTr="00E77600">
        <w:trPr>
          <w:trHeight w:val="654"/>
        </w:trPr>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444A8A" w:rsidRDefault="00A94349">
            <w:pPr>
              <w:shd w:val="clear" w:color="auto" w:fill="FFFFFF"/>
              <w:rPr>
                <w:b/>
                <w:sz w:val="22"/>
                <w:szCs w:val="22"/>
              </w:rPr>
            </w:pP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CA3C8A" w:rsidRDefault="00A94349" w:rsidP="00E77600">
            <w:pPr>
              <w:pStyle w:val="23"/>
              <w:widowControl/>
              <w:tabs>
                <w:tab w:val="left" w:pos="426"/>
              </w:tabs>
              <w:autoSpaceDE/>
              <w:autoSpaceDN/>
              <w:adjustRightInd/>
              <w:spacing w:after="0" w:line="240" w:lineRule="auto"/>
              <w:ind w:left="0"/>
              <w:jc w:val="both"/>
              <w:rPr>
                <w:rFonts w:eastAsia="Times New Roman"/>
                <w:sz w:val="22"/>
                <w:szCs w:val="22"/>
              </w:rPr>
            </w:pPr>
            <w:r w:rsidRPr="00CA3C8A">
              <w:rPr>
                <w:rFonts w:eastAsia="Times New Roman"/>
                <w:sz w:val="22"/>
                <w:szCs w:val="22"/>
              </w:rPr>
              <w:t xml:space="preserve">Цена договора формируется с учетом </w:t>
            </w:r>
            <w:r w:rsidR="00CA3C8A" w:rsidRPr="00CA3C8A">
              <w:rPr>
                <w:rFonts w:eastAsia="Times New Roman"/>
                <w:sz w:val="22"/>
                <w:szCs w:val="22"/>
              </w:rPr>
              <w:t>всех расходов Поставщика, связанных с исполнением обязательств по договору поставки, в том числе расходов на перевозку и доставку товара в адрес Заказчика, страхование, уплату таможенных пошлин, налогов, сборов и других обязательных</w:t>
            </w:r>
            <w:r w:rsidR="00CA3C8A">
              <w:rPr>
                <w:rFonts w:eastAsia="Times New Roman"/>
                <w:sz w:val="22"/>
                <w:szCs w:val="22"/>
              </w:rPr>
              <w:t xml:space="preserve"> платежей</w:t>
            </w:r>
            <w:r w:rsidR="00CA3C8A" w:rsidRPr="00CA3C8A">
              <w:rPr>
                <w:rFonts w:eastAsia="Times New Roman"/>
                <w:sz w:val="22"/>
                <w:szCs w:val="22"/>
              </w:rPr>
              <w:t>.</w:t>
            </w:r>
          </w:p>
        </w:tc>
      </w:tr>
      <w:tr w:rsidR="00A94349"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444A8A" w:rsidRDefault="00A94349">
            <w:pPr>
              <w:shd w:val="clear" w:color="auto" w:fill="FFFFFF"/>
              <w:ind w:left="158"/>
              <w:rPr>
                <w:b/>
                <w:sz w:val="22"/>
                <w:szCs w:val="22"/>
              </w:rPr>
            </w:pPr>
            <w:r w:rsidRPr="00444A8A">
              <w:rPr>
                <w:b/>
                <w:sz w:val="22"/>
                <w:szCs w:val="22"/>
              </w:rPr>
              <w:t>6</w:t>
            </w: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444A8A" w:rsidRDefault="00A94349" w:rsidP="00712C30">
            <w:pPr>
              <w:shd w:val="clear" w:color="auto" w:fill="FFFFFF"/>
              <w:spacing w:after="120"/>
              <w:rPr>
                <w:sz w:val="22"/>
                <w:szCs w:val="22"/>
              </w:rPr>
            </w:pPr>
            <w:r w:rsidRPr="00444A8A">
              <w:rPr>
                <w:rFonts w:eastAsia="Times New Roman"/>
                <w:b/>
                <w:bCs/>
                <w:sz w:val="22"/>
                <w:szCs w:val="22"/>
              </w:rPr>
              <w:t>Форма, сроки и порядок оплаты товара</w:t>
            </w:r>
          </w:p>
        </w:tc>
      </w:tr>
      <w:tr w:rsidR="00EC6CAA" w:rsidRPr="00444A8A" w:rsidTr="00EC6CAA">
        <w:trPr>
          <w:trHeight w:val="281"/>
        </w:trPr>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444A8A" w:rsidRDefault="00EC6CAA">
            <w:pPr>
              <w:shd w:val="clear" w:color="auto" w:fill="FFFFFF"/>
            </w:pP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444A8A" w:rsidRDefault="00EC6CAA" w:rsidP="00C01730">
            <w:pPr>
              <w:suppressLineNumbers/>
              <w:suppressAutoHyphens/>
              <w:spacing w:after="120"/>
              <w:jc w:val="both"/>
              <w:rPr>
                <w:rFonts w:eastAsia="SimSun"/>
                <w:kern w:val="1"/>
                <w:sz w:val="22"/>
                <w:szCs w:val="22"/>
                <w:lang w:eastAsia="hi-IN" w:bidi="hi-IN"/>
              </w:rPr>
            </w:pPr>
            <w:r w:rsidRPr="00444A8A">
              <w:rPr>
                <w:rFonts w:eastAsia="SimSun"/>
                <w:kern w:val="1"/>
                <w:sz w:val="22"/>
                <w:szCs w:val="22"/>
                <w:lang w:eastAsia="hi-IN" w:bidi="hi-IN"/>
              </w:rPr>
              <w:t>Оплата товара Заказчиком производится путем перечисления денежных средств на расчетный счет Поставщика в следующем порядке:</w:t>
            </w:r>
          </w:p>
          <w:p w:rsidR="00EC6CAA" w:rsidRPr="00816C11" w:rsidRDefault="00EC6CAA" w:rsidP="00C01730">
            <w:pPr>
              <w:suppressAutoHyphens/>
              <w:spacing w:after="120"/>
              <w:jc w:val="both"/>
              <w:rPr>
                <w:i/>
                <w:color w:val="0070C0"/>
                <w:sz w:val="22"/>
                <w:szCs w:val="22"/>
                <w:lang w:eastAsia="ar-SA"/>
              </w:rPr>
            </w:pPr>
            <w:r w:rsidRPr="00816C11">
              <w:rPr>
                <w:i/>
                <w:color w:val="0070C0"/>
                <w:sz w:val="22"/>
                <w:szCs w:val="22"/>
                <w:lang w:eastAsia="ar-SA"/>
              </w:rPr>
              <w:t xml:space="preserve">Вариант 1: </w:t>
            </w:r>
          </w:p>
          <w:p w:rsidR="00EC6CAA" w:rsidRPr="005F1D85" w:rsidRDefault="00EC6CAA" w:rsidP="00C01730">
            <w:pPr>
              <w:suppressAutoHyphens/>
              <w:spacing w:after="120"/>
              <w:jc w:val="both"/>
              <w:rPr>
                <w:sz w:val="22"/>
                <w:szCs w:val="22"/>
                <w:lang w:eastAsia="ar-SA"/>
              </w:rPr>
            </w:pPr>
            <w:r w:rsidRPr="005F1D85">
              <w:rPr>
                <w:sz w:val="22"/>
                <w:szCs w:val="22"/>
                <w:lang w:eastAsia="ar-SA"/>
              </w:rPr>
              <w:t xml:space="preserve">- аванс в размере ____% </w:t>
            </w:r>
            <w:r>
              <w:rPr>
                <w:sz w:val="22"/>
                <w:szCs w:val="22"/>
                <w:lang w:eastAsia="ar-SA"/>
              </w:rPr>
              <w:t xml:space="preserve">от стоимости партии товара </w:t>
            </w:r>
            <w:r w:rsidRPr="005F1D85">
              <w:rPr>
                <w:sz w:val="22"/>
                <w:szCs w:val="22"/>
                <w:lang w:eastAsia="ar-SA"/>
              </w:rPr>
              <w:t>переч</w:t>
            </w:r>
            <w:r w:rsidR="005A0128">
              <w:rPr>
                <w:sz w:val="22"/>
                <w:szCs w:val="22"/>
                <w:lang w:eastAsia="ar-SA"/>
              </w:rPr>
              <w:t>исляется Поставщику в течение 14</w:t>
            </w:r>
            <w:r w:rsidRPr="005F1D85">
              <w:rPr>
                <w:sz w:val="22"/>
                <w:szCs w:val="22"/>
                <w:lang w:eastAsia="ar-SA"/>
              </w:rPr>
              <w:t xml:space="preserve"> банковских дней с момента получения от Поставщика счета на предоплату;</w:t>
            </w:r>
          </w:p>
          <w:p w:rsidR="00EC6CAA" w:rsidRDefault="00EC6CAA" w:rsidP="00C01730">
            <w:pPr>
              <w:suppressAutoHyphens/>
              <w:spacing w:after="120"/>
              <w:jc w:val="both"/>
              <w:rPr>
                <w:sz w:val="22"/>
                <w:szCs w:val="22"/>
                <w:lang w:eastAsia="ar-SA"/>
              </w:rPr>
            </w:pPr>
            <w:r w:rsidRPr="005F1D85">
              <w:rPr>
                <w:sz w:val="22"/>
                <w:szCs w:val="22"/>
                <w:lang w:eastAsia="ar-SA"/>
              </w:rPr>
              <w:t>- оставшаяся сумма за партию Т</w:t>
            </w:r>
            <w:r>
              <w:rPr>
                <w:sz w:val="22"/>
                <w:szCs w:val="22"/>
                <w:lang w:eastAsia="ar-SA"/>
              </w:rPr>
              <w:t>овара перечисляется в течение 14</w:t>
            </w:r>
            <w:r w:rsidRPr="005F1D85">
              <w:rPr>
                <w:sz w:val="22"/>
                <w:szCs w:val="22"/>
                <w:lang w:eastAsia="ar-SA"/>
              </w:rPr>
              <w:t xml:space="preserve"> банковских дней после подписания </w:t>
            </w:r>
            <w:r w:rsidRPr="00A83BB1">
              <w:rPr>
                <w:sz w:val="22"/>
                <w:szCs w:val="22"/>
                <w:lang w:eastAsia="ar-SA"/>
              </w:rPr>
              <w:t>Сторонами товарной накладной.</w:t>
            </w:r>
          </w:p>
          <w:p w:rsidR="00EC6CAA" w:rsidRPr="00D0484A" w:rsidRDefault="00EC6CAA" w:rsidP="00C01730">
            <w:pPr>
              <w:widowControl/>
              <w:suppressAutoHyphens/>
              <w:autoSpaceDE/>
              <w:autoSpaceDN/>
              <w:adjustRightInd/>
              <w:spacing w:after="120"/>
              <w:jc w:val="both"/>
              <w:rPr>
                <w:rFonts w:eastAsia="Times New Roman"/>
                <w:i/>
                <w:sz w:val="22"/>
                <w:szCs w:val="22"/>
                <w:lang w:eastAsia="ar-SA"/>
              </w:rPr>
            </w:pPr>
            <w:r w:rsidRPr="00D0484A">
              <w:rPr>
                <w:rFonts w:eastAsia="Times New Roman"/>
                <w:b/>
                <w:sz w:val="22"/>
                <w:szCs w:val="22"/>
                <w:lang w:eastAsia="ar-SA"/>
              </w:rPr>
              <w:t>Максимальный размер аванса</w:t>
            </w:r>
            <w:r w:rsidRPr="00D0484A">
              <w:rPr>
                <w:rFonts w:eastAsia="Times New Roman"/>
                <w:sz w:val="22"/>
                <w:szCs w:val="22"/>
                <w:lang w:eastAsia="ar-SA"/>
              </w:rPr>
              <w:t xml:space="preserve"> составляет 100% от стоимости партии товара.</w:t>
            </w:r>
          </w:p>
          <w:p w:rsidR="00EC6CAA" w:rsidRDefault="00EC6CAA" w:rsidP="00C01730">
            <w:pPr>
              <w:suppressAutoHyphens/>
              <w:spacing w:after="120"/>
              <w:jc w:val="both"/>
              <w:rPr>
                <w:color w:val="0070C0"/>
                <w:sz w:val="22"/>
                <w:szCs w:val="22"/>
                <w:lang w:eastAsia="ar-SA"/>
              </w:rPr>
            </w:pPr>
            <w:r w:rsidRPr="00D0484A">
              <w:rPr>
                <w:i/>
                <w:color w:val="0070C0"/>
                <w:sz w:val="22"/>
                <w:szCs w:val="22"/>
                <w:lang w:eastAsia="ar-SA"/>
              </w:rPr>
              <w:lastRenderedPageBreak/>
              <w:t>Вариант</w:t>
            </w:r>
            <w:r w:rsidRPr="00D0484A">
              <w:rPr>
                <w:i/>
                <w:sz w:val="22"/>
                <w:szCs w:val="22"/>
                <w:lang w:eastAsia="ar-SA"/>
              </w:rPr>
              <w:t xml:space="preserve"> </w:t>
            </w:r>
            <w:r w:rsidRPr="00D0484A">
              <w:rPr>
                <w:i/>
                <w:color w:val="0070C0"/>
                <w:sz w:val="22"/>
                <w:szCs w:val="22"/>
                <w:lang w:eastAsia="ar-SA"/>
              </w:rPr>
              <w:t xml:space="preserve">2 </w:t>
            </w:r>
            <w:r w:rsidRPr="00D0484A">
              <w:rPr>
                <w:color w:val="0070C0"/>
                <w:sz w:val="22"/>
                <w:szCs w:val="22"/>
                <w:lang w:eastAsia="ar-SA"/>
              </w:rPr>
              <w:t>(при поставке товара без авансирования)</w:t>
            </w:r>
            <w:r>
              <w:rPr>
                <w:color w:val="0070C0"/>
                <w:sz w:val="22"/>
                <w:szCs w:val="22"/>
                <w:lang w:eastAsia="ar-SA"/>
              </w:rPr>
              <w:t>:</w:t>
            </w:r>
          </w:p>
          <w:p w:rsidR="00EC6CAA" w:rsidRPr="00444A8A" w:rsidRDefault="00EC6CAA" w:rsidP="00C01730">
            <w:pPr>
              <w:suppressAutoHyphens/>
              <w:spacing w:after="120"/>
              <w:jc w:val="both"/>
              <w:rPr>
                <w:sz w:val="22"/>
                <w:szCs w:val="22"/>
              </w:rPr>
            </w:pPr>
            <w:r>
              <w:rPr>
                <w:color w:val="0070C0"/>
                <w:sz w:val="22"/>
                <w:szCs w:val="22"/>
                <w:lang w:eastAsia="ar-SA"/>
              </w:rPr>
              <w:t xml:space="preserve">- </w:t>
            </w:r>
            <w:r w:rsidRPr="00A83BB1">
              <w:rPr>
                <w:sz w:val="22"/>
                <w:szCs w:val="22"/>
                <w:lang w:eastAsia="ar-SA"/>
              </w:rPr>
              <w:t>по факту поставки к</w:t>
            </w:r>
            <w:r>
              <w:rPr>
                <w:sz w:val="22"/>
                <w:szCs w:val="22"/>
                <w:lang w:eastAsia="ar-SA"/>
              </w:rPr>
              <w:t>аждой партии Товара в течение 14</w:t>
            </w:r>
            <w:r w:rsidRPr="00A83BB1">
              <w:rPr>
                <w:sz w:val="22"/>
                <w:szCs w:val="22"/>
                <w:lang w:eastAsia="ar-SA"/>
              </w:rPr>
              <w:t xml:space="preserve"> банковских дней после подписания Сторонами товарной накладной.</w:t>
            </w:r>
          </w:p>
        </w:tc>
      </w:tr>
      <w:tr w:rsidR="00EC6CAA"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B3680E" w:rsidRDefault="00EC6CAA" w:rsidP="00070EB8">
            <w:pPr>
              <w:spacing w:after="120"/>
              <w:jc w:val="center"/>
              <w:rPr>
                <w:b/>
                <w:sz w:val="22"/>
                <w:szCs w:val="22"/>
              </w:rPr>
            </w:pPr>
            <w:r w:rsidRPr="00B3680E">
              <w:rPr>
                <w:b/>
                <w:sz w:val="22"/>
                <w:szCs w:val="22"/>
              </w:rPr>
              <w:lastRenderedPageBreak/>
              <w:t>7</w:t>
            </w: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1838DE" w:rsidRDefault="00EC6CAA" w:rsidP="00070EB8">
            <w:pPr>
              <w:tabs>
                <w:tab w:val="left" w:pos="360"/>
              </w:tabs>
              <w:spacing w:after="120"/>
              <w:jc w:val="both"/>
              <w:rPr>
                <w:b/>
                <w:sz w:val="22"/>
                <w:szCs w:val="22"/>
              </w:rPr>
            </w:pPr>
            <w:r w:rsidRPr="001838DE">
              <w:rPr>
                <w:b/>
                <w:sz w:val="22"/>
                <w:szCs w:val="22"/>
              </w:rPr>
              <w:t xml:space="preserve">Требования к участникам </w:t>
            </w:r>
            <w:r w:rsidR="0033230D">
              <w:rPr>
                <w:b/>
                <w:sz w:val="22"/>
                <w:szCs w:val="22"/>
              </w:rPr>
              <w:t>закупки</w:t>
            </w:r>
          </w:p>
        </w:tc>
      </w:tr>
      <w:tr w:rsidR="004B64C1"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4B64C1" w:rsidRPr="00213E79" w:rsidRDefault="004B64C1" w:rsidP="00070EB8">
            <w:pPr>
              <w:spacing w:after="120"/>
              <w:jc w:val="center"/>
              <w:rPr>
                <w:b/>
                <w:sz w:val="22"/>
                <w:szCs w:val="22"/>
              </w:rPr>
            </w:pP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4B64C1" w:rsidRPr="001838DE" w:rsidRDefault="004B64C1" w:rsidP="00473479">
            <w:pPr>
              <w:tabs>
                <w:tab w:val="left" w:pos="384"/>
              </w:tabs>
              <w:suppressAutoHyphens/>
              <w:snapToGrid w:val="0"/>
              <w:spacing w:after="120"/>
              <w:jc w:val="both"/>
              <w:rPr>
                <w:color w:val="000000"/>
                <w:sz w:val="22"/>
                <w:szCs w:val="22"/>
              </w:rPr>
            </w:pPr>
            <w:r w:rsidRPr="001838DE">
              <w:rPr>
                <w:color w:val="000000"/>
                <w:sz w:val="22"/>
                <w:szCs w:val="22"/>
              </w:rPr>
              <w:t>В запросе предложений могут принять участие участники, соответствующие следующим требованиям:</w:t>
            </w:r>
          </w:p>
          <w:p w:rsidR="004B64C1" w:rsidRPr="001838DE" w:rsidRDefault="004B64C1" w:rsidP="00473479">
            <w:pPr>
              <w:tabs>
                <w:tab w:val="left" w:pos="72"/>
                <w:tab w:val="left" w:pos="432"/>
              </w:tabs>
              <w:spacing w:after="120"/>
              <w:ind w:left="72"/>
              <w:jc w:val="both"/>
              <w:rPr>
                <w:rFonts w:cs="Calibri"/>
                <w:sz w:val="22"/>
                <w:szCs w:val="22"/>
              </w:rPr>
            </w:pPr>
            <w:r>
              <w:rPr>
                <w:rFonts w:cs="Calibri"/>
                <w:sz w:val="22"/>
                <w:szCs w:val="22"/>
              </w:rPr>
              <w:t xml:space="preserve">1) </w:t>
            </w:r>
            <w:r>
              <w:rPr>
                <w:rFonts w:cs="Calibri"/>
                <w:sz w:val="22"/>
                <w:szCs w:val="22"/>
              </w:rPr>
              <w:tab/>
              <w:t xml:space="preserve">соответствие </w:t>
            </w:r>
            <w:r w:rsidR="008D7178">
              <w:rPr>
                <w:rFonts w:cs="Calibri"/>
                <w:sz w:val="22"/>
                <w:szCs w:val="22"/>
              </w:rPr>
              <w:t xml:space="preserve">участника </w:t>
            </w:r>
            <w:r w:rsidR="0033230D">
              <w:rPr>
                <w:rFonts w:cs="Calibri"/>
                <w:sz w:val="22"/>
                <w:szCs w:val="22"/>
              </w:rPr>
              <w:t>закупки</w:t>
            </w:r>
            <w:r w:rsidRPr="001838DE">
              <w:rPr>
                <w:rFonts w:cs="Calibri"/>
                <w:sz w:val="22"/>
                <w:szCs w:val="22"/>
              </w:rPr>
              <w:t xml:space="preserve"> требованиям, устанавливаемым в соответствии с законодательством Российской Федерации к лицам, осуществляющим поставки товаров, являющихся предметом </w:t>
            </w:r>
            <w:r>
              <w:rPr>
                <w:rFonts w:cs="Calibri"/>
                <w:sz w:val="22"/>
                <w:szCs w:val="22"/>
              </w:rPr>
              <w:t>запроса предложений</w:t>
            </w:r>
            <w:r w:rsidRPr="001838DE">
              <w:rPr>
                <w:rFonts w:cs="Calibri"/>
                <w:sz w:val="22"/>
                <w:szCs w:val="22"/>
              </w:rPr>
              <w:t>;</w:t>
            </w:r>
          </w:p>
          <w:p w:rsidR="004B64C1" w:rsidRPr="001838DE" w:rsidRDefault="004B64C1" w:rsidP="00473479">
            <w:pPr>
              <w:tabs>
                <w:tab w:val="left" w:pos="72"/>
                <w:tab w:val="left" w:pos="432"/>
              </w:tabs>
              <w:spacing w:after="120"/>
              <w:ind w:left="72"/>
              <w:jc w:val="both"/>
              <w:rPr>
                <w:rFonts w:cs="Calibri"/>
                <w:sz w:val="22"/>
                <w:szCs w:val="22"/>
              </w:rPr>
            </w:pPr>
            <w:r w:rsidRPr="001838DE">
              <w:rPr>
                <w:rFonts w:cs="Calibri"/>
                <w:sz w:val="22"/>
                <w:szCs w:val="22"/>
              </w:rPr>
              <w:t xml:space="preserve">2) </w:t>
            </w:r>
            <w:r w:rsidRPr="001838DE">
              <w:rPr>
                <w:rFonts w:cs="Calibri"/>
                <w:sz w:val="22"/>
                <w:szCs w:val="22"/>
              </w:rPr>
              <w:tab/>
              <w:t xml:space="preserve">непроведение процедуры ликвидации, реорганизации </w:t>
            </w:r>
            <w:r w:rsidR="008D7178">
              <w:rPr>
                <w:rFonts w:cs="Calibri"/>
                <w:sz w:val="22"/>
                <w:szCs w:val="22"/>
              </w:rPr>
              <w:t xml:space="preserve">участника </w:t>
            </w:r>
            <w:r w:rsidR="0033230D">
              <w:rPr>
                <w:rFonts w:cs="Calibri"/>
                <w:sz w:val="22"/>
                <w:szCs w:val="22"/>
              </w:rPr>
              <w:t>закупки</w:t>
            </w:r>
            <w:r w:rsidRPr="001838DE">
              <w:rPr>
                <w:rFonts w:cs="Calibri"/>
                <w:sz w:val="22"/>
                <w:szCs w:val="22"/>
              </w:rPr>
              <w:t xml:space="preserve"> - юридического лица и отсутствие решения арбитражного суда о признании </w:t>
            </w:r>
            <w:r w:rsidR="008D7178">
              <w:rPr>
                <w:rFonts w:cs="Calibri"/>
                <w:sz w:val="22"/>
                <w:szCs w:val="22"/>
              </w:rPr>
              <w:t xml:space="preserve">участника </w:t>
            </w:r>
            <w:r w:rsidR="0033230D">
              <w:rPr>
                <w:rFonts w:cs="Calibri"/>
                <w:sz w:val="22"/>
                <w:szCs w:val="22"/>
              </w:rPr>
              <w:t>закупки</w:t>
            </w:r>
            <w:r w:rsidRPr="001838DE">
              <w:rPr>
                <w:rFonts w:cs="Calibri"/>
                <w:sz w:val="22"/>
                <w:szCs w:val="22"/>
              </w:rPr>
              <w:t xml:space="preserve"> юридического лица, индивидуального предпринимателя банкротом и об открытии конкурсного производства;</w:t>
            </w:r>
          </w:p>
          <w:p w:rsidR="004B64C1" w:rsidRPr="001838DE" w:rsidRDefault="004B64C1" w:rsidP="00473479">
            <w:pPr>
              <w:tabs>
                <w:tab w:val="left" w:pos="72"/>
                <w:tab w:val="left" w:pos="432"/>
              </w:tabs>
              <w:spacing w:after="120"/>
              <w:ind w:left="72"/>
              <w:jc w:val="both"/>
              <w:rPr>
                <w:rFonts w:cs="Calibri"/>
                <w:sz w:val="22"/>
                <w:szCs w:val="22"/>
              </w:rPr>
            </w:pPr>
            <w:r w:rsidRPr="001838DE">
              <w:rPr>
                <w:rFonts w:cs="Calibri"/>
                <w:sz w:val="22"/>
                <w:szCs w:val="22"/>
              </w:rPr>
              <w:t xml:space="preserve">3) </w:t>
            </w:r>
            <w:r w:rsidRPr="001838DE">
              <w:rPr>
                <w:rFonts w:cs="Calibri"/>
                <w:sz w:val="22"/>
                <w:szCs w:val="22"/>
              </w:rPr>
              <w:tab/>
              <w:t xml:space="preserve">неприостановление деятельности </w:t>
            </w:r>
            <w:r w:rsidR="008D7178">
              <w:rPr>
                <w:rFonts w:cs="Calibri"/>
                <w:sz w:val="22"/>
                <w:szCs w:val="22"/>
              </w:rPr>
              <w:t xml:space="preserve">участника </w:t>
            </w:r>
            <w:r w:rsidR="0033230D">
              <w:rPr>
                <w:rFonts w:cs="Calibri"/>
                <w:sz w:val="22"/>
                <w:szCs w:val="22"/>
              </w:rPr>
              <w:t>закупки</w:t>
            </w:r>
            <w:r w:rsidRPr="001838DE">
              <w:rPr>
                <w:rFonts w:cs="Calibri"/>
                <w:sz w:val="22"/>
                <w:szCs w:val="22"/>
              </w:rPr>
              <w:t xml:space="preserve"> в порядке, предусмотренном </w:t>
            </w:r>
            <w:hyperlink r:id="rId13" w:history="1">
              <w:r w:rsidRPr="001838DE">
                <w:rPr>
                  <w:rFonts w:cs="Calibri"/>
                  <w:sz w:val="22"/>
                  <w:szCs w:val="22"/>
                </w:rPr>
                <w:t>Кодексом</w:t>
              </w:r>
            </w:hyperlink>
            <w:r w:rsidRPr="001838DE">
              <w:rPr>
                <w:rFonts w:cs="Calibri"/>
                <w:sz w:val="22"/>
                <w:szCs w:val="22"/>
              </w:rPr>
              <w:t xml:space="preserve"> Российской Федерации об административных правонарушениях, на день подачи заявки на участие в </w:t>
            </w:r>
            <w:r>
              <w:rPr>
                <w:rFonts w:cs="Calibri"/>
                <w:sz w:val="22"/>
                <w:szCs w:val="22"/>
              </w:rPr>
              <w:t>запросе предложений</w:t>
            </w:r>
            <w:r w:rsidRPr="001838DE">
              <w:rPr>
                <w:rFonts w:cs="Calibri"/>
                <w:sz w:val="22"/>
                <w:szCs w:val="22"/>
              </w:rPr>
              <w:t>;</w:t>
            </w:r>
          </w:p>
          <w:p w:rsidR="004B64C1" w:rsidRPr="001838DE" w:rsidRDefault="004B64C1" w:rsidP="00473479">
            <w:pPr>
              <w:tabs>
                <w:tab w:val="left" w:pos="72"/>
                <w:tab w:val="left" w:pos="432"/>
              </w:tabs>
              <w:spacing w:after="120"/>
              <w:ind w:left="72"/>
              <w:jc w:val="both"/>
              <w:rPr>
                <w:rFonts w:cs="Calibri"/>
                <w:sz w:val="22"/>
                <w:szCs w:val="22"/>
              </w:rPr>
            </w:pPr>
            <w:r w:rsidRPr="001838DE">
              <w:rPr>
                <w:rFonts w:cs="Calibri"/>
                <w:sz w:val="22"/>
                <w:szCs w:val="22"/>
              </w:rPr>
              <w:t xml:space="preserve">4) </w:t>
            </w:r>
            <w:r w:rsidRPr="001838DE">
              <w:rPr>
                <w:rFonts w:cs="Calibri"/>
                <w:sz w:val="22"/>
                <w:szCs w:val="22"/>
              </w:rPr>
              <w:tab/>
              <w:t xml:space="preserve">отсутствие у </w:t>
            </w:r>
            <w:r w:rsidR="008D7178">
              <w:rPr>
                <w:rFonts w:cs="Calibri"/>
                <w:sz w:val="22"/>
                <w:szCs w:val="22"/>
              </w:rPr>
              <w:t xml:space="preserve">участника </w:t>
            </w:r>
            <w:r w:rsidR="0033230D">
              <w:rPr>
                <w:rFonts w:cs="Calibri"/>
                <w:sz w:val="22"/>
                <w:szCs w:val="22"/>
              </w:rPr>
              <w:t>закупки</w:t>
            </w:r>
            <w:r w:rsidRPr="001838DE">
              <w:rPr>
                <w:rFonts w:cs="Calibri"/>
                <w:sz w:val="22"/>
                <w:szCs w:val="22"/>
              </w:rPr>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sidR="008D7178">
              <w:rPr>
                <w:rFonts w:cs="Calibri"/>
                <w:sz w:val="22"/>
                <w:szCs w:val="22"/>
              </w:rPr>
              <w:t xml:space="preserve">участника </w:t>
            </w:r>
            <w:r w:rsidR="0033230D">
              <w:rPr>
                <w:rFonts w:cs="Calibri"/>
                <w:sz w:val="22"/>
                <w:szCs w:val="22"/>
              </w:rPr>
              <w:t>закупки</w:t>
            </w:r>
            <w:r w:rsidRPr="001838DE">
              <w:rPr>
                <w:rFonts w:cs="Calibri"/>
                <w:sz w:val="22"/>
                <w:szCs w:val="22"/>
              </w:rPr>
              <w:t xml:space="preserve">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w:t>
            </w:r>
            <w:r>
              <w:rPr>
                <w:rFonts w:cs="Calibri"/>
                <w:sz w:val="22"/>
                <w:szCs w:val="22"/>
              </w:rPr>
              <w:t>в запросе предложений</w:t>
            </w:r>
            <w:r w:rsidRPr="001838DE">
              <w:rPr>
                <w:rFonts w:cs="Calibri"/>
                <w:sz w:val="22"/>
                <w:szCs w:val="22"/>
              </w:rPr>
              <w:t xml:space="preserve"> не принято;</w:t>
            </w:r>
          </w:p>
          <w:p w:rsidR="004B64C1" w:rsidRPr="001838DE" w:rsidRDefault="004B64C1" w:rsidP="00473479">
            <w:pPr>
              <w:tabs>
                <w:tab w:val="left" w:pos="72"/>
                <w:tab w:val="left" w:pos="432"/>
              </w:tabs>
              <w:spacing w:after="120"/>
              <w:ind w:left="72"/>
              <w:jc w:val="both"/>
              <w:rPr>
                <w:sz w:val="22"/>
                <w:szCs w:val="22"/>
              </w:rPr>
            </w:pPr>
            <w:r w:rsidRPr="001838DE">
              <w:rPr>
                <w:rFonts w:cs="Calibri"/>
                <w:sz w:val="22"/>
                <w:szCs w:val="22"/>
              </w:rPr>
              <w:t xml:space="preserve">5) </w:t>
            </w:r>
            <w:r w:rsidRPr="001838DE">
              <w:rPr>
                <w:sz w:val="22"/>
                <w:szCs w:val="22"/>
              </w:rPr>
              <w:t xml:space="preserve">обладание участником закупки полной правоспособностью </w:t>
            </w:r>
            <w:r w:rsidR="00AD7D12">
              <w:rPr>
                <w:sz w:val="22"/>
                <w:szCs w:val="22"/>
              </w:rPr>
              <w:t>на участие в запросе предложений</w:t>
            </w:r>
            <w:r w:rsidRPr="001838DE">
              <w:rPr>
                <w:sz w:val="22"/>
                <w:szCs w:val="22"/>
              </w:rPr>
              <w:t>, заключение и исполне</w:t>
            </w:r>
            <w:r>
              <w:rPr>
                <w:sz w:val="22"/>
                <w:szCs w:val="22"/>
              </w:rPr>
              <w:t>ние договора по его результатам;</w:t>
            </w:r>
          </w:p>
          <w:p w:rsidR="004B64C1" w:rsidRDefault="004B64C1" w:rsidP="00473479">
            <w:pPr>
              <w:pStyle w:val="ConsPlusTitle"/>
              <w:widowControl/>
              <w:tabs>
                <w:tab w:val="left" w:pos="360"/>
                <w:tab w:val="left" w:pos="432"/>
              </w:tabs>
              <w:spacing w:after="120"/>
              <w:ind w:left="72"/>
              <w:jc w:val="both"/>
              <w:rPr>
                <w:rFonts w:ascii="Times New Roman" w:hAnsi="Times New Roman" w:cs="Times New Roman"/>
                <w:b w:val="0"/>
              </w:rPr>
            </w:pPr>
            <w:r w:rsidRPr="001838DE">
              <w:rPr>
                <w:rFonts w:ascii="Times New Roman" w:hAnsi="Times New Roman" w:cs="Times New Roman"/>
                <w:b w:val="0"/>
              </w:rPr>
              <w:t xml:space="preserve">6) </w:t>
            </w:r>
            <w:r w:rsidRPr="00352218">
              <w:rPr>
                <w:rFonts w:ascii="Times New Roman" w:hAnsi="Times New Roman" w:cs="Times New Roman"/>
                <w:b w:val="0"/>
              </w:rPr>
              <w:t xml:space="preserve">отсутствие сведений об участнике </w:t>
            </w:r>
            <w:r w:rsidR="0033230D">
              <w:rPr>
                <w:rFonts w:ascii="Times New Roman" w:hAnsi="Times New Roman" w:cs="Times New Roman"/>
                <w:b w:val="0"/>
              </w:rPr>
              <w:t>закупки</w:t>
            </w:r>
            <w:r w:rsidRPr="00352218">
              <w:rPr>
                <w:rFonts w:ascii="Times New Roman" w:hAnsi="Times New Roman" w:cs="Times New Roman"/>
                <w:b w:val="0"/>
              </w:rPr>
              <w:t xml:space="preserve"> в реестре недобросовестных поставщиков, предусмотренном </w:t>
            </w:r>
            <w:hyperlink r:id="rId14" w:history="1">
              <w:r w:rsidRPr="00EF12E5">
                <w:rPr>
                  <w:rStyle w:val="af2"/>
                  <w:rFonts w:ascii="Times New Roman" w:hAnsi="Times New Roman" w:cs="Times New Roman"/>
                  <w:b w:val="0"/>
                </w:rPr>
                <w:t>статьей 5</w:t>
              </w:r>
            </w:hyperlink>
            <w:r w:rsidRPr="00EF12E5">
              <w:rPr>
                <w:rFonts w:ascii="Times New Roman" w:hAnsi="Times New Roman" w:cs="Times New Roman"/>
                <w:b w:val="0"/>
              </w:rPr>
              <w:t xml:space="preserve"> Федерального закона 18 июля 2011 года №223-ФЗ «О закупках товаров, работ, услуг отдельными видами юридических лиц» и в реестре недобросовестных поставщиков, предусмотренном Федеральным </w:t>
            </w:r>
            <w:hyperlink r:id="rId15" w:history="1">
              <w:r w:rsidRPr="00EF12E5">
                <w:rPr>
                  <w:rStyle w:val="af2"/>
                  <w:rFonts w:ascii="Times New Roman" w:hAnsi="Times New Roman" w:cs="Times New Roman"/>
                  <w:b w:val="0"/>
                </w:rPr>
                <w:t>законом</w:t>
              </w:r>
            </w:hyperlink>
            <w:r w:rsidRPr="00EF12E5">
              <w:rPr>
                <w:rFonts w:ascii="Times New Roman" w:hAnsi="Times New Roman" w:cs="Times New Roman"/>
                <w:b w:val="0"/>
              </w:rPr>
              <w:t xml:space="preserve"> от </w:t>
            </w:r>
            <w:r>
              <w:rPr>
                <w:rFonts w:ascii="Times New Roman" w:hAnsi="Times New Roman" w:cs="Times New Roman"/>
                <w:b w:val="0"/>
              </w:rPr>
              <w:t>5 апреля 2013</w:t>
            </w:r>
            <w:r w:rsidRPr="00EF12E5">
              <w:rPr>
                <w:rFonts w:ascii="Times New Roman" w:hAnsi="Times New Roman" w:cs="Times New Roman"/>
                <w:b w:val="0"/>
              </w:rPr>
              <w:t xml:space="preserve"> года № 44-ФЗ «</w:t>
            </w:r>
            <w:r>
              <w:rPr>
                <w:rFonts w:ascii="Times New Roman" w:hAnsi="Times New Roman" w:cs="Times New Roman"/>
                <w:b w:val="0"/>
              </w:rPr>
              <w:t>О контрактной системе в сфере закупок товаров, работ, услуг для обеспечения государственных и муниципальных нужд»;</w:t>
            </w:r>
          </w:p>
          <w:p w:rsidR="004B64C1" w:rsidRDefault="004B64C1" w:rsidP="00473479">
            <w:pPr>
              <w:pStyle w:val="ConsPlusTitle"/>
              <w:widowControl/>
              <w:tabs>
                <w:tab w:val="left" w:pos="360"/>
                <w:tab w:val="left" w:pos="432"/>
              </w:tabs>
              <w:spacing w:after="120"/>
              <w:ind w:left="72"/>
              <w:jc w:val="both"/>
              <w:rPr>
                <w:rFonts w:ascii="Times New Roman" w:hAnsi="Times New Roman" w:cs="Times New Roman"/>
                <w:b w:val="0"/>
              </w:rPr>
            </w:pPr>
            <w:r>
              <w:rPr>
                <w:rFonts w:ascii="Times New Roman" w:hAnsi="Times New Roman" w:cs="Times New Roman"/>
                <w:b w:val="0"/>
              </w:rPr>
              <w:t>7)</w:t>
            </w:r>
            <w:r w:rsidRPr="008161F3">
              <w:t xml:space="preserve"> </w:t>
            </w:r>
            <w:r w:rsidRPr="00E70353">
              <w:rPr>
                <w:rFonts w:ascii="Times New Roman" w:hAnsi="Times New Roman" w:cs="Times New Roman"/>
                <w:b w:val="0"/>
              </w:rPr>
              <w:t xml:space="preserve">отсутствие у </w:t>
            </w:r>
            <w:r w:rsidR="008D7178">
              <w:rPr>
                <w:rFonts w:ascii="Times New Roman" w:hAnsi="Times New Roman" w:cs="Times New Roman"/>
                <w:b w:val="0"/>
              </w:rPr>
              <w:t xml:space="preserve">участника </w:t>
            </w:r>
            <w:r w:rsidR="0033230D">
              <w:rPr>
                <w:rFonts w:ascii="Times New Roman" w:hAnsi="Times New Roman" w:cs="Times New Roman"/>
                <w:b w:val="0"/>
              </w:rPr>
              <w:t>закупки</w:t>
            </w:r>
            <w:r w:rsidRPr="00E70353">
              <w:rPr>
                <w:rFonts w:ascii="Times New Roman" w:hAnsi="Times New Roman" w:cs="Times New Roman"/>
                <w:b w:val="0"/>
              </w:rPr>
              <w:t xml:space="preserve"> просроченной дебиторской задолженности перед Заказчиком</w:t>
            </w:r>
            <w:r>
              <w:rPr>
                <w:rFonts w:ascii="Times New Roman" w:hAnsi="Times New Roman" w:cs="Times New Roman"/>
                <w:b w:val="0"/>
              </w:rPr>
              <w:t>.</w:t>
            </w:r>
          </w:p>
          <w:p w:rsidR="003923F1" w:rsidRPr="001838DE" w:rsidRDefault="003923F1" w:rsidP="00332E1C">
            <w:pPr>
              <w:pStyle w:val="ConsPlusTitle"/>
              <w:widowControl/>
              <w:tabs>
                <w:tab w:val="left" w:pos="360"/>
                <w:tab w:val="left" w:pos="432"/>
              </w:tabs>
              <w:spacing w:after="120"/>
              <w:ind w:left="72"/>
              <w:jc w:val="both"/>
              <w:rPr>
                <w:rFonts w:ascii="Times New Roman" w:hAnsi="Times New Roman" w:cs="Times New Roman"/>
                <w:b w:val="0"/>
              </w:rPr>
            </w:pPr>
            <w:r>
              <w:rPr>
                <w:rFonts w:ascii="Times New Roman" w:hAnsi="Times New Roman" w:cs="Times New Roman"/>
                <w:b w:val="0"/>
              </w:rPr>
              <w:t xml:space="preserve">8) </w:t>
            </w:r>
            <w:r w:rsidRPr="00332E1C">
              <w:rPr>
                <w:rFonts w:ascii="Times New Roman" w:hAnsi="Times New Roman" w:cs="Times New Roman"/>
                <w:b w:val="0"/>
              </w:rPr>
              <w:t xml:space="preserve">наличие у </w:t>
            </w:r>
            <w:r w:rsidR="008D7178" w:rsidRPr="00332E1C">
              <w:rPr>
                <w:rFonts w:ascii="Times New Roman" w:hAnsi="Times New Roman" w:cs="Times New Roman"/>
                <w:b w:val="0"/>
              </w:rPr>
              <w:t xml:space="preserve">участника </w:t>
            </w:r>
            <w:r w:rsidR="0033230D" w:rsidRPr="00332E1C">
              <w:rPr>
                <w:rFonts w:ascii="Times New Roman" w:hAnsi="Times New Roman" w:cs="Times New Roman"/>
                <w:b w:val="0"/>
              </w:rPr>
              <w:t>закупки</w:t>
            </w:r>
            <w:r w:rsidRPr="00332E1C">
              <w:rPr>
                <w:rFonts w:ascii="Times New Roman" w:hAnsi="Times New Roman" w:cs="Times New Roman"/>
                <w:b w:val="0"/>
              </w:rPr>
              <w:t xml:space="preserve"> собственного сервисного центра по обслуживанию компьютерного оборудования и оргтехники </w:t>
            </w:r>
            <w:r w:rsidR="003542E2" w:rsidRPr="00332E1C">
              <w:rPr>
                <w:rFonts w:ascii="Times New Roman" w:hAnsi="Times New Roman" w:cs="Times New Roman"/>
                <w:b w:val="0"/>
              </w:rPr>
              <w:t>на территории г.</w:t>
            </w:r>
            <w:r w:rsidR="001F547C" w:rsidRPr="00332E1C">
              <w:rPr>
                <w:rFonts w:ascii="Times New Roman" w:hAnsi="Times New Roman" w:cs="Times New Roman"/>
                <w:b w:val="0"/>
              </w:rPr>
              <w:t> </w:t>
            </w:r>
            <w:r w:rsidR="003542E2" w:rsidRPr="00332E1C">
              <w:rPr>
                <w:rFonts w:ascii="Times New Roman" w:hAnsi="Times New Roman" w:cs="Times New Roman"/>
                <w:b w:val="0"/>
              </w:rPr>
              <w:t xml:space="preserve">Омска </w:t>
            </w:r>
            <w:r w:rsidRPr="00332E1C">
              <w:rPr>
                <w:rFonts w:ascii="Times New Roman" w:hAnsi="Times New Roman" w:cs="Times New Roman"/>
                <w:b w:val="0"/>
              </w:rPr>
              <w:t>или наличи</w:t>
            </w:r>
            <w:r w:rsidR="003542E2" w:rsidRPr="00332E1C">
              <w:rPr>
                <w:rFonts w:ascii="Times New Roman" w:hAnsi="Times New Roman" w:cs="Times New Roman"/>
                <w:b w:val="0"/>
              </w:rPr>
              <w:t>е</w:t>
            </w:r>
            <w:r w:rsidRPr="00332E1C">
              <w:rPr>
                <w:rFonts w:ascii="Times New Roman" w:hAnsi="Times New Roman" w:cs="Times New Roman"/>
                <w:b w:val="0"/>
              </w:rPr>
              <w:t xml:space="preserve"> </w:t>
            </w:r>
            <w:r w:rsidR="003542E2" w:rsidRPr="00332E1C">
              <w:rPr>
                <w:rFonts w:ascii="Times New Roman" w:hAnsi="Times New Roman" w:cs="Times New Roman"/>
                <w:b w:val="0"/>
              </w:rPr>
              <w:t xml:space="preserve">у </w:t>
            </w:r>
            <w:r w:rsidR="008D7178" w:rsidRPr="00332E1C">
              <w:rPr>
                <w:rFonts w:ascii="Times New Roman" w:hAnsi="Times New Roman" w:cs="Times New Roman"/>
                <w:b w:val="0"/>
              </w:rPr>
              <w:t xml:space="preserve">участника </w:t>
            </w:r>
            <w:r w:rsidR="0033230D" w:rsidRPr="00332E1C">
              <w:rPr>
                <w:rFonts w:ascii="Times New Roman" w:hAnsi="Times New Roman" w:cs="Times New Roman"/>
                <w:b w:val="0"/>
              </w:rPr>
              <w:t>закупки</w:t>
            </w:r>
            <w:r w:rsidR="003542E2" w:rsidRPr="00332E1C">
              <w:rPr>
                <w:rFonts w:ascii="Times New Roman" w:hAnsi="Times New Roman" w:cs="Times New Roman"/>
                <w:b w:val="0"/>
              </w:rPr>
              <w:t xml:space="preserve"> </w:t>
            </w:r>
            <w:r w:rsidRPr="00332E1C">
              <w:rPr>
                <w:rFonts w:ascii="Times New Roman" w:hAnsi="Times New Roman" w:cs="Times New Roman"/>
                <w:b w:val="0"/>
              </w:rPr>
              <w:t>договорных отношений с сервисным центром, который будет осуществлять гарантийное обслуживание оборудования</w:t>
            </w:r>
            <w:r w:rsidR="00121654" w:rsidRPr="00332E1C">
              <w:rPr>
                <w:rFonts w:ascii="Times New Roman" w:hAnsi="Times New Roman" w:cs="Times New Roman"/>
                <w:b w:val="0"/>
              </w:rPr>
              <w:t>, являющегося предметом закупки,</w:t>
            </w:r>
            <w:r w:rsidR="00332E1C" w:rsidRPr="00332E1C">
              <w:rPr>
                <w:rFonts w:ascii="Times New Roman" w:hAnsi="Times New Roman" w:cs="Times New Roman"/>
                <w:b w:val="0"/>
              </w:rPr>
              <w:t xml:space="preserve"> на территории г. Омска.</w:t>
            </w:r>
          </w:p>
        </w:tc>
      </w:tr>
      <w:tr w:rsidR="00EC6CAA"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213E79" w:rsidRDefault="00EC6CAA" w:rsidP="00070EB8">
            <w:pPr>
              <w:spacing w:after="120"/>
              <w:jc w:val="center"/>
              <w:rPr>
                <w:b/>
                <w:sz w:val="22"/>
                <w:szCs w:val="22"/>
              </w:rPr>
            </w:pPr>
            <w:r w:rsidRPr="00213E79">
              <w:rPr>
                <w:b/>
                <w:sz w:val="22"/>
                <w:szCs w:val="22"/>
              </w:rPr>
              <w:t>8</w:t>
            </w: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352218" w:rsidRDefault="00EC6CAA" w:rsidP="00070EB8">
            <w:pPr>
              <w:tabs>
                <w:tab w:val="left" w:pos="0"/>
              </w:tabs>
              <w:spacing w:after="120"/>
              <w:rPr>
                <w:b/>
                <w:sz w:val="22"/>
                <w:szCs w:val="22"/>
              </w:rPr>
            </w:pPr>
            <w:r w:rsidRPr="00352218">
              <w:rPr>
                <w:b/>
                <w:sz w:val="22"/>
                <w:szCs w:val="22"/>
              </w:rPr>
              <w:t>Требования к содержанию, форме, оформлению и составу заявки на участие в запросе предложений</w:t>
            </w:r>
          </w:p>
        </w:tc>
      </w:tr>
      <w:tr w:rsidR="00EC6CAA"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213E79" w:rsidRDefault="00EC6CAA" w:rsidP="00070EB8">
            <w:pPr>
              <w:spacing w:after="120"/>
              <w:jc w:val="center"/>
              <w:rPr>
                <w:sz w:val="22"/>
                <w:szCs w:val="22"/>
              </w:rPr>
            </w:pP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F862E6" w:rsidRDefault="00EC6CAA" w:rsidP="00E76D3F">
            <w:pPr>
              <w:spacing w:after="120"/>
              <w:jc w:val="both"/>
              <w:rPr>
                <w:b/>
                <w:color w:val="000000"/>
                <w:sz w:val="22"/>
                <w:szCs w:val="22"/>
              </w:rPr>
            </w:pPr>
            <w:bookmarkStart w:id="3" w:name="_Ref153765754"/>
            <w:r w:rsidRPr="00F862E6">
              <w:rPr>
                <w:b/>
                <w:color w:val="000000"/>
                <w:sz w:val="22"/>
                <w:szCs w:val="22"/>
              </w:rPr>
              <w:t>Требования к оформлению заявки:</w:t>
            </w:r>
          </w:p>
          <w:p w:rsidR="006630D0" w:rsidRPr="006630D0" w:rsidRDefault="006630D0" w:rsidP="006630D0">
            <w:pPr>
              <w:shd w:val="clear" w:color="auto" w:fill="FFFFFF"/>
              <w:spacing w:before="60" w:after="120"/>
              <w:jc w:val="both"/>
              <w:rPr>
                <w:sz w:val="22"/>
                <w:szCs w:val="22"/>
              </w:rPr>
            </w:pPr>
            <w:r w:rsidRPr="006630D0">
              <w:rPr>
                <w:sz w:val="22"/>
                <w:szCs w:val="22"/>
              </w:rPr>
              <w:t xml:space="preserve">Участник закупки должен подготовить заявку в </w:t>
            </w:r>
            <w:r w:rsidRPr="006630D0">
              <w:rPr>
                <w:sz w:val="22"/>
                <w:szCs w:val="22"/>
                <w:u w:val="single"/>
              </w:rPr>
              <w:t>строгом</w:t>
            </w:r>
            <w:r w:rsidRPr="006630D0">
              <w:rPr>
                <w:b/>
                <w:i/>
                <w:sz w:val="22"/>
                <w:szCs w:val="22"/>
              </w:rPr>
              <w:t xml:space="preserve"> </w:t>
            </w:r>
            <w:r w:rsidRPr="006630D0">
              <w:rPr>
                <w:sz w:val="22"/>
                <w:szCs w:val="22"/>
              </w:rPr>
              <w:t>соответствии с требованиями настоящей документации, таким образом, чтобы заявка не содержала никаких условий, противоречащих требованиям документации.</w:t>
            </w:r>
          </w:p>
          <w:p w:rsidR="006630D0" w:rsidRPr="006630D0" w:rsidRDefault="006630D0" w:rsidP="006630D0">
            <w:pPr>
              <w:shd w:val="clear" w:color="auto" w:fill="FFFFFF"/>
              <w:spacing w:before="60" w:after="120"/>
              <w:jc w:val="both"/>
              <w:rPr>
                <w:sz w:val="22"/>
                <w:szCs w:val="22"/>
              </w:rPr>
            </w:pPr>
            <w:r w:rsidRPr="006630D0">
              <w:rPr>
                <w:sz w:val="22"/>
                <w:szCs w:val="22"/>
              </w:rPr>
              <w:t xml:space="preserve">Все документы заявки должны иметь четкий читаемый текст. Подчистки и исправления не допускаются, за исключением исправлений, скрепленных печатью и заверенных подписью участника закупки (уполномоченного лица). Наличие технических и </w:t>
            </w:r>
            <w:r w:rsidRPr="006630D0">
              <w:rPr>
                <w:bCs/>
                <w:sz w:val="22"/>
                <w:szCs w:val="22"/>
              </w:rPr>
              <w:t>арифметических</w:t>
            </w:r>
            <w:r w:rsidRPr="006630D0">
              <w:rPr>
                <w:sz w:val="22"/>
                <w:szCs w:val="22"/>
              </w:rPr>
              <w:t xml:space="preserve"> </w:t>
            </w:r>
            <w:r w:rsidRPr="006630D0">
              <w:rPr>
                <w:bCs/>
                <w:sz w:val="22"/>
                <w:szCs w:val="22"/>
              </w:rPr>
              <w:t>ошибок</w:t>
            </w:r>
            <w:r w:rsidRPr="006630D0">
              <w:rPr>
                <w:sz w:val="22"/>
                <w:szCs w:val="22"/>
              </w:rPr>
              <w:t xml:space="preserve"> </w:t>
            </w:r>
            <w:r w:rsidRPr="006630D0">
              <w:rPr>
                <w:bCs/>
                <w:sz w:val="22"/>
                <w:szCs w:val="22"/>
              </w:rPr>
              <w:t>в</w:t>
            </w:r>
            <w:r w:rsidRPr="006630D0">
              <w:rPr>
                <w:sz w:val="22"/>
                <w:szCs w:val="22"/>
              </w:rPr>
              <w:t xml:space="preserve"> </w:t>
            </w:r>
            <w:r w:rsidRPr="006630D0">
              <w:rPr>
                <w:bCs/>
                <w:sz w:val="22"/>
                <w:szCs w:val="22"/>
              </w:rPr>
              <w:t>заявке на участие в запросе предложений</w:t>
            </w:r>
            <w:r w:rsidRPr="006630D0">
              <w:rPr>
                <w:sz w:val="22"/>
                <w:szCs w:val="22"/>
              </w:rPr>
              <w:t xml:space="preserve"> не допускается. При оформлении </w:t>
            </w:r>
            <w:r w:rsidRPr="006630D0">
              <w:rPr>
                <w:sz w:val="22"/>
                <w:szCs w:val="22"/>
              </w:rPr>
              <w:lastRenderedPageBreak/>
              <w:t>документов в составе заявки на участие в запросе предложений в соответствии с ФОРМАМИ, установленными Приложением №1 к настоящей документации, все пункты таких форм подлежат обязательному заполнению, если иное не указано в самой форме.</w:t>
            </w:r>
          </w:p>
          <w:p w:rsidR="006630D0" w:rsidRPr="006630D0" w:rsidRDefault="006630D0" w:rsidP="006630D0">
            <w:pPr>
              <w:shd w:val="clear" w:color="auto" w:fill="FFFFFF"/>
              <w:spacing w:before="60" w:after="120"/>
              <w:jc w:val="both"/>
              <w:rPr>
                <w:sz w:val="22"/>
                <w:szCs w:val="22"/>
              </w:rPr>
            </w:pPr>
            <w:r w:rsidRPr="006630D0">
              <w:rPr>
                <w:sz w:val="22"/>
                <w:szCs w:val="22"/>
              </w:rPr>
              <w:t>Все суммы денежных средств в документах, входящих в заявку, должны быть выражены в российских рублях.</w:t>
            </w:r>
          </w:p>
          <w:p w:rsidR="006630D0" w:rsidRPr="006630D0" w:rsidRDefault="006630D0" w:rsidP="006630D0">
            <w:pPr>
              <w:shd w:val="clear" w:color="auto" w:fill="FFFFFF"/>
              <w:spacing w:before="60" w:after="120"/>
              <w:jc w:val="both"/>
              <w:rPr>
                <w:sz w:val="22"/>
                <w:szCs w:val="22"/>
              </w:rPr>
            </w:pPr>
            <w:r w:rsidRPr="006630D0">
              <w:rPr>
                <w:sz w:val="22"/>
                <w:szCs w:val="22"/>
              </w:rPr>
              <w:t xml:space="preserve">Заявка действительна в течение срока, указанного участником закупки в тексте заявки, однако в любом случае этот срок не должен быть </w:t>
            </w:r>
            <w:r w:rsidRPr="006630D0">
              <w:rPr>
                <w:sz w:val="22"/>
                <w:szCs w:val="22"/>
                <w:u w:val="single"/>
              </w:rPr>
              <w:t>менее чем 30</w:t>
            </w:r>
            <w:r w:rsidRPr="006630D0">
              <w:rPr>
                <w:b/>
                <w:sz w:val="22"/>
                <w:szCs w:val="22"/>
                <w:u w:val="single"/>
              </w:rPr>
              <w:t xml:space="preserve"> </w:t>
            </w:r>
            <w:r w:rsidRPr="006630D0">
              <w:rPr>
                <w:sz w:val="22"/>
                <w:szCs w:val="22"/>
                <w:u w:val="single"/>
              </w:rPr>
              <w:t>календарных дней со дня, следующего за днем подведения итогов запроса предложений</w:t>
            </w:r>
            <w:r w:rsidRPr="006630D0">
              <w:rPr>
                <w:sz w:val="22"/>
                <w:szCs w:val="22"/>
              </w:rPr>
              <w:t>. В течение этого времени участник сохраняет все условия, предложенные в своей заявке.</w:t>
            </w:r>
          </w:p>
          <w:p w:rsidR="006630D0" w:rsidRPr="006630D0" w:rsidRDefault="006630D0" w:rsidP="006630D0">
            <w:pPr>
              <w:shd w:val="clear" w:color="auto" w:fill="FFFFFF"/>
              <w:spacing w:before="60" w:after="120"/>
              <w:jc w:val="both"/>
              <w:rPr>
                <w:sz w:val="22"/>
                <w:szCs w:val="22"/>
              </w:rPr>
            </w:pPr>
            <w:r w:rsidRPr="006630D0">
              <w:rPr>
                <w:sz w:val="22"/>
                <w:szCs w:val="22"/>
              </w:rPr>
              <w:t>Все листы заявки на участие в запросе предложений, должны быть прошиты и пронумерованы. Заявка на участие в запросе предложений должна содержать опись входящих в ее состав документов, быть скреплена печатью участника закупки (для юридических лиц) и подписана участником закупки или лицом, уполномоченным таким участником закупки.</w:t>
            </w:r>
          </w:p>
          <w:p w:rsidR="00EC6CAA" w:rsidRPr="001838DE" w:rsidRDefault="00EC6CAA" w:rsidP="00E76D3F">
            <w:pPr>
              <w:tabs>
                <w:tab w:val="left" w:pos="0"/>
                <w:tab w:val="left" w:pos="900"/>
              </w:tabs>
              <w:jc w:val="both"/>
              <w:outlineLvl w:val="1"/>
              <w:rPr>
                <w:b/>
                <w:sz w:val="22"/>
                <w:szCs w:val="22"/>
              </w:rPr>
            </w:pPr>
            <w:r w:rsidRPr="001838DE">
              <w:rPr>
                <w:b/>
                <w:sz w:val="22"/>
                <w:szCs w:val="22"/>
              </w:rPr>
              <w:t>Заявка должна содержать следующие документы:</w:t>
            </w:r>
          </w:p>
          <w:p w:rsidR="00EC6CAA" w:rsidRPr="001838DE" w:rsidRDefault="00EC6CAA" w:rsidP="00E76D3F">
            <w:pPr>
              <w:widowControl/>
              <w:numPr>
                <w:ilvl w:val="0"/>
                <w:numId w:val="1"/>
              </w:numPr>
              <w:tabs>
                <w:tab w:val="clear" w:pos="360"/>
                <w:tab w:val="left" w:pos="432"/>
                <w:tab w:val="num" w:pos="720"/>
              </w:tabs>
              <w:autoSpaceDE/>
              <w:autoSpaceDN/>
              <w:adjustRightInd/>
              <w:ind w:left="103" w:firstLine="0"/>
              <w:jc w:val="both"/>
              <w:rPr>
                <w:sz w:val="22"/>
                <w:szCs w:val="22"/>
              </w:rPr>
            </w:pPr>
            <w:r w:rsidRPr="001838DE">
              <w:rPr>
                <w:sz w:val="22"/>
                <w:szCs w:val="22"/>
              </w:rPr>
              <w:t>Копии учредительных документов участника (для юридических лиц), а также всех изменений, внесенных в них, копии соответствующих свидетельств о регистрации изменений в учредительные документы (свидетельств о внесении в Единый государственный реестр юридических лиц записи о внесении измене</w:t>
            </w:r>
            <w:r w:rsidR="005A0128">
              <w:rPr>
                <w:sz w:val="22"/>
                <w:szCs w:val="22"/>
              </w:rPr>
              <w:t>ний в учредительные документы).</w:t>
            </w:r>
          </w:p>
          <w:p w:rsidR="00EC6CAA" w:rsidRPr="001838DE" w:rsidRDefault="00EC6CAA" w:rsidP="00E76D3F">
            <w:pPr>
              <w:widowControl/>
              <w:numPr>
                <w:ilvl w:val="0"/>
                <w:numId w:val="1"/>
              </w:numPr>
              <w:tabs>
                <w:tab w:val="clear" w:pos="360"/>
                <w:tab w:val="left" w:pos="432"/>
                <w:tab w:val="num" w:pos="720"/>
              </w:tabs>
              <w:autoSpaceDE/>
              <w:autoSpaceDN/>
              <w:adjustRightInd/>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государственной регистрации юридического лица.</w:t>
            </w:r>
          </w:p>
          <w:p w:rsidR="00EC6CAA" w:rsidRPr="001838DE" w:rsidRDefault="00EC6CAA" w:rsidP="00E76D3F">
            <w:pPr>
              <w:widowControl/>
              <w:numPr>
                <w:ilvl w:val="0"/>
                <w:numId w:val="1"/>
              </w:numPr>
              <w:tabs>
                <w:tab w:val="clear" w:pos="360"/>
                <w:tab w:val="left" w:pos="432"/>
                <w:tab w:val="num" w:pos="720"/>
              </w:tabs>
              <w:autoSpaceDE/>
              <w:autoSpaceDN/>
              <w:adjustRightInd/>
              <w:spacing w:after="120"/>
              <w:ind w:left="103" w:firstLine="0"/>
              <w:jc w:val="both"/>
              <w:rPr>
                <w:sz w:val="22"/>
                <w:szCs w:val="22"/>
              </w:rPr>
            </w:pPr>
            <w:r w:rsidRPr="001838DE">
              <w:rPr>
                <w:rStyle w:val="rvts31451"/>
                <w:sz w:val="22"/>
                <w:szCs w:val="22"/>
              </w:rPr>
              <w:t>Копи</w:t>
            </w:r>
            <w:r>
              <w:rPr>
                <w:rStyle w:val="rvts31451"/>
                <w:sz w:val="22"/>
                <w:szCs w:val="22"/>
              </w:rPr>
              <w:t>ю</w:t>
            </w:r>
            <w:r w:rsidRPr="001838DE">
              <w:rPr>
                <w:rStyle w:val="rvts31451"/>
                <w:sz w:val="22"/>
                <w:szCs w:val="22"/>
              </w:rPr>
              <w:t xml:space="preserve"> свидетельства о государственной регистрации физического лица в качестве индивидуального предпринимателя.</w:t>
            </w:r>
          </w:p>
          <w:p w:rsidR="00EC6CAA" w:rsidRPr="001838DE" w:rsidRDefault="00EC6CAA" w:rsidP="00E76D3F">
            <w:pPr>
              <w:widowControl/>
              <w:numPr>
                <w:ilvl w:val="0"/>
                <w:numId w:val="1"/>
              </w:numPr>
              <w:tabs>
                <w:tab w:val="clear" w:pos="360"/>
                <w:tab w:val="left" w:pos="432"/>
                <w:tab w:val="num" w:pos="720"/>
              </w:tabs>
              <w:autoSpaceDE/>
              <w:autoSpaceDN/>
              <w:adjustRightInd/>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паспорта (для физических лиц).</w:t>
            </w:r>
          </w:p>
          <w:p w:rsidR="00EC6CAA" w:rsidRPr="001838DE" w:rsidRDefault="00EC6CAA" w:rsidP="00E76D3F">
            <w:pPr>
              <w:widowControl/>
              <w:numPr>
                <w:ilvl w:val="0"/>
                <w:numId w:val="1"/>
              </w:numPr>
              <w:tabs>
                <w:tab w:val="clear" w:pos="360"/>
                <w:tab w:val="left" w:pos="432"/>
                <w:tab w:val="num" w:pos="720"/>
              </w:tabs>
              <w:autoSpaceDE/>
              <w:autoSpaceDN/>
              <w:adjustRightInd/>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юридических лиц, содержащ</w:t>
            </w:r>
            <w:r>
              <w:rPr>
                <w:sz w:val="22"/>
                <w:szCs w:val="22"/>
              </w:rPr>
              <w:t>ую</w:t>
            </w:r>
            <w:r w:rsidRPr="001838DE">
              <w:rPr>
                <w:sz w:val="22"/>
                <w:szCs w:val="22"/>
              </w:rPr>
              <w:t xml:space="preserve"> сведения об участнике </w:t>
            </w:r>
            <w:r w:rsidR="0033230D">
              <w:rPr>
                <w:sz w:val="22"/>
                <w:szCs w:val="22"/>
              </w:rPr>
              <w:t>закупки</w:t>
            </w:r>
            <w:r w:rsidRPr="001838DE">
              <w:rPr>
                <w:sz w:val="22"/>
                <w:szCs w:val="22"/>
              </w:rPr>
              <w:t>, датированн</w:t>
            </w:r>
            <w:r>
              <w:rPr>
                <w:sz w:val="22"/>
                <w:szCs w:val="22"/>
              </w:rPr>
              <w:t>ую</w:t>
            </w:r>
            <w:r w:rsidRPr="001838DE">
              <w:rPr>
                <w:sz w:val="22"/>
                <w:szCs w:val="22"/>
              </w:rPr>
              <w:t xml:space="preserve"> </w:t>
            </w:r>
            <w:r w:rsidRPr="000107EF">
              <w:rPr>
                <w:sz w:val="22"/>
                <w:szCs w:val="22"/>
                <w:u w:val="single"/>
              </w:rPr>
              <w:t xml:space="preserve">не ранее </w:t>
            </w:r>
            <w:r>
              <w:rPr>
                <w:sz w:val="22"/>
                <w:szCs w:val="22"/>
                <w:u w:val="single"/>
              </w:rPr>
              <w:t>1</w:t>
            </w:r>
            <w:r w:rsidRPr="000107EF">
              <w:rPr>
                <w:sz w:val="22"/>
                <w:szCs w:val="22"/>
                <w:u w:val="single"/>
              </w:rPr>
              <w:t xml:space="preserve"> месяц</w:t>
            </w:r>
            <w:r>
              <w:rPr>
                <w:sz w:val="22"/>
                <w:szCs w:val="22"/>
                <w:u w:val="single"/>
              </w:rPr>
              <w:t>а</w:t>
            </w:r>
            <w:r w:rsidRPr="001838DE">
              <w:rPr>
                <w:sz w:val="22"/>
                <w:szCs w:val="22"/>
              </w:rPr>
              <w:t xml:space="preserve"> до даты размещения извещения о проведении запроса предложений (для юридических лиц).</w:t>
            </w:r>
          </w:p>
          <w:p w:rsidR="00EC6CAA" w:rsidRPr="001838DE" w:rsidRDefault="00EC6CAA" w:rsidP="00E76D3F">
            <w:pPr>
              <w:widowControl/>
              <w:numPr>
                <w:ilvl w:val="0"/>
                <w:numId w:val="1"/>
              </w:numPr>
              <w:tabs>
                <w:tab w:val="clear" w:pos="360"/>
                <w:tab w:val="left" w:pos="432"/>
                <w:tab w:val="num" w:pos="720"/>
              </w:tabs>
              <w:autoSpaceDE/>
              <w:autoSpaceDN/>
              <w:adjustRightInd/>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индивидуальных предпринимателей, содержащ</w:t>
            </w:r>
            <w:r>
              <w:rPr>
                <w:sz w:val="22"/>
                <w:szCs w:val="22"/>
              </w:rPr>
              <w:t>ую</w:t>
            </w:r>
            <w:r w:rsidRPr="001838DE">
              <w:rPr>
                <w:sz w:val="22"/>
                <w:szCs w:val="22"/>
              </w:rPr>
              <w:t xml:space="preserve"> сведения об участнике </w:t>
            </w:r>
            <w:r w:rsidR="0033230D">
              <w:rPr>
                <w:sz w:val="22"/>
                <w:szCs w:val="22"/>
              </w:rPr>
              <w:t>закупки</w:t>
            </w:r>
            <w:r w:rsidRPr="001838DE">
              <w:rPr>
                <w:sz w:val="22"/>
                <w:szCs w:val="22"/>
              </w:rPr>
              <w:t>, датированн</w:t>
            </w:r>
            <w:r>
              <w:rPr>
                <w:sz w:val="22"/>
                <w:szCs w:val="22"/>
              </w:rPr>
              <w:t xml:space="preserve">ую </w:t>
            </w:r>
            <w:r>
              <w:rPr>
                <w:sz w:val="22"/>
                <w:szCs w:val="22"/>
                <w:u w:val="single"/>
              </w:rPr>
              <w:t>не ранее 1</w:t>
            </w:r>
            <w:r w:rsidRPr="000107EF">
              <w:rPr>
                <w:sz w:val="22"/>
                <w:szCs w:val="22"/>
                <w:u w:val="single"/>
              </w:rPr>
              <w:t xml:space="preserve"> месяц</w:t>
            </w:r>
            <w:r>
              <w:rPr>
                <w:sz w:val="22"/>
                <w:szCs w:val="22"/>
                <w:u w:val="single"/>
              </w:rPr>
              <w:t>а</w:t>
            </w:r>
            <w:r w:rsidRPr="001838DE">
              <w:rPr>
                <w:sz w:val="22"/>
                <w:szCs w:val="22"/>
              </w:rPr>
              <w:t xml:space="preserve"> до даты размещения извещения о проведении запроса предложений (для физических лиц).</w:t>
            </w:r>
          </w:p>
          <w:p w:rsidR="00EC6CAA" w:rsidRDefault="00EC6CAA" w:rsidP="00E76D3F">
            <w:pPr>
              <w:widowControl/>
              <w:numPr>
                <w:ilvl w:val="0"/>
                <w:numId w:val="1"/>
              </w:numPr>
              <w:tabs>
                <w:tab w:val="clear" w:pos="360"/>
                <w:tab w:val="left" w:pos="432"/>
                <w:tab w:val="num" w:pos="720"/>
              </w:tabs>
              <w:autoSpaceDE/>
              <w:autoSpaceDN/>
              <w:adjustRightInd/>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постано</w:t>
            </w:r>
            <w:r>
              <w:rPr>
                <w:sz w:val="22"/>
                <w:szCs w:val="22"/>
              </w:rPr>
              <w:t>вке на учет в налоговом органе.</w:t>
            </w:r>
          </w:p>
          <w:p w:rsidR="00EC6CAA" w:rsidRPr="00BB54D3" w:rsidRDefault="00EC6CAA" w:rsidP="00615303">
            <w:pPr>
              <w:widowControl/>
              <w:numPr>
                <w:ilvl w:val="0"/>
                <w:numId w:val="1"/>
              </w:numPr>
              <w:tabs>
                <w:tab w:val="clear" w:pos="360"/>
                <w:tab w:val="left" w:pos="432"/>
                <w:tab w:val="num" w:pos="720"/>
              </w:tabs>
              <w:autoSpaceDE/>
              <w:autoSpaceDN/>
              <w:adjustRightInd/>
              <w:spacing w:after="120"/>
              <w:ind w:left="103" w:firstLine="0"/>
              <w:jc w:val="both"/>
              <w:rPr>
                <w:color w:val="000000"/>
                <w:sz w:val="22"/>
                <w:szCs w:val="22"/>
              </w:rPr>
            </w:pPr>
            <w:r w:rsidRPr="00BB54D3">
              <w:rPr>
                <w:color w:val="000000"/>
                <w:sz w:val="22"/>
                <w:szCs w:val="22"/>
              </w:rPr>
              <w:t xml:space="preserve">Копию уведомления о возможности применения участником </w:t>
            </w:r>
            <w:r w:rsidR="0033230D">
              <w:rPr>
                <w:color w:val="000000"/>
                <w:sz w:val="22"/>
                <w:szCs w:val="22"/>
              </w:rPr>
              <w:t>закупки</w:t>
            </w:r>
            <w:r w:rsidRPr="00BB54D3">
              <w:rPr>
                <w:color w:val="000000"/>
                <w:sz w:val="22"/>
                <w:szCs w:val="22"/>
              </w:rPr>
              <w:t xml:space="preserve"> упрощенной системы налогообложения (для участников </w:t>
            </w:r>
            <w:r w:rsidR="0033230D">
              <w:rPr>
                <w:color w:val="000000"/>
                <w:sz w:val="22"/>
                <w:szCs w:val="22"/>
              </w:rPr>
              <w:t>закупки</w:t>
            </w:r>
            <w:r>
              <w:rPr>
                <w:color w:val="000000"/>
                <w:sz w:val="22"/>
                <w:szCs w:val="22"/>
              </w:rPr>
              <w:t>, применяющих ее).</w:t>
            </w:r>
          </w:p>
          <w:p w:rsidR="00EC6CAA" w:rsidRDefault="00EC6CAA" w:rsidP="00E76D3F">
            <w:pPr>
              <w:widowControl/>
              <w:numPr>
                <w:ilvl w:val="0"/>
                <w:numId w:val="1"/>
              </w:numPr>
              <w:tabs>
                <w:tab w:val="clear" w:pos="360"/>
                <w:tab w:val="left" w:pos="432"/>
                <w:tab w:val="num" w:pos="720"/>
              </w:tabs>
              <w:autoSpaceDE/>
              <w:autoSpaceDN/>
              <w:adjustRightInd/>
              <w:spacing w:after="120"/>
              <w:ind w:left="103" w:firstLine="0"/>
              <w:jc w:val="both"/>
              <w:rPr>
                <w:sz w:val="22"/>
                <w:szCs w:val="22"/>
              </w:rPr>
            </w:pPr>
            <w:r w:rsidRPr="001838DE">
              <w:rPr>
                <w:sz w:val="22"/>
                <w:szCs w:val="22"/>
              </w:rPr>
              <w:t xml:space="preserve">Копии документов, подтверждающих полномочия лица на осуществление действий от имени </w:t>
            </w:r>
            <w:r w:rsidR="008D7178">
              <w:rPr>
                <w:sz w:val="22"/>
                <w:szCs w:val="22"/>
              </w:rPr>
              <w:t xml:space="preserve">участника </w:t>
            </w:r>
            <w:r w:rsidR="0033230D">
              <w:rPr>
                <w:sz w:val="22"/>
                <w:szCs w:val="22"/>
              </w:rPr>
              <w:t>закупки</w:t>
            </w:r>
            <w:r w:rsidRPr="001838DE">
              <w:rPr>
                <w:sz w:val="22"/>
                <w:szCs w:val="22"/>
              </w:rPr>
              <w:t xml:space="preserve"> - юридического лица, (копия решения компетентного органа о назначении, приказа о назначении физического лица на должность, в соответствии с которым такое физическое лицо обладает правом действовать от имени </w:t>
            </w:r>
            <w:r w:rsidR="008D7178">
              <w:rPr>
                <w:sz w:val="22"/>
                <w:szCs w:val="22"/>
              </w:rPr>
              <w:t xml:space="preserve">участника </w:t>
            </w:r>
            <w:r w:rsidR="0033230D">
              <w:rPr>
                <w:sz w:val="22"/>
                <w:szCs w:val="22"/>
              </w:rPr>
              <w:t>закупки</w:t>
            </w:r>
            <w:r w:rsidRPr="001838DE">
              <w:rPr>
                <w:sz w:val="22"/>
                <w:szCs w:val="22"/>
              </w:rPr>
              <w:t xml:space="preserve"> без доверенности (далее - руководитель). В случае если от имени </w:t>
            </w:r>
            <w:r w:rsidR="008D7178">
              <w:rPr>
                <w:sz w:val="22"/>
                <w:szCs w:val="22"/>
              </w:rPr>
              <w:t xml:space="preserve">участника </w:t>
            </w:r>
            <w:r w:rsidR="0033230D">
              <w:rPr>
                <w:sz w:val="22"/>
                <w:szCs w:val="22"/>
              </w:rPr>
              <w:t>закупки</w:t>
            </w:r>
            <w:r w:rsidRPr="001838DE">
              <w:rPr>
                <w:sz w:val="22"/>
                <w:szCs w:val="22"/>
              </w:rPr>
              <w:t xml:space="preserve"> действует иное лицо, заявка должна содержать также копию доверенности на осуществление действий от имени </w:t>
            </w:r>
            <w:r w:rsidR="008D7178">
              <w:rPr>
                <w:sz w:val="22"/>
                <w:szCs w:val="22"/>
              </w:rPr>
              <w:t xml:space="preserve">участника </w:t>
            </w:r>
            <w:r w:rsidR="0033230D">
              <w:rPr>
                <w:sz w:val="22"/>
                <w:szCs w:val="22"/>
              </w:rPr>
              <w:t>закупки</w:t>
            </w:r>
            <w:r w:rsidRPr="001838DE">
              <w:rPr>
                <w:sz w:val="22"/>
                <w:szCs w:val="22"/>
              </w:rPr>
              <w:t xml:space="preserve">. В случае если указанная доверенность подписана лицом, уполномоченным руководителем </w:t>
            </w:r>
            <w:r w:rsidR="008D7178">
              <w:rPr>
                <w:sz w:val="22"/>
                <w:szCs w:val="22"/>
              </w:rPr>
              <w:t xml:space="preserve">участника </w:t>
            </w:r>
            <w:r w:rsidR="0033230D">
              <w:rPr>
                <w:sz w:val="22"/>
                <w:szCs w:val="22"/>
              </w:rPr>
              <w:t>закупки</w:t>
            </w:r>
            <w:r w:rsidRPr="001838DE">
              <w:rPr>
                <w:sz w:val="22"/>
                <w:szCs w:val="22"/>
              </w:rPr>
              <w:t>, заявка должна содержать также копии документов, подтверждающих полномочия такого лица.</w:t>
            </w:r>
          </w:p>
          <w:p w:rsidR="00EC6CAA" w:rsidRPr="00DA57AD" w:rsidRDefault="00EC6CAA" w:rsidP="00E76D3F">
            <w:pPr>
              <w:widowControl/>
              <w:numPr>
                <w:ilvl w:val="0"/>
                <w:numId w:val="1"/>
              </w:numPr>
              <w:tabs>
                <w:tab w:val="clear" w:pos="360"/>
                <w:tab w:val="left" w:pos="432"/>
                <w:tab w:val="num" w:pos="720"/>
              </w:tabs>
              <w:autoSpaceDE/>
              <w:autoSpaceDN/>
              <w:adjustRightInd/>
              <w:spacing w:after="120"/>
              <w:ind w:left="103" w:firstLine="0"/>
              <w:jc w:val="both"/>
              <w:rPr>
                <w:bCs/>
                <w:sz w:val="22"/>
                <w:szCs w:val="22"/>
              </w:rPr>
            </w:pPr>
            <w:r w:rsidRPr="00DA57AD">
              <w:rPr>
                <w:sz w:val="22"/>
                <w:szCs w:val="22"/>
              </w:rPr>
              <w:t>Письмо-заявку на участие в запросе предложений в строгом соответствии с Формой 1 (Приложение №1 к документации о запросе предложении) и непосредственные приложения к нему:</w:t>
            </w:r>
          </w:p>
          <w:p w:rsidR="00EC6CAA" w:rsidRDefault="00EC6CAA" w:rsidP="00E76D3F">
            <w:pPr>
              <w:tabs>
                <w:tab w:val="left" w:pos="432"/>
              </w:tabs>
              <w:spacing w:after="120"/>
              <w:ind w:left="103"/>
              <w:jc w:val="both"/>
              <w:rPr>
                <w:sz w:val="22"/>
                <w:szCs w:val="22"/>
              </w:rPr>
            </w:pPr>
            <w:r>
              <w:rPr>
                <w:sz w:val="22"/>
                <w:szCs w:val="22"/>
              </w:rPr>
              <w:t xml:space="preserve">- </w:t>
            </w:r>
            <w:r w:rsidRPr="00F4209A">
              <w:rPr>
                <w:sz w:val="22"/>
                <w:szCs w:val="22"/>
              </w:rPr>
              <w:t>п</w:t>
            </w:r>
            <w:r w:rsidRPr="00F4209A">
              <w:rPr>
                <w:bCs/>
                <w:sz w:val="22"/>
                <w:szCs w:val="22"/>
              </w:rPr>
              <w:t>редложение</w:t>
            </w:r>
            <w:r>
              <w:rPr>
                <w:bCs/>
                <w:sz w:val="22"/>
                <w:szCs w:val="22"/>
              </w:rPr>
              <w:t xml:space="preserve"> </w:t>
            </w:r>
            <w:r w:rsidRPr="00F4209A">
              <w:rPr>
                <w:bCs/>
                <w:sz w:val="22"/>
                <w:szCs w:val="22"/>
              </w:rPr>
              <w:t xml:space="preserve">участника </w:t>
            </w:r>
            <w:r w:rsidR="0033230D">
              <w:rPr>
                <w:bCs/>
                <w:sz w:val="22"/>
                <w:szCs w:val="22"/>
              </w:rPr>
              <w:t>закупки</w:t>
            </w:r>
            <w:r w:rsidRPr="00F4209A">
              <w:rPr>
                <w:bCs/>
                <w:sz w:val="22"/>
                <w:szCs w:val="22"/>
              </w:rPr>
              <w:t xml:space="preserve"> </w:t>
            </w:r>
            <w:r w:rsidRPr="00BB54D3">
              <w:rPr>
                <w:bCs/>
                <w:sz w:val="22"/>
                <w:szCs w:val="22"/>
              </w:rPr>
              <w:t xml:space="preserve">в строгом соответствии с Формой </w:t>
            </w:r>
            <w:r w:rsidRPr="00F4209A">
              <w:rPr>
                <w:bCs/>
                <w:sz w:val="22"/>
                <w:szCs w:val="22"/>
              </w:rPr>
              <w:t>2</w:t>
            </w:r>
            <w:r>
              <w:rPr>
                <w:bCs/>
                <w:sz w:val="22"/>
                <w:szCs w:val="22"/>
              </w:rPr>
              <w:t xml:space="preserve"> </w:t>
            </w:r>
            <w:r>
              <w:rPr>
                <w:sz w:val="22"/>
                <w:szCs w:val="22"/>
              </w:rPr>
              <w:t>(Приложение №1 к документации о запросе предложении);</w:t>
            </w:r>
          </w:p>
          <w:p w:rsidR="00EC6CAA" w:rsidRPr="00A43A6F" w:rsidRDefault="00EC6CAA" w:rsidP="00E76D3F">
            <w:pPr>
              <w:tabs>
                <w:tab w:val="left" w:pos="432"/>
              </w:tabs>
              <w:spacing w:after="120"/>
              <w:ind w:left="103"/>
              <w:jc w:val="both"/>
              <w:rPr>
                <w:bCs/>
                <w:sz w:val="22"/>
                <w:szCs w:val="22"/>
              </w:rPr>
            </w:pPr>
            <w:r>
              <w:rPr>
                <w:sz w:val="22"/>
                <w:szCs w:val="22"/>
              </w:rPr>
              <w:t>-</w:t>
            </w:r>
            <w:r w:rsidRPr="00F4209A">
              <w:rPr>
                <w:bCs/>
                <w:sz w:val="22"/>
                <w:szCs w:val="22"/>
              </w:rPr>
              <w:t xml:space="preserve"> сведения об участнике </w:t>
            </w:r>
            <w:r w:rsidR="0033230D">
              <w:rPr>
                <w:bCs/>
                <w:sz w:val="22"/>
                <w:szCs w:val="22"/>
              </w:rPr>
              <w:t>закупки</w:t>
            </w:r>
            <w:r w:rsidRPr="00F4209A">
              <w:rPr>
                <w:sz w:val="22"/>
                <w:szCs w:val="22"/>
              </w:rPr>
              <w:t xml:space="preserve"> </w:t>
            </w:r>
            <w:r w:rsidRPr="00BB54D3">
              <w:rPr>
                <w:sz w:val="22"/>
                <w:szCs w:val="22"/>
              </w:rPr>
              <w:t xml:space="preserve">в строгом соответствии с Формой </w:t>
            </w:r>
            <w:r w:rsidRPr="00F4209A">
              <w:rPr>
                <w:sz w:val="22"/>
                <w:szCs w:val="22"/>
              </w:rPr>
              <w:t>3</w:t>
            </w:r>
            <w:r>
              <w:rPr>
                <w:sz w:val="22"/>
                <w:szCs w:val="22"/>
              </w:rPr>
              <w:t xml:space="preserve"> (Приложение №1 к документации о запросе предложении).</w:t>
            </w:r>
          </w:p>
          <w:bookmarkEnd w:id="3"/>
          <w:p w:rsidR="00EC6CAA" w:rsidRPr="00EA41FA" w:rsidRDefault="00EA41FA" w:rsidP="00024165">
            <w:pPr>
              <w:widowControl/>
              <w:numPr>
                <w:ilvl w:val="0"/>
                <w:numId w:val="1"/>
              </w:numPr>
              <w:tabs>
                <w:tab w:val="left" w:pos="432"/>
              </w:tabs>
              <w:autoSpaceDE/>
              <w:autoSpaceDN/>
              <w:adjustRightInd/>
              <w:spacing w:after="120"/>
              <w:ind w:left="345" w:hanging="284"/>
              <w:jc w:val="both"/>
              <w:rPr>
                <w:sz w:val="22"/>
                <w:szCs w:val="22"/>
              </w:rPr>
            </w:pPr>
            <w:r>
              <w:rPr>
                <w:sz w:val="22"/>
                <w:szCs w:val="22"/>
              </w:rPr>
              <w:lastRenderedPageBreak/>
              <w:t xml:space="preserve"> </w:t>
            </w:r>
            <w:r w:rsidR="00EC6CAA" w:rsidRPr="00EA41FA">
              <w:rPr>
                <w:sz w:val="22"/>
                <w:szCs w:val="22"/>
              </w:rPr>
              <w:t xml:space="preserve">Документы, подтверждающие квалификацию </w:t>
            </w:r>
            <w:r w:rsidR="008D7178" w:rsidRPr="00EA41FA">
              <w:rPr>
                <w:sz w:val="22"/>
                <w:szCs w:val="22"/>
              </w:rPr>
              <w:t xml:space="preserve">участника </w:t>
            </w:r>
            <w:r w:rsidR="0033230D" w:rsidRPr="00EA41FA">
              <w:rPr>
                <w:sz w:val="22"/>
                <w:szCs w:val="22"/>
              </w:rPr>
              <w:t>закупки</w:t>
            </w:r>
            <w:r w:rsidR="00EC6CAA" w:rsidRPr="00EA41FA">
              <w:rPr>
                <w:sz w:val="22"/>
                <w:szCs w:val="22"/>
              </w:rPr>
              <w:t>:</w:t>
            </w:r>
          </w:p>
          <w:p w:rsidR="00EC6CAA" w:rsidRPr="00EA41FA" w:rsidRDefault="006630D0" w:rsidP="006630D0">
            <w:pPr>
              <w:tabs>
                <w:tab w:val="left" w:pos="163"/>
              </w:tabs>
              <w:spacing w:after="120"/>
              <w:ind w:left="21"/>
              <w:jc w:val="both"/>
              <w:rPr>
                <w:sz w:val="22"/>
                <w:szCs w:val="22"/>
              </w:rPr>
            </w:pPr>
            <w:r w:rsidRPr="00EA41FA">
              <w:rPr>
                <w:sz w:val="22"/>
                <w:szCs w:val="22"/>
              </w:rPr>
              <w:t xml:space="preserve"> </w:t>
            </w:r>
            <w:r w:rsidR="00EC6CAA" w:rsidRPr="00EA41FA">
              <w:rPr>
                <w:sz w:val="22"/>
                <w:szCs w:val="22"/>
              </w:rPr>
              <w:t xml:space="preserve">- Оригинал справки об участии </w:t>
            </w:r>
            <w:r w:rsidR="008D7178" w:rsidRPr="00EA41FA">
              <w:rPr>
                <w:sz w:val="22"/>
                <w:szCs w:val="22"/>
              </w:rPr>
              <w:t xml:space="preserve">участника </w:t>
            </w:r>
            <w:r w:rsidR="0033230D" w:rsidRPr="00EA41FA">
              <w:rPr>
                <w:sz w:val="22"/>
                <w:szCs w:val="22"/>
              </w:rPr>
              <w:t>закупки</w:t>
            </w:r>
            <w:r w:rsidR="00EC6CAA" w:rsidRPr="00EA41FA">
              <w:rPr>
                <w:sz w:val="22"/>
                <w:szCs w:val="22"/>
              </w:rPr>
              <w:t xml:space="preserve"> в судебных разбирательствах за период 2011-2013 гг. в соответствии с Формой </w:t>
            </w:r>
            <w:r w:rsidR="00666C0C" w:rsidRPr="00EA41FA">
              <w:rPr>
                <w:sz w:val="22"/>
                <w:szCs w:val="22"/>
              </w:rPr>
              <w:t>4</w:t>
            </w:r>
            <w:r w:rsidR="00EC6CAA" w:rsidRPr="00EA41FA">
              <w:rPr>
                <w:sz w:val="22"/>
                <w:szCs w:val="22"/>
              </w:rPr>
              <w:t xml:space="preserve"> (Приложение 1 к документации о запросе предложении);</w:t>
            </w:r>
          </w:p>
          <w:p w:rsidR="00EC6CAA" w:rsidRPr="00D46CC2" w:rsidRDefault="00C86261" w:rsidP="00EA41FA">
            <w:pPr>
              <w:tabs>
                <w:tab w:val="left" w:pos="432"/>
              </w:tabs>
              <w:spacing w:after="120"/>
              <w:jc w:val="both"/>
              <w:rPr>
                <w:sz w:val="22"/>
                <w:szCs w:val="22"/>
              </w:rPr>
            </w:pPr>
            <w:r w:rsidRPr="00EA41FA">
              <w:rPr>
                <w:sz w:val="22"/>
                <w:szCs w:val="22"/>
              </w:rPr>
              <w:t xml:space="preserve">- </w:t>
            </w:r>
            <w:r w:rsidR="003542E2" w:rsidRPr="00EA41FA">
              <w:rPr>
                <w:sz w:val="22"/>
                <w:szCs w:val="22"/>
              </w:rPr>
              <w:t xml:space="preserve">Копия </w:t>
            </w:r>
            <w:r w:rsidR="00450C0F" w:rsidRPr="00EA41FA">
              <w:rPr>
                <w:sz w:val="22"/>
                <w:szCs w:val="22"/>
              </w:rPr>
              <w:t xml:space="preserve">действующего </w:t>
            </w:r>
            <w:r w:rsidR="003542E2" w:rsidRPr="00EA41FA">
              <w:rPr>
                <w:sz w:val="22"/>
                <w:szCs w:val="22"/>
              </w:rPr>
              <w:t>с</w:t>
            </w:r>
            <w:r w:rsidR="0088351D" w:rsidRPr="00EA41FA">
              <w:rPr>
                <w:sz w:val="22"/>
                <w:szCs w:val="22"/>
              </w:rPr>
              <w:t>ертификата соответствия</w:t>
            </w:r>
            <w:r w:rsidR="00121654" w:rsidRPr="00EA41FA">
              <w:rPr>
                <w:sz w:val="22"/>
                <w:szCs w:val="22"/>
              </w:rPr>
              <w:t>,</w:t>
            </w:r>
            <w:r w:rsidR="0088351D" w:rsidRPr="00EA41FA">
              <w:rPr>
                <w:sz w:val="22"/>
                <w:szCs w:val="22"/>
              </w:rPr>
              <w:t xml:space="preserve"> </w:t>
            </w:r>
            <w:r w:rsidR="007B0021" w:rsidRPr="00EA41FA">
              <w:rPr>
                <w:sz w:val="22"/>
                <w:szCs w:val="22"/>
              </w:rPr>
              <w:t xml:space="preserve">подтверждающего наличие у </w:t>
            </w:r>
            <w:r w:rsidR="008D7178" w:rsidRPr="00EA41FA">
              <w:rPr>
                <w:sz w:val="22"/>
                <w:szCs w:val="22"/>
              </w:rPr>
              <w:t xml:space="preserve">участника </w:t>
            </w:r>
            <w:r w:rsidR="0033230D" w:rsidRPr="00EA41FA">
              <w:rPr>
                <w:sz w:val="22"/>
                <w:szCs w:val="22"/>
              </w:rPr>
              <w:t>закупки</w:t>
            </w:r>
            <w:r w:rsidR="007B0021" w:rsidRPr="00EA41FA">
              <w:rPr>
                <w:sz w:val="22"/>
                <w:szCs w:val="22"/>
              </w:rPr>
              <w:t xml:space="preserve"> статуса сервисного центра по ремонту и техническому обслуживанию вычислительной техники и оргтехники, </w:t>
            </w:r>
            <w:r w:rsidR="0088351D" w:rsidRPr="00EA41FA">
              <w:rPr>
                <w:sz w:val="22"/>
                <w:szCs w:val="22"/>
              </w:rPr>
              <w:t xml:space="preserve">выданного органом по сертификации продукции и услуг </w:t>
            </w:r>
            <w:r w:rsidRPr="00EA41FA">
              <w:rPr>
                <w:sz w:val="22"/>
                <w:szCs w:val="22"/>
              </w:rPr>
              <w:t xml:space="preserve">или </w:t>
            </w:r>
            <w:r w:rsidR="0088351D" w:rsidRPr="00EA41FA">
              <w:rPr>
                <w:sz w:val="22"/>
                <w:szCs w:val="22"/>
              </w:rPr>
              <w:t>копию документа</w:t>
            </w:r>
            <w:r w:rsidR="00332E1C" w:rsidRPr="00EA41FA">
              <w:rPr>
                <w:sz w:val="22"/>
                <w:szCs w:val="22"/>
              </w:rPr>
              <w:t xml:space="preserve"> (договора, партнерского соглашения и т.п.)</w:t>
            </w:r>
            <w:r w:rsidR="00121654" w:rsidRPr="00EA41FA">
              <w:rPr>
                <w:sz w:val="22"/>
                <w:szCs w:val="22"/>
              </w:rPr>
              <w:t>,</w:t>
            </w:r>
            <w:r w:rsidR="0088351D" w:rsidRPr="00EA41FA">
              <w:rPr>
                <w:sz w:val="22"/>
                <w:szCs w:val="22"/>
              </w:rPr>
              <w:t xml:space="preserve"> подтверждающего </w:t>
            </w:r>
            <w:r w:rsidRPr="00EA41FA">
              <w:rPr>
                <w:sz w:val="22"/>
                <w:szCs w:val="22"/>
              </w:rPr>
              <w:t>наличи</w:t>
            </w:r>
            <w:r w:rsidR="000F3B50" w:rsidRPr="00EA41FA">
              <w:rPr>
                <w:sz w:val="22"/>
                <w:szCs w:val="22"/>
              </w:rPr>
              <w:t>е</w:t>
            </w:r>
            <w:r w:rsidRPr="00EA41FA">
              <w:rPr>
                <w:sz w:val="22"/>
                <w:szCs w:val="22"/>
              </w:rPr>
              <w:t xml:space="preserve"> договорных отношений у </w:t>
            </w:r>
            <w:r w:rsidR="008D7178" w:rsidRPr="00EA41FA">
              <w:rPr>
                <w:sz w:val="22"/>
                <w:szCs w:val="22"/>
              </w:rPr>
              <w:t xml:space="preserve">участника </w:t>
            </w:r>
            <w:r w:rsidR="0033230D" w:rsidRPr="00EA41FA">
              <w:rPr>
                <w:sz w:val="22"/>
                <w:szCs w:val="22"/>
              </w:rPr>
              <w:t>закупки</w:t>
            </w:r>
            <w:r w:rsidRPr="00EA41FA">
              <w:rPr>
                <w:sz w:val="22"/>
                <w:szCs w:val="22"/>
              </w:rPr>
              <w:t xml:space="preserve"> с </w:t>
            </w:r>
            <w:r w:rsidR="00121654" w:rsidRPr="00EA41FA">
              <w:rPr>
                <w:sz w:val="22"/>
                <w:szCs w:val="22"/>
              </w:rPr>
              <w:t xml:space="preserve">имеющим указанный сертификат </w:t>
            </w:r>
            <w:r w:rsidRPr="00EA41FA">
              <w:rPr>
                <w:sz w:val="22"/>
                <w:szCs w:val="22"/>
              </w:rPr>
              <w:t>сервисным центром, который будет осуществлять гарантийное обслуживание оборудования</w:t>
            </w:r>
            <w:r w:rsidR="007B0021" w:rsidRPr="00EA41FA">
              <w:rPr>
                <w:sz w:val="22"/>
                <w:szCs w:val="22"/>
              </w:rPr>
              <w:t xml:space="preserve">, являющегося предметом </w:t>
            </w:r>
            <w:r w:rsidR="00FB29A7" w:rsidRPr="00EA41FA">
              <w:rPr>
                <w:sz w:val="22"/>
                <w:szCs w:val="22"/>
              </w:rPr>
              <w:t>запроса предложений</w:t>
            </w:r>
            <w:r w:rsidRPr="00EA41FA">
              <w:rPr>
                <w:sz w:val="22"/>
                <w:szCs w:val="22"/>
              </w:rPr>
              <w:t xml:space="preserve"> на территории г. Омска</w:t>
            </w:r>
            <w:r w:rsidR="007B0021" w:rsidRPr="00EA41FA">
              <w:rPr>
                <w:sz w:val="22"/>
                <w:szCs w:val="22"/>
              </w:rPr>
              <w:t xml:space="preserve"> </w:t>
            </w:r>
            <w:r w:rsidR="000F3B50" w:rsidRPr="00EA41FA">
              <w:rPr>
                <w:sz w:val="22"/>
                <w:szCs w:val="22"/>
              </w:rPr>
              <w:t>с приложением</w:t>
            </w:r>
            <w:r w:rsidR="007B0021" w:rsidRPr="00EA41FA">
              <w:rPr>
                <w:sz w:val="22"/>
                <w:szCs w:val="22"/>
              </w:rPr>
              <w:t xml:space="preserve"> копии</w:t>
            </w:r>
            <w:r w:rsidRPr="00EA41FA">
              <w:rPr>
                <w:sz w:val="22"/>
                <w:szCs w:val="22"/>
              </w:rPr>
              <w:t xml:space="preserve"> </w:t>
            </w:r>
            <w:r w:rsidR="007B0021" w:rsidRPr="00EA41FA">
              <w:rPr>
                <w:sz w:val="22"/>
                <w:szCs w:val="22"/>
              </w:rPr>
              <w:t>такого сертификата</w:t>
            </w:r>
            <w:r w:rsidRPr="00EA41FA">
              <w:rPr>
                <w:sz w:val="22"/>
                <w:szCs w:val="22"/>
              </w:rPr>
              <w:t>.</w:t>
            </w:r>
          </w:p>
        </w:tc>
      </w:tr>
      <w:tr w:rsidR="00EC6CAA"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213E79" w:rsidRDefault="00EC6CAA" w:rsidP="00070EB8">
            <w:pPr>
              <w:spacing w:after="120"/>
              <w:jc w:val="center"/>
              <w:rPr>
                <w:b/>
                <w:sz w:val="22"/>
                <w:szCs w:val="22"/>
              </w:rPr>
            </w:pPr>
            <w:r w:rsidRPr="00213E79">
              <w:rPr>
                <w:b/>
                <w:sz w:val="22"/>
                <w:szCs w:val="22"/>
              </w:rPr>
              <w:lastRenderedPageBreak/>
              <w:t>9</w:t>
            </w: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352218" w:rsidRDefault="00EC6CAA" w:rsidP="00070EB8">
            <w:pPr>
              <w:spacing w:after="120"/>
              <w:jc w:val="both"/>
              <w:rPr>
                <w:b/>
                <w:sz w:val="22"/>
                <w:szCs w:val="22"/>
              </w:rPr>
            </w:pPr>
            <w:r w:rsidRPr="00352218">
              <w:rPr>
                <w:b/>
                <w:sz w:val="22"/>
                <w:szCs w:val="22"/>
              </w:rPr>
              <w:t xml:space="preserve">Требования к описанию участниками </w:t>
            </w:r>
            <w:r w:rsidR="0033230D">
              <w:rPr>
                <w:b/>
                <w:sz w:val="22"/>
                <w:szCs w:val="22"/>
              </w:rPr>
              <w:t>закупки</w:t>
            </w:r>
            <w:r w:rsidRPr="00352218">
              <w:rPr>
                <w:b/>
                <w:sz w:val="22"/>
                <w:szCs w:val="22"/>
              </w:rPr>
              <w:t xml:space="preserve"> поставляемого товара, который является предметом </w:t>
            </w:r>
            <w:r w:rsidR="00FB29A7">
              <w:rPr>
                <w:b/>
                <w:sz w:val="22"/>
                <w:szCs w:val="22"/>
              </w:rPr>
              <w:t>запроса предложений</w:t>
            </w:r>
            <w:r w:rsidRPr="00352218">
              <w:rPr>
                <w:b/>
                <w:sz w:val="22"/>
                <w:szCs w:val="22"/>
              </w:rPr>
              <w:t>, его функциональных характеристик (потребительских свойств), его количественных и качественных характеристик</w:t>
            </w:r>
          </w:p>
        </w:tc>
      </w:tr>
      <w:tr w:rsidR="004B64C1"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4B64C1" w:rsidRPr="00213E79" w:rsidRDefault="004B64C1" w:rsidP="00070EB8">
            <w:pPr>
              <w:spacing w:after="120"/>
              <w:jc w:val="center"/>
              <w:rPr>
                <w:b/>
                <w:sz w:val="22"/>
                <w:szCs w:val="22"/>
              </w:rPr>
            </w:pP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4B64C1" w:rsidRPr="00352218" w:rsidRDefault="004B64C1" w:rsidP="00473479">
            <w:pPr>
              <w:spacing w:after="120"/>
              <w:jc w:val="both"/>
              <w:rPr>
                <w:sz w:val="22"/>
                <w:szCs w:val="22"/>
              </w:rPr>
            </w:pPr>
            <w:r w:rsidRPr="00352218">
              <w:rPr>
                <w:sz w:val="22"/>
                <w:szCs w:val="22"/>
              </w:rPr>
              <w:t xml:space="preserve">Описание участниками </w:t>
            </w:r>
            <w:r w:rsidR="0033230D">
              <w:rPr>
                <w:sz w:val="22"/>
                <w:szCs w:val="22"/>
              </w:rPr>
              <w:t>закупки</w:t>
            </w:r>
            <w:r w:rsidRPr="00352218">
              <w:rPr>
                <w:sz w:val="22"/>
                <w:szCs w:val="22"/>
              </w:rPr>
              <w:t xml:space="preserve"> поставляемого товара, его количественных и качественных характеристик должно производиться </w:t>
            </w:r>
            <w:r w:rsidRPr="00C3725C">
              <w:rPr>
                <w:sz w:val="22"/>
                <w:szCs w:val="22"/>
                <w:u w:val="single"/>
              </w:rPr>
              <w:t>в строгом соответствии с Формой 2</w:t>
            </w:r>
            <w:r>
              <w:rPr>
                <w:sz w:val="22"/>
                <w:szCs w:val="22"/>
                <w:u w:val="single"/>
              </w:rPr>
              <w:t xml:space="preserve"> </w:t>
            </w:r>
            <w:r>
              <w:rPr>
                <w:sz w:val="22"/>
                <w:szCs w:val="22"/>
              </w:rPr>
              <w:t>(Приложение №1 к документации о запросе предложении)</w:t>
            </w:r>
            <w:r w:rsidRPr="00352218">
              <w:rPr>
                <w:sz w:val="22"/>
                <w:szCs w:val="22"/>
              </w:rPr>
              <w:t>.</w:t>
            </w:r>
          </w:p>
        </w:tc>
      </w:tr>
      <w:tr w:rsidR="00EC6CAA"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213E79" w:rsidRDefault="00EC6CAA" w:rsidP="00070EB8">
            <w:pPr>
              <w:spacing w:after="120"/>
              <w:jc w:val="center"/>
              <w:rPr>
                <w:b/>
                <w:sz w:val="22"/>
                <w:szCs w:val="22"/>
              </w:rPr>
            </w:pPr>
            <w:r w:rsidRPr="00213E79">
              <w:rPr>
                <w:b/>
                <w:sz w:val="22"/>
                <w:szCs w:val="22"/>
              </w:rPr>
              <w:t>10</w:t>
            </w: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352218" w:rsidRDefault="00EC6CAA" w:rsidP="00070EB8">
            <w:pPr>
              <w:tabs>
                <w:tab w:val="left" w:pos="360"/>
              </w:tabs>
              <w:spacing w:after="120"/>
              <w:jc w:val="both"/>
              <w:rPr>
                <w:b/>
                <w:sz w:val="22"/>
                <w:szCs w:val="22"/>
              </w:rPr>
            </w:pPr>
            <w:r w:rsidRPr="00352218">
              <w:rPr>
                <w:b/>
                <w:sz w:val="22"/>
                <w:szCs w:val="22"/>
              </w:rPr>
              <w:t>Порядок, место, дата начала, дата и время окончания срока подачи заявок на участие в открытом запросе предложений</w:t>
            </w:r>
          </w:p>
        </w:tc>
      </w:tr>
      <w:tr w:rsidR="00EC6CAA"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213E79" w:rsidRDefault="00EC6CAA" w:rsidP="00070EB8">
            <w:pPr>
              <w:spacing w:after="120"/>
              <w:jc w:val="center"/>
              <w:rPr>
                <w:sz w:val="22"/>
                <w:szCs w:val="22"/>
              </w:rPr>
            </w:pP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5B7675" w:rsidRDefault="00EC6CAA" w:rsidP="006630D0">
            <w:pPr>
              <w:widowControl/>
              <w:spacing w:after="120"/>
              <w:outlineLvl w:val="1"/>
              <w:rPr>
                <w:rFonts w:eastAsia="Times New Roman"/>
                <w:sz w:val="22"/>
                <w:szCs w:val="22"/>
              </w:rPr>
            </w:pPr>
            <w:r w:rsidRPr="005B7675">
              <w:rPr>
                <w:rFonts w:eastAsia="Times New Roman"/>
                <w:b/>
                <w:sz w:val="22"/>
                <w:szCs w:val="22"/>
              </w:rPr>
              <w:t>Место и порядок подачи заявок:</w:t>
            </w:r>
          </w:p>
          <w:p w:rsidR="00EC6CAA" w:rsidRPr="005B7675" w:rsidRDefault="00EC6CAA" w:rsidP="006630D0">
            <w:pPr>
              <w:widowControl/>
              <w:spacing w:after="120"/>
              <w:jc w:val="both"/>
              <w:outlineLvl w:val="1"/>
              <w:rPr>
                <w:rFonts w:eastAsia="Times New Roman"/>
                <w:sz w:val="22"/>
                <w:szCs w:val="22"/>
              </w:rPr>
            </w:pPr>
            <w:r w:rsidRPr="005B7675">
              <w:rPr>
                <w:rFonts w:eastAsia="Times New Roman"/>
                <w:sz w:val="22"/>
                <w:szCs w:val="22"/>
              </w:rPr>
              <w:t xml:space="preserve">Для участия в запросе предложений участник </w:t>
            </w:r>
            <w:r w:rsidRPr="006630D0">
              <w:rPr>
                <w:rFonts w:eastAsia="Times New Roman"/>
                <w:sz w:val="22"/>
                <w:szCs w:val="22"/>
              </w:rPr>
              <w:t>закупки</w:t>
            </w:r>
            <w:r w:rsidRPr="005B7675">
              <w:rPr>
                <w:rFonts w:eastAsia="Times New Roman"/>
                <w:sz w:val="22"/>
                <w:szCs w:val="22"/>
              </w:rPr>
              <w:t xml:space="preserve"> должен пройти аккредитацию на Электронной площадке</w:t>
            </w:r>
            <w:r w:rsidRPr="005B7675">
              <w:rPr>
                <w:rFonts w:eastAsia="Times New Roman"/>
                <w:color w:val="000000"/>
                <w:sz w:val="22"/>
                <w:szCs w:val="22"/>
              </w:rPr>
              <w:t xml:space="preserve"> </w:t>
            </w:r>
            <w:r w:rsidRPr="005B7675">
              <w:rPr>
                <w:rFonts w:eastAsia="Times New Roman"/>
                <w:sz w:val="22"/>
                <w:szCs w:val="22"/>
              </w:rPr>
              <w:t>ООО «Аукционный Конкурсный Дом»</w:t>
            </w:r>
            <w:r w:rsidRPr="005B7675">
              <w:rPr>
                <w:rFonts w:eastAsia="Times New Roman"/>
                <w:b/>
                <w:i/>
                <w:sz w:val="22"/>
                <w:szCs w:val="22"/>
              </w:rPr>
              <w:t xml:space="preserve"> </w:t>
            </w:r>
            <w:r w:rsidRPr="005B7675">
              <w:rPr>
                <w:rFonts w:eastAsia="Times New Roman"/>
                <w:sz w:val="22"/>
                <w:szCs w:val="22"/>
              </w:rPr>
              <w:t xml:space="preserve">на сайте </w:t>
            </w:r>
            <w:hyperlink r:id="rId16" w:history="1">
              <w:r w:rsidRPr="005B7675">
                <w:rPr>
                  <w:rFonts w:eastAsia="Times New Roman"/>
                  <w:color w:val="0000FF"/>
                  <w:sz w:val="22"/>
                  <w:szCs w:val="22"/>
                  <w:u w:val="single"/>
                </w:rPr>
                <w:t>www.a-k-d.ru</w:t>
              </w:r>
            </w:hyperlink>
            <w:r w:rsidRPr="005B7675">
              <w:rPr>
                <w:rFonts w:eastAsia="Times New Roman"/>
                <w:sz w:val="22"/>
                <w:szCs w:val="22"/>
              </w:rPr>
              <w:t xml:space="preserve"> в сети Интернет.</w:t>
            </w:r>
          </w:p>
          <w:p w:rsidR="00EC6CAA" w:rsidRPr="005B7675" w:rsidRDefault="00EC6CAA" w:rsidP="006630D0">
            <w:pPr>
              <w:widowControl/>
              <w:spacing w:after="120"/>
              <w:jc w:val="both"/>
              <w:outlineLvl w:val="1"/>
              <w:rPr>
                <w:rFonts w:eastAsia="Times New Roman"/>
                <w:sz w:val="22"/>
                <w:szCs w:val="22"/>
              </w:rPr>
            </w:pPr>
            <w:r w:rsidRPr="005B7675">
              <w:rPr>
                <w:rFonts w:eastAsia="Times New Roman"/>
                <w:sz w:val="22"/>
                <w:szCs w:val="22"/>
              </w:rPr>
              <w:t xml:space="preserve">Заявка на участие в запросе предложений направляется участником </w:t>
            </w:r>
            <w:r w:rsidRPr="006630D0">
              <w:rPr>
                <w:rFonts w:eastAsia="Times New Roman"/>
                <w:sz w:val="22"/>
                <w:szCs w:val="22"/>
              </w:rPr>
              <w:t>закупки</w:t>
            </w:r>
            <w:r w:rsidRPr="005B7675">
              <w:rPr>
                <w:rFonts w:eastAsia="Times New Roman"/>
                <w:sz w:val="22"/>
                <w:szCs w:val="22"/>
              </w:rPr>
              <w:t xml:space="preserve"> Оператору электронной площадки в форме </w:t>
            </w:r>
            <w:r w:rsidRPr="005B7675">
              <w:rPr>
                <w:rFonts w:eastAsia="Times New Roman"/>
                <w:sz w:val="22"/>
                <w:szCs w:val="22"/>
                <w:u w:val="single"/>
              </w:rPr>
              <w:t>электронного документа</w:t>
            </w:r>
            <w:r w:rsidRPr="005B7675">
              <w:rPr>
                <w:rFonts w:eastAsia="Times New Roman"/>
                <w:sz w:val="22"/>
                <w:szCs w:val="22"/>
              </w:rPr>
              <w:t xml:space="preserve"> (с подписью ЭЦП).</w:t>
            </w:r>
          </w:p>
          <w:p w:rsidR="00EC6CAA" w:rsidRPr="005B7675" w:rsidRDefault="00EC6CAA" w:rsidP="006630D0">
            <w:pPr>
              <w:widowControl/>
              <w:spacing w:after="120"/>
              <w:ind w:left="181" w:hanging="181"/>
              <w:jc w:val="both"/>
              <w:outlineLvl w:val="1"/>
              <w:rPr>
                <w:rFonts w:eastAsia="Times New Roman"/>
                <w:sz w:val="22"/>
                <w:szCs w:val="22"/>
              </w:rPr>
            </w:pPr>
            <w:r w:rsidRPr="005B7675">
              <w:rPr>
                <w:rFonts w:eastAsia="Times New Roman"/>
                <w:b/>
                <w:sz w:val="22"/>
                <w:szCs w:val="22"/>
              </w:rPr>
              <w:t xml:space="preserve">Дата начала подачи заявок: </w:t>
            </w:r>
            <w:r w:rsidR="006630D0">
              <w:rPr>
                <w:rFonts w:eastAsia="Times New Roman"/>
                <w:sz w:val="22"/>
                <w:szCs w:val="22"/>
              </w:rPr>
              <w:t>«</w:t>
            </w:r>
            <w:r w:rsidR="00191094">
              <w:rPr>
                <w:rFonts w:eastAsia="Times New Roman"/>
                <w:sz w:val="22"/>
                <w:szCs w:val="22"/>
              </w:rPr>
              <w:t>30</w:t>
            </w:r>
            <w:r w:rsidR="006630D0">
              <w:rPr>
                <w:rFonts w:eastAsia="Times New Roman"/>
                <w:sz w:val="22"/>
                <w:szCs w:val="22"/>
              </w:rPr>
              <w:t xml:space="preserve">» января </w:t>
            </w:r>
            <w:r w:rsidRPr="005B7675">
              <w:rPr>
                <w:rFonts w:eastAsia="Times New Roman"/>
                <w:sz w:val="22"/>
                <w:szCs w:val="22"/>
              </w:rPr>
              <w:t>2014 г.</w:t>
            </w:r>
          </w:p>
          <w:p w:rsidR="00EC6CAA" w:rsidRPr="005B7675" w:rsidRDefault="00EC6CAA" w:rsidP="006630D0">
            <w:pPr>
              <w:widowControl/>
              <w:spacing w:after="120"/>
              <w:ind w:left="-40" w:firstLine="40"/>
              <w:jc w:val="both"/>
              <w:outlineLvl w:val="1"/>
              <w:rPr>
                <w:rFonts w:eastAsia="Times New Roman"/>
                <w:sz w:val="22"/>
                <w:szCs w:val="22"/>
              </w:rPr>
            </w:pPr>
            <w:r w:rsidRPr="005B7675">
              <w:rPr>
                <w:rFonts w:eastAsia="Times New Roman"/>
                <w:b/>
                <w:sz w:val="22"/>
                <w:szCs w:val="22"/>
              </w:rPr>
              <w:t>Дата и время окончания подачи заявок:</w:t>
            </w:r>
            <w:r w:rsidRPr="005B7675">
              <w:rPr>
                <w:rFonts w:eastAsia="Times New Roman"/>
                <w:sz w:val="22"/>
                <w:szCs w:val="22"/>
              </w:rPr>
              <w:t xml:space="preserve"> «</w:t>
            </w:r>
            <w:r w:rsidR="00191094">
              <w:rPr>
                <w:rFonts w:eastAsia="Times New Roman"/>
                <w:sz w:val="22"/>
                <w:szCs w:val="22"/>
              </w:rPr>
              <w:t>07</w:t>
            </w:r>
            <w:r w:rsidRPr="005B7675">
              <w:rPr>
                <w:rFonts w:eastAsia="Times New Roman"/>
                <w:sz w:val="22"/>
                <w:szCs w:val="22"/>
              </w:rPr>
              <w:t xml:space="preserve">» </w:t>
            </w:r>
            <w:r w:rsidR="00F477E7">
              <w:rPr>
                <w:rFonts w:eastAsia="Times New Roman"/>
                <w:sz w:val="22"/>
                <w:szCs w:val="22"/>
              </w:rPr>
              <w:t>ф</w:t>
            </w:r>
            <w:r w:rsidR="00191094">
              <w:rPr>
                <w:rFonts w:eastAsia="Times New Roman"/>
                <w:sz w:val="22"/>
                <w:szCs w:val="22"/>
              </w:rPr>
              <w:t>е</w:t>
            </w:r>
            <w:r w:rsidR="00F477E7">
              <w:rPr>
                <w:rFonts w:eastAsia="Times New Roman"/>
                <w:sz w:val="22"/>
                <w:szCs w:val="22"/>
              </w:rPr>
              <w:t>враля</w:t>
            </w:r>
            <w:r w:rsidRPr="005B7675">
              <w:rPr>
                <w:rFonts w:eastAsia="Times New Roman"/>
                <w:sz w:val="22"/>
                <w:szCs w:val="22"/>
              </w:rPr>
              <w:t xml:space="preserve"> 2014 г. 17 часов 30 минут (московского времени).</w:t>
            </w:r>
          </w:p>
          <w:p w:rsidR="00EC6CAA" w:rsidRPr="005B7675" w:rsidRDefault="00EC6CAA" w:rsidP="006630D0">
            <w:pPr>
              <w:widowControl/>
              <w:spacing w:after="120"/>
              <w:ind w:left="181" w:hanging="181"/>
              <w:outlineLvl w:val="1"/>
              <w:rPr>
                <w:rFonts w:eastAsia="Times New Roman"/>
                <w:b/>
                <w:sz w:val="22"/>
                <w:szCs w:val="22"/>
              </w:rPr>
            </w:pPr>
            <w:r w:rsidRPr="005B7675">
              <w:rPr>
                <w:rFonts w:eastAsia="Times New Roman"/>
                <w:b/>
                <w:sz w:val="22"/>
                <w:szCs w:val="22"/>
              </w:rPr>
              <w:t>Порядок подачи заявок:</w:t>
            </w:r>
          </w:p>
          <w:p w:rsidR="00EC6CAA" w:rsidRPr="005B7675" w:rsidRDefault="00EC6CAA" w:rsidP="006630D0">
            <w:pPr>
              <w:widowControl/>
              <w:spacing w:after="120"/>
              <w:jc w:val="both"/>
              <w:rPr>
                <w:rFonts w:eastAsia="Times New Roman"/>
                <w:sz w:val="22"/>
                <w:szCs w:val="22"/>
              </w:rPr>
            </w:pPr>
            <w:r w:rsidRPr="005B7675">
              <w:rPr>
                <w:rFonts w:eastAsia="Times New Roman"/>
                <w:sz w:val="22"/>
                <w:szCs w:val="22"/>
              </w:rPr>
              <w:t xml:space="preserve">Участник </w:t>
            </w:r>
            <w:r w:rsidR="0033230D">
              <w:rPr>
                <w:rFonts w:eastAsia="Times New Roman"/>
                <w:sz w:val="22"/>
                <w:szCs w:val="22"/>
              </w:rPr>
              <w:t>закупки</w:t>
            </w:r>
            <w:r w:rsidRPr="005B7675">
              <w:rPr>
                <w:rFonts w:eastAsia="Times New Roman"/>
                <w:sz w:val="22"/>
                <w:szCs w:val="22"/>
              </w:rPr>
              <w:t>, подавший заявку на участие в запросе предложений, вправе отозвать заявку не позднее окончания срока подачи заявок, направив об этом уведомление Оператору электронной площадки.</w:t>
            </w:r>
          </w:p>
          <w:p w:rsidR="00EC6CAA" w:rsidRPr="005B7675" w:rsidRDefault="00EC6CAA" w:rsidP="006630D0">
            <w:pPr>
              <w:pStyle w:val="af4"/>
              <w:spacing w:after="120"/>
              <w:ind w:firstLine="0"/>
              <w:rPr>
                <w:sz w:val="22"/>
                <w:szCs w:val="22"/>
              </w:rPr>
            </w:pPr>
            <w:r w:rsidRPr="005B7675">
              <w:rPr>
                <w:sz w:val="22"/>
                <w:szCs w:val="22"/>
              </w:rPr>
              <w:t>Прием заявок на участие в запросе предложений заканчивается не позднее даты и времени, указанных в настоящей документации.</w:t>
            </w:r>
          </w:p>
        </w:tc>
      </w:tr>
      <w:tr w:rsidR="00EC6CAA"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213E79" w:rsidRDefault="00EC6CAA" w:rsidP="00070EB8">
            <w:pPr>
              <w:jc w:val="center"/>
              <w:rPr>
                <w:b/>
                <w:sz w:val="22"/>
                <w:szCs w:val="22"/>
              </w:rPr>
            </w:pPr>
            <w:r w:rsidRPr="00213E79">
              <w:rPr>
                <w:b/>
                <w:sz w:val="22"/>
                <w:szCs w:val="22"/>
              </w:rPr>
              <w:t>11</w:t>
            </w: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352218" w:rsidRDefault="00EC6CAA" w:rsidP="00070EB8">
            <w:pPr>
              <w:tabs>
                <w:tab w:val="left" w:pos="360"/>
              </w:tabs>
              <w:spacing w:after="120"/>
              <w:ind w:left="72"/>
              <w:jc w:val="both"/>
              <w:rPr>
                <w:b/>
                <w:sz w:val="22"/>
                <w:szCs w:val="22"/>
              </w:rPr>
            </w:pPr>
            <w:r w:rsidRPr="00352218">
              <w:rPr>
                <w:b/>
                <w:sz w:val="22"/>
                <w:szCs w:val="22"/>
              </w:rPr>
              <w:t xml:space="preserve">Формы, порядок, дата начала и дата окончания срока предоставления участникам </w:t>
            </w:r>
            <w:r w:rsidR="0033230D">
              <w:rPr>
                <w:b/>
                <w:sz w:val="22"/>
                <w:szCs w:val="22"/>
              </w:rPr>
              <w:t>закупки</w:t>
            </w:r>
            <w:r w:rsidRPr="00352218">
              <w:rPr>
                <w:b/>
                <w:sz w:val="22"/>
                <w:szCs w:val="22"/>
              </w:rPr>
              <w:t xml:space="preserve">, разъяснений положений документации </w:t>
            </w:r>
          </w:p>
        </w:tc>
      </w:tr>
      <w:tr w:rsidR="00EC6CAA"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213E79" w:rsidRDefault="00EC6CAA" w:rsidP="00070EB8">
            <w:pPr>
              <w:jc w:val="center"/>
              <w:rPr>
                <w:b/>
                <w:sz w:val="22"/>
                <w:szCs w:val="22"/>
              </w:rPr>
            </w:pP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352218" w:rsidRDefault="00EC6CAA" w:rsidP="00191094">
            <w:pPr>
              <w:tabs>
                <w:tab w:val="left" w:pos="360"/>
              </w:tabs>
              <w:spacing w:after="120"/>
              <w:ind w:left="72"/>
              <w:jc w:val="both"/>
              <w:rPr>
                <w:b/>
                <w:sz w:val="22"/>
                <w:szCs w:val="22"/>
              </w:rPr>
            </w:pPr>
            <w:r w:rsidRPr="006630D0">
              <w:rPr>
                <w:sz w:val="22"/>
                <w:szCs w:val="22"/>
              </w:rPr>
              <w:t>Потенциальный участник</w:t>
            </w:r>
            <w:r w:rsidRPr="00352218">
              <w:rPr>
                <w:sz w:val="22"/>
                <w:szCs w:val="22"/>
              </w:rPr>
              <w:t xml:space="preserve"> </w:t>
            </w:r>
            <w:r w:rsidR="0033230D">
              <w:rPr>
                <w:sz w:val="22"/>
                <w:szCs w:val="22"/>
              </w:rPr>
              <w:t>закупки</w:t>
            </w:r>
            <w:r w:rsidRPr="00352218">
              <w:rPr>
                <w:sz w:val="22"/>
                <w:szCs w:val="22"/>
              </w:rPr>
              <w:t xml:space="preserve"> вправе направить по электронной почте, указанной в извещении о проведении запроса предложений, запрос о разъяснении положений документации о запросе предложений в свободной форме на русском языке не позднее 3</w:t>
            </w:r>
            <w:r>
              <w:rPr>
                <w:sz w:val="22"/>
                <w:szCs w:val="22"/>
              </w:rPr>
              <w:t xml:space="preserve"> (трех)</w:t>
            </w:r>
            <w:r w:rsidRPr="00352218">
              <w:rPr>
                <w:sz w:val="22"/>
                <w:szCs w:val="22"/>
              </w:rPr>
              <w:t xml:space="preserve"> рабочих дней до дня окончания срока подачи заявок. Заказчик вправе разместить на официальном сайте РФ ответ на данный запрос с </w:t>
            </w:r>
            <w:r w:rsidR="00191094">
              <w:rPr>
                <w:sz w:val="22"/>
                <w:szCs w:val="22"/>
              </w:rPr>
              <w:t xml:space="preserve"> </w:t>
            </w:r>
            <w:r w:rsidRPr="00352218">
              <w:rPr>
                <w:sz w:val="22"/>
                <w:szCs w:val="22"/>
              </w:rPr>
              <w:t>«</w:t>
            </w:r>
            <w:r w:rsidR="00191094">
              <w:rPr>
                <w:sz w:val="22"/>
                <w:szCs w:val="22"/>
              </w:rPr>
              <w:t>30</w:t>
            </w:r>
            <w:r w:rsidRPr="00352218">
              <w:rPr>
                <w:sz w:val="22"/>
                <w:szCs w:val="22"/>
              </w:rPr>
              <w:t xml:space="preserve">» </w:t>
            </w:r>
            <w:r w:rsidR="006630D0">
              <w:rPr>
                <w:sz w:val="22"/>
                <w:szCs w:val="22"/>
              </w:rPr>
              <w:t>января</w:t>
            </w:r>
            <w:r w:rsidRPr="00352218">
              <w:rPr>
                <w:sz w:val="22"/>
                <w:szCs w:val="22"/>
              </w:rPr>
              <w:t xml:space="preserve"> 201</w:t>
            </w:r>
            <w:r>
              <w:rPr>
                <w:sz w:val="22"/>
                <w:szCs w:val="22"/>
              </w:rPr>
              <w:t>4</w:t>
            </w:r>
            <w:r w:rsidRPr="00352218">
              <w:rPr>
                <w:sz w:val="22"/>
                <w:szCs w:val="22"/>
              </w:rPr>
              <w:t xml:space="preserve"> г. </w:t>
            </w:r>
            <w:r w:rsidR="00191094">
              <w:rPr>
                <w:sz w:val="22"/>
                <w:szCs w:val="22"/>
              </w:rPr>
              <w:t xml:space="preserve"> </w:t>
            </w:r>
            <w:r w:rsidRPr="00352218">
              <w:rPr>
                <w:sz w:val="22"/>
                <w:szCs w:val="22"/>
              </w:rPr>
              <w:t>по «</w:t>
            </w:r>
            <w:r w:rsidR="00191094">
              <w:rPr>
                <w:sz w:val="22"/>
                <w:szCs w:val="22"/>
              </w:rPr>
              <w:t>07</w:t>
            </w:r>
            <w:r w:rsidRPr="00352218">
              <w:rPr>
                <w:sz w:val="22"/>
                <w:szCs w:val="22"/>
              </w:rPr>
              <w:t>»</w:t>
            </w:r>
            <w:r>
              <w:rPr>
                <w:sz w:val="22"/>
                <w:szCs w:val="22"/>
              </w:rPr>
              <w:t xml:space="preserve"> </w:t>
            </w:r>
            <w:r w:rsidR="00F477E7">
              <w:rPr>
                <w:sz w:val="22"/>
                <w:szCs w:val="22"/>
              </w:rPr>
              <w:t>февраля</w:t>
            </w:r>
            <w:r>
              <w:rPr>
                <w:sz w:val="22"/>
                <w:szCs w:val="22"/>
              </w:rPr>
              <w:t xml:space="preserve"> </w:t>
            </w:r>
            <w:r w:rsidRPr="00352218">
              <w:rPr>
                <w:sz w:val="22"/>
                <w:szCs w:val="22"/>
              </w:rPr>
              <w:t>201</w:t>
            </w:r>
            <w:r>
              <w:rPr>
                <w:sz w:val="22"/>
                <w:szCs w:val="22"/>
              </w:rPr>
              <w:t>4</w:t>
            </w:r>
            <w:r w:rsidRPr="00352218">
              <w:rPr>
                <w:sz w:val="22"/>
                <w:szCs w:val="22"/>
              </w:rPr>
              <w:t xml:space="preserve"> г.</w:t>
            </w:r>
          </w:p>
        </w:tc>
      </w:tr>
      <w:tr w:rsidR="00EC6CAA"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213E79" w:rsidRDefault="00EC6CAA" w:rsidP="00070EB8">
            <w:pPr>
              <w:jc w:val="center"/>
              <w:rPr>
                <w:b/>
                <w:sz w:val="22"/>
                <w:szCs w:val="22"/>
              </w:rPr>
            </w:pPr>
            <w:r w:rsidRPr="00213E79">
              <w:rPr>
                <w:b/>
                <w:sz w:val="22"/>
                <w:szCs w:val="22"/>
              </w:rPr>
              <w:t>12</w:t>
            </w: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352218" w:rsidRDefault="00EC6CAA" w:rsidP="00070EB8">
            <w:pPr>
              <w:tabs>
                <w:tab w:val="left" w:pos="360"/>
              </w:tabs>
              <w:spacing w:after="120"/>
              <w:ind w:left="72"/>
              <w:jc w:val="both"/>
              <w:rPr>
                <w:b/>
                <w:sz w:val="22"/>
                <w:szCs w:val="22"/>
              </w:rPr>
            </w:pPr>
            <w:r w:rsidRPr="00352218">
              <w:rPr>
                <w:b/>
                <w:sz w:val="22"/>
                <w:szCs w:val="22"/>
              </w:rPr>
              <w:t>Место, дата, порядок рассмотрения заявок и подведения итогов запроса предложений</w:t>
            </w:r>
          </w:p>
        </w:tc>
      </w:tr>
      <w:tr w:rsidR="00EC6CAA"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213E79" w:rsidRDefault="00EC6CAA" w:rsidP="00070EB8">
            <w:pPr>
              <w:jc w:val="center"/>
              <w:rPr>
                <w:b/>
                <w:sz w:val="22"/>
                <w:szCs w:val="22"/>
              </w:rPr>
            </w:pP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9615B6" w:rsidRDefault="00EC6CAA" w:rsidP="00F5068C">
            <w:pPr>
              <w:tabs>
                <w:tab w:val="left" w:pos="360"/>
              </w:tabs>
              <w:spacing w:after="120"/>
              <w:jc w:val="both"/>
              <w:rPr>
                <w:sz w:val="22"/>
                <w:szCs w:val="22"/>
              </w:rPr>
            </w:pPr>
            <w:r w:rsidRPr="008161F3">
              <w:rPr>
                <w:sz w:val="22"/>
                <w:szCs w:val="22"/>
              </w:rPr>
              <w:t xml:space="preserve">Рассмотрение заявок на участие в запросе предложений производится Единой комиссией по размещению заказов в рамках отборочного и оценочного этапов (стадий) в соответствии с п. 5.6.9. Положением о закупках ОАО «Омский аэропорт». </w:t>
            </w:r>
            <w:r w:rsidRPr="009615B6">
              <w:rPr>
                <w:sz w:val="22"/>
                <w:szCs w:val="22"/>
              </w:rPr>
              <w:t xml:space="preserve">Данное Положение размещено на официальном сайте </w:t>
            </w:r>
            <w:r>
              <w:rPr>
                <w:sz w:val="22"/>
                <w:szCs w:val="22"/>
              </w:rPr>
              <w:t>РФ.</w:t>
            </w:r>
          </w:p>
          <w:p w:rsidR="00EC6CAA" w:rsidRPr="008161F3" w:rsidRDefault="00EC6CAA" w:rsidP="00F5068C">
            <w:pPr>
              <w:tabs>
                <w:tab w:val="left" w:pos="360"/>
              </w:tabs>
              <w:spacing w:after="120"/>
              <w:jc w:val="both"/>
              <w:rPr>
                <w:sz w:val="22"/>
                <w:szCs w:val="22"/>
              </w:rPr>
            </w:pPr>
            <w:r w:rsidRPr="008161F3">
              <w:rPr>
                <w:sz w:val="22"/>
                <w:szCs w:val="22"/>
              </w:rPr>
              <w:lastRenderedPageBreak/>
              <w:t xml:space="preserve">Отборочная стадия совмещаться с оценочной стадией с оформлением общего протокола подведения итогов запроса предложений, но в любом случае заявки потенциальных участников, которым отказано в допуске </w:t>
            </w:r>
            <w:r>
              <w:rPr>
                <w:sz w:val="22"/>
                <w:szCs w:val="22"/>
              </w:rPr>
              <w:t>к участию в запросе предложений, не подлежат оценке.</w:t>
            </w:r>
          </w:p>
          <w:p w:rsidR="00EC6CAA" w:rsidRPr="008161F3" w:rsidRDefault="00EC6CAA" w:rsidP="00F5068C">
            <w:pPr>
              <w:tabs>
                <w:tab w:val="left" w:pos="360"/>
              </w:tabs>
              <w:spacing w:after="120"/>
              <w:jc w:val="both"/>
              <w:rPr>
                <w:sz w:val="22"/>
                <w:szCs w:val="22"/>
              </w:rPr>
            </w:pPr>
            <w:r w:rsidRPr="008161F3">
              <w:rPr>
                <w:sz w:val="22"/>
                <w:szCs w:val="22"/>
              </w:rPr>
              <w:t>По итогам отборочной стадии Единая комиссия по размещению заказов в отношении каждого участника принимает решение о допуске к дальнейшему участию в запросе предложений либо об отказе в допуске по следующим основаниям:</w:t>
            </w:r>
          </w:p>
          <w:p w:rsidR="00EC6CAA" w:rsidRPr="005B7675" w:rsidRDefault="00EC6CAA" w:rsidP="00F5068C">
            <w:pPr>
              <w:pStyle w:val="-3"/>
              <w:numPr>
                <w:ilvl w:val="0"/>
                <w:numId w:val="0"/>
              </w:numPr>
              <w:tabs>
                <w:tab w:val="left" w:pos="70"/>
              </w:tabs>
              <w:spacing w:after="120" w:line="240" w:lineRule="auto"/>
              <w:ind w:firstLine="70"/>
              <w:rPr>
                <w:sz w:val="22"/>
                <w:szCs w:val="22"/>
              </w:rPr>
            </w:pPr>
            <w:r w:rsidRPr="005B7675">
              <w:rPr>
                <w:sz w:val="22"/>
                <w:szCs w:val="22"/>
              </w:rPr>
              <w:t>а) несоответствие заявки по составу, содержанию и оформлению;</w:t>
            </w:r>
          </w:p>
          <w:p w:rsidR="00EC6CAA" w:rsidRPr="005B7675" w:rsidRDefault="00EC6CAA" w:rsidP="00F5068C">
            <w:pPr>
              <w:pStyle w:val="-3"/>
              <w:numPr>
                <w:ilvl w:val="0"/>
                <w:numId w:val="0"/>
              </w:numPr>
              <w:tabs>
                <w:tab w:val="left" w:pos="70"/>
              </w:tabs>
              <w:spacing w:after="120" w:line="240" w:lineRule="auto"/>
              <w:ind w:firstLine="70"/>
              <w:rPr>
                <w:sz w:val="22"/>
                <w:szCs w:val="22"/>
              </w:rPr>
            </w:pPr>
            <w:r w:rsidRPr="005B7675">
              <w:rPr>
                <w:sz w:val="22"/>
                <w:szCs w:val="22"/>
              </w:rPr>
              <w:t xml:space="preserve">б) предоставление участником </w:t>
            </w:r>
            <w:r w:rsidR="0033230D">
              <w:rPr>
                <w:sz w:val="22"/>
                <w:szCs w:val="22"/>
              </w:rPr>
              <w:t>закупки</w:t>
            </w:r>
            <w:r w:rsidRPr="005B7675">
              <w:rPr>
                <w:sz w:val="22"/>
                <w:szCs w:val="22"/>
              </w:rPr>
              <w:t xml:space="preserve"> в составе заявки недостоверных сведений;</w:t>
            </w:r>
          </w:p>
          <w:p w:rsidR="00EC6CAA" w:rsidRPr="005B7675" w:rsidRDefault="00EC6CAA" w:rsidP="00F5068C">
            <w:pPr>
              <w:pStyle w:val="-3"/>
              <w:numPr>
                <w:ilvl w:val="0"/>
                <w:numId w:val="0"/>
              </w:numPr>
              <w:tabs>
                <w:tab w:val="left" w:pos="70"/>
              </w:tabs>
              <w:spacing w:after="120" w:line="240" w:lineRule="auto"/>
              <w:ind w:firstLine="70"/>
              <w:rPr>
                <w:sz w:val="22"/>
                <w:szCs w:val="22"/>
              </w:rPr>
            </w:pPr>
            <w:r w:rsidRPr="005B7675">
              <w:rPr>
                <w:sz w:val="22"/>
                <w:szCs w:val="22"/>
              </w:rPr>
              <w:t xml:space="preserve">в) несоответствие </w:t>
            </w:r>
            <w:r w:rsidR="008D7178">
              <w:rPr>
                <w:sz w:val="22"/>
                <w:szCs w:val="22"/>
              </w:rPr>
              <w:t xml:space="preserve">участника </w:t>
            </w:r>
            <w:r w:rsidR="0033230D">
              <w:rPr>
                <w:sz w:val="22"/>
                <w:szCs w:val="22"/>
              </w:rPr>
              <w:t>закупки</w:t>
            </w:r>
            <w:r w:rsidRPr="005B7675">
              <w:rPr>
                <w:sz w:val="22"/>
                <w:szCs w:val="22"/>
              </w:rPr>
              <w:t xml:space="preserve"> требованиям документации о запросе предложений;</w:t>
            </w:r>
          </w:p>
          <w:p w:rsidR="00EC6CAA" w:rsidRPr="005B7675" w:rsidRDefault="00EC6CAA" w:rsidP="00F5068C">
            <w:pPr>
              <w:pStyle w:val="-3"/>
              <w:numPr>
                <w:ilvl w:val="0"/>
                <w:numId w:val="0"/>
              </w:numPr>
              <w:tabs>
                <w:tab w:val="left" w:pos="70"/>
              </w:tabs>
              <w:spacing w:after="120" w:line="240" w:lineRule="auto"/>
              <w:ind w:firstLine="70"/>
              <w:rPr>
                <w:sz w:val="22"/>
                <w:szCs w:val="22"/>
              </w:rPr>
            </w:pPr>
            <w:r w:rsidRPr="005B7675">
              <w:rPr>
                <w:sz w:val="22"/>
                <w:szCs w:val="22"/>
              </w:rPr>
              <w:t>г) несоответствие товаров, работ, услуг (далее продукции) и (или) договорных условий, указанных в заявке на участие в запросе предложений, требованиям документации о запросе предложений;</w:t>
            </w:r>
          </w:p>
          <w:p w:rsidR="00EC6CAA" w:rsidRPr="009B360A" w:rsidRDefault="00EC6CAA" w:rsidP="00F5068C">
            <w:pPr>
              <w:pStyle w:val="-3"/>
              <w:numPr>
                <w:ilvl w:val="0"/>
                <w:numId w:val="0"/>
              </w:numPr>
              <w:tabs>
                <w:tab w:val="left" w:pos="70"/>
              </w:tabs>
              <w:spacing w:after="120" w:line="240" w:lineRule="auto"/>
              <w:ind w:firstLine="70"/>
              <w:rPr>
                <w:sz w:val="22"/>
                <w:szCs w:val="22"/>
              </w:rPr>
            </w:pPr>
            <w:r w:rsidRPr="005B7675">
              <w:rPr>
                <w:sz w:val="22"/>
                <w:szCs w:val="22"/>
              </w:rPr>
              <w:t>д) превышение предложения</w:t>
            </w:r>
            <w:r w:rsidRPr="009B360A">
              <w:rPr>
                <w:sz w:val="22"/>
                <w:szCs w:val="22"/>
              </w:rPr>
              <w:t xml:space="preserve"> по цене договора/цене за единицу продукции, являющейся предметом </w:t>
            </w:r>
            <w:r w:rsidR="00FB29A7">
              <w:rPr>
                <w:sz w:val="22"/>
                <w:szCs w:val="22"/>
              </w:rPr>
              <w:t>запроса предложений</w:t>
            </w:r>
            <w:r w:rsidRPr="009B360A">
              <w:rPr>
                <w:sz w:val="22"/>
                <w:szCs w:val="22"/>
              </w:rPr>
              <w:t xml:space="preserve">, содержащегося в заявке на участие в запросе предложений, над начальной  (максимальной) ценой договора/ценой за единицу продукции, установленных </w:t>
            </w:r>
            <w:r>
              <w:rPr>
                <w:sz w:val="22"/>
                <w:szCs w:val="22"/>
              </w:rPr>
              <w:t>Заказчиком</w:t>
            </w:r>
            <w:r w:rsidRPr="009B360A">
              <w:rPr>
                <w:sz w:val="22"/>
                <w:szCs w:val="22"/>
              </w:rPr>
              <w:t>;</w:t>
            </w:r>
          </w:p>
          <w:p w:rsidR="00EC6CAA" w:rsidRPr="008161F3" w:rsidRDefault="00EC6CAA" w:rsidP="00F5068C">
            <w:pPr>
              <w:pStyle w:val="-3"/>
              <w:numPr>
                <w:ilvl w:val="0"/>
                <w:numId w:val="0"/>
              </w:numPr>
              <w:tabs>
                <w:tab w:val="left" w:pos="70"/>
              </w:tabs>
              <w:spacing w:after="120" w:line="240" w:lineRule="auto"/>
              <w:ind w:firstLine="70"/>
              <w:rPr>
                <w:sz w:val="22"/>
                <w:szCs w:val="22"/>
              </w:rPr>
            </w:pPr>
            <w:r w:rsidRPr="009B360A">
              <w:rPr>
                <w:sz w:val="22"/>
                <w:szCs w:val="22"/>
              </w:rPr>
              <w:t xml:space="preserve">е) </w:t>
            </w:r>
            <w:r w:rsidRPr="008161F3">
              <w:rPr>
                <w:sz w:val="22"/>
                <w:szCs w:val="22"/>
              </w:rPr>
              <w:t>несоответствие размера, формы, условий или порядка предоставления обеспечения заявки;</w:t>
            </w:r>
          </w:p>
          <w:p w:rsidR="00EC6CAA" w:rsidRPr="008161F3" w:rsidRDefault="00EC6CAA" w:rsidP="00F5068C">
            <w:pPr>
              <w:pStyle w:val="-3"/>
              <w:numPr>
                <w:ilvl w:val="0"/>
                <w:numId w:val="0"/>
              </w:numPr>
              <w:tabs>
                <w:tab w:val="left" w:pos="70"/>
              </w:tabs>
              <w:spacing w:after="120" w:line="240" w:lineRule="auto"/>
              <w:ind w:firstLine="70"/>
              <w:rPr>
                <w:sz w:val="22"/>
                <w:szCs w:val="22"/>
              </w:rPr>
            </w:pPr>
            <w:r w:rsidRPr="008161F3">
              <w:rPr>
                <w:sz w:val="22"/>
                <w:szCs w:val="22"/>
              </w:rPr>
              <w:t>ж) в случае установления факта подачи одним участником двух и более заявок на участие в запросе предложений в отношение одного предмета (лота), кроме случая подачи альтернативных предложений, все такие заявки данного участника отклоняются;</w:t>
            </w:r>
          </w:p>
          <w:p w:rsidR="00EC6CAA" w:rsidRPr="008161F3" w:rsidRDefault="00EC6CAA" w:rsidP="00F5068C">
            <w:pPr>
              <w:tabs>
                <w:tab w:val="left" w:pos="70"/>
              </w:tabs>
              <w:spacing w:after="120"/>
              <w:ind w:firstLine="70"/>
              <w:jc w:val="both"/>
              <w:rPr>
                <w:sz w:val="22"/>
                <w:szCs w:val="22"/>
              </w:rPr>
            </w:pPr>
            <w:r w:rsidRPr="008161F3">
              <w:rPr>
                <w:sz w:val="22"/>
                <w:szCs w:val="22"/>
              </w:rPr>
              <w:t xml:space="preserve">з) Единая комиссия по размещению заказов в целях борьбы с демпингом при обнаружении предложений, стоимость которых ниже 10 процентов начальной (максимальной) цены договора, указанной в извещении о проведении запроса предложений, имеет право запросить дополнительные разъяснения порядка ценообразования и обоснованности такого снижения цены у участника </w:t>
            </w:r>
            <w:r w:rsidR="0033230D">
              <w:rPr>
                <w:sz w:val="22"/>
                <w:szCs w:val="22"/>
              </w:rPr>
              <w:t>закупки</w:t>
            </w:r>
            <w:r w:rsidRPr="008161F3">
              <w:rPr>
                <w:sz w:val="22"/>
                <w:szCs w:val="22"/>
              </w:rPr>
              <w:t>. При отсутствии обоснованных разъяснений или если по итогам проведенного анализа, предоставленных разъяснений, Единая комиссия по размещению заказов пришла к обоснованному выводу о невозможности участника исполнить договор на предложенных им условиях, возможно принятие решения об отклонении данной заявки на участие в запросе предложений;</w:t>
            </w:r>
          </w:p>
          <w:p w:rsidR="00EC6CAA" w:rsidRPr="008161F3" w:rsidRDefault="00EC6CAA" w:rsidP="00F5068C">
            <w:pPr>
              <w:tabs>
                <w:tab w:val="left" w:pos="70"/>
              </w:tabs>
              <w:spacing w:after="120"/>
              <w:jc w:val="both"/>
              <w:rPr>
                <w:sz w:val="22"/>
                <w:szCs w:val="22"/>
              </w:rPr>
            </w:pPr>
            <w:r w:rsidRPr="008161F3">
              <w:rPr>
                <w:sz w:val="22"/>
                <w:szCs w:val="22"/>
              </w:rPr>
              <w:t>и) в случае если подавшие заявки участники удовлетворяют любому из следующих условий:</w:t>
            </w:r>
          </w:p>
          <w:p w:rsidR="00EC6CAA" w:rsidRPr="008161F3" w:rsidRDefault="00EC6CAA" w:rsidP="00F5068C">
            <w:pPr>
              <w:pStyle w:val="-6"/>
              <w:numPr>
                <w:ilvl w:val="0"/>
                <w:numId w:val="3"/>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в состав участников (акционеров) компаний, подавших заявки, входят одни и те же лица (юридические либо физические), и их совокупная доля превышает пятьдесят процентов общего количества голосов, приходящихся на голосующие акции (доли) в уставном (складочном) капитале каждой компании, подавшей заявку;</w:t>
            </w:r>
          </w:p>
          <w:p w:rsidR="00EC6CAA" w:rsidRPr="008161F3" w:rsidRDefault="00EC6CAA" w:rsidP="00F5068C">
            <w:pPr>
              <w:pStyle w:val="-6"/>
              <w:numPr>
                <w:ilvl w:val="0"/>
                <w:numId w:val="3"/>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одна из компаний, подавших заявку, владеет более чем пятидесятью процентами общего количества голосов, приходящихся на голосующие акции (доли) в уставном (складочном) капитале другой компании, подавшей заявку;</w:t>
            </w:r>
          </w:p>
          <w:p w:rsidR="00EC6CAA" w:rsidRPr="008161F3" w:rsidRDefault="00EC6CAA" w:rsidP="00F5068C">
            <w:pPr>
              <w:pStyle w:val="-6"/>
              <w:numPr>
                <w:ilvl w:val="0"/>
                <w:numId w:val="3"/>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одно и то же физическое или юридическое лицо осуществляет функции единоличного исполнительного органа в двух и более компаниях, подавших заявки;</w:t>
            </w:r>
          </w:p>
          <w:p w:rsidR="00EC6CAA" w:rsidRPr="008161F3" w:rsidRDefault="00EC6CAA" w:rsidP="00F5068C">
            <w:pPr>
              <w:pStyle w:val="-6"/>
              <w:numPr>
                <w:ilvl w:val="0"/>
                <w:numId w:val="3"/>
              </w:numPr>
              <w:tabs>
                <w:tab w:val="left" w:pos="70"/>
                <w:tab w:val="left" w:pos="540"/>
                <w:tab w:val="left" w:pos="720"/>
                <w:tab w:val="left" w:pos="1096"/>
                <w:tab w:val="left" w:pos="1985"/>
              </w:tabs>
              <w:spacing w:after="120" w:line="240" w:lineRule="auto"/>
              <w:ind w:left="0" w:firstLine="70"/>
              <w:rPr>
                <w:sz w:val="22"/>
                <w:szCs w:val="22"/>
              </w:rPr>
            </w:pPr>
            <w:r w:rsidRPr="008161F3">
              <w:rPr>
                <w:rFonts w:eastAsia="Calibri"/>
                <w:sz w:val="22"/>
                <w:szCs w:val="22"/>
                <w:lang w:eastAsia="en-US"/>
              </w:rPr>
              <w:t>более чем пятьдесят процентов количественного состава коллегиального исполнительного органа и (или) совета директоров (наблюдательного совета) двух и более компаний, подавших заявки, составляют одни и те же физические лица;</w:t>
            </w:r>
          </w:p>
          <w:p w:rsidR="00EC6CAA" w:rsidRPr="008161F3" w:rsidRDefault="00EC6CAA" w:rsidP="00F5068C">
            <w:pPr>
              <w:tabs>
                <w:tab w:val="left" w:pos="70"/>
              </w:tabs>
              <w:spacing w:after="120"/>
              <w:ind w:firstLine="70"/>
              <w:jc w:val="both"/>
              <w:rPr>
                <w:sz w:val="22"/>
                <w:szCs w:val="22"/>
              </w:rPr>
            </w:pPr>
            <w:r w:rsidRPr="008161F3">
              <w:rPr>
                <w:sz w:val="22"/>
                <w:szCs w:val="22"/>
              </w:rPr>
              <w:t>от них должна быть представлена одна единая заявка, в противном случае Единая комиссия по размещению заказов имеет право отклонить все поступившие от данной группы лиц заявки;</w:t>
            </w:r>
          </w:p>
          <w:p w:rsidR="00EC6CAA" w:rsidRPr="008161F3" w:rsidRDefault="00EC6CAA" w:rsidP="00F5068C">
            <w:pPr>
              <w:tabs>
                <w:tab w:val="left" w:pos="70"/>
              </w:tabs>
              <w:spacing w:after="120"/>
              <w:ind w:firstLine="70"/>
              <w:jc w:val="both"/>
              <w:rPr>
                <w:sz w:val="22"/>
                <w:szCs w:val="22"/>
              </w:rPr>
            </w:pPr>
            <w:r w:rsidRPr="008161F3">
              <w:rPr>
                <w:sz w:val="22"/>
                <w:szCs w:val="22"/>
              </w:rPr>
              <w:t xml:space="preserve">к) наличие у </w:t>
            </w:r>
            <w:r w:rsidR="008D7178">
              <w:rPr>
                <w:sz w:val="22"/>
                <w:szCs w:val="22"/>
              </w:rPr>
              <w:t xml:space="preserve">участника </w:t>
            </w:r>
            <w:r w:rsidR="0033230D">
              <w:rPr>
                <w:sz w:val="22"/>
                <w:szCs w:val="22"/>
              </w:rPr>
              <w:t>закупки</w:t>
            </w:r>
            <w:r w:rsidRPr="008161F3">
              <w:rPr>
                <w:sz w:val="22"/>
                <w:szCs w:val="22"/>
              </w:rPr>
              <w:t xml:space="preserve"> просроченной дебиторской задолженности перед Заказчиком.</w:t>
            </w:r>
          </w:p>
          <w:p w:rsidR="00EC6CAA" w:rsidRPr="008161F3" w:rsidRDefault="00EC6CAA" w:rsidP="00F5068C">
            <w:pPr>
              <w:tabs>
                <w:tab w:val="left" w:pos="360"/>
              </w:tabs>
              <w:spacing w:after="120"/>
              <w:jc w:val="both"/>
              <w:rPr>
                <w:sz w:val="22"/>
                <w:szCs w:val="22"/>
              </w:rPr>
            </w:pPr>
            <w:r w:rsidRPr="008161F3">
              <w:rPr>
                <w:sz w:val="22"/>
                <w:szCs w:val="22"/>
              </w:rPr>
              <w:lastRenderedPageBreak/>
              <w:t xml:space="preserve">Оценка заявок на участие в запросе предложений осуществляется Единой комиссией по размещению заказов в соответствии с порядком и критериями, установленными в </w:t>
            </w:r>
            <w:r w:rsidRPr="009615B6">
              <w:rPr>
                <w:sz w:val="22"/>
                <w:szCs w:val="22"/>
              </w:rPr>
              <w:t>настоящей</w:t>
            </w:r>
            <w:r w:rsidRPr="008161F3">
              <w:rPr>
                <w:sz w:val="22"/>
                <w:szCs w:val="22"/>
              </w:rPr>
              <w:t xml:space="preserve"> документации о запросе предложений</w:t>
            </w:r>
            <w:r>
              <w:rPr>
                <w:sz w:val="22"/>
                <w:szCs w:val="22"/>
              </w:rPr>
              <w:t>.</w:t>
            </w:r>
          </w:p>
          <w:p w:rsidR="00EC6CAA" w:rsidRPr="00352218" w:rsidRDefault="00EC6CAA" w:rsidP="006B30D1">
            <w:pPr>
              <w:tabs>
                <w:tab w:val="left" w:pos="360"/>
              </w:tabs>
              <w:spacing w:after="120"/>
              <w:jc w:val="both"/>
              <w:rPr>
                <w:sz w:val="22"/>
                <w:szCs w:val="22"/>
              </w:rPr>
            </w:pPr>
            <w:r w:rsidRPr="00352218">
              <w:rPr>
                <w:sz w:val="22"/>
                <w:szCs w:val="22"/>
              </w:rPr>
              <w:t xml:space="preserve">Итоги запроса предложений будут подведены </w:t>
            </w:r>
            <w:r w:rsidRPr="00936D61">
              <w:rPr>
                <w:sz w:val="22"/>
                <w:szCs w:val="22"/>
              </w:rPr>
              <w:t>«</w:t>
            </w:r>
            <w:r w:rsidR="006B30D1">
              <w:rPr>
                <w:sz w:val="22"/>
                <w:szCs w:val="22"/>
              </w:rPr>
              <w:t>14</w:t>
            </w:r>
            <w:r w:rsidRPr="00936D61">
              <w:rPr>
                <w:sz w:val="22"/>
                <w:szCs w:val="22"/>
              </w:rPr>
              <w:t xml:space="preserve">» </w:t>
            </w:r>
            <w:r w:rsidR="00F477E7">
              <w:rPr>
                <w:sz w:val="22"/>
                <w:szCs w:val="22"/>
              </w:rPr>
              <w:t>февраля</w:t>
            </w:r>
            <w:r w:rsidRPr="00936D61">
              <w:rPr>
                <w:sz w:val="22"/>
                <w:szCs w:val="22"/>
              </w:rPr>
              <w:t xml:space="preserve"> 2014 года </w:t>
            </w:r>
            <w:r w:rsidRPr="00352218">
              <w:rPr>
                <w:sz w:val="22"/>
                <w:szCs w:val="22"/>
              </w:rPr>
              <w:t xml:space="preserve">по адресу: </w:t>
            </w:r>
            <w:r>
              <w:rPr>
                <w:sz w:val="22"/>
                <w:szCs w:val="22"/>
              </w:rPr>
              <w:t xml:space="preserve">РФ, </w:t>
            </w:r>
            <w:r w:rsidRPr="00352218">
              <w:rPr>
                <w:sz w:val="22"/>
                <w:szCs w:val="22"/>
              </w:rPr>
              <w:t>644103, г. Омск, ул. Транссибирская, 7.</w:t>
            </w:r>
          </w:p>
        </w:tc>
      </w:tr>
      <w:tr w:rsidR="00EC6CAA"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213E79" w:rsidRDefault="00EC6CAA" w:rsidP="00070EB8">
            <w:pPr>
              <w:jc w:val="center"/>
              <w:rPr>
                <w:b/>
                <w:sz w:val="22"/>
                <w:szCs w:val="22"/>
              </w:rPr>
            </w:pPr>
            <w:r w:rsidRPr="00213E79">
              <w:rPr>
                <w:b/>
                <w:sz w:val="22"/>
                <w:szCs w:val="22"/>
              </w:rPr>
              <w:lastRenderedPageBreak/>
              <w:t>13</w:t>
            </w: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1838DE" w:rsidRDefault="00EC6CAA" w:rsidP="00070EB8">
            <w:pPr>
              <w:tabs>
                <w:tab w:val="left" w:pos="360"/>
              </w:tabs>
              <w:spacing w:after="120"/>
              <w:ind w:left="72"/>
              <w:jc w:val="both"/>
              <w:rPr>
                <w:b/>
                <w:sz w:val="22"/>
                <w:szCs w:val="22"/>
              </w:rPr>
            </w:pPr>
            <w:r w:rsidRPr="001838DE">
              <w:rPr>
                <w:b/>
                <w:sz w:val="22"/>
                <w:szCs w:val="22"/>
              </w:rPr>
              <w:t>Критерии оценки и сопоставления заявок на участие в открытом запросе предложений</w:t>
            </w:r>
          </w:p>
        </w:tc>
      </w:tr>
      <w:tr w:rsidR="00EC6CAA"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213E79" w:rsidRDefault="00EC6CAA" w:rsidP="00070EB8">
            <w:pPr>
              <w:jc w:val="center"/>
              <w:rPr>
                <w:b/>
                <w:sz w:val="22"/>
                <w:szCs w:val="22"/>
              </w:rPr>
            </w:pP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6"/>
              <w:gridCol w:w="1559"/>
              <w:gridCol w:w="2203"/>
            </w:tblGrid>
            <w:tr w:rsidR="00EC6CAA" w:rsidRPr="001838DE" w:rsidTr="00181244">
              <w:tc>
                <w:tcPr>
                  <w:tcW w:w="4836" w:type="dxa"/>
                  <w:shd w:val="clear" w:color="auto" w:fill="auto"/>
                </w:tcPr>
                <w:p w:rsidR="00EC6CAA" w:rsidRPr="00944C7A" w:rsidRDefault="00EC6CAA" w:rsidP="005544F1">
                  <w:pPr>
                    <w:tabs>
                      <w:tab w:val="left" w:pos="360"/>
                    </w:tabs>
                    <w:spacing w:after="120"/>
                    <w:jc w:val="center"/>
                    <w:rPr>
                      <w:b/>
                      <w:sz w:val="22"/>
                      <w:szCs w:val="22"/>
                    </w:rPr>
                  </w:pPr>
                  <w:r w:rsidRPr="00944C7A">
                    <w:rPr>
                      <w:b/>
                      <w:sz w:val="22"/>
                      <w:szCs w:val="22"/>
                    </w:rPr>
                    <w:t>Наименование критерия</w:t>
                  </w:r>
                </w:p>
              </w:tc>
              <w:tc>
                <w:tcPr>
                  <w:tcW w:w="1559" w:type="dxa"/>
                  <w:shd w:val="clear" w:color="auto" w:fill="auto"/>
                </w:tcPr>
                <w:p w:rsidR="00EC6CAA" w:rsidRPr="00944C7A" w:rsidRDefault="00EC6CAA" w:rsidP="005544F1">
                  <w:pPr>
                    <w:tabs>
                      <w:tab w:val="left" w:pos="360"/>
                    </w:tabs>
                    <w:spacing w:after="120"/>
                    <w:jc w:val="center"/>
                    <w:rPr>
                      <w:b/>
                      <w:sz w:val="22"/>
                      <w:szCs w:val="22"/>
                    </w:rPr>
                  </w:pPr>
                  <w:r w:rsidRPr="00944C7A">
                    <w:rPr>
                      <w:b/>
                      <w:sz w:val="22"/>
                      <w:szCs w:val="22"/>
                    </w:rPr>
                    <w:t>Значимость критерия, %</w:t>
                  </w:r>
                </w:p>
              </w:tc>
              <w:tc>
                <w:tcPr>
                  <w:tcW w:w="2203" w:type="dxa"/>
                  <w:shd w:val="clear" w:color="auto" w:fill="auto"/>
                </w:tcPr>
                <w:p w:rsidR="00EC6CAA" w:rsidRPr="00944C7A" w:rsidRDefault="00EC6CAA" w:rsidP="005544F1">
                  <w:pPr>
                    <w:tabs>
                      <w:tab w:val="left" w:pos="360"/>
                    </w:tabs>
                    <w:spacing w:after="120"/>
                    <w:jc w:val="center"/>
                    <w:rPr>
                      <w:b/>
                      <w:sz w:val="22"/>
                      <w:szCs w:val="22"/>
                    </w:rPr>
                  </w:pPr>
                  <w:r w:rsidRPr="00944C7A">
                    <w:rPr>
                      <w:b/>
                      <w:bCs/>
                      <w:sz w:val="22"/>
                      <w:szCs w:val="22"/>
                    </w:rPr>
                    <w:t>Максимальное значение баллов</w:t>
                  </w:r>
                </w:p>
              </w:tc>
            </w:tr>
            <w:tr w:rsidR="00EC6CAA" w:rsidRPr="001838DE" w:rsidTr="00181244">
              <w:trPr>
                <w:trHeight w:val="417"/>
              </w:trPr>
              <w:tc>
                <w:tcPr>
                  <w:tcW w:w="4836" w:type="dxa"/>
                  <w:shd w:val="clear" w:color="auto" w:fill="auto"/>
                </w:tcPr>
                <w:p w:rsidR="00EC6CAA" w:rsidRPr="009C6E4E" w:rsidRDefault="00EC6CAA" w:rsidP="00111994">
                  <w:pPr>
                    <w:widowControl/>
                    <w:numPr>
                      <w:ilvl w:val="0"/>
                      <w:numId w:val="11"/>
                    </w:numPr>
                    <w:tabs>
                      <w:tab w:val="left" w:pos="360"/>
                    </w:tabs>
                    <w:autoSpaceDE/>
                    <w:autoSpaceDN/>
                    <w:adjustRightInd/>
                    <w:spacing w:after="120"/>
                    <w:jc w:val="both"/>
                    <w:rPr>
                      <w:b/>
                      <w:sz w:val="22"/>
                      <w:szCs w:val="22"/>
                    </w:rPr>
                  </w:pPr>
                  <w:r w:rsidRPr="009C6E4E">
                    <w:rPr>
                      <w:b/>
                      <w:sz w:val="22"/>
                      <w:szCs w:val="22"/>
                    </w:rPr>
                    <w:t>Цена договора</w:t>
                  </w:r>
                </w:p>
              </w:tc>
              <w:tc>
                <w:tcPr>
                  <w:tcW w:w="1559" w:type="dxa"/>
                  <w:shd w:val="clear" w:color="auto" w:fill="auto"/>
                </w:tcPr>
                <w:p w:rsidR="00EC6CAA" w:rsidRPr="009C6E4E" w:rsidRDefault="00D568A2" w:rsidP="005544F1">
                  <w:pPr>
                    <w:tabs>
                      <w:tab w:val="left" w:pos="360"/>
                    </w:tabs>
                    <w:spacing w:after="120"/>
                    <w:jc w:val="center"/>
                    <w:rPr>
                      <w:sz w:val="22"/>
                      <w:szCs w:val="22"/>
                    </w:rPr>
                  </w:pPr>
                  <w:r>
                    <w:rPr>
                      <w:sz w:val="22"/>
                      <w:szCs w:val="22"/>
                    </w:rPr>
                    <w:t>45</w:t>
                  </w:r>
                </w:p>
              </w:tc>
              <w:tc>
                <w:tcPr>
                  <w:tcW w:w="2203" w:type="dxa"/>
                  <w:shd w:val="clear" w:color="auto" w:fill="auto"/>
                </w:tcPr>
                <w:p w:rsidR="00EC6CAA" w:rsidRPr="009C6E4E" w:rsidRDefault="00EC6CAA" w:rsidP="005544F1">
                  <w:pPr>
                    <w:tabs>
                      <w:tab w:val="left" w:pos="360"/>
                    </w:tabs>
                    <w:spacing w:after="120"/>
                    <w:jc w:val="center"/>
                    <w:rPr>
                      <w:sz w:val="22"/>
                      <w:szCs w:val="22"/>
                    </w:rPr>
                  </w:pPr>
                  <w:r w:rsidRPr="009C6E4E">
                    <w:rPr>
                      <w:sz w:val="22"/>
                      <w:szCs w:val="22"/>
                    </w:rPr>
                    <w:t>100</w:t>
                  </w:r>
                </w:p>
              </w:tc>
            </w:tr>
            <w:tr w:rsidR="00EC6CAA" w:rsidRPr="00256F61" w:rsidTr="00181244">
              <w:trPr>
                <w:trHeight w:val="459"/>
              </w:trPr>
              <w:tc>
                <w:tcPr>
                  <w:tcW w:w="4836" w:type="dxa"/>
                  <w:shd w:val="clear" w:color="auto" w:fill="auto"/>
                </w:tcPr>
                <w:p w:rsidR="00EC6CAA" w:rsidRPr="009C6E4E" w:rsidRDefault="00EC6CAA" w:rsidP="00111994">
                  <w:pPr>
                    <w:widowControl/>
                    <w:numPr>
                      <w:ilvl w:val="0"/>
                      <w:numId w:val="11"/>
                    </w:numPr>
                    <w:tabs>
                      <w:tab w:val="left" w:pos="360"/>
                    </w:tabs>
                    <w:autoSpaceDE/>
                    <w:autoSpaceDN/>
                    <w:adjustRightInd/>
                    <w:jc w:val="both"/>
                    <w:rPr>
                      <w:b/>
                      <w:sz w:val="22"/>
                      <w:szCs w:val="22"/>
                    </w:rPr>
                  </w:pPr>
                  <w:r w:rsidRPr="009C6E4E">
                    <w:rPr>
                      <w:b/>
                      <w:sz w:val="22"/>
                      <w:szCs w:val="22"/>
                    </w:rPr>
                    <w:t>Размер аванса</w:t>
                  </w:r>
                </w:p>
              </w:tc>
              <w:tc>
                <w:tcPr>
                  <w:tcW w:w="1559" w:type="dxa"/>
                  <w:shd w:val="clear" w:color="auto" w:fill="auto"/>
                </w:tcPr>
                <w:p w:rsidR="00EC6CAA" w:rsidRPr="009C6E4E" w:rsidRDefault="00EC6CAA" w:rsidP="005544F1">
                  <w:pPr>
                    <w:tabs>
                      <w:tab w:val="left" w:pos="360"/>
                    </w:tabs>
                    <w:jc w:val="center"/>
                    <w:rPr>
                      <w:sz w:val="22"/>
                      <w:szCs w:val="22"/>
                    </w:rPr>
                  </w:pPr>
                  <w:r>
                    <w:rPr>
                      <w:sz w:val="22"/>
                      <w:szCs w:val="22"/>
                    </w:rPr>
                    <w:t>5</w:t>
                  </w:r>
                </w:p>
              </w:tc>
              <w:tc>
                <w:tcPr>
                  <w:tcW w:w="2203" w:type="dxa"/>
                  <w:shd w:val="clear" w:color="auto" w:fill="auto"/>
                </w:tcPr>
                <w:p w:rsidR="00EC6CAA" w:rsidRPr="009C6E4E" w:rsidRDefault="00EC6CAA" w:rsidP="005544F1">
                  <w:pPr>
                    <w:tabs>
                      <w:tab w:val="left" w:pos="360"/>
                    </w:tabs>
                    <w:jc w:val="center"/>
                    <w:rPr>
                      <w:sz w:val="22"/>
                      <w:szCs w:val="22"/>
                    </w:rPr>
                  </w:pPr>
                  <w:r w:rsidRPr="009C6E4E">
                    <w:rPr>
                      <w:sz w:val="22"/>
                      <w:szCs w:val="22"/>
                    </w:rPr>
                    <w:t>100</w:t>
                  </w:r>
                </w:p>
              </w:tc>
            </w:tr>
            <w:tr w:rsidR="00EC6CAA" w:rsidRPr="00256F61" w:rsidTr="00181244">
              <w:trPr>
                <w:trHeight w:val="459"/>
              </w:trPr>
              <w:tc>
                <w:tcPr>
                  <w:tcW w:w="4836" w:type="dxa"/>
                  <w:shd w:val="clear" w:color="auto" w:fill="auto"/>
                </w:tcPr>
                <w:p w:rsidR="00EC6CAA" w:rsidRDefault="00EC6CAA" w:rsidP="00111994">
                  <w:pPr>
                    <w:widowControl/>
                    <w:numPr>
                      <w:ilvl w:val="0"/>
                      <w:numId w:val="11"/>
                    </w:numPr>
                    <w:tabs>
                      <w:tab w:val="left" w:pos="360"/>
                    </w:tabs>
                    <w:autoSpaceDE/>
                    <w:autoSpaceDN/>
                    <w:adjustRightInd/>
                    <w:jc w:val="both"/>
                    <w:rPr>
                      <w:b/>
                      <w:sz w:val="22"/>
                      <w:szCs w:val="22"/>
                    </w:rPr>
                  </w:pPr>
                  <w:r>
                    <w:rPr>
                      <w:b/>
                      <w:sz w:val="22"/>
                      <w:szCs w:val="22"/>
                    </w:rPr>
                    <w:t>Расходы на эксплуатацию</w:t>
                  </w:r>
                  <w:r w:rsidR="00181244">
                    <w:rPr>
                      <w:b/>
                      <w:sz w:val="22"/>
                      <w:szCs w:val="22"/>
                    </w:rPr>
                    <w:t xml:space="preserve"> товара</w:t>
                  </w:r>
                </w:p>
                <w:p w:rsidR="00EC6CAA" w:rsidRPr="009C6E4E" w:rsidRDefault="00EC6CAA" w:rsidP="00181244">
                  <w:pPr>
                    <w:tabs>
                      <w:tab w:val="left" w:pos="0"/>
                    </w:tabs>
                    <w:ind w:right="318"/>
                    <w:jc w:val="both"/>
                    <w:rPr>
                      <w:b/>
                      <w:sz w:val="22"/>
                      <w:szCs w:val="22"/>
                    </w:rPr>
                  </w:pPr>
                  <w:r w:rsidRPr="006630D0">
                    <w:rPr>
                      <w:sz w:val="22"/>
                      <w:szCs w:val="22"/>
                    </w:rPr>
                    <w:t>(</w:t>
                  </w:r>
                  <w:r w:rsidRPr="006630D0">
                    <w:rPr>
                      <w:i/>
                      <w:sz w:val="22"/>
                      <w:szCs w:val="22"/>
                    </w:rPr>
                    <w:t>с</w:t>
                  </w:r>
                  <w:r w:rsidRPr="00452826">
                    <w:rPr>
                      <w:i/>
                      <w:sz w:val="22"/>
                      <w:szCs w:val="22"/>
                    </w:rPr>
                    <w:t xml:space="preserve">овместимость предлагаемого участником оборудования с номенклатурой расходных материалов для принтеров, уже находящихся в эксплуатации у </w:t>
                  </w:r>
                  <w:r w:rsidR="00181244">
                    <w:rPr>
                      <w:i/>
                      <w:sz w:val="22"/>
                      <w:szCs w:val="22"/>
                    </w:rPr>
                    <w:t>З</w:t>
                  </w:r>
                  <w:r w:rsidRPr="00452826">
                    <w:rPr>
                      <w:i/>
                      <w:sz w:val="22"/>
                      <w:szCs w:val="22"/>
                    </w:rPr>
                    <w:t>аказчика)</w:t>
                  </w:r>
                </w:p>
              </w:tc>
              <w:tc>
                <w:tcPr>
                  <w:tcW w:w="1559" w:type="dxa"/>
                  <w:shd w:val="clear" w:color="auto" w:fill="auto"/>
                </w:tcPr>
                <w:p w:rsidR="00EC6CAA" w:rsidRPr="009C6E4E" w:rsidRDefault="00D568A2" w:rsidP="005544F1">
                  <w:pPr>
                    <w:tabs>
                      <w:tab w:val="left" w:pos="360"/>
                    </w:tabs>
                    <w:jc w:val="center"/>
                    <w:rPr>
                      <w:sz w:val="22"/>
                      <w:szCs w:val="22"/>
                    </w:rPr>
                  </w:pPr>
                  <w:r>
                    <w:rPr>
                      <w:sz w:val="22"/>
                      <w:szCs w:val="22"/>
                    </w:rPr>
                    <w:t>10</w:t>
                  </w:r>
                </w:p>
              </w:tc>
              <w:tc>
                <w:tcPr>
                  <w:tcW w:w="2203" w:type="dxa"/>
                  <w:shd w:val="clear" w:color="auto" w:fill="auto"/>
                </w:tcPr>
                <w:p w:rsidR="00EC6CAA" w:rsidRPr="00BC431D" w:rsidRDefault="00EC6CAA" w:rsidP="005544F1">
                  <w:pPr>
                    <w:tabs>
                      <w:tab w:val="left" w:pos="360"/>
                    </w:tabs>
                    <w:jc w:val="center"/>
                    <w:rPr>
                      <w:sz w:val="22"/>
                      <w:szCs w:val="22"/>
                    </w:rPr>
                  </w:pPr>
                  <w:r w:rsidRPr="00BC431D">
                    <w:rPr>
                      <w:sz w:val="22"/>
                      <w:szCs w:val="22"/>
                    </w:rPr>
                    <w:t xml:space="preserve">Экспертная оценка от 0 до 100 баллов </w:t>
                  </w:r>
                </w:p>
              </w:tc>
            </w:tr>
            <w:tr w:rsidR="00EC6CAA" w:rsidRPr="00256F61" w:rsidTr="00181244">
              <w:trPr>
                <w:trHeight w:val="459"/>
              </w:trPr>
              <w:tc>
                <w:tcPr>
                  <w:tcW w:w="4836" w:type="dxa"/>
                  <w:shd w:val="clear" w:color="auto" w:fill="auto"/>
                </w:tcPr>
                <w:p w:rsidR="00452826" w:rsidRPr="00357233" w:rsidRDefault="00EC6CAA" w:rsidP="00452826">
                  <w:pPr>
                    <w:widowControl/>
                    <w:numPr>
                      <w:ilvl w:val="0"/>
                      <w:numId w:val="11"/>
                    </w:numPr>
                    <w:tabs>
                      <w:tab w:val="left" w:pos="-8"/>
                    </w:tabs>
                    <w:autoSpaceDE/>
                    <w:autoSpaceDN/>
                    <w:adjustRightInd/>
                    <w:ind w:left="0" w:firstLine="0"/>
                    <w:jc w:val="both"/>
                    <w:rPr>
                      <w:b/>
                      <w:sz w:val="22"/>
                      <w:szCs w:val="22"/>
                    </w:rPr>
                  </w:pPr>
                  <w:r w:rsidRPr="00357233">
                    <w:rPr>
                      <w:b/>
                      <w:sz w:val="22"/>
                      <w:szCs w:val="22"/>
                    </w:rPr>
                    <w:t>Технические, функциональные (потребительские свойства) и качественные характеристики товаров</w:t>
                  </w:r>
                </w:p>
                <w:p w:rsidR="00EC6CAA" w:rsidRPr="00F47450" w:rsidRDefault="00EC6CAA" w:rsidP="008B1902">
                  <w:pPr>
                    <w:widowControl/>
                    <w:tabs>
                      <w:tab w:val="left" w:pos="0"/>
                    </w:tabs>
                    <w:autoSpaceDE/>
                    <w:autoSpaceDN/>
                    <w:adjustRightInd/>
                    <w:ind w:right="275"/>
                    <w:jc w:val="both"/>
                    <w:rPr>
                      <w:b/>
                      <w:sz w:val="22"/>
                      <w:szCs w:val="22"/>
                    </w:rPr>
                  </w:pPr>
                  <w:r w:rsidRPr="00357233">
                    <w:rPr>
                      <w:sz w:val="22"/>
                      <w:szCs w:val="22"/>
                    </w:rPr>
                    <w:t>(</w:t>
                  </w:r>
                  <w:r w:rsidR="00FB4D9E" w:rsidRPr="00357233">
                    <w:rPr>
                      <w:i/>
                      <w:sz w:val="22"/>
                      <w:szCs w:val="22"/>
                    </w:rPr>
                    <w:t xml:space="preserve">максимальное </w:t>
                  </w:r>
                  <w:r w:rsidRPr="00357233">
                    <w:rPr>
                      <w:i/>
                      <w:sz w:val="22"/>
                      <w:szCs w:val="22"/>
                    </w:rPr>
                    <w:t xml:space="preserve">соответствие </w:t>
                  </w:r>
                  <w:r w:rsidR="008B1902">
                    <w:rPr>
                      <w:i/>
                      <w:sz w:val="22"/>
                      <w:szCs w:val="22"/>
                    </w:rPr>
                    <w:t>товара желательным требованиям Заказчика</w:t>
                  </w:r>
                  <w:r w:rsidR="006630D0" w:rsidRPr="00357233">
                    <w:rPr>
                      <w:i/>
                      <w:sz w:val="22"/>
                      <w:szCs w:val="22"/>
                    </w:rPr>
                    <w:t>, определенным в Техническом задании</w:t>
                  </w:r>
                  <w:r w:rsidRPr="00357233">
                    <w:rPr>
                      <w:i/>
                      <w:sz w:val="22"/>
                      <w:szCs w:val="22"/>
                    </w:rPr>
                    <w:t>)</w:t>
                  </w:r>
                </w:p>
              </w:tc>
              <w:tc>
                <w:tcPr>
                  <w:tcW w:w="1559" w:type="dxa"/>
                  <w:shd w:val="clear" w:color="auto" w:fill="auto"/>
                </w:tcPr>
                <w:p w:rsidR="00EC6CAA" w:rsidRDefault="00EC6CAA" w:rsidP="005544F1">
                  <w:pPr>
                    <w:tabs>
                      <w:tab w:val="left" w:pos="360"/>
                    </w:tabs>
                    <w:jc w:val="center"/>
                    <w:rPr>
                      <w:sz w:val="22"/>
                      <w:szCs w:val="22"/>
                    </w:rPr>
                  </w:pPr>
                  <w:r>
                    <w:rPr>
                      <w:sz w:val="22"/>
                      <w:szCs w:val="22"/>
                    </w:rPr>
                    <w:t>25</w:t>
                  </w:r>
                </w:p>
              </w:tc>
              <w:tc>
                <w:tcPr>
                  <w:tcW w:w="2203" w:type="dxa"/>
                  <w:shd w:val="clear" w:color="auto" w:fill="auto"/>
                </w:tcPr>
                <w:p w:rsidR="00EC6CAA" w:rsidRPr="00BC431D" w:rsidRDefault="00EC6CAA" w:rsidP="005544F1">
                  <w:pPr>
                    <w:tabs>
                      <w:tab w:val="left" w:pos="360"/>
                    </w:tabs>
                    <w:jc w:val="center"/>
                    <w:rPr>
                      <w:sz w:val="22"/>
                      <w:szCs w:val="22"/>
                    </w:rPr>
                  </w:pPr>
                  <w:r w:rsidRPr="00BC431D">
                    <w:rPr>
                      <w:sz w:val="22"/>
                      <w:szCs w:val="22"/>
                    </w:rPr>
                    <w:t>Экспертная оценка от 0 до 100 баллов</w:t>
                  </w:r>
                </w:p>
              </w:tc>
            </w:tr>
            <w:tr w:rsidR="00EC6CAA" w:rsidRPr="00256F61" w:rsidTr="00181244">
              <w:trPr>
                <w:trHeight w:val="362"/>
              </w:trPr>
              <w:tc>
                <w:tcPr>
                  <w:tcW w:w="4836" w:type="dxa"/>
                  <w:shd w:val="clear" w:color="auto" w:fill="auto"/>
                </w:tcPr>
                <w:p w:rsidR="00EC6CAA" w:rsidRPr="00BC431D" w:rsidRDefault="00EC6CAA" w:rsidP="00111994">
                  <w:pPr>
                    <w:widowControl/>
                    <w:numPr>
                      <w:ilvl w:val="0"/>
                      <w:numId w:val="11"/>
                    </w:numPr>
                    <w:tabs>
                      <w:tab w:val="left" w:pos="360"/>
                    </w:tabs>
                    <w:autoSpaceDE/>
                    <w:autoSpaceDN/>
                    <w:adjustRightInd/>
                    <w:jc w:val="both"/>
                    <w:rPr>
                      <w:b/>
                      <w:sz w:val="22"/>
                      <w:szCs w:val="22"/>
                    </w:rPr>
                  </w:pPr>
                  <w:r w:rsidRPr="00BC431D">
                    <w:rPr>
                      <w:b/>
                      <w:sz w:val="22"/>
                      <w:szCs w:val="22"/>
                    </w:rPr>
                    <w:t>Квалификация участника</w:t>
                  </w:r>
                  <w:r w:rsidR="0033230D">
                    <w:rPr>
                      <w:b/>
                      <w:sz w:val="22"/>
                      <w:szCs w:val="22"/>
                    </w:rPr>
                    <w:t xml:space="preserve"> закупки</w:t>
                  </w:r>
                  <w:r w:rsidRPr="00BC431D">
                    <w:rPr>
                      <w:b/>
                      <w:sz w:val="22"/>
                      <w:szCs w:val="22"/>
                    </w:rPr>
                    <w:t>:</w:t>
                  </w:r>
                </w:p>
              </w:tc>
              <w:tc>
                <w:tcPr>
                  <w:tcW w:w="1559" w:type="dxa"/>
                  <w:shd w:val="clear" w:color="auto" w:fill="auto"/>
                </w:tcPr>
                <w:p w:rsidR="00EC6CAA" w:rsidRPr="00BC431D" w:rsidRDefault="00EC6CAA" w:rsidP="00D568A2">
                  <w:pPr>
                    <w:tabs>
                      <w:tab w:val="left" w:pos="360"/>
                    </w:tabs>
                    <w:jc w:val="center"/>
                    <w:rPr>
                      <w:sz w:val="22"/>
                      <w:szCs w:val="22"/>
                    </w:rPr>
                  </w:pPr>
                  <w:r w:rsidRPr="00BC431D">
                    <w:rPr>
                      <w:sz w:val="22"/>
                      <w:szCs w:val="22"/>
                    </w:rPr>
                    <w:t>1</w:t>
                  </w:r>
                  <w:r w:rsidR="00D568A2">
                    <w:rPr>
                      <w:sz w:val="22"/>
                      <w:szCs w:val="22"/>
                    </w:rPr>
                    <w:t>5</w:t>
                  </w:r>
                </w:p>
              </w:tc>
              <w:tc>
                <w:tcPr>
                  <w:tcW w:w="2203" w:type="dxa"/>
                  <w:shd w:val="clear" w:color="auto" w:fill="auto"/>
                </w:tcPr>
                <w:p w:rsidR="00EC6CAA" w:rsidRPr="00BC431D" w:rsidRDefault="00EC6CAA" w:rsidP="005544F1">
                  <w:pPr>
                    <w:tabs>
                      <w:tab w:val="left" w:pos="360"/>
                    </w:tabs>
                    <w:jc w:val="center"/>
                    <w:rPr>
                      <w:sz w:val="22"/>
                      <w:szCs w:val="22"/>
                    </w:rPr>
                  </w:pPr>
                  <w:r w:rsidRPr="00BC431D">
                    <w:rPr>
                      <w:sz w:val="22"/>
                      <w:szCs w:val="22"/>
                    </w:rPr>
                    <w:t>100</w:t>
                  </w:r>
                </w:p>
              </w:tc>
            </w:tr>
            <w:tr w:rsidR="00EC6CAA" w:rsidRPr="00256F61" w:rsidTr="00181244">
              <w:trPr>
                <w:trHeight w:val="459"/>
              </w:trPr>
              <w:tc>
                <w:tcPr>
                  <w:tcW w:w="4836" w:type="dxa"/>
                  <w:shd w:val="clear" w:color="auto" w:fill="auto"/>
                </w:tcPr>
                <w:p w:rsidR="00EC6CAA" w:rsidRPr="00FB4D9E" w:rsidRDefault="00EC6CAA" w:rsidP="00FB4D9E">
                  <w:pPr>
                    <w:pStyle w:val="ab"/>
                    <w:numPr>
                      <w:ilvl w:val="1"/>
                      <w:numId w:val="11"/>
                    </w:numPr>
                    <w:tabs>
                      <w:tab w:val="left" w:pos="0"/>
                      <w:tab w:val="left" w:pos="333"/>
                    </w:tabs>
                    <w:ind w:left="0" w:firstLine="0"/>
                    <w:jc w:val="both"/>
                    <w:rPr>
                      <w:sz w:val="22"/>
                      <w:szCs w:val="22"/>
                    </w:rPr>
                  </w:pPr>
                  <w:r w:rsidRPr="00C84682">
                    <w:rPr>
                      <w:sz w:val="22"/>
                      <w:szCs w:val="22"/>
                    </w:rPr>
                    <w:t>Опыт поставки компьюте</w:t>
                  </w:r>
                  <w:r w:rsidR="00DA57AD" w:rsidRPr="00C84682">
                    <w:rPr>
                      <w:sz w:val="22"/>
                      <w:szCs w:val="22"/>
                    </w:rPr>
                    <w:t>рного оборудования и оргтехники</w:t>
                  </w:r>
                  <w:r w:rsidR="001362EC">
                    <w:rPr>
                      <w:sz w:val="22"/>
                      <w:szCs w:val="22"/>
                    </w:rPr>
                    <w:t>:</w:t>
                  </w:r>
                </w:p>
              </w:tc>
              <w:tc>
                <w:tcPr>
                  <w:tcW w:w="3762" w:type="dxa"/>
                  <w:gridSpan w:val="2"/>
                  <w:shd w:val="clear" w:color="auto" w:fill="auto"/>
                </w:tcPr>
                <w:p w:rsidR="00EC6CAA" w:rsidRPr="00B17C4A" w:rsidRDefault="00341EB5" w:rsidP="005544F1">
                  <w:pPr>
                    <w:tabs>
                      <w:tab w:val="left" w:pos="360"/>
                    </w:tabs>
                    <w:jc w:val="both"/>
                    <w:rPr>
                      <w:sz w:val="22"/>
                      <w:szCs w:val="22"/>
                    </w:rPr>
                  </w:pPr>
                  <w:r>
                    <w:rPr>
                      <w:sz w:val="22"/>
                      <w:szCs w:val="22"/>
                    </w:rPr>
                    <w:t>Экспертная оценка от 0 до 7</w:t>
                  </w:r>
                  <w:r w:rsidR="00EC6CAA" w:rsidRPr="00B17C4A">
                    <w:rPr>
                      <w:sz w:val="22"/>
                      <w:szCs w:val="22"/>
                    </w:rPr>
                    <w:t>0 баллов</w:t>
                  </w:r>
                </w:p>
              </w:tc>
            </w:tr>
            <w:tr w:rsidR="001362EC" w:rsidRPr="00256F61" w:rsidTr="00181244">
              <w:trPr>
                <w:trHeight w:val="459"/>
              </w:trPr>
              <w:tc>
                <w:tcPr>
                  <w:tcW w:w="4836" w:type="dxa"/>
                  <w:shd w:val="clear" w:color="auto" w:fill="auto"/>
                </w:tcPr>
                <w:p w:rsidR="001362EC" w:rsidRPr="00C84682" w:rsidRDefault="001362EC" w:rsidP="001362EC">
                  <w:pPr>
                    <w:pStyle w:val="ab"/>
                    <w:tabs>
                      <w:tab w:val="left" w:pos="0"/>
                      <w:tab w:val="left" w:pos="333"/>
                    </w:tabs>
                    <w:ind w:left="0"/>
                    <w:jc w:val="both"/>
                    <w:rPr>
                      <w:sz w:val="22"/>
                      <w:szCs w:val="22"/>
                    </w:rPr>
                  </w:pPr>
                  <w:r>
                    <w:rPr>
                      <w:sz w:val="22"/>
                      <w:szCs w:val="22"/>
                    </w:rPr>
                    <w:t>Отсутствие опыта</w:t>
                  </w:r>
                  <w:r w:rsidRPr="00C84682">
                    <w:rPr>
                      <w:sz w:val="22"/>
                      <w:szCs w:val="22"/>
                    </w:rPr>
                    <w:t xml:space="preserve"> поставки компьютерного оборудования и оргтехники</w:t>
                  </w:r>
                </w:p>
              </w:tc>
              <w:tc>
                <w:tcPr>
                  <w:tcW w:w="3762" w:type="dxa"/>
                  <w:gridSpan w:val="2"/>
                  <w:shd w:val="clear" w:color="auto" w:fill="auto"/>
                </w:tcPr>
                <w:p w:rsidR="001362EC" w:rsidRDefault="001362EC" w:rsidP="005544F1">
                  <w:pPr>
                    <w:tabs>
                      <w:tab w:val="left" w:pos="360"/>
                    </w:tabs>
                    <w:jc w:val="both"/>
                    <w:rPr>
                      <w:sz w:val="22"/>
                      <w:szCs w:val="22"/>
                    </w:rPr>
                  </w:pPr>
                  <w:r>
                    <w:rPr>
                      <w:sz w:val="22"/>
                      <w:szCs w:val="22"/>
                    </w:rPr>
                    <w:t>0 баллов</w:t>
                  </w:r>
                </w:p>
              </w:tc>
            </w:tr>
            <w:tr w:rsidR="001362EC" w:rsidRPr="00256F61" w:rsidTr="00181244">
              <w:trPr>
                <w:trHeight w:val="459"/>
              </w:trPr>
              <w:tc>
                <w:tcPr>
                  <w:tcW w:w="4836" w:type="dxa"/>
                  <w:shd w:val="clear" w:color="auto" w:fill="auto"/>
                </w:tcPr>
                <w:p w:rsidR="001362EC" w:rsidRPr="00C84682" w:rsidRDefault="001362EC" w:rsidP="001362EC">
                  <w:pPr>
                    <w:pStyle w:val="ab"/>
                    <w:tabs>
                      <w:tab w:val="left" w:pos="0"/>
                      <w:tab w:val="left" w:pos="333"/>
                    </w:tabs>
                    <w:ind w:left="0"/>
                    <w:jc w:val="both"/>
                    <w:rPr>
                      <w:sz w:val="22"/>
                      <w:szCs w:val="22"/>
                    </w:rPr>
                  </w:pPr>
                  <w:r>
                    <w:rPr>
                      <w:sz w:val="22"/>
                      <w:szCs w:val="22"/>
                    </w:rPr>
                    <w:t>Наличие опыта</w:t>
                  </w:r>
                  <w:r w:rsidRPr="00C84682">
                    <w:rPr>
                      <w:sz w:val="22"/>
                      <w:szCs w:val="22"/>
                    </w:rPr>
                    <w:t xml:space="preserve"> поставки компьютерного оборудования и оргтехники</w:t>
                  </w:r>
                  <w:r>
                    <w:rPr>
                      <w:sz w:val="22"/>
                      <w:szCs w:val="22"/>
                    </w:rPr>
                    <w:t xml:space="preserve"> менее 3 лет</w:t>
                  </w:r>
                </w:p>
              </w:tc>
              <w:tc>
                <w:tcPr>
                  <w:tcW w:w="3762" w:type="dxa"/>
                  <w:gridSpan w:val="2"/>
                  <w:shd w:val="clear" w:color="auto" w:fill="auto"/>
                </w:tcPr>
                <w:p w:rsidR="001362EC" w:rsidRDefault="001362EC" w:rsidP="005544F1">
                  <w:pPr>
                    <w:tabs>
                      <w:tab w:val="left" w:pos="360"/>
                    </w:tabs>
                    <w:jc w:val="both"/>
                    <w:rPr>
                      <w:sz w:val="22"/>
                      <w:szCs w:val="22"/>
                    </w:rPr>
                  </w:pPr>
                  <w:r>
                    <w:rPr>
                      <w:sz w:val="22"/>
                      <w:szCs w:val="22"/>
                    </w:rPr>
                    <w:t xml:space="preserve">От 1 до 20 </w:t>
                  </w:r>
                  <w:r w:rsidRPr="00B17C4A">
                    <w:rPr>
                      <w:sz w:val="22"/>
                      <w:szCs w:val="22"/>
                    </w:rPr>
                    <w:t>баллов</w:t>
                  </w:r>
                </w:p>
              </w:tc>
            </w:tr>
            <w:tr w:rsidR="001362EC" w:rsidRPr="00256F61" w:rsidTr="00181244">
              <w:trPr>
                <w:trHeight w:val="459"/>
              </w:trPr>
              <w:tc>
                <w:tcPr>
                  <w:tcW w:w="4836" w:type="dxa"/>
                  <w:shd w:val="clear" w:color="auto" w:fill="auto"/>
                </w:tcPr>
                <w:p w:rsidR="001362EC" w:rsidRPr="00C84682" w:rsidRDefault="001362EC" w:rsidP="001362EC">
                  <w:pPr>
                    <w:pStyle w:val="ab"/>
                    <w:tabs>
                      <w:tab w:val="left" w:pos="0"/>
                      <w:tab w:val="left" w:pos="333"/>
                    </w:tabs>
                    <w:ind w:left="0"/>
                    <w:jc w:val="both"/>
                    <w:rPr>
                      <w:sz w:val="22"/>
                      <w:szCs w:val="22"/>
                    </w:rPr>
                  </w:pPr>
                  <w:r>
                    <w:rPr>
                      <w:sz w:val="22"/>
                      <w:szCs w:val="22"/>
                    </w:rPr>
                    <w:t>Наличие опыта</w:t>
                  </w:r>
                  <w:r w:rsidRPr="00C84682">
                    <w:rPr>
                      <w:sz w:val="22"/>
                      <w:szCs w:val="22"/>
                    </w:rPr>
                    <w:t xml:space="preserve"> поставки компьютерного оборудования и оргтехники</w:t>
                  </w:r>
                  <w:r>
                    <w:rPr>
                      <w:sz w:val="22"/>
                      <w:szCs w:val="22"/>
                    </w:rPr>
                    <w:t xml:space="preserve"> от 3 до 5 лет включительно</w:t>
                  </w:r>
                </w:p>
              </w:tc>
              <w:tc>
                <w:tcPr>
                  <w:tcW w:w="3762" w:type="dxa"/>
                  <w:gridSpan w:val="2"/>
                  <w:shd w:val="clear" w:color="auto" w:fill="auto"/>
                </w:tcPr>
                <w:p w:rsidR="001362EC" w:rsidRDefault="001362EC" w:rsidP="005544F1">
                  <w:pPr>
                    <w:tabs>
                      <w:tab w:val="left" w:pos="360"/>
                    </w:tabs>
                    <w:jc w:val="both"/>
                    <w:rPr>
                      <w:sz w:val="22"/>
                      <w:szCs w:val="22"/>
                    </w:rPr>
                  </w:pPr>
                  <w:r>
                    <w:rPr>
                      <w:sz w:val="22"/>
                      <w:szCs w:val="22"/>
                    </w:rPr>
                    <w:t xml:space="preserve">От 21 до 40 </w:t>
                  </w:r>
                  <w:r w:rsidRPr="00B17C4A">
                    <w:rPr>
                      <w:sz w:val="22"/>
                      <w:szCs w:val="22"/>
                    </w:rPr>
                    <w:t>баллов</w:t>
                  </w:r>
                </w:p>
              </w:tc>
            </w:tr>
            <w:tr w:rsidR="001362EC" w:rsidRPr="00256F61" w:rsidTr="001362EC">
              <w:trPr>
                <w:trHeight w:val="290"/>
              </w:trPr>
              <w:tc>
                <w:tcPr>
                  <w:tcW w:w="4836" w:type="dxa"/>
                  <w:shd w:val="clear" w:color="auto" w:fill="auto"/>
                </w:tcPr>
                <w:p w:rsidR="001362EC" w:rsidRPr="00C84682" w:rsidRDefault="001362EC" w:rsidP="001362EC">
                  <w:pPr>
                    <w:pStyle w:val="ab"/>
                    <w:tabs>
                      <w:tab w:val="left" w:pos="0"/>
                      <w:tab w:val="left" w:pos="333"/>
                    </w:tabs>
                    <w:ind w:left="0"/>
                    <w:jc w:val="both"/>
                    <w:rPr>
                      <w:sz w:val="22"/>
                      <w:szCs w:val="22"/>
                    </w:rPr>
                  </w:pPr>
                  <w:r>
                    <w:rPr>
                      <w:sz w:val="22"/>
                      <w:szCs w:val="22"/>
                    </w:rPr>
                    <w:t>Наличие опыта</w:t>
                  </w:r>
                  <w:r w:rsidRPr="00C84682">
                    <w:rPr>
                      <w:sz w:val="22"/>
                      <w:szCs w:val="22"/>
                    </w:rPr>
                    <w:t xml:space="preserve"> поставки компьютерного оборудования и оргтехники</w:t>
                  </w:r>
                  <w:r>
                    <w:rPr>
                      <w:sz w:val="22"/>
                      <w:szCs w:val="22"/>
                    </w:rPr>
                    <w:t xml:space="preserve"> более 5 лет</w:t>
                  </w:r>
                </w:p>
              </w:tc>
              <w:tc>
                <w:tcPr>
                  <w:tcW w:w="3762" w:type="dxa"/>
                  <w:gridSpan w:val="2"/>
                  <w:shd w:val="clear" w:color="auto" w:fill="auto"/>
                </w:tcPr>
                <w:p w:rsidR="001362EC" w:rsidRDefault="001362EC" w:rsidP="005544F1">
                  <w:pPr>
                    <w:tabs>
                      <w:tab w:val="left" w:pos="360"/>
                    </w:tabs>
                    <w:jc w:val="both"/>
                    <w:rPr>
                      <w:sz w:val="22"/>
                      <w:szCs w:val="22"/>
                    </w:rPr>
                  </w:pPr>
                  <w:r>
                    <w:rPr>
                      <w:sz w:val="22"/>
                      <w:szCs w:val="22"/>
                    </w:rPr>
                    <w:t>От 41 до 7</w:t>
                  </w:r>
                  <w:r w:rsidRPr="00B17C4A">
                    <w:rPr>
                      <w:sz w:val="22"/>
                      <w:szCs w:val="22"/>
                    </w:rPr>
                    <w:t>0 баллов</w:t>
                  </w:r>
                </w:p>
              </w:tc>
            </w:tr>
            <w:tr w:rsidR="00EC6CAA" w:rsidRPr="00256F61" w:rsidTr="00181244">
              <w:trPr>
                <w:trHeight w:val="459"/>
              </w:trPr>
              <w:tc>
                <w:tcPr>
                  <w:tcW w:w="4836" w:type="dxa"/>
                  <w:shd w:val="clear" w:color="auto" w:fill="auto"/>
                </w:tcPr>
                <w:p w:rsidR="00EC6CAA" w:rsidRPr="006630D0" w:rsidRDefault="00FB4D9E" w:rsidP="00FB4D9E">
                  <w:pPr>
                    <w:tabs>
                      <w:tab w:val="left" w:pos="333"/>
                      <w:tab w:val="left" w:pos="360"/>
                    </w:tabs>
                    <w:jc w:val="both"/>
                    <w:rPr>
                      <w:sz w:val="22"/>
                      <w:szCs w:val="22"/>
                    </w:rPr>
                  </w:pPr>
                  <w:r>
                    <w:rPr>
                      <w:sz w:val="22"/>
                      <w:szCs w:val="22"/>
                    </w:rPr>
                    <w:t>5.2.</w:t>
                  </w:r>
                  <w:r w:rsidR="00EC6CAA" w:rsidRPr="006630D0">
                    <w:rPr>
                      <w:sz w:val="22"/>
                      <w:szCs w:val="22"/>
                    </w:rPr>
                    <w:t xml:space="preserve">Участие в судебных </w:t>
                  </w:r>
                  <w:r w:rsidR="00453827">
                    <w:rPr>
                      <w:sz w:val="22"/>
                      <w:szCs w:val="22"/>
                    </w:rPr>
                    <w:t xml:space="preserve">заседаниях по арбитражным делам </w:t>
                  </w:r>
                  <w:r w:rsidR="00EC6CAA" w:rsidRPr="006630D0">
                    <w:rPr>
                      <w:sz w:val="22"/>
                      <w:szCs w:val="22"/>
                    </w:rPr>
                    <w:t>об исполнении договорных обязательств за 2011-2013гг.</w:t>
                  </w:r>
                </w:p>
              </w:tc>
              <w:tc>
                <w:tcPr>
                  <w:tcW w:w="3762" w:type="dxa"/>
                  <w:gridSpan w:val="2"/>
                  <w:shd w:val="clear" w:color="auto" w:fill="auto"/>
                </w:tcPr>
                <w:p w:rsidR="00EC6CAA" w:rsidRPr="00BC431D" w:rsidRDefault="00181244" w:rsidP="005544F1">
                  <w:pPr>
                    <w:tabs>
                      <w:tab w:val="left" w:pos="360"/>
                    </w:tabs>
                    <w:jc w:val="both"/>
                    <w:rPr>
                      <w:sz w:val="22"/>
                      <w:szCs w:val="22"/>
                    </w:rPr>
                  </w:pPr>
                  <w:r>
                    <w:rPr>
                      <w:sz w:val="22"/>
                      <w:szCs w:val="22"/>
                    </w:rPr>
                    <w:t xml:space="preserve">Экспертная </w:t>
                  </w:r>
                  <w:r w:rsidR="00EC6CAA">
                    <w:rPr>
                      <w:sz w:val="22"/>
                      <w:szCs w:val="22"/>
                    </w:rPr>
                    <w:t>о</w:t>
                  </w:r>
                  <w:r w:rsidR="001362EC">
                    <w:rPr>
                      <w:sz w:val="22"/>
                      <w:szCs w:val="22"/>
                    </w:rPr>
                    <w:t>ценка от 0 до 3</w:t>
                  </w:r>
                  <w:r w:rsidR="00EC6CAA" w:rsidRPr="00BC431D">
                    <w:rPr>
                      <w:sz w:val="22"/>
                      <w:szCs w:val="22"/>
                    </w:rPr>
                    <w:t>0 баллов</w:t>
                  </w:r>
                </w:p>
              </w:tc>
            </w:tr>
          </w:tbl>
          <w:p w:rsidR="00EC6CAA" w:rsidRPr="001838DE" w:rsidRDefault="00EC6CAA" w:rsidP="00070EB8">
            <w:pPr>
              <w:tabs>
                <w:tab w:val="left" w:pos="360"/>
              </w:tabs>
              <w:spacing w:after="120"/>
              <w:ind w:left="180"/>
              <w:jc w:val="both"/>
              <w:rPr>
                <w:b/>
                <w:sz w:val="22"/>
                <w:szCs w:val="22"/>
              </w:rPr>
            </w:pPr>
          </w:p>
        </w:tc>
      </w:tr>
      <w:tr w:rsidR="00EC6CAA"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213E79" w:rsidRDefault="00EC6CAA" w:rsidP="00070EB8">
            <w:pPr>
              <w:jc w:val="center"/>
              <w:rPr>
                <w:b/>
                <w:sz w:val="22"/>
                <w:szCs w:val="22"/>
              </w:rPr>
            </w:pPr>
            <w:r w:rsidRPr="00213E79">
              <w:rPr>
                <w:b/>
                <w:sz w:val="22"/>
                <w:szCs w:val="22"/>
              </w:rPr>
              <w:t>14</w:t>
            </w: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1838DE" w:rsidRDefault="00EC6CAA" w:rsidP="00070EB8">
            <w:pPr>
              <w:tabs>
                <w:tab w:val="left" w:pos="360"/>
              </w:tabs>
              <w:spacing w:after="120"/>
              <w:ind w:left="72"/>
              <w:jc w:val="both"/>
              <w:rPr>
                <w:b/>
                <w:sz w:val="22"/>
                <w:szCs w:val="22"/>
              </w:rPr>
            </w:pPr>
            <w:r w:rsidRPr="001838DE">
              <w:rPr>
                <w:b/>
                <w:sz w:val="22"/>
                <w:szCs w:val="22"/>
              </w:rPr>
              <w:t>Порядок оценки и сопоставления заявок на участие в запросе предложений</w:t>
            </w:r>
          </w:p>
        </w:tc>
      </w:tr>
      <w:tr w:rsidR="00EC6CAA"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213E79" w:rsidRDefault="00EC6CAA" w:rsidP="00070EB8">
            <w:pPr>
              <w:jc w:val="center"/>
              <w:rPr>
                <w:b/>
                <w:sz w:val="22"/>
                <w:szCs w:val="22"/>
              </w:rPr>
            </w:pP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25EF5" w:rsidRDefault="00A25EF5" w:rsidP="00A25EF5">
            <w:pPr>
              <w:spacing w:after="120"/>
              <w:ind w:firstLine="345"/>
              <w:jc w:val="both"/>
              <w:outlineLvl w:val="1"/>
              <w:rPr>
                <w:bCs/>
                <w:sz w:val="22"/>
                <w:szCs w:val="22"/>
              </w:rPr>
            </w:pPr>
            <w:r w:rsidRPr="00823128">
              <w:rPr>
                <w:bCs/>
                <w:sz w:val="22"/>
                <w:szCs w:val="22"/>
              </w:rPr>
              <w:t>Оценка заявок производится на основании критериев оценки, их содержания и значимости, установленных в настоящей документации о запросе предложений.</w:t>
            </w:r>
          </w:p>
          <w:p w:rsidR="00EC6CAA" w:rsidRPr="00823128" w:rsidRDefault="00EC6CAA" w:rsidP="00070EB8">
            <w:pPr>
              <w:spacing w:after="120"/>
              <w:ind w:firstLine="345"/>
              <w:jc w:val="both"/>
              <w:outlineLvl w:val="1"/>
              <w:rPr>
                <w:bCs/>
                <w:sz w:val="22"/>
                <w:szCs w:val="22"/>
              </w:rPr>
            </w:pPr>
            <w:r w:rsidRPr="00823128">
              <w:rPr>
                <w:bCs/>
                <w:sz w:val="22"/>
                <w:szCs w:val="22"/>
              </w:rPr>
              <w:t>Рейтинг представляет собой оценку в баллах, получаемую по результатам оценки по критериям.</w:t>
            </w:r>
          </w:p>
          <w:p w:rsidR="00EC6CAA" w:rsidRPr="00823128" w:rsidRDefault="00EC6CAA" w:rsidP="00070EB8">
            <w:pPr>
              <w:spacing w:after="120"/>
              <w:ind w:firstLine="345"/>
              <w:jc w:val="both"/>
              <w:outlineLvl w:val="1"/>
              <w:rPr>
                <w:bCs/>
                <w:sz w:val="22"/>
                <w:szCs w:val="22"/>
              </w:rPr>
            </w:pPr>
            <w:r w:rsidRPr="00823128">
              <w:rPr>
                <w:bCs/>
                <w:sz w:val="22"/>
                <w:szCs w:val="22"/>
              </w:rPr>
              <w:t>Дробное значение рейтинга округляется до двух десятичных знаков после запятой по математическим правилам округления.</w:t>
            </w:r>
          </w:p>
          <w:p w:rsidR="00240728" w:rsidRDefault="00EC6CAA" w:rsidP="00A25EF5">
            <w:pPr>
              <w:spacing w:after="120"/>
              <w:ind w:firstLine="345"/>
              <w:jc w:val="both"/>
              <w:outlineLvl w:val="1"/>
              <w:rPr>
                <w:bCs/>
                <w:sz w:val="22"/>
                <w:szCs w:val="22"/>
              </w:rPr>
            </w:pPr>
            <w:r w:rsidRPr="007E62C7">
              <w:rPr>
                <w:bCs/>
                <w:sz w:val="22"/>
                <w:szCs w:val="22"/>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r w:rsidR="00A25EF5" w:rsidRPr="00823128">
              <w:rPr>
                <w:bCs/>
                <w:sz w:val="22"/>
                <w:szCs w:val="22"/>
              </w:rPr>
              <w:t xml:space="preserve"> </w:t>
            </w:r>
          </w:p>
          <w:p w:rsidR="00A25EF5" w:rsidRPr="00823128" w:rsidRDefault="00A25EF5" w:rsidP="00A25EF5">
            <w:pPr>
              <w:spacing w:after="120"/>
              <w:ind w:firstLine="345"/>
              <w:jc w:val="both"/>
              <w:outlineLvl w:val="1"/>
              <w:rPr>
                <w:bCs/>
                <w:sz w:val="22"/>
                <w:szCs w:val="22"/>
              </w:rPr>
            </w:pPr>
            <w:r w:rsidRPr="00823128">
              <w:rPr>
                <w:bCs/>
                <w:sz w:val="22"/>
                <w:szCs w:val="22"/>
              </w:rPr>
              <w:t>Сумма значимостей критериев оценки заявок, уста</w:t>
            </w:r>
            <w:r>
              <w:rPr>
                <w:bCs/>
                <w:sz w:val="22"/>
                <w:szCs w:val="22"/>
              </w:rPr>
              <w:t>новленных в документации</w:t>
            </w:r>
            <w:r w:rsidRPr="00823128">
              <w:rPr>
                <w:bCs/>
                <w:sz w:val="22"/>
                <w:szCs w:val="22"/>
              </w:rPr>
              <w:t xml:space="preserve"> о запросе предложений</w:t>
            </w:r>
            <w:r>
              <w:rPr>
                <w:bCs/>
                <w:sz w:val="22"/>
                <w:szCs w:val="22"/>
              </w:rPr>
              <w:t>,</w:t>
            </w:r>
            <w:r w:rsidRPr="00823128">
              <w:rPr>
                <w:bCs/>
                <w:sz w:val="22"/>
                <w:szCs w:val="22"/>
              </w:rPr>
              <w:t xml:space="preserve"> составляет 100 процентов.</w:t>
            </w:r>
          </w:p>
          <w:p w:rsidR="00EC6CAA" w:rsidRPr="00823128" w:rsidRDefault="00EC6CAA" w:rsidP="00070EB8">
            <w:pPr>
              <w:spacing w:after="120"/>
              <w:ind w:firstLine="345"/>
              <w:jc w:val="both"/>
              <w:outlineLvl w:val="1"/>
              <w:rPr>
                <w:sz w:val="22"/>
                <w:szCs w:val="22"/>
              </w:rPr>
            </w:pPr>
            <w:r w:rsidRPr="00BC1690">
              <w:rPr>
                <w:sz w:val="22"/>
                <w:szCs w:val="22"/>
                <w:u w:val="single"/>
              </w:rPr>
              <w:t xml:space="preserve">Итоговый рейтинг заявки рассчитывается путем сложения рейтингов по каждому </w:t>
            </w:r>
            <w:r w:rsidRPr="00BC1690">
              <w:rPr>
                <w:sz w:val="22"/>
                <w:szCs w:val="22"/>
                <w:u w:val="single"/>
              </w:rPr>
              <w:lastRenderedPageBreak/>
              <w:t xml:space="preserve">критерию оценки заявки, установленному в настоящей документации, умноженных на их </w:t>
            </w:r>
            <w:r w:rsidR="00EC05F3">
              <w:rPr>
                <w:sz w:val="22"/>
                <w:szCs w:val="22"/>
                <w:u w:val="single"/>
              </w:rPr>
              <w:t xml:space="preserve">коэффициент </w:t>
            </w:r>
            <w:r w:rsidRPr="00BC1690">
              <w:rPr>
                <w:sz w:val="22"/>
                <w:szCs w:val="22"/>
                <w:u w:val="single"/>
              </w:rPr>
              <w:t>значимост</w:t>
            </w:r>
            <w:r w:rsidR="00EC05F3">
              <w:rPr>
                <w:sz w:val="22"/>
                <w:szCs w:val="22"/>
                <w:u w:val="single"/>
              </w:rPr>
              <w:t>и</w:t>
            </w:r>
            <w:r w:rsidRPr="00823128">
              <w:rPr>
                <w:sz w:val="22"/>
                <w:szCs w:val="22"/>
              </w:rPr>
              <w:t>.</w:t>
            </w:r>
          </w:p>
          <w:p w:rsidR="00EC6CAA" w:rsidRPr="00823128" w:rsidRDefault="00EC6CAA" w:rsidP="00070EB8">
            <w:pPr>
              <w:spacing w:after="120"/>
              <w:ind w:firstLine="345"/>
              <w:jc w:val="both"/>
              <w:outlineLvl w:val="1"/>
              <w:rPr>
                <w:sz w:val="22"/>
                <w:szCs w:val="22"/>
              </w:rPr>
            </w:pPr>
            <w:r w:rsidRPr="00823128">
              <w:rPr>
                <w:sz w:val="22"/>
                <w:szCs w:val="22"/>
              </w:rPr>
              <w:t>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EC6CAA" w:rsidRPr="00823128" w:rsidRDefault="00EC6CAA" w:rsidP="00070EB8">
            <w:pPr>
              <w:spacing w:after="120"/>
              <w:ind w:firstLine="345"/>
              <w:jc w:val="both"/>
              <w:outlineLvl w:val="1"/>
              <w:rPr>
                <w:sz w:val="22"/>
                <w:szCs w:val="22"/>
              </w:rPr>
            </w:pPr>
            <w:r w:rsidRPr="00823128">
              <w:rPr>
                <w:sz w:val="22"/>
                <w:szCs w:val="22"/>
              </w:rPr>
              <w:t>Заявке, набравшей наибольший итоговый рейтинг, присваивается первый номер.</w:t>
            </w:r>
          </w:p>
          <w:p w:rsidR="00240728" w:rsidRDefault="00240728" w:rsidP="00181244">
            <w:pPr>
              <w:pStyle w:val="ab"/>
              <w:spacing w:after="120"/>
              <w:ind w:left="900"/>
              <w:jc w:val="center"/>
              <w:outlineLvl w:val="2"/>
              <w:rPr>
                <w:b/>
                <w:bCs/>
                <w:sz w:val="22"/>
                <w:szCs w:val="22"/>
              </w:rPr>
            </w:pPr>
          </w:p>
          <w:p w:rsidR="00EC6CAA" w:rsidRPr="00181244" w:rsidRDefault="00EC6CAA" w:rsidP="00F477E7">
            <w:pPr>
              <w:pStyle w:val="ab"/>
              <w:spacing w:after="120"/>
              <w:ind w:left="1260"/>
              <w:jc w:val="center"/>
              <w:outlineLvl w:val="2"/>
              <w:rPr>
                <w:b/>
                <w:bCs/>
                <w:sz w:val="22"/>
                <w:szCs w:val="22"/>
              </w:rPr>
            </w:pPr>
            <w:r w:rsidRPr="00181244">
              <w:rPr>
                <w:b/>
                <w:bCs/>
                <w:sz w:val="22"/>
                <w:szCs w:val="22"/>
              </w:rPr>
              <w:t>Оценка заявок по критерию «цена договора»</w:t>
            </w:r>
          </w:p>
          <w:p w:rsidR="00EC6CAA" w:rsidRPr="005B7675" w:rsidRDefault="00EC6CAA" w:rsidP="00B00D2B">
            <w:pPr>
              <w:spacing w:after="120"/>
              <w:jc w:val="both"/>
              <w:outlineLvl w:val="2"/>
              <w:rPr>
                <w:bCs/>
                <w:sz w:val="22"/>
                <w:szCs w:val="22"/>
              </w:rPr>
            </w:pPr>
            <w:r w:rsidRPr="005B7675">
              <w:rPr>
                <w:bCs/>
                <w:sz w:val="22"/>
                <w:szCs w:val="22"/>
              </w:rPr>
              <w:t>Рейтинг, присуждаемый заявке по критерию «цена договора» определяется по формуле:</w:t>
            </w:r>
          </w:p>
          <w:p w:rsidR="00EC6CAA" w:rsidRDefault="00EC6CAA" w:rsidP="00A25EF5">
            <w:pPr>
              <w:spacing w:after="120"/>
              <w:ind w:firstLine="540"/>
              <w:jc w:val="both"/>
              <w:outlineLvl w:val="2"/>
              <w:rPr>
                <w:sz w:val="22"/>
                <w:szCs w:val="22"/>
              </w:rPr>
            </w:pPr>
            <w:r w:rsidRPr="005B7675">
              <w:rPr>
                <w:sz w:val="22"/>
                <w:szCs w:val="22"/>
              </w:rPr>
              <w:t>Рейтинг, присуждаемый заявке по критерию «</w:t>
            </w:r>
            <w:r w:rsidR="00A25EF5">
              <w:rPr>
                <w:sz w:val="22"/>
                <w:szCs w:val="22"/>
              </w:rPr>
              <w:t>цена договора</w:t>
            </w:r>
            <w:r>
              <w:rPr>
                <w:sz w:val="22"/>
                <w:szCs w:val="22"/>
              </w:rPr>
              <w:t>» определяется по формуле:</w:t>
            </w:r>
            <w:r w:rsidR="00A25EF5">
              <w:rPr>
                <w:sz w:val="22"/>
                <w:szCs w:val="22"/>
              </w:rPr>
              <w:t xml:space="preserve"> </w:t>
            </w:r>
            <w:r w:rsidRPr="005B7675">
              <w:rPr>
                <w:sz w:val="22"/>
                <w:szCs w:val="22"/>
                <w:lang w:val="en-US"/>
              </w:rPr>
              <w:t>K</w:t>
            </w:r>
            <w:r w:rsidRPr="005B7675">
              <w:rPr>
                <w:sz w:val="22"/>
                <w:szCs w:val="22"/>
              </w:rPr>
              <w:t xml:space="preserve">= </w:t>
            </w:r>
            <w:r w:rsidRPr="005B7675">
              <w:rPr>
                <w:sz w:val="22"/>
                <w:szCs w:val="22"/>
                <w:lang w:val="en-US"/>
              </w:rPr>
              <w:t>Sm</w:t>
            </w:r>
            <w:r w:rsidRPr="005B7675">
              <w:rPr>
                <w:sz w:val="22"/>
                <w:szCs w:val="22"/>
              </w:rPr>
              <w:t>/</w:t>
            </w:r>
            <w:r w:rsidRPr="005B7675">
              <w:rPr>
                <w:sz w:val="22"/>
                <w:szCs w:val="22"/>
                <w:lang w:val="en-US"/>
              </w:rPr>
              <w:t>S</w:t>
            </w:r>
            <w:r w:rsidR="00C1388A" w:rsidRPr="00C1388A">
              <w:rPr>
                <w:sz w:val="22"/>
                <w:szCs w:val="22"/>
              </w:rPr>
              <w:t xml:space="preserve"> </w:t>
            </w:r>
            <w:r w:rsidR="00C1388A">
              <w:rPr>
                <w:sz w:val="22"/>
                <w:szCs w:val="22"/>
              </w:rPr>
              <w:t>х</w:t>
            </w:r>
            <w:r w:rsidR="00C1388A" w:rsidRPr="005B7675">
              <w:rPr>
                <w:sz w:val="22"/>
                <w:szCs w:val="22"/>
                <w:lang w:val="en-US"/>
              </w:rPr>
              <w:t>W</w:t>
            </w:r>
            <w:r>
              <w:rPr>
                <w:sz w:val="22"/>
                <w:szCs w:val="22"/>
              </w:rPr>
              <w:t>, г</w:t>
            </w:r>
            <w:r w:rsidRPr="005B7675">
              <w:rPr>
                <w:sz w:val="22"/>
                <w:szCs w:val="22"/>
              </w:rPr>
              <w:t>де</w:t>
            </w:r>
            <w:r>
              <w:rPr>
                <w:sz w:val="22"/>
                <w:szCs w:val="22"/>
              </w:rPr>
              <w:t>:</w:t>
            </w:r>
          </w:p>
          <w:p w:rsidR="00EC6CAA" w:rsidRPr="005B7675" w:rsidRDefault="00EC6CAA" w:rsidP="003E05A4">
            <w:pPr>
              <w:spacing w:after="120"/>
              <w:outlineLvl w:val="2"/>
              <w:rPr>
                <w:sz w:val="22"/>
                <w:szCs w:val="22"/>
              </w:rPr>
            </w:pPr>
            <w:r w:rsidRPr="005B7675">
              <w:rPr>
                <w:sz w:val="22"/>
                <w:szCs w:val="22"/>
                <w:lang w:val="en-US"/>
              </w:rPr>
              <w:t>K</w:t>
            </w:r>
            <w:r w:rsidRPr="005B7675">
              <w:rPr>
                <w:sz w:val="22"/>
                <w:szCs w:val="22"/>
              </w:rPr>
              <w:t xml:space="preserve"> –количество баллов, начисленное участнику </w:t>
            </w:r>
            <w:r w:rsidR="0033230D">
              <w:rPr>
                <w:sz w:val="22"/>
                <w:szCs w:val="22"/>
              </w:rPr>
              <w:t>закупки</w:t>
            </w:r>
            <w:r w:rsidRPr="005B7675">
              <w:rPr>
                <w:sz w:val="22"/>
                <w:szCs w:val="22"/>
              </w:rPr>
              <w:t>,</w:t>
            </w:r>
          </w:p>
          <w:p w:rsidR="00EC6CAA" w:rsidRPr="005B7675" w:rsidRDefault="00EC6CAA" w:rsidP="00B00D2B">
            <w:pPr>
              <w:spacing w:after="120"/>
              <w:outlineLvl w:val="2"/>
              <w:rPr>
                <w:sz w:val="22"/>
                <w:szCs w:val="22"/>
              </w:rPr>
            </w:pPr>
            <w:r w:rsidRPr="005B7675">
              <w:rPr>
                <w:sz w:val="22"/>
                <w:szCs w:val="22"/>
                <w:lang w:val="en-US"/>
              </w:rPr>
              <w:t>W</w:t>
            </w:r>
            <w:r>
              <w:rPr>
                <w:sz w:val="22"/>
                <w:szCs w:val="22"/>
              </w:rPr>
              <w:t xml:space="preserve"> –</w:t>
            </w:r>
            <w:r w:rsidRPr="005B7675">
              <w:rPr>
                <w:sz w:val="22"/>
                <w:szCs w:val="22"/>
              </w:rPr>
              <w:t xml:space="preserve"> </w:t>
            </w:r>
            <w:r w:rsidR="00C1388A">
              <w:rPr>
                <w:sz w:val="22"/>
                <w:szCs w:val="22"/>
              </w:rPr>
              <w:t xml:space="preserve">коэффициент значимости </w:t>
            </w:r>
            <w:r w:rsidRPr="005B7675">
              <w:rPr>
                <w:sz w:val="22"/>
                <w:szCs w:val="22"/>
              </w:rPr>
              <w:t>критерия</w:t>
            </w:r>
            <w:r w:rsidR="00181244">
              <w:rPr>
                <w:sz w:val="22"/>
                <w:szCs w:val="22"/>
              </w:rPr>
              <w:t>,</w:t>
            </w:r>
          </w:p>
          <w:p w:rsidR="00EC6CAA" w:rsidRPr="005B7675" w:rsidRDefault="00EC6CAA" w:rsidP="00B00D2B">
            <w:pPr>
              <w:spacing w:after="120"/>
              <w:outlineLvl w:val="2"/>
              <w:rPr>
                <w:sz w:val="22"/>
                <w:szCs w:val="22"/>
              </w:rPr>
            </w:pPr>
            <w:r w:rsidRPr="005B7675">
              <w:rPr>
                <w:sz w:val="22"/>
                <w:szCs w:val="22"/>
                <w:lang w:val="en-US"/>
              </w:rPr>
              <w:t>Sm</w:t>
            </w:r>
            <w:r w:rsidRPr="005B7675">
              <w:rPr>
                <w:sz w:val="22"/>
                <w:szCs w:val="22"/>
              </w:rPr>
              <w:t xml:space="preserve"> – наименьшая цена</w:t>
            </w:r>
            <w:r w:rsidR="00A25EF5">
              <w:rPr>
                <w:sz w:val="22"/>
                <w:szCs w:val="22"/>
              </w:rPr>
              <w:t xml:space="preserve"> договора</w:t>
            </w:r>
            <w:r w:rsidRPr="005B7675">
              <w:rPr>
                <w:sz w:val="22"/>
                <w:szCs w:val="22"/>
              </w:rPr>
              <w:t xml:space="preserve">, предложенная участниками </w:t>
            </w:r>
            <w:r w:rsidR="0033230D">
              <w:rPr>
                <w:sz w:val="22"/>
                <w:szCs w:val="22"/>
              </w:rPr>
              <w:t>закупки</w:t>
            </w:r>
            <w:r w:rsidRPr="005B7675">
              <w:rPr>
                <w:sz w:val="22"/>
                <w:szCs w:val="22"/>
              </w:rPr>
              <w:t>,</w:t>
            </w:r>
          </w:p>
          <w:p w:rsidR="00EC6CAA" w:rsidRPr="005B7675" w:rsidRDefault="00EC6CAA" w:rsidP="00B00D2B">
            <w:pPr>
              <w:spacing w:after="120"/>
              <w:outlineLvl w:val="2"/>
              <w:rPr>
                <w:sz w:val="22"/>
                <w:szCs w:val="22"/>
              </w:rPr>
            </w:pPr>
            <w:r w:rsidRPr="005B7675">
              <w:rPr>
                <w:sz w:val="22"/>
                <w:szCs w:val="22"/>
                <w:lang w:val="en-US"/>
              </w:rPr>
              <w:t>S</w:t>
            </w:r>
            <w:r w:rsidRPr="005B7675">
              <w:rPr>
                <w:sz w:val="22"/>
                <w:szCs w:val="22"/>
              </w:rPr>
              <w:t xml:space="preserve"> –цена</w:t>
            </w:r>
            <w:r w:rsidR="00A25EF5">
              <w:rPr>
                <w:sz w:val="22"/>
                <w:szCs w:val="22"/>
              </w:rPr>
              <w:t xml:space="preserve"> договора</w:t>
            </w:r>
            <w:r w:rsidRPr="005B7675">
              <w:rPr>
                <w:sz w:val="22"/>
                <w:szCs w:val="22"/>
              </w:rPr>
              <w:t xml:space="preserve">, предложенная участником </w:t>
            </w:r>
            <w:r w:rsidR="0033230D">
              <w:rPr>
                <w:sz w:val="22"/>
                <w:szCs w:val="22"/>
              </w:rPr>
              <w:t>закупки</w:t>
            </w:r>
            <w:r w:rsidRPr="005B7675">
              <w:rPr>
                <w:sz w:val="22"/>
                <w:szCs w:val="22"/>
              </w:rPr>
              <w:t>.</w:t>
            </w:r>
          </w:p>
          <w:p w:rsidR="00EC6CAA" w:rsidRPr="005B7675" w:rsidRDefault="00EC6CAA" w:rsidP="00B00D2B">
            <w:pPr>
              <w:spacing w:after="120"/>
              <w:jc w:val="both"/>
              <w:outlineLvl w:val="2"/>
              <w:rPr>
                <w:bCs/>
                <w:sz w:val="22"/>
                <w:szCs w:val="22"/>
              </w:rPr>
            </w:pPr>
            <w:r w:rsidRPr="005B7675">
              <w:rPr>
                <w:bCs/>
                <w:sz w:val="22"/>
                <w:szCs w:val="22"/>
              </w:rPr>
              <w:t xml:space="preserve">При оценке заявок по критерию «цена договора» лучшим условием исполнения договора по указанному критерию признается предложение участника </w:t>
            </w:r>
            <w:r w:rsidR="0033230D">
              <w:rPr>
                <w:bCs/>
                <w:sz w:val="22"/>
                <w:szCs w:val="22"/>
              </w:rPr>
              <w:t>закупки</w:t>
            </w:r>
            <w:r w:rsidRPr="005B7675">
              <w:rPr>
                <w:bCs/>
                <w:sz w:val="22"/>
                <w:szCs w:val="22"/>
              </w:rPr>
              <w:t xml:space="preserve"> наименьшей ценой договора.</w:t>
            </w:r>
          </w:p>
          <w:p w:rsidR="00EC6CAA" w:rsidRPr="00181244" w:rsidRDefault="00EC6CAA" w:rsidP="00F477E7">
            <w:pPr>
              <w:pStyle w:val="ab"/>
              <w:spacing w:after="120"/>
              <w:ind w:left="1260"/>
              <w:jc w:val="center"/>
              <w:outlineLvl w:val="2"/>
              <w:rPr>
                <w:b/>
                <w:bCs/>
                <w:sz w:val="22"/>
                <w:szCs w:val="22"/>
              </w:rPr>
            </w:pPr>
            <w:r w:rsidRPr="00181244">
              <w:rPr>
                <w:b/>
                <w:bCs/>
                <w:sz w:val="22"/>
                <w:szCs w:val="22"/>
              </w:rPr>
              <w:t>Оценка заявок по критерию «размер аванса»</w:t>
            </w:r>
          </w:p>
          <w:p w:rsidR="00EC6CAA" w:rsidRPr="00C1388A" w:rsidRDefault="00EC6CAA" w:rsidP="00C1388A">
            <w:pPr>
              <w:ind w:firstLine="540"/>
              <w:jc w:val="both"/>
              <w:outlineLvl w:val="2"/>
              <w:rPr>
                <w:bCs/>
                <w:sz w:val="22"/>
                <w:szCs w:val="22"/>
              </w:rPr>
            </w:pPr>
            <w:r w:rsidRPr="00823128">
              <w:rPr>
                <w:bCs/>
                <w:sz w:val="22"/>
                <w:szCs w:val="22"/>
              </w:rPr>
              <w:t>Рейтинг, присуждаемый заявке по критерию «размер аванса» определяется по формуле:</w:t>
            </w:r>
            <w:r w:rsidR="00C1388A">
              <w:rPr>
                <w:bCs/>
                <w:sz w:val="22"/>
                <w:szCs w:val="22"/>
              </w:rPr>
              <w:t xml:space="preserve">  </w:t>
            </w:r>
            <w:r>
              <w:rPr>
                <w:bCs/>
                <w:sz w:val="22"/>
                <w:szCs w:val="22"/>
                <w:lang w:val="en-US"/>
              </w:rPr>
              <w:t>Rv</w:t>
            </w:r>
            <w:r w:rsidRPr="00C1388A">
              <w:rPr>
                <w:bCs/>
                <w:sz w:val="22"/>
                <w:szCs w:val="22"/>
              </w:rPr>
              <w:t xml:space="preserve"> </w:t>
            </w:r>
            <w:r w:rsidRPr="00823128">
              <w:rPr>
                <w:bCs/>
                <w:sz w:val="22"/>
                <w:szCs w:val="22"/>
                <w:lang w:val="en-US"/>
              </w:rPr>
              <w:t>i</w:t>
            </w:r>
            <w:r w:rsidR="00A25EF5" w:rsidRPr="00C1388A">
              <w:rPr>
                <w:bCs/>
                <w:sz w:val="22"/>
                <w:szCs w:val="22"/>
              </w:rPr>
              <w:t xml:space="preserve"> = </w:t>
            </w:r>
            <w:r w:rsidR="00C1388A">
              <w:rPr>
                <w:bCs/>
                <w:sz w:val="22"/>
                <w:szCs w:val="22"/>
                <w:lang w:val="en-US"/>
              </w:rPr>
              <w:t>V</w:t>
            </w:r>
            <w:r w:rsidR="00C1388A" w:rsidRPr="00C1388A">
              <w:rPr>
                <w:bCs/>
                <w:sz w:val="22"/>
                <w:szCs w:val="22"/>
              </w:rPr>
              <w:t xml:space="preserve"> </w:t>
            </w:r>
            <w:r w:rsidR="00C1388A" w:rsidRPr="00823128">
              <w:rPr>
                <w:bCs/>
                <w:sz w:val="22"/>
                <w:szCs w:val="22"/>
                <w:lang w:val="en-US"/>
              </w:rPr>
              <w:t>max</w:t>
            </w:r>
            <w:r w:rsidR="00C1388A" w:rsidRPr="00C1388A">
              <w:rPr>
                <w:bCs/>
                <w:sz w:val="22"/>
                <w:szCs w:val="22"/>
              </w:rPr>
              <w:t xml:space="preserve"> - </w:t>
            </w:r>
            <w:r w:rsidR="00C1388A">
              <w:rPr>
                <w:bCs/>
                <w:sz w:val="22"/>
                <w:szCs w:val="22"/>
                <w:lang w:val="en-US"/>
              </w:rPr>
              <w:t>V</w:t>
            </w:r>
            <w:r w:rsidR="00C1388A" w:rsidRPr="00C1388A">
              <w:rPr>
                <w:bCs/>
                <w:sz w:val="22"/>
                <w:szCs w:val="22"/>
              </w:rPr>
              <w:t xml:space="preserve"> </w:t>
            </w:r>
            <w:r w:rsidR="00C1388A" w:rsidRPr="00823128">
              <w:rPr>
                <w:bCs/>
                <w:sz w:val="22"/>
                <w:szCs w:val="22"/>
                <w:lang w:val="en-US"/>
              </w:rPr>
              <w:t>i</w:t>
            </w:r>
            <w:r w:rsidR="00C1388A" w:rsidRPr="00C1388A">
              <w:rPr>
                <w:bCs/>
                <w:sz w:val="22"/>
                <w:szCs w:val="22"/>
              </w:rPr>
              <w:t xml:space="preserve"> /</w:t>
            </w:r>
            <w:r w:rsidR="00A25EF5" w:rsidRPr="00C1388A">
              <w:rPr>
                <w:bCs/>
                <w:sz w:val="22"/>
                <w:szCs w:val="22"/>
              </w:rPr>
              <w:t xml:space="preserve"> </w:t>
            </w:r>
            <w:r w:rsidR="00C1388A">
              <w:rPr>
                <w:bCs/>
                <w:sz w:val="22"/>
                <w:szCs w:val="22"/>
                <w:lang w:val="en-US"/>
              </w:rPr>
              <w:t>V</w:t>
            </w:r>
            <w:r w:rsidR="00C1388A" w:rsidRPr="00C1388A">
              <w:rPr>
                <w:bCs/>
                <w:sz w:val="22"/>
                <w:szCs w:val="22"/>
              </w:rPr>
              <w:t xml:space="preserve"> </w:t>
            </w:r>
            <w:r w:rsidR="00C1388A" w:rsidRPr="00823128">
              <w:rPr>
                <w:bCs/>
                <w:sz w:val="22"/>
                <w:szCs w:val="22"/>
                <w:lang w:val="en-US"/>
              </w:rPr>
              <w:t>max</w:t>
            </w:r>
            <w:r w:rsidR="00C1388A" w:rsidRPr="00C1388A">
              <w:rPr>
                <w:bCs/>
                <w:sz w:val="22"/>
                <w:szCs w:val="22"/>
              </w:rPr>
              <w:t xml:space="preserve"> </w:t>
            </w:r>
            <w:r w:rsidR="00A25EF5">
              <w:rPr>
                <w:bCs/>
                <w:sz w:val="22"/>
                <w:szCs w:val="22"/>
                <w:lang w:val="en-US"/>
              </w:rPr>
              <w:t>x</w:t>
            </w:r>
            <w:r w:rsidR="00A25EF5" w:rsidRPr="00C1388A">
              <w:rPr>
                <w:bCs/>
                <w:sz w:val="22"/>
                <w:szCs w:val="22"/>
              </w:rPr>
              <w:t xml:space="preserve"> </w:t>
            </w:r>
            <w:r w:rsidR="00A25EF5">
              <w:rPr>
                <w:bCs/>
                <w:sz w:val="22"/>
                <w:szCs w:val="22"/>
                <w:lang w:val="en-US"/>
              </w:rPr>
              <w:t>W</w:t>
            </w:r>
            <w:r w:rsidRPr="00C1388A">
              <w:rPr>
                <w:bCs/>
                <w:sz w:val="22"/>
                <w:szCs w:val="22"/>
              </w:rPr>
              <w:t xml:space="preserve">, </w:t>
            </w:r>
            <w:r w:rsidRPr="00823128">
              <w:rPr>
                <w:bCs/>
                <w:sz w:val="22"/>
                <w:szCs w:val="22"/>
              </w:rPr>
              <w:t>где</w:t>
            </w:r>
            <w:r w:rsidR="00C1388A">
              <w:rPr>
                <w:bCs/>
                <w:sz w:val="22"/>
                <w:szCs w:val="22"/>
              </w:rPr>
              <w:t>:</w:t>
            </w:r>
          </w:p>
          <w:p w:rsidR="00EC6CAA" w:rsidRPr="00823128" w:rsidRDefault="00EC6CAA" w:rsidP="00070EB8">
            <w:pPr>
              <w:spacing w:before="120" w:after="120"/>
              <w:jc w:val="both"/>
              <w:outlineLvl w:val="2"/>
              <w:rPr>
                <w:bCs/>
                <w:sz w:val="22"/>
                <w:szCs w:val="22"/>
              </w:rPr>
            </w:pPr>
            <w:r w:rsidRPr="00823128">
              <w:rPr>
                <w:bCs/>
                <w:sz w:val="22"/>
                <w:szCs w:val="22"/>
              </w:rPr>
              <w:t>R</w:t>
            </w:r>
            <w:r>
              <w:rPr>
                <w:bCs/>
                <w:sz w:val="22"/>
                <w:szCs w:val="22"/>
                <w:lang w:val="en-US"/>
              </w:rPr>
              <w:t>v</w:t>
            </w:r>
            <w:r w:rsidRPr="00823128">
              <w:rPr>
                <w:bCs/>
                <w:sz w:val="22"/>
                <w:szCs w:val="22"/>
              </w:rPr>
              <w:t xml:space="preserve"> i - рейтинг, присуждаемый i-й заявке по указанному критерию;</w:t>
            </w:r>
          </w:p>
          <w:p w:rsidR="00EC6CAA" w:rsidRPr="00823128" w:rsidRDefault="00EC6CAA" w:rsidP="00070EB8">
            <w:pPr>
              <w:spacing w:after="120"/>
              <w:jc w:val="both"/>
              <w:outlineLvl w:val="2"/>
              <w:rPr>
                <w:bCs/>
                <w:sz w:val="22"/>
                <w:szCs w:val="22"/>
              </w:rPr>
            </w:pPr>
            <w:r>
              <w:rPr>
                <w:bCs/>
                <w:sz w:val="22"/>
                <w:szCs w:val="22"/>
                <w:lang w:val="en-US"/>
              </w:rPr>
              <w:t>V</w:t>
            </w:r>
            <w:r>
              <w:rPr>
                <w:bCs/>
                <w:sz w:val="22"/>
                <w:szCs w:val="22"/>
              </w:rPr>
              <w:t xml:space="preserve"> max – максимальный </w:t>
            </w:r>
            <w:r w:rsidRPr="00823128">
              <w:rPr>
                <w:bCs/>
                <w:sz w:val="22"/>
                <w:szCs w:val="22"/>
              </w:rPr>
              <w:t>размер аванса, установленный в док</w:t>
            </w:r>
            <w:r w:rsidR="00C1388A">
              <w:rPr>
                <w:bCs/>
                <w:sz w:val="22"/>
                <w:szCs w:val="22"/>
              </w:rPr>
              <w:t>ументации о запросе предложений,</w:t>
            </w:r>
          </w:p>
          <w:p w:rsidR="00EC6CAA" w:rsidRDefault="00EC6CAA" w:rsidP="00070EB8">
            <w:pPr>
              <w:spacing w:after="120"/>
              <w:jc w:val="both"/>
              <w:outlineLvl w:val="2"/>
              <w:rPr>
                <w:bCs/>
                <w:sz w:val="22"/>
                <w:szCs w:val="22"/>
              </w:rPr>
            </w:pPr>
            <w:r>
              <w:rPr>
                <w:bCs/>
                <w:sz w:val="22"/>
                <w:szCs w:val="22"/>
                <w:lang w:val="en-US"/>
              </w:rPr>
              <w:t>V</w:t>
            </w:r>
            <w:r w:rsidRPr="00823128">
              <w:rPr>
                <w:bCs/>
                <w:sz w:val="22"/>
                <w:szCs w:val="22"/>
              </w:rPr>
              <w:t xml:space="preserve"> i - предложение i-го участника </w:t>
            </w:r>
            <w:r w:rsidR="0033230D">
              <w:rPr>
                <w:bCs/>
                <w:sz w:val="22"/>
                <w:szCs w:val="22"/>
              </w:rPr>
              <w:t>закупки</w:t>
            </w:r>
            <w:r w:rsidR="00C1388A">
              <w:rPr>
                <w:bCs/>
                <w:sz w:val="22"/>
                <w:szCs w:val="22"/>
              </w:rPr>
              <w:t>,</w:t>
            </w:r>
          </w:p>
          <w:p w:rsidR="00C1388A" w:rsidRPr="005B7675" w:rsidRDefault="00A25EF5" w:rsidP="00C1388A">
            <w:pPr>
              <w:spacing w:after="120"/>
              <w:outlineLvl w:val="2"/>
              <w:rPr>
                <w:sz w:val="22"/>
                <w:szCs w:val="22"/>
              </w:rPr>
            </w:pPr>
            <w:r w:rsidRPr="005B7675">
              <w:rPr>
                <w:sz w:val="22"/>
                <w:szCs w:val="22"/>
                <w:lang w:val="en-US"/>
              </w:rPr>
              <w:t>W</w:t>
            </w:r>
            <w:r>
              <w:rPr>
                <w:sz w:val="22"/>
                <w:szCs w:val="22"/>
              </w:rPr>
              <w:t xml:space="preserve"> –</w:t>
            </w:r>
            <w:r w:rsidRPr="005B7675">
              <w:rPr>
                <w:sz w:val="22"/>
                <w:szCs w:val="22"/>
              </w:rPr>
              <w:t xml:space="preserve"> </w:t>
            </w:r>
            <w:r w:rsidR="00C1388A">
              <w:rPr>
                <w:sz w:val="22"/>
                <w:szCs w:val="22"/>
              </w:rPr>
              <w:t xml:space="preserve">коэффициент значимости </w:t>
            </w:r>
            <w:r w:rsidR="00C1388A" w:rsidRPr="005B7675">
              <w:rPr>
                <w:sz w:val="22"/>
                <w:szCs w:val="22"/>
              </w:rPr>
              <w:t>критерия</w:t>
            </w:r>
            <w:r w:rsidR="00C1388A">
              <w:rPr>
                <w:sz w:val="22"/>
                <w:szCs w:val="22"/>
              </w:rPr>
              <w:t>.</w:t>
            </w:r>
          </w:p>
          <w:p w:rsidR="00EC6CAA" w:rsidRDefault="00EC6CAA" w:rsidP="00070EB8">
            <w:pPr>
              <w:spacing w:after="120"/>
              <w:ind w:firstLine="540"/>
              <w:jc w:val="both"/>
              <w:outlineLvl w:val="2"/>
              <w:rPr>
                <w:bCs/>
                <w:sz w:val="22"/>
                <w:szCs w:val="22"/>
              </w:rPr>
            </w:pPr>
            <w:r w:rsidRPr="00823128">
              <w:rPr>
                <w:bCs/>
                <w:sz w:val="22"/>
                <w:szCs w:val="22"/>
              </w:rPr>
              <w:t xml:space="preserve">При оценке заявок по критерию «размер аванса»  лучшим условием исполнения договора по указанному критерию признается предложение участника </w:t>
            </w:r>
            <w:r w:rsidR="0033230D">
              <w:rPr>
                <w:bCs/>
                <w:sz w:val="22"/>
                <w:szCs w:val="22"/>
              </w:rPr>
              <w:t>закупки</w:t>
            </w:r>
            <w:r w:rsidRPr="00823128">
              <w:rPr>
                <w:bCs/>
                <w:sz w:val="22"/>
                <w:szCs w:val="22"/>
              </w:rPr>
              <w:t xml:space="preserve"> наименьшим размером аванса.</w:t>
            </w:r>
          </w:p>
          <w:p w:rsidR="00A61218" w:rsidRPr="00F477E7" w:rsidRDefault="00181244" w:rsidP="00F477E7">
            <w:pPr>
              <w:pStyle w:val="ab"/>
              <w:spacing w:after="120"/>
              <w:ind w:left="1260"/>
              <w:outlineLvl w:val="2"/>
              <w:rPr>
                <w:b/>
                <w:bCs/>
                <w:sz w:val="22"/>
                <w:szCs w:val="22"/>
              </w:rPr>
            </w:pPr>
            <w:r w:rsidRPr="00F477E7">
              <w:rPr>
                <w:b/>
                <w:bCs/>
                <w:sz w:val="22"/>
                <w:szCs w:val="22"/>
              </w:rPr>
              <w:t>Оценка заявок по критериям «расходы на эксплуатацию товара</w:t>
            </w:r>
            <w:r w:rsidR="00F477E7">
              <w:rPr>
                <w:b/>
                <w:bCs/>
                <w:sz w:val="22"/>
                <w:szCs w:val="22"/>
              </w:rPr>
              <w:t>»,</w:t>
            </w:r>
          </w:p>
          <w:p w:rsidR="00EC6CAA" w:rsidRPr="00181244" w:rsidRDefault="00FB4D9E" w:rsidP="00EA1AF5">
            <w:pPr>
              <w:spacing w:after="120"/>
              <w:ind w:left="540"/>
              <w:jc w:val="center"/>
              <w:outlineLvl w:val="2"/>
              <w:rPr>
                <w:bCs/>
                <w:sz w:val="22"/>
                <w:szCs w:val="22"/>
              </w:rPr>
            </w:pPr>
            <w:r>
              <w:rPr>
                <w:b/>
                <w:bCs/>
                <w:sz w:val="22"/>
                <w:szCs w:val="22"/>
              </w:rPr>
              <w:t>«</w:t>
            </w:r>
            <w:r w:rsidR="00953D49">
              <w:rPr>
                <w:b/>
                <w:bCs/>
                <w:sz w:val="22"/>
                <w:szCs w:val="22"/>
              </w:rPr>
              <w:t>т</w:t>
            </w:r>
            <w:r w:rsidRPr="00FB4D9E">
              <w:rPr>
                <w:b/>
                <w:bCs/>
                <w:sz w:val="22"/>
                <w:szCs w:val="22"/>
              </w:rPr>
              <w:t>ехнические, функциональные (потребительские свойства) и качественные характеристики товаров</w:t>
            </w:r>
            <w:r>
              <w:rPr>
                <w:b/>
                <w:bCs/>
                <w:sz w:val="22"/>
                <w:szCs w:val="22"/>
              </w:rPr>
              <w:t>»</w:t>
            </w:r>
          </w:p>
          <w:p w:rsidR="00EC6CAA" w:rsidRDefault="00EC6CAA" w:rsidP="00EA1AF5">
            <w:pPr>
              <w:spacing w:after="120"/>
              <w:ind w:firstLine="540"/>
              <w:jc w:val="both"/>
              <w:outlineLvl w:val="2"/>
              <w:rPr>
                <w:bCs/>
                <w:sz w:val="22"/>
                <w:szCs w:val="22"/>
              </w:rPr>
            </w:pPr>
            <w:r w:rsidRPr="007A5D65">
              <w:rPr>
                <w:bCs/>
                <w:sz w:val="22"/>
                <w:szCs w:val="22"/>
              </w:rPr>
              <w:t>Для оценки заявок по</w:t>
            </w:r>
            <w:r w:rsidR="00151542">
              <w:rPr>
                <w:bCs/>
                <w:sz w:val="22"/>
                <w:szCs w:val="22"/>
              </w:rPr>
              <w:t xml:space="preserve"> данным критериям</w:t>
            </w:r>
            <w:r w:rsidRPr="007A5D65">
              <w:rPr>
                <w:bCs/>
                <w:sz w:val="22"/>
                <w:szCs w:val="22"/>
              </w:rPr>
              <w:t xml:space="preserve"> каждой заявке выставляет</w:t>
            </w:r>
            <w:r>
              <w:rPr>
                <w:bCs/>
                <w:sz w:val="22"/>
                <w:szCs w:val="22"/>
              </w:rPr>
              <w:t>ся значение от 0 до 100 баллов.</w:t>
            </w:r>
          </w:p>
          <w:p w:rsidR="007E62C7" w:rsidRDefault="00EC6CAA" w:rsidP="00EA1AF5">
            <w:pPr>
              <w:spacing w:after="120"/>
              <w:ind w:firstLine="540"/>
              <w:jc w:val="both"/>
              <w:outlineLvl w:val="2"/>
              <w:rPr>
                <w:bCs/>
                <w:sz w:val="22"/>
                <w:szCs w:val="22"/>
              </w:rPr>
            </w:pPr>
            <w:r w:rsidRPr="007A5D65">
              <w:rPr>
                <w:bCs/>
                <w:sz w:val="22"/>
                <w:szCs w:val="22"/>
              </w:rPr>
              <w:t>Рейтинг,</w:t>
            </w:r>
            <w:r w:rsidR="00151542">
              <w:rPr>
                <w:bCs/>
                <w:sz w:val="22"/>
                <w:szCs w:val="22"/>
              </w:rPr>
              <w:t xml:space="preserve"> присуждаемый заявке по критериям</w:t>
            </w:r>
            <w:r w:rsidRPr="007A5D65">
              <w:rPr>
                <w:bCs/>
                <w:sz w:val="22"/>
                <w:szCs w:val="22"/>
              </w:rPr>
              <w:t xml:space="preserve"> </w:t>
            </w:r>
            <w:r w:rsidR="00151542" w:rsidRPr="00151542">
              <w:rPr>
                <w:bCs/>
                <w:sz w:val="22"/>
                <w:szCs w:val="22"/>
              </w:rPr>
              <w:t>«расходы на эксплуатацию товара», «технические, функциональные (потребительские свойства) и качественные характеристики товаров</w:t>
            </w:r>
            <w:r w:rsidR="00A61218">
              <w:rPr>
                <w:bCs/>
                <w:sz w:val="22"/>
                <w:szCs w:val="22"/>
              </w:rPr>
              <w:t>»</w:t>
            </w:r>
            <w:r w:rsidR="00151542" w:rsidRPr="00151542">
              <w:rPr>
                <w:bCs/>
                <w:sz w:val="22"/>
                <w:szCs w:val="22"/>
              </w:rPr>
              <w:t xml:space="preserve"> </w:t>
            </w:r>
            <w:r w:rsidRPr="007A5D65">
              <w:rPr>
                <w:bCs/>
                <w:sz w:val="22"/>
                <w:szCs w:val="22"/>
              </w:rPr>
              <w:t>определяется как среднее арифметическое оценок в баллах всех членов Единой комиссии по размещению заказов, присуж</w:t>
            </w:r>
            <w:r w:rsidR="00151542">
              <w:rPr>
                <w:bCs/>
                <w:sz w:val="22"/>
                <w:szCs w:val="22"/>
              </w:rPr>
              <w:t>даемых этой заявке по указанным критериям</w:t>
            </w:r>
            <w:r w:rsidR="00C1388A">
              <w:rPr>
                <w:bCs/>
                <w:sz w:val="22"/>
                <w:szCs w:val="22"/>
              </w:rPr>
              <w:t>, умноженны</w:t>
            </w:r>
            <w:r w:rsidR="007E62C7">
              <w:rPr>
                <w:bCs/>
                <w:sz w:val="22"/>
                <w:szCs w:val="22"/>
              </w:rPr>
              <w:t xml:space="preserve">х </w:t>
            </w:r>
            <w:r w:rsidR="00C1388A">
              <w:rPr>
                <w:bCs/>
                <w:sz w:val="22"/>
                <w:szCs w:val="22"/>
              </w:rPr>
              <w:t xml:space="preserve">на их </w:t>
            </w:r>
            <w:r w:rsidR="007E62C7">
              <w:rPr>
                <w:bCs/>
                <w:sz w:val="22"/>
                <w:szCs w:val="22"/>
              </w:rPr>
              <w:t>коэффициент значимости.</w:t>
            </w:r>
          </w:p>
          <w:p w:rsidR="00A37104" w:rsidRPr="00EA1AF5" w:rsidRDefault="00A61218" w:rsidP="00EA1AF5">
            <w:pPr>
              <w:spacing w:after="120"/>
              <w:ind w:left="540"/>
              <w:jc w:val="center"/>
              <w:outlineLvl w:val="2"/>
              <w:rPr>
                <w:bCs/>
                <w:sz w:val="22"/>
                <w:szCs w:val="22"/>
              </w:rPr>
            </w:pPr>
            <w:r w:rsidRPr="00EA1AF5">
              <w:rPr>
                <w:b/>
                <w:bCs/>
                <w:sz w:val="22"/>
                <w:szCs w:val="22"/>
              </w:rPr>
              <w:t>Оценка заявок по критерию</w:t>
            </w:r>
            <w:r w:rsidR="00A37104" w:rsidRPr="00EA1AF5">
              <w:rPr>
                <w:b/>
                <w:bCs/>
                <w:sz w:val="22"/>
                <w:szCs w:val="22"/>
              </w:rPr>
              <w:t xml:space="preserve"> «квалификация участника закупки»</w:t>
            </w:r>
          </w:p>
          <w:p w:rsidR="00A37104" w:rsidRPr="00EA1AF5" w:rsidRDefault="00A37104" w:rsidP="00EA1AF5">
            <w:pPr>
              <w:spacing w:after="120"/>
              <w:ind w:firstLine="540"/>
              <w:jc w:val="both"/>
              <w:outlineLvl w:val="2"/>
              <w:rPr>
                <w:bCs/>
                <w:sz w:val="22"/>
                <w:szCs w:val="22"/>
              </w:rPr>
            </w:pPr>
            <w:r w:rsidRPr="00EA1AF5">
              <w:rPr>
                <w:bCs/>
                <w:sz w:val="22"/>
                <w:szCs w:val="22"/>
              </w:rPr>
              <w:t>Рейтинг, присуждаемый заявке по критери</w:t>
            </w:r>
            <w:r w:rsidR="00C97030" w:rsidRPr="00EA1AF5">
              <w:rPr>
                <w:bCs/>
                <w:sz w:val="22"/>
                <w:szCs w:val="22"/>
              </w:rPr>
              <w:t>ю</w:t>
            </w:r>
            <w:r w:rsidRPr="00EA1AF5">
              <w:rPr>
                <w:bCs/>
                <w:sz w:val="22"/>
                <w:szCs w:val="22"/>
              </w:rPr>
              <w:t xml:space="preserve"> «квалификация участника закупки», определяется как среднее арифметическое оценок в баллах всех членов Единой комиссии по размещению заказов, присуждаемых этой заявке по указанн</w:t>
            </w:r>
            <w:r w:rsidR="00C97030" w:rsidRPr="00EA1AF5">
              <w:rPr>
                <w:bCs/>
                <w:sz w:val="22"/>
                <w:szCs w:val="22"/>
              </w:rPr>
              <w:t>ому критерию</w:t>
            </w:r>
            <w:r w:rsidRPr="00EA1AF5">
              <w:rPr>
                <w:bCs/>
                <w:sz w:val="22"/>
                <w:szCs w:val="22"/>
              </w:rPr>
              <w:t>, умноженн</w:t>
            </w:r>
            <w:r w:rsidR="00C97030" w:rsidRPr="00EA1AF5">
              <w:rPr>
                <w:bCs/>
                <w:sz w:val="22"/>
                <w:szCs w:val="22"/>
              </w:rPr>
              <w:t xml:space="preserve">ому </w:t>
            </w:r>
            <w:r w:rsidRPr="00EA1AF5">
              <w:rPr>
                <w:bCs/>
                <w:sz w:val="22"/>
                <w:szCs w:val="22"/>
              </w:rPr>
              <w:t xml:space="preserve">на </w:t>
            </w:r>
            <w:r w:rsidR="00C97030" w:rsidRPr="00EA1AF5">
              <w:rPr>
                <w:bCs/>
                <w:sz w:val="22"/>
                <w:szCs w:val="22"/>
              </w:rPr>
              <w:t xml:space="preserve">его </w:t>
            </w:r>
            <w:r w:rsidRPr="00EA1AF5">
              <w:rPr>
                <w:bCs/>
                <w:sz w:val="22"/>
                <w:szCs w:val="22"/>
              </w:rPr>
              <w:t>коэффициент значимости.</w:t>
            </w:r>
          </w:p>
          <w:p w:rsidR="00EC6CAA" w:rsidRPr="00EA1AF5" w:rsidRDefault="00EC6CAA" w:rsidP="00EA1AF5">
            <w:pPr>
              <w:spacing w:after="120"/>
              <w:jc w:val="both"/>
              <w:outlineLvl w:val="2"/>
              <w:rPr>
                <w:bCs/>
                <w:sz w:val="22"/>
                <w:szCs w:val="22"/>
              </w:rPr>
            </w:pPr>
            <w:r w:rsidRPr="00EA1AF5">
              <w:rPr>
                <w:bCs/>
                <w:sz w:val="22"/>
                <w:szCs w:val="22"/>
              </w:rPr>
              <w:t xml:space="preserve">В </w:t>
            </w:r>
            <w:r w:rsidR="00EA1AF5" w:rsidRPr="00EA1AF5">
              <w:rPr>
                <w:bCs/>
                <w:sz w:val="22"/>
                <w:szCs w:val="22"/>
              </w:rPr>
              <w:t>случае применения</w:t>
            </w:r>
            <w:r w:rsidRPr="00EA1AF5">
              <w:rPr>
                <w:bCs/>
                <w:sz w:val="22"/>
                <w:szCs w:val="22"/>
              </w:rPr>
              <w:t xml:space="preserve"> показателей </w:t>
            </w:r>
            <w:r w:rsidR="00EA1AF5" w:rsidRPr="00EA1AF5">
              <w:rPr>
                <w:bCs/>
                <w:sz w:val="22"/>
                <w:szCs w:val="22"/>
              </w:rPr>
              <w:t xml:space="preserve">(подкритериев) </w:t>
            </w:r>
            <w:r w:rsidRPr="00EA1AF5">
              <w:rPr>
                <w:bCs/>
                <w:sz w:val="22"/>
                <w:szCs w:val="22"/>
              </w:rPr>
              <w:t xml:space="preserve">рейтинг, присуждаемый заявке по </w:t>
            </w:r>
            <w:r w:rsidRPr="00EA1AF5">
              <w:rPr>
                <w:bCs/>
                <w:sz w:val="22"/>
                <w:szCs w:val="22"/>
              </w:rPr>
              <w:lastRenderedPageBreak/>
              <w:t>критерию «квалификация участника», определяется по формуле:</w:t>
            </w:r>
          </w:p>
          <w:p w:rsidR="00EC6CAA" w:rsidRPr="00EA1AF5" w:rsidRDefault="00EC6CAA" w:rsidP="00EA1AF5">
            <w:pPr>
              <w:spacing w:after="120"/>
              <w:jc w:val="both"/>
              <w:outlineLvl w:val="2"/>
              <w:rPr>
                <w:bCs/>
                <w:sz w:val="22"/>
                <w:szCs w:val="22"/>
              </w:rPr>
            </w:pPr>
            <w:r w:rsidRPr="00EA1AF5">
              <w:rPr>
                <w:bCs/>
                <w:sz w:val="22"/>
                <w:szCs w:val="22"/>
                <w:lang w:val="en-US"/>
              </w:rPr>
              <w:t>Rb</w:t>
            </w:r>
            <w:r w:rsidRPr="00EA1AF5">
              <w:rPr>
                <w:bCs/>
                <w:sz w:val="22"/>
                <w:szCs w:val="22"/>
                <w:vertAlign w:val="subscript"/>
                <w:lang w:val="en-US"/>
              </w:rPr>
              <w:t>i</w:t>
            </w:r>
            <w:r w:rsidRPr="00EA1AF5">
              <w:rPr>
                <w:bCs/>
                <w:sz w:val="22"/>
                <w:szCs w:val="22"/>
              </w:rPr>
              <w:t xml:space="preserve"> = В</w:t>
            </w:r>
            <w:r w:rsidRPr="00EA1AF5">
              <w:rPr>
                <w:bCs/>
                <w:sz w:val="22"/>
                <w:szCs w:val="22"/>
                <w:vertAlign w:val="superscript"/>
                <w:lang w:val="en-US"/>
              </w:rPr>
              <w:t>i</w:t>
            </w:r>
            <w:r w:rsidRPr="00EA1AF5">
              <w:rPr>
                <w:bCs/>
                <w:sz w:val="22"/>
                <w:szCs w:val="22"/>
                <w:vertAlign w:val="subscript"/>
              </w:rPr>
              <w:t>1</w:t>
            </w:r>
            <w:r w:rsidRPr="00EA1AF5">
              <w:rPr>
                <w:bCs/>
                <w:sz w:val="22"/>
                <w:szCs w:val="22"/>
              </w:rPr>
              <w:t xml:space="preserve"> +В</w:t>
            </w:r>
            <w:r w:rsidRPr="00EA1AF5">
              <w:rPr>
                <w:bCs/>
                <w:sz w:val="22"/>
                <w:szCs w:val="22"/>
                <w:vertAlign w:val="superscript"/>
                <w:lang w:val="en-US"/>
              </w:rPr>
              <w:t>i</w:t>
            </w:r>
            <w:r w:rsidRPr="00EA1AF5">
              <w:rPr>
                <w:bCs/>
                <w:sz w:val="22"/>
                <w:szCs w:val="22"/>
                <w:vertAlign w:val="subscript"/>
              </w:rPr>
              <w:t>2</w:t>
            </w:r>
            <w:r w:rsidRPr="00EA1AF5">
              <w:rPr>
                <w:bCs/>
                <w:sz w:val="22"/>
                <w:szCs w:val="22"/>
              </w:rPr>
              <w:t xml:space="preserve"> +...+В</w:t>
            </w:r>
            <w:r w:rsidRPr="00EA1AF5">
              <w:rPr>
                <w:bCs/>
                <w:sz w:val="22"/>
                <w:szCs w:val="22"/>
                <w:vertAlign w:val="superscript"/>
                <w:lang w:val="en-US"/>
              </w:rPr>
              <w:t>i</w:t>
            </w:r>
            <w:r w:rsidRPr="00EA1AF5">
              <w:rPr>
                <w:bCs/>
                <w:sz w:val="22"/>
                <w:szCs w:val="22"/>
                <w:vertAlign w:val="subscript"/>
                <w:lang w:val="en-US"/>
              </w:rPr>
              <w:t>k</w:t>
            </w:r>
            <w:r w:rsidRPr="00EA1AF5">
              <w:rPr>
                <w:bCs/>
                <w:sz w:val="22"/>
                <w:szCs w:val="22"/>
                <w:vertAlign w:val="subscript"/>
              </w:rPr>
              <w:t xml:space="preserve"> </w:t>
            </w:r>
            <w:r w:rsidRPr="00EA1AF5">
              <w:rPr>
                <w:bCs/>
                <w:sz w:val="22"/>
                <w:szCs w:val="22"/>
              </w:rPr>
              <w:t>, где:</w:t>
            </w:r>
          </w:p>
          <w:p w:rsidR="00EC6CAA" w:rsidRPr="00EA1AF5" w:rsidRDefault="00EC6CAA" w:rsidP="00EA1AF5">
            <w:pPr>
              <w:spacing w:after="120"/>
              <w:jc w:val="both"/>
              <w:outlineLvl w:val="2"/>
              <w:rPr>
                <w:bCs/>
                <w:sz w:val="22"/>
                <w:szCs w:val="22"/>
              </w:rPr>
            </w:pPr>
            <w:r w:rsidRPr="00EA1AF5">
              <w:rPr>
                <w:bCs/>
                <w:sz w:val="22"/>
                <w:szCs w:val="22"/>
                <w:lang w:val="en-US"/>
              </w:rPr>
              <w:t>Rb</w:t>
            </w:r>
            <w:r w:rsidRPr="00EA1AF5">
              <w:rPr>
                <w:bCs/>
                <w:sz w:val="22"/>
                <w:szCs w:val="22"/>
                <w:vertAlign w:val="subscript"/>
                <w:lang w:val="en-US"/>
              </w:rPr>
              <w:t>i</w:t>
            </w:r>
            <w:r w:rsidRPr="00EA1AF5">
              <w:rPr>
                <w:bCs/>
                <w:sz w:val="22"/>
                <w:szCs w:val="22"/>
              </w:rPr>
              <w:t xml:space="preserve"> - рейтинг, присуждаемый </w:t>
            </w:r>
            <w:r w:rsidRPr="00EA1AF5">
              <w:rPr>
                <w:bCs/>
                <w:sz w:val="22"/>
                <w:szCs w:val="22"/>
                <w:lang w:val="en-US"/>
              </w:rPr>
              <w:t>i</w:t>
            </w:r>
            <w:r w:rsidRPr="00EA1AF5">
              <w:rPr>
                <w:bCs/>
                <w:sz w:val="22"/>
                <w:szCs w:val="22"/>
              </w:rPr>
              <w:t>-й заявке по указанному критерию;</w:t>
            </w:r>
          </w:p>
          <w:p w:rsidR="00EC6CAA" w:rsidRPr="007A5D65" w:rsidRDefault="00EC6CAA" w:rsidP="00EA1AF5">
            <w:pPr>
              <w:spacing w:after="120"/>
              <w:jc w:val="both"/>
              <w:outlineLvl w:val="2"/>
              <w:rPr>
                <w:bCs/>
                <w:sz w:val="22"/>
                <w:szCs w:val="22"/>
              </w:rPr>
            </w:pPr>
            <w:r w:rsidRPr="00EA1AF5">
              <w:rPr>
                <w:bCs/>
                <w:sz w:val="22"/>
                <w:szCs w:val="22"/>
              </w:rPr>
              <w:t>В</w:t>
            </w:r>
            <w:r w:rsidRPr="00EA1AF5">
              <w:rPr>
                <w:bCs/>
                <w:sz w:val="22"/>
                <w:szCs w:val="22"/>
                <w:vertAlign w:val="superscript"/>
                <w:lang w:val="en-US"/>
              </w:rPr>
              <w:t>i</w:t>
            </w:r>
            <w:r w:rsidRPr="00EA1AF5">
              <w:rPr>
                <w:bCs/>
                <w:sz w:val="22"/>
                <w:szCs w:val="22"/>
                <w:vertAlign w:val="subscript"/>
                <w:lang w:val="en-US"/>
              </w:rPr>
              <w:t>k</w:t>
            </w:r>
            <w:r w:rsidRPr="00EA1AF5">
              <w:rPr>
                <w:bCs/>
                <w:sz w:val="22"/>
                <w:szCs w:val="22"/>
              </w:rPr>
              <w:t xml:space="preserve"> - значение в баллах (среднее арифметическое оценок в баллах всех членов Единой комиссии по размещению заказов), присуждаемое комиссией </w:t>
            </w:r>
            <w:r w:rsidRPr="00EA1AF5">
              <w:rPr>
                <w:bCs/>
                <w:sz w:val="22"/>
                <w:szCs w:val="22"/>
                <w:lang w:val="en-US"/>
              </w:rPr>
              <w:t>i</w:t>
            </w:r>
            <w:r w:rsidRPr="00EA1AF5">
              <w:rPr>
                <w:bCs/>
                <w:sz w:val="22"/>
                <w:szCs w:val="22"/>
              </w:rPr>
              <w:t xml:space="preserve">-й заявке по </w:t>
            </w:r>
            <w:r w:rsidRPr="00EA1AF5">
              <w:rPr>
                <w:bCs/>
                <w:sz w:val="22"/>
                <w:szCs w:val="22"/>
                <w:lang w:val="en-US"/>
              </w:rPr>
              <w:t>k</w:t>
            </w:r>
            <w:r w:rsidR="007E62C7" w:rsidRPr="00EA1AF5">
              <w:rPr>
                <w:bCs/>
                <w:sz w:val="22"/>
                <w:szCs w:val="22"/>
              </w:rPr>
              <w:t xml:space="preserve">-му показателю, где </w:t>
            </w:r>
            <w:r w:rsidR="007E62C7" w:rsidRPr="00EA1AF5">
              <w:rPr>
                <w:bCs/>
                <w:sz w:val="22"/>
                <w:szCs w:val="22"/>
                <w:lang w:val="en-US"/>
              </w:rPr>
              <w:t>k</w:t>
            </w:r>
            <w:r w:rsidRPr="00EA1AF5">
              <w:rPr>
                <w:bCs/>
                <w:sz w:val="22"/>
                <w:szCs w:val="22"/>
              </w:rPr>
              <w:t xml:space="preserve"> - количество установленных показателей.</w:t>
            </w:r>
          </w:p>
          <w:p w:rsidR="00EC6CAA" w:rsidRPr="006C4033" w:rsidRDefault="00EC6CAA" w:rsidP="00EA1AF5">
            <w:pPr>
              <w:spacing w:after="120"/>
              <w:ind w:firstLine="540"/>
              <w:jc w:val="both"/>
              <w:outlineLvl w:val="2"/>
              <w:rPr>
                <w:bCs/>
                <w:sz w:val="22"/>
                <w:szCs w:val="22"/>
              </w:rPr>
            </w:pPr>
            <w:r w:rsidRPr="007A5D65">
              <w:rPr>
                <w:bCs/>
                <w:sz w:val="22"/>
                <w:szCs w:val="22"/>
              </w:rPr>
              <w:t xml:space="preserve">Для оценки заявок по указанному критерию участником </w:t>
            </w:r>
            <w:r w:rsidR="0033230D">
              <w:rPr>
                <w:bCs/>
                <w:sz w:val="22"/>
                <w:szCs w:val="22"/>
              </w:rPr>
              <w:t>закупки</w:t>
            </w:r>
            <w:r w:rsidRPr="007A5D65">
              <w:rPr>
                <w:bCs/>
                <w:sz w:val="22"/>
                <w:szCs w:val="22"/>
              </w:rPr>
              <w:t xml:space="preserve"> в заявке должны быть представлены документы, подтверждающие его квалификацию в соответствии с требованиями настоящей документации о запросе предложений. При отсутствии в заявке соответствующих документов участнику </w:t>
            </w:r>
            <w:r w:rsidR="0033230D">
              <w:rPr>
                <w:bCs/>
                <w:sz w:val="22"/>
                <w:szCs w:val="22"/>
              </w:rPr>
              <w:t>закупки</w:t>
            </w:r>
            <w:r w:rsidRPr="007A5D65">
              <w:rPr>
                <w:bCs/>
                <w:sz w:val="22"/>
                <w:szCs w:val="22"/>
              </w:rPr>
              <w:t xml:space="preserve"> присваивается 0 баллов по указанному критерию.</w:t>
            </w:r>
          </w:p>
        </w:tc>
      </w:tr>
      <w:tr w:rsidR="00EC6CAA"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213E79" w:rsidRDefault="00EC6CAA" w:rsidP="00070EB8">
            <w:pPr>
              <w:jc w:val="center"/>
              <w:rPr>
                <w:b/>
                <w:sz w:val="22"/>
                <w:szCs w:val="22"/>
              </w:rPr>
            </w:pPr>
            <w:r w:rsidRPr="00213E79">
              <w:rPr>
                <w:b/>
                <w:sz w:val="22"/>
                <w:szCs w:val="22"/>
              </w:rPr>
              <w:lastRenderedPageBreak/>
              <w:t>15</w:t>
            </w: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213E79" w:rsidRDefault="00EC6CAA" w:rsidP="00070EB8">
            <w:pPr>
              <w:tabs>
                <w:tab w:val="left" w:pos="360"/>
              </w:tabs>
              <w:spacing w:after="120"/>
              <w:ind w:left="72"/>
              <w:jc w:val="both"/>
              <w:rPr>
                <w:b/>
                <w:bCs/>
                <w:iCs/>
                <w:sz w:val="22"/>
                <w:szCs w:val="22"/>
              </w:rPr>
            </w:pPr>
            <w:r w:rsidRPr="00213E79">
              <w:rPr>
                <w:b/>
                <w:sz w:val="22"/>
                <w:szCs w:val="22"/>
              </w:rPr>
              <w:t xml:space="preserve">Размер, порядок и срок предоставления обеспечения заявки на участие в запросе предложений </w:t>
            </w:r>
          </w:p>
        </w:tc>
      </w:tr>
      <w:tr w:rsidR="00EC6CAA"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213E79" w:rsidRDefault="00EC6CAA" w:rsidP="00070EB8">
            <w:pPr>
              <w:jc w:val="center"/>
              <w:rPr>
                <w:b/>
                <w:sz w:val="22"/>
                <w:szCs w:val="22"/>
              </w:rPr>
            </w:pP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213E79" w:rsidRDefault="00EC6CAA" w:rsidP="00070EB8">
            <w:pPr>
              <w:tabs>
                <w:tab w:val="left" w:pos="360"/>
              </w:tabs>
              <w:spacing w:after="120"/>
              <w:ind w:left="72"/>
              <w:jc w:val="both"/>
              <w:rPr>
                <w:sz w:val="22"/>
                <w:szCs w:val="22"/>
              </w:rPr>
            </w:pPr>
            <w:r w:rsidRPr="00213E79">
              <w:rPr>
                <w:sz w:val="22"/>
                <w:szCs w:val="22"/>
              </w:rPr>
              <w:t>Обеспечение заявки не требуется.</w:t>
            </w:r>
          </w:p>
        </w:tc>
      </w:tr>
      <w:tr w:rsidR="00EC6CAA"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213E79" w:rsidRDefault="00EC6CAA" w:rsidP="00070EB8">
            <w:pPr>
              <w:spacing w:after="120"/>
              <w:jc w:val="center"/>
              <w:rPr>
                <w:b/>
                <w:sz w:val="22"/>
                <w:szCs w:val="22"/>
              </w:rPr>
            </w:pPr>
            <w:r w:rsidRPr="00213E79">
              <w:rPr>
                <w:b/>
                <w:sz w:val="22"/>
                <w:szCs w:val="22"/>
              </w:rPr>
              <w:t>16</w:t>
            </w: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305CD9" w:rsidRDefault="00EC6CAA" w:rsidP="00070EB8">
            <w:pPr>
              <w:tabs>
                <w:tab w:val="left" w:pos="360"/>
              </w:tabs>
              <w:spacing w:after="120"/>
              <w:ind w:left="72"/>
              <w:jc w:val="both"/>
              <w:rPr>
                <w:b/>
                <w:sz w:val="22"/>
                <w:szCs w:val="22"/>
              </w:rPr>
            </w:pPr>
            <w:r w:rsidRPr="00305CD9">
              <w:rPr>
                <w:b/>
                <w:sz w:val="22"/>
                <w:szCs w:val="22"/>
              </w:rPr>
              <w:t xml:space="preserve">Порядок и срок в течение, которого победитель или единственный участник процедуры закупки должен предоставить Заказчику проект договора </w:t>
            </w:r>
          </w:p>
        </w:tc>
      </w:tr>
      <w:tr w:rsidR="00EC6CAA"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213E79" w:rsidRDefault="00EC6CAA" w:rsidP="00070EB8">
            <w:pPr>
              <w:spacing w:after="120"/>
              <w:jc w:val="center"/>
              <w:rPr>
                <w:b/>
                <w:sz w:val="22"/>
                <w:szCs w:val="22"/>
              </w:rPr>
            </w:pP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305CD9" w:rsidRDefault="00EC6CAA" w:rsidP="00070EB8">
            <w:pPr>
              <w:tabs>
                <w:tab w:val="left" w:pos="360"/>
              </w:tabs>
              <w:spacing w:after="120"/>
              <w:jc w:val="both"/>
              <w:rPr>
                <w:sz w:val="22"/>
                <w:szCs w:val="22"/>
                <w:shd w:val="clear" w:color="auto" w:fill="FFFFFF"/>
              </w:rPr>
            </w:pPr>
            <w:r w:rsidRPr="00305CD9">
              <w:rPr>
                <w:sz w:val="22"/>
                <w:szCs w:val="22"/>
                <w:shd w:val="clear" w:color="auto" w:fill="FFFFFF"/>
              </w:rPr>
              <w:t xml:space="preserve">Договор подписывается Заказчиком и победителем закупочной процедуры или единственным участником процедуры закупки. </w:t>
            </w:r>
          </w:p>
          <w:p w:rsidR="00EC6CAA" w:rsidRPr="00305CD9" w:rsidRDefault="00EC6CAA" w:rsidP="00070EB8">
            <w:pPr>
              <w:tabs>
                <w:tab w:val="left" w:pos="360"/>
              </w:tabs>
              <w:spacing w:after="120"/>
              <w:jc w:val="both"/>
              <w:rPr>
                <w:sz w:val="22"/>
                <w:szCs w:val="22"/>
                <w:shd w:val="clear" w:color="auto" w:fill="FFFFFF"/>
              </w:rPr>
            </w:pPr>
            <w:r w:rsidRPr="00305CD9">
              <w:rPr>
                <w:sz w:val="22"/>
                <w:szCs w:val="22"/>
                <w:u w:val="single"/>
                <w:shd w:val="clear" w:color="auto" w:fill="FFFFFF"/>
              </w:rPr>
              <w:t xml:space="preserve">Договор заключается путем объединения исходного проекта договора (условий договора), приведенного в документации закупочной процедуры, и лучшего предложения участника закупки, либо </w:t>
            </w:r>
            <w:r w:rsidR="0043313A">
              <w:rPr>
                <w:sz w:val="22"/>
                <w:szCs w:val="22"/>
                <w:u w:val="single"/>
                <w:shd w:val="clear" w:color="auto" w:fill="FFFFFF"/>
              </w:rPr>
              <w:t xml:space="preserve"> предложения </w:t>
            </w:r>
            <w:r w:rsidRPr="00305CD9">
              <w:rPr>
                <w:sz w:val="22"/>
                <w:szCs w:val="22"/>
                <w:u w:val="single"/>
                <w:shd w:val="clear" w:color="auto" w:fill="FFFFFF"/>
              </w:rPr>
              <w:t>единственного участника закупки</w:t>
            </w:r>
            <w:r w:rsidRPr="00305CD9">
              <w:rPr>
                <w:sz w:val="22"/>
                <w:szCs w:val="22"/>
                <w:shd w:val="clear" w:color="auto" w:fill="FFFFFF"/>
              </w:rPr>
              <w:t>.</w:t>
            </w:r>
          </w:p>
          <w:p w:rsidR="00EC6CAA" w:rsidRPr="00305CD9" w:rsidRDefault="00EC6CAA" w:rsidP="00070EB8">
            <w:pPr>
              <w:tabs>
                <w:tab w:val="left" w:pos="360"/>
              </w:tabs>
              <w:spacing w:after="120"/>
              <w:jc w:val="both"/>
              <w:rPr>
                <w:sz w:val="22"/>
                <w:szCs w:val="22"/>
                <w:shd w:val="clear" w:color="auto" w:fill="FFFFFF"/>
              </w:rPr>
            </w:pPr>
            <w:r w:rsidRPr="00305CD9">
              <w:rPr>
                <w:sz w:val="22"/>
                <w:szCs w:val="22"/>
                <w:shd w:val="clear" w:color="auto" w:fill="FFFFFF"/>
              </w:rPr>
              <w:t>Между Заказчиком и контрагентом, могут проводиться преддоговорные переговоры, направленные на уточнение мелких и несущественных условий договора.</w:t>
            </w:r>
          </w:p>
          <w:p w:rsidR="00EC6CAA" w:rsidRPr="00305CD9" w:rsidRDefault="00EC6CAA" w:rsidP="0059167A">
            <w:pPr>
              <w:spacing w:after="120"/>
              <w:jc w:val="both"/>
              <w:outlineLvl w:val="1"/>
              <w:rPr>
                <w:sz w:val="22"/>
                <w:szCs w:val="22"/>
                <w:highlight w:val="yellow"/>
              </w:rPr>
            </w:pPr>
            <w:r w:rsidRPr="00305CD9">
              <w:rPr>
                <w:sz w:val="22"/>
                <w:szCs w:val="22"/>
                <w:shd w:val="clear" w:color="auto" w:fill="FFFFFF"/>
              </w:rPr>
              <w:t xml:space="preserve">В течение </w:t>
            </w:r>
            <w:r w:rsidR="0043313A">
              <w:rPr>
                <w:sz w:val="22"/>
                <w:szCs w:val="22"/>
                <w:u w:val="single"/>
                <w:shd w:val="clear" w:color="auto" w:fill="FFFFFF"/>
              </w:rPr>
              <w:t>5</w:t>
            </w:r>
            <w:r w:rsidRPr="00305CD9">
              <w:rPr>
                <w:sz w:val="22"/>
                <w:szCs w:val="22"/>
                <w:u w:val="single"/>
                <w:shd w:val="clear" w:color="auto" w:fill="FFFFFF"/>
              </w:rPr>
              <w:t xml:space="preserve"> календарных дней</w:t>
            </w:r>
            <w:r w:rsidRPr="00305CD9">
              <w:rPr>
                <w:color w:val="FF0000"/>
                <w:sz w:val="22"/>
                <w:szCs w:val="22"/>
                <w:shd w:val="clear" w:color="auto" w:fill="FFFFFF"/>
              </w:rPr>
              <w:t xml:space="preserve"> </w:t>
            </w:r>
            <w:r w:rsidRPr="00305CD9">
              <w:rPr>
                <w:sz w:val="22"/>
                <w:szCs w:val="22"/>
                <w:shd w:val="clear" w:color="auto" w:fill="FFFFFF"/>
              </w:rPr>
              <w:t>со дня размещения на официальном сайте РФ протокола подведения итогов процедуры закупки победитель или единственный участник процедуры закупки обязан самостоятельно заполнит</w:t>
            </w:r>
            <w:r>
              <w:rPr>
                <w:sz w:val="22"/>
                <w:szCs w:val="22"/>
                <w:shd w:val="clear" w:color="auto" w:fill="FFFFFF"/>
              </w:rPr>
              <w:t>ь проект договора (Приложение №3</w:t>
            </w:r>
            <w:r w:rsidRPr="00305CD9">
              <w:rPr>
                <w:sz w:val="22"/>
                <w:szCs w:val="22"/>
                <w:shd w:val="clear" w:color="auto" w:fill="FFFFFF"/>
              </w:rPr>
              <w:t xml:space="preserve"> к настоящей документации), подписать его со своей стороны и предоставить все экземпляры подписанного договора Заказчику по адресу: </w:t>
            </w:r>
            <w:r w:rsidRPr="00305CD9">
              <w:rPr>
                <w:sz w:val="22"/>
                <w:szCs w:val="22"/>
                <w:u w:val="single"/>
                <w:shd w:val="clear" w:color="auto" w:fill="FFFFFF"/>
              </w:rPr>
              <w:t>РФ, 644103 г. Омск, ул. Транссибирская, д. 7 (отдел закупок).</w:t>
            </w:r>
          </w:p>
        </w:tc>
      </w:tr>
      <w:tr w:rsidR="00EC6CAA"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213E79" w:rsidRDefault="00EC6CAA" w:rsidP="00070EB8">
            <w:pPr>
              <w:spacing w:after="120"/>
              <w:jc w:val="center"/>
              <w:rPr>
                <w:b/>
                <w:sz w:val="22"/>
                <w:szCs w:val="22"/>
              </w:rPr>
            </w:pPr>
            <w:r w:rsidRPr="00213E79">
              <w:rPr>
                <w:b/>
                <w:sz w:val="22"/>
                <w:szCs w:val="22"/>
              </w:rPr>
              <w:t>17</w:t>
            </w: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6D429B" w:rsidRDefault="00EC6CAA" w:rsidP="00070EB8">
            <w:pPr>
              <w:tabs>
                <w:tab w:val="left" w:pos="360"/>
              </w:tabs>
              <w:spacing w:after="120"/>
              <w:jc w:val="both"/>
              <w:rPr>
                <w:b/>
                <w:bCs/>
                <w:iCs/>
                <w:sz w:val="22"/>
                <w:szCs w:val="22"/>
                <w:highlight w:val="yellow"/>
              </w:rPr>
            </w:pPr>
            <w:r w:rsidRPr="007E34C2">
              <w:rPr>
                <w:b/>
                <w:sz w:val="22"/>
                <w:szCs w:val="22"/>
              </w:rPr>
              <w:t xml:space="preserve">Указание на ответственность </w:t>
            </w:r>
            <w:r w:rsidR="008D7178">
              <w:rPr>
                <w:b/>
                <w:sz w:val="22"/>
                <w:szCs w:val="22"/>
              </w:rPr>
              <w:t xml:space="preserve">участника </w:t>
            </w:r>
            <w:r w:rsidR="0033230D">
              <w:rPr>
                <w:b/>
                <w:sz w:val="22"/>
                <w:szCs w:val="22"/>
              </w:rPr>
              <w:t>закупки</w:t>
            </w:r>
            <w:r w:rsidRPr="007E34C2">
              <w:rPr>
                <w:b/>
                <w:sz w:val="22"/>
                <w:szCs w:val="22"/>
              </w:rPr>
              <w:t xml:space="preserve">, в случае победы в запросе предложений и уклонения от заключения договора </w:t>
            </w:r>
          </w:p>
        </w:tc>
      </w:tr>
      <w:tr w:rsidR="00EC6CAA"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213E79" w:rsidRDefault="00EC6CAA" w:rsidP="00070EB8">
            <w:pPr>
              <w:spacing w:after="120"/>
              <w:jc w:val="center"/>
              <w:rPr>
                <w:b/>
                <w:sz w:val="22"/>
                <w:szCs w:val="22"/>
              </w:rPr>
            </w:pP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E502C7" w:rsidRDefault="00EC6CAA" w:rsidP="00070EB8">
            <w:pPr>
              <w:pStyle w:val="-3"/>
              <w:numPr>
                <w:ilvl w:val="0"/>
                <w:numId w:val="0"/>
              </w:numPr>
              <w:spacing w:after="120"/>
              <w:rPr>
                <w:color w:val="000000"/>
                <w:sz w:val="22"/>
                <w:szCs w:val="22"/>
              </w:rPr>
            </w:pPr>
            <w:r w:rsidRPr="00E502C7">
              <w:rPr>
                <w:color w:val="000000"/>
                <w:sz w:val="22"/>
                <w:szCs w:val="22"/>
              </w:rPr>
              <w:t>П</w:t>
            </w:r>
            <w:r>
              <w:rPr>
                <w:color w:val="000000"/>
                <w:sz w:val="22"/>
                <w:szCs w:val="22"/>
              </w:rPr>
              <w:t xml:space="preserve">обедитель, </w:t>
            </w:r>
            <w:r w:rsidRPr="00E502C7">
              <w:rPr>
                <w:color w:val="000000"/>
                <w:sz w:val="22"/>
                <w:szCs w:val="22"/>
              </w:rPr>
              <w:t>единственный</w:t>
            </w:r>
            <w:r>
              <w:rPr>
                <w:color w:val="000000"/>
                <w:sz w:val="22"/>
                <w:szCs w:val="22"/>
              </w:rPr>
              <w:t xml:space="preserve"> допущенный или единственный</w:t>
            </w:r>
            <w:r w:rsidRPr="00E502C7">
              <w:rPr>
                <w:color w:val="000000"/>
                <w:sz w:val="22"/>
                <w:szCs w:val="22"/>
              </w:rPr>
              <w:t xml:space="preserve"> участник процедуры закупки признается уклонившимся от заключения договора в следующих случаях:</w:t>
            </w:r>
          </w:p>
          <w:p w:rsidR="00EC6CAA" w:rsidRPr="00E502C7" w:rsidRDefault="00EC6CAA" w:rsidP="00024165">
            <w:pPr>
              <w:pStyle w:val="-3"/>
              <w:numPr>
                <w:ilvl w:val="0"/>
                <w:numId w:val="4"/>
              </w:numPr>
              <w:tabs>
                <w:tab w:val="left" w:pos="345"/>
              </w:tabs>
              <w:spacing w:after="120"/>
              <w:ind w:left="0" w:firstLine="61"/>
              <w:rPr>
                <w:color w:val="000000"/>
                <w:sz w:val="22"/>
                <w:szCs w:val="22"/>
              </w:rPr>
            </w:pPr>
            <w:r w:rsidRPr="00E502C7">
              <w:rPr>
                <w:color w:val="000000"/>
                <w:sz w:val="22"/>
                <w:szCs w:val="22"/>
              </w:rPr>
              <w:t xml:space="preserve">направление </w:t>
            </w:r>
            <w:r>
              <w:rPr>
                <w:color w:val="000000"/>
                <w:sz w:val="22"/>
                <w:szCs w:val="22"/>
              </w:rPr>
              <w:t>Заказчику</w:t>
            </w:r>
            <w:r w:rsidRPr="00E502C7">
              <w:rPr>
                <w:color w:val="000000"/>
                <w:sz w:val="22"/>
                <w:szCs w:val="22"/>
              </w:rPr>
              <w:t xml:space="preserve"> прямого письменного отказа от подписания договора;</w:t>
            </w:r>
          </w:p>
          <w:p w:rsidR="00EC6CAA" w:rsidRPr="00E502C7" w:rsidRDefault="00EC6CAA" w:rsidP="00024165">
            <w:pPr>
              <w:pStyle w:val="-3"/>
              <w:numPr>
                <w:ilvl w:val="0"/>
                <w:numId w:val="4"/>
              </w:numPr>
              <w:tabs>
                <w:tab w:val="left" w:pos="345"/>
              </w:tabs>
              <w:spacing w:after="120"/>
              <w:ind w:left="61" w:firstLine="0"/>
              <w:rPr>
                <w:color w:val="000000"/>
                <w:sz w:val="22"/>
                <w:szCs w:val="22"/>
              </w:rPr>
            </w:pPr>
            <w:r w:rsidRPr="00E502C7">
              <w:rPr>
                <w:color w:val="000000"/>
                <w:sz w:val="22"/>
                <w:szCs w:val="22"/>
              </w:rPr>
              <w:t>непредоставление подписанного участником договора в предусмотренный для этого в документации закупочной процедуры срок;</w:t>
            </w:r>
          </w:p>
          <w:p w:rsidR="00EC6CAA" w:rsidRPr="00E502C7" w:rsidRDefault="00EC6CAA" w:rsidP="00024165">
            <w:pPr>
              <w:pStyle w:val="-3"/>
              <w:numPr>
                <w:ilvl w:val="0"/>
                <w:numId w:val="4"/>
              </w:numPr>
              <w:tabs>
                <w:tab w:val="left" w:pos="345"/>
              </w:tabs>
              <w:spacing w:after="120"/>
              <w:ind w:left="61" w:firstLine="0"/>
              <w:rPr>
                <w:color w:val="000000"/>
                <w:sz w:val="22"/>
                <w:szCs w:val="22"/>
              </w:rPr>
            </w:pPr>
            <w:r w:rsidRPr="00E502C7">
              <w:rPr>
                <w:color w:val="000000"/>
                <w:sz w:val="22"/>
                <w:szCs w:val="22"/>
              </w:rPr>
              <w:t>непредоставление обеспечения исполнения обязательств по договору в соответствии с условиями, установленными в документации закупочной процедуре до подписания договора (кроме случая предоставления такого обеспечения после подписания договора);</w:t>
            </w:r>
          </w:p>
          <w:p w:rsidR="00EC6CAA" w:rsidRPr="00E502C7" w:rsidRDefault="00EC6CAA" w:rsidP="00024165">
            <w:pPr>
              <w:pStyle w:val="-3"/>
              <w:numPr>
                <w:ilvl w:val="0"/>
                <w:numId w:val="4"/>
              </w:numPr>
              <w:tabs>
                <w:tab w:val="left" w:pos="345"/>
              </w:tabs>
              <w:spacing w:after="120"/>
              <w:ind w:left="61" w:firstLine="0"/>
              <w:rPr>
                <w:color w:val="000000"/>
                <w:sz w:val="22"/>
                <w:szCs w:val="22"/>
              </w:rPr>
            </w:pPr>
            <w:r w:rsidRPr="00E502C7">
              <w:rPr>
                <w:color w:val="000000"/>
                <w:sz w:val="22"/>
                <w:szCs w:val="22"/>
              </w:rPr>
              <w:t>предъявление при подписании договора встречных требований по условиям договора, в противоречие ранее установленным в документации закупочной процедуры и (или) в заявке такого участника, а также достигнутым в ходе преддоговорных переговоров условиям.</w:t>
            </w:r>
          </w:p>
          <w:p w:rsidR="00EC6CAA" w:rsidRPr="00E502C7" w:rsidRDefault="00EC6CAA" w:rsidP="00070EB8">
            <w:pPr>
              <w:pStyle w:val="-3"/>
              <w:numPr>
                <w:ilvl w:val="0"/>
                <w:numId w:val="0"/>
              </w:numPr>
              <w:tabs>
                <w:tab w:val="left" w:pos="345"/>
              </w:tabs>
              <w:spacing w:after="120"/>
              <w:rPr>
                <w:color w:val="000000"/>
                <w:sz w:val="22"/>
                <w:szCs w:val="22"/>
              </w:rPr>
            </w:pPr>
            <w:r w:rsidRPr="00E502C7">
              <w:rPr>
                <w:color w:val="000000"/>
                <w:sz w:val="22"/>
                <w:szCs w:val="22"/>
              </w:rPr>
              <w:t xml:space="preserve">При уклонении лица, с которым заключается договор, от подписания такого договора, </w:t>
            </w:r>
            <w:r>
              <w:rPr>
                <w:color w:val="000000"/>
                <w:sz w:val="22"/>
                <w:szCs w:val="22"/>
              </w:rPr>
              <w:t>Заказчик</w:t>
            </w:r>
            <w:r w:rsidRPr="00E502C7">
              <w:rPr>
                <w:color w:val="000000"/>
                <w:sz w:val="22"/>
                <w:szCs w:val="22"/>
              </w:rPr>
              <w:t xml:space="preserve"> вправе по собственному выбору применить одно или несколько следующих действий:</w:t>
            </w:r>
          </w:p>
          <w:p w:rsidR="00EC6CAA" w:rsidRPr="00E502C7" w:rsidRDefault="00EC6CAA" w:rsidP="00024165">
            <w:pPr>
              <w:pStyle w:val="-3"/>
              <w:numPr>
                <w:ilvl w:val="0"/>
                <w:numId w:val="5"/>
              </w:numPr>
              <w:tabs>
                <w:tab w:val="left" w:pos="345"/>
              </w:tabs>
              <w:spacing w:after="120"/>
              <w:ind w:left="61" w:firstLine="0"/>
              <w:rPr>
                <w:color w:val="000000"/>
                <w:sz w:val="22"/>
                <w:szCs w:val="22"/>
              </w:rPr>
            </w:pPr>
            <w:r w:rsidRPr="00E502C7">
              <w:rPr>
                <w:color w:val="000000"/>
                <w:sz w:val="22"/>
                <w:szCs w:val="22"/>
              </w:rPr>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C6CAA" w:rsidRPr="00E502C7" w:rsidRDefault="00EC6CAA" w:rsidP="00024165">
            <w:pPr>
              <w:pStyle w:val="-3"/>
              <w:numPr>
                <w:ilvl w:val="0"/>
                <w:numId w:val="5"/>
              </w:numPr>
              <w:tabs>
                <w:tab w:val="left" w:pos="345"/>
              </w:tabs>
              <w:spacing w:after="120"/>
              <w:ind w:left="61" w:firstLine="0"/>
              <w:rPr>
                <w:color w:val="000000"/>
                <w:sz w:val="22"/>
                <w:szCs w:val="22"/>
              </w:rPr>
            </w:pPr>
            <w:r w:rsidRPr="00E502C7">
              <w:rPr>
                <w:color w:val="000000"/>
                <w:sz w:val="22"/>
                <w:szCs w:val="22"/>
              </w:rPr>
              <w:t>удержать обеспечение заявки такого лица;</w:t>
            </w:r>
          </w:p>
          <w:p w:rsidR="00EC6CAA" w:rsidRPr="00E502C7" w:rsidRDefault="00EC6CAA" w:rsidP="00024165">
            <w:pPr>
              <w:pStyle w:val="-3"/>
              <w:numPr>
                <w:ilvl w:val="0"/>
                <w:numId w:val="5"/>
              </w:numPr>
              <w:tabs>
                <w:tab w:val="left" w:pos="345"/>
              </w:tabs>
              <w:spacing w:after="120"/>
              <w:ind w:left="61" w:firstLine="0"/>
              <w:rPr>
                <w:color w:val="000000"/>
                <w:sz w:val="22"/>
                <w:szCs w:val="22"/>
              </w:rPr>
            </w:pPr>
            <w:r w:rsidRPr="00E502C7">
              <w:rPr>
                <w:color w:val="000000"/>
                <w:sz w:val="22"/>
                <w:szCs w:val="22"/>
              </w:rPr>
              <w:t>направить предложение о включении сведений о таком лице в реестр недобросовестных поставщиков в соответствующий орган.</w:t>
            </w:r>
          </w:p>
          <w:p w:rsidR="00EC6CAA" w:rsidRPr="006D429B" w:rsidRDefault="00EC6CAA" w:rsidP="00070EB8">
            <w:pPr>
              <w:pStyle w:val="-3"/>
              <w:numPr>
                <w:ilvl w:val="0"/>
                <w:numId w:val="0"/>
              </w:numPr>
              <w:tabs>
                <w:tab w:val="left" w:pos="360"/>
              </w:tabs>
              <w:spacing w:after="120" w:line="240" w:lineRule="auto"/>
              <w:rPr>
                <w:sz w:val="22"/>
                <w:szCs w:val="22"/>
                <w:highlight w:val="yellow"/>
              </w:rPr>
            </w:pPr>
            <w:r w:rsidRPr="007F5295">
              <w:rPr>
                <w:sz w:val="22"/>
                <w:szCs w:val="22"/>
              </w:rPr>
              <w:t xml:space="preserve">В случае отказа </w:t>
            </w:r>
            <w:r w:rsidR="008D7178">
              <w:rPr>
                <w:sz w:val="22"/>
                <w:szCs w:val="22"/>
              </w:rPr>
              <w:t xml:space="preserve">участника </w:t>
            </w:r>
            <w:r w:rsidR="0033230D">
              <w:rPr>
                <w:sz w:val="22"/>
                <w:szCs w:val="22"/>
              </w:rPr>
              <w:t>закупки</w:t>
            </w:r>
            <w:r w:rsidRPr="007F5295">
              <w:rPr>
                <w:sz w:val="22"/>
                <w:szCs w:val="22"/>
              </w:rPr>
              <w:t>, чье предложение было признано лучшим от подписания договора, Заказчик вправе обратиться с предложением о заключении</w:t>
            </w:r>
            <w:r>
              <w:rPr>
                <w:sz w:val="22"/>
                <w:szCs w:val="22"/>
              </w:rPr>
              <w:t xml:space="preserve"> </w:t>
            </w:r>
            <w:r w:rsidRPr="007F5295">
              <w:rPr>
                <w:sz w:val="22"/>
                <w:szCs w:val="22"/>
              </w:rPr>
              <w:t>договора к участнику, занявшему второе место, затем — третье место и так далее.</w:t>
            </w:r>
          </w:p>
        </w:tc>
      </w:tr>
      <w:tr w:rsidR="00EC6CAA"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213E79" w:rsidRDefault="00EC6CAA" w:rsidP="00070EB8">
            <w:pPr>
              <w:spacing w:after="120"/>
              <w:jc w:val="center"/>
              <w:rPr>
                <w:b/>
                <w:sz w:val="22"/>
                <w:szCs w:val="22"/>
              </w:rPr>
            </w:pPr>
            <w:r w:rsidRPr="00213E79">
              <w:rPr>
                <w:b/>
                <w:sz w:val="22"/>
                <w:szCs w:val="22"/>
              </w:rPr>
              <w:lastRenderedPageBreak/>
              <w:t>18</w:t>
            </w: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213E79" w:rsidRDefault="00EC6CAA" w:rsidP="00070EB8">
            <w:pPr>
              <w:tabs>
                <w:tab w:val="left" w:pos="360"/>
              </w:tabs>
              <w:spacing w:after="120"/>
              <w:jc w:val="both"/>
              <w:rPr>
                <w:b/>
                <w:sz w:val="22"/>
                <w:szCs w:val="22"/>
              </w:rPr>
            </w:pPr>
            <w:r w:rsidRPr="00213E79">
              <w:rPr>
                <w:b/>
                <w:sz w:val="22"/>
                <w:szCs w:val="22"/>
              </w:rPr>
              <w:t xml:space="preserve">Размер, порядок и срок предоставления обеспечения исполнения договора и возврата такого обеспечения </w:t>
            </w:r>
          </w:p>
        </w:tc>
      </w:tr>
      <w:tr w:rsidR="00EC6CAA" w:rsidRPr="00444A8A" w:rsidTr="00227940">
        <w:tc>
          <w:tcPr>
            <w:tcW w:w="359"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213E79" w:rsidRDefault="00EC6CAA" w:rsidP="00070EB8">
            <w:pPr>
              <w:spacing w:after="120"/>
              <w:jc w:val="center"/>
              <w:rPr>
                <w:b/>
                <w:sz w:val="22"/>
                <w:szCs w:val="22"/>
              </w:rPr>
            </w:pPr>
          </w:p>
        </w:tc>
        <w:tc>
          <w:tcPr>
            <w:tcW w:w="4641"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EC6CAA" w:rsidRPr="00213E79" w:rsidRDefault="00EC6CAA" w:rsidP="00070EB8">
            <w:pPr>
              <w:tabs>
                <w:tab w:val="left" w:pos="360"/>
              </w:tabs>
              <w:spacing w:after="120"/>
              <w:jc w:val="both"/>
              <w:rPr>
                <w:sz w:val="22"/>
                <w:szCs w:val="22"/>
              </w:rPr>
            </w:pPr>
            <w:r w:rsidRPr="00213E79">
              <w:rPr>
                <w:sz w:val="22"/>
                <w:szCs w:val="22"/>
              </w:rPr>
              <w:t>Обеспечение исполнения договора не требуется.</w:t>
            </w:r>
          </w:p>
        </w:tc>
      </w:tr>
    </w:tbl>
    <w:p w:rsidR="001F65F8" w:rsidRDefault="001831CA" w:rsidP="001F65F8">
      <w:pPr>
        <w:jc w:val="right"/>
        <w:rPr>
          <w:bCs/>
          <w:sz w:val="22"/>
          <w:szCs w:val="22"/>
        </w:rPr>
      </w:pPr>
      <w:r w:rsidRPr="00444A8A">
        <w:rPr>
          <w:rFonts w:eastAsia="Times New Roman"/>
          <w:spacing w:val="-2"/>
          <w:sz w:val="22"/>
          <w:szCs w:val="22"/>
        </w:rPr>
        <w:br w:type="page"/>
      </w:r>
      <w:r w:rsidR="001F65F8">
        <w:rPr>
          <w:bCs/>
          <w:sz w:val="22"/>
          <w:szCs w:val="22"/>
        </w:rPr>
        <w:lastRenderedPageBreak/>
        <w:t>П</w:t>
      </w:r>
      <w:r w:rsidR="001F65F8" w:rsidRPr="007D62CB">
        <w:rPr>
          <w:bCs/>
          <w:sz w:val="22"/>
          <w:szCs w:val="22"/>
        </w:rPr>
        <w:t>риложение №1 к документации о запросе предложений</w:t>
      </w:r>
    </w:p>
    <w:p w:rsidR="001F65F8" w:rsidRPr="007D62CB" w:rsidRDefault="001F65F8" w:rsidP="001F65F8">
      <w:pPr>
        <w:jc w:val="right"/>
        <w:rPr>
          <w:b/>
          <w:bCs/>
          <w:sz w:val="22"/>
          <w:szCs w:val="22"/>
        </w:rPr>
      </w:pPr>
    </w:p>
    <w:p w:rsidR="001F65F8" w:rsidRPr="007D62CB" w:rsidRDefault="001F65F8" w:rsidP="001F65F8">
      <w:pPr>
        <w:jc w:val="center"/>
        <w:rPr>
          <w:b/>
          <w:bCs/>
          <w:sz w:val="22"/>
          <w:szCs w:val="22"/>
        </w:rPr>
      </w:pPr>
      <w:r w:rsidRPr="007D62CB">
        <w:rPr>
          <w:b/>
          <w:bCs/>
          <w:sz w:val="22"/>
          <w:szCs w:val="22"/>
        </w:rPr>
        <w:t>ФОРМА 1</w:t>
      </w:r>
    </w:p>
    <w:p w:rsidR="001F65F8" w:rsidRPr="007D62CB" w:rsidRDefault="001F65F8" w:rsidP="001F65F8">
      <w:pPr>
        <w:jc w:val="center"/>
        <w:rPr>
          <w:b/>
          <w:bCs/>
          <w:sz w:val="22"/>
          <w:szCs w:val="22"/>
        </w:rPr>
      </w:pPr>
      <w:r w:rsidRPr="007D62CB">
        <w:rPr>
          <w:b/>
          <w:bCs/>
          <w:sz w:val="22"/>
          <w:szCs w:val="22"/>
        </w:rPr>
        <w:t>______________________________________________</w:t>
      </w:r>
      <w:r>
        <w:rPr>
          <w:b/>
          <w:bCs/>
          <w:sz w:val="22"/>
          <w:szCs w:val="22"/>
        </w:rPr>
        <w:t>___________</w:t>
      </w:r>
      <w:r w:rsidRPr="007D62CB">
        <w:rPr>
          <w:b/>
          <w:bCs/>
          <w:sz w:val="22"/>
          <w:szCs w:val="22"/>
        </w:rPr>
        <w:t>____________________________</w:t>
      </w:r>
    </w:p>
    <w:p w:rsidR="001F65F8" w:rsidRPr="007D62CB" w:rsidRDefault="001F65F8" w:rsidP="001F65F8">
      <w:pPr>
        <w:rPr>
          <w:b/>
          <w:bCs/>
          <w:i/>
          <w:iCs/>
          <w:color w:val="B3B3B3"/>
          <w:sz w:val="22"/>
          <w:szCs w:val="22"/>
          <w:shd w:val="clear" w:color="auto" w:fill="FFFFFF"/>
        </w:rPr>
      </w:pPr>
      <w:r w:rsidRPr="007D62CB">
        <w:rPr>
          <w:b/>
          <w:bCs/>
          <w:i/>
          <w:iCs/>
          <w:color w:val="B3B3B3"/>
          <w:sz w:val="22"/>
          <w:szCs w:val="22"/>
          <w:shd w:val="clear" w:color="auto" w:fill="FFFFFF"/>
        </w:rPr>
        <w:t>на бланке организации</w:t>
      </w:r>
    </w:p>
    <w:p w:rsidR="001F65F8" w:rsidRPr="007D62CB" w:rsidRDefault="001F65F8" w:rsidP="001F65F8">
      <w:pPr>
        <w:tabs>
          <w:tab w:val="left" w:pos="7200"/>
        </w:tabs>
        <w:jc w:val="right"/>
        <w:rPr>
          <w:color w:val="000000"/>
          <w:sz w:val="22"/>
          <w:szCs w:val="22"/>
          <w:shd w:val="clear" w:color="auto" w:fill="FFFFFF"/>
        </w:rPr>
      </w:pPr>
      <w:r w:rsidRPr="007D62CB">
        <w:rPr>
          <w:color w:val="000000"/>
          <w:sz w:val="22"/>
          <w:szCs w:val="22"/>
          <w:shd w:val="clear" w:color="auto" w:fill="FFFFFF"/>
        </w:rPr>
        <w:t>ОАО «Омский  аэропорт»</w:t>
      </w:r>
    </w:p>
    <w:p w:rsidR="001F65F8" w:rsidRPr="007D62CB" w:rsidRDefault="001F65F8" w:rsidP="001F65F8">
      <w:pPr>
        <w:jc w:val="right"/>
        <w:rPr>
          <w:color w:val="000000"/>
          <w:sz w:val="22"/>
          <w:szCs w:val="22"/>
          <w:shd w:val="clear" w:color="auto" w:fill="FFFFFF"/>
        </w:rPr>
      </w:pPr>
      <w:r w:rsidRPr="007D62CB">
        <w:rPr>
          <w:color w:val="000000"/>
          <w:sz w:val="22"/>
          <w:szCs w:val="22"/>
          <w:shd w:val="clear" w:color="auto" w:fill="FFFFFF"/>
        </w:rPr>
        <w:t xml:space="preserve">Россия, </w:t>
      </w:r>
      <w:smartTag w:uri="urn:schemas-microsoft-com:office:smarttags" w:element="metricconverter">
        <w:smartTagPr>
          <w:attr w:name="ProductID" w:val="644103, г"/>
        </w:smartTagPr>
        <w:r w:rsidRPr="007D62CB">
          <w:rPr>
            <w:color w:val="000000"/>
            <w:sz w:val="22"/>
            <w:szCs w:val="22"/>
            <w:shd w:val="clear" w:color="auto" w:fill="FFFFFF"/>
          </w:rPr>
          <w:t>644103, г</w:t>
        </w:r>
      </w:smartTag>
      <w:r w:rsidRPr="007D62CB">
        <w:rPr>
          <w:color w:val="000000"/>
          <w:sz w:val="22"/>
          <w:szCs w:val="22"/>
          <w:shd w:val="clear" w:color="auto" w:fill="FFFFFF"/>
        </w:rPr>
        <w:t>. Омск,</w:t>
      </w:r>
    </w:p>
    <w:p w:rsidR="001F65F8" w:rsidRPr="007D62CB" w:rsidRDefault="001F65F8" w:rsidP="001F65F8">
      <w:pPr>
        <w:jc w:val="right"/>
        <w:rPr>
          <w:color w:val="000000"/>
          <w:sz w:val="22"/>
          <w:szCs w:val="22"/>
          <w:shd w:val="clear" w:color="auto" w:fill="FFFFFF"/>
        </w:rPr>
      </w:pPr>
      <w:r w:rsidRPr="00D43EBB">
        <w:rPr>
          <w:color w:val="000000"/>
          <w:sz w:val="22"/>
          <w:szCs w:val="22"/>
          <w:shd w:val="clear" w:color="auto" w:fill="FFFFFF"/>
        </w:rPr>
        <w:t>ул. Транссибирская, д. 7</w:t>
      </w:r>
    </w:p>
    <w:p w:rsidR="001F65F8" w:rsidRPr="007D62CB" w:rsidRDefault="001F65F8" w:rsidP="001F65F8">
      <w:pPr>
        <w:jc w:val="right"/>
        <w:rPr>
          <w:color w:val="000000"/>
          <w:sz w:val="22"/>
          <w:szCs w:val="22"/>
          <w:shd w:val="clear" w:color="auto" w:fill="FFFFFF"/>
        </w:rPr>
      </w:pPr>
    </w:p>
    <w:p w:rsidR="001F65F8" w:rsidRPr="007D62CB" w:rsidRDefault="001F65F8" w:rsidP="001F65F8">
      <w:pPr>
        <w:jc w:val="center"/>
        <w:rPr>
          <w:b/>
          <w:caps/>
          <w:sz w:val="22"/>
          <w:szCs w:val="22"/>
        </w:rPr>
      </w:pPr>
      <w:r>
        <w:rPr>
          <w:b/>
          <w:caps/>
          <w:sz w:val="22"/>
          <w:szCs w:val="22"/>
        </w:rPr>
        <w:t xml:space="preserve">ПиСЬМО - </w:t>
      </w:r>
      <w:r w:rsidRPr="007D62CB">
        <w:rPr>
          <w:b/>
          <w:caps/>
          <w:sz w:val="22"/>
          <w:szCs w:val="22"/>
        </w:rPr>
        <w:t>Заявка</w:t>
      </w:r>
    </w:p>
    <w:p w:rsidR="00746DAA" w:rsidRDefault="001F65F8" w:rsidP="001F65F8">
      <w:pPr>
        <w:jc w:val="center"/>
        <w:rPr>
          <w:b/>
          <w:sz w:val="22"/>
          <w:szCs w:val="22"/>
        </w:rPr>
      </w:pPr>
      <w:r w:rsidRPr="007D62CB">
        <w:rPr>
          <w:b/>
          <w:sz w:val="22"/>
          <w:szCs w:val="22"/>
        </w:rPr>
        <w:t>на участие в открытом запросе предложений</w:t>
      </w:r>
      <w:r w:rsidR="00746DAA">
        <w:rPr>
          <w:b/>
          <w:sz w:val="22"/>
          <w:szCs w:val="22"/>
        </w:rPr>
        <w:t xml:space="preserve"> в электронной форме</w:t>
      </w:r>
    </w:p>
    <w:p w:rsidR="001F65F8" w:rsidRDefault="001F65F8" w:rsidP="001F65F8">
      <w:pPr>
        <w:jc w:val="center"/>
        <w:rPr>
          <w:b/>
          <w:bCs/>
          <w:sz w:val="22"/>
          <w:szCs w:val="22"/>
        </w:rPr>
      </w:pPr>
      <w:r w:rsidRPr="007D62CB">
        <w:rPr>
          <w:b/>
          <w:sz w:val="22"/>
          <w:szCs w:val="22"/>
        </w:rPr>
        <w:t xml:space="preserve">на право заключить договор </w:t>
      </w:r>
      <w:r>
        <w:rPr>
          <w:b/>
          <w:sz w:val="22"/>
          <w:szCs w:val="22"/>
        </w:rPr>
        <w:t>на поставку</w:t>
      </w:r>
      <w:r w:rsidR="00746DAA">
        <w:rPr>
          <w:b/>
          <w:sz w:val="22"/>
          <w:szCs w:val="22"/>
        </w:rPr>
        <w:t xml:space="preserve"> компьютеров и оргтехники</w:t>
      </w:r>
    </w:p>
    <w:p w:rsidR="001F65F8" w:rsidRPr="007D62CB" w:rsidRDefault="001F65F8" w:rsidP="001F65F8">
      <w:pPr>
        <w:jc w:val="center"/>
        <w:rPr>
          <w:b/>
          <w:sz w:val="22"/>
          <w:szCs w:val="22"/>
        </w:rPr>
      </w:pPr>
    </w:p>
    <w:p w:rsidR="001F65F8" w:rsidRPr="00A65702" w:rsidRDefault="001F65F8" w:rsidP="00A65702">
      <w:pPr>
        <w:keepNext/>
        <w:keepLines/>
        <w:spacing w:after="120"/>
        <w:ind w:firstLine="708"/>
        <w:jc w:val="both"/>
        <w:rPr>
          <w:sz w:val="22"/>
          <w:szCs w:val="22"/>
        </w:rPr>
      </w:pPr>
      <w:r w:rsidRPr="00A65702">
        <w:rPr>
          <w:sz w:val="22"/>
          <w:szCs w:val="22"/>
        </w:rPr>
        <w:t xml:space="preserve">Изучив документацию о запросе предложений </w:t>
      </w:r>
      <w:r w:rsidR="00746DAA" w:rsidRPr="00A65702">
        <w:rPr>
          <w:sz w:val="22"/>
          <w:szCs w:val="22"/>
        </w:rPr>
        <w:t xml:space="preserve">в электронной форме </w:t>
      </w:r>
      <w:r w:rsidRPr="00A65702">
        <w:rPr>
          <w:sz w:val="22"/>
          <w:szCs w:val="22"/>
        </w:rPr>
        <w:t xml:space="preserve">на право заключить </w:t>
      </w:r>
      <w:r w:rsidRPr="00A65702">
        <w:rPr>
          <w:b/>
          <w:sz w:val="22"/>
          <w:szCs w:val="22"/>
        </w:rPr>
        <w:t xml:space="preserve">договор на поставку </w:t>
      </w:r>
      <w:r w:rsidR="007B75FF" w:rsidRPr="00A65702">
        <w:rPr>
          <w:b/>
          <w:sz w:val="22"/>
          <w:szCs w:val="22"/>
        </w:rPr>
        <w:t>компьютерного оборудования</w:t>
      </w:r>
      <w:r w:rsidR="00746DAA" w:rsidRPr="00A65702">
        <w:rPr>
          <w:b/>
          <w:sz w:val="22"/>
          <w:szCs w:val="22"/>
        </w:rPr>
        <w:t xml:space="preserve"> и оргтехники</w:t>
      </w:r>
      <w:r w:rsidRPr="00A65702">
        <w:rPr>
          <w:sz w:val="22"/>
          <w:szCs w:val="22"/>
        </w:rPr>
        <w:t xml:space="preserve"> и применимые к данному запросу предложений требо</w:t>
      </w:r>
      <w:r w:rsidR="00227940" w:rsidRPr="00A65702">
        <w:rPr>
          <w:sz w:val="22"/>
          <w:szCs w:val="22"/>
        </w:rPr>
        <w:t>вания и правила ____________</w:t>
      </w:r>
      <w:r w:rsidRPr="00A65702">
        <w:rPr>
          <w:sz w:val="22"/>
          <w:szCs w:val="22"/>
        </w:rPr>
        <w:t>__________________________</w:t>
      </w:r>
      <w:r w:rsidR="00A65702">
        <w:rPr>
          <w:sz w:val="22"/>
          <w:szCs w:val="22"/>
        </w:rPr>
        <w:t>________</w:t>
      </w:r>
      <w:r w:rsidRPr="00A65702">
        <w:rPr>
          <w:sz w:val="22"/>
          <w:szCs w:val="22"/>
        </w:rPr>
        <w:t>,</w:t>
      </w:r>
    </w:p>
    <w:p w:rsidR="001F65F8" w:rsidRPr="00A65702" w:rsidRDefault="00227940" w:rsidP="00A65702">
      <w:pPr>
        <w:keepNext/>
        <w:keepLines/>
        <w:spacing w:after="120"/>
        <w:jc w:val="center"/>
        <w:rPr>
          <w:sz w:val="22"/>
          <w:szCs w:val="22"/>
          <w:vertAlign w:val="superscript"/>
        </w:rPr>
      </w:pPr>
      <w:r w:rsidRPr="00A65702">
        <w:rPr>
          <w:sz w:val="22"/>
          <w:szCs w:val="22"/>
          <w:vertAlign w:val="superscript"/>
        </w:rPr>
        <w:t xml:space="preserve">                                                  </w:t>
      </w:r>
      <w:r w:rsidR="001F65F8" w:rsidRPr="00A65702">
        <w:rPr>
          <w:sz w:val="22"/>
          <w:szCs w:val="22"/>
          <w:vertAlign w:val="superscript"/>
        </w:rPr>
        <w:t>(</w:t>
      </w:r>
      <w:r w:rsidR="00A65702">
        <w:rPr>
          <w:sz w:val="22"/>
          <w:szCs w:val="22"/>
          <w:vertAlign w:val="superscript"/>
        </w:rPr>
        <w:t>фирменное</w:t>
      </w:r>
      <w:r w:rsidR="001F65F8" w:rsidRPr="00A65702">
        <w:rPr>
          <w:sz w:val="22"/>
          <w:szCs w:val="22"/>
          <w:vertAlign w:val="superscript"/>
        </w:rPr>
        <w:t xml:space="preserve"> наименование </w:t>
      </w:r>
      <w:r w:rsidR="00A65702">
        <w:rPr>
          <w:sz w:val="22"/>
          <w:szCs w:val="22"/>
          <w:vertAlign w:val="superscript"/>
        </w:rPr>
        <w:t>у</w:t>
      </w:r>
      <w:r w:rsidR="008D7178" w:rsidRPr="00A65702">
        <w:rPr>
          <w:sz w:val="22"/>
          <w:szCs w:val="22"/>
          <w:vertAlign w:val="superscript"/>
        </w:rPr>
        <w:t xml:space="preserve">частника </w:t>
      </w:r>
      <w:r w:rsidR="0033230D" w:rsidRPr="00A65702">
        <w:rPr>
          <w:sz w:val="22"/>
          <w:szCs w:val="22"/>
          <w:vertAlign w:val="superscript"/>
        </w:rPr>
        <w:t>закупки</w:t>
      </w:r>
      <w:r w:rsidR="001F65F8" w:rsidRPr="00A65702">
        <w:rPr>
          <w:sz w:val="22"/>
          <w:szCs w:val="22"/>
          <w:vertAlign w:val="superscript"/>
        </w:rPr>
        <w:t xml:space="preserve"> с указанием организационно-правовой формы)</w:t>
      </w:r>
    </w:p>
    <w:p w:rsidR="001F65F8" w:rsidRPr="00A65702" w:rsidRDefault="001F65F8" w:rsidP="00A65702">
      <w:pPr>
        <w:keepNext/>
        <w:keepLines/>
        <w:spacing w:after="120"/>
        <w:jc w:val="both"/>
        <w:rPr>
          <w:sz w:val="22"/>
          <w:szCs w:val="22"/>
        </w:rPr>
      </w:pPr>
      <w:r w:rsidRPr="00A65702">
        <w:rPr>
          <w:sz w:val="22"/>
          <w:szCs w:val="22"/>
        </w:rPr>
        <w:t>зарегистрированное по адресу  _</w:t>
      </w:r>
      <w:r w:rsidR="00227940" w:rsidRPr="00A65702">
        <w:rPr>
          <w:sz w:val="22"/>
          <w:szCs w:val="22"/>
        </w:rPr>
        <w:t>___________________________</w:t>
      </w:r>
      <w:r w:rsidRPr="00A65702">
        <w:rPr>
          <w:sz w:val="22"/>
          <w:szCs w:val="22"/>
        </w:rPr>
        <w:t>_____</w:t>
      </w:r>
      <w:r w:rsidR="00A65702">
        <w:rPr>
          <w:sz w:val="22"/>
          <w:szCs w:val="22"/>
        </w:rPr>
        <w:t>___</w:t>
      </w:r>
      <w:r w:rsidRPr="00A65702">
        <w:rPr>
          <w:sz w:val="22"/>
          <w:szCs w:val="22"/>
        </w:rPr>
        <w:t>____________</w:t>
      </w:r>
      <w:r w:rsidR="00A65702">
        <w:rPr>
          <w:sz w:val="22"/>
          <w:szCs w:val="22"/>
        </w:rPr>
        <w:t>________</w:t>
      </w:r>
      <w:r w:rsidRPr="00A65702">
        <w:rPr>
          <w:sz w:val="22"/>
          <w:szCs w:val="22"/>
        </w:rPr>
        <w:t>,</w:t>
      </w:r>
    </w:p>
    <w:p w:rsidR="001F65F8" w:rsidRPr="00A65702" w:rsidRDefault="001F65F8" w:rsidP="00A65702">
      <w:pPr>
        <w:keepNext/>
        <w:keepLines/>
        <w:spacing w:after="120"/>
        <w:jc w:val="both"/>
        <w:rPr>
          <w:sz w:val="22"/>
          <w:szCs w:val="22"/>
          <w:vertAlign w:val="superscript"/>
        </w:rPr>
      </w:pPr>
      <w:r w:rsidRPr="00A65702">
        <w:rPr>
          <w:sz w:val="22"/>
          <w:szCs w:val="22"/>
          <w:vertAlign w:val="superscript"/>
        </w:rPr>
        <w:t xml:space="preserve">                                                                                    (юридический адрес </w:t>
      </w:r>
      <w:r w:rsidR="00A65702">
        <w:rPr>
          <w:sz w:val="22"/>
          <w:szCs w:val="22"/>
          <w:vertAlign w:val="superscript"/>
        </w:rPr>
        <w:t>у</w:t>
      </w:r>
      <w:r w:rsidR="008D7178" w:rsidRPr="00A65702">
        <w:rPr>
          <w:sz w:val="22"/>
          <w:szCs w:val="22"/>
          <w:vertAlign w:val="superscript"/>
        </w:rPr>
        <w:t xml:space="preserve">частника </w:t>
      </w:r>
      <w:r w:rsidR="0033230D" w:rsidRPr="00A65702">
        <w:rPr>
          <w:sz w:val="22"/>
          <w:szCs w:val="22"/>
          <w:vertAlign w:val="superscript"/>
        </w:rPr>
        <w:t>закупки</w:t>
      </w:r>
      <w:r w:rsidRPr="00A65702">
        <w:rPr>
          <w:sz w:val="22"/>
          <w:szCs w:val="22"/>
          <w:vertAlign w:val="superscript"/>
        </w:rPr>
        <w:t>)</w:t>
      </w:r>
    </w:p>
    <w:p w:rsidR="001F65F8" w:rsidRPr="00A65702" w:rsidRDefault="001F65F8" w:rsidP="00A65702">
      <w:pPr>
        <w:spacing w:after="120"/>
        <w:jc w:val="both"/>
        <w:rPr>
          <w:sz w:val="22"/>
          <w:szCs w:val="22"/>
        </w:rPr>
      </w:pPr>
      <w:r w:rsidRPr="00A65702">
        <w:rPr>
          <w:sz w:val="22"/>
          <w:szCs w:val="22"/>
        </w:rPr>
        <w:t>сообщает о согласии участвовать в запросе предложений</w:t>
      </w:r>
      <w:r w:rsidR="00C843F2" w:rsidRPr="00A65702">
        <w:rPr>
          <w:sz w:val="22"/>
          <w:szCs w:val="22"/>
        </w:rPr>
        <w:t xml:space="preserve"> в электронной форме (далее запрос предложений)</w:t>
      </w:r>
      <w:r w:rsidRPr="00A65702">
        <w:rPr>
          <w:sz w:val="22"/>
          <w:szCs w:val="22"/>
        </w:rPr>
        <w:t xml:space="preserve"> на условиях, установленных в документации о запросе предложений №</w:t>
      </w:r>
      <w:r w:rsidR="00F477E7">
        <w:rPr>
          <w:sz w:val="22"/>
          <w:szCs w:val="22"/>
        </w:rPr>
        <w:t>005</w:t>
      </w:r>
      <w:r w:rsidRPr="00A65702">
        <w:rPr>
          <w:sz w:val="22"/>
          <w:szCs w:val="22"/>
        </w:rPr>
        <w:t xml:space="preserve"> от «</w:t>
      </w:r>
      <w:r w:rsidR="006B30D1">
        <w:rPr>
          <w:sz w:val="22"/>
          <w:szCs w:val="22"/>
        </w:rPr>
        <w:t>28</w:t>
      </w:r>
      <w:r w:rsidRPr="00A65702">
        <w:rPr>
          <w:sz w:val="22"/>
          <w:szCs w:val="22"/>
        </w:rPr>
        <w:t xml:space="preserve">» </w:t>
      </w:r>
      <w:r w:rsidR="0059167A" w:rsidRPr="00A65702">
        <w:rPr>
          <w:sz w:val="22"/>
          <w:szCs w:val="22"/>
        </w:rPr>
        <w:t>января</w:t>
      </w:r>
      <w:r w:rsidRPr="00A65702">
        <w:rPr>
          <w:sz w:val="22"/>
          <w:szCs w:val="22"/>
        </w:rPr>
        <w:t xml:space="preserve"> </w:t>
      </w:r>
      <w:r w:rsidR="0059167A" w:rsidRPr="00A65702">
        <w:rPr>
          <w:sz w:val="22"/>
          <w:szCs w:val="22"/>
        </w:rPr>
        <w:t>2014</w:t>
      </w:r>
      <w:r w:rsidRPr="00A65702">
        <w:rPr>
          <w:sz w:val="22"/>
          <w:szCs w:val="22"/>
        </w:rPr>
        <w:t xml:space="preserve"> года и направляет данное письмо-заявку на участие в запросе предложений.</w:t>
      </w:r>
    </w:p>
    <w:p w:rsidR="001F65F8" w:rsidRPr="00A65702" w:rsidRDefault="001F65F8" w:rsidP="00A65702">
      <w:pPr>
        <w:tabs>
          <w:tab w:val="left" w:pos="426"/>
          <w:tab w:val="left" w:pos="1440"/>
        </w:tabs>
        <w:suppressAutoHyphens/>
        <w:spacing w:after="120"/>
        <w:jc w:val="both"/>
        <w:rPr>
          <w:spacing w:val="-3"/>
          <w:sz w:val="22"/>
          <w:szCs w:val="22"/>
        </w:rPr>
      </w:pPr>
      <w:r w:rsidRPr="00A65702">
        <w:rPr>
          <w:spacing w:val="-3"/>
          <w:sz w:val="22"/>
          <w:szCs w:val="22"/>
        </w:rPr>
        <w:tab/>
        <w:t>Настоящим гарантируем, что:</w:t>
      </w:r>
    </w:p>
    <w:p w:rsidR="001F65F8" w:rsidRPr="00A65702" w:rsidRDefault="001F65F8" w:rsidP="00A65702">
      <w:pPr>
        <w:tabs>
          <w:tab w:val="left" w:pos="426"/>
        </w:tabs>
        <w:spacing w:after="120"/>
        <w:ind w:firstLine="426"/>
        <w:jc w:val="both"/>
        <w:rPr>
          <w:snapToGrid w:val="0"/>
          <w:sz w:val="22"/>
          <w:szCs w:val="22"/>
        </w:rPr>
      </w:pPr>
      <w:r w:rsidRPr="00A65702">
        <w:rPr>
          <w:snapToGrid w:val="0"/>
          <w:sz w:val="22"/>
          <w:szCs w:val="22"/>
        </w:rPr>
        <w:t xml:space="preserve">- ________ (наименование участника </w:t>
      </w:r>
      <w:r w:rsidR="0033230D" w:rsidRPr="00A65702">
        <w:rPr>
          <w:snapToGrid w:val="0"/>
          <w:sz w:val="22"/>
          <w:szCs w:val="22"/>
        </w:rPr>
        <w:t>закупки</w:t>
      </w:r>
      <w:r w:rsidRPr="00A65702">
        <w:rPr>
          <w:snapToGrid w:val="0"/>
          <w:sz w:val="22"/>
          <w:szCs w:val="22"/>
        </w:rPr>
        <w:t>) не находится в стадии ликвидации, реорганизации юридического лица и в отношении организации отсутствует решения арбитражного суда о признании банкротом и об открытии конкурсного производства;</w:t>
      </w:r>
    </w:p>
    <w:p w:rsidR="001F65F8" w:rsidRPr="00A65702" w:rsidRDefault="001F65F8" w:rsidP="00A65702">
      <w:pPr>
        <w:tabs>
          <w:tab w:val="left" w:pos="426"/>
        </w:tabs>
        <w:spacing w:after="120"/>
        <w:ind w:firstLine="426"/>
        <w:jc w:val="both"/>
        <w:rPr>
          <w:snapToGrid w:val="0"/>
          <w:sz w:val="22"/>
          <w:szCs w:val="22"/>
        </w:rPr>
      </w:pPr>
      <w:r w:rsidRPr="00A65702">
        <w:rPr>
          <w:snapToGrid w:val="0"/>
          <w:sz w:val="22"/>
          <w:szCs w:val="22"/>
        </w:rPr>
        <w:t>- деятельность ________ (наименование участника</w:t>
      </w:r>
      <w:r w:rsidRPr="00A65702">
        <w:rPr>
          <w:sz w:val="22"/>
          <w:szCs w:val="22"/>
        </w:rPr>
        <w:t xml:space="preserve"> </w:t>
      </w:r>
      <w:r w:rsidR="0033230D" w:rsidRPr="00A65702">
        <w:rPr>
          <w:snapToGrid w:val="0"/>
          <w:sz w:val="22"/>
          <w:szCs w:val="22"/>
        </w:rPr>
        <w:t>закупки</w:t>
      </w:r>
      <w:r w:rsidRPr="00A65702">
        <w:rPr>
          <w:snapToGrid w:val="0"/>
          <w:sz w:val="22"/>
          <w:szCs w:val="22"/>
        </w:rPr>
        <w:t>) не приостановлена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1F65F8" w:rsidRPr="00A65702" w:rsidRDefault="001F65F8" w:rsidP="00A65702">
      <w:pPr>
        <w:tabs>
          <w:tab w:val="left" w:pos="426"/>
        </w:tabs>
        <w:spacing w:after="120"/>
        <w:ind w:firstLine="426"/>
        <w:jc w:val="both"/>
        <w:rPr>
          <w:snapToGrid w:val="0"/>
          <w:sz w:val="22"/>
          <w:szCs w:val="22"/>
        </w:rPr>
      </w:pPr>
      <w:r w:rsidRPr="00A65702">
        <w:rPr>
          <w:snapToGrid w:val="0"/>
          <w:sz w:val="22"/>
          <w:szCs w:val="22"/>
        </w:rPr>
        <w:t>- ________ (наименование участника</w:t>
      </w:r>
      <w:r w:rsidRPr="00A65702">
        <w:rPr>
          <w:sz w:val="22"/>
          <w:szCs w:val="22"/>
        </w:rPr>
        <w:t xml:space="preserve"> </w:t>
      </w:r>
      <w:r w:rsidR="0033230D" w:rsidRPr="00A65702">
        <w:rPr>
          <w:snapToGrid w:val="0"/>
          <w:sz w:val="22"/>
          <w:szCs w:val="22"/>
        </w:rPr>
        <w:t>закупки</w:t>
      </w:r>
      <w:r w:rsidRPr="00A65702">
        <w:rPr>
          <w:snapToGrid w:val="0"/>
          <w:sz w:val="22"/>
          <w:szCs w:val="22"/>
        </w:rPr>
        <w:t>) не имеем задолженности по начисленным налогам, сборам и иным обязательным платежам в бюджеты любого уровня или государственные внебюджетные фонды за год, предшествующий году проведения настоящего запроса предложений, размер которой превышает 25% балансовой стоимости активов по данным бухгалтерской отчетности за последний завершенный отчетный период;</w:t>
      </w:r>
    </w:p>
    <w:p w:rsidR="001F65F8" w:rsidRPr="00A65702" w:rsidRDefault="001F65F8" w:rsidP="00A65702">
      <w:pPr>
        <w:tabs>
          <w:tab w:val="left" w:pos="426"/>
        </w:tabs>
        <w:spacing w:after="120"/>
        <w:ind w:firstLine="426"/>
        <w:jc w:val="both"/>
        <w:rPr>
          <w:snapToGrid w:val="0"/>
          <w:sz w:val="22"/>
          <w:szCs w:val="22"/>
        </w:rPr>
      </w:pPr>
      <w:r w:rsidRPr="00A65702">
        <w:rPr>
          <w:snapToGrid w:val="0"/>
          <w:sz w:val="22"/>
          <w:szCs w:val="22"/>
        </w:rPr>
        <w:t>-</w:t>
      </w:r>
      <w:r w:rsidRPr="00A65702">
        <w:rPr>
          <w:rFonts w:ascii="Consultant" w:hAnsi="Consultant"/>
          <w:snapToGrid w:val="0"/>
          <w:sz w:val="22"/>
          <w:szCs w:val="22"/>
        </w:rPr>
        <w:t xml:space="preserve"> </w:t>
      </w:r>
      <w:r w:rsidRPr="00A65702">
        <w:rPr>
          <w:snapToGrid w:val="0"/>
          <w:sz w:val="22"/>
          <w:szCs w:val="22"/>
        </w:rPr>
        <w:t>сведения и информация, предоставленные в настоящем письме - заявке достоверны.</w:t>
      </w:r>
    </w:p>
    <w:p w:rsidR="001F65F8" w:rsidRPr="00A65702" w:rsidRDefault="001F65F8" w:rsidP="00A65702">
      <w:pPr>
        <w:tabs>
          <w:tab w:val="left" w:pos="426"/>
        </w:tabs>
        <w:spacing w:before="120" w:after="120"/>
        <w:ind w:firstLine="426"/>
        <w:jc w:val="both"/>
        <w:rPr>
          <w:snapToGrid w:val="0"/>
          <w:sz w:val="22"/>
          <w:szCs w:val="22"/>
        </w:rPr>
      </w:pPr>
      <w:r w:rsidRPr="00A65702">
        <w:rPr>
          <w:snapToGrid w:val="0"/>
          <w:sz w:val="22"/>
          <w:szCs w:val="22"/>
        </w:rPr>
        <w:t>Настоящее письмо – заявка имеет правовой статус оферты и действует до ____.____.201</w:t>
      </w:r>
      <w:r w:rsidR="0059167A" w:rsidRPr="00A65702">
        <w:rPr>
          <w:snapToGrid w:val="0"/>
          <w:sz w:val="22"/>
          <w:szCs w:val="22"/>
        </w:rPr>
        <w:t>4</w:t>
      </w:r>
      <w:r w:rsidR="0070662A" w:rsidRPr="00A65702">
        <w:rPr>
          <w:snapToGrid w:val="0"/>
          <w:sz w:val="22"/>
          <w:szCs w:val="22"/>
        </w:rPr>
        <w:t xml:space="preserve"> г.</w:t>
      </w:r>
    </w:p>
    <w:p w:rsidR="001F65F8" w:rsidRPr="00A65702" w:rsidRDefault="001F65F8" w:rsidP="00A65702">
      <w:pPr>
        <w:tabs>
          <w:tab w:val="left" w:pos="0"/>
          <w:tab w:val="left" w:pos="426"/>
        </w:tabs>
        <w:suppressAutoHyphens/>
        <w:spacing w:before="120" w:after="120"/>
        <w:ind w:firstLine="426"/>
        <w:jc w:val="both"/>
        <w:rPr>
          <w:bCs/>
          <w:spacing w:val="-3"/>
          <w:sz w:val="22"/>
          <w:szCs w:val="22"/>
        </w:rPr>
      </w:pPr>
      <w:r w:rsidRPr="00A65702">
        <w:rPr>
          <w:bCs/>
          <w:spacing w:val="-3"/>
          <w:sz w:val="22"/>
          <w:szCs w:val="22"/>
        </w:rPr>
        <w:t>С условиями и формой проекта договора</w:t>
      </w:r>
      <w:r w:rsidR="002A75A0">
        <w:rPr>
          <w:bCs/>
          <w:spacing w:val="-3"/>
          <w:sz w:val="22"/>
          <w:szCs w:val="22"/>
        </w:rPr>
        <w:t xml:space="preserve"> поставки</w:t>
      </w:r>
      <w:r w:rsidRPr="00A65702">
        <w:rPr>
          <w:bCs/>
          <w:spacing w:val="-3"/>
          <w:sz w:val="22"/>
          <w:szCs w:val="22"/>
        </w:rPr>
        <w:t>, установленной Приложением №3 к документации о запросе предложений №</w:t>
      </w:r>
      <w:r w:rsidR="00F477E7">
        <w:rPr>
          <w:bCs/>
          <w:spacing w:val="-3"/>
          <w:sz w:val="22"/>
          <w:szCs w:val="22"/>
        </w:rPr>
        <w:t xml:space="preserve">005 </w:t>
      </w:r>
      <w:r w:rsidRPr="00A65702">
        <w:rPr>
          <w:bCs/>
          <w:spacing w:val="-3"/>
          <w:sz w:val="22"/>
          <w:szCs w:val="22"/>
        </w:rPr>
        <w:t xml:space="preserve">от </w:t>
      </w:r>
      <w:r w:rsidR="006B30D1">
        <w:rPr>
          <w:bCs/>
          <w:spacing w:val="-3"/>
          <w:sz w:val="22"/>
          <w:szCs w:val="22"/>
        </w:rPr>
        <w:t>28</w:t>
      </w:r>
      <w:r w:rsidR="006631F3" w:rsidRPr="00A65702">
        <w:rPr>
          <w:bCs/>
          <w:spacing w:val="-3"/>
          <w:sz w:val="22"/>
          <w:szCs w:val="22"/>
        </w:rPr>
        <w:t>.</w:t>
      </w:r>
      <w:r w:rsidR="00F477E7">
        <w:rPr>
          <w:bCs/>
          <w:spacing w:val="-3"/>
          <w:sz w:val="22"/>
          <w:szCs w:val="22"/>
        </w:rPr>
        <w:t>01</w:t>
      </w:r>
      <w:r w:rsidR="006631F3" w:rsidRPr="00A65702">
        <w:rPr>
          <w:bCs/>
          <w:spacing w:val="-3"/>
          <w:sz w:val="22"/>
          <w:szCs w:val="22"/>
        </w:rPr>
        <w:t>.</w:t>
      </w:r>
      <w:r w:rsidRPr="00A65702">
        <w:rPr>
          <w:bCs/>
          <w:spacing w:val="-3"/>
          <w:sz w:val="22"/>
          <w:szCs w:val="22"/>
        </w:rPr>
        <w:t>201</w:t>
      </w:r>
      <w:r w:rsidR="0059167A" w:rsidRPr="00A65702">
        <w:rPr>
          <w:bCs/>
          <w:spacing w:val="-3"/>
          <w:sz w:val="22"/>
          <w:szCs w:val="22"/>
        </w:rPr>
        <w:t>4</w:t>
      </w:r>
      <w:r w:rsidRPr="00A65702">
        <w:rPr>
          <w:bCs/>
          <w:spacing w:val="-3"/>
          <w:sz w:val="22"/>
          <w:szCs w:val="22"/>
        </w:rPr>
        <w:t xml:space="preserve"> г, согласны.</w:t>
      </w:r>
    </w:p>
    <w:p w:rsidR="001F65F8" w:rsidRPr="00A65702" w:rsidRDefault="008203EE" w:rsidP="00A65702">
      <w:pPr>
        <w:tabs>
          <w:tab w:val="left" w:pos="0"/>
          <w:tab w:val="left" w:pos="426"/>
        </w:tabs>
        <w:suppressAutoHyphens/>
        <w:spacing w:before="120" w:after="120"/>
        <w:ind w:firstLine="426"/>
        <w:jc w:val="both"/>
        <w:rPr>
          <w:bCs/>
          <w:spacing w:val="-3"/>
          <w:sz w:val="22"/>
          <w:szCs w:val="22"/>
        </w:rPr>
      </w:pPr>
      <w:r>
        <w:rPr>
          <w:bCs/>
          <w:spacing w:val="-3"/>
          <w:sz w:val="22"/>
          <w:szCs w:val="22"/>
        </w:rPr>
        <w:t xml:space="preserve">Обязуемся, в случае </w:t>
      </w:r>
      <w:r w:rsidR="001F65F8" w:rsidRPr="00A65702">
        <w:rPr>
          <w:bCs/>
          <w:spacing w:val="-3"/>
          <w:sz w:val="22"/>
          <w:szCs w:val="22"/>
        </w:rPr>
        <w:t xml:space="preserve">признания </w:t>
      </w:r>
      <w:r w:rsidR="00A65702">
        <w:rPr>
          <w:bCs/>
          <w:spacing w:val="-3"/>
          <w:sz w:val="22"/>
          <w:szCs w:val="22"/>
        </w:rPr>
        <w:t>_______________</w:t>
      </w:r>
      <w:r w:rsidR="00A65702" w:rsidRPr="00A65702">
        <w:rPr>
          <w:bCs/>
          <w:spacing w:val="-3"/>
          <w:sz w:val="22"/>
          <w:szCs w:val="22"/>
        </w:rPr>
        <w:t xml:space="preserve">(наименование участника закупки) </w:t>
      </w:r>
      <w:r w:rsidR="001F65F8" w:rsidRPr="00A65702">
        <w:rPr>
          <w:bCs/>
          <w:spacing w:val="-3"/>
          <w:sz w:val="22"/>
          <w:szCs w:val="22"/>
        </w:rPr>
        <w:t xml:space="preserve"> победителем или единственным участником </w:t>
      </w:r>
      <w:r w:rsidR="002A75A0">
        <w:rPr>
          <w:bCs/>
          <w:spacing w:val="-3"/>
          <w:sz w:val="22"/>
          <w:szCs w:val="22"/>
        </w:rPr>
        <w:t>запроса предложений</w:t>
      </w:r>
      <w:r w:rsidR="001F65F8" w:rsidRPr="00A65702">
        <w:rPr>
          <w:bCs/>
          <w:spacing w:val="-3"/>
          <w:sz w:val="22"/>
          <w:szCs w:val="22"/>
        </w:rPr>
        <w:t xml:space="preserve">, подписать и предоставить в адрес Заказчика договор на поставку __________________ в соответствии с требованиями, установленными пунктом 16 документацией о запросе предложений </w:t>
      </w:r>
      <w:r w:rsidR="0059167A" w:rsidRPr="00A65702">
        <w:rPr>
          <w:bCs/>
          <w:spacing w:val="-3"/>
          <w:sz w:val="22"/>
          <w:szCs w:val="22"/>
        </w:rPr>
        <w:t>№</w:t>
      </w:r>
      <w:r w:rsidR="00E05354">
        <w:rPr>
          <w:bCs/>
          <w:spacing w:val="-3"/>
          <w:sz w:val="22"/>
          <w:szCs w:val="22"/>
        </w:rPr>
        <w:t>005</w:t>
      </w:r>
      <w:r w:rsidR="0059167A" w:rsidRPr="00A65702">
        <w:rPr>
          <w:bCs/>
          <w:spacing w:val="-3"/>
          <w:sz w:val="22"/>
          <w:szCs w:val="22"/>
        </w:rPr>
        <w:t xml:space="preserve"> от</w:t>
      </w:r>
      <w:r w:rsidR="006B30D1">
        <w:rPr>
          <w:bCs/>
          <w:spacing w:val="-3"/>
          <w:sz w:val="22"/>
          <w:szCs w:val="22"/>
        </w:rPr>
        <w:t xml:space="preserve"> 28</w:t>
      </w:r>
      <w:r w:rsidR="0059167A" w:rsidRPr="00A65702">
        <w:rPr>
          <w:bCs/>
          <w:spacing w:val="-3"/>
          <w:sz w:val="22"/>
          <w:szCs w:val="22"/>
        </w:rPr>
        <w:t>.</w:t>
      </w:r>
      <w:r w:rsidR="00E05354">
        <w:rPr>
          <w:bCs/>
          <w:spacing w:val="-3"/>
          <w:sz w:val="22"/>
          <w:szCs w:val="22"/>
        </w:rPr>
        <w:t>01</w:t>
      </w:r>
      <w:r w:rsidR="0059167A" w:rsidRPr="00A65702">
        <w:rPr>
          <w:bCs/>
          <w:spacing w:val="-3"/>
          <w:sz w:val="22"/>
          <w:szCs w:val="22"/>
        </w:rPr>
        <w:t>.2014 г</w:t>
      </w:r>
      <w:r w:rsidR="001F65F8" w:rsidRPr="00A65702">
        <w:rPr>
          <w:bCs/>
          <w:spacing w:val="-3"/>
          <w:sz w:val="22"/>
          <w:szCs w:val="22"/>
        </w:rPr>
        <w:t>.</w:t>
      </w:r>
    </w:p>
    <w:p w:rsidR="001F65F8" w:rsidRPr="00A65702" w:rsidRDefault="001F65F8" w:rsidP="00A65702">
      <w:pPr>
        <w:tabs>
          <w:tab w:val="left" w:pos="0"/>
          <w:tab w:val="left" w:pos="426"/>
        </w:tabs>
        <w:suppressAutoHyphens/>
        <w:spacing w:before="120" w:after="120"/>
        <w:ind w:firstLine="426"/>
        <w:jc w:val="both"/>
        <w:rPr>
          <w:spacing w:val="-3"/>
          <w:sz w:val="22"/>
          <w:szCs w:val="22"/>
        </w:rPr>
      </w:pPr>
      <w:r w:rsidRPr="00A65702">
        <w:rPr>
          <w:spacing w:val="-3"/>
          <w:sz w:val="22"/>
          <w:szCs w:val="22"/>
        </w:rPr>
        <w:t>Настоящее письмо – заявка дополняется следующими документами, включая неотъемлемые приложения в соответствии с описью:</w:t>
      </w:r>
    </w:p>
    <w:p w:rsidR="001F65F8" w:rsidRPr="00A65702" w:rsidRDefault="001F65F8" w:rsidP="00A65702">
      <w:pPr>
        <w:widowControl/>
        <w:numPr>
          <w:ilvl w:val="0"/>
          <w:numId w:val="6"/>
        </w:numPr>
        <w:tabs>
          <w:tab w:val="left" w:pos="676"/>
          <w:tab w:val="left" w:pos="1080"/>
        </w:tabs>
        <w:suppressAutoHyphens/>
        <w:autoSpaceDE/>
        <w:autoSpaceDN/>
        <w:adjustRightInd/>
        <w:spacing w:after="120"/>
        <w:ind w:left="357" w:firstLine="352"/>
        <w:jc w:val="both"/>
        <w:rPr>
          <w:color w:val="000000"/>
          <w:spacing w:val="-3"/>
          <w:sz w:val="22"/>
          <w:szCs w:val="22"/>
        </w:rPr>
      </w:pPr>
      <w:r w:rsidRPr="00A65702">
        <w:rPr>
          <w:color w:val="000000"/>
          <w:spacing w:val="-3"/>
          <w:sz w:val="22"/>
          <w:szCs w:val="22"/>
        </w:rPr>
        <w:t>Предложение участника</w:t>
      </w:r>
      <w:r w:rsidRPr="00A65702">
        <w:rPr>
          <w:sz w:val="22"/>
          <w:szCs w:val="22"/>
        </w:rPr>
        <w:t xml:space="preserve"> </w:t>
      </w:r>
      <w:r w:rsidR="0033230D" w:rsidRPr="00A65702">
        <w:rPr>
          <w:color w:val="000000"/>
          <w:spacing w:val="-3"/>
          <w:sz w:val="22"/>
          <w:szCs w:val="22"/>
        </w:rPr>
        <w:t>закупки</w:t>
      </w:r>
      <w:r w:rsidRPr="00A65702">
        <w:rPr>
          <w:color w:val="000000"/>
          <w:spacing w:val="-3"/>
          <w:sz w:val="22"/>
          <w:szCs w:val="22"/>
        </w:rPr>
        <w:t>, на _______ листах.</w:t>
      </w:r>
    </w:p>
    <w:p w:rsidR="001F65F8" w:rsidRPr="00A65702" w:rsidRDefault="001F65F8" w:rsidP="00A65702">
      <w:pPr>
        <w:widowControl/>
        <w:numPr>
          <w:ilvl w:val="0"/>
          <w:numId w:val="6"/>
        </w:numPr>
        <w:tabs>
          <w:tab w:val="left" w:pos="676"/>
          <w:tab w:val="left" w:pos="1080"/>
        </w:tabs>
        <w:suppressAutoHyphens/>
        <w:autoSpaceDE/>
        <w:autoSpaceDN/>
        <w:adjustRightInd/>
        <w:spacing w:after="120"/>
        <w:ind w:left="357" w:firstLine="352"/>
        <w:jc w:val="both"/>
        <w:rPr>
          <w:spacing w:val="-3"/>
          <w:sz w:val="22"/>
          <w:szCs w:val="22"/>
        </w:rPr>
      </w:pPr>
      <w:r w:rsidRPr="00A65702">
        <w:rPr>
          <w:spacing w:val="-3"/>
          <w:sz w:val="22"/>
          <w:szCs w:val="22"/>
        </w:rPr>
        <w:t>Сведения об участнике</w:t>
      </w:r>
      <w:r w:rsidRPr="00A65702">
        <w:rPr>
          <w:sz w:val="22"/>
          <w:szCs w:val="22"/>
        </w:rPr>
        <w:t xml:space="preserve"> </w:t>
      </w:r>
      <w:r w:rsidR="0033230D" w:rsidRPr="00A65702">
        <w:rPr>
          <w:spacing w:val="-3"/>
          <w:sz w:val="22"/>
          <w:szCs w:val="22"/>
        </w:rPr>
        <w:t>закупки</w:t>
      </w:r>
      <w:r w:rsidRPr="00A65702">
        <w:rPr>
          <w:spacing w:val="-3"/>
          <w:sz w:val="22"/>
          <w:szCs w:val="22"/>
        </w:rPr>
        <w:t>, на ______листах.</w:t>
      </w:r>
    </w:p>
    <w:p w:rsidR="0070662A" w:rsidRPr="00A65702" w:rsidRDefault="0070662A" w:rsidP="00A65702">
      <w:pPr>
        <w:tabs>
          <w:tab w:val="left" w:pos="426"/>
        </w:tabs>
        <w:spacing w:after="120"/>
        <w:jc w:val="both"/>
        <w:rPr>
          <w:sz w:val="22"/>
          <w:szCs w:val="22"/>
        </w:rPr>
      </w:pPr>
    </w:p>
    <w:p w:rsidR="001F65F8" w:rsidRPr="00A65702" w:rsidRDefault="001F65F8" w:rsidP="00A65702">
      <w:pPr>
        <w:tabs>
          <w:tab w:val="left" w:pos="426"/>
        </w:tabs>
        <w:spacing w:after="120"/>
        <w:jc w:val="both"/>
        <w:rPr>
          <w:sz w:val="22"/>
          <w:szCs w:val="22"/>
        </w:rPr>
      </w:pPr>
      <w:r w:rsidRPr="00A65702">
        <w:rPr>
          <w:sz w:val="22"/>
          <w:szCs w:val="22"/>
        </w:rPr>
        <w:t>_________________________   ________________        /____</w:t>
      </w:r>
      <w:r w:rsidR="0070662A" w:rsidRPr="00A65702">
        <w:rPr>
          <w:sz w:val="22"/>
          <w:szCs w:val="22"/>
        </w:rPr>
        <w:t>__</w:t>
      </w:r>
      <w:r w:rsidRPr="00A65702">
        <w:rPr>
          <w:sz w:val="22"/>
          <w:szCs w:val="22"/>
        </w:rPr>
        <w:t>_____</w:t>
      </w:r>
      <w:r w:rsidR="0070662A" w:rsidRPr="00A65702">
        <w:rPr>
          <w:sz w:val="22"/>
          <w:szCs w:val="22"/>
        </w:rPr>
        <w:t xml:space="preserve"> </w:t>
      </w:r>
      <w:r w:rsidRPr="00A65702">
        <w:rPr>
          <w:sz w:val="22"/>
          <w:szCs w:val="22"/>
        </w:rPr>
        <w:t>/</w:t>
      </w:r>
    </w:p>
    <w:p w:rsidR="001F65F8" w:rsidRPr="00A65702" w:rsidRDefault="001F65F8" w:rsidP="00A65702">
      <w:pPr>
        <w:tabs>
          <w:tab w:val="left" w:pos="426"/>
        </w:tabs>
        <w:spacing w:after="120"/>
        <w:jc w:val="both"/>
        <w:rPr>
          <w:sz w:val="22"/>
          <w:szCs w:val="22"/>
          <w:vertAlign w:val="superscript"/>
        </w:rPr>
      </w:pPr>
      <w:r w:rsidRPr="00A65702">
        <w:rPr>
          <w:sz w:val="22"/>
          <w:szCs w:val="22"/>
          <w:vertAlign w:val="superscript"/>
        </w:rPr>
        <w:t xml:space="preserve">            (должность)                                       М.П.                  (подпись)                         Ф.И.О.</w:t>
      </w:r>
    </w:p>
    <w:p w:rsidR="001F65F8" w:rsidRPr="00803857" w:rsidRDefault="001F65F8" w:rsidP="0070662A">
      <w:pPr>
        <w:shd w:val="clear" w:color="auto" w:fill="FFFFFF"/>
        <w:tabs>
          <w:tab w:val="left" w:pos="3562"/>
          <w:tab w:val="left" w:leader="underscore" w:pos="5774"/>
          <w:tab w:val="left" w:leader="underscore" w:pos="8218"/>
        </w:tabs>
        <w:rPr>
          <w:sz w:val="16"/>
          <w:szCs w:val="16"/>
        </w:rPr>
      </w:pPr>
      <w:r w:rsidRPr="00803857">
        <w:rPr>
          <w:sz w:val="16"/>
          <w:szCs w:val="16"/>
        </w:rPr>
        <w:lastRenderedPageBreak/>
        <w:t>Инструкции по заполнению письма-заявки:</w:t>
      </w:r>
    </w:p>
    <w:p w:rsidR="001F65F8" w:rsidRPr="00803857" w:rsidRDefault="001F65F8" w:rsidP="0070662A">
      <w:pPr>
        <w:shd w:val="clear" w:color="auto" w:fill="FFFFFF"/>
        <w:tabs>
          <w:tab w:val="left" w:pos="3562"/>
          <w:tab w:val="left" w:leader="underscore" w:pos="5774"/>
          <w:tab w:val="left" w:leader="underscore" w:pos="8218"/>
        </w:tabs>
        <w:jc w:val="both"/>
        <w:rPr>
          <w:sz w:val="16"/>
          <w:szCs w:val="16"/>
        </w:rPr>
      </w:pPr>
      <w:r w:rsidRPr="00803857">
        <w:rPr>
          <w:sz w:val="16"/>
          <w:szCs w:val="16"/>
        </w:rPr>
        <w:t>1. Данные инструкции не следует воспроизводить в документах, подготовленных участником закупки.</w:t>
      </w:r>
    </w:p>
    <w:p w:rsidR="001F65F8" w:rsidRPr="00803857" w:rsidRDefault="001F65F8" w:rsidP="0070662A">
      <w:pPr>
        <w:shd w:val="clear" w:color="auto" w:fill="FFFFFF"/>
        <w:tabs>
          <w:tab w:val="left" w:pos="3562"/>
          <w:tab w:val="left" w:leader="underscore" w:pos="5774"/>
          <w:tab w:val="left" w:leader="underscore" w:pos="8218"/>
        </w:tabs>
        <w:jc w:val="both"/>
        <w:rPr>
          <w:sz w:val="16"/>
          <w:szCs w:val="16"/>
        </w:rPr>
      </w:pPr>
      <w:r w:rsidRPr="00803857">
        <w:rPr>
          <w:sz w:val="16"/>
          <w:szCs w:val="16"/>
        </w:rPr>
        <w:t>2. Участник закупки присваивает письму-заявке на участие в запросе предложений дату и номер в соответствии с принятыми у него правилами документооборота.</w:t>
      </w:r>
    </w:p>
    <w:p w:rsidR="001F65F8" w:rsidRPr="00803857" w:rsidRDefault="001F65F8" w:rsidP="0070662A">
      <w:pPr>
        <w:shd w:val="clear" w:color="auto" w:fill="FFFFFF"/>
        <w:tabs>
          <w:tab w:val="left" w:pos="3562"/>
          <w:tab w:val="left" w:leader="underscore" w:pos="5774"/>
          <w:tab w:val="left" w:leader="underscore" w:pos="8218"/>
        </w:tabs>
        <w:jc w:val="both"/>
        <w:rPr>
          <w:sz w:val="16"/>
          <w:szCs w:val="16"/>
        </w:rPr>
      </w:pPr>
      <w:r w:rsidRPr="00803857">
        <w:rPr>
          <w:sz w:val="16"/>
          <w:szCs w:val="16"/>
        </w:rPr>
        <w:t>3. Участник закупки должен указать свое полное наименование (с указанием организационно-правовой формы и юридического адреса).</w:t>
      </w:r>
    </w:p>
    <w:p w:rsidR="001F65F8" w:rsidRPr="00803857" w:rsidRDefault="001F65F8" w:rsidP="0070662A">
      <w:pPr>
        <w:shd w:val="clear" w:color="auto" w:fill="FFFFFF"/>
        <w:tabs>
          <w:tab w:val="left" w:pos="3562"/>
          <w:tab w:val="left" w:leader="underscore" w:pos="5774"/>
          <w:tab w:val="left" w:leader="underscore" w:pos="8218"/>
        </w:tabs>
        <w:jc w:val="both"/>
        <w:rPr>
          <w:sz w:val="16"/>
          <w:szCs w:val="16"/>
        </w:rPr>
      </w:pPr>
      <w:r w:rsidRPr="00803857">
        <w:rPr>
          <w:sz w:val="16"/>
          <w:szCs w:val="16"/>
        </w:rPr>
        <w:t>4. Участник закупки должен указать срок действия письма – заявки на участие в запросе предложений согласно требованиям п. 8 документации о проведении запроса предложений.</w:t>
      </w:r>
    </w:p>
    <w:p w:rsidR="001F65F8" w:rsidRPr="00803857" w:rsidRDefault="001F65F8" w:rsidP="0070662A">
      <w:pPr>
        <w:shd w:val="clear" w:color="auto" w:fill="FFFFFF"/>
        <w:tabs>
          <w:tab w:val="left" w:pos="3562"/>
          <w:tab w:val="left" w:leader="underscore" w:pos="5774"/>
          <w:tab w:val="left" w:leader="underscore" w:pos="8218"/>
        </w:tabs>
        <w:jc w:val="both"/>
        <w:rPr>
          <w:sz w:val="16"/>
          <w:szCs w:val="16"/>
        </w:rPr>
      </w:pPr>
      <w:r w:rsidRPr="00803857">
        <w:rPr>
          <w:sz w:val="16"/>
          <w:szCs w:val="16"/>
        </w:rPr>
        <w:t>5. Участник закупки должен перечислить все прилагаемые документы, определяющие суть его письма – заявки на участие в запросе предложений.</w:t>
      </w:r>
    </w:p>
    <w:p w:rsidR="001F65F8" w:rsidRDefault="001F65F8" w:rsidP="0070662A">
      <w:pPr>
        <w:shd w:val="clear" w:color="auto" w:fill="FFFFFF"/>
        <w:tabs>
          <w:tab w:val="left" w:pos="3562"/>
          <w:tab w:val="left" w:leader="underscore" w:pos="5774"/>
          <w:tab w:val="left" w:leader="underscore" w:pos="8218"/>
        </w:tabs>
        <w:jc w:val="both"/>
        <w:rPr>
          <w:b/>
          <w:caps/>
        </w:rPr>
      </w:pPr>
      <w:r w:rsidRPr="00803857">
        <w:rPr>
          <w:sz w:val="16"/>
          <w:szCs w:val="16"/>
        </w:rPr>
        <w:t>6. Письмо-заявка должно быть подписано руководителем или уполномоченным им лицом и скреплено печатью.</w:t>
      </w:r>
    </w:p>
    <w:p w:rsidR="001F65F8" w:rsidRPr="00810374" w:rsidRDefault="001F65F8" w:rsidP="001F65F8">
      <w:pPr>
        <w:jc w:val="center"/>
        <w:rPr>
          <w:b/>
          <w:bCs/>
          <w:highlight w:val="yellow"/>
        </w:rPr>
        <w:sectPr w:rsidR="001F65F8" w:rsidRPr="00810374" w:rsidSect="00227940">
          <w:pgSz w:w="11906" w:h="16838"/>
          <w:pgMar w:top="1134" w:right="851" w:bottom="1134" w:left="1701" w:header="708" w:footer="708" w:gutter="0"/>
          <w:cols w:space="708"/>
          <w:docGrid w:linePitch="360"/>
        </w:sectPr>
      </w:pPr>
    </w:p>
    <w:p w:rsidR="00C843F2" w:rsidRDefault="00C843F2" w:rsidP="00C843F2">
      <w:pPr>
        <w:shd w:val="clear" w:color="auto" w:fill="FFFFFF"/>
        <w:tabs>
          <w:tab w:val="left" w:pos="3562"/>
          <w:tab w:val="left" w:leader="underscore" w:pos="5774"/>
          <w:tab w:val="left" w:leader="underscore" w:pos="8218"/>
        </w:tabs>
        <w:spacing w:before="60"/>
        <w:ind w:left="-360"/>
        <w:jc w:val="center"/>
        <w:rPr>
          <w:b/>
          <w:bCs/>
        </w:rPr>
      </w:pPr>
      <w:r>
        <w:rPr>
          <w:b/>
          <w:bCs/>
        </w:rPr>
        <w:lastRenderedPageBreak/>
        <w:t>ФОРМА 2</w:t>
      </w:r>
    </w:p>
    <w:p w:rsidR="00C843F2" w:rsidRDefault="00C843F2" w:rsidP="00C843F2">
      <w:pPr>
        <w:jc w:val="center"/>
        <w:rPr>
          <w:b/>
          <w:bCs/>
        </w:rPr>
      </w:pPr>
      <w:r>
        <w:rPr>
          <w:b/>
          <w:bCs/>
        </w:rPr>
        <w:t>__________________________________________________________________________________________</w:t>
      </w:r>
    </w:p>
    <w:p w:rsidR="004D5B38" w:rsidRPr="00FC6C6A" w:rsidRDefault="00C843F2" w:rsidP="00C843F2">
      <w:pPr>
        <w:jc w:val="right"/>
        <w:rPr>
          <w:sz w:val="22"/>
          <w:szCs w:val="22"/>
        </w:rPr>
      </w:pPr>
      <w:r w:rsidRPr="00FC6C6A">
        <w:rPr>
          <w:sz w:val="22"/>
          <w:szCs w:val="22"/>
        </w:rPr>
        <w:t>Приложение №1 к письму-заявке н</w:t>
      </w:r>
      <w:r w:rsidR="00A606FD" w:rsidRPr="00FC6C6A">
        <w:rPr>
          <w:sz w:val="22"/>
          <w:szCs w:val="22"/>
        </w:rPr>
        <w:t>а участие в запросе предложений</w:t>
      </w:r>
    </w:p>
    <w:p w:rsidR="00C843F2" w:rsidRPr="00FC6C6A" w:rsidRDefault="004D5B38" w:rsidP="00C843F2">
      <w:pPr>
        <w:jc w:val="right"/>
        <w:rPr>
          <w:sz w:val="22"/>
          <w:szCs w:val="22"/>
        </w:rPr>
      </w:pPr>
      <w:r w:rsidRPr="00FC6C6A">
        <w:rPr>
          <w:sz w:val="22"/>
          <w:szCs w:val="22"/>
        </w:rPr>
        <w:t>н</w:t>
      </w:r>
      <w:r w:rsidR="00497DEC" w:rsidRPr="00FC6C6A">
        <w:rPr>
          <w:sz w:val="22"/>
          <w:szCs w:val="22"/>
        </w:rPr>
        <w:t xml:space="preserve">а право заключить договор </w:t>
      </w:r>
      <w:r w:rsidR="00C843F2" w:rsidRPr="00FC6C6A">
        <w:rPr>
          <w:sz w:val="22"/>
          <w:szCs w:val="22"/>
        </w:rPr>
        <w:t xml:space="preserve">на поставку </w:t>
      </w:r>
      <w:r w:rsidR="007B75FF" w:rsidRPr="00FC6C6A">
        <w:rPr>
          <w:sz w:val="22"/>
          <w:szCs w:val="22"/>
        </w:rPr>
        <w:t>компьютерного оборудования</w:t>
      </w:r>
      <w:r w:rsidR="00C843F2" w:rsidRPr="00FC6C6A">
        <w:rPr>
          <w:sz w:val="22"/>
          <w:szCs w:val="22"/>
        </w:rPr>
        <w:t xml:space="preserve"> и оргтехники</w:t>
      </w:r>
    </w:p>
    <w:p w:rsidR="00C843F2" w:rsidRPr="007B75FF" w:rsidRDefault="00C843F2" w:rsidP="00C843F2">
      <w:pPr>
        <w:pStyle w:val="ConsNonformat"/>
        <w:widowControl/>
        <w:jc w:val="center"/>
        <w:rPr>
          <w:rFonts w:ascii="Times New Roman" w:hAnsi="Times New Roman"/>
          <w:b/>
          <w:caps/>
          <w:color w:val="000000"/>
          <w:sz w:val="22"/>
          <w:szCs w:val="22"/>
        </w:rPr>
      </w:pPr>
    </w:p>
    <w:p w:rsidR="00227940" w:rsidRDefault="00C843F2" w:rsidP="00C843F2">
      <w:pPr>
        <w:pStyle w:val="ConsNonformat"/>
        <w:widowControl/>
        <w:jc w:val="center"/>
        <w:rPr>
          <w:rFonts w:ascii="Times New Roman" w:hAnsi="Times New Roman"/>
          <w:b/>
          <w:caps/>
          <w:color w:val="000000"/>
          <w:sz w:val="22"/>
          <w:szCs w:val="22"/>
        </w:rPr>
      </w:pPr>
      <w:r w:rsidRPr="00203A0B">
        <w:rPr>
          <w:rFonts w:ascii="Times New Roman" w:hAnsi="Times New Roman"/>
          <w:b/>
          <w:caps/>
          <w:color w:val="000000"/>
          <w:sz w:val="22"/>
          <w:szCs w:val="22"/>
        </w:rPr>
        <w:t>предложение УЧАСТНИКА</w:t>
      </w:r>
      <w:r w:rsidR="00227940">
        <w:rPr>
          <w:rFonts w:ascii="Times New Roman" w:hAnsi="Times New Roman"/>
          <w:b/>
          <w:caps/>
          <w:color w:val="000000"/>
          <w:sz w:val="22"/>
          <w:szCs w:val="22"/>
        </w:rPr>
        <w:t xml:space="preserve"> запрса предложений</w:t>
      </w:r>
    </w:p>
    <w:p w:rsidR="00C843F2" w:rsidRPr="00203A0B" w:rsidRDefault="00C843F2" w:rsidP="00497DEC">
      <w:pPr>
        <w:pStyle w:val="ConsNonformat"/>
        <w:widowControl/>
        <w:rPr>
          <w:sz w:val="22"/>
          <w:szCs w:val="22"/>
        </w:rPr>
      </w:pPr>
    </w:p>
    <w:p w:rsidR="00C843F2" w:rsidRPr="00203A0B" w:rsidRDefault="00C843F2" w:rsidP="00C843F2">
      <w:pPr>
        <w:keepNext/>
        <w:keepLines/>
        <w:jc w:val="both"/>
        <w:rPr>
          <w:sz w:val="22"/>
          <w:szCs w:val="22"/>
        </w:rPr>
      </w:pPr>
      <w:r w:rsidRPr="00203A0B">
        <w:rPr>
          <w:sz w:val="22"/>
          <w:szCs w:val="22"/>
        </w:rPr>
        <w:t>__________________________________________________________</w:t>
      </w:r>
      <w:r>
        <w:rPr>
          <w:sz w:val="22"/>
          <w:szCs w:val="22"/>
        </w:rPr>
        <w:t>______</w:t>
      </w:r>
      <w:r w:rsidR="005B7675">
        <w:rPr>
          <w:sz w:val="22"/>
          <w:szCs w:val="22"/>
        </w:rPr>
        <w:t xml:space="preserve">____________________, </w:t>
      </w:r>
    </w:p>
    <w:p w:rsidR="00C843F2" w:rsidRPr="00203A0B" w:rsidRDefault="00C843F2" w:rsidP="00C843F2">
      <w:pPr>
        <w:keepNext/>
        <w:keepLines/>
        <w:jc w:val="center"/>
        <w:rPr>
          <w:sz w:val="22"/>
          <w:szCs w:val="22"/>
          <w:vertAlign w:val="superscript"/>
        </w:rPr>
      </w:pPr>
      <w:r w:rsidRPr="00203A0B">
        <w:rPr>
          <w:sz w:val="22"/>
          <w:szCs w:val="22"/>
          <w:vertAlign w:val="superscript"/>
        </w:rPr>
        <w:t>(полное наименование Участника с указанием организационно-правовой формы)</w:t>
      </w:r>
    </w:p>
    <w:p w:rsidR="00C843F2" w:rsidRDefault="00C843F2" w:rsidP="00C843F2">
      <w:pPr>
        <w:pStyle w:val="ConsNonformat"/>
        <w:widowControl/>
        <w:spacing w:after="120" w:line="100" w:lineRule="atLeast"/>
        <w:jc w:val="both"/>
        <w:rPr>
          <w:rFonts w:ascii="Times New Roman" w:hAnsi="Times New Roman"/>
          <w:sz w:val="22"/>
          <w:szCs w:val="22"/>
        </w:rPr>
      </w:pPr>
      <w:r w:rsidRPr="00203A0B">
        <w:rPr>
          <w:rFonts w:ascii="Times New Roman" w:hAnsi="Times New Roman"/>
          <w:sz w:val="22"/>
          <w:szCs w:val="22"/>
        </w:rPr>
        <w:t>предлагает заключить Договор на поставку _________________________на нижеприведенных условиях:</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118"/>
        <w:gridCol w:w="1940"/>
        <w:gridCol w:w="1024"/>
        <w:gridCol w:w="1111"/>
        <w:gridCol w:w="1383"/>
      </w:tblGrid>
      <w:tr w:rsidR="00C843F2" w:rsidRPr="005074FC" w:rsidTr="004C2882">
        <w:trPr>
          <w:trHeight w:val="912"/>
          <w:tblHeader/>
          <w:jc w:val="center"/>
        </w:trPr>
        <w:tc>
          <w:tcPr>
            <w:tcW w:w="277" w:type="pct"/>
          </w:tcPr>
          <w:p w:rsidR="00C843F2" w:rsidRPr="00836E86" w:rsidRDefault="00C843F2" w:rsidP="005544F1">
            <w:pPr>
              <w:pStyle w:val="ConsNormal"/>
              <w:widowControl/>
              <w:snapToGrid w:val="0"/>
              <w:ind w:firstLine="0"/>
              <w:jc w:val="center"/>
              <w:rPr>
                <w:rFonts w:ascii="Times New Roman" w:hAnsi="Times New Roman"/>
                <w:b/>
                <w:color w:val="000000"/>
              </w:rPr>
            </w:pPr>
            <w:r w:rsidRPr="00836E86">
              <w:rPr>
                <w:rFonts w:ascii="Times New Roman" w:hAnsi="Times New Roman"/>
                <w:b/>
                <w:color w:val="000000"/>
              </w:rPr>
              <w:t>№ п/п</w:t>
            </w:r>
          </w:p>
        </w:tc>
        <w:tc>
          <w:tcPr>
            <w:tcW w:w="2030" w:type="pct"/>
          </w:tcPr>
          <w:p w:rsidR="00C843F2" w:rsidRPr="00836E86" w:rsidRDefault="00C843F2" w:rsidP="0063005E">
            <w:pPr>
              <w:pStyle w:val="ConsNormal"/>
              <w:widowControl/>
              <w:snapToGrid w:val="0"/>
              <w:ind w:firstLine="0"/>
              <w:jc w:val="center"/>
              <w:rPr>
                <w:rFonts w:ascii="Times New Roman" w:hAnsi="Times New Roman"/>
                <w:b/>
                <w:color w:val="000000"/>
              </w:rPr>
            </w:pPr>
            <w:r w:rsidRPr="00836E86">
              <w:rPr>
                <w:rFonts w:ascii="Times New Roman" w:hAnsi="Times New Roman"/>
                <w:b/>
                <w:color w:val="000000"/>
              </w:rPr>
              <w:t>Наим</w:t>
            </w:r>
            <w:r w:rsidR="00D246A5" w:rsidRPr="00836E86">
              <w:rPr>
                <w:rFonts w:ascii="Times New Roman" w:hAnsi="Times New Roman"/>
                <w:b/>
                <w:color w:val="000000"/>
              </w:rPr>
              <w:t xml:space="preserve">енование, </w:t>
            </w:r>
            <w:r w:rsidR="0063005E" w:rsidRPr="00836E86">
              <w:rPr>
                <w:rFonts w:ascii="Times New Roman" w:hAnsi="Times New Roman"/>
                <w:b/>
                <w:color w:val="000000"/>
              </w:rPr>
              <w:t>торговая/товарная марка, модель</w:t>
            </w:r>
            <w:r w:rsidR="00D246A5" w:rsidRPr="00836E86">
              <w:rPr>
                <w:rFonts w:ascii="Times New Roman" w:hAnsi="Times New Roman"/>
                <w:b/>
                <w:color w:val="000000"/>
              </w:rPr>
              <w:t xml:space="preserve">, </w:t>
            </w:r>
            <w:r w:rsidR="004973AC" w:rsidRPr="00836E86">
              <w:rPr>
                <w:rFonts w:ascii="Times New Roman" w:hAnsi="Times New Roman"/>
                <w:b/>
                <w:color w:val="000000"/>
              </w:rPr>
              <w:t xml:space="preserve">комплектность, </w:t>
            </w:r>
            <w:r w:rsidR="00D246A5" w:rsidRPr="00836E86">
              <w:rPr>
                <w:rFonts w:ascii="Times New Roman" w:hAnsi="Times New Roman"/>
                <w:b/>
                <w:color w:val="000000"/>
              </w:rPr>
              <w:t>подробные технические и</w:t>
            </w:r>
            <w:r w:rsidRPr="00836E86">
              <w:rPr>
                <w:rFonts w:ascii="Times New Roman" w:hAnsi="Times New Roman"/>
                <w:b/>
                <w:color w:val="000000"/>
              </w:rPr>
              <w:t xml:space="preserve"> функциональные</w:t>
            </w:r>
            <w:r w:rsidR="00D246A5" w:rsidRPr="00836E86">
              <w:rPr>
                <w:rFonts w:ascii="Times New Roman" w:hAnsi="Times New Roman"/>
                <w:b/>
                <w:color w:val="000000"/>
              </w:rPr>
              <w:t xml:space="preserve"> характеристики товара</w:t>
            </w:r>
          </w:p>
        </w:tc>
        <w:tc>
          <w:tcPr>
            <w:tcW w:w="957" w:type="pct"/>
          </w:tcPr>
          <w:p w:rsidR="00C843F2" w:rsidRPr="00836E86" w:rsidRDefault="004973AC" w:rsidP="00500698">
            <w:pPr>
              <w:pStyle w:val="ConsNormal"/>
              <w:widowControl/>
              <w:snapToGrid w:val="0"/>
              <w:ind w:firstLine="0"/>
              <w:jc w:val="center"/>
              <w:rPr>
                <w:rFonts w:ascii="Times New Roman" w:hAnsi="Times New Roman"/>
                <w:b/>
                <w:color w:val="000000"/>
              </w:rPr>
            </w:pPr>
            <w:r w:rsidRPr="00836E86">
              <w:rPr>
                <w:rFonts w:ascii="Times New Roman" w:hAnsi="Times New Roman"/>
                <w:b/>
                <w:color w:val="000000"/>
              </w:rPr>
              <w:t>Срок гарантии</w:t>
            </w:r>
          </w:p>
        </w:tc>
        <w:tc>
          <w:tcPr>
            <w:tcW w:w="505" w:type="pct"/>
          </w:tcPr>
          <w:p w:rsidR="00C843F2" w:rsidRPr="00836E86" w:rsidRDefault="00C843F2" w:rsidP="005544F1">
            <w:pPr>
              <w:pStyle w:val="ConsNormal"/>
              <w:widowControl/>
              <w:snapToGrid w:val="0"/>
              <w:ind w:firstLine="0"/>
              <w:jc w:val="center"/>
              <w:rPr>
                <w:rFonts w:ascii="Times New Roman" w:hAnsi="Times New Roman"/>
                <w:b/>
                <w:color w:val="000000"/>
              </w:rPr>
            </w:pPr>
            <w:r w:rsidRPr="00836E86">
              <w:rPr>
                <w:rFonts w:ascii="Times New Roman" w:hAnsi="Times New Roman"/>
                <w:b/>
                <w:color w:val="000000"/>
              </w:rPr>
              <w:t>Кол-во, ед.</w:t>
            </w:r>
          </w:p>
          <w:p w:rsidR="00C843F2" w:rsidRPr="00836E86" w:rsidRDefault="00C843F2" w:rsidP="005544F1">
            <w:pPr>
              <w:pStyle w:val="ConsNormal"/>
              <w:widowControl/>
              <w:snapToGrid w:val="0"/>
              <w:ind w:firstLine="0"/>
              <w:jc w:val="center"/>
              <w:rPr>
                <w:rFonts w:ascii="Times New Roman" w:hAnsi="Times New Roman"/>
                <w:b/>
                <w:color w:val="000000"/>
              </w:rPr>
            </w:pPr>
            <w:r w:rsidRPr="00836E86">
              <w:rPr>
                <w:rFonts w:ascii="Times New Roman" w:hAnsi="Times New Roman"/>
                <w:b/>
                <w:color w:val="000000"/>
              </w:rPr>
              <w:t>изм-я</w:t>
            </w:r>
          </w:p>
        </w:tc>
        <w:tc>
          <w:tcPr>
            <w:tcW w:w="548" w:type="pct"/>
          </w:tcPr>
          <w:p w:rsidR="00C843F2" w:rsidRPr="00836E86" w:rsidRDefault="00C843F2" w:rsidP="005544F1">
            <w:pPr>
              <w:pStyle w:val="ConsNormal"/>
              <w:widowControl/>
              <w:snapToGrid w:val="0"/>
              <w:ind w:firstLine="0"/>
              <w:jc w:val="center"/>
              <w:rPr>
                <w:rFonts w:ascii="Times New Roman" w:hAnsi="Times New Roman"/>
                <w:b/>
                <w:color w:val="000000"/>
              </w:rPr>
            </w:pPr>
            <w:r w:rsidRPr="00836E86">
              <w:rPr>
                <w:rFonts w:ascii="Times New Roman" w:hAnsi="Times New Roman"/>
                <w:b/>
                <w:color w:val="000000"/>
              </w:rPr>
              <w:t>Цена за единицу товара, руб.</w:t>
            </w:r>
          </w:p>
        </w:tc>
        <w:tc>
          <w:tcPr>
            <w:tcW w:w="682" w:type="pct"/>
          </w:tcPr>
          <w:p w:rsidR="00C843F2" w:rsidRPr="00836E86" w:rsidRDefault="00C843F2" w:rsidP="005544F1">
            <w:pPr>
              <w:pStyle w:val="ConsNormal"/>
              <w:widowControl/>
              <w:snapToGrid w:val="0"/>
              <w:ind w:firstLine="0"/>
              <w:jc w:val="center"/>
              <w:rPr>
                <w:rFonts w:ascii="Times New Roman" w:hAnsi="Times New Roman"/>
                <w:b/>
                <w:color w:val="000000"/>
              </w:rPr>
            </w:pPr>
            <w:r w:rsidRPr="00836E86">
              <w:rPr>
                <w:rFonts w:ascii="Times New Roman" w:hAnsi="Times New Roman"/>
                <w:b/>
                <w:color w:val="000000"/>
              </w:rPr>
              <w:t>Стоимость товара, руб.</w:t>
            </w:r>
          </w:p>
        </w:tc>
      </w:tr>
      <w:tr w:rsidR="00C843F2" w:rsidRPr="005074FC" w:rsidTr="004C2882">
        <w:trPr>
          <w:trHeight w:val="274"/>
          <w:tblHeader/>
          <w:jc w:val="center"/>
        </w:trPr>
        <w:tc>
          <w:tcPr>
            <w:tcW w:w="277" w:type="pct"/>
            <w:shd w:val="clear" w:color="auto" w:fill="F2F2F2" w:themeFill="background1" w:themeFillShade="F2"/>
          </w:tcPr>
          <w:p w:rsidR="00C843F2" w:rsidRPr="0016338E" w:rsidRDefault="00C843F2" w:rsidP="005544F1">
            <w:pPr>
              <w:pStyle w:val="ConsNormal"/>
              <w:widowControl/>
              <w:snapToGrid w:val="0"/>
              <w:ind w:firstLine="0"/>
              <w:jc w:val="center"/>
              <w:rPr>
                <w:rFonts w:ascii="Times New Roman" w:hAnsi="Times New Roman"/>
                <w:color w:val="000000"/>
                <w:sz w:val="18"/>
                <w:szCs w:val="18"/>
              </w:rPr>
            </w:pPr>
            <w:r w:rsidRPr="0016338E">
              <w:rPr>
                <w:rFonts w:ascii="Times New Roman" w:hAnsi="Times New Roman"/>
                <w:color w:val="000000"/>
                <w:sz w:val="18"/>
                <w:szCs w:val="18"/>
              </w:rPr>
              <w:t>1</w:t>
            </w:r>
          </w:p>
        </w:tc>
        <w:tc>
          <w:tcPr>
            <w:tcW w:w="2030" w:type="pct"/>
            <w:shd w:val="clear" w:color="auto" w:fill="F2F2F2" w:themeFill="background1" w:themeFillShade="F2"/>
          </w:tcPr>
          <w:p w:rsidR="00C843F2" w:rsidRPr="0016338E" w:rsidRDefault="00C843F2" w:rsidP="005544F1">
            <w:pPr>
              <w:pStyle w:val="ConsNormal"/>
              <w:widowControl/>
              <w:snapToGrid w:val="0"/>
              <w:ind w:firstLine="0"/>
              <w:jc w:val="center"/>
              <w:rPr>
                <w:rFonts w:ascii="Times New Roman" w:hAnsi="Times New Roman"/>
                <w:color w:val="000000"/>
                <w:sz w:val="18"/>
                <w:szCs w:val="18"/>
              </w:rPr>
            </w:pPr>
            <w:r w:rsidRPr="0016338E">
              <w:rPr>
                <w:rFonts w:ascii="Times New Roman" w:hAnsi="Times New Roman"/>
                <w:color w:val="000000"/>
                <w:sz w:val="18"/>
                <w:szCs w:val="18"/>
              </w:rPr>
              <w:t>2</w:t>
            </w:r>
          </w:p>
        </w:tc>
        <w:tc>
          <w:tcPr>
            <w:tcW w:w="957" w:type="pct"/>
            <w:shd w:val="clear" w:color="auto" w:fill="F2F2F2" w:themeFill="background1" w:themeFillShade="F2"/>
          </w:tcPr>
          <w:p w:rsidR="00C843F2" w:rsidRPr="0016338E" w:rsidRDefault="00C843F2" w:rsidP="005544F1">
            <w:pPr>
              <w:pStyle w:val="ConsNormal"/>
              <w:widowControl/>
              <w:snapToGrid w:val="0"/>
              <w:ind w:firstLine="0"/>
              <w:jc w:val="center"/>
              <w:rPr>
                <w:rFonts w:ascii="Times New Roman" w:hAnsi="Times New Roman"/>
                <w:color w:val="000000"/>
                <w:sz w:val="18"/>
                <w:szCs w:val="18"/>
              </w:rPr>
            </w:pPr>
            <w:r w:rsidRPr="0016338E">
              <w:rPr>
                <w:rFonts w:ascii="Times New Roman" w:hAnsi="Times New Roman"/>
                <w:color w:val="000000"/>
                <w:sz w:val="18"/>
                <w:szCs w:val="18"/>
              </w:rPr>
              <w:t>3</w:t>
            </w:r>
          </w:p>
        </w:tc>
        <w:tc>
          <w:tcPr>
            <w:tcW w:w="505" w:type="pct"/>
            <w:shd w:val="clear" w:color="auto" w:fill="F2F2F2" w:themeFill="background1" w:themeFillShade="F2"/>
          </w:tcPr>
          <w:p w:rsidR="00C843F2" w:rsidRPr="0016338E" w:rsidRDefault="00C843F2" w:rsidP="005544F1">
            <w:pPr>
              <w:pStyle w:val="ConsNormal"/>
              <w:widowControl/>
              <w:snapToGrid w:val="0"/>
              <w:ind w:firstLine="0"/>
              <w:jc w:val="center"/>
              <w:rPr>
                <w:rFonts w:ascii="Times New Roman" w:hAnsi="Times New Roman"/>
                <w:color w:val="000000"/>
                <w:sz w:val="18"/>
                <w:szCs w:val="18"/>
              </w:rPr>
            </w:pPr>
            <w:r w:rsidRPr="0016338E">
              <w:rPr>
                <w:rFonts w:ascii="Times New Roman" w:hAnsi="Times New Roman"/>
                <w:color w:val="000000"/>
                <w:sz w:val="18"/>
                <w:szCs w:val="18"/>
              </w:rPr>
              <w:t>4</w:t>
            </w:r>
          </w:p>
        </w:tc>
        <w:tc>
          <w:tcPr>
            <w:tcW w:w="548" w:type="pct"/>
            <w:shd w:val="clear" w:color="auto" w:fill="F2F2F2" w:themeFill="background1" w:themeFillShade="F2"/>
          </w:tcPr>
          <w:p w:rsidR="00C843F2" w:rsidRPr="0016338E" w:rsidRDefault="00C843F2" w:rsidP="005544F1">
            <w:pPr>
              <w:pStyle w:val="ConsNormal"/>
              <w:widowControl/>
              <w:snapToGrid w:val="0"/>
              <w:ind w:firstLine="0"/>
              <w:jc w:val="center"/>
              <w:rPr>
                <w:rFonts w:ascii="Times New Roman" w:hAnsi="Times New Roman"/>
                <w:color w:val="000000"/>
                <w:sz w:val="18"/>
                <w:szCs w:val="18"/>
              </w:rPr>
            </w:pPr>
            <w:r w:rsidRPr="0016338E">
              <w:rPr>
                <w:rFonts w:ascii="Times New Roman" w:hAnsi="Times New Roman"/>
                <w:color w:val="000000"/>
                <w:sz w:val="18"/>
                <w:szCs w:val="18"/>
              </w:rPr>
              <w:t>5</w:t>
            </w:r>
          </w:p>
        </w:tc>
        <w:tc>
          <w:tcPr>
            <w:tcW w:w="682" w:type="pct"/>
            <w:shd w:val="clear" w:color="auto" w:fill="F2F2F2" w:themeFill="background1" w:themeFillShade="F2"/>
          </w:tcPr>
          <w:p w:rsidR="00C843F2" w:rsidRPr="0016338E" w:rsidRDefault="00C843F2" w:rsidP="005544F1">
            <w:pPr>
              <w:pStyle w:val="ConsNormal"/>
              <w:widowControl/>
              <w:snapToGrid w:val="0"/>
              <w:ind w:firstLine="0"/>
              <w:jc w:val="center"/>
              <w:rPr>
                <w:rFonts w:ascii="Times New Roman" w:hAnsi="Times New Roman"/>
                <w:color w:val="000000"/>
                <w:sz w:val="18"/>
                <w:szCs w:val="18"/>
              </w:rPr>
            </w:pPr>
            <w:r w:rsidRPr="0016338E">
              <w:rPr>
                <w:rFonts w:ascii="Times New Roman" w:hAnsi="Times New Roman"/>
                <w:color w:val="000000"/>
                <w:sz w:val="18"/>
                <w:szCs w:val="18"/>
              </w:rPr>
              <w:t>6</w:t>
            </w:r>
          </w:p>
        </w:tc>
      </w:tr>
      <w:tr w:rsidR="00C843F2" w:rsidRPr="005074FC" w:rsidTr="004C2882">
        <w:trPr>
          <w:trHeight w:val="415"/>
          <w:tblHeader/>
          <w:jc w:val="center"/>
        </w:trPr>
        <w:tc>
          <w:tcPr>
            <w:tcW w:w="277" w:type="pct"/>
            <w:shd w:val="clear" w:color="auto" w:fill="auto"/>
          </w:tcPr>
          <w:p w:rsidR="00C843F2" w:rsidRPr="003004AF" w:rsidRDefault="00C843F2" w:rsidP="005544F1">
            <w:pPr>
              <w:pStyle w:val="ConsNormal"/>
              <w:widowControl/>
              <w:snapToGrid w:val="0"/>
              <w:ind w:firstLine="0"/>
              <w:jc w:val="center"/>
              <w:rPr>
                <w:rFonts w:ascii="Times New Roman" w:hAnsi="Times New Roman"/>
                <w:b/>
                <w:sz w:val="22"/>
                <w:szCs w:val="22"/>
              </w:rPr>
            </w:pPr>
            <w:r w:rsidRPr="003004AF">
              <w:rPr>
                <w:rFonts w:ascii="Times New Roman" w:hAnsi="Times New Roman"/>
                <w:b/>
                <w:sz w:val="22"/>
                <w:szCs w:val="22"/>
              </w:rPr>
              <w:t>1</w:t>
            </w:r>
          </w:p>
        </w:tc>
        <w:tc>
          <w:tcPr>
            <w:tcW w:w="2030" w:type="pct"/>
            <w:shd w:val="clear" w:color="auto" w:fill="auto"/>
          </w:tcPr>
          <w:p w:rsidR="00C843F2" w:rsidRPr="003004AF" w:rsidRDefault="00C843F2" w:rsidP="004C2882">
            <w:pPr>
              <w:pStyle w:val="ConsNormal"/>
              <w:widowControl/>
              <w:snapToGrid w:val="0"/>
              <w:ind w:firstLine="0"/>
              <w:rPr>
                <w:rFonts w:ascii="Times New Roman" w:hAnsi="Times New Roman"/>
                <w:b/>
                <w:sz w:val="22"/>
                <w:szCs w:val="22"/>
              </w:rPr>
            </w:pPr>
          </w:p>
        </w:tc>
        <w:tc>
          <w:tcPr>
            <w:tcW w:w="957" w:type="pct"/>
            <w:shd w:val="clear" w:color="auto" w:fill="auto"/>
          </w:tcPr>
          <w:p w:rsidR="00C843F2" w:rsidRPr="003004AF" w:rsidRDefault="00C843F2" w:rsidP="005544F1">
            <w:pPr>
              <w:pStyle w:val="ConsNormal"/>
              <w:widowControl/>
              <w:snapToGrid w:val="0"/>
              <w:ind w:firstLine="0"/>
              <w:jc w:val="center"/>
              <w:rPr>
                <w:rFonts w:ascii="Times New Roman" w:hAnsi="Times New Roman"/>
                <w:sz w:val="22"/>
                <w:szCs w:val="22"/>
              </w:rPr>
            </w:pPr>
          </w:p>
        </w:tc>
        <w:tc>
          <w:tcPr>
            <w:tcW w:w="505" w:type="pct"/>
            <w:shd w:val="clear" w:color="auto" w:fill="auto"/>
          </w:tcPr>
          <w:p w:rsidR="00C843F2" w:rsidRPr="003004AF" w:rsidRDefault="00C843F2" w:rsidP="005544F1">
            <w:pPr>
              <w:pStyle w:val="ConsNormal"/>
              <w:widowControl/>
              <w:snapToGrid w:val="0"/>
              <w:ind w:firstLine="0"/>
              <w:jc w:val="center"/>
              <w:rPr>
                <w:rFonts w:ascii="Times New Roman" w:hAnsi="Times New Roman"/>
                <w:sz w:val="22"/>
                <w:szCs w:val="22"/>
              </w:rPr>
            </w:pPr>
          </w:p>
        </w:tc>
        <w:tc>
          <w:tcPr>
            <w:tcW w:w="548" w:type="pct"/>
            <w:shd w:val="clear" w:color="auto" w:fill="auto"/>
          </w:tcPr>
          <w:p w:rsidR="00C843F2" w:rsidRPr="003004AF" w:rsidRDefault="00C843F2" w:rsidP="005544F1">
            <w:pPr>
              <w:pStyle w:val="ConsNormal"/>
              <w:widowControl/>
              <w:snapToGrid w:val="0"/>
              <w:ind w:firstLine="0"/>
              <w:jc w:val="center"/>
              <w:rPr>
                <w:rFonts w:ascii="Times New Roman" w:hAnsi="Times New Roman"/>
              </w:rPr>
            </w:pPr>
          </w:p>
        </w:tc>
        <w:tc>
          <w:tcPr>
            <w:tcW w:w="682" w:type="pct"/>
            <w:shd w:val="clear" w:color="auto" w:fill="auto"/>
          </w:tcPr>
          <w:p w:rsidR="00C843F2" w:rsidRPr="003004AF" w:rsidRDefault="00C843F2" w:rsidP="005544F1">
            <w:pPr>
              <w:pStyle w:val="ConsNormal"/>
              <w:widowControl/>
              <w:snapToGrid w:val="0"/>
              <w:ind w:firstLine="0"/>
              <w:jc w:val="center"/>
              <w:rPr>
                <w:rFonts w:ascii="Times New Roman" w:hAnsi="Times New Roman"/>
              </w:rPr>
            </w:pPr>
          </w:p>
        </w:tc>
      </w:tr>
      <w:tr w:rsidR="00C843F2" w:rsidRPr="005074FC" w:rsidTr="00B6728B">
        <w:trPr>
          <w:trHeight w:val="625"/>
          <w:tblHeader/>
          <w:jc w:val="center"/>
        </w:trPr>
        <w:tc>
          <w:tcPr>
            <w:tcW w:w="277" w:type="pct"/>
            <w:shd w:val="clear" w:color="auto" w:fill="auto"/>
          </w:tcPr>
          <w:p w:rsidR="00C843F2" w:rsidRPr="003004AF" w:rsidRDefault="00C843F2" w:rsidP="00111994">
            <w:pPr>
              <w:pStyle w:val="ConsNormal"/>
              <w:widowControl/>
              <w:numPr>
                <w:ilvl w:val="1"/>
                <w:numId w:val="12"/>
              </w:numPr>
              <w:snapToGrid w:val="0"/>
              <w:spacing w:before="120" w:after="120"/>
              <w:jc w:val="both"/>
              <w:rPr>
                <w:rFonts w:ascii="Times New Roman" w:hAnsi="Times New Roman"/>
                <w:sz w:val="22"/>
                <w:szCs w:val="22"/>
              </w:rPr>
            </w:pPr>
          </w:p>
        </w:tc>
        <w:tc>
          <w:tcPr>
            <w:tcW w:w="2030" w:type="pct"/>
            <w:shd w:val="clear" w:color="auto" w:fill="auto"/>
          </w:tcPr>
          <w:p w:rsidR="00C843F2" w:rsidRPr="003004AF" w:rsidRDefault="00272BBF" w:rsidP="005544F1">
            <w:pPr>
              <w:pStyle w:val="ConsNormal"/>
              <w:widowControl/>
              <w:snapToGrid w:val="0"/>
              <w:spacing w:before="120" w:after="120"/>
              <w:ind w:firstLine="0"/>
              <w:jc w:val="both"/>
              <w:rPr>
                <w:rFonts w:ascii="Times New Roman" w:hAnsi="Times New Roman"/>
                <w:sz w:val="22"/>
                <w:szCs w:val="22"/>
              </w:rPr>
            </w:pPr>
            <w:r>
              <w:rPr>
                <w:rFonts w:ascii="Times New Roman" w:hAnsi="Times New Roman"/>
                <w:sz w:val="22"/>
                <w:szCs w:val="22"/>
              </w:rPr>
              <w:t>Обязательные</w:t>
            </w:r>
            <w:r w:rsidR="00C843F2" w:rsidRPr="003004AF">
              <w:rPr>
                <w:rFonts w:ascii="Times New Roman" w:hAnsi="Times New Roman"/>
                <w:sz w:val="22"/>
                <w:szCs w:val="22"/>
              </w:rPr>
              <w:t xml:space="preserve"> характеристики</w:t>
            </w:r>
          </w:p>
          <w:p w:rsidR="00C843F2" w:rsidRPr="003004AF" w:rsidRDefault="00C843F2" w:rsidP="005544F1">
            <w:pPr>
              <w:pStyle w:val="ConsNormal"/>
              <w:widowControl/>
              <w:snapToGrid w:val="0"/>
              <w:spacing w:before="120" w:after="120"/>
              <w:ind w:left="360" w:firstLine="0"/>
              <w:jc w:val="both"/>
              <w:rPr>
                <w:rFonts w:ascii="Times New Roman" w:hAnsi="Times New Roman"/>
                <w:sz w:val="22"/>
                <w:szCs w:val="22"/>
              </w:rPr>
            </w:pPr>
            <w:r w:rsidRPr="003004AF">
              <w:rPr>
                <w:rFonts w:ascii="Times New Roman" w:hAnsi="Times New Roman"/>
                <w:sz w:val="22"/>
                <w:szCs w:val="22"/>
              </w:rPr>
              <w:t>…</w:t>
            </w:r>
          </w:p>
        </w:tc>
        <w:tc>
          <w:tcPr>
            <w:tcW w:w="957" w:type="pct"/>
            <w:vMerge w:val="restart"/>
            <w:shd w:val="clear" w:color="auto" w:fill="auto"/>
          </w:tcPr>
          <w:p w:rsidR="00C843F2" w:rsidRPr="003004AF" w:rsidRDefault="00C843F2" w:rsidP="005544F1">
            <w:pPr>
              <w:pStyle w:val="ConsNormal"/>
              <w:widowControl/>
              <w:snapToGrid w:val="0"/>
              <w:ind w:firstLine="0"/>
              <w:jc w:val="center"/>
              <w:rPr>
                <w:rFonts w:ascii="Times New Roman" w:hAnsi="Times New Roman"/>
              </w:rPr>
            </w:pPr>
          </w:p>
        </w:tc>
        <w:tc>
          <w:tcPr>
            <w:tcW w:w="505" w:type="pct"/>
            <w:vMerge w:val="restart"/>
            <w:shd w:val="clear" w:color="auto" w:fill="auto"/>
          </w:tcPr>
          <w:p w:rsidR="00C843F2" w:rsidRPr="003004AF" w:rsidRDefault="00C843F2" w:rsidP="005544F1">
            <w:pPr>
              <w:pStyle w:val="ConsNormal"/>
              <w:widowControl/>
              <w:snapToGrid w:val="0"/>
              <w:ind w:firstLine="0"/>
              <w:jc w:val="center"/>
              <w:rPr>
                <w:rFonts w:ascii="Times New Roman" w:hAnsi="Times New Roman"/>
              </w:rPr>
            </w:pPr>
          </w:p>
        </w:tc>
        <w:tc>
          <w:tcPr>
            <w:tcW w:w="548" w:type="pct"/>
            <w:vMerge w:val="restart"/>
            <w:shd w:val="clear" w:color="auto" w:fill="auto"/>
          </w:tcPr>
          <w:p w:rsidR="00C843F2" w:rsidRPr="003004AF" w:rsidRDefault="00C843F2" w:rsidP="005544F1">
            <w:pPr>
              <w:pStyle w:val="ConsNormal"/>
              <w:widowControl/>
              <w:snapToGrid w:val="0"/>
              <w:ind w:firstLine="0"/>
              <w:jc w:val="center"/>
              <w:rPr>
                <w:rFonts w:ascii="Times New Roman" w:hAnsi="Times New Roman"/>
              </w:rPr>
            </w:pPr>
          </w:p>
        </w:tc>
        <w:tc>
          <w:tcPr>
            <w:tcW w:w="682" w:type="pct"/>
            <w:vMerge w:val="restart"/>
            <w:shd w:val="clear" w:color="auto" w:fill="auto"/>
          </w:tcPr>
          <w:p w:rsidR="00C843F2" w:rsidRPr="003004AF" w:rsidRDefault="00C843F2" w:rsidP="005544F1">
            <w:pPr>
              <w:pStyle w:val="ConsNormal"/>
              <w:widowControl/>
              <w:snapToGrid w:val="0"/>
              <w:ind w:firstLine="0"/>
              <w:jc w:val="center"/>
              <w:rPr>
                <w:rFonts w:ascii="Times New Roman" w:hAnsi="Times New Roman"/>
              </w:rPr>
            </w:pPr>
          </w:p>
        </w:tc>
      </w:tr>
      <w:tr w:rsidR="00C843F2" w:rsidRPr="005074FC" w:rsidTr="004C2882">
        <w:trPr>
          <w:trHeight w:val="431"/>
          <w:tblHeader/>
          <w:jc w:val="center"/>
        </w:trPr>
        <w:tc>
          <w:tcPr>
            <w:tcW w:w="277" w:type="pct"/>
            <w:shd w:val="clear" w:color="auto" w:fill="auto"/>
          </w:tcPr>
          <w:p w:rsidR="00C843F2" w:rsidRPr="003004AF" w:rsidRDefault="00C843F2" w:rsidP="00111994">
            <w:pPr>
              <w:pStyle w:val="ConsNormal"/>
              <w:widowControl/>
              <w:numPr>
                <w:ilvl w:val="1"/>
                <w:numId w:val="12"/>
              </w:numPr>
              <w:snapToGrid w:val="0"/>
              <w:spacing w:before="120" w:after="120"/>
              <w:jc w:val="both"/>
              <w:rPr>
                <w:rFonts w:ascii="Times New Roman" w:hAnsi="Times New Roman"/>
                <w:sz w:val="22"/>
                <w:szCs w:val="22"/>
              </w:rPr>
            </w:pPr>
          </w:p>
        </w:tc>
        <w:tc>
          <w:tcPr>
            <w:tcW w:w="2030" w:type="pct"/>
            <w:shd w:val="clear" w:color="auto" w:fill="auto"/>
          </w:tcPr>
          <w:p w:rsidR="00C843F2" w:rsidRPr="003004AF" w:rsidRDefault="00C843F2" w:rsidP="005544F1">
            <w:pPr>
              <w:pStyle w:val="ConsNormal"/>
              <w:widowControl/>
              <w:snapToGrid w:val="0"/>
              <w:spacing w:before="120" w:after="120"/>
              <w:ind w:firstLine="0"/>
              <w:jc w:val="both"/>
              <w:rPr>
                <w:rFonts w:ascii="Times New Roman" w:hAnsi="Times New Roman"/>
                <w:sz w:val="22"/>
                <w:szCs w:val="22"/>
              </w:rPr>
            </w:pPr>
            <w:r w:rsidRPr="003004AF">
              <w:rPr>
                <w:rFonts w:ascii="Times New Roman" w:hAnsi="Times New Roman"/>
                <w:sz w:val="22"/>
                <w:szCs w:val="22"/>
              </w:rPr>
              <w:t>Допо</w:t>
            </w:r>
            <w:r w:rsidR="00272BBF">
              <w:rPr>
                <w:rFonts w:ascii="Times New Roman" w:hAnsi="Times New Roman"/>
                <w:sz w:val="22"/>
                <w:szCs w:val="22"/>
              </w:rPr>
              <w:t xml:space="preserve">лнительные (желательные) </w:t>
            </w:r>
            <w:r w:rsidRPr="003004AF">
              <w:rPr>
                <w:rFonts w:ascii="Times New Roman" w:hAnsi="Times New Roman"/>
                <w:sz w:val="22"/>
                <w:szCs w:val="22"/>
              </w:rPr>
              <w:t>характеристики</w:t>
            </w:r>
          </w:p>
          <w:p w:rsidR="00C843F2" w:rsidRPr="003004AF" w:rsidRDefault="00C843F2" w:rsidP="005544F1">
            <w:pPr>
              <w:pStyle w:val="ConsNormal"/>
              <w:widowControl/>
              <w:snapToGrid w:val="0"/>
              <w:spacing w:before="120" w:after="120"/>
              <w:ind w:left="360" w:firstLine="0"/>
              <w:jc w:val="both"/>
              <w:rPr>
                <w:rFonts w:ascii="Times New Roman" w:hAnsi="Times New Roman"/>
                <w:sz w:val="22"/>
                <w:szCs w:val="22"/>
              </w:rPr>
            </w:pPr>
            <w:r w:rsidRPr="003004AF">
              <w:rPr>
                <w:rFonts w:ascii="Times New Roman" w:hAnsi="Times New Roman"/>
                <w:sz w:val="22"/>
                <w:szCs w:val="22"/>
              </w:rPr>
              <w:t>…</w:t>
            </w:r>
          </w:p>
        </w:tc>
        <w:tc>
          <w:tcPr>
            <w:tcW w:w="957" w:type="pct"/>
            <w:vMerge/>
            <w:shd w:val="clear" w:color="auto" w:fill="auto"/>
          </w:tcPr>
          <w:p w:rsidR="00C843F2" w:rsidRPr="003004AF" w:rsidRDefault="00C843F2" w:rsidP="005544F1">
            <w:pPr>
              <w:pStyle w:val="ConsNormal"/>
              <w:widowControl/>
              <w:snapToGrid w:val="0"/>
              <w:ind w:firstLine="0"/>
              <w:jc w:val="center"/>
              <w:rPr>
                <w:rFonts w:ascii="Times New Roman" w:hAnsi="Times New Roman"/>
              </w:rPr>
            </w:pPr>
          </w:p>
        </w:tc>
        <w:tc>
          <w:tcPr>
            <w:tcW w:w="505" w:type="pct"/>
            <w:vMerge/>
            <w:shd w:val="clear" w:color="auto" w:fill="auto"/>
          </w:tcPr>
          <w:p w:rsidR="00C843F2" w:rsidRPr="003004AF" w:rsidRDefault="00C843F2" w:rsidP="005544F1">
            <w:pPr>
              <w:pStyle w:val="ConsNormal"/>
              <w:widowControl/>
              <w:snapToGrid w:val="0"/>
              <w:ind w:firstLine="0"/>
              <w:jc w:val="center"/>
              <w:rPr>
                <w:rFonts w:ascii="Times New Roman" w:hAnsi="Times New Roman"/>
              </w:rPr>
            </w:pPr>
          </w:p>
        </w:tc>
        <w:tc>
          <w:tcPr>
            <w:tcW w:w="548" w:type="pct"/>
            <w:vMerge/>
            <w:shd w:val="clear" w:color="auto" w:fill="auto"/>
          </w:tcPr>
          <w:p w:rsidR="00C843F2" w:rsidRPr="003004AF" w:rsidRDefault="00C843F2" w:rsidP="005544F1">
            <w:pPr>
              <w:pStyle w:val="ConsNormal"/>
              <w:widowControl/>
              <w:snapToGrid w:val="0"/>
              <w:ind w:firstLine="0"/>
              <w:jc w:val="center"/>
              <w:rPr>
                <w:rFonts w:ascii="Times New Roman" w:hAnsi="Times New Roman"/>
              </w:rPr>
            </w:pPr>
          </w:p>
        </w:tc>
        <w:tc>
          <w:tcPr>
            <w:tcW w:w="682" w:type="pct"/>
            <w:vMerge/>
            <w:shd w:val="clear" w:color="auto" w:fill="auto"/>
          </w:tcPr>
          <w:p w:rsidR="00C843F2" w:rsidRPr="003004AF" w:rsidRDefault="00C843F2" w:rsidP="005544F1">
            <w:pPr>
              <w:pStyle w:val="ConsNormal"/>
              <w:widowControl/>
              <w:snapToGrid w:val="0"/>
              <w:ind w:firstLine="0"/>
              <w:jc w:val="center"/>
              <w:rPr>
                <w:rFonts w:ascii="Times New Roman" w:hAnsi="Times New Roman"/>
              </w:rPr>
            </w:pPr>
          </w:p>
        </w:tc>
      </w:tr>
      <w:tr w:rsidR="00C843F2" w:rsidRPr="005074FC" w:rsidTr="004C2882">
        <w:trPr>
          <w:trHeight w:val="152"/>
          <w:tblHeader/>
          <w:jc w:val="center"/>
        </w:trPr>
        <w:tc>
          <w:tcPr>
            <w:tcW w:w="277" w:type="pct"/>
            <w:shd w:val="clear" w:color="auto" w:fill="auto"/>
          </w:tcPr>
          <w:p w:rsidR="00C843F2" w:rsidRPr="003004AF" w:rsidRDefault="00C843F2" w:rsidP="005544F1">
            <w:pPr>
              <w:pStyle w:val="ConsNormal"/>
              <w:widowControl/>
              <w:snapToGrid w:val="0"/>
              <w:spacing w:before="120" w:after="120"/>
              <w:ind w:firstLine="0"/>
              <w:jc w:val="center"/>
              <w:rPr>
                <w:rFonts w:ascii="Times New Roman" w:hAnsi="Times New Roman"/>
                <w:b/>
                <w:sz w:val="22"/>
                <w:szCs w:val="22"/>
              </w:rPr>
            </w:pPr>
            <w:r w:rsidRPr="003004AF">
              <w:rPr>
                <w:rFonts w:ascii="Times New Roman" w:hAnsi="Times New Roman"/>
                <w:b/>
                <w:sz w:val="22"/>
                <w:szCs w:val="22"/>
              </w:rPr>
              <w:t>2</w:t>
            </w:r>
          </w:p>
        </w:tc>
        <w:tc>
          <w:tcPr>
            <w:tcW w:w="2030" w:type="pct"/>
            <w:shd w:val="clear" w:color="auto" w:fill="auto"/>
          </w:tcPr>
          <w:p w:rsidR="00C843F2" w:rsidRPr="003004AF" w:rsidRDefault="00C843F2" w:rsidP="005544F1">
            <w:pPr>
              <w:pStyle w:val="ConsNormal"/>
              <w:widowControl/>
              <w:snapToGrid w:val="0"/>
              <w:spacing w:before="120" w:after="120"/>
              <w:ind w:firstLine="0"/>
              <w:jc w:val="center"/>
              <w:rPr>
                <w:rFonts w:ascii="Times New Roman" w:hAnsi="Times New Roman"/>
                <w:b/>
                <w:sz w:val="22"/>
                <w:szCs w:val="22"/>
              </w:rPr>
            </w:pPr>
          </w:p>
        </w:tc>
        <w:tc>
          <w:tcPr>
            <w:tcW w:w="957" w:type="pct"/>
            <w:shd w:val="clear" w:color="auto" w:fill="auto"/>
          </w:tcPr>
          <w:p w:rsidR="00C843F2" w:rsidRPr="003004AF" w:rsidRDefault="00C843F2" w:rsidP="005544F1">
            <w:pPr>
              <w:pStyle w:val="ConsNormal"/>
              <w:widowControl/>
              <w:snapToGrid w:val="0"/>
              <w:ind w:firstLine="0"/>
              <w:jc w:val="center"/>
              <w:rPr>
                <w:rFonts w:ascii="Times New Roman" w:hAnsi="Times New Roman"/>
              </w:rPr>
            </w:pPr>
          </w:p>
        </w:tc>
        <w:tc>
          <w:tcPr>
            <w:tcW w:w="505" w:type="pct"/>
            <w:shd w:val="clear" w:color="auto" w:fill="auto"/>
          </w:tcPr>
          <w:p w:rsidR="00C843F2" w:rsidRPr="003004AF" w:rsidRDefault="00C843F2" w:rsidP="005544F1">
            <w:pPr>
              <w:pStyle w:val="ConsNormal"/>
              <w:widowControl/>
              <w:snapToGrid w:val="0"/>
              <w:ind w:firstLine="0"/>
              <w:jc w:val="center"/>
              <w:rPr>
                <w:rFonts w:ascii="Times New Roman" w:hAnsi="Times New Roman"/>
              </w:rPr>
            </w:pPr>
          </w:p>
        </w:tc>
        <w:tc>
          <w:tcPr>
            <w:tcW w:w="548" w:type="pct"/>
            <w:shd w:val="clear" w:color="auto" w:fill="auto"/>
          </w:tcPr>
          <w:p w:rsidR="00C843F2" w:rsidRPr="003004AF" w:rsidRDefault="00C843F2" w:rsidP="005544F1">
            <w:pPr>
              <w:pStyle w:val="ConsNormal"/>
              <w:widowControl/>
              <w:snapToGrid w:val="0"/>
              <w:ind w:firstLine="0"/>
              <w:jc w:val="center"/>
              <w:rPr>
                <w:rFonts w:ascii="Times New Roman" w:hAnsi="Times New Roman"/>
              </w:rPr>
            </w:pPr>
          </w:p>
        </w:tc>
        <w:tc>
          <w:tcPr>
            <w:tcW w:w="682" w:type="pct"/>
            <w:shd w:val="clear" w:color="auto" w:fill="auto"/>
          </w:tcPr>
          <w:p w:rsidR="00C843F2" w:rsidRPr="003004AF" w:rsidRDefault="00C843F2" w:rsidP="005544F1">
            <w:pPr>
              <w:pStyle w:val="ConsNormal"/>
              <w:widowControl/>
              <w:snapToGrid w:val="0"/>
              <w:ind w:firstLine="0"/>
              <w:jc w:val="center"/>
              <w:rPr>
                <w:rFonts w:ascii="Times New Roman" w:hAnsi="Times New Roman"/>
              </w:rPr>
            </w:pPr>
          </w:p>
        </w:tc>
      </w:tr>
      <w:tr w:rsidR="00272BBF" w:rsidRPr="005074FC" w:rsidTr="004C2882">
        <w:trPr>
          <w:trHeight w:val="152"/>
          <w:tblHeader/>
          <w:jc w:val="center"/>
        </w:trPr>
        <w:tc>
          <w:tcPr>
            <w:tcW w:w="277" w:type="pct"/>
            <w:shd w:val="clear" w:color="auto" w:fill="auto"/>
          </w:tcPr>
          <w:p w:rsidR="00272BBF" w:rsidRPr="003004AF" w:rsidRDefault="00272BBF" w:rsidP="005544F1">
            <w:pPr>
              <w:pStyle w:val="ConsNormal"/>
              <w:widowControl/>
              <w:snapToGrid w:val="0"/>
              <w:spacing w:before="120" w:after="120"/>
              <w:ind w:firstLine="0"/>
              <w:jc w:val="both"/>
              <w:rPr>
                <w:rFonts w:ascii="Times New Roman" w:hAnsi="Times New Roman"/>
                <w:sz w:val="22"/>
                <w:szCs w:val="22"/>
              </w:rPr>
            </w:pPr>
            <w:r w:rsidRPr="003004AF">
              <w:rPr>
                <w:rFonts w:ascii="Times New Roman" w:hAnsi="Times New Roman"/>
                <w:sz w:val="22"/>
                <w:szCs w:val="22"/>
              </w:rPr>
              <w:t>2.1</w:t>
            </w:r>
          </w:p>
        </w:tc>
        <w:tc>
          <w:tcPr>
            <w:tcW w:w="2030" w:type="pct"/>
            <w:shd w:val="clear" w:color="auto" w:fill="auto"/>
          </w:tcPr>
          <w:p w:rsidR="00272BBF" w:rsidRPr="003004AF" w:rsidRDefault="00272BBF" w:rsidP="004D5B53">
            <w:pPr>
              <w:pStyle w:val="ConsNormal"/>
              <w:widowControl/>
              <w:snapToGrid w:val="0"/>
              <w:spacing w:before="120" w:after="120"/>
              <w:ind w:firstLine="0"/>
              <w:jc w:val="both"/>
              <w:rPr>
                <w:rFonts w:ascii="Times New Roman" w:hAnsi="Times New Roman"/>
                <w:sz w:val="22"/>
                <w:szCs w:val="22"/>
              </w:rPr>
            </w:pPr>
            <w:r>
              <w:rPr>
                <w:rFonts w:ascii="Times New Roman" w:hAnsi="Times New Roman"/>
                <w:sz w:val="22"/>
                <w:szCs w:val="22"/>
              </w:rPr>
              <w:t>Обязательные</w:t>
            </w:r>
            <w:r w:rsidRPr="003004AF">
              <w:rPr>
                <w:rFonts w:ascii="Times New Roman" w:hAnsi="Times New Roman"/>
                <w:sz w:val="22"/>
                <w:szCs w:val="22"/>
              </w:rPr>
              <w:t xml:space="preserve"> характеристики</w:t>
            </w:r>
          </w:p>
          <w:p w:rsidR="00272BBF" w:rsidRPr="003004AF" w:rsidRDefault="00272BBF" w:rsidP="004D5B53">
            <w:pPr>
              <w:pStyle w:val="ConsNormal"/>
              <w:widowControl/>
              <w:snapToGrid w:val="0"/>
              <w:spacing w:before="120" w:after="120"/>
              <w:ind w:left="360" w:firstLine="0"/>
              <w:jc w:val="both"/>
              <w:rPr>
                <w:rFonts w:ascii="Times New Roman" w:hAnsi="Times New Roman"/>
                <w:sz w:val="22"/>
                <w:szCs w:val="22"/>
              </w:rPr>
            </w:pPr>
            <w:r w:rsidRPr="003004AF">
              <w:rPr>
                <w:rFonts w:ascii="Times New Roman" w:hAnsi="Times New Roman"/>
                <w:sz w:val="22"/>
                <w:szCs w:val="22"/>
              </w:rPr>
              <w:t>…</w:t>
            </w:r>
          </w:p>
        </w:tc>
        <w:tc>
          <w:tcPr>
            <w:tcW w:w="957" w:type="pct"/>
            <w:vMerge w:val="restart"/>
            <w:shd w:val="clear" w:color="auto" w:fill="auto"/>
          </w:tcPr>
          <w:p w:rsidR="00272BBF" w:rsidRPr="003004AF" w:rsidRDefault="00272BBF" w:rsidP="005544F1">
            <w:pPr>
              <w:pStyle w:val="ConsNormal"/>
              <w:widowControl/>
              <w:snapToGrid w:val="0"/>
              <w:ind w:firstLine="0"/>
              <w:jc w:val="center"/>
              <w:rPr>
                <w:rFonts w:ascii="Times New Roman" w:hAnsi="Times New Roman"/>
              </w:rPr>
            </w:pPr>
          </w:p>
        </w:tc>
        <w:tc>
          <w:tcPr>
            <w:tcW w:w="505" w:type="pct"/>
            <w:vMerge w:val="restart"/>
            <w:shd w:val="clear" w:color="auto" w:fill="auto"/>
          </w:tcPr>
          <w:p w:rsidR="00272BBF" w:rsidRPr="003004AF" w:rsidRDefault="00272BBF" w:rsidP="005544F1">
            <w:pPr>
              <w:pStyle w:val="ConsNormal"/>
              <w:widowControl/>
              <w:snapToGrid w:val="0"/>
              <w:ind w:firstLine="0"/>
              <w:jc w:val="center"/>
              <w:rPr>
                <w:rFonts w:ascii="Times New Roman" w:hAnsi="Times New Roman"/>
              </w:rPr>
            </w:pPr>
          </w:p>
        </w:tc>
        <w:tc>
          <w:tcPr>
            <w:tcW w:w="548" w:type="pct"/>
            <w:vMerge w:val="restart"/>
            <w:shd w:val="clear" w:color="auto" w:fill="auto"/>
          </w:tcPr>
          <w:p w:rsidR="00272BBF" w:rsidRPr="003004AF" w:rsidRDefault="00272BBF" w:rsidP="005544F1">
            <w:pPr>
              <w:pStyle w:val="ConsNormal"/>
              <w:widowControl/>
              <w:snapToGrid w:val="0"/>
              <w:ind w:firstLine="0"/>
              <w:jc w:val="center"/>
              <w:rPr>
                <w:rFonts w:ascii="Times New Roman" w:hAnsi="Times New Roman"/>
              </w:rPr>
            </w:pPr>
          </w:p>
        </w:tc>
        <w:tc>
          <w:tcPr>
            <w:tcW w:w="682" w:type="pct"/>
            <w:vMerge w:val="restart"/>
            <w:shd w:val="clear" w:color="auto" w:fill="auto"/>
          </w:tcPr>
          <w:p w:rsidR="00272BBF" w:rsidRPr="003004AF" w:rsidRDefault="00272BBF" w:rsidP="005544F1">
            <w:pPr>
              <w:pStyle w:val="ConsNormal"/>
              <w:widowControl/>
              <w:snapToGrid w:val="0"/>
              <w:ind w:firstLine="0"/>
              <w:jc w:val="center"/>
              <w:rPr>
                <w:rFonts w:ascii="Times New Roman" w:hAnsi="Times New Roman"/>
              </w:rPr>
            </w:pPr>
          </w:p>
        </w:tc>
      </w:tr>
      <w:tr w:rsidR="00272BBF" w:rsidRPr="005074FC" w:rsidTr="004C2882">
        <w:trPr>
          <w:trHeight w:val="151"/>
          <w:tblHeader/>
          <w:jc w:val="center"/>
        </w:trPr>
        <w:tc>
          <w:tcPr>
            <w:tcW w:w="277" w:type="pct"/>
            <w:shd w:val="clear" w:color="auto" w:fill="auto"/>
          </w:tcPr>
          <w:p w:rsidR="00272BBF" w:rsidRPr="003004AF" w:rsidRDefault="00272BBF" w:rsidP="005544F1">
            <w:pPr>
              <w:pStyle w:val="ConsNormal"/>
              <w:widowControl/>
              <w:snapToGrid w:val="0"/>
              <w:spacing w:before="120" w:after="120"/>
              <w:ind w:firstLine="0"/>
              <w:jc w:val="both"/>
              <w:rPr>
                <w:rFonts w:ascii="Times New Roman" w:hAnsi="Times New Roman"/>
                <w:sz w:val="22"/>
                <w:szCs w:val="22"/>
              </w:rPr>
            </w:pPr>
            <w:r w:rsidRPr="003004AF">
              <w:rPr>
                <w:rFonts w:ascii="Times New Roman" w:hAnsi="Times New Roman"/>
                <w:sz w:val="22"/>
                <w:szCs w:val="22"/>
              </w:rPr>
              <w:t>2.2</w:t>
            </w:r>
          </w:p>
        </w:tc>
        <w:tc>
          <w:tcPr>
            <w:tcW w:w="2030" w:type="pct"/>
            <w:shd w:val="clear" w:color="auto" w:fill="auto"/>
          </w:tcPr>
          <w:p w:rsidR="00272BBF" w:rsidRPr="003004AF" w:rsidRDefault="00272BBF" w:rsidP="004D5B53">
            <w:pPr>
              <w:pStyle w:val="ConsNormal"/>
              <w:widowControl/>
              <w:snapToGrid w:val="0"/>
              <w:spacing w:before="120" w:after="120"/>
              <w:ind w:firstLine="0"/>
              <w:jc w:val="both"/>
              <w:rPr>
                <w:rFonts w:ascii="Times New Roman" w:hAnsi="Times New Roman"/>
                <w:sz w:val="22"/>
                <w:szCs w:val="22"/>
              </w:rPr>
            </w:pPr>
            <w:r w:rsidRPr="003004AF">
              <w:rPr>
                <w:rFonts w:ascii="Times New Roman" w:hAnsi="Times New Roman"/>
                <w:sz w:val="22"/>
                <w:szCs w:val="22"/>
              </w:rPr>
              <w:t>Допо</w:t>
            </w:r>
            <w:r>
              <w:rPr>
                <w:rFonts w:ascii="Times New Roman" w:hAnsi="Times New Roman"/>
                <w:sz w:val="22"/>
                <w:szCs w:val="22"/>
              </w:rPr>
              <w:t xml:space="preserve">лнительные (желательные) </w:t>
            </w:r>
            <w:r w:rsidRPr="003004AF">
              <w:rPr>
                <w:rFonts w:ascii="Times New Roman" w:hAnsi="Times New Roman"/>
                <w:sz w:val="22"/>
                <w:szCs w:val="22"/>
              </w:rPr>
              <w:t>характеристики</w:t>
            </w:r>
          </w:p>
          <w:p w:rsidR="00272BBF" w:rsidRPr="003004AF" w:rsidRDefault="00272BBF" w:rsidP="004D5B53">
            <w:pPr>
              <w:pStyle w:val="ConsNormal"/>
              <w:widowControl/>
              <w:snapToGrid w:val="0"/>
              <w:spacing w:before="120" w:after="120"/>
              <w:ind w:left="360" w:firstLine="0"/>
              <w:jc w:val="both"/>
              <w:rPr>
                <w:rFonts w:ascii="Times New Roman" w:hAnsi="Times New Roman"/>
                <w:sz w:val="22"/>
                <w:szCs w:val="22"/>
              </w:rPr>
            </w:pPr>
            <w:r w:rsidRPr="003004AF">
              <w:rPr>
                <w:rFonts w:ascii="Times New Roman" w:hAnsi="Times New Roman"/>
                <w:sz w:val="22"/>
                <w:szCs w:val="22"/>
              </w:rPr>
              <w:t>…</w:t>
            </w:r>
          </w:p>
        </w:tc>
        <w:tc>
          <w:tcPr>
            <w:tcW w:w="957" w:type="pct"/>
            <w:vMerge/>
            <w:shd w:val="clear" w:color="auto" w:fill="auto"/>
          </w:tcPr>
          <w:p w:rsidR="00272BBF" w:rsidRPr="003004AF" w:rsidRDefault="00272BBF" w:rsidP="005544F1">
            <w:pPr>
              <w:pStyle w:val="ConsNormal"/>
              <w:widowControl/>
              <w:snapToGrid w:val="0"/>
              <w:ind w:firstLine="0"/>
              <w:jc w:val="center"/>
              <w:rPr>
                <w:rFonts w:ascii="Times New Roman" w:hAnsi="Times New Roman"/>
              </w:rPr>
            </w:pPr>
          </w:p>
        </w:tc>
        <w:tc>
          <w:tcPr>
            <w:tcW w:w="505" w:type="pct"/>
            <w:vMerge/>
            <w:shd w:val="clear" w:color="auto" w:fill="auto"/>
          </w:tcPr>
          <w:p w:rsidR="00272BBF" w:rsidRPr="003004AF" w:rsidRDefault="00272BBF" w:rsidP="005544F1">
            <w:pPr>
              <w:pStyle w:val="ConsNormal"/>
              <w:widowControl/>
              <w:snapToGrid w:val="0"/>
              <w:ind w:firstLine="0"/>
              <w:jc w:val="center"/>
              <w:rPr>
                <w:rFonts w:ascii="Times New Roman" w:hAnsi="Times New Roman"/>
              </w:rPr>
            </w:pPr>
          </w:p>
        </w:tc>
        <w:tc>
          <w:tcPr>
            <w:tcW w:w="548" w:type="pct"/>
            <w:vMerge/>
            <w:shd w:val="clear" w:color="auto" w:fill="auto"/>
          </w:tcPr>
          <w:p w:rsidR="00272BBF" w:rsidRPr="003004AF" w:rsidRDefault="00272BBF" w:rsidP="005544F1">
            <w:pPr>
              <w:pStyle w:val="ConsNormal"/>
              <w:widowControl/>
              <w:snapToGrid w:val="0"/>
              <w:ind w:firstLine="0"/>
              <w:jc w:val="center"/>
              <w:rPr>
                <w:rFonts w:ascii="Times New Roman" w:hAnsi="Times New Roman"/>
              </w:rPr>
            </w:pPr>
          </w:p>
        </w:tc>
        <w:tc>
          <w:tcPr>
            <w:tcW w:w="682" w:type="pct"/>
            <w:vMerge/>
            <w:shd w:val="clear" w:color="auto" w:fill="auto"/>
          </w:tcPr>
          <w:p w:rsidR="00272BBF" w:rsidRPr="003004AF" w:rsidRDefault="00272BBF" w:rsidP="005544F1">
            <w:pPr>
              <w:pStyle w:val="ConsNormal"/>
              <w:widowControl/>
              <w:snapToGrid w:val="0"/>
              <w:ind w:firstLine="0"/>
              <w:jc w:val="center"/>
              <w:rPr>
                <w:rFonts w:ascii="Times New Roman" w:hAnsi="Times New Roman"/>
              </w:rPr>
            </w:pPr>
          </w:p>
        </w:tc>
      </w:tr>
      <w:tr w:rsidR="00C843F2" w:rsidRPr="005074FC" w:rsidTr="004C2882">
        <w:trPr>
          <w:tblHeader/>
          <w:jc w:val="center"/>
        </w:trPr>
        <w:tc>
          <w:tcPr>
            <w:tcW w:w="277" w:type="pct"/>
            <w:shd w:val="clear" w:color="auto" w:fill="auto"/>
          </w:tcPr>
          <w:p w:rsidR="00C843F2" w:rsidRPr="003004AF" w:rsidRDefault="00C843F2" w:rsidP="005544F1">
            <w:pPr>
              <w:pStyle w:val="ConsNormal"/>
              <w:widowControl/>
              <w:snapToGrid w:val="0"/>
              <w:spacing w:before="120" w:after="120"/>
              <w:ind w:firstLine="0"/>
              <w:jc w:val="both"/>
              <w:rPr>
                <w:rFonts w:ascii="Times New Roman" w:hAnsi="Times New Roman"/>
                <w:b/>
                <w:sz w:val="22"/>
                <w:szCs w:val="22"/>
              </w:rPr>
            </w:pPr>
            <w:r w:rsidRPr="003004AF">
              <w:rPr>
                <w:rFonts w:ascii="Times New Roman" w:hAnsi="Times New Roman"/>
                <w:b/>
                <w:sz w:val="22"/>
                <w:szCs w:val="22"/>
              </w:rPr>
              <w:t>…</w:t>
            </w:r>
          </w:p>
        </w:tc>
        <w:tc>
          <w:tcPr>
            <w:tcW w:w="2030" w:type="pct"/>
            <w:shd w:val="clear" w:color="auto" w:fill="auto"/>
          </w:tcPr>
          <w:p w:rsidR="00C843F2" w:rsidRPr="003004AF" w:rsidRDefault="00C843F2" w:rsidP="003004AF">
            <w:pPr>
              <w:pStyle w:val="ConsNormal"/>
              <w:widowControl/>
              <w:snapToGrid w:val="0"/>
              <w:spacing w:before="120" w:after="120"/>
              <w:ind w:firstLine="0"/>
              <w:jc w:val="both"/>
              <w:rPr>
                <w:rFonts w:ascii="Times New Roman" w:hAnsi="Times New Roman"/>
                <w:b/>
                <w:sz w:val="22"/>
                <w:szCs w:val="22"/>
              </w:rPr>
            </w:pPr>
            <w:r w:rsidRPr="003004AF">
              <w:rPr>
                <w:rFonts w:ascii="Times New Roman" w:hAnsi="Times New Roman"/>
                <w:b/>
                <w:sz w:val="22"/>
                <w:szCs w:val="22"/>
              </w:rPr>
              <w:t>…</w:t>
            </w:r>
          </w:p>
        </w:tc>
        <w:tc>
          <w:tcPr>
            <w:tcW w:w="957" w:type="pct"/>
            <w:shd w:val="clear" w:color="auto" w:fill="auto"/>
          </w:tcPr>
          <w:p w:rsidR="00C843F2" w:rsidRPr="003004AF" w:rsidRDefault="00C843F2" w:rsidP="005544F1">
            <w:pPr>
              <w:pStyle w:val="ConsNormal"/>
              <w:widowControl/>
              <w:snapToGrid w:val="0"/>
              <w:ind w:firstLine="0"/>
              <w:jc w:val="center"/>
              <w:rPr>
                <w:rFonts w:ascii="Times New Roman" w:hAnsi="Times New Roman"/>
              </w:rPr>
            </w:pPr>
          </w:p>
        </w:tc>
        <w:tc>
          <w:tcPr>
            <w:tcW w:w="505" w:type="pct"/>
            <w:shd w:val="clear" w:color="auto" w:fill="auto"/>
          </w:tcPr>
          <w:p w:rsidR="00C843F2" w:rsidRPr="003004AF" w:rsidRDefault="00C843F2" w:rsidP="005544F1">
            <w:pPr>
              <w:pStyle w:val="ConsNormal"/>
              <w:widowControl/>
              <w:snapToGrid w:val="0"/>
              <w:ind w:firstLine="0"/>
              <w:jc w:val="center"/>
              <w:rPr>
                <w:rFonts w:ascii="Times New Roman" w:hAnsi="Times New Roman"/>
              </w:rPr>
            </w:pPr>
          </w:p>
        </w:tc>
        <w:tc>
          <w:tcPr>
            <w:tcW w:w="548" w:type="pct"/>
            <w:shd w:val="clear" w:color="auto" w:fill="auto"/>
          </w:tcPr>
          <w:p w:rsidR="00C843F2" w:rsidRPr="003004AF" w:rsidRDefault="00C843F2" w:rsidP="005544F1">
            <w:pPr>
              <w:pStyle w:val="ConsNormal"/>
              <w:widowControl/>
              <w:snapToGrid w:val="0"/>
              <w:ind w:firstLine="0"/>
              <w:jc w:val="center"/>
              <w:rPr>
                <w:rFonts w:ascii="Times New Roman" w:hAnsi="Times New Roman"/>
              </w:rPr>
            </w:pPr>
          </w:p>
        </w:tc>
        <w:tc>
          <w:tcPr>
            <w:tcW w:w="682" w:type="pct"/>
            <w:shd w:val="clear" w:color="auto" w:fill="auto"/>
          </w:tcPr>
          <w:p w:rsidR="00C843F2" w:rsidRPr="003004AF" w:rsidRDefault="00C843F2" w:rsidP="005544F1">
            <w:pPr>
              <w:pStyle w:val="ConsNormal"/>
              <w:widowControl/>
              <w:snapToGrid w:val="0"/>
              <w:ind w:firstLine="0"/>
              <w:jc w:val="center"/>
              <w:rPr>
                <w:rFonts w:ascii="Times New Roman" w:hAnsi="Times New Roman"/>
              </w:rPr>
            </w:pPr>
          </w:p>
        </w:tc>
      </w:tr>
      <w:tr w:rsidR="004C2882" w:rsidRPr="005074FC" w:rsidTr="004C2882">
        <w:trPr>
          <w:trHeight w:val="346"/>
          <w:jc w:val="center"/>
        </w:trPr>
        <w:tc>
          <w:tcPr>
            <w:tcW w:w="2308" w:type="pct"/>
            <w:gridSpan w:val="2"/>
            <w:shd w:val="clear" w:color="auto" w:fill="auto"/>
          </w:tcPr>
          <w:p w:rsidR="004C2882" w:rsidRPr="00255077" w:rsidRDefault="004C2882" w:rsidP="00493287">
            <w:pPr>
              <w:snapToGrid w:val="0"/>
              <w:jc w:val="both"/>
              <w:rPr>
                <w:i/>
                <w:sz w:val="22"/>
                <w:szCs w:val="22"/>
              </w:rPr>
            </w:pPr>
            <w:r w:rsidRPr="00255077">
              <w:rPr>
                <w:b/>
                <w:sz w:val="22"/>
                <w:szCs w:val="22"/>
              </w:rPr>
              <w:t>Цена договора</w:t>
            </w:r>
            <w:r w:rsidRPr="00255077">
              <w:rPr>
                <w:sz w:val="22"/>
                <w:szCs w:val="22"/>
              </w:rPr>
              <w:t>,</w:t>
            </w:r>
            <w:r w:rsidRPr="00255077">
              <w:rPr>
                <w:i/>
                <w:sz w:val="22"/>
                <w:szCs w:val="22"/>
              </w:rPr>
              <w:t xml:space="preserve"> руб.</w:t>
            </w:r>
          </w:p>
        </w:tc>
        <w:tc>
          <w:tcPr>
            <w:tcW w:w="2692" w:type="pct"/>
            <w:gridSpan w:val="4"/>
            <w:shd w:val="clear" w:color="auto" w:fill="auto"/>
          </w:tcPr>
          <w:p w:rsidR="004C2882" w:rsidRPr="00255077" w:rsidRDefault="004C2882" w:rsidP="005544F1">
            <w:pPr>
              <w:snapToGrid w:val="0"/>
              <w:jc w:val="both"/>
              <w:rPr>
                <w:i/>
                <w:sz w:val="22"/>
                <w:szCs w:val="22"/>
              </w:rPr>
            </w:pPr>
          </w:p>
        </w:tc>
      </w:tr>
      <w:tr w:rsidR="00C843F2" w:rsidRPr="005074FC" w:rsidTr="004C2882">
        <w:trPr>
          <w:trHeight w:val="655"/>
          <w:jc w:val="center"/>
        </w:trPr>
        <w:tc>
          <w:tcPr>
            <w:tcW w:w="2308" w:type="pct"/>
            <w:gridSpan w:val="2"/>
          </w:tcPr>
          <w:p w:rsidR="00C843F2" w:rsidRPr="00255077" w:rsidRDefault="00C843F2" w:rsidP="004C2882">
            <w:pPr>
              <w:snapToGrid w:val="0"/>
              <w:jc w:val="both"/>
              <w:rPr>
                <w:b/>
                <w:sz w:val="22"/>
                <w:szCs w:val="22"/>
              </w:rPr>
            </w:pPr>
            <w:r w:rsidRPr="00255077">
              <w:rPr>
                <w:b/>
                <w:sz w:val="22"/>
                <w:szCs w:val="22"/>
              </w:rPr>
              <w:t xml:space="preserve">Расходы, включенные в </w:t>
            </w:r>
            <w:r w:rsidR="004C2882" w:rsidRPr="00255077">
              <w:rPr>
                <w:b/>
                <w:sz w:val="22"/>
                <w:szCs w:val="22"/>
              </w:rPr>
              <w:t>цену договора</w:t>
            </w:r>
            <w:r w:rsidRPr="00255077">
              <w:rPr>
                <w:b/>
                <w:sz w:val="22"/>
                <w:szCs w:val="22"/>
              </w:rPr>
              <w:t>:</w:t>
            </w:r>
          </w:p>
        </w:tc>
        <w:tc>
          <w:tcPr>
            <w:tcW w:w="2692" w:type="pct"/>
            <w:gridSpan w:val="4"/>
          </w:tcPr>
          <w:p w:rsidR="00C843F2" w:rsidRPr="00255077" w:rsidRDefault="00C843F2" w:rsidP="005544F1">
            <w:pPr>
              <w:snapToGrid w:val="0"/>
              <w:jc w:val="both"/>
              <w:rPr>
                <w:i/>
                <w:color w:val="000000"/>
                <w:sz w:val="22"/>
                <w:szCs w:val="22"/>
              </w:rPr>
            </w:pPr>
          </w:p>
        </w:tc>
      </w:tr>
      <w:tr w:rsidR="00255077" w:rsidRPr="005074FC" w:rsidTr="004C2882">
        <w:trPr>
          <w:trHeight w:val="655"/>
          <w:jc w:val="center"/>
        </w:trPr>
        <w:tc>
          <w:tcPr>
            <w:tcW w:w="2308" w:type="pct"/>
            <w:gridSpan w:val="2"/>
          </w:tcPr>
          <w:p w:rsidR="00255077" w:rsidRPr="00255077" w:rsidRDefault="00255077" w:rsidP="004C2882">
            <w:pPr>
              <w:snapToGrid w:val="0"/>
              <w:jc w:val="both"/>
              <w:rPr>
                <w:b/>
                <w:sz w:val="22"/>
                <w:szCs w:val="22"/>
              </w:rPr>
            </w:pPr>
            <w:r w:rsidRPr="00255077">
              <w:rPr>
                <w:b/>
                <w:sz w:val="22"/>
                <w:szCs w:val="22"/>
              </w:rPr>
              <w:t>Размер аванса</w:t>
            </w:r>
          </w:p>
        </w:tc>
        <w:tc>
          <w:tcPr>
            <w:tcW w:w="2692" w:type="pct"/>
            <w:gridSpan w:val="4"/>
          </w:tcPr>
          <w:p w:rsidR="00255077" w:rsidRPr="00255077" w:rsidRDefault="00255077" w:rsidP="005544F1">
            <w:pPr>
              <w:snapToGrid w:val="0"/>
              <w:jc w:val="both"/>
              <w:rPr>
                <w:color w:val="000000"/>
                <w:sz w:val="22"/>
                <w:szCs w:val="22"/>
              </w:rPr>
            </w:pPr>
            <w:r w:rsidRPr="00255077">
              <w:rPr>
                <w:color w:val="000000"/>
                <w:sz w:val="22"/>
                <w:szCs w:val="22"/>
              </w:rPr>
              <w:t>____________ процентов от стоимости партии товара</w:t>
            </w:r>
          </w:p>
        </w:tc>
      </w:tr>
      <w:tr w:rsidR="009E3685" w:rsidRPr="005074FC" w:rsidTr="004C2882">
        <w:trPr>
          <w:trHeight w:val="359"/>
          <w:jc w:val="center"/>
        </w:trPr>
        <w:tc>
          <w:tcPr>
            <w:tcW w:w="2308" w:type="pct"/>
            <w:gridSpan w:val="2"/>
          </w:tcPr>
          <w:p w:rsidR="009E3685" w:rsidRPr="00255077" w:rsidRDefault="009E3685" w:rsidP="005544F1">
            <w:pPr>
              <w:snapToGrid w:val="0"/>
              <w:jc w:val="both"/>
              <w:rPr>
                <w:b/>
                <w:sz w:val="22"/>
                <w:szCs w:val="22"/>
              </w:rPr>
            </w:pPr>
            <w:r w:rsidRPr="00255077">
              <w:rPr>
                <w:b/>
                <w:sz w:val="22"/>
                <w:szCs w:val="22"/>
              </w:rPr>
              <w:t>Место поставки товара</w:t>
            </w:r>
          </w:p>
        </w:tc>
        <w:tc>
          <w:tcPr>
            <w:tcW w:w="2692" w:type="pct"/>
            <w:gridSpan w:val="4"/>
          </w:tcPr>
          <w:p w:rsidR="009E3685" w:rsidRPr="00255077" w:rsidRDefault="009E3685" w:rsidP="005544F1">
            <w:pPr>
              <w:snapToGrid w:val="0"/>
              <w:jc w:val="both"/>
              <w:rPr>
                <w:i/>
                <w:color w:val="000000"/>
                <w:sz w:val="22"/>
                <w:szCs w:val="22"/>
              </w:rPr>
            </w:pPr>
          </w:p>
        </w:tc>
      </w:tr>
      <w:tr w:rsidR="00B12731" w:rsidRPr="005074FC" w:rsidTr="004C2882">
        <w:trPr>
          <w:trHeight w:val="1378"/>
          <w:jc w:val="center"/>
        </w:trPr>
        <w:tc>
          <w:tcPr>
            <w:tcW w:w="2308" w:type="pct"/>
            <w:gridSpan w:val="2"/>
          </w:tcPr>
          <w:p w:rsidR="00B12731" w:rsidRPr="00255077" w:rsidRDefault="00B12731" w:rsidP="00497DEC">
            <w:pPr>
              <w:pStyle w:val="ConsNormal"/>
              <w:widowControl/>
              <w:snapToGrid w:val="0"/>
              <w:ind w:firstLine="0"/>
              <w:jc w:val="both"/>
              <w:rPr>
                <w:rFonts w:ascii="Times New Roman" w:hAnsi="Times New Roman"/>
                <w:sz w:val="22"/>
                <w:szCs w:val="22"/>
              </w:rPr>
            </w:pPr>
            <w:r w:rsidRPr="00255077">
              <w:rPr>
                <w:rFonts w:ascii="Times New Roman" w:hAnsi="Times New Roman"/>
                <w:b/>
                <w:sz w:val="22"/>
                <w:szCs w:val="22"/>
              </w:rPr>
              <w:t>Срок поставки каждой партии товара</w:t>
            </w:r>
            <w:r w:rsidRPr="00255077">
              <w:rPr>
                <w:rFonts w:ascii="Times New Roman" w:hAnsi="Times New Roman"/>
                <w:sz w:val="22"/>
                <w:szCs w:val="22"/>
              </w:rPr>
              <w:t xml:space="preserve"> </w:t>
            </w:r>
            <w:r w:rsidRPr="00255077">
              <w:rPr>
                <w:rFonts w:ascii="Times New Roman" w:hAnsi="Times New Roman"/>
                <w:i/>
                <w:sz w:val="22"/>
                <w:szCs w:val="22"/>
                <w:lang w:eastAsia="ar-SA"/>
              </w:rPr>
              <w:t>(выбрать один из вариантов, не нужный удалить)</w:t>
            </w:r>
          </w:p>
        </w:tc>
        <w:tc>
          <w:tcPr>
            <w:tcW w:w="2692" w:type="pct"/>
            <w:gridSpan w:val="4"/>
            <w:vAlign w:val="center"/>
          </w:tcPr>
          <w:p w:rsidR="00497DEC" w:rsidRPr="00255077" w:rsidRDefault="00B12731" w:rsidP="00473479">
            <w:pPr>
              <w:pStyle w:val="ae"/>
              <w:spacing w:line="240" w:lineRule="auto"/>
              <w:ind w:left="-23" w:firstLine="0"/>
              <w:rPr>
                <w:sz w:val="22"/>
                <w:szCs w:val="22"/>
              </w:rPr>
            </w:pPr>
            <w:r w:rsidRPr="00255077">
              <w:rPr>
                <w:sz w:val="22"/>
                <w:szCs w:val="22"/>
              </w:rPr>
              <w:t xml:space="preserve">Вариант 1 (без авансирования): _____ </w:t>
            </w:r>
            <w:r w:rsidR="004C2882" w:rsidRPr="00255077">
              <w:rPr>
                <w:sz w:val="22"/>
                <w:szCs w:val="22"/>
                <w:u w:val="single"/>
              </w:rPr>
              <w:t>календарных дней со дня подачи з</w:t>
            </w:r>
            <w:r w:rsidRPr="00255077">
              <w:rPr>
                <w:sz w:val="22"/>
                <w:szCs w:val="22"/>
                <w:u w:val="single"/>
              </w:rPr>
              <w:t>аявки</w:t>
            </w:r>
            <w:r w:rsidR="004C2882" w:rsidRPr="00255077">
              <w:rPr>
                <w:sz w:val="22"/>
                <w:szCs w:val="22"/>
                <w:u w:val="single"/>
              </w:rPr>
              <w:t xml:space="preserve"> Заказчиком</w:t>
            </w:r>
            <w:r w:rsidRPr="00255077">
              <w:rPr>
                <w:sz w:val="22"/>
                <w:szCs w:val="22"/>
                <w:u w:val="single"/>
              </w:rPr>
              <w:t>.</w:t>
            </w:r>
          </w:p>
          <w:p w:rsidR="00497DEC" w:rsidRPr="00255077" w:rsidRDefault="00497DEC" w:rsidP="00473479">
            <w:pPr>
              <w:pStyle w:val="ae"/>
              <w:spacing w:line="240" w:lineRule="auto"/>
              <w:ind w:left="-23" w:firstLine="0"/>
              <w:rPr>
                <w:sz w:val="22"/>
                <w:szCs w:val="22"/>
              </w:rPr>
            </w:pPr>
          </w:p>
          <w:p w:rsidR="00B12731" w:rsidRPr="00255077" w:rsidRDefault="00497DEC" w:rsidP="00473479">
            <w:pPr>
              <w:pStyle w:val="ae"/>
              <w:spacing w:line="240" w:lineRule="auto"/>
              <w:ind w:left="-23" w:firstLine="0"/>
              <w:rPr>
                <w:i/>
                <w:color w:val="000000"/>
                <w:sz w:val="22"/>
                <w:szCs w:val="22"/>
              </w:rPr>
            </w:pPr>
            <w:r w:rsidRPr="00255077">
              <w:rPr>
                <w:sz w:val="22"/>
                <w:szCs w:val="22"/>
              </w:rPr>
              <w:t xml:space="preserve">Вариант 2:_____ </w:t>
            </w:r>
            <w:r w:rsidRPr="00255077">
              <w:rPr>
                <w:sz w:val="22"/>
                <w:szCs w:val="22"/>
                <w:u w:val="single"/>
              </w:rPr>
              <w:t>календарных дней с момента поступления предоплаты на расчетный счет Поставщика</w:t>
            </w:r>
            <w:r w:rsidR="0033230D" w:rsidRPr="00255077">
              <w:rPr>
                <w:sz w:val="22"/>
                <w:szCs w:val="22"/>
                <w:u w:val="single"/>
              </w:rPr>
              <w:t>.</w:t>
            </w:r>
          </w:p>
        </w:tc>
      </w:tr>
    </w:tbl>
    <w:p w:rsidR="004C2882" w:rsidRDefault="004C2882" w:rsidP="00C843F2">
      <w:pPr>
        <w:rPr>
          <w:bCs/>
          <w:sz w:val="22"/>
          <w:szCs w:val="22"/>
        </w:rPr>
      </w:pPr>
    </w:p>
    <w:p w:rsidR="00C843F2" w:rsidRPr="002855CD" w:rsidRDefault="00C843F2" w:rsidP="00C843F2">
      <w:pPr>
        <w:rPr>
          <w:bCs/>
          <w:sz w:val="22"/>
          <w:szCs w:val="22"/>
        </w:rPr>
      </w:pPr>
      <w:r w:rsidRPr="002855CD">
        <w:rPr>
          <w:bCs/>
          <w:sz w:val="22"/>
          <w:szCs w:val="22"/>
        </w:rPr>
        <w:t>_______</w:t>
      </w:r>
      <w:r>
        <w:rPr>
          <w:bCs/>
          <w:sz w:val="22"/>
          <w:szCs w:val="22"/>
        </w:rPr>
        <w:t>______</w:t>
      </w:r>
      <w:r w:rsidRPr="002855CD">
        <w:rPr>
          <w:bCs/>
          <w:sz w:val="22"/>
          <w:szCs w:val="22"/>
        </w:rPr>
        <w:t>_________</w:t>
      </w:r>
      <w:r w:rsidR="004C2882">
        <w:rPr>
          <w:bCs/>
          <w:sz w:val="22"/>
          <w:szCs w:val="22"/>
        </w:rPr>
        <w:t xml:space="preserve"> ____________________</w:t>
      </w:r>
      <w:r w:rsidRPr="002855CD">
        <w:rPr>
          <w:bCs/>
          <w:sz w:val="22"/>
          <w:szCs w:val="22"/>
        </w:rPr>
        <w:t>/____</w:t>
      </w:r>
      <w:r w:rsidR="00227940">
        <w:rPr>
          <w:bCs/>
          <w:sz w:val="22"/>
          <w:szCs w:val="22"/>
        </w:rPr>
        <w:t>___</w:t>
      </w:r>
      <w:r w:rsidRPr="002855CD">
        <w:rPr>
          <w:bCs/>
          <w:sz w:val="22"/>
          <w:szCs w:val="22"/>
        </w:rPr>
        <w:t>_______/</w:t>
      </w:r>
    </w:p>
    <w:p w:rsidR="00C843F2" w:rsidRPr="002855CD" w:rsidRDefault="00C843F2" w:rsidP="004C2882">
      <w:pPr>
        <w:rPr>
          <w:bCs/>
          <w:sz w:val="22"/>
          <w:szCs w:val="22"/>
        </w:rPr>
      </w:pPr>
      <w:r w:rsidRPr="002855CD">
        <w:rPr>
          <w:bCs/>
          <w:sz w:val="22"/>
          <w:szCs w:val="22"/>
        </w:rPr>
        <w:t>(должность)</w:t>
      </w:r>
      <w:r w:rsidR="004C2882">
        <w:rPr>
          <w:bCs/>
          <w:sz w:val="22"/>
          <w:szCs w:val="22"/>
        </w:rPr>
        <w:tab/>
      </w:r>
      <w:r w:rsidRPr="002855CD">
        <w:rPr>
          <w:bCs/>
          <w:sz w:val="22"/>
          <w:szCs w:val="22"/>
        </w:rPr>
        <w:t>М.П.</w:t>
      </w:r>
      <w:r w:rsidR="004C2882">
        <w:rPr>
          <w:bCs/>
          <w:sz w:val="22"/>
          <w:szCs w:val="22"/>
        </w:rPr>
        <w:tab/>
        <w:t xml:space="preserve">      </w:t>
      </w:r>
      <w:r w:rsidRPr="002855CD">
        <w:rPr>
          <w:bCs/>
          <w:sz w:val="22"/>
          <w:szCs w:val="22"/>
        </w:rPr>
        <w:t xml:space="preserve">(подпись) </w:t>
      </w:r>
      <w:r>
        <w:rPr>
          <w:bCs/>
          <w:sz w:val="22"/>
          <w:szCs w:val="22"/>
        </w:rPr>
        <w:tab/>
      </w:r>
      <w:r>
        <w:rPr>
          <w:bCs/>
          <w:sz w:val="22"/>
          <w:szCs w:val="22"/>
        </w:rPr>
        <w:tab/>
      </w:r>
      <w:r w:rsidRPr="002855CD">
        <w:rPr>
          <w:bCs/>
          <w:sz w:val="22"/>
          <w:szCs w:val="22"/>
        </w:rPr>
        <w:t>Ф.И.О.</w:t>
      </w:r>
    </w:p>
    <w:p w:rsidR="00C843F2" w:rsidRPr="002855CD" w:rsidRDefault="00C843F2" w:rsidP="00C843F2">
      <w:pPr>
        <w:jc w:val="right"/>
        <w:rPr>
          <w:bCs/>
          <w:sz w:val="22"/>
          <w:szCs w:val="22"/>
        </w:rPr>
      </w:pPr>
      <w:r>
        <w:rPr>
          <w:bCs/>
          <w:sz w:val="22"/>
          <w:szCs w:val="22"/>
        </w:rPr>
        <w:t>«___» ____________ 201</w:t>
      </w:r>
      <w:r w:rsidR="00227940">
        <w:rPr>
          <w:bCs/>
          <w:sz w:val="22"/>
          <w:szCs w:val="22"/>
        </w:rPr>
        <w:t>4</w:t>
      </w:r>
      <w:r>
        <w:rPr>
          <w:bCs/>
          <w:sz w:val="22"/>
          <w:szCs w:val="22"/>
        </w:rPr>
        <w:t xml:space="preserve"> г</w:t>
      </w:r>
    </w:p>
    <w:p w:rsidR="001F65F8" w:rsidRDefault="00C843F2" w:rsidP="00272BBF">
      <w:pPr>
        <w:widowControl/>
        <w:autoSpaceDE/>
        <w:autoSpaceDN/>
        <w:adjustRightInd/>
        <w:spacing w:after="200" w:line="276" w:lineRule="auto"/>
        <w:jc w:val="center"/>
        <w:rPr>
          <w:b/>
          <w:bCs/>
        </w:rPr>
      </w:pPr>
      <w:r>
        <w:rPr>
          <w:b/>
          <w:bCs/>
        </w:rPr>
        <w:br w:type="page"/>
      </w:r>
      <w:r w:rsidR="001F65F8">
        <w:rPr>
          <w:b/>
          <w:bCs/>
        </w:rPr>
        <w:lastRenderedPageBreak/>
        <w:t>ФОРМА 3</w:t>
      </w:r>
    </w:p>
    <w:p w:rsidR="001F65F8" w:rsidRDefault="001F65F8" w:rsidP="001F65F8">
      <w:pPr>
        <w:jc w:val="center"/>
        <w:rPr>
          <w:b/>
          <w:bCs/>
        </w:rPr>
      </w:pPr>
      <w:r>
        <w:rPr>
          <w:b/>
          <w:bCs/>
        </w:rPr>
        <w:t>_________________________________</w:t>
      </w:r>
      <w:r w:rsidR="00272BBF">
        <w:rPr>
          <w:b/>
          <w:bCs/>
        </w:rPr>
        <w:t>___</w:t>
      </w:r>
      <w:r>
        <w:rPr>
          <w:b/>
          <w:bCs/>
        </w:rPr>
        <w:t>____________________________________</w:t>
      </w:r>
      <w:r w:rsidR="00227940">
        <w:rPr>
          <w:b/>
          <w:bCs/>
        </w:rPr>
        <w:t>________</w:t>
      </w:r>
      <w:r>
        <w:rPr>
          <w:b/>
          <w:bCs/>
        </w:rPr>
        <w:t>_____________</w:t>
      </w:r>
    </w:p>
    <w:p w:rsidR="001F65F8" w:rsidRPr="004D5B38" w:rsidRDefault="001F65F8" w:rsidP="001F65F8">
      <w:pPr>
        <w:jc w:val="right"/>
        <w:rPr>
          <w:sz w:val="22"/>
          <w:szCs w:val="22"/>
        </w:rPr>
      </w:pPr>
    </w:p>
    <w:p w:rsidR="001F65F8" w:rsidRPr="004D5B38" w:rsidRDefault="001F65F8" w:rsidP="001F65F8">
      <w:pPr>
        <w:jc w:val="right"/>
        <w:rPr>
          <w:sz w:val="22"/>
          <w:szCs w:val="22"/>
        </w:rPr>
      </w:pPr>
      <w:r w:rsidRPr="004D5B38">
        <w:rPr>
          <w:sz w:val="22"/>
          <w:szCs w:val="22"/>
        </w:rPr>
        <w:t>Приложение №2 к письму - заявке на участие в запросе предложений</w:t>
      </w:r>
    </w:p>
    <w:p w:rsidR="00A606FD" w:rsidRPr="007B75FF" w:rsidRDefault="00A606FD" w:rsidP="00A606FD">
      <w:pPr>
        <w:jc w:val="right"/>
        <w:rPr>
          <w:sz w:val="22"/>
          <w:szCs w:val="22"/>
        </w:rPr>
      </w:pPr>
      <w:r>
        <w:t xml:space="preserve">на право заключить договор </w:t>
      </w:r>
      <w:r w:rsidRPr="00203A0B">
        <w:t xml:space="preserve">на </w:t>
      </w:r>
      <w:r w:rsidRPr="007B75FF">
        <w:rPr>
          <w:sz w:val="22"/>
          <w:szCs w:val="22"/>
        </w:rPr>
        <w:t>поставку компьютерного оборудования и оргтехники</w:t>
      </w:r>
    </w:p>
    <w:p w:rsidR="001F65F8" w:rsidRPr="004D5B38" w:rsidRDefault="001F65F8" w:rsidP="001F65F8">
      <w:pPr>
        <w:tabs>
          <w:tab w:val="left" w:pos="360"/>
        </w:tabs>
        <w:suppressAutoHyphens/>
        <w:snapToGrid w:val="0"/>
        <w:jc w:val="center"/>
        <w:rPr>
          <w:b/>
          <w:sz w:val="22"/>
          <w:szCs w:val="22"/>
        </w:rPr>
      </w:pPr>
    </w:p>
    <w:p w:rsidR="001F65F8" w:rsidRPr="004D5B38" w:rsidRDefault="001F65F8" w:rsidP="001F65F8">
      <w:pPr>
        <w:tabs>
          <w:tab w:val="left" w:pos="360"/>
        </w:tabs>
        <w:suppressAutoHyphens/>
        <w:snapToGrid w:val="0"/>
        <w:jc w:val="center"/>
        <w:rPr>
          <w:b/>
          <w:sz w:val="22"/>
          <w:szCs w:val="22"/>
        </w:rPr>
      </w:pPr>
      <w:r w:rsidRPr="004D5B38">
        <w:rPr>
          <w:b/>
          <w:sz w:val="22"/>
          <w:szCs w:val="22"/>
        </w:rPr>
        <w:t xml:space="preserve">Сведения об участнике </w:t>
      </w:r>
      <w:r w:rsidR="0033230D">
        <w:rPr>
          <w:b/>
          <w:sz w:val="22"/>
          <w:szCs w:val="22"/>
        </w:rPr>
        <w:t>закупки</w:t>
      </w:r>
    </w:p>
    <w:p w:rsidR="001F65F8" w:rsidRPr="004D5B38" w:rsidRDefault="001F65F8" w:rsidP="001F65F8">
      <w:pPr>
        <w:snapToGrid w:val="0"/>
        <w:rPr>
          <w:b/>
          <w:sz w:val="22"/>
          <w:szCs w:val="22"/>
        </w:rPr>
      </w:pPr>
    </w:p>
    <w:tbl>
      <w:tblPr>
        <w:tblW w:w="5000" w:type="pct"/>
        <w:tblLook w:val="0000" w:firstRow="0" w:lastRow="0" w:firstColumn="0" w:lastColumn="0" w:noHBand="0" w:noVBand="0"/>
      </w:tblPr>
      <w:tblGrid>
        <w:gridCol w:w="4319"/>
        <w:gridCol w:w="5819"/>
      </w:tblGrid>
      <w:tr w:rsidR="001F65F8" w:rsidRPr="004D5B38" w:rsidTr="004D5B38">
        <w:tc>
          <w:tcPr>
            <w:tcW w:w="2130" w:type="pct"/>
            <w:tcBorders>
              <w:top w:val="single" w:sz="4" w:space="0" w:color="000000"/>
              <w:left w:val="single" w:sz="4" w:space="0" w:color="000000"/>
              <w:bottom w:val="single" w:sz="4" w:space="0" w:color="auto"/>
            </w:tcBorders>
            <w:shd w:val="clear" w:color="auto" w:fill="auto"/>
            <w:vAlign w:val="center"/>
          </w:tcPr>
          <w:p w:rsidR="001F65F8" w:rsidRPr="004D5B38" w:rsidRDefault="001F65F8" w:rsidP="00CC3E47">
            <w:pPr>
              <w:snapToGrid w:val="0"/>
              <w:spacing w:after="120"/>
              <w:rPr>
                <w:sz w:val="22"/>
                <w:szCs w:val="22"/>
              </w:rPr>
            </w:pPr>
            <w:r w:rsidRPr="004D5B38">
              <w:rPr>
                <w:sz w:val="22"/>
                <w:szCs w:val="22"/>
              </w:rPr>
              <w:t xml:space="preserve">Фирменное наименование участника </w:t>
            </w:r>
            <w:r w:rsidR="0033230D">
              <w:rPr>
                <w:sz w:val="22"/>
                <w:szCs w:val="22"/>
              </w:rPr>
              <w:t>закупки</w:t>
            </w:r>
            <w:r w:rsidRPr="004D5B38">
              <w:rPr>
                <w:sz w:val="22"/>
                <w:szCs w:val="22"/>
              </w:rPr>
              <w:t xml:space="preserve"> с указанием организационно-правов</w:t>
            </w:r>
            <w:r w:rsidR="00CC3E47" w:rsidRPr="004D5B38">
              <w:rPr>
                <w:sz w:val="22"/>
                <w:szCs w:val="22"/>
              </w:rPr>
              <w:t>ой формы (полное и сокращенное)</w:t>
            </w:r>
          </w:p>
        </w:tc>
        <w:tc>
          <w:tcPr>
            <w:tcW w:w="28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1F65F8" w:rsidRPr="004D5B38" w:rsidRDefault="001F65F8" w:rsidP="00070EB8">
            <w:pPr>
              <w:snapToGrid w:val="0"/>
              <w:rPr>
                <w:sz w:val="22"/>
                <w:szCs w:val="22"/>
              </w:rPr>
            </w:pPr>
          </w:p>
        </w:tc>
      </w:tr>
      <w:tr w:rsidR="001F65F8" w:rsidRPr="004D5B38" w:rsidTr="004D5B38">
        <w:trPr>
          <w:trHeight w:val="626"/>
        </w:trPr>
        <w:tc>
          <w:tcPr>
            <w:tcW w:w="2130" w:type="pct"/>
            <w:tcBorders>
              <w:top w:val="single" w:sz="4" w:space="0" w:color="auto"/>
              <w:left w:val="single" w:sz="4" w:space="0" w:color="auto"/>
              <w:bottom w:val="single" w:sz="4" w:space="0" w:color="auto"/>
              <w:right w:val="single" w:sz="4" w:space="0" w:color="auto"/>
            </w:tcBorders>
            <w:shd w:val="clear" w:color="auto" w:fill="auto"/>
            <w:vAlign w:val="center"/>
          </w:tcPr>
          <w:p w:rsidR="001F65F8" w:rsidRPr="004D5B38" w:rsidRDefault="001F65F8" w:rsidP="00070EB8">
            <w:pPr>
              <w:snapToGrid w:val="0"/>
              <w:spacing w:after="120"/>
              <w:jc w:val="both"/>
              <w:rPr>
                <w:sz w:val="22"/>
                <w:szCs w:val="22"/>
              </w:rPr>
            </w:pPr>
            <w:r w:rsidRPr="004D5B38">
              <w:rPr>
                <w:sz w:val="22"/>
                <w:szCs w:val="22"/>
              </w:rPr>
              <w:t xml:space="preserve">Место нахождения (юридический адрес) участника </w:t>
            </w:r>
            <w:r w:rsidR="0033230D">
              <w:rPr>
                <w:sz w:val="22"/>
                <w:szCs w:val="22"/>
              </w:rPr>
              <w:t>закупки</w:t>
            </w:r>
          </w:p>
        </w:tc>
        <w:tc>
          <w:tcPr>
            <w:tcW w:w="2870" w:type="pct"/>
            <w:tcBorders>
              <w:left w:val="single" w:sz="4" w:space="0" w:color="auto"/>
              <w:bottom w:val="single" w:sz="4" w:space="0" w:color="000000"/>
              <w:right w:val="single" w:sz="4" w:space="0" w:color="000000"/>
            </w:tcBorders>
            <w:shd w:val="clear" w:color="auto" w:fill="auto"/>
            <w:vAlign w:val="center"/>
          </w:tcPr>
          <w:p w:rsidR="001F65F8" w:rsidRPr="004D5B38" w:rsidRDefault="001F65F8" w:rsidP="00070EB8">
            <w:pPr>
              <w:snapToGrid w:val="0"/>
              <w:rPr>
                <w:sz w:val="22"/>
                <w:szCs w:val="22"/>
              </w:rPr>
            </w:pPr>
          </w:p>
        </w:tc>
      </w:tr>
      <w:tr w:rsidR="001F65F8" w:rsidRPr="004D5B38" w:rsidTr="004D5B38">
        <w:trPr>
          <w:trHeight w:val="626"/>
        </w:trPr>
        <w:tc>
          <w:tcPr>
            <w:tcW w:w="2130" w:type="pct"/>
            <w:tcBorders>
              <w:top w:val="single" w:sz="4" w:space="0" w:color="auto"/>
              <w:left w:val="single" w:sz="4" w:space="0" w:color="auto"/>
              <w:bottom w:val="single" w:sz="4" w:space="0" w:color="auto"/>
              <w:right w:val="single" w:sz="4" w:space="0" w:color="auto"/>
            </w:tcBorders>
            <w:shd w:val="clear" w:color="auto" w:fill="auto"/>
            <w:vAlign w:val="center"/>
          </w:tcPr>
          <w:p w:rsidR="001F65F8" w:rsidRPr="004D5B38" w:rsidRDefault="001F65F8" w:rsidP="00070EB8">
            <w:pPr>
              <w:snapToGrid w:val="0"/>
              <w:spacing w:after="120"/>
              <w:rPr>
                <w:sz w:val="22"/>
                <w:szCs w:val="22"/>
              </w:rPr>
            </w:pPr>
            <w:r w:rsidRPr="004D5B38">
              <w:rPr>
                <w:sz w:val="22"/>
                <w:szCs w:val="22"/>
              </w:rPr>
              <w:t xml:space="preserve">Почтовый адрес участника </w:t>
            </w:r>
            <w:r w:rsidR="0033230D">
              <w:rPr>
                <w:sz w:val="22"/>
                <w:szCs w:val="22"/>
              </w:rPr>
              <w:t>закупки</w:t>
            </w:r>
          </w:p>
        </w:tc>
        <w:tc>
          <w:tcPr>
            <w:tcW w:w="2870" w:type="pct"/>
            <w:tcBorders>
              <w:left w:val="single" w:sz="4" w:space="0" w:color="auto"/>
              <w:bottom w:val="single" w:sz="4" w:space="0" w:color="000000"/>
              <w:right w:val="single" w:sz="4" w:space="0" w:color="000000"/>
            </w:tcBorders>
            <w:shd w:val="clear" w:color="auto" w:fill="auto"/>
            <w:vAlign w:val="center"/>
          </w:tcPr>
          <w:p w:rsidR="001F65F8" w:rsidRPr="004D5B38" w:rsidRDefault="001F65F8" w:rsidP="00070EB8">
            <w:pPr>
              <w:snapToGrid w:val="0"/>
              <w:rPr>
                <w:sz w:val="22"/>
                <w:szCs w:val="22"/>
              </w:rPr>
            </w:pPr>
          </w:p>
        </w:tc>
      </w:tr>
      <w:tr w:rsidR="001F65F8" w:rsidRPr="004D5B38" w:rsidTr="004D5B38">
        <w:trPr>
          <w:trHeight w:val="626"/>
        </w:trPr>
        <w:tc>
          <w:tcPr>
            <w:tcW w:w="2130" w:type="pct"/>
            <w:tcBorders>
              <w:top w:val="single" w:sz="4" w:space="0" w:color="auto"/>
              <w:left w:val="single" w:sz="4" w:space="0" w:color="auto"/>
              <w:bottom w:val="single" w:sz="4" w:space="0" w:color="auto"/>
              <w:right w:val="single" w:sz="4" w:space="0" w:color="auto"/>
            </w:tcBorders>
            <w:shd w:val="clear" w:color="auto" w:fill="auto"/>
            <w:vAlign w:val="center"/>
          </w:tcPr>
          <w:p w:rsidR="001F65F8" w:rsidRPr="004D5B38" w:rsidRDefault="001F65F8" w:rsidP="00070EB8">
            <w:pPr>
              <w:snapToGrid w:val="0"/>
              <w:spacing w:after="120"/>
              <w:rPr>
                <w:sz w:val="22"/>
                <w:szCs w:val="22"/>
              </w:rPr>
            </w:pPr>
            <w:r w:rsidRPr="004D5B38">
              <w:rPr>
                <w:sz w:val="22"/>
                <w:szCs w:val="22"/>
              </w:rPr>
              <w:t xml:space="preserve">ИНН участника </w:t>
            </w:r>
            <w:r w:rsidR="0033230D">
              <w:rPr>
                <w:sz w:val="22"/>
                <w:szCs w:val="22"/>
              </w:rPr>
              <w:t>закупки</w:t>
            </w:r>
          </w:p>
        </w:tc>
        <w:tc>
          <w:tcPr>
            <w:tcW w:w="2870" w:type="pct"/>
            <w:tcBorders>
              <w:left w:val="single" w:sz="4" w:space="0" w:color="auto"/>
              <w:bottom w:val="single" w:sz="4" w:space="0" w:color="000000"/>
              <w:right w:val="single" w:sz="4" w:space="0" w:color="000000"/>
            </w:tcBorders>
            <w:shd w:val="clear" w:color="auto" w:fill="auto"/>
            <w:vAlign w:val="center"/>
          </w:tcPr>
          <w:p w:rsidR="001F65F8" w:rsidRPr="004D5B38" w:rsidRDefault="001F65F8" w:rsidP="00070EB8">
            <w:pPr>
              <w:snapToGrid w:val="0"/>
              <w:rPr>
                <w:sz w:val="22"/>
                <w:szCs w:val="22"/>
              </w:rPr>
            </w:pPr>
          </w:p>
        </w:tc>
      </w:tr>
      <w:tr w:rsidR="001F65F8" w:rsidRPr="004D5B38" w:rsidTr="004D5B38">
        <w:trPr>
          <w:trHeight w:val="626"/>
        </w:trPr>
        <w:tc>
          <w:tcPr>
            <w:tcW w:w="2130" w:type="pct"/>
            <w:tcBorders>
              <w:top w:val="single" w:sz="4" w:space="0" w:color="auto"/>
              <w:left w:val="single" w:sz="4" w:space="0" w:color="auto"/>
              <w:bottom w:val="single" w:sz="4" w:space="0" w:color="auto"/>
              <w:right w:val="single" w:sz="4" w:space="0" w:color="auto"/>
            </w:tcBorders>
            <w:shd w:val="clear" w:color="auto" w:fill="auto"/>
            <w:vAlign w:val="center"/>
          </w:tcPr>
          <w:p w:rsidR="001F65F8" w:rsidRPr="004D5B38" w:rsidRDefault="001F65F8" w:rsidP="004D5B38">
            <w:pPr>
              <w:snapToGrid w:val="0"/>
              <w:rPr>
                <w:sz w:val="22"/>
                <w:szCs w:val="22"/>
              </w:rPr>
            </w:pPr>
            <w:r w:rsidRPr="004D5B38">
              <w:rPr>
                <w:sz w:val="22"/>
                <w:szCs w:val="22"/>
              </w:rPr>
              <w:t>КПП у</w:t>
            </w:r>
            <w:r w:rsidR="00CC3E47" w:rsidRPr="004D5B38">
              <w:rPr>
                <w:sz w:val="22"/>
                <w:szCs w:val="22"/>
              </w:rPr>
              <w:t xml:space="preserve">частника </w:t>
            </w:r>
            <w:r w:rsidR="0033230D">
              <w:rPr>
                <w:sz w:val="22"/>
                <w:szCs w:val="22"/>
              </w:rPr>
              <w:t>закупки</w:t>
            </w:r>
          </w:p>
        </w:tc>
        <w:tc>
          <w:tcPr>
            <w:tcW w:w="2870" w:type="pct"/>
            <w:tcBorders>
              <w:left w:val="single" w:sz="4" w:space="0" w:color="auto"/>
              <w:bottom w:val="single" w:sz="4" w:space="0" w:color="000000"/>
              <w:right w:val="single" w:sz="4" w:space="0" w:color="000000"/>
            </w:tcBorders>
            <w:shd w:val="clear" w:color="auto" w:fill="auto"/>
            <w:vAlign w:val="center"/>
          </w:tcPr>
          <w:p w:rsidR="001F65F8" w:rsidRPr="004D5B38" w:rsidRDefault="001F65F8" w:rsidP="00070EB8">
            <w:pPr>
              <w:snapToGrid w:val="0"/>
              <w:rPr>
                <w:sz w:val="22"/>
                <w:szCs w:val="22"/>
              </w:rPr>
            </w:pPr>
          </w:p>
        </w:tc>
      </w:tr>
      <w:tr w:rsidR="001F65F8" w:rsidRPr="004D5B38" w:rsidTr="004D5B38">
        <w:trPr>
          <w:trHeight w:val="626"/>
        </w:trPr>
        <w:tc>
          <w:tcPr>
            <w:tcW w:w="2130" w:type="pct"/>
            <w:tcBorders>
              <w:top w:val="single" w:sz="4" w:space="0" w:color="auto"/>
              <w:left w:val="single" w:sz="4" w:space="0" w:color="auto"/>
              <w:bottom w:val="single" w:sz="4" w:space="0" w:color="auto"/>
              <w:right w:val="single" w:sz="4" w:space="0" w:color="auto"/>
            </w:tcBorders>
            <w:shd w:val="clear" w:color="auto" w:fill="auto"/>
            <w:vAlign w:val="center"/>
          </w:tcPr>
          <w:p w:rsidR="001F65F8" w:rsidRPr="004D5B38" w:rsidRDefault="001F65F8" w:rsidP="004D5B38">
            <w:pPr>
              <w:snapToGrid w:val="0"/>
              <w:rPr>
                <w:sz w:val="22"/>
                <w:szCs w:val="22"/>
              </w:rPr>
            </w:pPr>
            <w:r w:rsidRPr="004D5B38">
              <w:rPr>
                <w:sz w:val="22"/>
                <w:szCs w:val="22"/>
              </w:rPr>
              <w:t xml:space="preserve">ОГРН участника </w:t>
            </w:r>
            <w:r w:rsidR="0033230D">
              <w:rPr>
                <w:sz w:val="22"/>
                <w:szCs w:val="22"/>
              </w:rPr>
              <w:t>закупки</w:t>
            </w:r>
          </w:p>
        </w:tc>
        <w:tc>
          <w:tcPr>
            <w:tcW w:w="2870" w:type="pct"/>
            <w:tcBorders>
              <w:left w:val="single" w:sz="4" w:space="0" w:color="auto"/>
              <w:bottom w:val="single" w:sz="4" w:space="0" w:color="000000"/>
              <w:right w:val="single" w:sz="4" w:space="0" w:color="000000"/>
            </w:tcBorders>
            <w:shd w:val="clear" w:color="auto" w:fill="auto"/>
            <w:vAlign w:val="center"/>
          </w:tcPr>
          <w:p w:rsidR="001F65F8" w:rsidRPr="004D5B38" w:rsidRDefault="001F65F8" w:rsidP="00070EB8">
            <w:pPr>
              <w:snapToGrid w:val="0"/>
              <w:rPr>
                <w:sz w:val="22"/>
                <w:szCs w:val="22"/>
              </w:rPr>
            </w:pPr>
          </w:p>
        </w:tc>
      </w:tr>
      <w:tr w:rsidR="001F65F8" w:rsidRPr="004D5B38" w:rsidTr="004D5B38">
        <w:tc>
          <w:tcPr>
            <w:tcW w:w="2130"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F65F8" w:rsidRPr="004D5B38" w:rsidRDefault="001F65F8" w:rsidP="00070EB8">
            <w:pPr>
              <w:snapToGrid w:val="0"/>
              <w:rPr>
                <w:sz w:val="22"/>
                <w:szCs w:val="22"/>
              </w:rPr>
            </w:pPr>
            <w:r w:rsidRPr="004D5B38">
              <w:rPr>
                <w:sz w:val="22"/>
                <w:szCs w:val="22"/>
              </w:rPr>
              <w:t xml:space="preserve">Банковские реквизиты </w:t>
            </w:r>
          </w:p>
        </w:tc>
        <w:tc>
          <w:tcPr>
            <w:tcW w:w="2870" w:type="pct"/>
            <w:tcBorders>
              <w:left w:val="single" w:sz="4" w:space="0" w:color="auto"/>
              <w:bottom w:val="single" w:sz="4" w:space="0" w:color="000000"/>
              <w:right w:val="single" w:sz="4" w:space="0" w:color="000000"/>
            </w:tcBorders>
            <w:shd w:val="clear" w:color="auto" w:fill="auto"/>
            <w:vAlign w:val="center"/>
          </w:tcPr>
          <w:p w:rsidR="001F65F8" w:rsidRPr="004D5B38" w:rsidRDefault="001F65F8" w:rsidP="00070EB8">
            <w:pPr>
              <w:snapToGrid w:val="0"/>
              <w:rPr>
                <w:sz w:val="22"/>
                <w:szCs w:val="22"/>
              </w:rPr>
            </w:pPr>
            <w:r w:rsidRPr="004D5B38">
              <w:rPr>
                <w:sz w:val="22"/>
                <w:szCs w:val="22"/>
              </w:rPr>
              <w:t>Наименование банка</w:t>
            </w:r>
          </w:p>
        </w:tc>
      </w:tr>
      <w:tr w:rsidR="001F65F8" w:rsidRPr="004D5B38" w:rsidTr="004D5B38">
        <w:tc>
          <w:tcPr>
            <w:tcW w:w="21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1F65F8" w:rsidRPr="004D5B38" w:rsidRDefault="001F65F8" w:rsidP="00070EB8">
            <w:pPr>
              <w:rPr>
                <w:sz w:val="22"/>
                <w:szCs w:val="22"/>
              </w:rPr>
            </w:pPr>
          </w:p>
        </w:tc>
        <w:tc>
          <w:tcPr>
            <w:tcW w:w="2870" w:type="pct"/>
            <w:tcBorders>
              <w:left w:val="single" w:sz="4" w:space="0" w:color="auto"/>
              <w:bottom w:val="single" w:sz="4" w:space="0" w:color="000000"/>
              <w:right w:val="single" w:sz="4" w:space="0" w:color="000000"/>
            </w:tcBorders>
            <w:shd w:val="clear" w:color="auto" w:fill="auto"/>
            <w:vAlign w:val="center"/>
          </w:tcPr>
          <w:p w:rsidR="001F65F8" w:rsidRPr="004D5B38" w:rsidRDefault="001F65F8" w:rsidP="00070EB8">
            <w:pPr>
              <w:snapToGrid w:val="0"/>
              <w:rPr>
                <w:sz w:val="22"/>
                <w:szCs w:val="22"/>
              </w:rPr>
            </w:pPr>
            <w:r w:rsidRPr="004D5B38">
              <w:rPr>
                <w:sz w:val="22"/>
                <w:szCs w:val="22"/>
              </w:rPr>
              <w:t>Расчетный счет</w:t>
            </w:r>
          </w:p>
        </w:tc>
      </w:tr>
      <w:tr w:rsidR="001F65F8" w:rsidRPr="004D5B38" w:rsidTr="004D5B38">
        <w:tc>
          <w:tcPr>
            <w:tcW w:w="21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1F65F8" w:rsidRPr="004D5B38" w:rsidRDefault="001F65F8" w:rsidP="00070EB8">
            <w:pPr>
              <w:rPr>
                <w:sz w:val="22"/>
                <w:szCs w:val="22"/>
              </w:rPr>
            </w:pPr>
          </w:p>
        </w:tc>
        <w:tc>
          <w:tcPr>
            <w:tcW w:w="2870" w:type="pct"/>
            <w:tcBorders>
              <w:left w:val="single" w:sz="4" w:space="0" w:color="auto"/>
              <w:bottom w:val="single" w:sz="4" w:space="0" w:color="000000"/>
              <w:right w:val="single" w:sz="4" w:space="0" w:color="000000"/>
            </w:tcBorders>
            <w:shd w:val="clear" w:color="auto" w:fill="auto"/>
            <w:vAlign w:val="center"/>
          </w:tcPr>
          <w:p w:rsidR="001F65F8" w:rsidRPr="004D5B38" w:rsidRDefault="001F65F8" w:rsidP="00070EB8">
            <w:pPr>
              <w:snapToGrid w:val="0"/>
              <w:rPr>
                <w:sz w:val="22"/>
                <w:szCs w:val="22"/>
              </w:rPr>
            </w:pPr>
            <w:r w:rsidRPr="004D5B38">
              <w:rPr>
                <w:sz w:val="22"/>
                <w:szCs w:val="22"/>
              </w:rPr>
              <w:t>Корреспондентский счет</w:t>
            </w:r>
          </w:p>
        </w:tc>
      </w:tr>
      <w:tr w:rsidR="001F65F8" w:rsidRPr="004D5B38" w:rsidTr="004D5B38">
        <w:tc>
          <w:tcPr>
            <w:tcW w:w="21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1F65F8" w:rsidRPr="004D5B38" w:rsidRDefault="001F65F8" w:rsidP="00070EB8">
            <w:pPr>
              <w:rPr>
                <w:sz w:val="22"/>
                <w:szCs w:val="22"/>
              </w:rPr>
            </w:pPr>
          </w:p>
        </w:tc>
        <w:tc>
          <w:tcPr>
            <w:tcW w:w="2870" w:type="pct"/>
            <w:tcBorders>
              <w:left w:val="single" w:sz="4" w:space="0" w:color="auto"/>
              <w:bottom w:val="single" w:sz="4" w:space="0" w:color="000000"/>
              <w:right w:val="single" w:sz="4" w:space="0" w:color="000000"/>
            </w:tcBorders>
            <w:shd w:val="clear" w:color="auto" w:fill="auto"/>
            <w:vAlign w:val="center"/>
          </w:tcPr>
          <w:p w:rsidR="001F65F8" w:rsidRPr="004D5B38" w:rsidRDefault="001F65F8" w:rsidP="00070EB8">
            <w:pPr>
              <w:snapToGrid w:val="0"/>
              <w:rPr>
                <w:sz w:val="22"/>
                <w:szCs w:val="22"/>
              </w:rPr>
            </w:pPr>
            <w:r w:rsidRPr="004D5B38">
              <w:rPr>
                <w:sz w:val="22"/>
                <w:szCs w:val="22"/>
              </w:rPr>
              <w:t>Код БИК</w:t>
            </w:r>
          </w:p>
        </w:tc>
      </w:tr>
      <w:tr w:rsidR="001F65F8" w:rsidRPr="004D5B38" w:rsidTr="004D5B38">
        <w:trPr>
          <w:trHeight w:val="420"/>
        </w:trPr>
        <w:tc>
          <w:tcPr>
            <w:tcW w:w="2130" w:type="pct"/>
            <w:tcBorders>
              <w:top w:val="single" w:sz="4" w:space="0" w:color="auto"/>
              <w:left w:val="single" w:sz="4" w:space="0" w:color="auto"/>
              <w:bottom w:val="single" w:sz="4" w:space="0" w:color="auto"/>
              <w:right w:val="single" w:sz="4" w:space="0" w:color="auto"/>
            </w:tcBorders>
            <w:shd w:val="clear" w:color="auto" w:fill="auto"/>
            <w:vAlign w:val="center"/>
          </w:tcPr>
          <w:p w:rsidR="001F65F8" w:rsidRPr="004D5B38" w:rsidRDefault="001F65F8" w:rsidP="004D5B38">
            <w:pPr>
              <w:snapToGrid w:val="0"/>
              <w:rPr>
                <w:sz w:val="22"/>
                <w:szCs w:val="22"/>
              </w:rPr>
            </w:pPr>
            <w:r w:rsidRPr="004D5B38">
              <w:rPr>
                <w:sz w:val="22"/>
                <w:szCs w:val="22"/>
              </w:rPr>
              <w:t>Телефон, факс</w:t>
            </w:r>
          </w:p>
        </w:tc>
        <w:tc>
          <w:tcPr>
            <w:tcW w:w="2870" w:type="pct"/>
            <w:tcBorders>
              <w:left w:val="single" w:sz="4" w:space="0" w:color="auto"/>
              <w:bottom w:val="single" w:sz="4" w:space="0" w:color="000000"/>
              <w:right w:val="single" w:sz="4" w:space="0" w:color="000000"/>
            </w:tcBorders>
            <w:shd w:val="clear" w:color="auto" w:fill="auto"/>
            <w:vAlign w:val="center"/>
          </w:tcPr>
          <w:p w:rsidR="001F65F8" w:rsidRPr="004D5B38" w:rsidRDefault="001F65F8" w:rsidP="00070EB8">
            <w:pPr>
              <w:snapToGrid w:val="0"/>
              <w:rPr>
                <w:sz w:val="22"/>
                <w:szCs w:val="22"/>
              </w:rPr>
            </w:pPr>
          </w:p>
        </w:tc>
      </w:tr>
      <w:tr w:rsidR="001F65F8" w:rsidRPr="004D5B38" w:rsidTr="004D5B38">
        <w:trPr>
          <w:trHeight w:val="420"/>
        </w:trPr>
        <w:tc>
          <w:tcPr>
            <w:tcW w:w="2130" w:type="pct"/>
            <w:tcBorders>
              <w:top w:val="single" w:sz="4" w:space="0" w:color="auto"/>
              <w:left w:val="single" w:sz="4" w:space="0" w:color="000000"/>
              <w:bottom w:val="single" w:sz="4" w:space="0" w:color="000000"/>
            </w:tcBorders>
            <w:shd w:val="clear" w:color="auto" w:fill="auto"/>
            <w:vAlign w:val="center"/>
          </w:tcPr>
          <w:p w:rsidR="001F65F8" w:rsidRPr="004D5B38" w:rsidRDefault="001F65F8" w:rsidP="004D5B38">
            <w:pPr>
              <w:snapToGrid w:val="0"/>
              <w:rPr>
                <w:sz w:val="22"/>
                <w:szCs w:val="22"/>
              </w:rPr>
            </w:pPr>
            <w:r w:rsidRPr="004D5B38">
              <w:rPr>
                <w:sz w:val="22"/>
                <w:szCs w:val="22"/>
              </w:rPr>
              <w:t>Адрес электронной почты</w:t>
            </w:r>
          </w:p>
        </w:tc>
        <w:tc>
          <w:tcPr>
            <w:tcW w:w="2870" w:type="pct"/>
            <w:tcBorders>
              <w:left w:val="single" w:sz="4" w:space="0" w:color="000000"/>
              <w:bottom w:val="single" w:sz="4" w:space="0" w:color="000000"/>
              <w:right w:val="single" w:sz="4" w:space="0" w:color="000000"/>
            </w:tcBorders>
            <w:shd w:val="clear" w:color="auto" w:fill="auto"/>
            <w:vAlign w:val="center"/>
          </w:tcPr>
          <w:p w:rsidR="001F65F8" w:rsidRPr="004D5B38" w:rsidRDefault="001F65F8" w:rsidP="00070EB8">
            <w:pPr>
              <w:snapToGrid w:val="0"/>
              <w:rPr>
                <w:sz w:val="22"/>
                <w:szCs w:val="22"/>
              </w:rPr>
            </w:pPr>
          </w:p>
        </w:tc>
      </w:tr>
      <w:tr w:rsidR="001F65F8" w:rsidRPr="004D5B38" w:rsidTr="004D5B38">
        <w:trPr>
          <w:trHeight w:val="420"/>
        </w:trPr>
        <w:tc>
          <w:tcPr>
            <w:tcW w:w="2130" w:type="pct"/>
            <w:tcBorders>
              <w:top w:val="single" w:sz="4" w:space="0" w:color="000000"/>
              <w:left w:val="single" w:sz="4" w:space="0" w:color="000000"/>
              <w:bottom w:val="single" w:sz="4" w:space="0" w:color="auto"/>
            </w:tcBorders>
            <w:shd w:val="clear" w:color="auto" w:fill="auto"/>
            <w:vAlign w:val="center"/>
          </w:tcPr>
          <w:p w:rsidR="004D5B38" w:rsidRPr="004D5B38" w:rsidRDefault="001F65F8" w:rsidP="004D5B38">
            <w:pPr>
              <w:snapToGrid w:val="0"/>
              <w:rPr>
                <w:sz w:val="22"/>
                <w:szCs w:val="22"/>
              </w:rPr>
            </w:pPr>
            <w:r w:rsidRPr="004D5B38">
              <w:rPr>
                <w:sz w:val="22"/>
                <w:szCs w:val="22"/>
              </w:rPr>
              <w:t>Ф.И.О. контактного лица</w:t>
            </w:r>
          </w:p>
        </w:tc>
        <w:tc>
          <w:tcPr>
            <w:tcW w:w="2870" w:type="pct"/>
            <w:tcBorders>
              <w:top w:val="single" w:sz="4" w:space="0" w:color="000000"/>
              <w:left w:val="single" w:sz="4" w:space="0" w:color="000000"/>
              <w:bottom w:val="single" w:sz="4" w:space="0" w:color="auto"/>
              <w:right w:val="single" w:sz="4" w:space="0" w:color="000000"/>
            </w:tcBorders>
            <w:shd w:val="clear" w:color="auto" w:fill="auto"/>
            <w:vAlign w:val="center"/>
          </w:tcPr>
          <w:p w:rsidR="001F65F8" w:rsidRPr="004D5B38" w:rsidRDefault="001F65F8" w:rsidP="00070EB8">
            <w:pPr>
              <w:snapToGrid w:val="0"/>
              <w:rPr>
                <w:sz w:val="22"/>
                <w:szCs w:val="22"/>
              </w:rPr>
            </w:pPr>
          </w:p>
        </w:tc>
      </w:tr>
      <w:tr w:rsidR="00B17C4A" w:rsidRPr="004D5B38" w:rsidTr="004D5B38">
        <w:trPr>
          <w:trHeight w:val="759"/>
        </w:trPr>
        <w:tc>
          <w:tcPr>
            <w:tcW w:w="2130" w:type="pct"/>
            <w:tcBorders>
              <w:top w:val="single" w:sz="4" w:space="0" w:color="auto"/>
              <w:left w:val="single" w:sz="4" w:space="0" w:color="000000"/>
              <w:bottom w:val="single" w:sz="4" w:space="0" w:color="auto"/>
            </w:tcBorders>
            <w:shd w:val="clear" w:color="auto" w:fill="auto"/>
            <w:vAlign w:val="center"/>
          </w:tcPr>
          <w:p w:rsidR="00B17C4A" w:rsidRPr="004D5B38" w:rsidRDefault="00B17C4A" w:rsidP="00666C0C">
            <w:pPr>
              <w:snapToGrid w:val="0"/>
              <w:rPr>
                <w:sz w:val="22"/>
                <w:szCs w:val="22"/>
              </w:rPr>
            </w:pPr>
            <w:r w:rsidRPr="004D5B38">
              <w:rPr>
                <w:color w:val="000000"/>
                <w:sz w:val="22"/>
                <w:szCs w:val="22"/>
              </w:rPr>
              <w:t>Опыт по</w:t>
            </w:r>
            <w:r w:rsidR="00663F8A" w:rsidRPr="004D5B38">
              <w:rPr>
                <w:color w:val="000000"/>
                <w:sz w:val="22"/>
                <w:szCs w:val="22"/>
              </w:rPr>
              <w:t>ставки компьютер</w:t>
            </w:r>
            <w:r w:rsidR="00666C0C" w:rsidRPr="004D5B38">
              <w:rPr>
                <w:color w:val="000000"/>
                <w:sz w:val="22"/>
                <w:szCs w:val="22"/>
              </w:rPr>
              <w:t>ного оборудования</w:t>
            </w:r>
            <w:r w:rsidR="00663F8A" w:rsidRPr="004D5B38">
              <w:rPr>
                <w:color w:val="000000"/>
                <w:sz w:val="22"/>
                <w:szCs w:val="22"/>
              </w:rPr>
              <w:t xml:space="preserve"> и оргтехники</w:t>
            </w:r>
            <w:r w:rsidRPr="004D5B38">
              <w:rPr>
                <w:color w:val="000000"/>
                <w:sz w:val="22"/>
                <w:szCs w:val="22"/>
              </w:rPr>
              <w:t xml:space="preserve"> </w:t>
            </w:r>
            <w:r w:rsidR="00FC6C6A" w:rsidRPr="004D5B38">
              <w:rPr>
                <w:sz w:val="22"/>
                <w:szCs w:val="22"/>
              </w:rPr>
              <w:t xml:space="preserve">участника </w:t>
            </w:r>
            <w:r w:rsidR="00FC6C6A">
              <w:rPr>
                <w:sz w:val="22"/>
                <w:szCs w:val="22"/>
              </w:rPr>
              <w:t>закупки</w:t>
            </w:r>
          </w:p>
        </w:tc>
        <w:tc>
          <w:tcPr>
            <w:tcW w:w="2870" w:type="pct"/>
            <w:tcBorders>
              <w:top w:val="single" w:sz="4" w:space="0" w:color="auto"/>
              <w:left w:val="single" w:sz="4" w:space="0" w:color="000000"/>
              <w:bottom w:val="single" w:sz="4" w:space="0" w:color="auto"/>
              <w:right w:val="single" w:sz="4" w:space="0" w:color="000000"/>
            </w:tcBorders>
            <w:shd w:val="clear" w:color="auto" w:fill="auto"/>
            <w:vAlign w:val="center"/>
          </w:tcPr>
          <w:p w:rsidR="00663F8A" w:rsidRPr="004D5B38" w:rsidRDefault="00663F8A" w:rsidP="00070EB8">
            <w:pPr>
              <w:snapToGrid w:val="0"/>
              <w:rPr>
                <w:sz w:val="22"/>
                <w:szCs w:val="22"/>
              </w:rPr>
            </w:pPr>
          </w:p>
          <w:p w:rsidR="00B17C4A" w:rsidRPr="004D5B38" w:rsidRDefault="00D80A78" w:rsidP="00070EB8">
            <w:pPr>
              <w:snapToGrid w:val="0"/>
              <w:rPr>
                <w:sz w:val="22"/>
                <w:szCs w:val="22"/>
              </w:rPr>
            </w:pPr>
            <w:r w:rsidRPr="004D5B38">
              <w:rPr>
                <w:sz w:val="22"/>
                <w:szCs w:val="22"/>
              </w:rPr>
              <w:t>с ____._____._______ г</w:t>
            </w:r>
            <w:r w:rsidR="00663F8A" w:rsidRPr="004D5B38">
              <w:rPr>
                <w:sz w:val="22"/>
                <w:szCs w:val="22"/>
              </w:rPr>
              <w:t>.</w:t>
            </w:r>
            <w:r w:rsidRPr="004D5B38">
              <w:rPr>
                <w:sz w:val="22"/>
                <w:szCs w:val="22"/>
              </w:rPr>
              <w:t xml:space="preserve"> по _____._____._______г</w:t>
            </w:r>
            <w:r w:rsidR="00663F8A" w:rsidRPr="004D5B38">
              <w:rPr>
                <w:sz w:val="22"/>
                <w:szCs w:val="22"/>
              </w:rPr>
              <w:t>.</w:t>
            </w:r>
          </w:p>
        </w:tc>
      </w:tr>
      <w:tr w:rsidR="00497DEC" w:rsidRPr="004D5B38" w:rsidTr="004D5B38">
        <w:trPr>
          <w:trHeight w:val="985"/>
        </w:trPr>
        <w:tc>
          <w:tcPr>
            <w:tcW w:w="2130" w:type="pct"/>
            <w:tcBorders>
              <w:top w:val="single" w:sz="4" w:space="0" w:color="auto"/>
              <w:left w:val="single" w:sz="4" w:space="0" w:color="000000"/>
              <w:bottom w:val="single" w:sz="4" w:space="0" w:color="000000"/>
            </w:tcBorders>
            <w:shd w:val="clear" w:color="auto" w:fill="auto"/>
            <w:vAlign w:val="center"/>
          </w:tcPr>
          <w:p w:rsidR="00497DEC" w:rsidRPr="004D5B38" w:rsidRDefault="00497DEC" w:rsidP="00FC6C6A">
            <w:pPr>
              <w:snapToGrid w:val="0"/>
              <w:rPr>
                <w:color w:val="000000"/>
                <w:sz w:val="22"/>
                <w:szCs w:val="22"/>
              </w:rPr>
            </w:pPr>
            <w:r w:rsidRPr="004D5B38">
              <w:rPr>
                <w:color w:val="000000"/>
                <w:sz w:val="22"/>
                <w:szCs w:val="22"/>
              </w:rPr>
              <w:t>Адрес сервисного центра, обеспечивающего гарантийн</w:t>
            </w:r>
            <w:r w:rsidR="00FC6C6A">
              <w:rPr>
                <w:color w:val="000000"/>
                <w:sz w:val="22"/>
                <w:szCs w:val="22"/>
              </w:rPr>
              <w:t xml:space="preserve">ое обслуживание и </w:t>
            </w:r>
            <w:r w:rsidRPr="004D5B38">
              <w:rPr>
                <w:color w:val="000000"/>
                <w:sz w:val="22"/>
                <w:szCs w:val="22"/>
              </w:rPr>
              <w:t>ре</w:t>
            </w:r>
            <w:r w:rsidR="00FC6C6A">
              <w:rPr>
                <w:color w:val="000000"/>
                <w:sz w:val="22"/>
                <w:szCs w:val="22"/>
              </w:rPr>
              <w:t>монт поставляемого оборудования на территории г. Омска</w:t>
            </w:r>
          </w:p>
        </w:tc>
        <w:tc>
          <w:tcPr>
            <w:tcW w:w="2870" w:type="pct"/>
            <w:tcBorders>
              <w:top w:val="single" w:sz="4" w:space="0" w:color="auto"/>
              <w:left w:val="single" w:sz="4" w:space="0" w:color="000000"/>
              <w:bottom w:val="single" w:sz="4" w:space="0" w:color="000000"/>
              <w:right w:val="single" w:sz="4" w:space="0" w:color="000000"/>
            </w:tcBorders>
            <w:shd w:val="clear" w:color="auto" w:fill="auto"/>
            <w:vAlign w:val="center"/>
          </w:tcPr>
          <w:p w:rsidR="00497DEC" w:rsidRPr="004D5B38" w:rsidRDefault="00497DEC" w:rsidP="00070EB8">
            <w:pPr>
              <w:snapToGrid w:val="0"/>
              <w:rPr>
                <w:sz w:val="22"/>
                <w:szCs w:val="22"/>
              </w:rPr>
            </w:pPr>
          </w:p>
        </w:tc>
      </w:tr>
    </w:tbl>
    <w:p w:rsidR="001F65F8" w:rsidRPr="004D5B38" w:rsidRDefault="001F65F8" w:rsidP="001F65F8">
      <w:pPr>
        <w:jc w:val="center"/>
        <w:rPr>
          <w:b/>
          <w:bCs/>
          <w:sz w:val="22"/>
          <w:szCs w:val="22"/>
        </w:rPr>
      </w:pPr>
    </w:p>
    <w:p w:rsidR="001F65F8" w:rsidRPr="004D5B38" w:rsidRDefault="001F65F8" w:rsidP="001F65F8">
      <w:pPr>
        <w:shd w:val="clear" w:color="auto" w:fill="FFFFFF"/>
        <w:tabs>
          <w:tab w:val="left" w:pos="3562"/>
          <w:tab w:val="left" w:leader="underscore" w:pos="5774"/>
          <w:tab w:val="left" w:leader="underscore" w:pos="8218"/>
        </w:tabs>
        <w:spacing w:before="60"/>
        <w:rPr>
          <w:color w:val="000000"/>
          <w:sz w:val="22"/>
          <w:szCs w:val="22"/>
        </w:rPr>
      </w:pPr>
    </w:p>
    <w:p w:rsidR="001F65F8" w:rsidRPr="004D5B38" w:rsidRDefault="001F65F8" w:rsidP="00227940">
      <w:pPr>
        <w:shd w:val="clear" w:color="auto" w:fill="FFFFFF"/>
        <w:tabs>
          <w:tab w:val="left" w:pos="3562"/>
          <w:tab w:val="left" w:leader="underscore" w:pos="5774"/>
          <w:tab w:val="left" w:leader="underscore" w:pos="8218"/>
        </w:tabs>
        <w:rPr>
          <w:sz w:val="22"/>
          <w:szCs w:val="22"/>
        </w:rPr>
      </w:pPr>
      <w:r w:rsidRPr="004D5B38">
        <w:rPr>
          <w:sz w:val="22"/>
          <w:szCs w:val="22"/>
        </w:rPr>
        <w:t>_________________________   _____________________</w:t>
      </w:r>
      <w:r w:rsidR="00EA1AF5">
        <w:rPr>
          <w:sz w:val="22"/>
          <w:szCs w:val="22"/>
        </w:rPr>
        <w:t xml:space="preserve"> </w:t>
      </w:r>
      <w:r w:rsidRPr="004D5B38">
        <w:rPr>
          <w:sz w:val="22"/>
          <w:szCs w:val="22"/>
        </w:rPr>
        <w:t xml:space="preserve"> /_____________/ </w:t>
      </w:r>
    </w:p>
    <w:p w:rsidR="001F65F8" w:rsidRPr="004D5B38" w:rsidRDefault="00EA1AF5" w:rsidP="00227940">
      <w:pPr>
        <w:shd w:val="clear" w:color="auto" w:fill="FFFFFF"/>
        <w:tabs>
          <w:tab w:val="left" w:pos="3562"/>
          <w:tab w:val="left" w:leader="underscore" w:pos="5774"/>
          <w:tab w:val="left" w:leader="underscore" w:pos="8218"/>
        </w:tabs>
        <w:rPr>
          <w:sz w:val="22"/>
          <w:szCs w:val="22"/>
        </w:rPr>
      </w:pPr>
      <w:r>
        <w:rPr>
          <w:sz w:val="22"/>
          <w:szCs w:val="22"/>
        </w:rPr>
        <w:t xml:space="preserve">  </w:t>
      </w:r>
      <w:r w:rsidR="001F65F8" w:rsidRPr="004D5B38">
        <w:rPr>
          <w:sz w:val="22"/>
          <w:szCs w:val="22"/>
        </w:rPr>
        <w:t xml:space="preserve"> (должность)  </w:t>
      </w:r>
      <w:r w:rsidR="00227940" w:rsidRPr="004D5B38">
        <w:rPr>
          <w:sz w:val="22"/>
          <w:szCs w:val="22"/>
        </w:rPr>
        <w:t xml:space="preserve">     </w:t>
      </w:r>
      <w:r w:rsidR="001F65F8" w:rsidRPr="004D5B38">
        <w:rPr>
          <w:sz w:val="22"/>
          <w:szCs w:val="22"/>
        </w:rPr>
        <w:t xml:space="preserve"> М.П.  </w:t>
      </w:r>
      <w:r w:rsidR="00227940" w:rsidRPr="004D5B38">
        <w:rPr>
          <w:sz w:val="22"/>
          <w:szCs w:val="22"/>
        </w:rPr>
        <w:t xml:space="preserve">  </w:t>
      </w:r>
      <w:r w:rsidR="001F65F8" w:rsidRPr="004D5B38">
        <w:rPr>
          <w:sz w:val="22"/>
          <w:szCs w:val="22"/>
        </w:rPr>
        <w:t xml:space="preserve">    (подпись)                </w:t>
      </w:r>
      <w:r>
        <w:rPr>
          <w:sz w:val="22"/>
          <w:szCs w:val="22"/>
        </w:rPr>
        <w:t xml:space="preserve">   </w:t>
      </w:r>
      <w:r w:rsidR="001F65F8" w:rsidRPr="004D5B38">
        <w:rPr>
          <w:sz w:val="22"/>
          <w:szCs w:val="22"/>
        </w:rPr>
        <w:t xml:space="preserve"> Ф.И.О.</w:t>
      </w:r>
    </w:p>
    <w:p w:rsidR="001F65F8" w:rsidRPr="004D5B38" w:rsidRDefault="001F65F8" w:rsidP="001F65F8">
      <w:pPr>
        <w:pStyle w:val="21"/>
        <w:jc w:val="right"/>
        <w:rPr>
          <w:sz w:val="22"/>
          <w:szCs w:val="22"/>
        </w:rPr>
      </w:pPr>
      <w:r w:rsidRPr="004D5B38">
        <w:rPr>
          <w:sz w:val="22"/>
          <w:szCs w:val="22"/>
        </w:rPr>
        <w:t>«__»_____________ 201</w:t>
      </w:r>
      <w:r w:rsidR="006D31A0" w:rsidRPr="004D5B38">
        <w:rPr>
          <w:sz w:val="22"/>
          <w:szCs w:val="22"/>
        </w:rPr>
        <w:t>4</w:t>
      </w:r>
      <w:r w:rsidRPr="004D5B38">
        <w:rPr>
          <w:sz w:val="22"/>
          <w:szCs w:val="22"/>
        </w:rPr>
        <w:t xml:space="preserve"> г.</w:t>
      </w:r>
    </w:p>
    <w:p w:rsidR="001F65F8" w:rsidRPr="002855CD" w:rsidRDefault="001F65F8" w:rsidP="001F65F8">
      <w:pPr>
        <w:jc w:val="center"/>
        <w:rPr>
          <w:b/>
          <w:bCs/>
          <w:sz w:val="22"/>
          <w:szCs w:val="22"/>
        </w:rPr>
      </w:pPr>
      <w:r w:rsidRPr="004D5B38">
        <w:rPr>
          <w:b/>
          <w:bCs/>
          <w:sz w:val="22"/>
          <w:szCs w:val="22"/>
        </w:rPr>
        <w:br w:type="page"/>
      </w:r>
      <w:r w:rsidRPr="002855CD">
        <w:rPr>
          <w:b/>
          <w:bCs/>
          <w:sz w:val="22"/>
          <w:szCs w:val="22"/>
        </w:rPr>
        <w:lastRenderedPageBreak/>
        <w:t>ФОРМА 4</w:t>
      </w:r>
    </w:p>
    <w:p w:rsidR="001F65F8" w:rsidRPr="002855CD" w:rsidRDefault="001F65F8" w:rsidP="001F65F8">
      <w:pPr>
        <w:jc w:val="center"/>
        <w:rPr>
          <w:b/>
          <w:bCs/>
          <w:sz w:val="22"/>
          <w:szCs w:val="22"/>
        </w:rPr>
      </w:pPr>
      <w:r w:rsidRPr="002855CD">
        <w:rPr>
          <w:b/>
          <w:bCs/>
          <w:sz w:val="22"/>
          <w:szCs w:val="22"/>
        </w:rPr>
        <w:t>__________________________________________________________________________________</w:t>
      </w:r>
    </w:p>
    <w:p w:rsidR="001F65F8" w:rsidRPr="0043077A" w:rsidRDefault="001F65F8" w:rsidP="001F65F8">
      <w:pPr>
        <w:keepNext/>
        <w:keepLines/>
      </w:pPr>
    </w:p>
    <w:p w:rsidR="001F65F8" w:rsidRPr="004D5B38" w:rsidRDefault="001F65F8" w:rsidP="001F65F8">
      <w:pPr>
        <w:keepNext/>
        <w:keepLines/>
        <w:jc w:val="center"/>
        <w:rPr>
          <w:b/>
          <w:sz w:val="22"/>
          <w:szCs w:val="22"/>
        </w:rPr>
      </w:pPr>
      <w:r w:rsidRPr="004D5B38">
        <w:rPr>
          <w:b/>
          <w:sz w:val="22"/>
          <w:szCs w:val="22"/>
        </w:rPr>
        <w:t>Справка</w:t>
      </w:r>
    </w:p>
    <w:p w:rsidR="00666C0C" w:rsidRPr="004D5B38" w:rsidRDefault="001F65F8" w:rsidP="001F65F8">
      <w:pPr>
        <w:keepNext/>
        <w:suppressAutoHyphens/>
        <w:jc w:val="center"/>
        <w:outlineLvl w:val="1"/>
        <w:rPr>
          <w:b/>
          <w:sz w:val="22"/>
          <w:szCs w:val="22"/>
        </w:rPr>
      </w:pPr>
      <w:bookmarkStart w:id="4" w:name="_Toc197747956"/>
      <w:bookmarkStart w:id="5" w:name="_Toc252458183"/>
      <w:r w:rsidRPr="004D5B38">
        <w:rPr>
          <w:b/>
          <w:sz w:val="22"/>
          <w:szCs w:val="22"/>
        </w:rPr>
        <w:t>об участи</w:t>
      </w:r>
      <w:r w:rsidR="0033230D">
        <w:rPr>
          <w:b/>
          <w:sz w:val="22"/>
          <w:szCs w:val="22"/>
        </w:rPr>
        <w:t>и</w:t>
      </w:r>
      <w:r w:rsidRPr="004D5B38">
        <w:rPr>
          <w:b/>
          <w:sz w:val="22"/>
          <w:szCs w:val="22"/>
        </w:rPr>
        <w:t xml:space="preserve"> </w:t>
      </w:r>
      <w:r w:rsidR="008D7178" w:rsidRPr="004D5B38">
        <w:rPr>
          <w:b/>
          <w:sz w:val="22"/>
          <w:szCs w:val="22"/>
        </w:rPr>
        <w:t xml:space="preserve">участника </w:t>
      </w:r>
      <w:r w:rsidR="0033230D">
        <w:rPr>
          <w:b/>
          <w:sz w:val="22"/>
          <w:szCs w:val="22"/>
        </w:rPr>
        <w:t>закупки</w:t>
      </w:r>
      <w:r w:rsidRPr="004D5B38">
        <w:rPr>
          <w:b/>
          <w:sz w:val="22"/>
          <w:szCs w:val="22"/>
        </w:rPr>
        <w:t xml:space="preserve"> в судебных заседания</w:t>
      </w:r>
      <w:r w:rsidR="00CC3E47" w:rsidRPr="004D5B38">
        <w:rPr>
          <w:b/>
          <w:sz w:val="22"/>
          <w:szCs w:val="22"/>
        </w:rPr>
        <w:t>х</w:t>
      </w:r>
      <w:r w:rsidR="004D5B38">
        <w:rPr>
          <w:b/>
          <w:sz w:val="22"/>
          <w:szCs w:val="22"/>
        </w:rPr>
        <w:t xml:space="preserve"> по арбитражным делам</w:t>
      </w:r>
    </w:p>
    <w:p w:rsidR="001F65F8" w:rsidRPr="004D5B38" w:rsidRDefault="001F65F8" w:rsidP="001F65F8">
      <w:pPr>
        <w:keepNext/>
        <w:suppressAutoHyphens/>
        <w:jc w:val="center"/>
        <w:outlineLvl w:val="1"/>
        <w:rPr>
          <w:b/>
          <w:sz w:val="22"/>
          <w:szCs w:val="22"/>
        </w:rPr>
      </w:pPr>
      <w:r w:rsidRPr="004D5B38">
        <w:rPr>
          <w:b/>
          <w:sz w:val="22"/>
          <w:szCs w:val="22"/>
        </w:rPr>
        <w:t>об исполнении договорных обязательств за 2011-2013гг.</w:t>
      </w:r>
      <w:bookmarkEnd w:id="4"/>
      <w:bookmarkEnd w:id="5"/>
    </w:p>
    <w:p w:rsidR="001F65F8" w:rsidRPr="004D5B38" w:rsidRDefault="001F65F8" w:rsidP="001F65F8">
      <w:pPr>
        <w:ind w:left="390"/>
        <w:jc w:val="center"/>
        <w:rPr>
          <w:b/>
          <w:sz w:val="22"/>
          <w:szCs w:val="22"/>
        </w:rPr>
      </w:pPr>
    </w:p>
    <w:p w:rsidR="001F65F8" w:rsidRPr="004D5B38" w:rsidRDefault="001F65F8" w:rsidP="001F65F8">
      <w:pPr>
        <w:overflowPunct w:val="0"/>
        <w:jc w:val="both"/>
        <w:rPr>
          <w:bCs/>
          <w:sz w:val="22"/>
          <w:szCs w:val="22"/>
        </w:rPr>
      </w:pPr>
      <w:bookmarkStart w:id="6" w:name="_Toc172017791"/>
      <w:bookmarkStart w:id="7" w:name="_Toc175121346"/>
      <w:bookmarkStart w:id="8" w:name="_Toc176860025"/>
      <w:bookmarkStart w:id="9" w:name="_Toc177539700"/>
      <w:bookmarkStart w:id="10" w:name="_Toc177983869"/>
      <w:r w:rsidRPr="004D5B38">
        <w:rPr>
          <w:bCs/>
          <w:sz w:val="22"/>
          <w:szCs w:val="22"/>
        </w:rPr>
        <w:t>Наименование участника</w:t>
      </w:r>
      <w:r w:rsidRPr="004D5B38">
        <w:rPr>
          <w:b/>
          <w:bCs/>
          <w:sz w:val="22"/>
          <w:szCs w:val="22"/>
        </w:rPr>
        <w:t xml:space="preserve"> </w:t>
      </w:r>
      <w:r w:rsidR="0033230D">
        <w:rPr>
          <w:bCs/>
          <w:sz w:val="22"/>
          <w:szCs w:val="22"/>
        </w:rPr>
        <w:t>закупки</w:t>
      </w:r>
      <w:r w:rsidRPr="004D5B38">
        <w:rPr>
          <w:bCs/>
          <w:sz w:val="22"/>
          <w:szCs w:val="22"/>
        </w:rPr>
        <w:t xml:space="preserve"> _____</w:t>
      </w:r>
      <w:r w:rsidR="0070662A" w:rsidRPr="004D5B38">
        <w:rPr>
          <w:bCs/>
          <w:sz w:val="22"/>
          <w:szCs w:val="22"/>
        </w:rPr>
        <w:t>___</w:t>
      </w:r>
      <w:r w:rsidRPr="004D5B38">
        <w:rPr>
          <w:bCs/>
          <w:sz w:val="22"/>
          <w:szCs w:val="22"/>
        </w:rPr>
        <w:t>____________________________________</w:t>
      </w:r>
      <w:bookmarkEnd w:id="6"/>
      <w:bookmarkEnd w:id="7"/>
      <w:bookmarkEnd w:id="8"/>
      <w:bookmarkEnd w:id="9"/>
      <w:bookmarkEnd w:id="10"/>
    </w:p>
    <w:p w:rsidR="001F65F8" w:rsidRPr="004D5B38" w:rsidRDefault="001F65F8" w:rsidP="001F65F8">
      <w:pPr>
        <w:ind w:left="390"/>
        <w:rPr>
          <w:bCs/>
          <w:i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8"/>
        <w:gridCol w:w="3461"/>
        <w:gridCol w:w="2753"/>
        <w:gridCol w:w="3066"/>
      </w:tblGrid>
      <w:tr w:rsidR="001F65F8" w:rsidRPr="004D5B38" w:rsidTr="004D5B38">
        <w:tc>
          <w:tcPr>
            <w:tcW w:w="423" w:type="pct"/>
            <w:tcBorders>
              <w:top w:val="single" w:sz="4" w:space="0" w:color="auto"/>
              <w:left w:val="single" w:sz="4" w:space="0" w:color="auto"/>
              <w:bottom w:val="single" w:sz="4" w:space="0" w:color="auto"/>
              <w:right w:val="single" w:sz="4" w:space="0" w:color="auto"/>
            </w:tcBorders>
            <w:vAlign w:val="center"/>
          </w:tcPr>
          <w:p w:rsidR="001F65F8" w:rsidRPr="004D5B38" w:rsidRDefault="001F65F8" w:rsidP="004D5B38">
            <w:pPr>
              <w:snapToGrid w:val="0"/>
              <w:jc w:val="center"/>
              <w:rPr>
                <w:bCs/>
                <w:sz w:val="22"/>
                <w:szCs w:val="22"/>
              </w:rPr>
            </w:pPr>
            <w:r w:rsidRPr="004D5B38">
              <w:rPr>
                <w:bCs/>
                <w:sz w:val="22"/>
                <w:szCs w:val="22"/>
              </w:rPr>
              <w:t>Год</w:t>
            </w:r>
          </w:p>
        </w:tc>
        <w:tc>
          <w:tcPr>
            <w:tcW w:w="1707" w:type="pct"/>
            <w:tcBorders>
              <w:top w:val="single" w:sz="4" w:space="0" w:color="auto"/>
              <w:left w:val="single" w:sz="4" w:space="0" w:color="auto"/>
              <w:bottom w:val="single" w:sz="4" w:space="0" w:color="auto"/>
              <w:right w:val="single" w:sz="4" w:space="0" w:color="auto"/>
            </w:tcBorders>
            <w:vAlign w:val="center"/>
          </w:tcPr>
          <w:p w:rsidR="001F65F8" w:rsidRPr="004D5B38" w:rsidRDefault="001F65F8" w:rsidP="004D5B38">
            <w:pPr>
              <w:snapToGrid w:val="0"/>
              <w:jc w:val="center"/>
              <w:rPr>
                <w:bCs/>
                <w:sz w:val="22"/>
                <w:szCs w:val="22"/>
              </w:rPr>
            </w:pPr>
            <w:r w:rsidRPr="004D5B38">
              <w:rPr>
                <w:bCs/>
                <w:sz w:val="22"/>
                <w:szCs w:val="22"/>
              </w:rPr>
              <w:t>Наименование организации (истца, т. е. другой стороны), основание и предмет иска</w:t>
            </w:r>
          </w:p>
        </w:tc>
        <w:tc>
          <w:tcPr>
            <w:tcW w:w="1358" w:type="pct"/>
            <w:tcBorders>
              <w:top w:val="single" w:sz="4" w:space="0" w:color="auto"/>
              <w:left w:val="single" w:sz="4" w:space="0" w:color="auto"/>
              <w:bottom w:val="single" w:sz="4" w:space="0" w:color="auto"/>
              <w:right w:val="single" w:sz="4" w:space="0" w:color="auto"/>
            </w:tcBorders>
            <w:vAlign w:val="center"/>
          </w:tcPr>
          <w:p w:rsidR="001F65F8" w:rsidRPr="004D5B38" w:rsidRDefault="001F65F8" w:rsidP="004D5B38">
            <w:pPr>
              <w:jc w:val="center"/>
              <w:rPr>
                <w:bCs/>
                <w:sz w:val="22"/>
                <w:szCs w:val="22"/>
              </w:rPr>
            </w:pPr>
            <w:r w:rsidRPr="004D5B38">
              <w:rPr>
                <w:bCs/>
                <w:sz w:val="22"/>
                <w:szCs w:val="22"/>
              </w:rPr>
              <w:t>Оспариваемая сумма</w:t>
            </w:r>
          </w:p>
          <w:p w:rsidR="001F65F8" w:rsidRPr="004D5B38" w:rsidRDefault="001F65F8" w:rsidP="004D5B38">
            <w:pPr>
              <w:snapToGrid w:val="0"/>
              <w:jc w:val="center"/>
              <w:rPr>
                <w:bCs/>
                <w:sz w:val="22"/>
                <w:szCs w:val="22"/>
              </w:rPr>
            </w:pPr>
            <w:r w:rsidRPr="004D5B38">
              <w:rPr>
                <w:bCs/>
                <w:sz w:val="22"/>
                <w:szCs w:val="22"/>
              </w:rPr>
              <w:t>(текущая стоимость, рублей)</w:t>
            </w:r>
          </w:p>
        </w:tc>
        <w:tc>
          <w:tcPr>
            <w:tcW w:w="1512" w:type="pct"/>
            <w:tcBorders>
              <w:top w:val="single" w:sz="4" w:space="0" w:color="auto"/>
              <w:left w:val="single" w:sz="4" w:space="0" w:color="auto"/>
              <w:bottom w:val="single" w:sz="4" w:space="0" w:color="auto"/>
              <w:right w:val="single" w:sz="4" w:space="0" w:color="auto"/>
            </w:tcBorders>
            <w:vAlign w:val="center"/>
          </w:tcPr>
          <w:p w:rsidR="001F65F8" w:rsidRPr="004D5B38" w:rsidRDefault="001F65F8" w:rsidP="004D5B38">
            <w:pPr>
              <w:jc w:val="center"/>
              <w:rPr>
                <w:bCs/>
                <w:sz w:val="22"/>
                <w:szCs w:val="22"/>
              </w:rPr>
            </w:pPr>
            <w:r w:rsidRPr="004D5B38">
              <w:rPr>
                <w:bCs/>
                <w:sz w:val="22"/>
                <w:szCs w:val="22"/>
              </w:rPr>
              <w:t>Решение в ПОЛЬЗУ</w:t>
            </w:r>
          </w:p>
          <w:p w:rsidR="001F65F8" w:rsidRPr="004D5B38" w:rsidRDefault="001F65F8" w:rsidP="004D5B38">
            <w:pPr>
              <w:tabs>
                <w:tab w:val="center" w:pos="1225"/>
                <w:tab w:val="right" w:pos="2451"/>
              </w:tabs>
              <w:jc w:val="center"/>
              <w:rPr>
                <w:bCs/>
                <w:sz w:val="22"/>
                <w:szCs w:val="22"/>
              </w:rPr>
            </w:pPr>
            <w:r w:rsidRPr="004D5B38">
              <w:rPr>
                <w:bCs/>
                <w:sz w:val="22"/>
                <w:szCs w:val="22"/>
              </w:rPr>
              <w:t>или ПРОТИВ</w:t>
            </w:r>
          </w:p>
          <w:p w:rsidR="001F65F8" w:rsidRPr="004D5B38" w:rsidRDefault="001F65F8" w:rsidP="004D5B38">
            <w:pPr>
              <w:snapToGrid w:val="0"/>
              <w:jc w:val="center"/>
              <w:rPr>
                <w:bCs/>
                <w:sz w:val="22"/>
                <w:szCs w:val="22"/>
              </w:rPr>
            </w:pPr>
            <w:r w:rsidRPr="004D5B38">
              <w:rPr>
                <w:bCs/>
                <w:sz w:val="22"/>
                <w:szCs w:val="22"/>
              </w:rPr>
              <w:t xml:space="preserve">участника </w:t>
            </w:r>
            <w:r w:rsidR="0033230D">
              <w:rPr>
                <w:bCs/>
                <w:sz w:val="22"/>
                <w:szCs w:val="22"/>
              </w:rPr>
              <w:t>закупки</w:t>
            </w:r>
          </w:p>
        </w:tc>
      </w:tr>
      <w:tr w:rsidR="001F65F8" w:rsidRPr="004D5B38" w:rsidTr="004D5B38">
        <w:tc>
          <w:tcPr>
            <w:tcW w:w="423" w:type="pct"/>
            <w:tcBorders>
              <w:top w:val="single" w:sz="4" w:space="0" w:color="auto"/>
              <w:left w:val="single" w:sz="4" w:space="0" w:color="auto"/>
              <w:bottom w:val="single" w:sz="4" w:space="0" w:color="auto"/>
              <w:right w:val="single" w:sz="4" w:space="0" w:color="auto"/>
            </w:tcBorders>
          </w:tcPr>
          <w:p w:rsidR="001F65F8" w:rsidRPr="004D5B38" w:rsidRDefault="001F65F8" w:rsidP="00070EB8">
            <w:pPr>
              <w:rPr>
                <w:bCs/>
                <w:sz w:val="22"/>
                <w:szCs w:val="22"/>
              </w:rPr>
            </w:pPr>
          </w:p>
          <w:p w:rsidR="001F65F8" w:rsidRPr="004D5B38" w:rsidRDefault="001F65F8" w:rsidP="00070EB8">
            <w:pPr>
              <w:snapToGrid w:val="0"/>
              <w:rPr>
                <w:bCs/>
                <w:sz w:val="22"/>
                <w:szCs w:val="22"/>
              </w:rPr>
            </w:pPr>
          </w:p>
        </w:tc>
        <w:tc>
          <w:tcPr>
            <w:tcW w:w="1707" w:type="pct"/>
            <w:tcBorders>
              <w:top w:val="single" w:sz="4" w:space="0" w:color="auto"/>
              <w:left w:val="single" w:sz="4" w:space="0" w:color="auto"/>
              <w:bottom w:val="single" w:sz="4" w:space="0" w:color="auto"/>
              <w:right w:val="single" w:sz="4" w:space="0" w:color="auto"/>
            </w:tcBorders>
          </w:tcPr>
          <w:p w:rsidR="001F65F8" w:rsidRPr="004D5B38" w:rsidRDefault="001F65F8" w:rsidP="00070EB8">
            <w:pPr>
              <w:snapToGrid w:val="0"/>
              <w:rPr>
                <w:bCs/>
                <w:sz w:val="22"/>
                <w:szCs w:val="22"/>
              </w:rPr>
            </w:pPr>
          </w:p>
        </w:tc>
        <w:tc>
          <w:tcPr>
            <w:tcW w:w="1358" w:type="pct"/>
            <w:tcBorders>
              <w:top w:val="single" w:sz="4" w:space="0" w:color="auto"/>
              <w:left w:val="single" w:sz="4" w:space="0" w:color="auto"/>
              <w:bottom w:val="single" w:sz="4" w:space="0" w:color="auto"/>
              <w:right w:val="single" w:sz="4" w:space="0" w:color="auto"/>
            </w:tcBorders>
          </w:tcPr>
          <w:p w:rsidR="001F65F8" w:rsidRPr="004D5B38" w:rsidRDefault="001F65F8" w:rsidP="00070EB8">
            <w:pPr>
              <w:snapToGrid w:val="0"/>
              <w:rPr>
                <w:bCs/>
                <w:sz w:val="22"/>
                <w:szCs w:val="22"/>
              </w:rPr>
            </w:pPr>
          </w:p>
        </w:tc>
        <w:tc>
          <w:tcPr>
            <w:tcW w:w="1512" w:type="pct"/>
            <w:tcBorders>
              <w:top w:val="single" w:sz="4" w:space="0" w:color="auto"/>
              <w:left w:val="single" w:sz="4" w:space="0" w:color="auto"/>
              <w:bottom w:val="single" w:sz="4" w:space="0" w:color="auto"/>
              <w:right w:val="single" w:sz="4" w:space="0" w:color="auto"/>
            </w:tcBorders>
          </w:tcPr>
          <w:p w:rsidR="001F65F8" w:rsidRPr="004D5B38" w:rsidRDefault="001F65F8" w:rsidP="00070EB8">
            <w:pPr>
              <w:snapToGrid w:val="0"/>
              <w:rPr>
                <w:bCs/>
                <w:sz w:val="22"/>
                <w:szCs w:val="22"/>
              </w:rPr>
            </w:pPr>
          </w:p>
        </w:tc>
      </w:tr>
      <w:tr w:rsidR="001F65F8" w:rsidRPr="004D5B38" w:rsidTr="004D5B38">
        <w:tc>
          <w:tcPr>
            <w:tcW w:w="423" w:type="pct"/>
            <w:tcBorders>
              <w:top w:val="single" w:sz="4" w:space="0" w:color="auto"/>
              <w:left w:val="single" w:sz="4" w:space="0" w:color="auto"/>
              <w:bottom w:val="single" w:sz="4" w:space="0" w:color="auto"/>
              <w:right w:val="single" w:sz="4" w:space="0" w:color="auto"/>
            </w:tcBorders>
          </w:tcPr>
          <w:p w:rsidR="001F65F8" w:rsidRPr="004D5B38" w:rsidRDefault="001F65F8" w:rsidP="00070EB8">
            <w:pPr>
              <w:rPr>
                <w:bCs/>
                <w:sz w:val="22"/>
                <w:szCs w:val="22"/>
              </w:rPr>
            </w:pPr>
          </w:p>
          <w:p w:rsidR="001F65F8" w:rsidRPr="004D5B38" w:rsidRDefault="001F65F8" w:rsidP="00070EB8">
            <w:pPr>
              <w:snapToGrid w:val="0"/>
              <w:rPr>
                <w:bCs/>
                <w:sz w:val="22"/>
                <w:szCs w:val="22"/>
              </w:rPr>
            </w:pPr>
          </w:p>
        </w:tc>
        <w:tc>
          <w:tcPr>
            <w:tcW w:w="1707" w:type="pct"/>
            <w:tcBorders>
              <w:top w:val="single" w:sz="4" w:space="0" w:color="auto"/>
              <w:left w:val="single" w:sz="4" w:space="0" w:color="auto"/>
              <w:bottom w:val="single" w:sz="4" w:space="0" w:color="auto"/>
              <w:right w:val="single" w:sz="4" w:space="0" w:color="auto"/>
            </w:tcBorders>
          </w:tcPr>
          <w:p w:rsidR="001F65F8" w:rsidRPr="004D5B38" w:rsidRDefault="001F65F8" w:rsidP="00070EB8">
            <w:pPr>
              <w:snapToGrid w:val="0"/>
              <w:rPr>
                <w:bCs/>
                <w:sz w:val="22"/>
                <w:szCs w:val="22"/>
              </w:rPr>
            </w:pPr>
          </w:p>
        </w:tc>
        <w:tc>
          <w:tcPr>
            <w:tcW w:w="1358" w:type="pct"/>
            <w:tcBorders>
              <w:top w:val="single" w:sz="4" w:space="0" w:color="auto"/>
              <w:left w:val="single" w:sz="4" w:space="0" w:color="auto"/>
              <w:bottom w:val="single" w:sz="4" w:space="0" w:color="auto"/>
              <w:right w:val="single" w:sz="4" w:space="0" w:color="auto"/>
            </w:tcBorders>
          </w:tcPr>
          <w:p w:rsidR="001F65F8" w:rsidRPr="004D5B38" w:rsidRDefault="001F65F8" w:rsidP="00070EB8">
            <w:pPr>
              <w:snapToGrid w:val="0"/>
              <w:rPr>
                <w:bCs/>
                <w:sz w:val="22"/>
                <w:szCs w:val="22"/>
              </w:rPr>
            </w:pPr>
          </w:p>
        </w:tc>
        <w:tc>
          <w:tcPr>
            <w:tcW w:w="1512" w:type="pct"/>
            <w:tcBorders>
              <w:top w:val="single" w:sz="4" w:space="0" w:color="auto"/>
              <w:left w:val="single" w:sz="4" w:space="0" w:color="auto"/>
              <w:bottom w:val="single" w:sz="4" w:space="0" w:color="auto"/>
              <w:right w:val="single" w:sz="4" w:space="0" w:color="auto"/>
            </w:tcBorders>
          </w:tcPr>
          <w:p w:rsidR="001F65F8" w:rsidRPr="004D5B38" w:rsidRDefault="001F65F8" w:rsidP="00070EB8">
            <w:pPr>
              <w:snapToGrid w:val="0"/>
              <w:rPr>
                <w:bCs/>
                <w:sz w:val="22"/>
                <w:szCs w:val="22"/>
              </w:rPr>
            </w:pPr>
          </w:p>
        </w:tc>
      </w:tr>
      <w:tr w:rsidR="001F65F8" w:rsidRPr="004D5B38" w:rsidTr="004D5B38">
        <w:tc>
          <w:tcPr>
            <w:tcW w:w="423" w:type="pct"/>
            <w:tcBorders>
              <w:top w:val="single" w:sz="4" w:space="0" w:color="auto"/>
              <w:left w:val="single" w:sz="4" w:space="0" w:color="auto"/>
              <w:bottom w:val="single" w:sz="4" w:space="0" w:color="auto"/>
              <w:right w:val="single" w:sz="4" w:space="0" w:color="auto"/>
            </w:tcBorders>
          </w:tcPr>
          <w:p w:rsidR="001F65F8" w:rsidRPr="004D5B38" w:rsidRDefault="001F65F8" w:rsidP="00070EB8">
            <w:pPr>
              <w:rPr>
                <w:bCs/>
                <w:sz w:val="22"/>
                <w:szCs w:val="22"/>
              </w:rPr>
            </w:pPr>
          </w:p>
          <w:p w:rsidR="001F65F8" w:rsidRPr="004D5B38" w:rsidRDefault="001F65F8" w:rsidP="00070EB8">
            <w:pPr>
              <w:snapToGrid w:val="0"/>
              <w:rPr>
                <w:bCs/>
                <w:sz w:val="22"/>
                <w:szCs w:val="22"/>
              </w:rPr>
            </w:pPr>
          </w:p>
        </w:tc>
        <w:tc>
          <w:tcPr>
            <w:tcW w:w="1707" w:type="pct"/>
            <w:tcBorders>
              <w:top w:val="single" w:sz="4" w:space="0" w:color="auto"/>
              <w:left w:val="single" w:sz="4" w:space="0" w:color="auto"/>
              <w:bottom w:val="single" w:sz="4" w:space="0" w:color="auto"/>
              <w:right w:val="single" w:sz="4" w:space="0" w:color="auto"/>
            </w:tcBorders>
          </w:tcPr>
          <w:p w:rsidR="001F65F8" w:rsidRPr="004D5B38" w:rsidRDefault="001F65F8" w:rsidP="00070EB8">
            <w:pPr>
              <w:snapToGrid w:val="0"/>
              <w:rPr>
                <w:bCs/>
                <w:sz w:val="22"/>
                <w:szCs w:val="22"/>
              </w:rPr>
            </w:pPr>
          </w:p>
        </w:tc>
        <w:tc>
          <w:tcPr>
            <w:tcW w:w="1358" w:type="pct"/>
            <w:tcBorders>
              <w:top w:val="single" w:sz="4" w:space="0" w:color="auto"/>
              <w:left w:val="single" w:sz="4" w:space="0" w:color="auto"/>
              <w:bottom w:val="single" w:sz="4" w:space="0" w:color="auto"/>
              <w:right w:val="single" w:sz="4" w:space="0" w:color="auto"/>
            </w:tcBorders>
          </w:tcPr>
          <w:p w:rsidR="001F65F8" w:rsidRPr="004D5B38" w:rsidRDefault="001F65F8" w:rsidP="00070EB8">
            <w:pPr>
              <w:snapToGrid w:val="0"/>
              <w:rPr>
                <w:bCs/>
                <w:sz w:val="22"/>
                <w:szCs w:val="22"/>
              </w:rPr>
            </w:pPr>
          </w:p>
        </w:tc>
        <w:tc>
          <w:tcPr>
            <w:tcW w:w="1512" w:type="pct"/>
            <w:tcBorders>
              <w:top w:val="single" w:sz="4" w:space="0" w:color="auto"/>
              <w:left w:val="single" w:sz="4" w:space="0" w:color="auto"/>
              <w:bottom w:val="single" w:sz="4" w:space="0" w:color="auto"/>
              <w:right w:val="single" w:sz="4" w:space="0" w:color="auto"/>
            </w:tcBorders>
          </w:tcPr>
          <w:p w:rsidR="001F65F8" w:rsidRPr="004D5B38" w:rsidRDefault="001F65F8" w:rsidP="00070EB8">
            <w:pPr>
              <w:snapToGrid w:val="0"/>
              <w:rPr>
                <w:bCs/>
                <w:sz w:val="22"/>
                <w:szCs w:val="22"/>
              </w:rPr>
            </w:pPr>
          </w:p>
        </w:tc>
      </w:tr>
    </w:tbl>
    <w:p w:rsidR="001F65F8" w:rsidRPr="004D5B38" w:rsidRDefault="001F65F8" w:rsidP="001F65F8">
      <w:pPr>
        <w:keepNext/>
        <w:keepLines/>
        <w:rPr>
          <w:b/>
          <w:sz w:val="22"/>
          <w:szCs w:val="22"/>
        </w:rPr>
      </w:pPr>
    </w:p>
    <w:p w:rsidR="0070662A" w:rsidRPr="004D5B38" w:rsidRDefault="0070662A" w:rsidP="001F65F8">
      <w:pPr>
        <w:keepNext/>
        <w:keepLines/>
        <w:rPr>
          <w:b/>
          <w:sz w:val="22"/>
          <w:szCs w:val="22"/>
        </w:rPr>
      </w:pPr>
    </w:p>
    <w:p w:rsidR="0070662A" w:rsidRPr="004D5B38" w:rsidRDefault="0070662A" w:rsidP="0070662A">
      <w:pPr>
        <w:shd w:val="clear" w:color="auto" w:fill="FFFFFF"/>
        <w:tabs>
          <w:tab w:val="left" w:pos="3562"/>
          <w:tab w:val="left" w:leader="underscore" w:pos="5774"/>
          <w:tab w:val="left" w:leader="underscore" w:pos="8218"/>
        </w:tabs>
        <w:rPr>
          <w:sz w:val="22"/>
          <w:szCs w:val="22"/>
        </w:rPr>
      </w:pPr>
      <w:r w:rsidRPr="004D5B38">
        <w:rPr>
          <w:sz w:val="22"/>
          <w:szCs w:val="22"/>
        </w:rPr>
        <w:t>_________________________   _____________________</w:t>
      </w:r>
      <w:r w:rsidR="00EA1AF5">
        <w:rPr>
          <w:sz w:val="22"/>
          <w:szCs w:val="22"/>
        </w:rPr>
        <w:t xml:space="preserve"> </w:t>
      </w:r>
      <w:r w:rsidRPr="004D5B38">
        <w:rPr>
          <w:sz w:val="22"/>
          <w:szCs w:val="22"/>
        </w:rPr>
        <w:t xml:space="preserve">  /_____________/ </w:t>
      </w:r>
    </w:p>
    <w:p w:rsidR="0070662A" w:rsidRPr="004D5B38" w:rsidRDefault="00EA1AF5" w:rsidP="0070662A">
      <w:pPr>
        <w:shd w:val="clear" w:color="auto" w:fill="FFFFFF"/>
        <w:tabs>
          <w:tab w:val="left" w:pos="3562"/>
          <w:tab w:val="left" w:leader="underscore" w:pos="5774"/>
          <w:tab w:val="left" w:leader="underscore" w:pos="8218"/>
        </w:tabs>
        <w:rPr>
          <w:sz w:val="22"/>
          <w:szCs w:val="22"/>
        </w:rPr>
      </w:pPr>
      <w:r>
        <w:rPr>
          <w:sz w:val="22"/>
          <w:szCs w:val="22"/>
        </w:rPr>
        <w:t xml:space="preserve">  </w:t>
      </w:r>
      <w:r w:rsidR="0070662A" w:rsidRPr="004D5B38">
        <w:rPr>
          <w:sz w:val="22"/>
          <w:szCs w:val="22"/>
        </w:rPr>
        <w:t xml:space="preserve">  (должность)        М.П.        (подпись)             </w:t>
      </w:r>
      <w:r>
        <w:rPr>
          <w:sz w:val="22"/>
          <w:szCs w:val="22"/>
        </w:rPr>
        <w:t xml:space="preserve">   </w:t>
      </w:r>
      <w:r w:rsidR="0070662A" w:rsidRPr="004D5B38">
        <w:rPr>
          <w:sz w:val="22"/>
          <w:szCs w:val="22"/>
        </w:rPr>
        <w:t xml:space="preserve">  Ф.И.О.</w:t>
      </w:r>
    </w:p>
    <w:p w:rsidR="0070662A" w:rsidRPr="004D5B38" w:rsidRDefault="0070662A" w:rsidP="0070662A">
      <w:pPr>
        <w:pStyle w:val="21"/>
        <w:jc w:val="right"/>
        <w:rPr>
          <w:sz w:val="22"/>
          <w:szCs w:val="22"/>
        </w:rPr>
      </w:pPr>
      <w:r w:rsidRPr="004D5B38">
        <w:rPr>
          <w:sz w:val="22"/>
          <w:szCs w:val="22"/>
        </w:rPr>
        <w:t>«__»_____________ 2014 г.</w:t>
      </w:r>
    </w:p>
    <w:p w:rsidR="0070662A" w:rsidRDefault="000765D3" w:rsidP="006630D0">
      <w:pPr>
        <w:shd w:val="clear" w:color="auto" w:fill="FFFFFF"/>
        <w:tabs>
          <w:tab w:val="left" w:pos="3562"/>
          <w:tab w:val="left" w:leader="underscore" w:pos="5774"/>
          <w:tab w:val="left" w:leader="underscore" w:pos="8218"/>
        </w:tabs>
        <w:ind w:left="-360"/>
        <w:jc w:val="center"/>
        <w:rPr>
          <w:bCs/>
          <w:sz w:val="22"/>
          <w:szCs w:val="22"/>
        </w:rPr>
      </w:pPr>
      <w:r w:rsidRPr="004D5B38">
        <w:rPr>
          <w:b/>
          <w:bCs/>
          <w:sz w:val="22"/>
          <w:szCs w:val="22"/>
        </w:rPr>
        <w:br w:type="page"/>
      </w:r>
    </w:p>
    <w:p w:rsidR="001F65F8" w:rsidRDefault="001F65F8" w:rsidP="001F65F8">
      <w:pPr>
        <w:jc w:val="right"/>
        <w:rPr>
          <w:bCs/>
          <w:sz w:val="22"/>
          <w:szCs w:val="22"/>
        </w:rPr>
      </w:pPr>
      <w:r>
        <w:rPr>
          <w:bCs/>
          <w:sz w:val="22"/>
          <w:szCs w:val="22"/>
        </w:rPr>
        <w:lastRenderedPageBreak/>
        <w:t>Приложение №2</w:t>
      </w:r>
      <w:r w:rsidRPr="0018600B">
        <w:rPr>
          <w:bCs/>
          <w:sz w:val="22"/>
          <w:szCs w:val="22"/>
        </w:rPr>
        <w:t xml:space="preserve"> к документации о запросе предложений</w:t>
      </w:r>
    </w:p>
    <w:p w:rsidR="005544F1" w:rsidRDefault="005544F1" w:rsidP="004B6842">
      <w:pPr>
        <w:tabs>
          <w:tab w:val="left" w:pos="142"/>
        </w:tabs>
        <w:spacing w:before="120"/>
        <w:jc w:val="center"/>
        <w:rPr>
          <w:b/>
          <w:sz w:val="22"/>
          <w:szCs w:val="22"/>
        </w:rPr>
      </w:pPr>
      <w:r w:rsidRPr="0064169F">
        <w:rPr>
          <w:b/>
          <w:sz w:val="22"/>
          <w:szCs w:val="22"/>
        </w:rPr>
        <w:t>Техническое задание</w:t>
      </w:r>
    </w:p>
    <w:p w:rsidR="005544F1" w:rsidRPr="005544F1" w:rsidRDefault="005544F1" w:rsidP="005544F1">
      <w:pPr>
        <w:tabs>
          <w:tab w:val="left" w:pos="142"/>
        </w:tabs>
        <w:jc w:val="center"/>
        <w:rPr>
          <w:b/>
          <w:sz w:val="22"/>
          <w:szCs w:val="22"/>
        </w:rPr>
      </w:pPr>
      <w:r w:rsidRPr="005544F1">
        <w:rPr>
          <w:b/>
          <w:sz w:val="22"/>
          <w:szCs w:val="22"/>
        </w:rPr>
        <w:t>на поставку компьютерного оборудования и оргтехники</w:t>
      </w:r>
    </w:p>
    <w:p w:rsidR="00526E14" w:rsidRDefault="00526E14" w:rsidP="00526E14">
      <w:pPr>
        <w:pStyle w:val="23"/>
        <w:spacing w:after="0" w:line="240" w:lineRule="auto"/>
        <w:ind w:left="0"/>
        <w:rPr>
          <w:sz w:val="22"/>
          <w:szCs w:val="22"/>
        </w:rPr>
      </w:pPr>
    </w:p>
    <w:p w:rsidR="00526E14" w:rsidRPr="00526E14" w:rsidRDefault="0029486E" w:rsidP="0029486E">
      <w:pPr>
        <w:pStyle w:val="23"/>
        <w:numPr>
          <w:ilvl w:val="0"/>
          <w:numId w:val="20"/>
        </w:numPr>
        <w:spacing w:after="0" w:line="240" w:lineRule="auto"/>
        <w:ind w:left="-284" w:firstLine="0"/>
        <w:jc w:val="both"/>
        <w:rPr>
          <w:sz w:val="22"/>
          <w:szCs w:val="22"/>
        </w:rPr>
      </w:pPr>
      <w:r>
        <w:rPr>
          <w:bCs/>
          <w:sz w:val="22"/>
          <w:szCs w:val="22"/>
        </w:rPr>
        <w:t xml:space="preserve">Предмет закупки (количество, </w:t>
      </w:r>
      <w:r w:rsidR="00526E14" w:rsidRPr="00526E14">
        <w:rPr>
          <w:bCs/>
          <w:sz w:val="22"/>
          <w:szCs w:val="22"/>
        </w:rPr>
        <w:t>характеристики, т</w:t>
      </w:r>
      <w:r w:rsidR="00526E14" w:rsidRPr="00526E14">
        <w:rPr>
          <w:sz w:val="22"/>
          <w:szCs w:val="22"/>
        </w:rPr>
        <w:t>ребования к качеству, безопасности, комплектации, к потребительским свойствам товара, размерам, упаковке, отгрузке товара и иные требования</w:t>
      </w:r>
      <w:r>
        <w:rPr>
          <w:sz w:val="22"/>
          <w:szCs w:val="22"/>
        </w:rPr>
        <w:t>)</w:t>
      </w:r>
      <w:r w:rsidR="00526E14">
        <w:rPr>
          <w:sz w:val="22"/>
          <w:szCs w:val="22"/>
        </w:rPr>
        <w:t>:</w:t>
      </w:r>
      <w:r w:rsidR="00526E14" w:rsidRPr="00526E14">
        <w:rPr>
          <w:sz w:val="22"/>
          <w:szCs w:val="22"/>
        </w:rPr>
        <w:t xml:space="preserve"> </w:t>
      </w:r>
    </w:p>
    <w:p w:rsidR="00526E14" w:rsidRDefault="00526E14" w:rsidP="00526E14">
      <w:pPr>
        <w:pStyle w:val="23"/>
        <w:spacing w:after="0" w:line="240" w:lineRule="auto"/>
        <w:ind w:left="0"/>
        <w:jc w:val="right"/>
        <w:rPr>
          <w:bCs/>
          <w:sz w:val="22"/>
          <w:szCs w:val="22"/>
        </w:rPr>
      </w:pPr>
    </w:p>
    <w:p w:rsidR="005544F1" w:rsidRPr="00301D78" w:rsidRDefault="005544F1" w:rsidP="00526E14">
      <w:pPr>
        <w:pStyle w:val="23"/>
        <w:spacing w:after="0" w:line="240" w:lineRule="auto"/>
        <w:ind w:left="0"/>
        <w:jc w:val="right"/>
        <w:rPr>
          <w:bCs/>
          <w:sz w:val="22"/>
          <w:szCs w:val="22"/>
        </w:rPr>
      </w:pPr>
      <w:r w:rsidRPr="00301D78">
        <w:rPr>
          <w:bCs/>
          <w:sz w:val="22"/>
          <w:szCs w:val="22"/>
        </w:rPr>
        <w:t>Таблица 1</w:t>
      </w:r>
    </w:p>
    <w:tbl>
      <w:tblPr>
        <w:tblpPr w:leftFromText="181" w:rightFromText="181" w:vertAnchor="text" w:horzAnchor="margin" w:tblpXSpec="right" w:tblpY="21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18"/>
        <w:gridCol w:w="4478"/>
        <w:gridCol w:w="607"/>
        <w:gridCol w:w="642"/>
        <w:gridCol w:w="1612"/>
        <w:gridCol w:w="1790"/>
      </w:tblGrid>
      <w:tr w:rsidR="00CC3E47" w:rsidRPr="00CF2AB4" w:rsidTr="006630D0">
        <w:trPr>
          <w:trHeight w:val="495"/>
        </w:trPr>
        <w:tc>
          <w:tcPr>
            <w:tcW w:w="618" w:type="dxa"/>
            <w:vAlign w:val="center"/>
          </w:tcPr>
          <w:p w:rsidR="005544F1" w:rsidRPr="005544F1" w:rsidRDefault="005544F1" w:rsidP="00BF0792">
            <w:pPr>
              <w:jc w:val="center"/>
              <w:rPr>
                <w:b/>
              </w:rPr>
            </w:pPr>
            <w:r w:rsidRPr="005544F1">
              <w:rPr>
                <w:b/>
              </w:rPr>
              <w:t>№ п</w:t>
            </w:r>
            <w:r w:rsidR="00301D78">
              <w:rPr>
                <w:b/>
              </w:rPr>
              <w:t>/</w:t>
            </w:r>
            <w:r w:rsidRPr="005544F1">
              <w:rPr>
                <w:b/>
              </w:rPr>
              <w:t>п</w:t>
            </w:r>
          </w:p>
        </w:tc>
        <w:tc>
          <w:tcPr>
            <w:tcW w:w="4478" w:type="dxa"/>
            <w:vAlign w:val="center"/>
          </w:tcPr>
          <w:p w:rsidR="005544F1" w:rsidRPr="008A4D81" w:rsidRDefault="005544F1" w:rsidP="00526E14">
            <w:pPr>
              <w:jc w:val="center"/>
              <w:rPr>
                <w:b/>
                <w:sz w:val="22"/>
                <w:szCs w:val="22"/>
              </w:rPr>
            </w:pPr>
            <w:r w:rsidRPr="008A4D81">
              <w:rPr>
                <w:b/>
                <w:sz w:val="22"/>
                <w:szCs w:val="22"/>
              </w:rPr>
              <w:t>Наименование</w:t>
            </w:r>
            <w:r w:rsidR="00357233">
              <w:rPr>
                <w:b/>
                <w:sz w:val="22"/>
                <w:szCs w:val="22"/>
              </w:rPr>
              <w:t xml:space="preserve"> и </w:t>
            </w:r>
            <w:r w:rsidR="00526E14">
              <w:rPr>
                <w:b/>
                <w:sz w:val="22"/>
                <w:szCs w:val="22"/>
              </w:rPr>
              <w:t>требования к товару, в том числе его характеристикам</w:t>
            </w:r>
            <w:r w:rsidR="004973AC">
              <w:rPr>
                <w:b/>
                <w:sz w:val="22"/>
                <w:szCs w:val="22"/>
              </w:rPr>
              <w:t>, комплектности</w:t>
            </w:r>
          </w:p>
        </w:tc>
        <w:tc>
          <w:tcPr>
            <w:tcW w:w="607" w:type="dxa"/>
            <w:vAlign w:val="center"/>
          </w:tcPr>
          <w:p w:rsidR="005544F1" w:rsidRPr="00F5426A" w:rsidRDefault="005544F1" w:rsidP="00BF0792">
            <w:pPr>
              <w:jc w:val="center"/>
              <w:rPr>
                <w:b/>
              </w:rPr>
            </w:pPr>
            <w:r w:rsidRPr="00F5426A">
              <w:rPr>
                <w:b/>
              </w:rPr>
              <w:t>Ед. изм.</w:t>
            </w:r>
          </w:p>
        </w:tc>
        <w:tc>
          <w:tcPr>
            <w:tcW w:w="642" w:type="dxa"/>
            <w:vAlign w:val="center"/>
          </w:tcPr>
          <w:p w:rsidR="005544F1" w:rsidRPr="00F5426A" w:rsidRDefault="005544F1" w:rsidP="00BF0792">
            <w:pPr>
              <w:jc w:val="center"/>
              <w:rPr>
                <w:b/>
              </w:rPr>
            </w:pPr>
            <w:r w:rsidRPr="00F5426A">
              <w:rPr>
                <w:b/>
              </w:rPr>
              <w:t>Кол-во</w:t>
            </w:r>
          </w:p>
        </w:tc>
        <w:tc>
          <w:tcPr>
            <w:tcW w:w="1612" w:type="dxa"/>
          </w:tcPr>
          <w:p w:rsidR="00301D78" w:rsidRDefault="005544F1" w:rsidP="00BF0792">
            <w:pPr>
              <w:jc w:val="center"/>
              <w:rPr>
                <w:b/>
              </w:rPr>
            </w:pPr>
            <w:r w:rsidRPr="005544F1">
              <w:rPr>
                <w:b/>
              </w:rPr>
              <w:t>Максималь</w:t>
            </w:r>
            <w:r w:rsidR="00301D78">
              <w:rPr>
                <w:b/>
              </w:rPr>
              <w:t>-</w:t>
            </w:r>
          </w:p>
          <w:p w:rsidR="005544F1" w:rsidRPr="005544F1" w:rsidRDefault="005544F1" w:rsidP="00BF0792">
            <w:pPr>
              <w:jc w:val="center"/>
              <w:rPr>
                <w:b/>
              </w:rPr>
            </w:pPr>
            <w:r w:rsidRPr="005544F1">
              <w:rPr>
                <w:b/>
              </w:rPr>
              <w:t>ная цена за единицу товара, руб.</w:t>
            </w:r>
          </w:p>
        </w:tc>
        <w:tc>
          <w:tcPr>
            <w:tcW w:w="1790" w:type="dxa"/>
          </w:tcPr>
          <w:p w:rsidR="00301D78" w:rsidRDefault="005544F1" w:rsidP="00BF0792">
            <w:pPr>
              <w:jc w:val="center"/>
              <w:rPr>
                <w:b/>
              </w:rPr>
            </w:pPr>
            <w:r w:rsidRPr="005544F1">
              <w:rPr>
                <w:b/>
              </w:rPr>
              <w:t>Максималь</w:t>
            </w:r>
            <w:r w:rsidR="00301D78">
              <w:rPr>
                <w:b/>
              </w:rPr>
              <w:t>-</w:t>
            </w:r>
          </w:p>
          <w:p w:rsidR="005544F1" w:rsidRPr="005544F1" w:rsidRDefault="005544F1" w:rsidP="00BF0792">
            <w:pPr>
              <w:jc w:val="center"/>
              <w:rPr>
                <w:b/>
              </w:rPr>
            </w:pPr>
            <w:r w:rsidRPr="005544F1">
              <w:rPr>
                <w:b/>
              </w:rPr>
              <w:t>ная стоимость товара, руб.</w:t>
            </w:r>
          </w:p>
        </w:tc>
      </w:tr>
      <w:tr w:rsidR="00CC3E47" w:rsidRPr="00CF2AB4" w:rsidTr="006630D0">
        <w:trPr>
          <w:trHeight w:val="255"/>
        </w:trPr>
        <w:tc>
          <w:tcPr>
            <w:tcW w:w="618" w:type="dxa"/>
            <w:shd w:val="clear" w:color="auto" w:fill="F2F2F2" w:themeFill="background1" w:themeFillShade="F2"/>
            <w:noWrap/>
            <w:vAlign w:val="center"/>
          </w:tcPr>
          <w:p w:rsidR="005544F1" w:rsidRPr="00301D78" w:rsidRDefault="005544F1" w:rsidP="00BF0792">
            <w:pPr>
              <w:jc w:val="center"/>
            </w:pPr>
            <w:r w:rsidRPr="00301D78">
              <w:t>1</w:t>
            </w:r>
          </w:p>
        </w:tc>
        <w:tc>
          <w:tcPr>
            <w:tcW w:w="4478" w:type="dxa"/>
            <w:shd w:val="clear" w:color="auto" w:fill="F2F2F2" w:themeFill="background1" w:themeFillShade="F2"/>
            <w:noWrap/>
            <w:vAlign w:val="center"/>
          </w:tcPr>
          <w:p w:rsidR="005544F1" w:rsidRPr="00301D78" w:rsidRDefault="005544F1" w:rsidP="00BF0792">
            <w:pPr>
              <w:jc w:val="center"/>
            </w:pPr>
            <w:r w:rsidRPr="00301D78">
              <w:t>2</w:t>
            </w:r>
          </w:p>
        </w:tc>
        <w:tc>
          <w:tcPr>
            <w:tcW w:w="607" w:type="dxa"/>
            <w:shd w:val="clear" w:color="auto" w:fill="F2F2F2" w:themeFill="background1" w:themeFillShade="F2"/>
            <w:noWrap/>
            <w:vAlign w:val="center"/>
          </w:tcPr>
          <w:p w:rsidR="005544F1" w:rsidRPr="00301D78" w:rsidRDefault="005544F1" w:rsidP="00BF0792">
            <w:pPr>
              <w:jc w:val="center"/>
            </w:pPr>
            <w:r w:rsidRPr="00301D78">
              <w:t>3</w:t>
            </w:r>
          </w:p>
        </w:tc>
        <w:tc>
          <w:tcPr>
            <w:tcW w:w="642" w:type="dxa"/>
            <w:shd w:val="clear" w:color="auto" w:fill="F2F2F2" w:themeFill="background1" w:themeFillShade="F2"/>
            <w:noWrap/>
            <w:vAlign w:val="center"/>
          </w:tcPr>
          <w:p w:rsidR="005544F1" w:rsidRPr="00301D78" w:rsidRDefault="005544F1" w:rsidP="00BF0792">
            <w:pPr>
              <w:jc w:val="center"/>
            </w:pPr>
            <w:r w:rsidRPr="00301D78">
              <w:t>4</w:t>
            </w:r>
          </w:p>
        </w:tc>
        <w:tc>
          <w:tcPr>
            <w:tcW w:w="1612" w:type="dxa"/>
            <w:shd w:val="clear" w:color="auto" w:fill="F2F2F2" w:themeFill="background1" w:themeFillShade="F2"/>
            <w:vAlign w:val="center"/>
          </w:tcPr>
          <w:p w:rsidR="005544F1" w:rsidRPr="00301D78" w:rsidRDefault="005544F1" w:rsidP="00BF0792">
            <w:pPr>
              <w:jc w:val="center"/>
            </w:pPr>
            <w:r w:rsidRPr="00301D78">
              <w:t>5</w:t>
            </w:r>
          </w:p>
        </w:tc>
        <w:tc>
          <w:tcPr>
            <w:tcW w:w="1790" w:type="dxa"/>
            <w:shd w:val="clear" w:color="auto" w:fill="F2F2F2" w:themeFill="background1" w:themeFillShade="F2"/>
            <w:vAlign w:val="center"/>
          </w:tcPr>
          <w:p w:rsidR="005544F1" w:rsidRPr="00301D78" w:rsidRDefault="005544F1" w:rsidP="00BF0792">
            <w:pPr>
              <w:jc w:val="center"/>
            </w:pPr>
            <w:r w:rsidRPr="00301D78">
              <w:t>6</w:t>
            </w:r>
          </w:p>
        </w:tc>
      </w:tr>
      <w:tr w:rsidR="00CC3E47" w:rsidRPr="00CF2AB4" w:rsidTr="006630D0">
        <w:trPr>
          <w:trHeight w:val="214"/>
        </w:trPr>
        <w:tc>
          <w:tcPr>
            <w:tcW w:w="618" w:type="dxa"/>
            <w:tcBorders>
              <w:bottom w:val="single" w:sz="4" w:space="0" w:color="auto"/>
            </w:tcBorders>
            <w:noWrap/>
          </w:tcPr>
          <w:p w:rsidR="005544F1" w:rsidRPr="00B130B9" w:rsidRDefault="005544F1" w:rsidP="00BF0792">
            <w:pPr>
              <w:jc w:val="center"/>
              <w:rPr>
                <w:b/>
                <w:lang w:val="en-US"/>
              </w:rPr>
            </w:pPr>
            <w:r w:rsidRPr="00B130B9">
              <w:rPr>
                <w:b/>
                <w:lang w:val="en-US"/>
              </w:rPr>
              <w:t>1</w:t>
            </w:r>
          </w:p>
        </w:tc>
        <w:tc>
          <w:tcPr>
            <w:tcW w:w="4478" w:type="dxa"/>
            <w:tcBorders>
              <w:bottom w:val="single" w:sz="4" w:space="0" w:color="auto"/>
            </w:tcBorders>
          </w:tcPr>
          <w:p w:rsidR="005544F1" w:rsidRPr="008A4D81" w:rsidRDefault="005544F1" w:rsidP="00BF0792">
            <w:pPr>
              <w:rPr>
                <w:b/>
                <w:sz w:val="22"/>
                <w:szCs w:val="22"/>
              </w:rPr>
            </w:pPr>
            <w:r w:rsidRPr="008A4D81">
              <w:rPr>
                <w:b/>
                <w:sz w:val="22"/>
                <w:szCs w:val="22"/>
              </w:rPr>
              <w:t>Системный блок в составе:</w:t>
            </w:r>
          </w:p>
        </w:tc>
        <w:tc>
          <w:tcPr>
            <w:tcW w:w="607" w:type="dxa"/>
            <w:tcBorders>
              <w:bottom w:val="single" w:sz="4" w:space="0" w:color="auto"/>
            </w:tcBorders>
          </w:tcPr>
          <w:p w:rsidR="005544F1" w:rsidRPr="00F5426A" w:rsidRDefault="005544F1" w:rsidP="00BF0792">
            <w:pPr>
              <w:jc w:val="center"/>
              <w:rPr>
                <w:b/>
              </w:rPr>
            </w:pPr>
            <w:r w:rsidRPr="00F5426A">
              <w:rPr>
                <w:b/>
              </w:rPr>
              <w:t>Шт</w:t>
            </w:r>
          </w:p>
        </w:tc>
        <w:tc>
          <w:tcPr>
            <w:tcW w:w="642" w:type="dxa"/>
            <w:tcBorders>
              <w:bottom w:val="single" w:sz="4" w:space="0" w:color="auto"/>
            </w:tcBorders>
          </w:tcPr>
          <w:p w:rsidR="005544F1" w:rsidRPr="00F5426A" w:rsidRDefault="005544F1" w:rsidP="00BF0792">
            <w:pPr>
              <w:jc w:val="center"/>
              <w:rPr>
                <w:b/>
              </w:rPr>
            </w:pPr>
            <w:r w:rsidRPr="00F5426A">
              <w:rPr>
                <w:b/>
              </w:rPr>
              <w:t>5</w:t>
            </w:r>
          </w:p>
        </w:tc>
        <w:tc>
          <w:tcPr>
            <w:tcW w:w="1612" w:type="dxa"/>
            <w:tcBorders>
              <w:bottom w:val="single" w:sz="4" w:space="0" w:color="auto"/>
            </w:tcBorders>
          </w:tcPr>
          <w:p w:rsidR="005544F1" w:rsidRPr="003E7594" w:rsidRDefault="005544F1" w:rsidP="00BF0792">
            <w:pPr>
              <w:jc w:val="center"/>
              <w:rPr>
                <w:b/>
              </w:rPr>
            </w:pPr>
            <w:r w:rsidRPr="003E7594">
              <w:rPr>
                <w:b/>
              </w:rPr>
              <w:t>30000</w:t>
            </w:r>
          </w:p>
        </w:tc>
        <w:tc>
          <w:tcPr>
            <w:tcW w:w="1790" w:type="dxa"/>
            <w:tcBorders>
              <w:bottom w:val="single" w:sz="4" w:space="0" w:color="auto"/>
            </w:tcBorders>
          </w:tcPr>
          <w:p w:rsidR="005544F1" w:rsidRPr="003E7594" w:rsidRDefault="005544F1" w:rsidP="00BF0792">
            <w:pPr>
              <w:jc w:val="center"/>
              <w:rPr>
                <w:b/>
              </w:rPr>
            </w:pPr>
            <w:r w:rsidRPr="003E7594">
              <w:rPr>
                <w:b/>
              </w:rPr>
              <w:t>150000</w:t>
            </w:r>
          </w:p>
        </w:tc>
      </w:tr>
      <w:tr w:rsidR="00CC3E47" w:rsidRPr="00CF2AB4" w:rsidTr="006630D0">
        <w:trPr>
          <w:trHeight w:val="255"/>
        </w:trPr>
        <w:tc>
          <w:tcPr>
            <w:tcW w:w="618" w:type="dxa"/>
            <w:tcBorders>
              <w:bottom w:val="single" w:sz="4" w:space="0" w:color="auto"/>
            </w:tcBorders>
            <w:noWrap/>
          </w:tcPr>
          <w:p w:rsidR="005544F1" w:rsidRPr="001B1DFA" w:rsidRDefault="005544F1" w:rsidP="00BF0792">
            <w:pPr>
              <w:jc w:val="center"/>
            </w:pPr>
            <w:r w:rsidRPr="001B1DFA">
              <w:t>1</w:t>
            </w:r>
            <w:r>
              <w:t>.1.</w:t>
            </w:r>
          </w:p>
        </w:tc>
        <w:tc>
          <w:tcPr>
            <w:tcW w:w="4478" w:type="dxa"/>
            <w:tcBorders>
              <w:bottom w:val="single" w:sz="4" w:space="0" w:color="auto"/>
            </w:tcBorders>
          </w:tcPr>
          <w:p w:rsidR="005544F1" w:rsidRPr="004D5B53" w:rsidRDefault="00602DE1" w:rsidP="00BF0792">
            <w:pPr>
              <w:rPr>
                <w:sz w:val="22"/>
                <w:szCs w:val="22"/>
              </w:rPr>
            </w:pPr>
            <w:r w:rsidRPr="004D5B53">
              <w:rPr>
                <w:b/>
                <w:sz w:val="22"/>
                <w:szCs w:val="22"/>
              </w:rPr>
              <w:t>Процессор</w:t>
            </w:r>
          </w:p>
          <w:p w:rsidR="005544F1" w:rsidRPr="004D5B53" w:rsidRDefault="00526E14" w:rsidP="00BF0792">
            <w:pPr>
              <w:rPr>
                <w:b/>
                <w:sz w:val="22"/>
                <w:szCs w:val="22"/>
              </w:rPr>
            </w:pPr>
            <w:r w:rsidRPr="004D5B53">
              <w:rPr>
                <w:b/>
                <w:sz w:val="22"/>
                <w:szCs w:val="22"/>
              </w:rPr>
              <w:t>Обязательные требования</w:t>
            </w:r>
            <w:r w:rsidR="005544F1" w:rsidRPr="004D5B53">
              <w:rPr>
                <w:b/>
                <w:sz w:val="22"/>
                <w:szCs w:val="22"/>
              </w:rPr>
              <w:t>:</w:t>
            </w:r>
          </w:p>
          <w:p w:rsidR="005544F1" w:rsidRPr="004D5B53" w:rsidRDefault="005544F1" w:rsidP="00BF0792">
            <w:pPr>
              <w:rPr>
                <w:sz w:val="22"/>
                <w:szCs w:val="22"/>
              </w:rPr>
            </w:pPr>
            <w:r w:rsidRPr="004D5B53">
              <w:rPr>
                <w:sz w:val="22"/>
                <w:szCs w:val="22"/>
              </w:rPr>
              <w:t>Socket LGA1150</w:t>
            </w:r>
          </w:p>
          <w:p w:rsidR="005544F1" w:rsidRPr="004D5B53" w:rsidRDefault="005544F1" w:rsidP="00BF0792">
            <w:pPr>
              <w:rPr>
                <w:sz w:val="22"/>
                <w:szCs w:val="22"/>
              </w:rPr>
            </w:pPr>
            <w:r w:rsidRPr="004D5B53">
              <w:rPr>
                <w:sz w:val="22"/>
                <w:szCs w:val="22"/>
              </w:rPr>
              <w:t>Производитель Intel</w:t>
            </w:r>
          </w:p>
          <w:p w:rsidR="005544F1" w:rsidRPr="004D5B53" w:rsidRDefault="005544F1" w:rsidP="00BF0792">
            <w:pPr>
              <w:rPr>
                <w:sz w:val="22"/>
                <w:szCs w:val="22"/>
              </w:rPr>
            </w:pPr>
            <w:r w:rsidRPr="004D5B53">
              <w:rPr>
                <w:sz w:val="22"/>
                <w:szCs w:val="22"/>
              </w:rPr>
              <w:t>Число ядер, не менее</w:t>
            </w:r>
            <w:r w:rsidRPr="004D5B53">
              <w:rPr>
                <w:sz w:val="22"/>
                <w:szCs w:val="22"/>
              </w:rPr>
              <w:tab/>
              <w:t>4</w:t>
            </w:r>
          </w:p>
          <w:p w:rsidR="005544F1" w:rsidRPr="004D5B53" w:rsidRDefault="005544F1" w:rsidP="00BF0792">
            <w:pPr>
              <w:rPr>
                <w:sz w:val="22"/>
                <w:szCs w:val="22"/>
              </w:rPr>
            </w:pPr>
            <w:r w:rsidRPr="004D5B53">
              <w:rPr>
                <w:sz w:val="22"/>
                <w:szCs w:val="22"/>
              </w:rPr>
              <w:t>Тактовая частота, не менее</w:t>
            </w:r>
            <w:r w:rsidRPr="004D5B53">
              <w:rPr>
                <w:sz w:val="22"/>
                <w:szCs w:val="22"/>
              </w:rPr>
              <w:tab/>
              <w:t xml:space="preserve"> 3.40 ГГц</w:t>
            </w:r>
          </w:p>
          <w:p w:rsidR="005544F1" w:rsidRPr="004D5B53" w:rsidRDefault="00526E14" w:rsidP="00BF0792">
            <w:pPr>
              <w:rPr>
                <w:b/>
                <w:sz w:val="22"/>
                <w:szCs w:val="22"/>
              </w:rPr>
            </w:pPr>
            <w:r w:rsidRPr="004D5B53">
              <w:rPr>
                <w:b/>
                <w:sz w:val="22"/>
                <w:szCs w:val="22"/>
              </w:rPr>
              <w:t>Желательные требования</w:t>
            </w:r>
            <w:r w:rsidR="005544F1" w:rsidRPr="004D5B53">
              <w:rPr>
                <w:b/>
                <w:sz w:val="22"/>
                <w:szCs w:val="22"/>
              </w:rPr>
              <w:t>:</w:t>
            </w:r>
          </w:p>
          <w:p w:rsidR="005544F1" w:rsidRPr="004D5B53" w:rsidRDefault="005544F1" w:rsidP="00BF0792">
            <w:pPr>
              <w:rPr>
                <w:sz w:val="22"/>
                <w:szCs w:val="22"/>
              </w:rPr>
            </w:pPr>
            <w:r w:rsidRPr="004D5B53">
              <w:rPr>
                <w:sz w:val="22"/>
                <w:szCs w:val="22"/>
              </w:rPr>
              <w:t>Технология изготовления, не более</w:t>
            </w:r>
            <w:r w:rsidRPr="004D5B53">
              <w:rPr>
                <w:sz w:val="22"/>
                <w:szCs w:val="22"/>
              </w:rPr>
              <w:tab/>
              <w:t>22 нм</w:t>
            </w:r>
          </w:p>
          <w:p w:rsidR="005544F1" w:rsidRPr="004D5B53" w:rsidRDefault="005544F1" w:rsidP="00BF0792">
            <w:pPr>
              <w:rPr>
                <w:sz w:val="22"/>
                <w:szCs w:val="22"/>
              </w:rPr>
            </w:pPr>
            <w:r w:rsidRPr="004D5B53">
              <w:rPr>
                <w:sz w:val="22"/>
                <w:szCs w:val="22"/>
              </w:rPr>
              <w:t>Кэш L1, не менее</w:t>
            </w:r>
            <w:r w:rsidRPr="004D5B53">
              <w:rPr>
                <w:sz w:val="22"/>
                <w:szCs w:val="22"/>
              </w:rPr>
              <w:tab/>
              <w:t xml:space="preserve">64 Кб x4 </w:t>
            </w:r>
          </w:p>
          <w:p w:rsidR="005544F1" w:rsidRPr="004D5B53" w:rsidRDefault="005544F1" w:rsidP="00BF0792">
            <w:pPr>
              <w:rPr>
                <w:sz w:val="22"/>
                <w:szCs w:val="22"/>
              </w:rPr>
            </w:pPr>
            <w:r w:rsidRPr="004D5B53">
              <w:rPr>
                <w:sz w:val="22"/>
                <w:szCs w:val="22"/>
              </w:rPr>
              <w:t>Кэш L2, не менее</w:t>
            </w:r>
            <w:r w:rsidRPr="004D5B53">
              <w:rPr>
                <w:sz w:val="22"/>
                <w:szCs w:val="22"/>
              </w:rPr>
              <w:tab/>
              <w:t xml:space="preserve">256 КБ x4 </w:t>
            </w:r>
          </w:p>
          <w:p w:rsidR="005544F1" w:rsidRPr="004D5B53" w:rsidRDefault="005544F1" w:rsidP="00BF0792">
            <w:pPr>
              <w:rPr>
                <w:sz w:val="22"/>
                <w:szCs w:val="22"/>
              </w:rPr>
            </w:pPr>
            <w:r w:rsidRPr="004D5B53">
              <w:rPr>
                <w:sz w:val="22"/>
                <w:szCs w:val="22"/>
              </w:rPr>
              <w:t>Кэш L3, не менее</w:t>
            </w:r>
            <w:r w:rsidRPr="004D5B53">
              <w:rPr>
                <w:sz w:val="22"/>
                <w:szCs w:val="22"/>
              </w:rPr>
              <w:tab/>
              <w:t>6 Мб</w:t>
            </w:r>
          </w:p>
          <w:p w:rsidR="005544F1" w:rsidRPr="004D5B53" w:rsidRDefault="005544F1" w:rsidP="00BF0792">
            <w:pPr>
              <w:rPr>
                <w:sz w:val="22"/>
                <w:szCs w:val="22"/>
              </w:rPr>
            </w:pPr>
            <w:r w:rsidRPr="004D5B53">
              <w:rPr>
                <w:sz w:val="22"/>
                <w:szCs w:val="22"/>
              </w:rPr>
              <w:t>Поддерживаемая память</w:t>
            </w:r>
            <w:r w:rsidRPr="004D5B53">
              <w:rPr>
                <w:sz w:val="22"/>
                <w:szCs w:val="22"/>
              </w:rPr>
              <w:tab/>
            </w:r>
            <w:r w:rsidRPr="004D5B53">
              <w:rPr>
                <w:sz w:val="22"/>
                <w:szCs w:val="22"/>
                <w:lang w:val="en-US"/>
              </w:rPr>
              <w:t>DDR</w:t>
            </w:r>
            <w:r w:rsidRPr="004D5B53">
              <w:rPr>
                <w:sz w:val="22"/>
                <w:szCs w:val="22"/>
              </w:rPr>
              <w:t>3</w:t>
            </w:r>
          </w:p>
          <w:p w:rsidR="005544F1" w:rsidRPr="004D5B53" w:rsidRDefault="005544F1" w:rsidP="00BF0792">
            <w:pPr>
              <w:rPr>
                <w:sz w:val="22"/>
                <w:szCs w:val="22"/>
              </w:rPr>
            </w:pPr>
            <w:r w:rsidRPr="004D5B53">
              <w:rPr>
                <w:sz w:val="22"/>
                <w:szCs w:val="22"/>
              </w:rPr>
              <w:t>Тепловыделение (</w:t>
            </w:r>
            <w:r w:rsidRPr="004D5B53">
              <w:rPr>
                <w:sz w:val="22"/>
                <w:szCs w:val="22"/>
                <w:lang w:val="en-US"/>
              </w:rPr>
              <w:t>TDP</w:t>
            </w:r>
            <w:r w:rsidRPr="004D5B53">
              <w:rPr>
                <w:sz w:val="22"/>
                <w:szCs w:val="22"/>
              </w:rPr>
              <w:t>), не более</w:t>
            </w:r>
            <w:r w:rsidRPr="004D5B53">
              <w:rPr>
                <w:sz w:val="22"/>
                <w:szCs w:val="22"/>
              </w:rPr>
              <w:tab/>
              <w:t>84 Вт</w:t>
            </w:r>
          </w:p>
          <w:p w:rsidR="005544F1" w:rsidRPr="004D5B53" w:rsidRDefault="005544F1" w:rsidP="00BF0792">
            <w:pPr>
              <w:rPr>
                <w:sz w:val="22"/>
                <w:szCs w:val="22"/>
              </w:rPr>
            </w:pPr>
            <w:r w:rsidRPr="004D5B53">
              <w:rPr>
                <w:sz w:val="22"/>
                <w:szCs w:val="22"/>
              </w:rPr>
              <w:t>Встроенный графический контроллер  с аппаратным видеодекодером Blu-ray, HD DVD, возможностью одновременного подключения двух мониторов, тактовая частота, не менее 1,1ГГц</w:t>
            </w:r>
            <w:r w:rsidRPr="004D5B53">
              <w:rPr>
                <w:sz w:val="22"/>
                <w:szCs w:val="22"/>
              </w:rPr>
              <w:br/>
              <w:t>Кол-во шейдерных процессоров, не менее 20</w:t>
            </w:r>
          </w:p>
          <w:p w:rsidR="005544F1" w:rsidRPr="004D5B53" w:rsidRDefault="005544F1" w:rsidP="00BF0792">
            <w:pPr>
              <w:rPr>
                <w:sz w:val="22"/>
                <w:szCs w:val="22"/>
              </w:rPr>
            </w:pPr>
            <w:r w:rsidRPr="004D5B53">
              <w:rPr>
                <w:sz w:val="22"/>
                <w:szCs w:val="22"/>
              </w:rPr>
              <w:t>Множитель, не менее 32</w:t>
            </w:r>
          </w:p>
          <w:p w:rsidR="005544F1" w:rsidRPr="004D5B53" w:rsidRDefault="005544F1" w:rsidP="00BF0792">
            <w:pPr>
              <w:rPr>
                <w:sz w:val="22"/>
                <w:szCs w:val="22"/>
              </w:rPr>
            </w:pPr>
            <w:r w:rsidRPr="004D5B53">
              <w:rPr>
                <w:sz w:val="22"/>
                <w:szCs w:val="22"/>
              </w:rPr>
              <w:t>Технологии, команды и инструкции</w:t>
            </w:r>
            <w:r w:rsidRPr="004D5B53">
              <w:rPr>
                <w:sz w:val="22"/>
                <w:szCs w:val="22"/>
              </w:rPr>
              <w:tab/>
            </w:r>
            <w:r w:rsidRPr="004D5B53">
              <w:rPr>
                <w:sz w:val="22"/>
                <w:szCs w:val="22"/>
                <w:lang w:val="en-US"/>
              </w:rPr>
              <w:t>MMX</w:t>
            </w:r>
            <w:r w:rsidRPr="004D5B53">
              <w:rPr>
                <w:sz w:val="22"/>
                <w:szCs w:val="22"/>
              </w:rPr>
              <w:t xml:space="preserve">, </w:t>
            </w:r>
            <w:r w:rsidRPr="004D5B53">
              <w:rPr>
                <w:sz w:val="22"/>
                <w:szCs w:val="22"/>
                <w:lang w:val="en-US"/>
              </w:rPr>
              <w:t>SSE</w:t>
            </w:r>
            <w:r w:rsidRPr="004D5B53">
              <w:rPr>
                <w:sz w:val="22"/>
                <w:szCs w:val="22"/>
              </w:rPr>
              <w:t xml:space="preserve">, </w:t>
            </w:r>
            <w:r w:rsidRPr="004D5B53">
              <w:rPr>
                <w:sz w:val="22"/>
                <w:szCs w:val="22"/>
                <w:lang w:val="en-US"/>
              </w:rPr>
              <w:t>SSE</w:t>
            </w:r>
            <w:r w:rsidRPr="004D5B53">
              <w:rPr>
                <w:sz w:val="22"/>
                <w:szCs w:val="22"/>
              </w:rPr>
              <w:t xml:space="preserve">2, </w:t>
            </w:r>
            <w:r w:rsidRPr="004D5B53">
              <w:rPr>
                <w:sz w:val="22"/>
                <w:szCs w:val="22"/>
                <w:lang w:val="en-US"/>
              </w:rPr>
              <w:t>SSE</w:t>
            </w:r>
            <w:r w:rsidRPr="004D5B53">
              <w:rPr>
                <w:sz w:val="22"/>
                <w:szCs w:val="22"/>
              </w:rPr>
              <w:t xml:space="preserve">3, </w:t>
            </w:r>
            <w:r w:rsidRPr="004D5B53">
              <w:rPr>
                <w:sz w:val="22"/>
                <w:szCs w:val="22"/>
                <w:lang w:val="en-US"/>
              </w:rPr>
              <w:t>Supplemental</w:t>
            </w:r>
            <w:r w:rsidRPr="004D5B53">
              <w:rPr>
                <w:sz w:val="22"/>
                <w:szCs w:val="22"/>
              </w:rPr>
              <w:t xml:space="preserve"> </w:t>
            </w:r>
            <w:r w:rsidRPr="004D5B53">
              <w:rPr>
                <w:sz w:val="22"/>
                <w:szCs w:val="22"/>
                <w:lang w:val="en-US"/>
              </w:rPr>
              <w:t>SSE</w:t>
            </w:r>
            <w:r w:rsidRPr="004D5B53">
              <w:rPr>
                <w:sz w:val="22"/>
                <w:szCs w:val="22"/>
              </w:rPr>
              <w:t xml:space="preserve">3, </w:t>
            </w:r>
            <w:r w:rsidRPr="004D5B53">
              <w:rPr>
                <w:sz w:val="22"/>
                <w:szCs w:val="22"/>
                <w:lang w:val="en-US"/>
              </w:rPr>
              <w:t>Extended</w:t>
            </w:r>
            <w:r w:rsidRPr="004D5B53">
              <w:rPr>
                <w:sz w:val="22"/>
                <w:szCs w:val="22"/>
              </w:rPr>
              <w:t xml:space="preserve"> </w:t>
            </w:r>
            <w:r w:rsidRPr="004D5B53">
              <w:rPr>
                <w:sz w:val="22"/>
                <w:szCs w:val="22"/>
                <w:lang w:val="en-US"/>
              </w:rPr>
              <w:t>Memory</w:t>
            </w:r>
            <w:r w:rsidRPr="004D5B53">
              <w:rPr>
                <w:sz w:val="22"/>
                <w:szCs w:val="22"/>
              </w:rPr>
              <w:t xml:space="preserve"> 64 </w:t>
            </w:r>
            <w:r w:rsidRPr="004D5B53">
              <w:rPr>
                <w:sz w:val="22"/>
                <w:szCs w:val="22"/>
                <w:lang w:val="en-US"/>
              </w:rPr>
              <w:t>technology</w:t>
            </w:r>
            <w:r w:rsidRPr="004D5B53">
              <w:rPr>
                <w:sz w:val="22"/>
                <w:szCs w:val="22"/>
              </w:rPr>
              <w:t xml:space="preserve"> (</w:t>
            </w:r>
            <w:r w:rsidRPr="004D5B53">
              <w:rPr>
                <w:sz w:val="22"/>
                <w:szCs w:val="22"/>
                <w:lang w:val="en-US"/>
              </w:rPr>
              <w:t>EM</w:t>
            </w:r>
            <w:r w:rsidRPr="004D5B53">
              <w:rPr>
                <w:sz w:val="22"/>
                <w:szCs w:val="22"/>
              </w:rPr>
              <w:t>64</w:t>
            </w:r>
            <w:r w:rsidRPr="004D5B53">
              <w:rPr>
                <w:sz w:val="22"/>
                <w:szCs w:val="22"/>
                <w:lang w:val="en-US"/>
              </w:rPr>
              <w:t>T</w:t>
            </w:r>
            <w:r w:rsidRPr="004D5B53">
              <w:rPr>
                <w:sz w:val="22"/>
                <w:szCs w:val="22"/>
              </w:rPr>
              <w:t>)</w:t>
            </w:r>
          </w:p>
          <w:p w:rsidR="00CC3E47" w:rsidRPr="004D5B53" w:rsidRDefault="005544F1" w:rsidP="00BF0792">
            <w:pPr>
              <w:rPr>
                <w:sz w:val="22"/>
                <w:szCs w:val="22"/>
              </w:rPr>
            </w:pPr>
            <w:r w:rsidRPr="004D5B53">
              <w:rPr>
                <w:sz w:val="22"/>
                <w:szCs w:val="22"/>
              </w:rPr>
              <w:t>Система охлаждения Штатная: с теплорассеиванием, не менее 130Вт; уровнем шума, не более 32дБ(А); скоростью вращения, не более 2800 об/мин.</w:t>
            </w:r>
          </w:p>
        </w:tc>
        <w:tc>
          <w:tcPr>
            <w:tcW w:w="607" w:type="dxa"/>
            <w:tcBorders>
              <w:bottom w:val="single" w:sz="4" w:space="0" w:color="auto"/>
            </w:tcBorders>
          </w:tcPr>
          <w:p w:rsidR="005544F1" w:rsidRPr="00F5426A" w:rsidRDefault="005544F1" w:rsidP="00BF0792">
            <w:pPr>
              <w:jc w:val="center"/>
              <w:rPr>
                <w:b/>
              </w:rPr>
            </w:pPr>
            <w:r w:rsidRPr="00F5426A">
              <w:rPr>
                <w:b/>
              </w:rPr>
              <w:t>Шт</w:t>
            </w:r>
          </w:p>
        </w:tc>
        <w:tc>
          <w:tcPr>
            <w:tcW w:w="642" w:type="dxa"/>
            <w:tcBorders>
              <w:bottom w:val="single" w:sz="4" w:space="0" w:color="auto"/>
            </w:tcBorders>
          </w:tcPr>
          <w:p w:rsidR="005544F1" w:rsidRPr="00F5426A" w:rsidRDefault="005544F1" w:rsidP="00BF0792">
            <w:pPr>
              <w:jc w:val="center"/>
              <w:rPr>
                <w:b/>
              </w:rPr>
            </w:pPr>
            <w:r w:rsidRPr="00F5426A">
              <w:rPr>
                <w:b/>
              </w:rPr>
              <w:t>1</w:t>
            </w:r>
          </w:p>
        </w:tc>
        <w:tc>
          <w:tcPr>
            <w:tcW w:w="1612" w:type="dxa"/>
            <w:tcBorders>
              <w:bottom w:val="single" w:sz="4" w:space="0" w:color="auto"/>
            </w:tcBorders>
          </w:tcPr>
          <w:p w:rsidR="005544F1" w:rsidRPr="0070662A" w:rsidRDefault="005544F1" w:rsidP="00BF0792">
            <w:pPr>
              <w:jc w:val="center"/>
            </w:pPr>
          </w:p>
        </w:tc>
        <w:tc>
          <w:tcPr>
            <w:tcW w:w="1790" w:type="dxa"/>
            <w:tcBorders>
              <w:bottom w:val="single" w:sz="4" w:space="0" w:color="auto"/>
            </w:tcBorders>
          </w:tcPr>
          <w:p w:rsidR="005544F1" w:rsidRPr="003E7594" w:rsidRDefault="005544F1" w:rsidP="00BF0792">
            <w:pPr>
              <w:jc w:val="center"/>
              <w:rPr>
                <w:b/>
              </w:rPr>
            </w:pPr>
          </w:p>
        </w:tc>
      </w:tr>
      <w:tr w:rsidR="00CC3E47" w:rsidRPr="00CF2AB4" w:rsidTr="006630D0">
        <w:trPr>
          <w:trHeight w:val="255"/>
        </w:trPr>
        <w:tc>
          <w:tcPr>
            <w:tcW w:w="618" w:type="dxa"/>
            <w:tcBorders>
              <w:bottom w:val="single" w:sz="4" w:space="0" w:color="auto"/>
            </w:tcBorders>
            <w:noWrap/>
          </w:tcPr>
          <w:p w:rsidR="005544F1" w:rsidRPr="001B1DFA" w:rsidRDefault="005544F1" w:rsidP="00BF0792">
            <w:pPr>
              <w:jc w:val="center"/>
            </w:pPr>
            <w:r>
              <w:t>1.2.</w:t>
            </w:r>
          </w:p>
        </w:tc>
        <w:tc>
          <w:tcPr>
            <w:tcW w:w="4478" w:type="dxa"/>
            <w:tcBorders>
              <w:bottom w:val="single" w:sz="4" w:space="0" w:color="auto"/>
            </w:tcBorders>
          </w:tcPr>
          <w:p w:rsidR="005544F1" w:rsidRPr="008A4D81" w:rsidRDefault="005544F1" w:rsidP="00BF0792">
            <w:pPr>
              <w:rPr>
                <w:sz w:val="22"/>
                <w:szCs w:val="22"/>
              </w:rPr>
            </w:pPr>
            <w:r w:rsidRPr="008A4D81">
              <w:rPr>
                <w:b/>
                <w:sz w:val="22"/>
                <w:szCs w:val="22"/>
              </w:rPr>
              <w:t>Материнская плата</w:t>
            </w:r>
          </w:p>
          <w:p w:rsidR="005544F1" w:rsidRPr="008A4D81" w:rsidRDefault="004D5B53" w:rsidP="00BF0792">
            <w:pPr>
              <w:rPr>
                <w:b/>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Тип разъема процессора: LGA1150</w:t>
            </w:r>
          </w:p>
          <w:p w:rsidR="005544F1" w:rsidRPr="008A4D81" w:rsidRDefault="005544F1" w:rsidP="00BF0792">
            <w:pPr>
              <w:rPr>
                <w:sz w:val="22"/>
                <w:szCs w:val="22"/>
              </w:rPr>
            </w:pPr>
            <w:r w:rsidRPr="008A4D81">
              <w:rPr>
                <w:sz w:val="22"/>
                <w:szCs w:val="22"/>
              </w:rPr>
              <w:t>Поддержка 64</w:t>
            </w:r>
            <w:r w:rsidRPr="008A4D81">
              <w:rPr>
                <w:sz w:val="22"/>
                <w:szCs w:val="22"/>
                <w:lang w:val="en-US"/>
              </w:rPr>
              <w:t>bit</w:t>
            </w:r>
            <w:r w:rsidRPr="008A4D81">
              <w:rPr>
                <w:sz w:val="22"/>
                <w:szCs w:val="22"/>
              </w:rPr>
              <w:t xml:space="preserve"> </w:t>
            </w:r>
          </w:p>
          <w:p w:rsidR="005544F1" w:rsidRPr="008A4D81" w:rsidRDefault="005544F1" w:rsidP="00BF0792">
            <w:pPr>
              <w:rPr>
                <w:sz w:val="22"/>
                <w:szCs w:val="22"/>
              </w:rPr>
            </w:pPr>
            <w:r w:rsidRPr="008A4D81">
              <w:rPr>
                <w:sz w:val="22"/>
                <w:szCs w:val="22"/>
              </w:rPr>
              <w:t>Производитель ASUS</w:t>
            </w:r>
          </w:p>
          <w:p w:rsidR="005544F1" w:rsidRPr="008A4D81" w:rsidRDefault="005544F1" w:rsidP="00BF0792">
            <w:pPr>
              <w:rPr>
                <w:sz w:val="22"/>
                <w:szCs w:val="22"/>
              </w:rPr>
            </w:pPr>
            <w:r w:rsidRPr="008A4D81">
              <w:rPr>
                <w:sz w:val="22"/>
                <w:szCs w:val="22"/>
              </w:rPr>
              <w:t>2</w:t>
            </w:r>
            <w:r w:rsidRPr="008A4D81">
              <w:rPr>
                <w:sz w:val="22"/>
                <w:szCs w:val="22"/>
                <w:lang w:val="en-US"/>
              </w:rPr>
              <w:t>x</w:t>
            </w:r>
            <w:r w:rsidRPr="008A4D81">
              <w:rPr>
                <w:sz w:val="22"/>
                <w:szCs w:val="22"/>
              </w:rPr>
              <w:t xml:space="preserve"> канальный режим работы памяти </w:t>
            </w:r>
            <w:r w:rsidRPr="008A4D81">
              <w:rPr>
                <w:sz w:val="22"/>
                <w:szCs w:val="22"/>
                <w:lang w:val="en-US"/>
              </w:rPr>
              <w:t>DDR</w:t>
            </w:r>
            <w:r w:rsidRPr="008A4D81">
              <w:rPr>
                <w:sz w:val="22"/>
                <w:szCs w:val="22"/>
              </w:rPr>
              <w:t>3, не менее 4 Шт.</w:t>
            </w:r>
          </w:p>
          <w:p w:rsidR="005544F1" w:rsidRPr="008A4D81" w:rsidRDefault="005544F1" w:rsidP="00BF0792">
            <w:pPr>
              <w:rPr>
                <w:sz w:val="22"/>
                <w:szCs w:val="22"/>
              </w:rPr>
            </w:pPr>
            <w:r w:rsidRPr="008A4D81">
              <w:rPr>
                <w:sz w:val="22"/>
                <w:szCs w:val="22"/>
              </w:rPr>
              <w:t xml:space="preserve">Чипсет мат. Платы, не хуже </w:t>
            </w:r>
            <w:r w:rsidRPr="008A4D81">
              <w:rPr>
                <w:sz w:val="22"/>
                <w:szCs w:val="22"/>
                <w:lang w:val="en-US"/>
              </w:rPr>
              <w:t>Intel</w:t>
            </w:r>
            <w:r w:rsidRPr="008A4D81">
              <w:rPr>
                <w:sz w:val="22"/>
                <w:szCs w:val="22"/>
              </w:rPr>
              <w:t xml:space="preserve"> В85 или эквивалент</w:t>
            </w:r>
          </w:p>
          <w:p w:rsidR="005544F1" w:rsidRPr="008A4D81" w:rsidRDefault="004D5B53" w:rsidP="00BF0792">
            <w:pPr>
              <w:rPr>
                <w:b/>
                <w:sz w:val="22"/>
                <w:szCs w:val="22"/>
              </w:rPr>
            </w:pPr>
            <w:r>
              <w:rPr>
                <w:b/>
                <w:sz w:val="22"/>
                <w:szCs w:val="22"/>
              </w:rPr>
              <w:t>Желательные требования:</w:t>
            </w:r>
          </w:p>
          <w:p w:rsidR="005544F1" w:rsidRPr="008A4D81" w:rsidRDefault="005544F1" w:rsidP="00BF0792">
            <w:pPr>
              <w:rPr>
                <w:sz w:val="22"/>
                <w:szCs w:val="22"/>
              </w:rPr>
            </w:pPr>
            <w:r w:rsidRPr="008A4D81">
              <w:rPr>
                <w:sz w:val="22"/>
                <w:szCs w:val="22"/>
                <w:lang w:val="en-US"/>
              </w:rPr>
              <w:t>BIOS</w:t>
            </w:r>
            <w:r w:rsidRPr="008A4D81">
              <w:rPr>
                <w:sz w:val="22"/>
                <w:szCs w:val="22"/>
              </w:rPr>
              <w:tab/>
            </w:r>
            <w:r w:rsidRPr="008A4D81">
              <w:rPr>
                <w:sz w:val="22"/>
                <w:szCs w:val="22"/>
                <w:lang w:val="en-US"/>
              </w:rPr>
              <w:t>UEFI</w:t>
            </w:r>
            <w:r w:rsidRPr="008A4D81">
              <w:rPr>
                <w:sz w:val="22"/>
                <w:szCs w:val="22"/>
              </w:rPr>
              <w:t xml:space="preserve"> </w:t>
            </w:r>
            <w:r w:rsidRPr="008A4D81">
              <w:rPr>
                <w:sz w:val="22"/>
                <w:szCs w:val="22"/>
                <w:lang w:val="en-US"/>
              </w:rPr>
              <w:t>AMI</w:t>
            </w:r>
          </w:p>
          <w:p w:rsidR="005544F1" w:rsidRPr="008A4D81" w:rsidRDefault="005544F1" w:rsidP="00BF0792">
            <w:pPr>
              <w:rPr>
                <w:sz w:val="22"/>
                <w:szCs w:val="22"/>
              </w:rPr>
            </w:pPr>
            <w:r w:rsidRPr="008A4D81">
              <w:rPr>
                <w:sz w:val="22"/>
                <w:szCs w:val="22"/>
              </w:rPr>
              <w:t xml:space="preserve">Типы поддерживаемых процессоров - до </w:t>
            </w:r>
            <w:r w:rsidRPr="008A4D81">
              <w:rPr>
                <w:sz w:val="22"/>
                <w:szCs w:val="22"/>
                <w:lang w:val="en-US"/>
              </w:rPr>
              <w:t>Intel</w:t>
            </w:r>
            <w:r w:rsidRPr="008A4D81">
              <w:rPr>
                <w:sz w:val="22"/>
                <w:szCs w:val="22"/>
              </w:rPr>
              <w:t xml:space="preserve"> </w:t>
            </w:r>
            <w:r w:rsidRPr="008A4D81">
              <w:rPr>
                <w:sz w:val="22"/>
                <w:szCs w:val="22"/>
                <w:lang w:val="en-US"/>
              </w:rPr>
              <w:t>Core</w:t>
            </w:r>
            <w:r w:rsidRPr="008A4D81">
              <w:rPr>
                <w:sz w:val="22"/>
                <w:szCs w:val="22"/>
              </w:rPr>
              <w:t xml:space="preserve"> </w:t>
            </w:r>
            <w:r w:rsidRPr="008A4D81">
              <w:rPr>
                <w:sz w:val="22"/>
                <w:szCs w:val="22"/>
                <w:lang w:val="en-US"/>
              </w:rPr>
              <w:t>i</w:t>
            </w:r>
            <w:r w:rsidRPr="008A4D81">
              <w:rPr>
                <w:sz w:val="22"/>
                <w:szCs w:val="22"/>
              </w:rPr>
              <w:t>7-4ххх (</w:t>
            </w:r>
            <w:r w:rsidRPr="008A4D81">
              <w:rPr>
                <w:sz w:val="22"/>
                <w:szCs w:val="22"/>
                <w:lang w:val="en-US"/>
              </w:rPr>
              <w:t>Haswell</w:t>
            </w:r>
            <w:r w:rsidRPr="008A4D81">
              <w:rPr>
                <w:sz w:val="22"/>
                <w:szCs w:val="22"/>
              </w:rPr>
              <w:t>)</w:t>
            </w:r>
          </w:p>
          <w:p w:rsidR="005544F1" w:rsidRPr="008A4D81" w:rsidRDefault="005544F1" w:rsidP="00BF0792">
            <w:pPr>
              <w:rPr>
                <w:sz w:val="22"/>
                <w:szCs w:val="22"/>
              </w:rPr>
            </w:pPr>
            <w:r w:rsidRPr="008A4D81">
              <w:rPr>
                <w:sz w:val="22"/>
                <w:szCs w:val="22"/>
              </w:rPr>
              <w:t>Максимальная емкость: не менее 32Гб.</w:t>
            </w:r>
          </w:p>
          <w:p w:rsidR="005544F1" w:rsidRPr="008A4D81" w:rsidRDefault="005544F1" w:rsidP="00BF0792">
            <w:pPr>
              <w:rPr>
                <w:sz w:val="22"/>
                <w:szCs w:val="22"/>
              </w:rPr>
            </w:pPr>
            <w:r w:rsidRPr="008A4D81">
              <w:rPr>
                <w:sz w:val="22"/>
                <w:szCs w:val="22"/>
              </w:rPr>
              <w:t xml:space="preserve">Макс. частота шины оперативной памяти: не </w:t>
            </w:r>
            <w:r w:rsidRPr="008A4D81">
              <w:rPr>
                <w:sz w:val="22"/>
                <w:szCs w:val="22"/>
              </w:rPr>
              <w:lastRenderedPageBreak/>
              <w:t>менее 2400</w:t>
            </w:r>
            <w:r w:rsidR="002F738F" w:rsidRPr="008A4D81">
              <w:rPr>
                <w:sz w:val="22"/>
                <w:szCs w:val="22"/>
              </w:rPr>
              <w:t xml:space="preserve"> МГц</w:t>
            </w:r>
          </w:p>
          <w:p w:rsidR="005544F1" w:rsidRPr="008A4D81" w:rsidRDefault="005544F1" w:rsidP="00BF0792">
            <w:pPr>
              <w:rPr>
                <w:sz w:val="22"/>
                <w:szCs w:val="22"/>
              </w:rPr>
            </w:pPr>
            <w:r w:rsidRPr="008A4D81">
              <w:rPr>
                <w:sz w:val="22"/>
                <w:szCs w:val="22"/>
              </w:rPr>
              <w:t xml:space="preserve">Поддержка виртуализации – есть, не менее </w:t>
            </w:r>
            <w:r w:rsidRPr="008A4D81">
              <w:rPr>
                <w:sz w:val="22"/>
                <w:szCs w:val="22"/>
                <w:lang w:val="en-US"/>
              </w:rPr>
              <w:t>Vt</w:t>
            </w:r>
            <w:r w:rsidRPr="008A4D81">
              <w:rPr>
                <w:sz w:val="22"/>
                <w:szCs w:val="22"/>
              </w:rPr>
              <w:t>-</w:t>
            </w:r>
            <w:r w:rsidRPr="008A4D81">
              <w:rPr>
                <w:sz w:val="22"/>
                <w:szCs w:val="22"/>
                <w:lang w:val="en-US"/>
              </w:rPr>
              <w:t>d</w:t>
            </w:r>
          </w:p>
          <w:p w:rsidR="005544F1" w:rsidRPr="008A4D81" w:rsidRDefault="005544F1" w:rsidP="00BF0792">
            <w:pPr>
              <w:rPr>
                <w:sz w:val="22"/>
                <w:szCs w:val="22"/>
              </w:rPr>
            </w:pPr>
            <w:r w:rsidRPr="008A4D81">
              <w:rPr>
                <w:sz w:val="22"/>
                <w:szCs w:val="22"/>
              </w:rPr>
              <w:t xml:space="preserve">Тип конденсаторов: не хуже, чем с твердым полимером </w:t>
            </w:r>
          </w:p>
          <w:p w:rsidR="005544F1" w:rsidRPr="008A4D81" w:rsidRDefault="005544F1" w:rsidP="00BF0792">
            <w:pPr>
              <w:rPr>
                <w:sz w:val="22"/>
                <w:szCs w:val="22"/>
              </w:rPr>
            </w:pPr>
            <w:r w:rsidRPr="008A4D81">
              <w:rPr>
                <w:sz w:val="22"/>
                <w:szCs w:val="22"/>
              </w:rPr>
              <w:t>Звуковая карта: интегрированная звуковая подсистема, не менее - 8-каналов</w:t>
            </w:r>
          </w:p>
          <w:p w:rsidR="005544F1" w:rsidRPr="008A4D81" w:rsidRDefault="005544F1" w:rsidP="00BF0792">
            <w:pPr>
              <w:rPr>
                <w:sz w:val="22"/>
                <w:szCs w:val="22"/>
              </w:rPr>
            </w:pPr>
            <w:r w:rsidRPr="008A4D81">
              <w:rPr>
                <w:sz w:val="22"/>
                <w:szCs w:val="22"/>
              </w:rPr>
              <w:t>Интегрированный сетевой адаптер, не менее- 10/100/1000 Мбит/сек, не хуже, чем с поддержкой Jumbo Frame</w:t>
            </w:r>
          </w:p>
          <w:p w:rsidR="005544F1" w:rsidRPr="008A4D81" w:rsidRDefault="005544F1" w:rsidP="00BF0792">
            <w:pPr>
              <w:rPr>
                <w:sz w:val="22"/>
                <w:szCs w:val="22"/>
              </w:rPr>
            </w:pPr>
            <w:r w:rsidRPr="008A4D81">
              <w:rPr>
                <w:sz w:val="22"/>
                <w:szCs w:val="22"/>
              </w:rPr>
              <w:t>Порты на материнской плате, не менее: 1xPCI-e 3.0/2.0(x16), 2xPCI-e x1</w:t>
            </w:r>
          </w:p>
          <w:p w:rsidR="005544F1" w:rsidRPr="008A4D81" w:rsidRDefault="005544F1" w:rsidP="00BF0792">
            <w:pPr>
              <w:rPr>
                <w:sz w:val="22"/>
                <w:szCs w:val="22"/>
              </w:rPr>
            </w:pPr>
            <w:r w:rsidRPr="008A4D81">
              <w:rPr>
                <w:sz w:val="22"/>
                <w:szCs w:val="22"/>
                <w:lang w:val="en-US"/>
              </w:rPr>
              <w:t>Serial</w:t>
            </w:r>
            <w:r w:rsidRPr="008A4D81">
              <w:rPr>
                <w:sz w:val="22"/>
                <w:szCs w:val="22"/>
              </w:rPr>
              <w:t xml:space="preserve"> </w:t>
            </w:r>
            <w:r w:rsidRPr="008A4D81">
              <w:rPr>
                <w:sz w:val="22"/>
                <w:szCs w:val="22"/>
                <w:lang w:val="en-US"/>
              </w:rPr>
              <w:t>ATA</w:t>
            </w:r>
            <w:r w:rsidRPr="008A4D81">
              <w:rPr>
                <w:sz w:val="22"/>
                <w:szCs w:val="22"/>
              </w:rPr>
              <w:t>-</w:t>
            </w:r>
            <w:r w:rsidRPr="008A4D81">
              <w:rPr>
                <w:sz w:val="22"/>
                <w:szCs w:val="22"/>
                <w:lang w:val="en-US"/>
              </w:rPr>
              <w:t>II</w:t>
            </w:r>
            <w:r w:rsidRPr="008A4D81">
              <w:rPr>
                <w:sz w:val="22"/>
                <w:szCs w:val="22"/>
              </w:rPr>
              <w:t xml:space="preserve">: не менее – 2-х каналов с возможностью подключения 2-х внутренних устройств, </w:t>
            </w:r>
            <w:r w:rsidRPr="008A4D81">
              <w:rPr>
                <w:sz w:val="22"/>
                <w:szCs w:val="22"/>
                <w:lang w:val="en-US"/>
              </w:rPr>
              <w:t>Serial</w:t>
            </w:r>
            <w:r w:rsidRPr="008A4D81">
              <w:rPr>
                <w:sz w:val="22"/>
                <w:szCs w:val="22"/>
              </w:rPr>
              <w:t xml:space="preserve"> </w:t>
            </w:r>
            <w:r w:rsidRPr="008A4D81">
              <w:rPr>
                <w:sz w:val="22"/>
                <w:szCs w:val="22"/>
                <w:lang w:val="en-US"/>
              </w:rPr>
              <w:t>ATA</w:t>
            </w:r>
            <w:r w:rsidRPr="008A4D81">
              <w:rPr>
                <w:sz w:val="22"/>
                <w:szCs w:val="22"/>
              </w:rPr>
              <w:t xml:space="preserve"> 6</w:t>
            </w:r>
            <w:r w:rsidRPr="008A4D81">
              <w:rPr>
                <w:sz w:val="22"/>
                <w:szCs w:val="22"/>
                <w:lang w:val="en-US"/>
              </w:rPr>
              <w:t>Gb</w:t>
            </w:r>
            <w:r w:rsidRPr="008A4D81">
              <w:rPr>
                <w:sz w:val="22"/>
                <w:szCs w:val="22"/>
              </w:rPr>
              <w:t>/</w:t>
            </w:r>
            <w:r w:rsidRPr="008A4D81">
              <w:rPr>
                <w:sz w:val="22"/>
                <w:szCs w:val="22"/>
                <w:lang w:val="en-US"/>
              </w:rPr>
              <w:t>s</w:t>
            </w:r>
            <w:r w:rsidRPr="008A4D81">
              <w:rPr>
                <w:sz w:val="22"/>
                <w:szCs w:val="22"/>
              </w:rPr>
              <w:t xml:space="preserve"> - не менее 4-х каналов с возможностью подключения 4-х внутренних устройств.</w:t>
            </w:r>
          </w:p>
          <w:p w:rsidR="005544F1" w:rsidRPr="008A4D81" w:rsidRDefault="005544F1" w:rsidP="00BF0792">
            <w:pPr>
              <w:rPr>
                <w:sz w:val="22"/>
                <w:szCs w:val="22"/>
              </w:rPr>
            </w:pPr>
            <w:r w:rsidRPr="008A4D81">
              <w:rPr>
                <w:sz w:val="22"/>
                <w:szCs w:val="22"/>
              </w:rPr>
              <w:t>Разъемы ввода/вывода, не менее:</w:t>
            </w:r>
          </w:p>
          <w:p w:rsidR="005544F1" w:rsidRPr="008A4D81" w:rsidRDefault="005544F1" w:rsidP="00BF0792">
            <w:pPr>
              <w:rPr>
                <w:sz w:val="22"/>
                <w:szCs w:val="22"/>
                <w:lang w:val="en-US"/>
              </w:rPr>
            </w:pPr>
            <w:r w:rsidRPr="008A4D81">
              <w:rPr>
                <w:sz w:val="22"/>
                <w:szCs w:val="22"/>
                <w:lang w:val="en-US"/>
              </w:rPr>
              <w:t xml:space="preserve">1x PS/2 </w:t>
            </w:r>
            <w:r w:rsidRPr="008A4D81">
              <w:rPr>
                <w:sz w:val="22"/>
                <w:szCs w:val="22"/>
              </w:rPr>
              <w:t>клавиатура</w:t>
            </w:r>
            <w:r w:rsidRPr="008A4D81">
              <w:rPr>
                <w:sz w:val="22"/>
                <w:szCs w:val="22"/>
                <w:lang w:val="en-US"/>
              </w:rPr>
              <w:t xml:space="preserve">, 1x PS/2 </w:t>
            </w:r>
            <w:r w:rsidRPr="008A4D81">
              <w:rPr>
                <w:sz w:val="22"/>
                <w:szCs w:val="22"/>
              </w:rPr>
              <w:t>мышь</w:t>
            </w:r>
            <w:r w:rsidRPr="008A4D81">
              <w:rPr>
                <w:sz w:val="22"/>
                <w:szCs w:val="22"/>
                <w:lang w:val="en-US"/>
              </w:rPr>
              <w:t>, 4x USB 3.0, 14x USB 2.0, 1x LPT, 1x COM, 1x RJ-45 LAN,1</w:t>
            </w:r>
            <w:r w:rsidRPr="008A4D81">
              <w:rPr>
                <w:sz w:val="22"/>
                <w:szCs w:val="22"/>
              </w:rPr>
              <w:t>х</w:t>
            </w:r>
            <w:r w:rsidRPr="008A4D81">
              <w:rPr>
                <w:sz w:val="22"/>
                <w:szCs w:val="22"/>
                <w:lang w:val="en-US"/>
              </w:rPr>
              <w:t>VGA, 1</w:t>
            </w:r>
            <w:r w:rsidRPr="008A4D81">
              <w:rPr>
                <w:sz w:val="22"/>
                <w:szCs w:val="22"/>
              </w:rPr>
              <w:t>х</w:t>
            </w:r>
            <w:r w:rsidRPr="008A4D81">
              <w:rPr>
                <w:sz w:val="22"/>
                <w:szCs w:val="22"/>
                <w:lang w:val="en-US"/>
              </w:rPr>
              <w:t>DVI-D, 1</w:t>
            </w:r>
            <w:r w:rsidRPr="008A4D81">
              <w:rPr>
                <w:sz w:val="22"/>
                <w:szCs w:val="22"/>
              </w:rPr>
              <w:t>х</w:t>
            </w:r>
            <w:r w:rsidRPr="008A4D81">
              <w:rPr>
                <w:sz w:val="22"/>
                <w:szCs w:val="22"/>
                <w:lang w:val="en-US"/>
              </w:rPr>
              <w:t>HDMI, Line-out, Line-in, Mic-in</w:t>
            </w:r>
            <w:r w:rsidRPr="008A4D81">
              <w:rPr>
                <w:sz w:val="22"/>
                <w:szCs w:val="22"/>
              </w:rPr>
              <w:t>Аудио</w:t>
            </w:r>
            <w:r w:rsidRPr="008A4D81">
              <w:rPr>
                <w:sz w:val="22"/>
                <w:szCs w:val="22"/>
                <w:lang w:val="en-US"/>
              </w:rPr>
              <w:t xml:space="preserve"> </w:t>
            </w:r>
            <w:r w:rsidRPr="008A4D81">
              <w:rPr>
                <w:sz w:val="22"/>
                <w:szCs w:val="22"/>
              </w:rPr>
              <w:t>разъемы</w:t>
            </w:r>
            <w:r w:rsidRPr="008A4D81">
              <w:rPr>
                <w:sz w:val="22"/>
                <w:szCs w:val="22"/>
                <w:lang w:val="en-US"/>
              </w:rPr>
              <w:t>(Line-in, Mic-in, Line-out), 1 x TPM, 1 x Internal speaker connector(s), 1 x System panel(s).</w:t>
            </w:r>
          </w:p>
          <w:p w:rsidR="005544F1" w:rsidRPr="008A4D81" w:rsidRDefault="005544F1" w:rsidP="00BF0792">
            <w:pPr>
              <w:rPr>
                <w:sz w:val="22"/>
                <w:szCs w:val="22"/>
              </w:rPr>
            </w:pPr>
            <w:r w:rsidRPr="008A4D81">
              <w:rPr>
                <w:sz w:val="22"/>
                <w:szCs w:val="22"/>
              </w:rPr>
              <w:t xml:space="preserve">Протоколы администрирования, не менее </w:t>
            </w:r>
            <w:r w:rsidRPr="008A4D81">
              <w:rPr>
                <w:sz w:val="22"/>
                <w:szCs w:val="22"/>
                <w:lang w:val="en-US"/>
              </w:rPr>
              <w:t>WfM</w:t>
            </w:r>
            <w:r w:rsidRPr="008A4D81">
              <w:rPr>
                <w:sz w:val="22"/>
                <w:szCs w:val="22"/>
              </w:rPr>
              <w:t xml:space="preserve"> 2.0, </w:t>
            </w:r>
            <w:r w:rsidRPr="008A4D81">
              <w:rPr>
                <w:sz w:val="22"/>
                <w:szCs w:val="22"/>
                <w:lang w:val="en-US"/>
              </w:rPr>
              <w:t>DMI</w:t>
            </w:r>
            <w:r w:rsidRPr="008A4D81">
              <w:rPr>
                <w:sz w:val="22"/>
                <w:szCs w:val="22"/>
              </w:rPr>
              <w:t xml:space="preserve"> 2.0, </w:t>
            </w:r>
            <w:r w:rsidRPr="008A4D81">
              <w:rPr>
                <w:sz w:val="22"/>
                <w:szCs w:val="22"/>
                <w:lang w:val="en-US"/>
              </w:rPr>
              <w:t>WOL</w:t>
            </w:r>
            <w:r w:rsidRPr="008A4D81">
              <w:rPr>
                <w:sz w:val="22"/>
                <w:szCs w:val="22"/>
              </w:rPr>
              <w:t xml:space="preserve"> </w:t>
            </w:r>
            <w:r w:rsidRPr="008A4D81">
              <w:rPr>
                <w:sz w:val="22"/>
                <w:szCs w:val="22"/>
                <w:lang w:val="en-US"/>
              </w:rPr>
              <w:t>by</w:t>
            </w:r>
            <w:r w:rsidRPr="008A4D81">
              <w:rPr>
                <w:sz w:val="22"/>
                <w:szCs w:val="22"/>
              </w:rPr>
              <w:t xml:space="preserve"> </w:t>
            </w:r>
            <w:r w:rsidRPr="008A4D81">
              <w:rPr>
                <w:sz w:val="22"/>
                <w:szCs w:val="22"/>
                <w:lang w:val="en-US"/>
              </w:rPr>
              <w:t>PME</w:t>
            </w:r>
            <w:r w:rsidRPr="008A4D81">
              <w:rPr>
                <w:sz w:val="22"/>
                <w:szCs w:val="22"/>
              </w:rPr>
              <w:t xml:space="preserve">, </w:t>
            </w:r>
            <w:r w:rsidRPr="008A4D81">
              <w:rPr>
                <w:sz w:val="22"/>
                <w:szCs w:val="22"/>
                <w:lang w:val="en-US"/>
              </w:rPr>
              <w:t>WOR</w:t>
            </w:r>
            <w:r w:rsidRPr="008A4D81">
              <w:rPr>
                <w:sz w:val="22"/>
                <w:szCs w:val="22"/>
              </w:rPr>
              <w:t xml:space="preserve"> </w:t>
            </w:r>
            <w:r w:rsidRPr="008A4D81">
              <w:rPr>
                <w:sz w:val="22"/>
                <w:szCs w:val="22"/>
                <w:lang w:val="en-US"/>
              </w:rPr>
              <w:t>by</w:t>
            </w:r>
            <w:r w:rsidRPr="008A4D81">
              <w:rPr>
                <w:sz w:val="22"/>
                <w:szCs w:val="22"/>
              </w:rPr>
              <w:t xml:space="preserve"> </w:t>
            </w:r>
            <w:r w:rsidRPr="008A4D81">
              <w:rPr>
                <w:sz w:val="22"/>
                <w:szCs w:val="22"/>
                <w:lang w:val="en-US"/>
              </w:rPr>
              <w:t>PME</w:t>
            </w:r>
            <w:r w:rsidRPr="008A4D81">
              <w:rPr>
                <w:sz w:val="22"/>
                <w:szCs w:val="22"/>
              </w:rPr>
              <w:t xml:space="preserve">, </w:t>
            </w:r>
            <w:r w:rsidRPr="008A4D81">
              <w:rPr>
                <w:sz w:val="22"/>
                <w:szCs w:val="22"/>
                <w:lang w:val="en-US"/>
              </w:rPr>
              <w:t>PXE</w:t>
            </w:r>
            <w:r w:rsidRPr="008A4D81">
              <w:rPr>
                <w:sz w:val="22"/>
                <w:szCs w:val="22"/>
              </w:rPr>
              <w:t>.</w:t>
            </w:r>
          </w:p>
          <w:p w:rsidR="00CC3E47" w:rsidRPr="008A4D81" w:rsidRDefault="005544F1" w:rsidP="00BF0792">
            <w:pPr>
              <w:rPr>
                <w:sz w:val="22"/>
                <w:szCs w:val="22"/>
              </w:rPr>
            </w:pPr>
            <w:r w:rsidRPr="008A4D81">
              <w:rPr>
                <w:sz w:val="22"/>
                <w:szCs w:val="22"/>
              </w:rPr>
              <w:t>Возможность охлаждения северного моста</w:t>
            </w:r>
          </w:p>
        </w:tc>
        <w:tc>
          <w:tcPr>
            <w:tcW w:w="607" w:type="dxa"/>
            <w:tcBorders>
              <w:bottom w:val="single" w:sz="4" w:space="0" w:color="auto"/>
            </w:tcBorders>
          </w:tcPr>
          <w:p w:rsidR="005544F1" w:rsidRPr="00F5426A" w:rsidRDefault="005544F1" w:rsidP="00BF0792">
            <w:pPr>
              <w:jc w:val="center"/>
              <w:rPr>
                <w:b/>
              </w:rPr>
            </w:pPr>
            <w:r w:rsidRPr="00F5426A">
              <w:rPr>
                <w:b/>
              </w:rPr>
              <w:lastRenderedPageBreak/>
              <w:t>Шт</w:t>
            </w:r>
          </w:p>
        </w:tc>
        <w:tc>
          <w:tcPr>
            <w:tcW w:w="642" w:type="dxa"/>
            <w:tcBorders>
              <w:bottom w:val="single" w:sz="4" w:space="0" w:color="auto"/>
            </w:tcBorders>
          </w:tcPr>
          <w:p w:rsidR="005544F1" w:rsidRPr="00F5426A" w:rsidRDefault="005544F1" w:rsidP="00BF0792">
            <w:pPr>
              <w:jc w:val="center"/>
              <w:rPr>
                <w:b/>
              </w:rPr>
            </w:pPr>
            <w:r w:rsidRPr="00F5426A">
              <w:rPr>
                <w:b/>
              </w:rPr>
              <w:t>1</w:t>
            </w:r>
          </w:p>
        </w:tc>
        <w:tc>
          <w:tcPr>
            <w:tcW w:w="1612" w:type="dxa"/>
            <w:tcBorders>
              <w:bottom w:val="single" w:sz="4" w:space="0" w:color="auto"/>
            </w:tcBorders>
          </w:tcPr>
          <w:p w:rsidR="005544F1" w:rsidRPr="0070662A" w:rsidRDefault="005544F1" w:rsidP="00BF0792">
            <w:pPr>
              <w:jc w:val="center"/>
            </w:pPr>
          </w:p>
        </w:tc>
        <w:tc>
          <w:tcPr>
            <w:tcW w:w="1790" w:type="dxa"/>
            <w:tcBorders>
              <w:bottom w:val="single" w:sz="4" w:space="0" w:color="auto"/>
            </w:tcBorders>
          </w:tcPr>
          <w:p w:rsidR="005544F1" w:rsidRPr="003E7594" w:rsidRDefault="005544F1" w:rsidP="00BF0792">
            <w:pPr>
              <w:jc w:val="center"/>
              <w:rPr>
                <w:b/>
              </w:rPr>
            </w:pPr>
          </w:p>
        </w:tc>
      </w:tr>
      <w:tr w:rsidR="00CC3E47" w:rsidRPr="00CF2AB4" w:rsidTr="006630D0">
        <w:trPr>
          <w:trHeight w:val="255"/>
        </w:trPr>
        <w:tc>
          <w:tcPr>
            <w:tcW w:w="618" w:type="dxa"/>
            <w:tcBorders>
              <w:bottom w:val="single" w:sz="4" w:space="0" w:color="auto"/>
            </w:tcBorders>
            <w:noWrap/>
          </w:tcPr>
          <w:p w:rsidR="005544F1" w:rsidRPr="001B1DFA" w:rsidRDefault="005544F1" w:rsidP="00BF0792">
            <w:pPr>
              <w:jc w:val="center"/>
            </w:pPr>
            <w:r>
              <w:rPr>
                <w:lang w:val="en-US"/>
              </w:rPr>
              <w:lastRenderedPageBreak/>
              <w:t>1.</w:t>
            </w:r>
            <w:r>
              <w:t>3.</w:t>
            </w:r>
          </w:p>
        </w:tc>
        <w:tc>
          <w:tcPr>
            <w:tcW w:w="4478" w:type="dxa"/>
            <w:tcBorders>
              <w:bottom w:val="single" w:sz="4" w:space="0" w:color="auto"/>
            </w:tcBorders>
          </w:tcPr>
          <w:p w:rsidR="005544F1" w:rsidRPr="008A4D81" w:rsidRDefault="00643F19" w:rsidP="00BF0792">
            <w:pPr>
              <w:rPr>
                <w:b/>
                <w:sz w:val="22"/>
                <w:szCs w:val="22"/>
              </w:rPr>
            </w:pPr>
            <w:r>
              <w:rPr>
                <w:b/>
                <w:sz w:val="22"/>
                <w:szCs w:val="22"/>
              </w:rPr>
              <w:t>Оперативная память</w:t>
            </w:r>
          </w:p>
          <w:p w:rsidR="005544F1" w:rsidRPr="008A4D81" w:rsidRDefault="004D5B53" w:rsidP="00BF0792">
            <w:pPr>
              <w:rPr>
                <w:b/>
                <w:sz w:val="22"/>
                <w:szCs w:val="22"/>
              </w:rPr>
            </w:pPr>
            <w:r>
              <w:rPr>
                <w:b/>
                <w:sz w:val="22"/>
                <w:szCs w:val="22"/>
              </w:rPr>
              <w:t>Обязательные требования:</w:t>
            </w:r>
          </w:p>
          <w:p w:rsidR="005544F1" w:rsidRPr="008A4D81" w:rsidRDefault="005544F1" w:rsidP="00BF0792">
            <w:pPr>
              <w:rPr>
                <w:b/>
                <w:sz w:val="22"/>
                <w:szCs w:val="22"/>
              </w:rPr>
            </w:pPr>
            <w:r w:rsidRPr="008A4D81">
              <w:rPr>
                <w:sz w:val="22"/>
                <w:szCs w:val="22"/>
              </w:rPr>
              <w:t>Объем, не менее - 4096 Мб</w:t>
            </w:r>
          </w:p>
          <w:p w:rsidR="005544F1" w:rsidRPr="008A4D81" w:rsidRDefault="005544F1" w:rsidP="00BF0792">
            <w:pPr>
              <w:rPr>
                <w:sz w:val="22"/>
                <w:szCs w:val="22"/>
              </w:rPr>
            </w:pPr>
            <w:r w:rsidRPr="008A4D81">
              <w:rPr>
                <w:sz w:val="22"/>
                <w:szCs w:val="22"/>
              </w:rPr>
              <w:t xml:space="preserve">Производитель </w:t>
            </w:r>
            <w:r w:rsidRPr="008A4D81">
              <w:rPr>
                <w:sz w:val="22"/>
                <w:szCs w:val="22"/>
                <w:lang w:val="en-US"/>
              </w:rPr>
              <w:t>K</w:t>
            </w:r>
            <w:r w:rsidRPr="008A4D81">
              <w:rPr>
                <w:sz w:val="22"/>
                <w:szCs w:val="22"/>
              </w:rPr>
              <w:t xml:space="preserve">ingston, </w:t>
            </w:r>
            <w:r w:rsidRPr="008A4D81">
              <w:rPr>
                <w:sz w:val="22"/>
                <w:szCs w:val="22"/>
                <w:lang w:val="en-US"/>
              </w:rPr>
              <w:t>Samsung</w:t>
            </w:r>
            <w:r w:rsidRPr="008A4D81">
              <w:rPr>
                <w:sz w:val="22"/>
                <w:szCs w:val="22"/>
              </w:rPr>
              <w:t xml:space="preserve">, </w:t>
            </w:r>
            <w:r w:rsidRPr="008A4D81">
              <w:rPr>
                <w:sz w:val="22"/>
                <w:szCs w:val="22"/>
                <w:lang w:val="en-US"/>
              </w:rPr>
              <w:t>Hunix</w:t>
            </w:r>
          </w:p>
          <w:p w:rsidR="005544F1" w:rsidRPr="008A4D81" w:rsidRDefault="004D5B53" w:rsidP="00BF0792">
            <w:pPr>
              <w:rPr>
                <w:b/>
                <w:sz w:val="22"/>
                <w:szCs w:val="22"/>
              </w:rPr>
            </w:pPr>
            <w:r>
              <w:rPr>
                <w:b/>
                <w:sz w:val="22"/>
                <w:szCs w:val="22"/>
              </w:rPr>
              <w:t>Желательные требования:</w:t>
            </w:r>
          </w:p>
          <w:p w:rsidR="005544F1" w:rsidRPr="008A4D81" w:rsidRDefault="005544F1" w:rsidP="00BF0792">
            <w:pPr>
              <w:rPr>
                <w:sz w:val="22"/>
                <w:szCs w:val="22"/>
              </w:rPr>
            </w:pPr>
            <w:r w:rsidRPr="008A4D81">
              <w:rPr>
                <w:sz w:val="22"/>
                <w:szCs w:val="22"/>
              </w:rPr>
              <w:t>Форм-фактор</w:t>
            </w:r>
            <w:r w:rsidRPr="008A4D81">
              <w:rPr>
                <w:sz w:val="22"/>
                <w:szCs w:val="22"/>
              </w:rPr>
              <w:tab/>
              <w:t>DIMM 240-контактный</w:t>
            </w:r>
          </w:p>
          <w:p w:rsidR="005544F1" w:rsidRPr="008A4D81" w:rsidRDefault="005544F1" w:rsidP="00BF0792">
            <w:pPr>
              <w:rPr>
                <w:sz w:val="22"/>
                <w:szCs w:val="22"/>
              </w:rPr>
            </w:pPr>
            <w:r w:rsidRPr="008A4D81">
              <w:rPr>
                <w:sz w:val="22"/>
                <w:szCs w:val="22"/>
              </w:rPr>
              <w:t>Пропускная способность, не менее 12800 Мб/с</w:t>
            </w:r>
          </w:p>
          <w:p w:rsidR="005544F1" w:rsidRPr="00643F19" w:rsidRDefault="005544F1" w:rsidP="00BF0792">
            <w:pPr>
              <w:rPr>
                <w:sz w:val="22"/>
                <w:szCs w:val="22"/>
                <w:lang w:val="en-US"/>
              </w:rPr>
            </w:pPr>
            <w:r w:rsidRPr="00643F19">
              <w:rPr>
                <w:sz w:val="22"/>
                <w:szCs w:val="22"/>
              </w:rPr>
              <w:t>Тайминги</w:t>
            </w:r>
          </w:p>
          <w:p w:rsidR="005544F1" w:rsidRPr="00643F19" w:rsidRDefault="005544F1" w:rsidP="00BF0792">
            <w:pPr>
              <w:rPr>
                <w:sz w:val="22"/>
                <w:szCs w:val="22"/>
                <w:lang w:val="en-US"/>
              </w:rPr>
            </w:pPr>
            <w:r w:rsidRPr="00643F19">
              <w:rPr>
                <w:sz w:val="22"/>
                <w:szCs w:val="22"/>
                <w:lang w:val="en-US"/>
              </w:rPr>
              <w:t>CAS Latency (CL)</w:t>
            </w:r>
            <w:r w:rsidRPr="00643F19">
              <w:rPr>
                <w:sz w:val="22"/>
                <w:szCs w:val="22"/>
                <w:lang w:val="en-US"/>
              </w:rPr>
              <w:tab/>
              <w:t>11</w:t>
            </w:r>
          </w:p>
          <w:p w:rsidR="005544F1" w:rsidRPr="00643F19" w:rsidRDefault="005544F1" w:rsidP="00BF0792">
            <w:pPr>
              <w:rPr>
                <w:sz w:val="22"/>
                <w:szCs w:val="22"/>
                <w:lang w:val="en-US"/>
              </w:rPr>
            </w:pPr>
            <w:r w:rsidRPr="00643F19">
              <w:rPr>
                <w:sz w:val="22"/>
                <w:szCs w:val="22"/>
                <w:lang w:val="en-US"/>
              </w:rPr>
              <w:t>RAS to CAS Delay (tRCD)</w:t>
            </w:r>
            <w:r w:rsidRPr="00643F19">
              <w:rPr>
                <w:sz w:val="22"/>
                <w:szCs w:val="22"/>
                <w:lang w:val="en-US"/>
              </w:rPr>
              <w:tab/>
              <w:t>11</w:t>
            </w:r>
          </w:p>
          <w:p w:rsidR="005544F1" w:rsidRPr="008A4D81" w:rsidRDefault="005544F1" w:rsidP="00BF0792">
            <w:pPr>
              <w:rPr>
                <w:sz w:val="22"/>
                <w:szCs w:val="22"/>
                <w:lang w:val="en-US"/>
              </w:rPr>
            </w:pPr>
            <w:r w:rsidRPr="00643F19">
              <w:rPr>
                <w:sz w:val="22"/>
                <w:szCs w:val="22"/>
                <w:lang w:val="en-US"/>
              </w:rPr>
              <w:t>Row Precharge Delay (tRP)</w:t>
            </w:r>
            <w:r w:rsidRPr="00643F19">
              <w:rPr>
                <w:sz w:val="22"/>
                <w:szCs w:val="22"/>
                <w:lang w:val="en-US"/>
              </w:rPr>
              <w:tab/>
              <w:t>11</w:t>
            </w:r>
          </w:p>
          <w:p w:rsidR="00CC3E47" w:rsidRPr="00473479" w:rsidRDefault="005544F1" w:rsidP="00BF0792">
            <w:pPr>
              <w:rPr>
                <w:sz w:val="22"/>
                <w:szCs w:val="22"/>
                <w:lang w:val="en-US"/>
              </w:rPr>
            </w:pPr>
            <w:r w:rsidRPr="008A4D81">
              <w:rPr>
                <w:sz w:val="22"/>
                <w:szCs w:val="22"/>
              </w:rPr>
              <w:t>Тип</w:t>
            </w:r>
            <w:r w:rsidRPr="008A4D81">
              <w:rPr>
                <w:sz w:val="22"/>
                <w:szCs w:val="22"/>
                <w:lang w:val="en-US"/>
              </w:rPr>
              <w:t>: DDR 3-16000 (PC12800)</w:t>
            </w:r>
          </w:p>
        </w:tc>
        <w:tc>
          <w:tcPr>
            <w:tcW w:w="607" w:type="dxa"/>
            <w:tcBorders>
              <w:bottom w:val="single" w:sz="4" w:space="0" w:color="auto"/>
            </w:tcBorders>
          </w:tcPr>
          <w:p w:rsidR="005544F1" w:rsidRPr="00F5426A" w:rsidRDefault="005544F1" w:rsidP="00BF0792">
            <w:pPr>
              <w:jc w:val="center"/>
              <w:rPr>
                <w:b/>
              </w:rPr>
            </w:pPr>
            <w:r w:rsidRPr="00F5426A">
              <w:rPr>
                <w:b/>
              </w:rPr>
              <w:t>Шт</w:t>
            </w:r>
          </w:p>
        </w:tc>
        <w:tc>
          <w:tcPr>
            <w:tcW w:w="642" w:type="dxa"/>
            <w:tcBorders>
              <w:bottom w:val="single" w:sz="4" w:space="0" w:color="auto"/>
            </w:tcBorders>
          </w:tcPr>
          <w:p w:rsidR="005544F1" w:rsidRPr="00F5426A" w:rsidRDefault="005544F1" w:rsidP="00BF0792">
            <w:pPr>
              <w:jc w:val="center"/>
              <w:rPr>
                <w:b/>
                <w:lang w:val="en-US"/>
              </w:rPr>
            </w:pPr>
            <w:r w:rsidRPr="00F5426A">
              <w:rPr>
                <w:b/>
                <w:lang w:val="en-US"/>
              </w:rPr>
              <w:t>1</w:t>
            </w:r>
          </w:p>
        </w:tc>
        <w:tc>
          <w:tcPr>
            <w:tcW w:w="1612" w:type="dxa"/>
            <w:tcBorders>
              <w:bottom w:val="single" w:sz="4" w:space="0" w:color="auto"/>
            </w:tcBorders>
          </w:tcPr>
          <w:p w:rsidR="005544F1" w:rsidRPr="003E7594" w:rsidRDefault="005544F1" w:rsidP="00BF0792">
            <w:pPr>
              <w:jc w:val="center"/>
              <w:rPr>
                <w:b/>
                <w:lang w:val="en-US"/>
              </w:rPr>
            </w:pPr>
          </w:p>
        </w:tc>
        <w:tc>
          <w:tcPr>
            <w:tcW w:w="1790" w:type="dxa"/>
            <w:tcBorders>
              <w:bottom w:val="single" w:sz="4" w:space="0" w:color="auto"/>
            </w:tcBorders>
          </w:tcPr>
          <w:p w:rsidR="005544F1" w:rsidRPr="003E7594" w:rsidRDefault="005544F1" w:rsidP="00BF0792">
            <w:pPr>
              <w:jc w:val="center"/>
              <w:rPr>
                <w:b/>
                <w:lang w:val="en-US"/>
              </w:rPr>
            </w:pPr>
          </w:p>
        </w:tc>
      </w:tr>
      <w:tr w:rsidR="00CC3E47" w:rsidRPr="00FA77C8"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Pr="00C40CCA" w:rsidRDefault="005544F1" w:rsidP="00BF0792">
            <w:pPr>
              <w:jc w:val="center"/>
            </w:pPr>
            <w:r>
              <w:t>1.4.</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sz w:val="22"/>
                <w:szCs w:val="22"/>
              </w:rPr>
            </w:pPr>
            <w:r w:rsidRPr="008A4D81">
              <w:rPr>
                <w:b/>
                <w:sz w:val="22"/>
                <w:szCs w:val="22"/>
              </w:rPr>
              <w:t>Жесткий диск</w:t>
            </w:r>
          </w:p>
          <w:p w:rsidR="005544F1" w:rsidRPr="008A4D81" w:rsidRDefault="004D5B53" w:rsidP="00BF0792">
            <w:pPr>
              <w:rPr>
                <w:b/>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Емкость, не менее 500 Г</w:t>
            </w:r>
            <w:r w:rsidR="00602DE1" w:rsidRPr="008A4D81">
              <w:rPr>
                <w:sz w:val="22"/>
                <w:szCs w:val="22"/>
              </w:rPr>
              <w:t>б</w:t>
            </w:r>
          </w:p>
          <w:p w:rsidR="005544F1" w:rsidRPr="008A4D81" w:rsidRDefault="005544F1" w:rsidP="00BF0792">
            <w:pPr>
              <w:rPr>
                <w:sz w:val="22"/>
                <w:szCs w:val="22"/>
              </w:rPr>
            </w:pPr>
            <w:r w:rsidRPr="008A4D81">
              <w:rPr>
                <w:sz w:val="22"/>
                <w:szCs w:val="22"/>
              </w:rPr>
              <w:t>Производитель Western Digital</w:t>
            </w:r>
          </w:p>
          <w:p w:rsidR="005544F1" w:rsidRPr="008A4D81" w:rsidRDefault="004D5B53" w:rsidP="00BF0792">
            <w:pPr>
              <w:rPr>
                <w:b/>
                <w:sz w:val="22"/>
                <w:szCs w:val="22"/>
              </w:rPr>
            </w:pPr>
            <w:r>
              <w:rPr>
                <w:b/>
                <w:sz w:val="22"/>
                <w:szCs w:val="22"/>
              </w:rPr>
              <w:t>Желательные требования:</w:t>
            </w:r>
          </w:p>
          <w:p w:rsidR="005544F1" w:rsidRPr="008A4D81" w:rsidRDefault="005544F1" w:rsidP="00BF0792">
            <w:pPr>
              <w:rPr>
                <w:sz w:val="22"/>
                <w:szCs w:val="22"/>
              </w:rPr>
            </w:pPr>
            <w:r w:rsidRPr="008A4D81">
              <w:rPr>
                <w:sz w:val="22"/>
                <w:szCs w:val="22"/>
              </w:rPr>
              <w:t>Форм-фактор</w:t>
            </w:r>
            <w:r w:rsidRPr="008A4D81">
              <w:rPr>
                <w:sz w:val="22"/>
                <w:szCs w:val="22"/>
              </w:rPr>
              <w:tab/>
              <w:t>3.5"</w:t>
            </w:r>
          </w:p>
          <w:p w:rsidR="005544F1" w:rsidRPr="008A4D81" w:rsidRDefault="005544F1" w:rsidP="00BF0792">
            <w:pPr>
              <w:rPr>
                <w:sz w:val="22"/>
                <w:szCs w:val="22"/>
              </w:rPr>
            </w:pPr>
            <w:r w:rsidRPr="008A4D81">
              <w:rPr>
                <w:sz w:val="22"/>
                <w:szCs w:val="22"/>
              </w:rPr>
              <w:t xml:space="preserve">Тип исполнения: Внутренний </w:t>
            </w:r>
          </w:p>
          <w:p w:rsidR="005544F1" w:rsidRPr="008A4D81" w:rsidRDefault="005544F1" w:rsidP="00BF0792">
            <w:pPr>
              <w:rPr>
                <w:sz w:val="22"/>
                <w:szCs w:val="22"/>
              </w:rPr>
            </w:pPr>
            <w:r w:rsidRPr="008A4D81">
              <w:rPr>
                <w:sz w:val="22"/>
                <w:szCs w:val="22"/>
              </w:rPr>
              <w:t xml:space="preserve">Размер буфера, не менее 64 Мб </w:t>
            </w:r>
          </w:p>
          <w:p w:rsidR="005544F1" w:rsidRPr="008A4D81" w:rsidRDefault="005544F1" w:rsidP="00BF0792">
            <w:pPr>
              <w:rPr>
                <w:sz w:val="22"/>
                <w:szCs w:val="22"/>
              </w:rPr>
            </w:pPr>
            <w:r w:rsidRPr="008A4D81">
              <w:rPr>
                <w:sz w:val="22"/>
                <w:szCs w:val="22"/>
              </w:rPr>
              <w:t>Скорость вращения плоскостей, не менее</w:t>
            </w:r>
            <w:r w:rsidR="00602DE1" w:rsidRPr="008A4D81">
              <w:rPr>
                <w:sz w:val="22"/>
                <w:szCs w:val="22"/>
              </w:rPr>
              <w:t xml:space="preserve"> 7200 оборотов/мин.</w:t>
            </w:r>
          </w:p>
          <w:p w:rsidR="005544F1" w:rsidRPr="008A4D81" w:rsidRDefault="00602DE1" w:rsidP="00BF0792">
            <w:pPr>
              <w:rPr>
                <w:sz w:val="22"/>
                <w:szCs w:val="22"/>
              </w:rPr>
            </w:pPr>
            <w:r w:rsidRPr="008A4D81">
              <w:rPr>
                <w:sz w:val="22"/>
                <w:szCs w:val="22"/>
              </w:rPr>
              <w:t xml:space="preserve">Интерфейс </w:t>
            </w:r>
            <w:r w:rsidR="005544F1" w:rsidRPr="008A4D81">
              <w:rPr>
                <w:sz w:val="22"/>
                <w:szCs w:val="22"/>
              </w:rPr>
              <w:t>SATA-II</w:t>
            </w:r>
            <w:r w:rsidR="005544F1" w:rsidRPr="008A4D81">
              <w:rPr>
                <w:sz w:val="22"/>
                <w:szCs w:val="22"/>
                <w:lang w:val="en-US"/>
              </w:rPr>
              <w:t>I</w:t>
            </w:r>
          </w:p>
          <w:p w:rsidR="005544F1" w:rsidRPr="008A4D81" w:rsidRDefault="005544F1" w:rsidP="00BF0792">
            <w:pPr>
              <w:rPr>
                <w:sz w:val="22"/>
                <w:szCs w:val="22"/>
              </w:rPr>
            </w:pPr>
            <w:r w:rsidRPr="008A4D81">
              <w:rPr>
                <w:sz w:val="22"/>
                <w:szCs w:val="22"/>
              </w:rPr>
              <w:t>Внешняя скорость передачи данных, не менее 600 Мб/с</w:t>
            </w:r>
          </w:p>
          <w:p w:rsidR="005544F1" w:rsidRPr="008A4D81" w:rsidRDefault="005544F1" w:rsidP="00BF0792">
            <w:pPr>
              <w:rPr>
                <w:sz w:val="22"/>
                <w:szCs w:val="22"/>
              </w:rPr>
            </w:pPr>
            <w:r w:rsidRPr="008A4D81">
              <w:rPr>
                <w:sz w:val="22"/>
                <w:szCs w:val="22"/>
              </w:rPr>
              <w:t xml:space="preserve">Поддержка </w:t>
            </w:r>
            <w:r w:rsidRPr="008A4D81">
              <w:rPr>
                <w:sz w:val="22"/>
                <w:szCs w:val="22"/>
                <w:lang w:val="en-US"/>
              </w:rPr>
              <w:t>NCQ</w:t>
            </w:r>
          </w:p>
          <w:p w:rsidR="005544F1" w:rsidRPr="008A4D81" w:rsidRDefault="005544F1" w:rsidP="00BF0792">
            <w:pPr>
              <w:rPr>
                <w:sz w:val="22"/>
                <w:szCs w:val="22"/>
              </w:rPr>
            </w:pPr>
            <w:r w:rsidRPr="008A4D81">
              <w:rPr>
                <w:sz w:val="22"/>
                <w:szCs w:val="22"/>
              </w:rPr>
              <w:t>Среднее время задержки (</w:t>
            </w:r>
            <w:r w:rsidRPr="008A4D81">
              <w:rPr>
                <w:sz w:val="22"/>
                <w:szCs w:val="22"/>
                <w:lang w:val="en-US"/>
              </w:rPr>
              <w:t>Latency</w:t>
            </w:r>
            <w:r w:rsidR="00602DE1" w:rsidRPr="008A4D81">
              <w:rPr>
                <w:sz w:val="22"/>
                <w:szCs w:val="22"/>
              </w:rPr>
              <w:t>)</w:t>
            </w:r>
            <w:r w:rsidRPr="008A4D81">
              <w:rPr>
                <w:sz w:val="22"/>
                <w:szCs w:val="22"/>
              </w:rPr>
              <w:t>, не более 2 мс</w:t>
            </w:r>
          </w:p>
          <w:p w:rsidR="005544F1" w:rsidRPr="008A4D81" w:rsidRDefault="005544F1" w:rsidP="00BF0792">
            <w:pPr>
              <w:rPr>
                <w:sz w:val="22"/>
                <w:szCs w:val="22"/>
              </w:rPr>
            </w:pPr>
            <w:r w:rsidRPr="008A4D81">
              <w:rPr>
                <w:sz w:val="22"/>
                <w:szCs w:val="22"/>
              </w:rPr>
              <w:lastRenderedPageBreak/>
              <w:t>Ударостойкость при работе, не менее</w:t>
            </w:r>
            <w:r w:rsidRPr="008A4D81">
              <w:rPr>
                <w:sz w:val="22"/>
                <w:szCs w:val="22"/>
              </w:rPr>
              <w:tab/>
            </w:r>
            <w:smartTag w:uri="urn:schemas-microsoft-com:office:smarttags" w:element="metricconverter">
              <w:smartTagPr>
                <w:attr w:name="ProductID" w:val="70 G"/>
              </w:smartTagPr>
              <w:r w:rsidRPr="008A4D81">
                <w:rPr>
                  <w:sz w:val="22"/>
                  <w:szCs w:val="22"/>
                </w:rPr>
                <w:t xml:space="preserve">70 </w:t>
              </w:r>
              <w:r w:rsidRPr="008A4D81">
                <w:rPr>
                  <w:sz w:val="22"/>
                  <w:szCs w:val="22"/>
                  <w:lang w:val="en-US"/>
                </w:rPr>
                <w:t>G</w:t>
              </w:r>
            </w:smartTag>
          </w:p>
          <w:p w:rsidR="005544F1" w:rsidRPr="008A4D81" w:rsidRDefault="005544F1" w:rsidP="00BF0792">
            <w:pPr>
              <w:rPr>
                <w:sz w:val="22"/>
                <w:szCs w:val="22"/>
              </w:rPr>
            </w:pPr>
            <w:r w:rsidRPr="008A4D81">
              <w:rPr>
                <w:sz w:val="22"/>
                <w:szCs w:val="22"/>
              </w:rPr>
              <w:t>Ударостойкость при хранении, не менее</w:t>
            </w:r>
            <w:r w:rsidR="00CC3E47">
              <w:rPr>
                <w:sz w:val="22"/>
                <w:szCs w:val="22"/>
              </w:rPr>
              <w:t xml:space="preserve"> </w:t>
            </w:r>
            <w:smartTag w:uri="urn:schemas-microsoft-com:office:smarttags" w:element="metricconverter">
              <w:smartTagPr>
                <w:attr w:name="ProductID" w:val="350 G"/>
              </w:smartTagPr>
              <w:r w:rsidRPr="008A4D81">
                <w:rPr>
                  <w:sz w:val="22"/>
                  <w:szCs w:val="22"/>
                </w:rPr>
                <w:t xml:space="preserve">350 </w:t>
              </w:r>
              <w:r w:rsidRPr="008A4D81">
                <w:rPr>
                  <w:sz w:val="22"/>
                  <w:szCs w:val="22"/>
                  <w:lang w:val="en-US"/>
                </w:rPr>
                <w:t>G</w:t>
              </w:r>
            </w:smartTag>
          </w:p>
          <w:p w:rsidR="005544F1" w:rsidRPr="008A4D81" w:rsidRDefault="005544F1" w:rsidP="00BF0792">
            <w:pPr>
              <w:rPr>
                <w:sz w:val="22"/>
                <w:szCs w:val="22"/>
              </w:rPr>
            </w:pPr>
            <w:r w:rsidRPr="008A4D81">
              <w:rPr>
                <w:sz w:val="22"/>
                <w:szCs w:val="22"/>
              </w:rPr>
              <w:t>Уровень шума работы, не более</w:t>
            </w:r>
            <w:r w:rsidRPr="008A4D81">
              <w:rPr>
                <w:sz w:val="22"/>
                <w:szCs w:val="22"/>
              </w:rPr>
              <w:tab/>
              <w:t>3,7 дБ</w:t>
            </w:r>
          </w:p>
          <w:p w:rsidR="005544F1" w:rsidRPr="008A4D81" w:rsidRDefault="005544F1" w:rsidP="00BF0792">
            <w:pPr>
              <w:rPr>
                <w:sz w:val="22"/>
                <w:szCs w:val="22"/>
              </w:rPr>
            </w:pPr>
            <w:r w:rsidRPr="008A4D81">
              <w:rPr>
                <w:sz w:val="22"/>
                <w:szCs w:val="22"/>
              </w:rPr>
              <w:t>Уровень шума простоя, не более</w:t>
            </w:r>
            <w:r w:rsidRPr="008A4D81">
              <w:rPr>
                <w:sz w:val="22"/>
                <w:szCs w:val="22"/>
              </w:rPr>
              <w:tab/>
              <w:t>2,5 дБ</w:t>
            </w:r>
          </w:p>
          <w:p w:rsidR="00643F19" w:rsidRDefault="005544F1" w:rsidP="00BF0792">
            <w:pPr>
              <w:rPr>
                <w:sz w:val="22"/>
                <w:szCs w:val="22"/>
              </w:rPr>
            </w:pPr>
            <w:r w:rsidRPr="008A4D81">
              <w:rPr>
                <w:sz w:val="22"/>
                <w:szCs w:val="22"/>
              </w:rPr>
              <w:t>Габариты</w:t>
            </w:r>
            <w:r w:rsidR="004B6842">
              <w:rPr>
                <w:sz w:val="22"/>
                <w:szCs w:val="22"/>
              </w:rPr>
              <w:t xml:space="preserve">: </w:t>
            </w:r>
          </w:p>
          <w:p w:rsidR="005544F1" w:rsidRPr="008A4D81" w:rsidRDefault="002F738F" w:rsidP="00BF0792">
            <w:pPr>
              <w:rPr>
                <w:sz w:val="22"/>
                <w:szCs w:val="22"/>
              </w:rPr>
            </w:pPr>
            <w:r w:rsidRPr="008A4D81">
              <w:rPr>
                <w:sz w:val="22"/>
                <w:szCs w:val="22"/>
              </w:rPr>
              <w:t xml:space="preserve">Ширина, не более </w:t>
            </w:r>
            <w:smartTag w:uri="urn:schemas-microsoft-com:office:smarttags" w:element="metricconverter">
              <w:smartTagPr>
                <w:attr w:name="ProductID" w:val="102 мм"/>
              </w:smartTagPr>
              <w:r w:rsidR="005544F1" w:rsidRPr="008A4D81">
                <w:rPr>
                  <w:sz w:val="22"/>
                  <w:szCs w:val="22"/>
                </w:rPr>
                <w:t>102 мм</w:t>
              </w:r>
            </w:smartTag>
          </w:p>
          <w:p w:rsidR="005544F1" w:rsidRPr="008A4D81" w:rsidRDefault="002F738F" w:rsidP="00BF0792">
            <w:pPr>
              <w:rPr>
                <w:sz w:val="22"/>
                <w:szCs w:val="22"/>
              </w:rPr>
            </w:pPr>
            <w:r w:rsidRPr="008A4D81">
              <w:rPr>
                <w:sz w:val="22"/>
                <w:szCs w:val="22"/>
              </w:rPr>
              <w:t xml:space="preserve">Высота/Толщина, не более </w:t>
            </w:r>
            <w:smartTag w:uri="urn:schemas-microsoft-com:office:smarttags" w:element="metricconverter">
              <w:smartTagPr>
                <w:attr w:name="ProductID" w:val="26 мм"/>
              </w:smartTagPr>
              <w:r w:rsidR="005544F1" w:rsidRPr="008A4D81">
                <w:rPr>
                  <w:sz w:val="22"/>
                  <w:szCs w:val="22"/>
                </w:rPr>
                <w:t>26 мм</w:t>
              </w:r>
            </w:smartTag>
          </w:p>
          <w:p w:rsidR="005544F1" w:rsidRPr="008A4D81" w:rsidRDefault="005544F1" w:rsidP="00BF0792">
            <w:pPr>
              <w:rPr>
                <w:sz w:val="22"/>
                <w:szCs w:val="22"/>
              </w:rPr>
            </w:pPr>
            <w:r w:rsidRPr="008A4D81">
              <w:rPr>
                <w:sz w:val="22"/>
                <w:szCs w:val="22"/>
              </w:rPr>
              <w:t>Длина/Глубина, не более</w:t>
            </w:r>
            <w:r w:rsidR="002F738F" w:rsidRPr="008A4D81">
              <w:rPr>
                <w:sz w:val="22"/>
                <w:szCs w:val="22"/>
              </w:rPr>
              <w:t xml:space="preserve"> </w:t>
            </w:r>
            <w:r w:rsidRPr="008A4D81">
              <w:rPr>
                <w:sz w:val="22"/>
                <w:szCs w:val="22"/>
              </w:rPr>
              <w:tab/>
            </w:r>
            <w:smartTag w:uri="urn:schemas-microsoft-com:office:smarttags" w:element="metricconverter">
              <w:smartTagPr>
                <w:attr w:name="ProductID" w:val="142 мм"/>
              </w:smartTagPr>
              <w:r w:rsidRPr="008A4D81">
                <w:rPr>
                  <w:sz w:val="22"/>
                  <w:szCs w:val="22"/>
                </w:rPr>
                <w:t>142 мм</w:t>
              </w:r>
            </w:smartTag>
          </w:p>
          <w:p w:rsidR="00CC3E47" w:rsidRPr="008A4D81" w:rsidRDefault="005544F1" w:rsidP="00BF0792">
            <w:pPr>
              <w:rPr>
                <w:b/>
                <w:sz w:val="22"/>
                <w:szCs w:val="22"/>
              </w:rPr>
            </w:pPr>
            <w:r w:rsidRPr="008A4D81">
              <w:rPr>
                <w:sz w:val="22"/>
                <w:szCs w:val="22"/>
              </w:rPr>
              <w:t>Вес</w:t>
            </w:r>
            <w:r w:rsidR="003E53B1">
              <w:rPr>
                <w:sz w:val="22"/>
                <w:szCs w:val="22"/>
              </w:rPr>
              <w:t xml:space="preserve">, не более </w:t>
            </w:r>
            <w:r w:rsidR="003E53B1">
              <w:rPr>
                <w:sz w:val="22"/>
                <w:szCs w:val="22"/>
              </w:rPr>
              <w:tab/>
              <w:t>0,</w:t>
            </w:r>
            <w:r w:rsidRPr="008A4D81">
              <w:rPr>
                <w:sz w:val="22"/>
                <w:szCs w:val="22"/>
              </w:rPr>
              <w:t>49 кг</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lastRenderedPageBreak/>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1</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r>
      <w:tr w:rsidR="00CC3E47" w:rsidRPr="00C40CCA"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Default="005544F1" w:rsidP="00BF0792">
            <w:pPr>
              <w:jc w:val="center"/>
            </w:pPr>
            <w:r>
              <w:lastRenderedPageBreak/>
              <w:t>1.5.</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sz w:val="22"/>
                <w:szCs w:val="22"/>
              </w:rPr>
            </w:pPr>
            <w:r w:rsidRPr="008A4D81">
              <w:rPr>
                <w:b/>
                <w:sz w:val="22"/>
                <w:szCs w:val="22"/>
              </w:rPr>
              <w:t>Корпус</w:t>
            </w:r>
            <w:r w:rsidRPr="008A4D81">
              <w:rPr>
                <w:sz w:val="22"/>
                <w:szCs w:val="22"/>
              </w:rPr>
              <w:t xml:space="preserve"> </w:t>
            </w:r>
            <w:r w:rsidRPr="008A4D81">
              <w:rPr>
                <w:sz w:val="22"/>
                <w:szCs w:val="22"/>
                <w:lang w:val="en-US"/>
              </w:rPr>
              <w:t>m</w:t>
            </w:r>
            <w:r w:rsidRPr="008A4D81">
              <w:rPr>
                <w:sz w:val="22"/>
                <w:szCs w:val="22"/>
              </w:rPr>
              <w:t>АТХ</w:t>
            </w:r>
          </w:p>
          <w:p w:rsidR="005544F1" w:rsidRPr="008A4D81" w:rsidRDefault="004D5B53" w:rsidP="00BF0792">
            <w:pPr>
              <w:rPr>
                <w:b/>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Тип, не более Minitower, DeskTop</w:t>
            </w:r>
          </w:p>
          <w:p w:rsidR="005544F1" w:rsidRPr="008A4D81" w:rsidRDefault="005544F1" w:rsidP="00BF0792">
            <w:pPr>
              <w:rPr>
                <w:sz w:val="22"/>
                <w:szCs w:val="22"/>
              </w:rPr>
            </w:pPr>
            <w:r w:rsidRPr="008A4D81">
              <w:rPr>
                <w:sz w:val="22"/>
                <w:szCs w:val="22"/>
              </w:rPr>
              <w:t>Мощность, не менее 400W ATX 12V2.2</w:t>
            </w:r>
          </w:p>
          <w:p w:rsidR="005544F1" w:rsidRPr="008A4D81" w:rsidRDefault="004D5B53" w:rsidP="00BF0792">
            <w:pPr>
              <w:rPr>
                <w:b/>
                <w:sz w:val="22"/>
                <w:szCs w:val="22"/>
              </w:rPr>
            </w:pPr>
            <w:r>
              <w:rPr>
                <w:b/>
                <w:sz w:val="22"/>
                <w:szCs w:val="22"/>
              </w:rPr>
              <w:t>Желательные требования:</w:t>
            </w:r>
          </w:p>
          <w:p w:rsidR="005544F1" w:rsidRPr="008A4D81" w:rsidRDefault="005544F1" w:rsidP="00BF0792">
            <w:pPr>
              <w:rPr>
                <w:sz w:val="22"/>
                <w:szCs w:val="22"/>
              </w:rPr>
            </w:pPr>
            <w:r w:rsidRPr="008A4D81">
              <w:rPr>
                <w:sz w:val="22"/>
                <w:szCs w:val="22"/>
              </w:rPr>
              <w:t xml:space="preserve">Толщина металла, не менее </w:t>
            </w:r>
            <w:r w:rsidRPr="008A4D81">
              <w:rPr>
                <w:sz w:val="22"/>
                <w:szCs w:val="22"/>
                <w:lang w:val="en-US"/>
              </w:rPr>
              <w:t>SECC</w:t>
            </w:r>
            <w:r w:rsidRPr="008A4D81">
              <w:rPr>
                <w:sz w:val="22"/>
                <w:szCs w:val="22"/>
              </w:rPr>
              <w:t xml:space="preserve"> 0,6мм</w:t>
            </w:r>
          </w:p>
          <w:p w:rsidR="005544F1" w:rsidRPr="008A4D81" w:rsidRDefault="005544F1" w:rsidP="00BF0792">
            <w:pPr>
              <w:rPr>
                <w:sz w:val="22"/>
                <w:szCs w:val="22"/>
              </w:rPr>
            </w:pPr>
            <w:r w:rsidRPr="008A4D81">
              <w:rPr>
                <w:sz w:val="22"/>
                <w:szCs w:val="22"/>
              </w:rPr>
              <w:t>Реальная мощность, не менее, 300W</w:t>
            </w:r>
          </w:p>
          <w:p w:rsidR="005544F1" w:rsidRPr="008A4D81" w:rsidRDefault="005544F1" w:rsidP="00BF0792">
            <w:pPr>
              <w:rPr>
                <w:sz w:val="22"/>
                <w:szCs w:val="22"/>
              </w:rPr>
            </w:pPr>
            <w:r w:rsidRPr="008A4D81">
              <w:rPr>
                <w:sz w:val="22"/>
                <w:szCs w:val="22"/>
              </w:rPr>
              <w:t>Отсеки, не менее 1х3,5”(внутр), 1х3,5”(внешн), 1х5,25”(внешн).</w:t>
            </w:r>
          </w:p>
          <w:p w:rsidR="005544F1" w:rsidRPr="008A4D81" w:rsidRDefault="005544F1" w:rsidP="00BF0792">
            <w:pPr>
              <w:rPr>
                <w:sz w:val="22"/>
                <w:szCs w:val="22"/>
              </w:rPr>
            </w:pPr>
            <w:r w:rsidRPr="008A4D81">
              <w:rPr>
                <w:sz w:val="22"/>
                <w:szCs w:val="22"/>
              </w:rPr>
              <w:t>Возможность установки полноразмерных карт расширения, длиной не менее 270мм.</w:t>
            </w:r>
          </w:p>
          <w:p w:rsidR="005544F1" w:rsidRPr="008A4D81" w:rsidRDefault="005544F1" w:rsidP="00BF0792">
            <w:pPr>
              <w:rPr>
                <w:sz w:val="22"/>
                <w:szCs w:val="22"/>
              </w:rPr>
            </w:pPr>
            <w:r w:rsidRPr="008A4D81">
              <w:rPr>
                <w:sz w:val="22"/>
                <w:szCs w:val="22"/>
              </w:rPr>
              <w:t>Разъемы для подключения HDD/FDD/SATA, не менее – 4/1/4</w:t>
            </w:r>
          </w:p>
          <w:p w:rsidR="005544F1" w:rsidRPr="008A4D81" w:rsidRDefault="005544F1" w:rsidP="00BF0792">
            <w:pPr>
              <w:rPr>
                <w:sz w:val="22"/>
                <w:szCs w:val="22"/>
              </w:rPr>
            </w:pPr>
            <w:r w:rsidRPr="008A4D81">
              <w:rPr>
                <w:sz w:val="22"/>
                <w:szCs w:val="22"/>
              </w:rPr>
              <w:t>Сертификаты блока питания: CE, CB, TUV</w:t>
            </w:r>
          </w:p>
          <w:p w:rsidR="005544F1" w:rsidRPr="008A4D81" w:rsidRDefault="005544F1" w:rsidP="00BF0792">
            <w:pPr>
              <w:rPr>
                <w:sz w:val="22"/>
                <w:szCs w:val="22"/>
              </w:rPr>
            </w:pPr>
            <w:r w:rsidRPr="008A4D81">
              <w:rPr>
                <w:sz w:val="22"/>
                <w:szCs w:val="22"/>
              </w:rPr>
              <w:t xml:space="preserve">Охлаждение блока питания: Должно обеспечиваться малошумящим вентилятором диаметром </w:t>
            </w:r>
            <w:smartTag w:uri="urn:schemas-microsoft-com:office:smarttags" w:element="metricconverter">
              <w:smartTagPr>
                <w:attr w:name="ProductID" w:val="80 мм"/>
              </w:smartTagPr>
              <w:r w:rsidRPr="008A4D81">
                <w:rPr>
                  <w:sz w:val="22"/>
                  <w:szCs w:val="22"/>
                </w:rPr>
                <w:t>80 мм</w:t>
              </w:r>
            </w:smartTag>
            <w:r w:rsidRPr="008A4D81">
              <w:rPr>
                <w:sz w:val="22"/>
                <w:szCs w:val="22"/>
              </w:rPr>
              <w:t xml:space="preserve"> на подшипниках качения с регулируемой в зависимости от температуры скоростью вращения вентилятора</w:t>
            </w:r>
          </w:p>
          <w:p w:rsidR="005544F1" w:rsidRPr="008A4D81" w:rsidRDefault="005544F1" w:rsidP="00BF0792">
            <w:pPr>
              <w:rPr>
                <w:sz w:val="22"/>
                <w:szCs w:val="22"/>
              </w:rPr>
            </w:pPr>
            <w:r w:rsidRPr="008A4D81">
              <w:rPr>
                <w:sz w:val="22"/>
                <w:szCs w:val="22"/>
              </w:rPr>
              <w:t>Номиналы токов блока питания, не менее:</w:t>
            </w:r>
          </w:p>
          <w:p w:rsidR="005544F1" w:rsidRPr="008A4D81" w:rsidRDefault="005544F1" w:rsidP="00BF0792">
            <w:pPr>
              <w:rPr>
                <w:sz w:val="22"/>
                <w:szCs w:val="22"/>
                <w:lang w:val="en-US"/>
              </w:rPr>
            </w:pPr>
            <w:r w:rsidRPr="008A4D81">
              <w:rPr>
                <w:sz w:val="22"/>
                <w:szCs w:val="22"/>
                <w:lang w:val="en-US"/>
              </w:rPr>
              <w:t xml:space="preserve">3,3V - 20A, 5V- 12A, 12V1 - 16A, 12V2 - 16A, +5VSB - 2,5A </w:t>
            </w:r>
          </w:p>
          <w:p w:rsidR="005544F1" w:rsidRPr="008A4D81" w:rsidRDefault="005544F1" w:rsidP="00BF0792">
            <w:pPr>
              <w:rPr>
                <w:sz w:val="22"/>
                <w:szCs w:val="22"/>
              </w:rPr>
            </w:pPr>
            <w:r w:rsidRPr="008A4D81">
              <w:rPr>
                <w:sz w:val="22"/>
                <w:szCs w:val="22"/>
              </w:rPr>
              <w:t>Цвета используемые в оформлении – черный/серебристый.</w:t>
            </w:r>
          </w:p>
          <w:p w:rsidR="00CC3E47" w:rsidRPr="008A4D81" w:rsidRDefault="005544F1" w:rsidP="00BF0792">
            <w:pPr>
              <w:rPr>
                <w:sz w:val="22"/>
                <w:szCs w:val="22"/>
              </w:rPr>
            </w:pPr>
            <w:r w:rsidRPr="00DC3903">
              <w:rPr>
                <w:sz w:val="22"/>
                <w:szCs w:val="22"/>
              </w:rPr>
              <w:t>Вес нетто, не более 4,4кг</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1</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r>
      <w:tr w:rsidR="00CC3E47" w:rsidRPr="00CD4196"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Pr="00CD4196" w:rsidRDefault="005544F1" w:rsidP="00BF0792">
            <w:pPr>
              <w:jc w:val="center"/>
            </w:pPr>
            <w:r w:rsidRPr="00CD4196">
              <w:t>1.6.</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643F19" w:rsidP="00BF0792">
            <w:pPr>
              <w:rPr>
                <w:b/>
                <w:sz w:val="22"/>
                <w:szCs w:val="22"/>
              </w:rPr>
            </w:pPr>
            <w:r>
              <w:rPr>
                <w:b/>
                <w:sz w:val="22"/>
                <w:szCs w:val="22"/>
              </w:rPr>
              <w:t>Привод оптических дисков</w:t>
            </w:r>
          </w:p>
          <w:p w:rsidR="005544F1" w:rsidRPr="008A4D81" w:rsidRDefault="004D5B53" w:rsidP="00BF0792">
            <w:pPr>
              <w:rPr>
                <w:b/>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Тип - дисковод DVD RAM &amp; DVD±R / RW &amp; CDRW</w:t>
            </w:r>
          </w:p>
          <w:p w:rsidR="005544F1" w:rsidRPr="008A4D81" w:rsidRDefault="005544F1" w:rsidP="00BF0792">
            <w:pPr>
              <w:rPr>
                <w:sz w:val="22"/>
                <w:szCs w:val="22"/>
              </w:rPr>
            </w:pPr>
            <w:r w:rsidRPr="008A4D81">
              <w:rPr>
                <w:sz w:val="22"/>
                <w:szCs w:val="22"/>
              </w:rPr>
              <w:t>Интерфейс SATA</w:t>
            </w:r>
          </w:p>
          <w:p w:rsidR="00CC3E47" w:rsidRPr="008A4D81" w:rsidRDefault="005544F1" w:rsidP="00BF0792">
            <w:pPr>
              <w:rPr>
                <w:sz w:val="22"/>
                <w:szCs w:val="22"/>
              </w:rPr>
            </w:pPr>
            <w:r w:rsidRPr="008A4D81">
              <w:rPr>
                <w:sz w:val="22"/>
                <w:szCs w:val="22"/>
              </w:rPr>
              <w:t>Цвет – соответствует цвету корпуса</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1</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r>
      <w:tr w:rsidR="00CC3E47" w:rsidRPr="00CD4196"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Pr="00CD4196" w:rsidRDefault="005544F1" w:rsidP="00BF0792">
            <w:pPr>
              <w:jc w:val="center"/>
            </w:pPr>
            <w:r>
              <w:t>1.7</w:t>
            </w:r>
            <w:r w:rsidRPr="00CD4196">
              <w:t>.</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b/>
                <w:sz w:val="22"/>
                <w:szCs w:val="22"/>
              </w:rPr>
            </w:pPr>
            <w:r w:rsidRPr="008A4D81">
              <w:rPr>
                <w:b/>
                <w:sz w:val="22"/>
                <w:szCs w:val="22"/>
              </w:rPr>
              <w:t>Предустановленное программное обеспечение</w:t>
            </w:r>
            <w:r w:rsidR="00643F19">
              <w:rPr>
                <w:b/>
                <w:sz w:val="22"/>
                <w:szCs w:val="22"/>
              </w:rPr>
              <w:t>:</w:t>
            </w:r>
          </w:p>
          <w:p w:rsidR="00CC3E47" w:rsidRPr="008A4D81" w:rsidRDefault="005544F1" w:rsidP="00BF0792">
            <w:pPr>
              <w:rPr>
                <w:sz w:val="22"/>
                <w:szCs w:val="22"/>
              </w:rPr>
            </w:pPr>
            <w:r w:rsidRPr="008A4D81">
              <w:rPr>
                <w:sz w:val="22"/>
                <w:szCs w:val="22"/>
              </w:rPr>
              <w:t xml:space="preserve">Лицензионная операционная система </w:t>
            </w:r>
            <w:r w:rsidRPr="008A4D81">
              <w:rPr>
                <w:sz w:val="22"/>
                <w:szCs w:val="22"/>
                <w:lang w:val="en-US"/>
              </w:rPr>
              <w:t>Microsoft</w:t>
            </w:r>
            <w:r w:rsidRPr="008A4D81">
              <w:rPr>
                <w:sz w:val="22"/>
                <w:szCs w:val="22"/>
              </w:rPr>
              <w:t xml:space="preserve"> Windows, не менее 7 Prof  SP2+ Disk 64bit Rus (эквивалент невозможен по причине совместимости с имеющимся у заказчика ПО)</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1</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r>
      <w:tr w:rsidR="00CC3E47" w:rsidRPr="00CD4196" w:rsidTr="006630D0">
        <w:trPr>
          <w:trHeight w:val="279"/>
        </w:trPr>
        <w:tc>
          <w:tcPr>
            <w:tcW w:w="618" w:type="dxa"/>
            <w:tcBorders>
              <w:top w:val="single" w:sz="4" w:space="0" w:color="auto"/>
              <w:left w:val="single" w:sz="4" w:space="0" w:color="auto"/>
              <w:bottom w:val="single" w:sz="4" w:space="0" w:color="auto"/>
              <w:right w:val="single" w:sz="4" w:space="0" w:color="auto"/>
            </w:tcBorders>
            <w:noWrap/>
          </w:tcPr>
          <w:p w:rsidR="005544F1" w:rsidRPr="00B130B9" w:rsidRDefault="005544F1" w:rsidP="00BF0792">
            <w:pPr>
              <w:jc w:val="center"/>
              <w:rPr>
                <w:b/>
              </w:rPr>
            </w:pPr>
            <w:r>
              <w:rPr>
                <w:b/>
              </w:rPr>
              <w:t>2</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b/>
                <w:sz w:val="22"/>
                <w:szCs w:val="22"/>
              </w:rPr>
            </w:pPr>
            <w:r w:rsidRPr="008A4D81">
              <w:rPr>
                <w:b/>
                <w:sz w:val="22"/>
                <w:szCs w:val="22"/>
              </w:rPr>
              <w:t>Компьютер в составе:</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11</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35000</w:t>
            </w: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385000</w:t>
            </w:r>
          </w:p>
        </w:tc>
      </w:tr>
      <w:tr w:rsidR="00CC3E47" w:rsidRPr="00CD4196" w:rsidTr="006630D0">
        <w:tc>
          <w:tcPr>
            <w:tcW w:w="618" w:type="dxa"/>
            <w:tcBorders>
              <w:top w:val="single" w:sz="4" w:space="0" w:color="auto"/>
              <w:left w:val="single" w:sz="4" w:space="0" w:color="auto"/>
              <w:bottom w:val="single" w:sz="4" w:space="0" w:color="auto"/>
              <w:right w:val="single" w:sz="4" w:space="0" w:color="auto"/>
            </w:tcBorders>
            <w:noWrap/>
          </w:tcPr>
          <w:p w:rsidR="005544F1" w:rsidRPr="001B1DFA" w:rsidRDefault="005544F1" w:rsidP="00BF0792">
            <w:pPr>
              <w:jc w:val="center"/>
            </w:pPr>
            <w:r>
              <w:t>2.1.</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sz w:val="22"/>
                <w:szCs w:val="22"/>
              </w:rPr>
            </w:pPr>
            <w:r w:rsidRPr="008A4D81">
              <w:rPr>
                <w:b/>
                <w:sz w:val="22"/>
                <w:szCs w:val="22"/>
              </w:rPr>
              <w:t>Пр</w:t>
            </w:r>
            <w:r w:rsidR="00643F19">
              <w:rPr>
                <w:b/>
                <w:sz w:val="22"/>
                <w:szCs w:val="22"/>
              </w:rPr>
              <w:t>оцессор</w:t>
            </w:r>
          </w:p>
          <w:p w:rsidR="005544F1" w:rsidRPr="008A4D81" w:rsidRDefault="004D5B53" w:rsidP="00BF0792">
            <w:pPr>
              <w:rPr>
                <w:b/>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Socket LGA1150</w:t>
            </w:r>
          </w:p>
          <w:p w:rsidR="005544F1" w:rsidRPr="008A4D81" w:rsidRDefault="005544F1" w:rsidP="00BF0792">
            <w:pPr>
              <w:rPr>
                <w:sz w:val="22"/>
                <w:szCs w:val="22"/>
              </w:rPr>
            </w:pPr>
            <w:r w:rsidRPr="008A4D81">
              <w:rPr>
                <w:sz w:val="22"/>
                <w:szCs w:val="22"/>
              </w:rPr>
              <w:t>Производитель Intel</w:t>
            </w:r>
          </w:p>
          <w:p w:rsidR="005544F1" w:rsidRPr="008A4D81" w:rsidRDefault="005544F1" w:rsidP="00BF0792">
            <w:pPr>
              <w:rPr>
                <w:sz w:val="22"/>
                <w:szCs w:val="22"/>
              </w:rPr>
            </w:pPr>
            <w:r w:rsidRPr="008A4D81">
              <w:rPr>
                <w:sz w:val="22"/>
                <w:szCs w:val="22"/>
              </w:rPr>
              <w:t>Число ядер, не менее</w:t>
            </w:r>
            <w:r w:rsidRPr="008A4D81">
              <w:rPr>
                <w:sz w:val="22"/>
                <w:szCs w:val="22"/>
              </w:rPr>
              <w:tab/>
              <w:t>4</w:t>
            </w:r>
          </w:p>
          <w:p w:rsidR="005544F1" w:rsidRPr="008A4D81" w:rsidRDefault="005544F1" w:rsidP="00BF0792">
            <w:pPr>
              <w:rPr>
                <w:sz w:val="22"/>
                <w:szCs w:val="22"/>
              </w:rPr>
            </w:pPr>
            <w:r w:rsidRPr="008A4D81">
              <w:rPr>
                <w:sz w:val="22"/>
                <w:szCs w:val="22"/>
              </w:rPr>
              <w:t>Тактовая частота, не менее</w:t>
            </w:r>
            <w:r w:rsidRPr="008A4D81">
              <w:rPr>
                <w:sz w:val="22"/>
                <w:szCs w:val="22"/>
              </w:rPr>
              <w:tab/>
              <w:t xml:space="preserve"> 3.40 ГГц</w:t>
            </w:r>
          </w:p>
          <w:p w:rsidR="005544F1" w:rsidRPr="008A4D81" w:rsidRDefault="004D5B53" w:rsidP="00BF0792">
            <w:pPr>
              <w:rPr>
                <w:b/>
                <w:sz w:val="22"/>
                <w:szCs w:val="22"/>
              </w:rPr>
            </w:pPr>
            <w:r>
              <w:rPr>
                <w:b/>
                <w:sz w:val="22"/>
                <w:szCs w:val="22"/>
              </w:rPr>
              <w:t>Желательные требования:</w:t>
            </w:r>
          </w:p>
          <w:p w:rsidR="005544F1" w:rsidRPr="008A4D81" w:rsidRDefault="005544F1" w:rsidP="00BF0792">
            <w:pPr>
              <w:rPr>
                <w:sz w:val="22"/>
                <w:szCs w:val="22"/>
              </w:rPr>
            </w:pPr>
            <w:r w:rsidRPr="008A4D81">
              <w:rPr>
                <w:sz w:val="22"/>
                <w:szCs w:val="22"/>
              </w:rPr>
              <w:t>Технология изготовления, не более</w:t>
            </w:r>
            <w:r w:rsidRPr="008A4D81">
              <w:rPr>
                <w:sz w:val="22"/>
                <w:szCs w:val="22"/>
              </w:rPr>
              <w:tab/>
              <w:t>22 нм</w:t>
            </w:r>
          </w:p>
          <w:p w:rsidR="005544F1" w:rsidRPr="008A4D81" w:rsidRDefault="005544F1" w:rsidP="00BF0792">
            <w:pPr>
              <w:rPr>
                <w:sz w:val="22"/>
                <w:szCs w:val="22"/>
              </w:rPr>
            </w:pPr>
            <w:r w:rsidRPr="008A4D81">
              <w:rPr>
                <w:sz w:val="22"/>
                <w:szCs w:val="22"/>
              </w:rPr>
              <w:lastRenderedPageBreak/>
              <w:t>Кэш L1, не менее</w:t>
            </w:r>
            <w:r w:rsidRPr="008A4D81">
              <w:rPr>
                <w:sz w:val="22"/>
                <w:szCs w:val="22"/>
              </w:rPr>
              <w:tab/>
              <w:t xml:space="preserve">64 Кб x4 </w:t>
            </w:r>
          </w:p>
          <w:p w:rsidR="005544F1" w:rsidRPr="008A4D81" w:rsidRDefault="005544F1" w:rsidP="00BF0792">
            <w:pPr>
              <w:rPr>
                <w:sz w:val="22"/>
                <w:szCs w:val="22"/>
              </w:rPr>
            </w:pPr>
            <w:r w:rsidRPr="008A4D81">
              <w:rPr>
                <w:sz w:val="22"/>
                <w:szCs w:val="22"/>
              </w:rPr>
              <w:t>Кэш L2, не менее</w:t>
            </w:r>
            <w:r w:rsidRPr="008A4D81">
              <w:rPr>
                <w:sz w:val="22"/>
                <w:szCs w:val="22"/>
              </w:rPr>
              <w:tab/>
              <w:t xml:space="preserve">256 КБ x4 </w:t>
            </w:r>
          </w:p>
          <w:p w:rsidR="005544F1" w:rsidRPr="008A4D81" w:rsidRDefault="005544F1" w:rsidP="00BF0792">
            <w:pPr>
              <w:rPr>
                <w:sz w:val="22"/>
                <w:szCs w:val="22"/>
              </w:rPr>
            </w:pPr>
            <w:r w:rsidRPr="008A4D81">
              <w:rPr>
                <w:sz w:val="22"/>
                <w:szCs w:val="22"/>
              </w:rPr>
              <w:t>Кэш L3, не менее</w:t>
            </w:r>
            <w:r w:rsidRPr="008A4D81">
              <w:rPr>
                <w:sz w:val="22"/>
                <w:szCs w:val="22"/>
              </w:rPr>
              <w:tab/>
              <w:t>6 Мб</w:t>
            </w:r>
          </w:p>
          <w:p w:rsidR="005544F1" w:rsidRPr="008A4D81" w:rsidRDefault="005544F1" w:rsidP="00BF0792">
            <w:pPr>
              <w:rPr>
                <w:sz w:val="22"/>
                <w:szCs w:val="22"/>
              </w:rPr>
            </w:pPr>
            <w:r w:rsidRPr="008A4D81">
              <w:rPr>
                <w:sz w:val="22"/>
                <w:szCs w:val="22"/>
              </w:rPr>
              <w:t>Поддерживаемая память</w:t>
            </w:r>
            <w:r w:rsidRPr="008A4D81">
              <w:rPr>
                <w:sz w:val="22"/>
                <w:szCs w:val="22"/>
              </w:rPr>
              <w:tab/>
            </w:r>
            <w:r w:rsidRPr="008A4D81">
              <w:rPr>
                <w:sz w:val="22"/>
                <w:szCs w:val="22"/>
                <w:lang w:val="en-US"/>
              </w:rPr>
              <w:t>DDR</w:t>
            </w:r>
            <w:r w:rsidRPr="008A4D81">
              <w:rPr>
                <w:sz w:val="22"/>
                <w:szCs w:val="22"/>
              </w:rPr>
              <w:t>3</w:t>
            </w:r>
          </w:p>
          <w:p w:rsidR="005544F1" w:rsidRPr="008A4D81" w:rsidRDefault="005544F1" w:rsidP="00BF0792">
            <w:pPr>
              <w:rPr>
                <w:sz w:val="22"/>
                <w:szCs w:val="22"/>
              </w:rPr>
            </w:pPr>
            <w:r w:rsidRPr="008A4D81">
              <w:rPr>
                <w:sz w:val="22"/>
                <w:szCs w:val="22"/>
              </w:rPr>
              <w:t>Тепловыделение (</w:t>
            </w:r>
            <w:r w:rsidRPr="008A4D81">
              <w:rPr>
                <w:sz w:val="22"/>
                <w:szCs w:val="22"/>
                <w:lang w:val="en-US"/>
              </w:rPr>
              <w:t>TDP</w:t>
            </w:r>
            <w:r w:rsidR="00DC3903">
              <w:rPr>
                <w:sz w:val="22"/>
                <w:szCs w:val="22"/>
              </w:rPr>
              <w:t>), не более</w:t>
            </w:r>
            <w:r w:rsidR="00DC3903">
              <w:rPr>
                <w:sz w:val="22"/>
                <w:szCs w:val="22"/>
              </w:rPr>
              <w:tab/>
              <w:t>84 Вт</w:t>
            </w:r>
          </w:p>
          <w:p w:rsidR="00643F19" w:rsidRDefault="005544F1" w:rsidP="00BF0792">
            <w:pPr>
              <w:rPr>
                <w:sz w:val="22"/>
                <w:szCs w:val="22"/>
              </w:rPr>
            </w:pPr>
            <w:r w:rsidRPr="008A4D81">
              <w:rPr>
                <w:sz w:val="22"/>
                <w:szCs w:val="22"/>
              </w:rPr>
              <w:t>Встроенный графический контроллер  с аппаратным видеодекодером Blu-ray, HD DVD, возможностью одновременного подключения двух мониторов, тактовая частота, не менее 1,1ГГц</w:t>
            </w:r>
          </w:p>
          <w:p w:rsidR="005544F1" w:rsidRPr="008A4D81" w:rsidRDefault="005544F1" w:rsidP="00BF0792">
            <w:pPr>
              <w:rPr>
                <w:sz w:val="22"/>
                <w:szCs w:val="22"/>
              </w:rPr>
            </w:pPr>
            <w:r w:rsidRPr="008A4D81">
              <w:rPr>
                <w:sz w:val="22"/>
                <w:szCs w:val="22"/>
              </w:rPr>
              <w:t>Кол-во шейдерных процессоров, не менее - 20</w:t>
            </w:r>
          </w:p>
          <w:p w:rsidR="005544F1" w:rsidRPr="008A4D81" w:rsidRDefault="005544F1" w:rsidP="00BF0792">
            <w:pPr>
              <w:rPr>
                <w:sz w:val="22"/>
                <w:szCs w:val="22"/>
              </w:rPr>
            </w:pPr>
            <w:r w:rsidRPr="008A4D81">
              <w:rPr>
                <w:sz w:val="22"/>
                <w:szCs w:val="22"/>
              </w:rPr>
              <w:t>Множитель, не менее 32</w:t>
            </w:r>
          </w:p>
          <w:p w:rsidR="005544F1" w:rsidRPr="008A4D81" w:rsidRDefault="005544F1" w:rsidP="00BF0792">
            <w:pPr>
              <w:rPr>
                <w:sz w:val="22"/>
                <w:szCs w:val="22"/>
              </w:rPr>
            </w:pPr>
            <w:r w:rsidRPr="008A4D81">
              <w:rPr>
                <w:sz w:val="22"/>
                <w:szCs w:val="22"/>
              </w:rPr>
              <w:t>Технологии, команды и инструкции</w:t>
            </w:r>
            <w:r w:rsidRPr="008A4D81">
              <w:rPr>
                <w:sz w:val="22"/>
                <w:szCs w:val="22"/>
              </w:rPr>
              <w:tab/>
            </w:r>
            <w:r w:rsidRPr="008A4D81">
              <w:rPr>
                <w:sz w:val="22"/>
                <w:szCs w:val="22"/>
                <w:lang w:val="en-US"/>
              </w:rPr>
              <w:t>MMX</w:t>
            </w:r>
            <w:r w:rsidRPr="008A4D81">
              <w:rPr>
                <w:sz w:val="22"/>
                <w:szCs w:val="22"/>
              </w:rPr>
              <w:t xml:space="preserve">, </w:t>
            </w:r>
            <w:r w:rsidRPr="008A4D81">
              <w:rPr>
                <w:sz w:val="22"/>
                <w:szCs w:val="22"/>
                <w:lang w:val="en-US"/>
              </w:rPr>
              <w:t>SSE</w:t>
            </w:r>
            <w:r w:rsidRPr="008A4D81">
              <w:rPr>
                <w:sz w:val="22"/>
                <w:szCs w:val="22"/>
              </w:rPr>
              <w:t xml:space="preserve">, </w:t>
            </w:r>
            <w:r w:rsidRPr="008A4D81">
              <w:rPr>
                <w:sz w:val="22"/>
                <w:szCs w:val="22"/>
                <w:lang w:val="en-US"/>
              </w:rPr>
              <w:t>SSE</w:t>
            </w:r>
            <w:r w:rsidRPr="008A4D81">
              <w:rPr>
                <w:sz w:val="22"/>
                <w:szCs w:val="22"/>
              </w:rPr>
              <w:t xml:space="preserve">2, </w:t>
            </w:r>
            <w:r w:rsidRPr="008A4D81">
              <w:rPr>
                <w:sz w:val="22"/>
                <w:szCs w:val="22"/>
                <w:lang w:val="en-US"/>
              </w:rPr>
              <w:t>SSE</w:t>
            </w:r>
            <w:r w:rsidRPr="008A4D81">
              <w:rPr>
                <w:sz w:val="22"/>
                <w:szCs w:val="22"/>
              </w:rPr>
              <w:t xml:space="preserve">3, </w:t>
            </w:r>
            <w:r w:rsidRPr="008A4D81">
              <w:rPr>
                <w:sz w:val="22"/>
                <w:szCs w:val="22"/>
                <w:lang w:val="en-US"/>
              </w:rPr>
              <w:t>Supplemental</w:t>
            </w:r>
            <w:r w:rsidRPr="008A4D81">
              <w:rPr>
                <w:sz w:val="22"/>
                <w:szCs w:val="22"/>
              </w:rPr>
              <w:t xml:space="preserve"> </w:t>
            </w:r>
            <w:r w:rsidRPr="008A4D81">
              <w:rPr>
                <w:sz w:val="22"/>
                <w:szCs w:val="22"/>
                <w:lang w:val="en-US"/>
              </w:rPr>
              <w:t>SSE</w:t>
            </w:r>
            <w:r w:rsidRPr="008A4D81">
              <w:rPr>
                <w:sz w:val="22"/>
                <w:szCs w:val="22"/>
              </w:rPr>
              <w:t xml:space="preserve">3, </w:t>
            </w:r>
            <w:r w:rsidRPr="008A4D81">
              <w:rPr>
                <w:sz w:val="22"/>
                <w:szCs w:val="22"/>
                <w:lang w:val="en-US"/>
              </w:rPr>
              <w:t>Extended</w:t>
            </w:r>
            <w:r w:rsidRPr="008A4D81">
              <w:rPr>
                <w:sz w:val="22"/>
                <w:szCs w:val="22"/>
              </w:rPr>
              <w:t xml:space="preserve"> </w:t>
            </w:r>
            <w:r w:rsidRPr="008A4D81">
              <w:rPr>
                <w:sz w:val="22"/>
                <w:szCs w:val="22"/>
                <w:lang w:val="en-US"/>
              </w:rPr>
              <w:t>Memory</w:t>
            </w:r>
            <w:r w:rsidRPr="008A4D81">
              <w:rPr>
                <w:sz w:val="22"/>
                <w:szCs w:val="22"/>
              </w:rPr>
              <w:t xml:space="preserve"> 64 </w:t>
            </w:r>
            <w:r w:rsidRPr="008A4D81">
              <w:rPr>
                <w:sz w:val="22"/>
                <w:szCs w:val="22"/>
                <w:lang w:val="en-US"/>
              </w:rPr>
              <w:t>technology</w:t>
            </w:r>
            <w:r w:rsidRPr="008A4D81">
              <w:rPr>
                <w:sz w:val="22"/>
                <w:szCs w:val="22"/>
              </w:rPr>
              <w:t xml:space="preserve"> (</w:t>
            </w:r>
            <w:r w:rsidRPr="008A4D81">
              <w:rPr>
                <w:sz w:val="22"/>
                <w:szCs w:val="22"/>
                <w:lang w:val="en-US"/>
              </w:rPr>
              <w:t>EM</w:t>
            </w:r>
            <w:r w:rsidRPr="008A4D81">
              <w:rPr>
                <w:sz w:val="22"/>
                <w:szCs w:val="22"/>
              </w:rPr>
              <w:t>64</w:t>
            </w:r>
            <w:r w:rsidRPr="008A4D81">
              <w:rPr>
                <w:sz w:val="22"/>
                <w:szCs w:val="22"/>
                <w:lang w:val="en-US"/>
              </w:rPr>
              <w:t>T</w:t>
            </w:r>
            <w:r w:rsidRPr="008A4D81">
              <w:rPr>
                <w:sz w:val="22"/>
                <w:szCs w:val="22"/>
              </w:rPr>
              <w:t>)</w:t>
            </w:r>
          </w:p>
          <w:p w:rsidR="005544F1" w:rsidRPr="008A4D81" w:rsidRDefault="005544F1" w:rsidP="00BF0792">
            <w:pPr>
              <w:rPr>
                <w:sz w:val="22"/>
                <w:szCs w:val="22"/>
              </w:rPr>
            </w:pPr>
            <w:r w:rsidRPr="008A4D81">
              <w:rPr>
                <w:sz w:val="22"/>
                <w:szCs w:val="22"/>
              </w:rPr>
              <w:t>Система охлаждения Штатная: с теплорассеиванием, не менее 130Вт; уровнем шума, не более 32дБ(А); скоростью вращения, не более 2800 об/мин.</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lastRenderedPageBreak/>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1</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r>
      <w:tr w:rsidR="00CC3E47" w:rsidRPr="00CD4196" w:rsidTr="006630D0">
        <w:trPr>
          <w:trHeight w:val="315"/>
        </w:trPr>
        <w:tc>
          <w:tcPr>
            <w:tcW w:w="618" w:type="dxa"/>
            <w:tcBorders>
              <w:top w:val="single" w:sz="4" w:space="0" w:color="auto"/>
              <w:left w:val="single" w:sz="4" w:space="0" w:color="auto"/>
              <w:bottom w:val="single" w:sz="4" w:space="0" w:color="auto"/>
              <w:right w:val="single" w:sz="4" w:space="0" w:color="auto"/>
            </w:tcBorders>
            <w:noWrap/>
          </w:tcPr>
          <w:p w:rsidR="005544F1" w:rsidRPr="001B1DFA" w:rsidRDefault="005544F1" w:rsidP="00BF0792">
            <w:pPr>
              <w:jc w:val="center"/>
            </w:pPr>
            <w:r>
              <w:lastRenderedPageBreak/>
              <w:t>2.2.</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sz w:val="22"/>
                <w:szCs w:val="22"/>
              </w:rPr>
            </w:pPr>
            <w:r w:rsidRPr="008A4D81">
              <w:rPr>
                <w:b/>
                <w:sz w:val="22"/>
                <w:szCs w:val="22"/>
              </w:rPr>
              <w:t>Материнская плата</w:t>
            </w:r>
          </w:p>
          <w:p w:rsidR="005544F1" w:rsidRPr="008A4D81" w:rsidRDefault="004D5B53" w:rsidP="00BF0792">
            <w:pPr>
              <w:rPr>
                <w:b/>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Тип разъема процессора: LGA1150</w:t>
            </w:r>
          </w:p>
          <w:p w:rsidR="005544F1" w:rsidRPr="008A4D81" w:rsidRDefault="005544F1" w:rsidP="00BF0792">
            <w:pPr>
              <w:rPr>
                <w:sz w:val="22"/>
                <w:szCs w:val="22"/>
              </w:rPr>
            </w:pPr>
            <w:r w:rsidRPr="008A4D81">
              <w:rPr>
                <w:sz w:val="22"/>
                <w:szCs w:val="22"/>
              </w:rPr>
              <w:t>Поддержка 64</w:t>
            </w:r>
            <w:r w:rsidRPr="008A4D81">
              <w:rPr>
                <w:sz w:val="22"/>
                <w:szCs w:val="22"/>
                <w:lang w:val="en-US"/>
              </w:rPr>
              <w:t>bit</w:t>
            </w:r>
            <w:r w:rsidRPr="008A4D81">
              <w:rPr>
                <w:sz w:val="22"/>
                <w:szCs w:val="22"/>
              </w:rPr>
              <w:t xml:space="preserve"> </w:t>
            </w:r>
          </w:p>
          <w:p w:rsidR="005544F1" w:rsidRPr="008A4D81" w:rsidRDefault="005544F1" w:rsidP="00BF0792">
            <w:pPr>
              <w:rPr>
                <w:sz w:val="22"/>
                <w:szCs w:val="22"/>
              </w:rPr>
            </w:pPr>
            <w:r w:rsidRPr="008A4D81">
              <w:rPr>
                <w:sz w:val="22"/>
                <w:szCs w:val="22"/>
              </w:rPr>
              <w:t>Производитель ASUS</w:t>
            </w:r>
          </w:p>
          <w:p w:rsidR="005544F1" w:rsidRPr="008A4D81" w:rsidRDefault="005544F1" w:rsidP="00BF0792">
            <w:pPr>
              <w:rPr>
                <w:sz w:val="22"/>
                <w:szCs w:val="22"/>
              </w:rPr>
            </w:pPr>
            <w:r w:rsidRPr="008A4D81">
              <w:rPr>
                <w:sz w:val="22"/>
                <w:szCs w:val="22"/>
              </w:rPr>
              <w:t>2</w:t>
            </w:r>
            <w:r w:rsidRPr="008A4D81">
              <w:rPr>
                <w:sz w:val="22"/>
                <w:szCs w:val="22"/>
                <w:lang w:val="en-US"/>
              </w:rPr>
              <w:t>x</w:t>
            </w:r>
            <w:r w:rsidRPr="008A4D81">
              <w:rPr>
                <w:sz w:val="22"/>
                <w:szCs w:val="22"/>
              </w:rPr>
              <w:t xml:space="preserve"> канальный режим работы памяти </w:t>
            </w:r>
            <w:r w:rsidRPr="008A4D81">
              <w:rPr>
                <w:sz w:val="22"/>
                <w:szCs w:val="22"/>
                <w:lang w:val="en-US"/>
              </w:rPr>
              <w:t>DDR</w:t>
            </w:r>
            <w:r w:rsidRPr="008A4D81">
              <w:rPr>
                <w:sz w:val="22"/>
                <w:szCs w:val="22"/>
              </w:rPr>
              <w:t>3, не менее 4 Шт.</w:t>
            </w:r>
          </w:p>
          <w:p w:rsidR="005544F1" w:rsidRPr="008A4D81" w:rsidRDefault="005544F1" w:rsidP="00BF0792">
            <w:pPr>
              <w:rPr>
                <w:sz w:val="22"/>
                <w:szCs w:val="22"/>
              </w:rPr>
            </w:pPr>
            <w:r w:rsidRPr="008A4D81">
              <w:rPr>
                <w:sz w:val="22"/>
                <w:szCs w:val="22"/>
              </w:rPr>
              <w:t xml:space="preserve">Чипсет мат. платы, не хуже </w:t>
            </w:r>
            <w:r w:rsidRPr="008A4D81">
              <w:rPr>
                <w:sz w:val="22"/>
                <w:szCs w:val="22"/>
                <w:lang w:val="en-US"/>
              </w:rPr>
              <w:t>Intel</w:t>
            </w:r>
            <w:r w:rsidRPr="008A4D81">
              <w:rPr>
                <w:sz w:val="22"/>
                <w:szCs w:val="22"/>
              </w:rPr>
              <w:t xml:space="preserve"> В85 или эквивалент</w:t>
            </w:r>
          </w:p>
          <w:p w:rsidR="005544F1" w:rsidRPr="008A4D81" w:rsidRDefault="004D5B53" w:rsidP="00BF0792">
            <w:pPr>
              <w:rPr>
                <w:b/>
                <w:sz w:val="22"/>
                <w:szCs w:val="22"/>
              </w:rPr>
            </w:pPr>
            <w:r>
              <w:rPr>
                <w:b/>
                <w:sz w:val="22"/>
                <w:szCs w:val="22"/>
              </w:rPr>
              <w:t>Желательные требования:</w:t>
            </w:r>
          </w:p>
          <w:p w:rsidR="005544F1" w:rsidRPr="008A4D81" w:rsidRDefault="005544F1" w:rsidP="00BF0792">
            <w:pPr>
              <w:rPr>
                <w:sz w:val="22"/>
                <w:szCs w:val="22"/>
              </w:rPr>
            </w:pPr>
            <w:r w:rsidRPr="008A4D81">
              <w:rPr>
                <w:sz w:val="22"/>
                <w:szCs w:val="22"/>
                <w:lang w:val="en-US"/>
              </w:rPr>
              <w:t>BIOS</w:t>
            </w:r>
            <w:r w:rsidRPr="008A4D81">
              <w:rPr>
                <w:sz w:val="22"/>
                <w:szCs w:val="22"/>
              </w:rPr>
              <w:tab/>
            </w:r>
            <w:r w:rsidRPr="008A4D81">
              <w:rPr>
                <w:sz w:val="22"/>
                <w:szCs w:val="22"/>
                <w:lang w:val="en-US"/>
              </w:rPr>
              <w:t>UEFI</w:t>
            </w:r>
            <w:r w:rsidRPr="008A4D81">
              <w:rPr>
                <w:sz w:val="22"/>
                <w:szCs w:val="22"/>
              </w:rPr>
              <w:t xml:space="preserve"> </w:t>
            </w:r>
            <w:r w:rsidRPr="008A4D81">
              <w:rPr>
                <w:sz w:val="22"/>
                <w:szCs w:val="22"/>
                <w:lang w:val="en-US"/>
              </w:rPr>
              <w:t>AMI</w:t>
            </w:r>
          </w:p>
          <w:p w:rsidR="005544F1" w:rsidRPr="008A4D81" w:rsidRDefault="005544F1" w:rsidP="00BF0792">
            <w:pPr>
              <w:rPr>
                <w:sz w:val="22"/>
                <w:szCs w:val="22"/>
              </w:rPr>
            </w:pPr>
            <w:r w:rsidRPr="008A4D81">
              <w:rPr>
                <w:sz w:val="22"/>
                <w:szCs w:val="22"/>
              </w:rPr>
              <w:t xml:space="preserve">Типы поддерживаемых, до </w:t>
            </w:r>
            <w:r w:rsidRPr="008A4D81">
              <w:rPr>
                <w:sz w:val="22"/>
                <w:szCs w:val="22"/>
                <w:lang w:val="en-US"/>
              </w:rPr>
              <w:t>Intel</w:t>
            </w:r>
            <w:r w:rsidRPr="008A4D81">
              <w:rPr>
                <w:sz w:val="22"/>
                <w:szCs w:val="22"/>
              </w:rPr>
              <w:t xml:space="preserve"> </w:t>
            </w:r>
            <w:r w:rsidRPr="008A4D81">
              <w:rPr>
                <w:sz w:val="22"/>
                <w:szCs w:val="22"/>
                <w:lang w:val="en-US"/>
              </w:rPr>
              <w:t>Core</w:t>
            </w:r>
            <w:r w:rsidRPr="008A4D81">
              <w:rPr>
                <w:sz w:val="22"/>
                <w:szCs w:val="22"/>
              </w:rPr>
              <w:t xml:space="preserve"> </w:t>
            </w:r>
            <w:r w:rsidRPr="008A4D81">
              <w:rPr>
                <w:sz w:val="22"/>
                <w:szCs w:val="22"/>
                <w:lang w:val="en-US"/>
              </w:rPr>
              <w:t>i</w:t>
            </w:r>
            <w:r w:rsidRPr="008A4D81">
              <w:rPr>
                <w:sz w:val="22"/>
                <w:szCs w:val="22"/>
              </w:rPr>
              <w:t>7-4ххх (</w:t>
            </w:r>
            <w:r w:rsidRPr="008A4D81">
              <w:rPr>
                <w:sz w:val="22"/>
                <w:szCs w:val="22"/>
                <w:lang w:val="en-US"/>
              </w:rPr>
              <w:t>Haswell</w:t>
            </w:r>
            <w:r w:rsidRPr="008A4D81">
              <w:rPr>
                <w:sz w:val="22"/>
                <w:szCs w:val="22"/>
              </w:rPr>
              <w:t>)</w:t>
            </w:r>
          </w:p>
          <w:p w:rsidR="005544F1" w:rsidRPr="008A4D81" w:rsidRDefault="005544F1" w:rsidP="00BF0792">
            <w:pPr>
              <w:rPr>
                <w:sz w:val="22"/>
                <w:szCs w:val="22"/>
              </w:rPr>
            </w:pPr>
            <w:r w:rsidRPr="008A4D81">
              <w:rPr>
                <w:sz w:val="22"/>
                <w:szCs w:val="22"/>
              </w:rPr>
              <w:t xml:space="preserve">Максимальная емкость: не менее 32Гб </w:t>
            </w:r>
          </w:p>
          <w:p w:rsidR="005544F1" w:rsidRPr="008A4D81" w:rsidRDefault="005544F1" w:rsidP="00BF0792">
            <w:pPr>
              <w:rPr>
                <w:sz w:val="22"/>
                <w:szCs w:val="22"/>
              </w:rPr>
            </w:pPr>
            <w:r w:rsidRPr="008A4D81">
              <w:rPr>
                <w:sz w:val="22"/>
                <w:szCs w:val="22"/>
              </w:rPr>
              <w:t xml:space="preserve">Поддержка памяти DDR3 макс. частота шины оперативной памяти: не менее 2400 МГц </w:t>
            </w:r>
          </w:p>
          <w:p w:rsidR="005544F1" w:rsidRPr="008A4D81" w:rsidRDefault="005544F1" w:rsidP="00BF0792">
            <w:pPr>
              <w:rPr>
                <w:sz w:val="22"/>
                <w:szCs w:val="22"/>
              </w:rPr>
            </w:pPr>
            <w:r w:rsidRPr="008A4D81">
              <w:rPr>
                <w:sz w:val="22"/>
                <w:szCs w:val="22"/>
              </w:rPr>
              <w:t xml:space="preserve">Поддержка виртуализации – есть, не менее </w:t>
            </w:r>
            <w:r w:rsidRPr="008A4D81">
              <w:rPr>
                <w:sz w:val="22"/>
                <w:szCs w:val="22"/>
                <w:lang w:val="en-US"/>
              </w:rPr>
              <w:t>Vt</w:t>
            </w:r>
            <w:r w:rsidRPr="008A4D81">
              <w:rPr>
                <w:sz w:val="22"/>
                <w:szCs w:val="22"/>
              </w:rPr>
              <w:t>-</w:t>
            </w:r>
            <w:r w:rsidRPr="008A4D81">
              <w:rPr>
                <w:sz w:val="22"/>
                <w:szCs w:val="22"/>
                <w:lang w:val="en-US"/>
              </w:rPr>
              <w:t>d</w:t>
            </w:r>
          </w:p>
          <w:p w:rsidR="005544F1" w:rsidRPr="008A4D81" w:rsidRDefault="005544F1" w:rsidP="00BF0792">
            <w:pPr>
              <w:rPr>
                <w:sz w:val="22"/>
                <w:szCs w:val="22"/>
              </w:rPr>
            </w:pPr>
            <w:r w:rsidRPr="008A4D81">
              <w:rPr>
                <w:sz w:val="22"/>
                <w:szCs w:val="22"/>
              </w:rPr>
              <w:t xml:space="preserve">Тип конденсаторов: не хуже, чем с твердым полимером </w:t>
            </w:r>
          </w:p>
          <w:p w:rsidR="005544F1" w:rsidRPr="008A4D81" w:rsidRDefault="005544F1" w:rsidP="00BF0792">
            <w:pPr>
              <w:rPr>
                <w:sz w:val="22"/>
                <w:szCs w:val="22"/>
              </w:rPr>
            </w:pPr>
            <w:r w:rsidRPr="008A4D81">
              <w:rPr>
                <w:sz w:val="22"/>
                <w:szCs w:val="22"/>
              </w:rPr>
              <w:t>Звуковая карта: интегрированная звуковая подсистема, не менее- 8-каналов</w:t>
            </w:r>
          </w:p>
          <w:p w:rsidR="005544F1" w:rsidRPr="008A4D81" w:rsidRDefault="005544F1" w:rsidP="00BF0792">
            <w:pPr>
              <w:rPr>
                <w:sz w:val="22"/>
                <w:szCs w:val="22"/>
              </w:rPr>
            </w:pPr>
            <w:r w:rsidRPr="008A4D81">
              <w:rPr>
                <w:sz w:val="22"/>
                <w:szCs w:val="22"/>
              </w:rPr>
              <w:t>Интегрированный сетевой адаптер, не менее-  10/100/1000 Мбит/сек, не хуже, чем с поддержкой Jumbo Frame</w:t>
            </w:r>
          </w:p>
          <w:p w:rsidR="005544F1" w:rsidRPr="008A4D81" w:rsidRDefault="005544F1" w:rsidP="00BF0792">
            <w:pPr>
              <w:rPr>
                <w:sz w:val="22"/>
                <w:szCs w:val="22"/>
              </w:rPr>
            </w:pPr>
            <w:r w:rsidRPr="008A4D81">
              <w:rPr>
                <w:sz w:val="22"/>
                <w:szCs w:val="22"/>
              </w:rPr>
              <w:t>Порты на материнской плате, не менее: 1xPCI-e 3.0/2.0(x16), 2xPCI-e x1</w:t>
            </w:r>
          </w:p>
          <w:p w:rsidR="005544F1" w:rsidRPr="008A4D81" w:rsidRDefault="005544F1" w:rsidP="00BF0792">
            <w:pPr>
              <w:rPr>
                <w:sz w:val="22"/>
                <w:szCs w:val="22"/>
              </w:rPr>
            </w:pPr>
            <w:r w:rsidRPr="008A4D81">
              <w:rPr>
                <w:sz w:val="22"/>
                <w:szCs w:val="22"/>
                <w:lang w:val="en-US"/>
              </w:rPr>
              <w:t>Serial</w:t>
            </w:r>
            <w:r w:rsidRPr="008A4D81">
              <w:rPr>
                <w:sz w:val="22"/>
                <w:szCs w:val="22"/>
              </w:rPr>
              <w:t xml:space="preserve"> </w:t>
            </w:r>
            <w:r w:rsidRPr="008A4D81">
              <w:rPr>
                <w:sz w:val="22"/>
                <w:szCs w:val="22"/>
                <w:lang w:val="en-US"/>
              </w:rPr>
              <w:t>ATA</w:t>
            </w:r>
            <w:r w:rsidRPr="008A4D81">
              <w:rPr>
                <w:sz w:val="22"/>
                <w:szCs w:val="22"/>
              </w:rPr>
              <w:t>-</w:t>
            </w:r>
            <w:r w:rsidRPr="008A4D81">
              <w:rPr>
                <w:sz w:val="22"/>
                <w:szCs w:val="22"/>
                <w:lang w:val="en-US"/>
              </w:rPr>
              <w:t>II</w:t>
            </w:r>
            <w:r w:rsidRPr="008A4D81">
              <w:rPr>
                <w:sz w:val="22"/>
                <w:szCs w:val="22"/>
              </w:rPr>
              <w:t xml:space="preserve">: не менее - 2 каналов с возможностью подключения 2 внутренних устройств, </w:t>
            </w:r>
            <w:r w:rsidRPr="008A4D81">
              <w:rPr>
                <w:sz w:val="22"/>
                <w:szCs w:val="22"/>
                <w:lang w:val="en-US"/>
              </w:rPr>
              <w:t>Serial</w:t>
            </w:r>
            <w:r w:rsidRPr="008A4D81">
              <w:rPr>
                <w:sz w:val="22"/>
                <w:szCs w:val="22"/>
              </w:rPr>
              <w:t xml:space="preserve"> </w:t>
            </w:r>
            <w:r w:rsidRPr="008A4D81">
              <w:rPr>
                <w:sz w:val="22"/>
                <w:szCs w:val="22"/>
                <w:lang w:val="en-US"/>
              </w:rPr>
              <w:t>ATA</w:t>
            </w:r>
            <w:r w:rsidRPr="008A4D81">
              <w:rPr>
                <w:sz w:val="22"/>
                <w:szCs w:val="22"/>
              </w:rPr>
              <w:t xml:space="preserve"> 6</w:t>
            </w:r>
            <w:r w:rsidRPr="008A4D81">
              <w:rPr>
                <w:sz w:val="22"/>
                <w:szCs w:val="22"/>
                <w:lang w:val="en-US"/>
              </w:rPr>
              <w:t>Gb</w:t>
            </w:r>
            <w:r w:rsidRPr="008A4D81">
              <w:rPr>
                <w:sz w:val="22"/>
                <w:szCs w:val="22"/>
              </w:rPr>
              <w:t>/</w:t>
            </w:r>
            <w:r w:rsidRPr="008A4D81">
              <w:rPr>
                <w:sz w:val="22"/>
                <w:szCs w:val="22"/>
                <w:lang w:val="en-US"/>
              </w:rPr>
              <w:t>s</w:t>
            </w:r>
            <w:r w:rsidRPr="008A4D81">
              <w:rPr>
                <w:sz w:val="22"/>
                <w:szCs w:val="22"/>
              </w:rPr>
              <w:t xml:space="preserve"> - не менее 4 каналов с возможностью подключения 4х внутренних устройств.</w:t>
            </w:r>
          </w:p>
          <w:p w:rsidR="005544F1" w:rsidRPr="008A4D81" w:rsidRDefault="005544F1" w:rsidP="00BF0792">
            <w:pPr>
              <w:rPr>
                <w:sz w:val="22"/>
                <w:szCs w:val="22"/>
              </w:rPr>
            </w:pPr>
            <w:r w:rsidRPr="008A4D81">
              <w:rPr>
                <w:sz w:val="22"/>
                <w:szCs w:val="22"/>
              </w:rPr>
              <w:t>Разъемы ввода/вывода, не менее:</w:t>
            </w:r>
          </w:p>
          <w:p w:rsidR="005544F1" w:rsidRPr="008A4D81" w:rsidRDefault="005544F1" w:rsidP="00BF0792">
            <w:pPr>
              <w:rPr>
                <w:sz w:val="22"/>
                <w:szCs w:val="22"/>
                <w:lang w:val="en-US"/>
              </w:rPr>
            </w:pPr>
            <w:r w:rsidRPr="008A4D81">
              <w:rPr>
                <w:sz w:val="22"/>
                <w:szCs w:val="22"/>
                <w:lang w:val="en-US"/>
              </w:rPr>
              <w:t xml:space="preserve">1x PS/2 </w:t>
            </w:r>
            <w:r w:rsidRPr="008A4D81">
              <w:rPr>
                <w:sz w:val="22"/>
                <w:szCs w:val="22"/>
              </w:rPr>
              <w:t>клавиатура</w:t>
            </w:r>
            <w:r w:rsidRPr="008A4D81">
              <w:rPr>
                <w:sz w:val="22"/>
                <w:szCs w:val="22"/>
                <w:lang w:val="en-US"/>
              </w:rPr>
              <w:t xml:space="preserve">, 1x PS/2 </w:t>
            </w:r>
            <w:r w:rsidRPr="008A4D81">
              <w:rPr>
                <w:sz w:val="22"/>
                <w:szCs w:val="22"/>
              </w:rPr>
              <w:t>мышь</w:t>
            </w:r>
            <w:r w:rsidRPr="008A4D81">
              <w:rPr>
                <w:sz w:val="22"/>
                <w:szCs w:val="22"/>
                <w:lang w:val="en-US"/>
              </w:rPr>
              <w:t>, 4x USB 3.0, 14x USB 2.0, 1x LPT, 1x COM, 1x RJ-45 LAN,1</w:t>
            </w:r>
            <w:r w:rsidRPr="008A4D81">
              <w:rPr>
                <w:sz w:val="22"/>
                <w:szCs w:val="22"/>
              </w:rPr>
              <w:t>х</w:t>
            </w:r>
            <w:r w:rsidRPr="008A4D81">
              <w:rPr>
                <w:sz w:val="22"/>
                <w:szCs w:val="22"/>
                <w:lang w:val="en-US"/>
              </w:rPr>
              <w:t>VGA, 1</w:t>
            </w:r>
            <w:r w:rsidRPr="008A4D81">
              <w:rPr>
                <w:sz w:val="22"/>
                <w:szCs w:val="22"/>
              </w:rPr>
              <w:t>х</w:t>
            </w:r>
            <w:r w:rsidRPr="008A4D81">
              <w:rPr>
                <w:sz w:val="22"/>
                <w:szCs w:val="22"/>
                <w:lang w:val="en-US"/>
              </w:rPr>
              <w:t>DVI-D, 1</w:t>
            </w:r>
            <w:r w:rsidRPr="008A4D81">
              <w:rPr>
                <w:sz w:val="22"/>
                <w:szCs w:val="22"/>
              </w:rPr>
              <w:t>х</w:t>
            </w:r>
            <w:r w:rsidRPr="008A4D81">
              <w:rPr>
                <w:sz w:val="22"/>
                <w:szCs w:val="22"/>
                <w:lang w:val="en-US"/>
              </w:rPr>
              <w:t xml:space="preserve">HDMI, </w:t>
            </w:r>
            <w:r w:rsidRPr="008A4D81">
              <w:rPr>
                <w:sz w:val="22"/>
                <w:szCs w:val="22"/>
                <w:lang w:val="en-US"/>
              </w:rPr>
              <w:lastRenderedPageBreak/>
              <w:t>Line-out,Line-in, Mic-in</w:t>
            </w:r>
            <w:r w:rsidRPr="008A4D81">
              <w:rPr>
                <w:sz w:val="22"/>
                <w:szCs w:val="22"/>
              </w:rPr>
              <w:t>Аудио</w:t>
            </w:r>
            <w:r w:rsidRPr="008A4D81">
              <w:rPr>
                <w:sz w:val="22"/>
                <w:szCs w:val="22"/>
                <w:lang w:val="en-US"/>
              </w:rPr>
              <w:t xml:space="preserve"> </w:t>
            </w:r>
            <w:r w:rsidRPr="008A4D81">
              <w:rPr>
                <w:sz w:val="22"/>
                <w:szCs w:val="22"/>
              </w:rPr>
              <w:t>разъемы</w:t>
            </w:r>
            <w:r w:rsidRPr="008A4D81">
              <w:rPr>
                <w:sz w:val="22"/>
                <w:szCs w:val="22"/>
                <w:lang w:val="en-US"/>
              </w:rPr>
              <w:t>(Line-in,Mic-in,Line-out), 1 x TPM, 1 x Internal speaker connector(s), 1 x System panel(s).</w:t>
            </w:r>
          </w:p>
          <w:p w:rsidR="005544F1" w:rsidRPr="008A4D81" w:rsidRDefault="005544F1" w:rsidP="00BF0792">
            <w:pPr>
              <w:rPr>
                <w:sz w:val="22"/>
                <w:szCs w:val="22"/>
              </w:rPr>
            </w:pPr>
            <w:r w:rsidRPr="008A4D81">
              <w:rPr>
                <w:sz w:val="22"/>
                <w:szCs w:val="22"/>
              </w:rPr>
              <w:t xml:space="preserve">Протоколы администрирования, не менее </w:t>
            </w:r>
            <w:r w:rsidRPr="008A4D81">
              <w:rPr>
                <w:sz w:val="22"/>
                <w:szCs w:val="22"/>
                <w:lang w:val="en-US"/>
              </w:rPr>
              <w:t>WfM</w:t>
            </w:r>
            <w:r w:rsidRPr="008A4D81">
              <w:rPr>
                <w:sz w:val="22"/>
                <w:szCs w:val="22"/>
              </w:rPr>
              <w:t xml:space="preserve"> 2.0, </w:t>
            </w:r>
            <w:r w:rsidRPr="008A4D81">
              <w:rPr>
                <w:sz w:val="22"/>
                <w:szCs w:val="22"/>
                <w:lang w:val="en-US"/>
              </w:rPr>
              <w:t>DMI</w:t>
            </w:r>
            <w:r w:rsidRPr="008A4D81">
              <w:rPr>
                <w:sz w:val="22"/>
                <w:szCs w:val="22"/>
              </w:rPr>
              <w:t xml:space="preserve"> 2.0, </w:t>
            </w:r>
            <w:r w:rsidRPr="008A4D81">
              <w:rPr>
                <w:sz w:val="22"/>
                <w:szCs w:val="22"/>
                <w:lang w:val="en-US"/>
              </w:rPr>
              <w:t>WOL</w:t>
            </w:r>
            <w:r w:rsidRPr="008A4D81">
              <w:rPr>
                <w:sz w:val="22"/>
                <w:szCs w:val="22"/>
              </w:rPr>
              <w:t xml:space="preserve"> </w:t>
            </w:r>
            <w:r w:rsidRPr="008A4D81">
              <w:rPr>
                <w:sz w:val="22"/>
                <w:szCs w:val="22"/>
                <w:lang w:val="en-US"/>
              </w:rPr>
              <w:t>by</w:t>
            </w:r>
            <w:r w:rsidRPr="008A4D81">
              <w:rPr>
                <w:sz w:val="22"/>
                <w:szCs w:val="22"/>
              </w:rPr>
              <w:t xml:space="preserve"> </w:t>
            </w:r>
            <w:r w:rsidRPr="008A4D81">
              <w:rPr>
                <w:sz w:val="22"/>
                <w:szCs w:val="22"/>
                <w:lang w:val="en-US"/>
              </w:rPr>
              <w:t>PME</w:t>
            </w:r>
            <w:r w:rsidRPr="008A4D81">
              <w:rPr>
                <w:sz w:val="22"/>
                <w:szCs w:val="22"/>
              </w:rPr>
              <w:t xml:space="preserve">, </w:t>
            </w:r>
            <w:r w:rsidRPr="008A4D81">
              <w:rPr>
                <w:sz w:val="22"/>
                <w:szCs w:val="22"/>
                <w:lang w:val="en-US"/>
              </w:rPr>
              <w:t>WOR</w:t>
            </w:r>
            <w:r w:rsidRPr="008A4D81">
              <w:rPr>
                <w:sz w:val="22"/>
                <w:szCs w:val="22"/>
              </w:rPr>
              <w:t xml:space="preserve"> </w:t>
            </w:r>
            <w:r w:rsidRPr="008A4D81">
              <w:rPr>
                <w:sz w:val="22"/>
                <w:szCs w:val="22"/>
                <w:lang w:val="en-US"/>
              </w:rPr>
              <w:t>by</w:t>
            </w:r>
            <w:r w:rsidRPr="008A4D81">
              <w:rPr>
                <w:sz w:val="22"/>
                <w:szCs w:val="22"/>
              </w:rPr>
              <w:t xml:space="preserve"> </w:t>
            </w:r>
            <w:r w:rsidRPr="008A4D81">
              <w:rPr>
                <w:sz w:val="22"/>
                <w:szCs w:val="22"/>
                <w:lang w:val="en-US"/>
              </w:rPr>
              <w:t>PME</w:t>
            </w:r>
            <w:r w:rsidRPr="008A4D81">
              <w:rPr>
                <w:sz w:val="22"/>
                <w:szCs w:val="22"/>
              </w:rPr>
              <w:t xml:space="preserve">, </w:t>
            </w:r>
            <w:r w:rsidRPr="008A4D81">
              <w:rPr>
                <w:sz w:val="22"/>
                <w:szCs w:val="22"/>
                <w:lang w:val="en-US"/>
              </w:rPr>
              <w:t>PXE</w:t>
            </w:r>
            <w:r w:rsidRPr="008A4D81">
              <w:rPr>
                <w:sz w:val="22"/>
                <w:szCs w:val="22"/>
              </w:rPr>
              <w:t>.</w:t>
            </w:r>
          </w:p>
          <w:p w:rsidR="005544F1" w:rsidRPr="008A4D81" w:rsidRDefault="005544F1" w:rsidP="00BF0792">
            <w:pPr>
              <w:rPr>
                <w:sz w:val="22"/>
                <w:szCs w:val="22"/>
              </w:rPr>
            </w:pPr>
            <w:r w:rsidRPr="008A4D81">
              <w:rPr>
                <w:sz w:val="22"/>
                <w:szCs w:val="22"/>
              </w:rPr>
              <w:t>Возможн</w:t>
            </w:r>
            <w:r w:rsidR="002F738F" w:rsidRPr="008A4D81">
              <w:rPr>
                <w:sz w:val="22"/>
                <w:szCs w:val="22"/>
              </w:rPr>
              <w:t>ость охлаждения северного моста</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lastRenderedPageBreak/>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1</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r>
      <w:tr w:rsidR="00CC3E47" w:rsidRPr="00CD4196" w:rsidTr="006630D0">
        <w:trPr>
          <w:trHeight w:val="315"/>
        </w:trPr>
        <w:tc>
          <w:tcPr>
            <w:tcW w:w="618" w:type="dxa"/>
            <w:tcBorders>
              <w:top w:val="single" w:sz="4" w:space="0" w:color="auto"/>
              <w:left w:val="single" w:sz="4" w:space="0" w:color="auto"/>
              <w:bottom w:val="single" w:sz="4" w:space="0" w:color="auto"/>
              <w:right w:val="single" w:sz="4" w:space="0" w:color="auto"/>
            </w:tcBorders>
            <w:noWrap/>
          </w:tcPr>
          <w:p w:rsidR="005544F1" w:rsidRPr="001B1DFA" w:rsidRDefault="005544F1" w:rsidP="00BF0792">
            <w:pPr>
              <w:jc w:val="center"/>
            </w:pPr>
            <w:r>
              <w:lastRenderedPageBreak/>
              <w:t>2</w:t>
            </w:r>
            <w:r>
              <w:rPr>
                <w:lang w:val="en-US"/>
              </w:rPr>
              <w:t>.</w:t>
            </w:r>
            <w:r>
              <w:t>3.</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643F19" w:rsidP="00BF0792">
            <w:pPr>
              <w:rPr>
                <w:b/>
                <w:sz w:val="22"/>
                <w:szCs w:val="22"/>
              </w:rPr>
            </w:pPr>
            <w:r>
              <w:rPr>
                <w:b/>
                <w:sz w:val="22"/>
                <w:szCs w:val="22"/>
              </w:rPr>
              <w:t>Оперативная память</w:t>
            </w:r>
          </w:p>
          <w:p w:rsidR="005544F1" w:rsidRPr="008A4D81" w:rsidRDefault="004D5B53" w:rsidP="00BF0792">
            <w:pPr>
              <w:rPr>
                <w:b/>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 xml:space="preserve">Производитель </w:t>
            </w:r>
            <w:r w:rsidRPr="008A4D81">
              <w:rPr>
                <w:sz w:val="22"/>
                <w:szCs w:val="22"/>
                <w:lang w:val="en-US"/>
              </w:rPr>
              <w:t>K</w:t>
            </w:r>
            <w:r w:rsidRPr="008A4D81">
              <w:rPr>
                <w:sz w:val="22"/>
                <w:szCs w:val="22"/>
              </w:rPr>
              <w:t xml:space="preserve">ingston, </w:t>
            </w:r>
            <w:r w:rsidRPr="008A4D81">
              <w:rPr>
                <w:sz w:val="22"/>
                <w:szCs w:val="22"/>
                <w:lang w:val="en-US"/>
              </w:rPr>
              <w:t>Samsung</w:t>
            </w:r>
            <w:r w:rsidRPr="008A4D81">
              <w:rPr>
                <w:sz w:val="22"/>
                <w:szCs w:val="22"/>
              </w:rPr>
              <w:t xml:space="preserve">, </w:t>
            </w:r>
            <w:r w:rsidRPr="008A4D81">
              <w:rPr>
                <w:sz w:val="22"/>
                <w:szCs w:val="22"/>
                <w:lang w:val="en-US"/>
              </w:rPr>
              <w:t>Hunix</w:t>
            </w:r>
          </w:p>
          <w:p w:rsidR="005544F1" w:rsidRPr="008A4D81" w:rsidRDefault="005544F1" w:rsidP="00BF0792">
            <w:pPr>
              <w:rPr>
                <w:b/>
                <w:sz w:val="22"/>
                <w:szCs w:val="22"/>
              </w:rPr>
            </w:pPr>
            <w:r w:rsidRPr="008A4D81">
              <w:rPr>
                <w:sz w:val="22"/>
                <w:szCs w:val="22"/>
              </w:rPr>
              <w:t>Объем, не менее - 4096 Мб</w:t>
            </w:r>
          </w:p>
          <w:p w:rsidR="005544F1" w:rsidRPr="008A4D81" w:rsidRDefault="004D5B53" w:rsidP="00BF0792">
            <w:pPr>
              <w:rPr>
                <w:b/>
                <w:sz w:val="22"/>
                <w:szCs w:val="22"/>
              </w:rPr>
            </w:pPr>
            <w:r>
              <w:rPr>
                <w:b/>
                <w:sz w:val="22"/>
                <w:szCs w:val="22"/>
              </w:rPr>
              <w:t>Желательные требования:</w:t>
            </w:r>
          </w:p>
          <w:p w:rsidR="005544F1" w:rsidRPr="008A4D81" w:rsidRDefault="005544F1" w:rsidP="00BF0792">
            <w:pPr>
              <w:rPr>
                <w:sz w:val="22"/>
                <w:szCs w:val="22"/>
              </w:rPr>
            </w:pPr>
            <w:r w:rsidRPr="008A4D81">
              <w:rPr>
                <w:sz w:val="22"/>
                <w:szCs w:val="22"/>
              </w:rPr>
              <w:t>Форм-фактор</w:t>
            </w:r>
            <w:r w:rsidRPr="008A4D81">
              <w:rPr>
                <w:sz w:val="22"/>
                <w:szCs w:val="22"/>
              </w:rPr>
              <w:tab/>
              <w:t>DIMM 240-контактный</w:t>
            </w:r>
          </w:p>
          <w:p w:rsidR="005544F1" w:rsidRPr="008A4D81" w:rsidRDefault="005544F1" w:rsidP="00BF0792">
            <w:pPr>
              <w:rPr>
                <w:sz w:val="22"/>
                <w:szCs w:val="22"/>
              </w:rPr>
            </w:pPr>
            <w:r w:rsidRPr="008A4D81">
              <w:rPr>
                <w:sz w:val="22"/>
                <w:szCs w:val="22"/>
              </w:rPr>
              <w:t>Пропускная способность, не менее</w:t>
            </w:r>
            <w:r w:rsidRPr="008A4D81">
              <w:rPr>
                <w:sz w:val="22"/>
                <w:szCs w:val="22"/>
              </w:rPr>
              <w:tab/>
              <w:t>12800 Мб/с</w:t>
            </w:r>
          </w:p>
          <w:p w:rsidR="005544F1" w:rsidRPr="008A4D81" w:rsidRDefault="005544F1" w:rsidP="00BF0792">
            <w:pPr>
              <w:rPr>
                <w:sz w:val="22"/>
                <w:szCs w:val="22"/>
                <w:lang w:val="en-US"/>
              </w:rPr>
            </w:pPr>
            <w:r w:rsidRPr="008A4D81">
              <w:rPr>
                <w:sz w:val="22"/>
                <w:szCs w:val="22"/>
              </w:rPr>
              <w:t>Тайминги</w:t>
            </w:r>
          </w:p>
          <w:p w:rsidR="005544F1" w:rsidRPr="008A4D81" w:rsidRDefault="005544F1" w:rsidP="00BF0792">
            <w:pPr>
              <w:rPr>
                <w:sz w:val="22"/>
                <w:szCs w:val="22"/>
                <w:lang w:val="en-US"/>
              </w:rPr>
            </w:pPr>
            <w:r w:rsidRPr="008A4D81">
              <w:rPr>
                <w:sz w:val="22"/>
                <w:szCs w:val="22"/>
                <w:lang w:val="en-US"/>
              </w:rPr>
              <w:t>CAS Latency (CL)</w:t>
            </w:r>
            <w:r w:rsidRPr="008A4D81">
              <w:rPr>
                <w:sz w:val="22"/>
                <w:szCs w:val="22"/>
                <w:lang w:val="en-US"/>
              </w:rPr>
              <w:tab/>
              <w:t>11</w:t>
            </w:r>
          </w:p>
          <w:p w:rsidR="005544F1" w:rsidRPr="008A4D81" w:rsidRDefault="005544F1" w:rsidP="00BF0792">
            <w:pPr>
              <w:rPr>
                <w:sz w:val="22"/>
                <w:szCs w:val="22"/>
                <w:lang w:val="en-US"/>
              </w:rPr>
            </w:pPr>
            <w:r w:rsidRPr="008A4D81">
              <w:rPr>
                <w:sz w:val="22"/>
                <w:szCs w:val="22"/>
                <w:lang w:val="en-US"/>
              </w:rPr>
              <w:t>RAS to CAS Delay (tRCD)</w:t>
            </w:r>
            <w:r w:rsidRPr="008A4D81">
              <w:rPr>
                <w:sz w:val="22"/>
                <w:szCs w:val="22"/>
                <w:lang w:val="en-US"/>
              </w:rPr>
              <w:tab/>
              <w:t>11</w:t>
            </w:r>
          </w:p>
          <w:p w:rsidR="005544F1" w:rsidRPr="008A4D81" w:rsidRDefault="005544F1" w:rsidP="00BF0792">
            <w:pPr>
              <w:rPr>
                <w:sz w:val="22"/>
                <w:szCs w:val="22"/>
                <w:lang w:val="en-US"/>
              </w:rPr>
            </w:pPr>
            <w:r w:rsidRPr="008A4D81">
              <w:rPr>
                <w:sz w:val="22"/>
                <w:szCs w:val="22"/>
                <w:lang w:val="en-US"/>
              </w:rPr>
              <w:t>Row Precharge Delay (tRP)</w:t>
            </w:r>
            <w:r w:rsidRPr="008A4D81">
              <w:rPr>
                <w:sz w:val="22"/>
                <w:szCs w:val="22"/>
                <w:lang w:val="en-US"/>
              </w:rPr>
              <w:tab/>
              <w:t>11</w:t>
            </w:r>
          </w:p>
          <w:p w:rsidR="005544F1" w:rsidRPr="008A4D81" w:rsidRDefault="005544F1" w:rsidP="00BF0792">
            <w:pPr>
              <w:rPr>
                <w:sz w:val="22"/>
                <w:szCs w:val="22"/>
                <w:lang w:val="en-US"/>
              </w:rPr>
            </w:pPr>
            <w:r w:rsidRPr="008A4D81">
              <w:rPr>
                <w:sz w:val="22"/>
                <w:szCs w:val="22"/>
              </w:rPr>
              <w:t>Тип</w:t>
            </w:r>
            <w:r w:rsidRPr="008A4D81">
              <w:rPr>
                <w:sz w:val="22"/>
                <w:szCs w:val="22"/>
                <w:lang w:val="en-US"/>
              </w:rPr>
              <w:t>: DDR 3-16000 (PC12800)</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1</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r>
      <w:tr w:rsidR="00CC3E47" w:rsidRPr="00CD4196" w:rsidTr="006630D0">
        <w:trPr>
          <w:trHeight w:val="315"/>
        </w:trPr>
        <w:tc>
          <w:tcPr>
            <w:tcW w:w="618" w:type="dxa"/>
            <w:tcBorders>
              <w:top w:val="single" w:sz="4" w:space="0" w:color="auto"/>
              <w:left w:val="single" w:sz="4" w:space="0" w:color="auto"/>
              <w:bottom w:val="single" w:sz="4" w:space="0" w:color="auto"/>
              <w:right w:val="single" w:sz="4" w:space="0" w:color="auto"/>
            </w:tcBorders>
            <w:noWrap/>
          </w:tcPr>
          <w:p w:rsidR="005544F1" w:rsidRPr="00C40CCA" w:rsidRDefault="005544F1" w:rsidP="00BF0792">
            <w:pPr>
              <w:jc w:val="center"/>
            </w:pPr>
            <w:r>
              <w:t>2.4.</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643F19" w:rsidP="00BF0792">
            <w:pPr>
              <w:rPr>
                <w:b/>
                <w:sz w:val="22"/>
                <w:szCs w:val="22"/>
              </w:rPr>
            </w:pPr>
            <w:r>
              <w:rPr>
                <w:b/>
                <w:sz w:val="22"/>
                <w:szCs w:val="22"/>
              </w:rPr>
              <w:t>Жесткий диск</w:t>
            </w:r>
          </w:p>
          <w:p w:rsidR="005544F1" w:rsidRPr="008A4D81" w:rsidRDefault="004D5B53" w:rsidP="00BF0792">
            <w:pPr>
              <w:rPr>
                <w:b/>
                <w:sz w:val="22"/>
                <w:szCs w:val="22"/>
              </w:rPr>
            </w:pPr>
            <w:r>
              <w:rPr>
                <w:b/>
                <w:sz w:val="22"/>
                <w:szCs w:val="22"/>
              </w:rPr>
              <w:t>Обязательные требования:</w:t>
            </w:r>
          </w:p>
          <w:p w:rsidR="005544F1" w:rsidRPr="008A4D81" w:rsidRDefault="003B67E3" w:rsidP="00BF0792">
            <w:pPr>
              <w:rPr>
                <w:sz w:val="22"/>
                <w:szCs w:val="22"/>
              </w:rPr>
            </w:pPr>
            <w:r w:rsidRPr="008A4D81">
              <w:rPr>
                <w:sz w:val="22"/>
                <w:szCs w:val="22"/>
              </w:rPr>
              <w:t>Емкость, не менее 500 Гб</w:t>
            </w:r>
          </w:p>
          <w:p w:rsidR="005544F1" w:rsidRPr="008A4D81" w:rsidRDefault="005544F1" w:rsidP="00BF0792">
            <w:pPr>
              <w:rPr>
                <w:sz w:val="22"/>
                <w:szCs w:val="22"/>
              </w:rPr>
            </w:pPr>
            <w:r w:rsidRPr="008A4D81">
              <w:rPr>
                <w:sz w:val="22"/>
                <w:szCs w:val="22"/>
              </w:rPr>
              <w:t>Производитель Western Digital</w:t>
            </w:r>
          </w:p>
          <w:p w:rsidR="005544F1" w:rsidRPr="008A4D81" w:rsidRDefault="005544F1" w:rsidP="00BF0792">
            <w:pPr>
              <w:rPr>
                <w:sz w:val="22"/>
                <w:szCs w:val="22"/>
              </w:rPr>
            </w:pPr>
            <w:r w:rsidRPr="008A4D81">
              <w:rPr>
                <w:sz w:val="22"/>
                <w:szCs w:val="22"/>
              </w:rPr>
              <w:t>Форм-фактор</w:t>
            </w:r>
            <w:r w:rsidRPr="008A4D81">
              <w:rPr>
                <w:sz w:val="22"/>
                <w:szCs w:val="22"/>
              </w:rPr>
              <w:tab/>
              <w:t>3.5"</w:t>
            </w:r>
          </w:p>
          <w:p w:rsidR="005544F1" w:rsidRPr="008A4D81" w:rsidRDefault="003B67E3" w:rsidP="00BF0792">
            <w:pPr>
              <w:rPr>
                <w:sz w:val="22"/>
                <w:szCs w:val="22"/>
              </w:rPr>
            </w:pPr>
            <w:r w:rsidRPr="008A4D81">
              <w:rPr>
                <w:sz w:val="22"/>
                <w:szCs w:val="22"/>
              </w:rPr>
              <w:t>Тип исполнения: Внутренний</w:t>
            </w:r>
          </w:p>
          <w:p w:rsidR="005544F1" w:rsidRPr="008A4D81" w:rsidRDefault="003B67E3" w:rsidP="00BF0792">
            <w:pPr>
              <w:rPr>
                <w:sz w:val="22"/>
                <w:szCs w:val="22"/>
              </w:rPr>
            </w:pPr>
            <w:r w:rsidRPr="008A4D81">
              <w:rPr>
                <w:sz w:val="22"/>
                <w:szCs w:val="22"/>
              </w:rPr>
              <w:t xml:space="preserve">Интерфейс </w:t>
            </w:r>
            <w:r w:rsidR="005544F1" w:rsidRPr="008A4D81">
              <w:rPr>
                <w:sz w:val="22"/>
                <w:szCs w:val="22"/>
              </w:rPr>
              <w:t>SATA-II</w:t>
            </w:r>
            <w:r w:rsidR="005544F1" w:rsidRPr="008A4D81">
              <w:rPr>
                <w:sz w:val="22"/>
                <w:szCs w:val="22"/>
                <w:lang w:val="en-US"/>
              </w:rPr>
              <w:t>I</w:t>
            </w:r>
          </w:p>
          <w:p w:rsidR="005544F1" w:rsidRPr="008A4D81" w:rsidRDefault="004D5B53" w:rsidP="00BF0792">
            <w:pPr>
              <w:rPr>
                <w:b/>
                <w:sz w:val="22"/>
                <w:szCs w:val="22"/>
              </w:rPr>
            </w:pPr>
            <w:r>
              <w:rPr>
                <w:b/>
                <w:sz w:val="22"/>
                <w:szCs w:val="22"/>
              </w:rPr>
              <w:t>Желательные требования:</w:t>
            </w:r>
          </w:p>
          <w:p w:rsidR="005544F1" w:rsidRPr="008A4D81" w:rsidRDefault="005544F1" w:rsidP="00BF0792">
            <w:pPr>
              <w:rPr>
                <w:sz w:val="22"/>
                <w:szCs w:val="22"/>
              </w:rPr>
            </w:pPr>
            <w:r w:rsidRPr="008A4D81">
              <w:rPr>
                <w:sz w:val="22"/>
                <w:szCs w:val="22"/>
              </w:rPr>
              <w:t xml:space="preserve">Размер буфера, не менее 64 Мб </w:t>
            </w:r>
          </w:p>
          <w:p w:rsidR="005544F1" w:rsidRPr="008A4D81" w:rsidRDefault="005544F1" w:rsidP="00BF0792">
            <w:pPr>
              <w:rPr>
                <w:sz w:val="22"/>
                <w:szCs w:val="22"/>
              </w:rPr>
            </w:pPr>
            <w:r w:rsidRPr="008A4D81">
              <w:rPr>
                <w:sz w:val="22"/>
                <w:szCs w:val="22"/>
              </w:rPr>
              <w:t>Скорость вращения плоскостей, не менее 7200 оборотов/мин.</w:t>
            </w:r>
            <w:r w:rsidR="00026C22">
              <w:rPr>
                <w:sz w:val="22"/>
                <w:szCs w:val="22"/>
              </w:rPr>
              <w:t xml:space="preserve"> </w:t>
            </w:r>
          </w:p>
          <w:p w:rsidR="005544F1" w:rsidRPr="008A4D81" w:rsidRDefault="005544F1" w:rsidP="00BF0792">
            <w:pPr>
              <w:rPr>
                <w:sz w:val="22"/>
                <w:szCs w:val="22"/>
              </w:rPr>
            </w:pPr>
            <w:r w:rsidRPr="008A4D81">
              <w:rPr>
                <w:sz w:val="22"/>
                <w:szCs w:val="22"/>
              </w:rPr>
              <w:t>Внешняя скорость передачи данных, не менее</w:t>
            </w:r>
            <w:r w:rsidRPr="008A4D81">
              <w:rPr>
                <w:sz w:val="22"/>
                <w:szCs w:val="22"/>
              </w:rPr>
              <w:tab/>
              <w:t>600 Мб/с</w:t>
            </w:r>
          </w:p>
          <w:p w:rsidR="005544F1" w:rsidRPr="008A4D81" w:rsidRDefault="005544F1" w:rsidP="00BF0792">
            <w:pPr>
              <w:rPr>
                <w:sz w:val="22"/>
                <w:szCs w:val="22"/>
              </w:rPr>
            </w:pPr>
            <w:r w:rsidRPr="008A4D81">
              <w:rPr>
                <w:sz w:val="22"/>
                <w:szCs w:val="22"/>
              </w:rPr>
              <w:t xml:space="preserve">Поддержка </w:t>
            </w:r>
            <w:r w:rsidRPr="008A4D81">
              <w:rPr>
                <w:sz w:val="22"/>
                <w:szCs w:val="22"/>
                <w:lang w:val="en-US"/>
              </w:rPr>
              <w:t>NCQ</w:t>
            </w:r>
          </w:p>
          <w:p w:rsidR="005544F1" w:rsidRPr="008A4D81" w:rsidRDefault="005544F1" w:rsidP="00BF0792">
            <w:pPr>
              <w:rPr>
                <w:sz w:val="22"/>
                <w:szCs w:val="22"/>
              </w:rPr>
            </w:pPr>
            <w:r w:rsidRPr="008A4D81">
              <w:rPr>
                <w:sz w:val="22"/>
                <w:szCs w:val="22"/>
              </w:rPr>
              <w:t>Среднее время задержки (</w:t>
            </w:r>
            <w:r w:rsidRPr="008A4D81">
              <w:rPr>
                <w:sz w:val="22"/>
                <w:szCs w:val="22"/>
                <w:lang w:val="en-US"/>
              </w:rPr>
              <w:t>Latency</w:t>
            </w:r>
            <w:r w:rsidRPr="008A4D81">
              <w:rPr>
                <w:sz w:val="22"/>
                <w:szCs w:val="22"/>
              </w:rPr>
              <w:t>)</w:t>
            </w:r>
            <w:r w:rsidRPr="008A4D81">
              <w:rPr>
                <w:sz w:val="22"/>
                <w:szCs w:val="22"/>
              </w:rPr>
              <w:tab/>
              <w:t>, не более 2 мс</w:t>
            </w:r>
          </w:p>
          <w:p w:rsidR="005544F1" w:rsidRPr="008A4D81" w:rsidRDefault="005544F1" w:rsidP="00BF0792">
            <w:pPr>
              <w:rPr>
                <w:sz w:val="22"/>
                <w:szCs w:val="22"/>
              </w:rPr>
            </w:pPr>
            <w:r w:rsidRPr="008A4D81">
              <w:rPr>
                <w:sz w:val="22"/>
                <w:szCs w:val="22"/>
              </w:rPr>
              <w:t>Ударостойкость при работе, не менее</w:t>
            </w:r>
            <w:r w:rsidRPr="008A4D81">
              <w:rPr>
                <w:sz w:val="22"/>
                <w:szCs w:val="22"/>
              </w:rPr>
              <w:tab/>
            </w:r>
            <w:smartTag w:uri="urn:schemas-microsoft-com:office:smarttags" w:element="metricconverter">
              <w:smartTagPr>
                <w:attr w:name="ProductID" w:val="70 G"/>
              </w:smartTagPr>
              <w:r w:rsidRPr="008A4D81">
                <w:rPr>
                  <w:sz w:val="22"/>
                  <w:szCs w:val="22"/>
                </w:rPr>
                <w:t xml:space="preserve">70 </w:t>
              </w:r>
              <w:r w:rsidRPr="008A4D81">
                <w:rPr>
                  <w:sz w:val="22"/>
                  <w:szCs w:val="22"/>
                  <w:lang w:val="en-US"/>
                </w:rPr>
                <w:t>G</w:t>
              </w:r>
            </w:smartTag>
          </w:p>
          <w:p w:rsidR="005544F1" w:rsidRPr="008A4D81" w:rsidRDefault="005544F1" w:rsidP="00BF0792">
            <w:pPr>
              <w:rPr>
                <w:sz w:val="22"/>
                <w:szCs w:val="22"/>
              </w:rPr>
            </w:pPr>
            <w:r w:rsidRPr="008A4D81">
              <w:rPr>
                <w:sz w:val="22"/>
                <w:szCs w:val="22"/>
              </w:rPr>
              <w:t>Ударостойкость при хранении, не менее</w:t>
            </w:r>
            <w:r w:rsidRPr="008A4D81">
              <w:rPr>
                <w:sz w:val="22"/>
                <w:szCs w:val="22"/>
              </w:rPr>
              <w:tab/>
            </w:r>
            <w:smartTag w:uri="urn:schemas-microsoft-com:office:smarttags" w:element="metricconverter">
              <w:smartTagPr>
                <w:attr w:name="ProductID" w:val="350 G"/>
              </w:smartTagPr>
              <w:r w:rsidRPr="008A4D81">
                <w:rPr>
                  <w:sz w:val="22"/>
                  <w:szCs w:val="22"/>
                </w:rPr>
                <w:t xml:space="preserve">350 </w:t>
              </w:r>
              <w:r w:rsidRPr="008A4D81">
                <w:rPr>
                  <w:sz w:val="22"/>
                  <w:szCs w:val="22"/>
                  <w:lang w:val="en-US"/>
                </w:rPr>
                <w:t>G</w:t>
              </w:r>
            </w:smartTag>
          </w:p>
          <w:p w:rsidR="005544F1" w:rsidRPr="008A4D81" w:rsidRDefault="005544F1" w:rsidP="00BF0792">
            <w:pPr>
              <w:rPr>
                <w:sz w:val="22"/>
                <w:szCs w:val="22"/>
              </w:rPr>
            </w:pPr>
            <w:r w:rsidRPr="008A4D81">
              <w:rPr>
                <w:sz w:val="22"/>
                <w:szCs w:val="22"/>
              </w:rPr>
              <w:t>Уровень шума работы, не более</w:t>
            </w:r>
            <w:r w:rsidRPr="008A4D81">
              <w:rPr>
                <w:sz w:val="22"/>
                <w:szCs w:val="22"/>
              </w:rPr>
              <w:tab/>
              <w:t>3,7 дБ</w:t>
            </w:r>
          </w:p>
          <w:p w:rsidR="005544F1" w:rsidRPr="008A4D81" w:rsidRDefault="005544F1" w:rsidP="00BF0792">
            <w:pPr>
              <w:rPr>
                <w:b/>
                <w:sz w:val="22"/>
                <w:szCs w:val="22"/>
              </w:rPr>
            </w:pPr>
            <w:r w:rsidRPr="008A4D81">
              <w:rPr>
                <w:sz w:val="22"/>
                <w:szCs w:val="22"/>
              </w:rPr>
              <w:t>Уровень шума простоя, не более</w:t>
            </w:r>
            <w:r w:rsidRPr="008A4D81">
              <w:rPr>
                <w:sz w:val="22"/>
                <w:szCs w:val="22"/>
              </w:rPr>
              <w:tab/>
              <w:t>2,5 дБ</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1</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r>
      <w:tr w:rsidR="00CC3E47" w:rsidRPr="00CD4196" w:rsidTr="006630D0">
        <w:trPr>
          <w:trHeight w:val="315"/>
        </w:trPr>
        <w:tc>
          <w:tcPr>
            <w:tcW w:w="618" w:type="dxa"/>
            <w:tcBorders>
              <w:top w:val="single" w:sz="4" w:space="0" w:color="auto"/>
              <w:left w:val="single" w:sz="4" w:space="0" w:color="auto"/>
              <w:bottom w:val="single" w:sz="4" w:space="0" w:color="auto"/>
              <w:right w:val="single" w:sz="4" w:space="0" w:color="auto"/>
            </w:tcBorders>
            <w:noWrap/>
          </w:tcPr>
          <w:p w:rsidR="005544F1" w:rsidRDefault="005544F1" w:rsidP="00BF0792">
            <w:pPr>
              <w:jc w:val="center"/>
            </w:pPr>
            <w:r>
              <w:t>2.5.</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sz w:val="22"/>
                <w:szCs w:val="22"/>
              </w:rPr>
            </w:pPr>
            <w:r w:rsidRPr="008A4D81">
              <w:rPr>
                <w:b/>
                <w:sz w:val="22"/>
                <w:szCs w:val="22"/>
              </w:rPr>
              <w:t>Корпус</w:t>
            </w:r>
            <w:r w:rsidRPr="008A4D81">
              <w:rPr>
                <w:sz w:val="22"/>
                <w:szCs w:val="22"/>
              </w:rPr>
              <w:t xml:space="preserve"> </w:t>
            </w:r>
            <w:r w:rsidRPr="008A4D81">
              <w:rPr>
                <w:sz w:val="22"/>
                <w:szCs w:val="22"/>
                <w:lang w:val="en-US"/>
              </w:rPr>
              <w:t>m</w:t>
            </w:r>
            <w:r w:rsidRPr="008A4D81">
              <w:rPr>
                <w:sz w:val="22"/>
                <w:szCs w:val="22"/>
              </w:rPr>
              <w:t>АТХ</w:t>
            </w:r>
          </w:p>
          <w:p w:rsidR="005544F1" w:rsidRPr="008A4D81" w:rsidRDefault="004D5B53" w:rsidP="00BF0792">
            <w:pPr>
              <w:rPr>
                <w:b/>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Тип, не более Minitower, DeskTop</w:t>
            </w:r>
          </w:p>
          <w:p w:rsidR="005544F1" w:rsidRPr="008A4D81" w:rsidRDefault="005544F1" w:rsidP="00BF0792">
            <w:pPr>
              <w:rPr>
                <w:sz w:val="22"/>
                <w:szCs w:val="22"/>
              </w:rPr>
            </w:pPr>
            <w:r w:rsidRPr="008A4D81">
              <w:rPr>
                <w:sz w:val="22"/>
                <w:szCs w:val="22"/>
              </w:rPr>
              <w:t>Реальная мощность, не менее, 400W</w:t>
            </w:r>
          </w:p>
          <w:p w:rsidR="005544F1" w:rsidRPr="008A4D81" w:rsidRDefault="004D5B53" w:rsidP="00BF0792">
            <w:pPr>
              <w:rPr>
                <w:b/>
                <w:sz w:val="22"/>
                <w:szCs w:val="22"/>
              </w:rPr>
            </w:pPr>
            <w:r>
              <w:rPr>
                <w:b/>
                <w:sz w:val="22"/>
                <w:szCs w:val="22"/>
              </w:rPr>
              <w:t>Желательные требования:</w:t>
            </w:r>
          </w:p>
          <w:p w:rsidR="005544F1" w:rsidRPr="008A4D81" w:rsidRDefault="005544F1" w:rsidP="00BF0792">
            <w:pPr>
              <w:rPr>
                <w:sz w:val="22"/>
                <w:szCs w:val="22"/>
              </w:rPr>
            </w:pPr>
            <w:r w:rsidRPr="008A4D81">
              <w:rPr>
                <w:sz w:val="22"/>
                <w:szCs w:val="22"/>
              </w:rPr>
              <w:t xml:space="preserve">Толщина металла, не менее </w:t>
            </w:r>
            <w:r w:rsidRPr="008A4D81">
              <w:rPr>
                <w:sz w:val="22"/>
                <w:szCs w:val="22"/>
                <w:lang w:val="en-US"/>
              </w:rPr>
              <w:t>SECC</w:t>
            </w:r>
            <w:r w:rsidRPr="008A4D81">
              <w:rPr>
                <w:sz w:val="22"/>
                <w:szCs w:val="22"/>
              </w:rPr>
              <w:t xml:space="preserve"> 0,6мм</w:t>
            </w:r>
          </w:p>
          <w:p w:rsidR="005544F1" w:rsidRPr="008A4D81" w:rsidRDefault="005544F1" w:rsidP="00BF0792">
            <w:pPr>
              <w:rPr>
                <w:sz w:val="22"/>
                <w:szCs w:val="22"/>
              </w:rPr>
            </w:pPr>
            <w:r w:rsidRPr="008A4D81">
              <w:rPr>
                <w:sz w:val="22"/>
                <w:szCs w:val="22"/>
              </w:rPr>
              <w:t>Отсеки, не менее 1х3,5”(внутр), 1х3,5”(внешн), 1х5,25”(внешн).</w:t>
            </w:r>
          </w:p>
          <w:p w:rsidR="005544F1" w:rsidRPr="008A4D81" w:rsidRDefault="005544F1" w:rsidP="00BF0792">
            <w:pPr>
              <w:rPr>
                <w:sz w:val="22"/>
                <w:szCs w:val="22"/>
              </w:rPr>
            </w:pPr>
            <w:r w:rsidRPr="008A4D81">
              <w:rPr>
                <w:sz w:val="22"/>
                <w:szCs w:val="22"/>
              </w:rPr>
              <w:t>Возможность установки полноразмерных карт расширения, длиной не менее 270мм.</w:t>
            </w:r>
          </w:p>
          <w:p w:rsidR="005544F1" w:rsidRPr="008A4D81" w:rsidRDefault="005544F1" w:rsidP="00BF0792">
            <w:pPr>
              <w:rPr>
                <w:sz w:val="22"/>
                <w:szCs w:val="22"/>
              </w:rPr>
            </w:pPr>
            <w:r w:rsidRPr="008A4D81">
              <w:rPr>
                <w:sz w:val="22"/>
                <w:szCs w:val="22"/>
              </w:rPr>
              <w:t>Разъемы для подключения HDD/FDD/SATA, не менее – 4/1/4</w:t>
            </w:r>
          </w:p>
          <w:p w:rsidR="005544F1" w:rsidRPr="008A4D81" w:rsidRDefault="005544F1" w:rsidP="00BF0792">
            <w:pPr>
              <w:rPr>
                <w:sz w:val="22"/>
                <w:szCs w:val="22"/>
              </w:rPr>
            </w:pPr>
            <w:r w:rsidRPr="008A4D81">
              <w:rPr>
                <w:sz w:val="22"/>
                <w:szCs w:val="22"/>
              </w:rPr>
              <w:t>Сертификаты блока питания: CE, CB, TUV</w:t>
            </w:r>
          </w:p>
          <w:p w:rsidR="005544F1" w:rsidRPr="008A4D81" w:rsidRDefault="005544F1" w:rsidP="00BF0792">
            <w:pPr>
              <w:rPr>
                <w:sz w:val="22"/>
                <w:szCs w:val="22"/>
              </w:rPr>
            </w:pPr>
            <w:r w:rsidRPr="008A4D81">
              <w:rPr>
                <w:sz w:val="22"/>
                <w:szCs w:val="22"/>
              </w:rPr>
              <w:t xml:space="preserve">Охлаждение блока питания: Должно обеспечиваться малошумящим вентилятором </w:t>
            </w:r>
            <w:r w:rsidRPr="008A4D81">
              <w:rPr>
                <w:sz w:val="22"/>
                <w:szCs w:val="22"/>
              </w:rPr>
              <w:lastRenderedPageBreak/>
              <w:t xml:space="preserve">диаметром </w:t>
            </w:r>
            <w:smartTag w:uri="urn:schemas-microsoft-com:office:smarttags" w:element="metricconverter">
              <w:smartTagPr>
                <w:attr w:name="ProductID" w:val="80 мм"/>
              </w:smartTagPr>
              <w:r w:rsidRPr="008A4D81">
                <w:rPr>
                  <w:sz w:val="22"/>
                  <w:szCs w:val="22"/>
                </w:rPr>
                <w:t>80 мм</w:t>
              </w:r>
            </w:smartTag>
            <w:r w:rsidRPr="008A4D81">
              <w:rPr>
                <w:sz w:val="22"/>
                <w:szCs w:val="22"/>
              </w:rPr>
              <w:t xml:space="preserve"> на подшипниках качения с регулируемой в зависимости от температуры скоростью вращения вентилятора.</w:t>
            </w:r>
          </w:p>
          <w:p w:rsidR="005544F1" w:rsidRPr="008A4D81" w:rsidRDefault="005544F1" w:rsidP="00BF0792">
            <w:pPr>
              <w:rPr>
                <w:sz w:val="22"/>
                <w:szCs w:val="22"/>
              </w:rPr>
            </w:pPr>
            <w:r w:rsidRPr="008A4D81">
              <w:rPr>
                <w:sz w:val="22"/>
                <w:szCs w:val="22"/>
              </w:rPr>
              <w:t>Номиналы токов блока питания, не менее:</w:t>
            </w:r>
          </w:p>
          <w:p w:rsidR="005544F1" w:rsidRPr="008A4D81" w:rsidRDefault="005544F1" w:rsidP="00BF0792">
            <w:pPr>
              <w:rPr>
                <w:sz w:val="22"/>
                <w:szCs w:val="22"/>
                <w:lang w:val="en-US"/>
              </w:rPr>
            </w:pPr>
            <w:r w:rsidRPr="008A4D81">
              <w:rPr>
                <w:sz w:val="22"/>
                <w:szCs w:val="22"/>
                <w:lang w:val="en-US"/>
              </w:rPr>
              <w:t xml:space="preserve">3,3V - 20A, 5V- 12A, 12V1 - 16A, 12V2 - 16A, +5VSB - 2,5A </w:t>
            </w:r>
          </w:p>
          <w:p w:rsidR="005544F1" w:rsidRPr="008A4D81" w:rsidRDefault="005544F1" w:rsidP="00BF0792">
            <w:pPr>
              <w:rPr>
                <w:sz w:val="22"/>
                <w:szCs w:val="22"/>
              </w:rPr>
            </w:pPr>
            <w:r w:rsidRPr="008A4D81">
              <w:rPr>
                <w:sz w:val="22"/>
                <w:szCs w:val="22"/>
              </w:rPr>
              <w:t>Цвета используемые в оформлении – черный/серебристый,</w:t>
            </w:r>
          </w:p>
          <w:p w:rsidR="005544F1" w:rsidRPr="008A4D81" w:rsidRDefault="005544F1" w:rsidP="00BF0792">
            <w:pPr>
              <w:rPr>
                <w:sz w:val="22"/>
                <w:szCs w:val="22"/>
              </w:rPr>
            </w:pPr>
            <w:r w:rsidRPr="008A4D81">
              <w:rPr>
                <w:sz w:val="22"/>
                <w:szCs w:val="22"/>
              </w:rPr>
              <w:t>Вес нетто, не более 4,4кг</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9D16F9" w:rsidP="00BF0792">
            <w:pPr>
              <w:jc w:val="center"/>
              <w:rPr>
                <w:b/>
              </w:rPr>
            </w:pPr>
            <w:r w:rsidRPr="00F5426A">
              <w:rPr>
                <w:b/>
              </w:rPr>
              <w:lastRenderedPageBreak/>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1</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r>
      <w:tr w:rsidR="00CC3E47" w:rsidRPr="00CD4196" w:rsidTr="006630D0">
        <w:trPr>
          <w:trHeight w:val="315"/>
        </w:trPr>
        <w:tc>
          <w:tcPr>
            <w:tcW w:w="618" w:type="dxa"/>
            <w:tcBorders>
              <w:top w:val="single" w:sz="4" w:space="0" w:color="auto"/>
              <w:left w:val="single" w:sz="4" w:space="0" w:color="auto"/>
              <w:bottom w:val="single" w:sz="4" w:space="0" w:color="auto"/>
              <w:right w:val="single" w:sz="4" w:space="0" w:color="auto"/>
            </w:tcBorders>
            <w:noWrap/>
          </w:tcPr>
          <w:p w:rsidR="005544F1" w:rsidRPr="00CD4196" w:rsidRDefault="005544F1" w:rsidP="00BF0792">
            <w:pPr>
              <w:jc w:val="center"/>
            </w:pPr>
            <w:r>
              <w:lastRenderedPageBreak/>
              <w:t>2</w:t>
            </w:r>
            <w:r w:rsidRPr="00CD4196">
              <w:t>.6.</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4B6842" w:rsidP="00BF0792">
            <w:pPr>
              <w:rPr>
                <w:b/>
                <w:sz w:val="22"/>
                <w:szCs w:val="22"/>
              </w:rPr>
            </w:pPr>
            <w:r>
              <w:rPr>
                <w:b/>
                <w:sz w:val="22"/>
                <w:szCs w:val="22"/>
              </w:rPr>
              <w:t>Привод оптических дисков</w:t>
            </w:r>
          </w:p>
          <w:p w:rsidR="005544F1" w:rsidRPr="008A4D81" w:rsidRDefault="004D5B53" w:rsidP="00BF0792">
            <w:pPr>
              <w:rPr>
                <w:b/>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 xml:space="preserve">Тип - дисковод </w:t>
            </w:r>
            <w:r w:rsidRPr="008A4D81">
              <w:rPr>
                <w:sz w:val="22"/>
                <w:szCs w:val="22"/>
                <w:lang w:val="en-US"/>
              </w:rPr>
              <w:t>DVD</w:t>
            </w:r>
            <w:r w:rsidRPr="008A4D81">
              <w:rPr>
                <w:sz w:val="22"/>
                <w:szCs w:val="22"/>
              </w:rPr>
              <w:t xml:space="preserve"> </w:t>
            </w:r>
            <w:r w:rsidRPr="008A4D81">
              <w:rPr>
                <w:sz w:val="22"/>
                <w:szCs w:val="22"/>
                <w:lang w:val="en-US"/>
              </w:rPr>
              <w:t>RAM</w:t>
            </w:r>
            <w:r w:rsidRPr="008A4D81">
              <w:rPr>
                <w:sz w:val="22"/>
                <w:szCs w:val="22"/>
              </w:rPr>
              <w:t xml:space="preserve"> &amp; </w:t>
            </w:r>
            <w:r w:rsidRPr="008A4D81">
              <w:rPr>
                <w:sz w:val="22"/>
                <w:szCs w:val="22"/>
                <w:lang w:val="en-US"/>
              </w:rPr>
              <w:t>DVD</w:t>
            </w:r>
            <w:r w:rsidRPr="008A4D81">
              <w:rPr>
                <w:sz w:val="22"/>
                <w:szCs w:val="22"/>
              </w:rPr>
              <w:t>±</w:t>
            </w:r>
            <w:r w:rsidRPr="008A4D81">
              <w:rPr>
                <w:sz w:val="22"/>
                <w:szCs w:val="22"/>
                <w:lang w:val="en-US"/>
              </w:rPr>
              <w:t>R</w:t>
            </w:r>
            <w:r w:rsidRPr="008A4D81">
              <w:rPr>
                <w:sz w:val="22"/>
                <w:szCs w:val="22"/>
              </w:rPr>
              <w:t xml:space="preserve"> / </w:t>
            </w:r>
            <w:r w:rsidRPr="008A4D81">
              <w:rPr>
                <w:sz w:val="22"/>
                <w:szCs w:val="22"/>
                <w:lang w:val="en-US"/>
              </w:rPr>
              <w:t>RW</w:t>
            </w:r>
            <w:r w:rsidRPr="008A4D81">
              <w:rPr>
                <w:sz w:val="22"/>
                <w:szCs w:val="22"/>
              </w:rPr>
              <w:t xml:space="preserve"> &amp; </w:t>
            </w:r>
            <w:r w:rsidRPr="008A4D81">
              <w:rPr>
                <w:sz w:val="22"/>
                <w:szCs w:val="22"/>
                <w:lang w:val="en-US"/>
              </w:rPr>
              <w:t>CDRW</w:t>
            </w:r>
          </w:p>
          <w:p w:rsidR="005544F1" w:rsidRPr="008A4D81" w:rsidRDefault="005544F1" w:rsidP="00BF0792">
            <w:pPr>
              <w:rPr>
                <w:sz w:val="22"/>
                <w:szCs w:val="22"/>
              </w:rPr>
            </w:pPr>
            <w:r w:rsidRPr="008A4D81">
              <w:rPr>
                <w:sz w:val="22"/>
                <w:szCs w:val="22"/>
              </w:rPr>
              <w:t>Интерфейс SATA</w:t>
            </w:r>
          </w:p>
          <w:p w:rsidR="005544F1" w:rsidRPr="008A4D81" w:rsidRDefault="005544F1" w:rsidP="00BF0792">
            <w:pPr>
              <w:rPr>
                <w:sz w:val="22"/>
                <w:szCs w:val="22"/>
              </w:rPr>
            </w:pPr>
            <w:r w:rsidRPr="008A4D81">
              <w:rPr>
                <w:sz w:val="22"/>
                <w:szCs w:val="22"/>
              </w:rPr>
              <w:t>Цвет – соответствует цвету корпуса</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1</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r>
      <w:tr w:rsidR="00CC3E47" w:rsidRPr="00CD4196" w:rsidTr="006630D0">
        <w:trPr>
          <w:trHeight w:val="315"/>
        </w:trPr>
        <w:tc>
          <w:tcPr>
            <w:tcW w:w="618" w:type="dxa"/>
            <w:tcBorders>
              <w:top w:val="single" w:sz="4" w:space="0" w:color="auto"/>
              <w:left w:val="single" w:sz="4" w:space="0" w:color="auto"/>
              <w:bottom w:val="single" w:sz="4" w:space="0" w:color="auto"/>
              <w:right w:val="single" w:sz="4" w:space="0" w:color="auto"/>
            </w:tcBorders>
            <w:noWrap/>
          </w:tcPr>
          <w:p w:rsidR="005544F1" w:rsidRPr="00CD4196" w:rsidRDefault="005544F1" w:rsidP="00BF0792">
            <w:pPr>
              <w:jc w:val="center"/>
            </w:pPr>
            <w:r>
              <w:t>2.7</w:t>
            </w:r>
            <w:r w:rsidRPr="00CD4196">
              <w:t>.</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b/>
                <w:sz w:val="22"/>
                <w:szCs w:val="22"/>
              </w:rPr>
            </w:pPr>
            <w:r w:rsidRPr="008A4D81">
              <w:rPr>
                <w:b/>
                <w:sz w:val="22"/>
                <w:szCs w:val="22"/>
              </w:rPr>
              <w:t>Предустановленное программное обеспечение</w:t>
            </w:r>
            <w:r w:rsidR="00643F19">
              <w:rPr>
                <w:b/>
                <w:sz w:val="22"/>
                <w:szCs w:val="22"/>
              </w:rPr>
              <w:t>:</w:t>
            </w:r>
          </w:p>
          <w:p w:rsidR="005544F1" w:rsidRPr="008A4D81" w:rsidRDefault="005544F1" w:rsidP="00BF0792">
            <w:pPr>
              <w:rPr>
                <w:sz w:val="22"/>
                <w:szCs w:val="22"/>
              </w:rPr>
            </w:pPr>
            <w:r w:rsidRPr="008A4D81">
              <w:rPr>
                <w:sz w:val="22"/>
                <w:szCs w:val="22"/>
              </w:rPr>
              <w:t xml:space="preserve">Лицензионная операционная система </w:t>
            </w:r>
            <w:r w:rsidRPr="008A4D81">
              <w:rPr>
                <w:sz w:val="22"/>
                <w:szCs w:val="22"/>
                <w:lang w:val="en-US"/>
              </w:rPr>
              <w:t>Microsoft</w:t>
            </w:r>
            <w:r w:rsidRPr="008A4D81">
              <w:rPr>
                <w:sz w:val="22"/>
                <w:szCs w:val="22"/>
              </w:rPr>
              <w:t xml:space="preserve"> Windows, не менее 7 Prof  SP2+ Disk 64bit  Rus (эквивалент невозможен по причине совместимости с имеющимся у заказчика ПО)</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1</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r>
      <w:tr w:rsidR="00CC3E47" w:rsidRPr="00CD4196" w:rsidTr="006630D0">
        <w:trPr>
          <w:trHeight w:val="315"/>
        </w:trPr>
        <w:tc>
          <w:tcPr>
            <w:tcW w:w="618" w:type="dxa"/>
            <w:tcBorders>
              <w:top w:val="single" w:sz="4" w:space="0" w:color="auto"/>
              <w:left w:val="single" w:sz="4" w:space="0" w:color="auto"/>
              <w:bottom w:val="single" w:sz="4" w:space="0" w:color="auto"/>
              <w:right w:val="single" w:sz="4" w:space="0" w:color="auto"/>
            </w:tcBorders>
            <w:noWrap/>
          </w:tcPr>
          <w:p w:rsidR="005544F1" w:rsidRDefault="005544F1" w:rsidP="00BF0792">
            <w:pPr>
              <w:jc w:val="center"/>
            </w:pPr>
            <w:r>
              <w:t>2.8.</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643F19" w:rsidP="00BF0792">
            <w:pPr>
              <w:rPr>
                <w:b/>
                <w:sz w:val="22"/>
                <w:szCs w:val="22"/>
              </w:rPr>
            </w:pPr>
            <w:r>
              <w:rPr>
                <w:b/>
                <w:sz w:val="22"/>
                <w:szCs w:val="22"/>
              </w:rPr>
              <w:t xml:space="preserve">Манипулятор </w:t>
            </w:r>
            <w:r w:rsidR="005544F1" w:rsidRPr="008A4D81">
              <w:rPr>
                <w:b/>
                <w:sz w:val="22"/>
                <w:szCs w:val="22"/>
              </w:rPr>
              <w:t>Мышь</w:t>
            </w:r>
            <w:r w:rsidR="00491B01">
              <w:rPr>
                <w:b/>
                <w:sz w:val="22"/>
                <w:szCs w:val="22"/>
              </w:rPr>
              <w:t>:</w:t>
            </w:r>
          </w:p>
          <w:p w:rsidR="005544F1" w:rsidRPr="008A4D81" w:rsidRDefault="005544F1" w:rsidP="00BF0792">
            <w:pPr>
              <w:rPr>
                <w:b/>
                <w:sz w:val="22"/>
                <w:szCs w:val="22"/>
              </w:rPr>
            </w:pPr>
            <w:r w:rsidRPr="008A4D81">
              <w:rPr>
                <w:sz w:val="22"/>
                <w:szCs w:val="22"/>
              </w:rPr>
              <w:t xml:space="preserve">Производитель </w:t>
            </w:r>
            <w:r w:rsidRPr="008A4D81">
              <w:rPr>
                <w:sz w:val="22"/>
                <w:szCs w:val="22"/>
                <w:lang w:val="en-US"/>
              </w:rPr>
              <w:t>Logitech</w:t>
            </w:r>
          </w:p>
          <w:p w:rsidR="005544F1" w:rsidRPr="008A4D81" w:rsidRDefault="005544F1" w:rsidP="00BF0792">
            <w:pPr>
              <w:rPr>
                <w:b/>
                <w:sz w:val="22"/>
                <w:szCs w:val="22"/>
              </w:rPr>
            </w:pPr>
            <w:r w:rsidRPr="008A4D81">
              <w:rPr>
                <w:sz w:val="22"/>
                <w:szCs w:val="22"/>
              </w:rPr>
              <w:t xml:space="preserve">проводная, оптическая, разрешение, не менее  800 dpi, кол-во кнопок, не менее -3, колесо прокрутки, интерфейс подключения </w:t>
            </w:r>
            <w:r w:rsidRPr="008A4D81">
              <w:rPr>
                <w:sz w:val="22"/>
                <w:szCs w:val="22"/>
                <w:lang w:val="en-US"/>
              </w:rPr>
              <w:t>USB</w:t>
            </w:r>
            <w:r w:rsidRPr="008A4D81">
              <w:rPr>
                <w:sz w:val="22"/>
                <w:szCs w:val="22"/>
              </w:rPr>
              <w:t xml:space="preserve">, длина кабеля, не менее – 1,8м, цвет - черный, </w:t>
            </w:r>
            <w:r w:rsidRPr="008A4D81">
              <w:rPr>
                <w:sz w:val="22"/>
                <w:szCs w:val="22"/>
                <w:lang w:val="en-US"/>
              </w:rPr>
              <w:t>RTL</w:t>
            </w:r>
            <w:r w:rsidRPr="008A4D81">
              <w:rPr>
                <w:sz w:val="22"/>
                <w:szCs w:val="22"/>
              </w:rPr>
              <w:t>.</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1</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r>
      <w:tr w:rsidR="00CC3E47" w:rsidRPr="00CD4196" w:rsidTr="006630D0">
        <w:trPr>
          <w:trHeight w:val="315"/>
        </w:trPr>
        <w:tc>
          <w:tcPr>
            <w:tcW w:w="618" w:type="dxa"/>
            <w:tcBorders>
              <w:top w:val="single" w:sz="4" w:space="0" w:color="auto"/>
              <w:left w:val="single" w:sz="4" w:space="0" w:color="auto"/>
              <w:bottom w:val="single" w:sz="4" w:space="0" w:color="auto"/>
              <w:right w:val="single" w:sz="4" w:space="0" w:color="auto"/>
            </w:tcBorders>
            <w:noWrap/>
          </w:tcPr>
          <w:p w:rsidR="005544F1" w:rsidRDefault="005544F1" w:rsidP="00BF0792">
            <w:pPr>
              <w:jc w:val="center"/>
            </w:pPr>
            <w:r>
              <w:t>2.9.</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b/>
                <w:sz w:val="22"/>
                <w:szCs w:val="22"/>
              </w:rPr>
            </w:pPr>
            <w:r w:rsidRPr="008A4D81">
              <w:rPr>
                <w:b/>
                <w:sz w:val="22"/>
                <w:szCs w:val="22"/>
              </w:rPr>
              <w:t>Клавиатура</w:t>
            </w:r>
            <w:r w:rsidR="00491B01">
              <w:rPr>
                <w:b/>
                <w:sz w:val="22"/>
                <w:szCs w:val="22"/>
              </w:rPr>
              <w:t>:</w:t>
            </w:r>
          </w:p>
          <w:p w:rsidR="005544F1" w:rsidRPr="008A4D81" w:rsidRDefault="005544F1" w:rsidP="00BF0792">
            <w:pPr>
              <w:rPr>
                <w:b/>
                <w:sz w:val="22"/>
                <w:szCs w:val="22"/>
              </w:rPr>
            </w:pPr>
            <w:r w:rsidRPr="008A4D81">
              <w:rPr>
                <w:sz w:val="22"/>
                <w:szCs w:val="22"/>
              </w:rPr>
              <w:t xml:space="preserve">Производитель </w:t>
            </w:r>
            <w:r w:rsidRPr="008A4D81">
              <w:rPr>
                <w:sz w:val="22"/>
                <w:szCs w:val="22"/>
                <w:lang w:val="en-US"/>
              </w:rPr>
              <w:t>Logitech</w:t>
            </w:r>
          </w:p>
          <w:p w:rsidR="005544F1" w:rsidRPr="008A4D81" w:rsidRDefault="005544F1" w:rsidP="00BF0792">
            <w:pPr>
              <w:rPr>
                <w:sz w:val="22"/>
                <w:szCs w:val="22"/>
              </w:rPr>
            </w:pPr>
            <w:r w:rsidRPr="008A4D81">
              <w:rPr>
                <w:sz w:val="22"/>
                <w:szCs w:val="22"/>
              </w:rPr>
              <w:t xml:space="preserve">проводная, кол-во клавиш, не менее -105, , интерфейс подключения </w:t>
            </w:r>
            <w:r w:rsidRPr="008A4D81">
              <w:rPr>
                <w:sz w:val="22"/>
                <w:szCs w:val="22"/>
                <w:lang w:val="en-US"/>
              </w:rPr>
              <w:t>USB</w:t>
            </w:r>
            <w:r w:rsidRPr="008A4D81">
              <w:rPr>
                <w:sz w:val="22"/>
                <w:szCs w:val="22"/>
              </w:rPr>
              <w:t xml:space="preserve">, длина кабеля, не менее – 1,8м, цвет - черный, </w:t>
            </w:r>
            <w:r w:rsidRPr="008A4D81">
              <w:rPr>
                <w:sz w:val="22"/>
                <w:szCs w:val="22"/>
                <w:lang w:val="en-US"/>
              </w:rPr>
              <w:t>RTL</w:t>
            </w:r>
            <w:r w:rsidRPr="008A4D81">
              <w:rPr>
                <w:sz w:val="22"/>
                <w:szCs w:val="22"/>
              </w:rPr>
              <w:t xml:space="preserve">. </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1</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r>
      <w:tr w:rsidR="00CC3E47" w:rsidRPr="00CD4196" w:rsidTr="006630D0">
        <w:trPr>
          <w:trHeight w:val="315"/>
        </w:trPr>
        <w:tc>
          <w:tcPr>
            <w:tcW w:w="618" w:type="dxa"/>
            <w:tcBorders>
              <w:top w:val="single" w:sz="4" w:space="0" w:color="auto"/>
              <w:left w:val="single" w:sz="4" w:space="0" w:color="auto"/>
              <w:bottom w:val="single" w:sz="4" w:space="0" w:color="auto"/>
              <w:right w:val="single" w:sz="4" w:space="0" w:color="auto"/>
            </w:tcBorders>
            <w:noWrap/>
          </w:tcPr>
          <w:p w:rsidR="005544F1" w:rsidRDefault="005544F1" w:rsidP="00BF0792">
            <w:pPr>
              <w:ind w:left="-142" w:firstLine="142"/>
              <w:jc w:val="center"/>
            </w:pPr>
            <w:r>
              <w:t>2.10.</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b/>
                <w:sz w:val="22"/>
                <w:szCs w:val="22"/>
              </w:rPr>
            </w:pPr>
            <w:r w:rsidRPr="008A4D81">
              <w:rPr>
                <w:b/>
                <w:sz w:val="22"/>
                <w:szCs w:val="22"/>
              </w:rPr>
              <w:t>Монитор</w:t>
            </w:r>
          </w:p>
          <w:p w:rsidR="005544F1" w:rsidRPr="008A4D81" w:rsidRDefault="004D5B53" w:rsidP="00BF0792">
            <w:pPr>
              <w:rPr>
                <w:b/>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 xml:space="preserve">Тип - </w:t>
            </w:r>
            <w:r w:rsidRPr="008A4D81">
              <w:rPr>
                <w:sz w:val="22"/>
                <w:szCs w:val="22"/>
                <w:lang w:val="en-US"/>
              </w:rPr>
              <w:t>TFT</w:t>
            </w:r>
            <w:r w:rsidRPr="008A4D81">
              <w:rPr>
                <w:sz w:val="22"/>
                <w:szCs w:val="22"/>
              </w:rPr>
              <w:t xml:space="preserve"> </w:t>
            </w:r>
            <w:r w:rsidRPr="008A4D81">
              <w:rPr>
                <w:sz w:val="22"/>
                <w:szCs w:val="22"/>
                <w:lang w:val="en-US"/>
              </w:rPr>
              <w:t>LCD</w:t>
            </w:r>
            <w:r w:rsidRPr="008A4D81">
              <w:rPr>
                <w:sz w:val="22"/>
                <w:szCs w:val="22"/>
              </w:rPr>
              <w:t xml:space="preserve"> </w:t>
            </w:r>
            <w:r w:rsidRPr="008A4D81">
              <w:rPr>
                <w:sz w:val="22"/>
                <w:szCs w:val="22"/>
                <w:lang w:val="en-US"/>
              </w:rPr>
              <w:t>c</w:t>
            </w:r>
            <w:r w:rsidRPr="008A4D81">
              <w:rPr>
                <w:sz w:val="22"/>
                <w:szCs w:val="22"/>
              </w:rPr>
              <w:t xml:space="preserve"> видимой диагональю матрицы, не менее – </w:t>
            </w:r>
            <w:smartTag w:uri="urn:schemas-microsoft-com:office:smarttags" w:element="metricconverter">
              <w:smartTagPr>
                <w:attr w:name="ProductID" w:val="21,5 дюйма"/>
              </w:smartTagPr>
              <w:r w:rsidRPr="008A4D81">
                <w:rPr>
                  <w:sz w:val="22"/>
                  <w:szCs w:val="22"/>
                </w:rPr>
                <w:t>21,5 дюйма</w:t>
              </w:r>
            </w:smartTag>
          </w:p>
          <w:p w:rsidR="005544F1" w:rsidRPr="008A4D81" w:rsidRDefault="005544F1" w:rsidP="00BF0792">
            <w:pPr>
              <w:rPr>
                <w:sz w:val="22"/>
                <w:szCs w:val="22"/>
              </w:rPr>
            </w:pPr>
            <w:r w:rsidRPr="008A4D81">
              <w:rPr>
                <w:sz w:val="22"/>
                <w:szCs w:val="22"/>
              </w:rPr>
              <w:t>Разрешение - не менее 1920х1080</w:t>
            </w:r>
          </w:p>
          <w:p w:rsidR="005544F1" w:rsidRPr="008A4D81" w:rsidRDefault="005544F1" w:rsidP="00BF0792">
            <w:pPr>
              <w:rPr>
                <w:sz w:val="22"/>
                <w:szCs w:val="22"/>
              </w:rPr>
            </w:pPr>
            <w:r w:rsidRPr="008A4D81">
              <w:rPr>
                <w:sz w:val="22"/>
                <w:szCs w:val="22"/>
              </w:rPr>
              <w:t>Глубина цвета отображаемого матрицей, не менее - 8 бит/цвет</w:t>
            </w:r>
          </w:p>
          <w:p w:rsidR="005544F1" w:rsidRPr="008A4D81" w:rsidRDefault="005544F1" w:rsidP="00BF0792">
            <w:pPr>
              <w:rPr>
                <w:sz w:val="22"/>
                <w:szCs w:val="22"/>
              </w:rPr>
            </w:pPr>
            <w:r w:rsidRPr="008A4D81">
              <w:rPr>
                <w:sz w:val="22"/>
                <w:szCs w:val="22"/>
              </w:rPr>
              <w:t>Подсветка матрицы, не хуже, чем - на основе белых светодиодов (WLED)</w:t>
            </w:r>
          </w:p>
          <w:p w:rsidR="005544F1" w:rsidRPr="008A4D81" w:rsidRDefault="005544F1" w:rsidP="00BF0792">
            <w:pPr>
              <w:rPr>
                <w:sz w:val="22"/>
                <w:szCs w:val="22"/>
              </w:rPr>
            </w:pPr>
            <w:r w:rsidRPr="008A4D81">
              <w:rPr>
                <w:sz w:val="22"/>
                <w:szCs w:val="22"/>
              </w:rPr>
              <w:t xml:space="preserve">Производитель ViewSonic, </w:t>
            </w:r>
            <w:r w:rsidRPr="008A4D81">
              <w:rPr>
                <w:sz w:val="22"/>
                <w:szCs w:val="22"/>
                <w:lang w:val="en-US"/>
              </w:rPr>
              <w:t>Philips</w:t>
            </w:r>
            <w:r w:rsidRPr="008A4D81">
              <w:rPr>
                <w:sz w:val="22"/>
                <w:szCs w:val="22"/>
              </w:rPr>
              <w:t xml:space="preserve">, </w:t>
            </w:r>
            <w:r w:rsidRPr="008A4D81">
              <w:rPr>
                <w:sz w:val="22"/>
                <w:szCs w:val="22"/>
                <w:lang w:val="en-US"/>
              </w:rPr>
              <w:t>Samsung</w:t>
            </w:r>
            <w:r w:rsidRPr="008A4D81">
              <w:rPr>
                <w:sz w:val="22"/>
                <w:szCs w:val="22"/>
              </w:rPr>
              <w:t xml:space="preserve">, </w:t>
            </w:r>
            <w:r w:rsidRPr="008A4D81">
              <w:rPr>
                <w:sz w:val="22"/>
                <w:szCs w:val="22"/>
                <w:lang w:val="en-US"/>
              </w:rPr>
              <w:t>LG</w:t>
            </w:r>
          </w:p>
          <w:p w:rsidR="005544F1" w:rsidRPr="008A4D81" w:rsidRDefault="004D5B53" w:rsidP="00BF0792">
            <w:pPr>
              <w:rPr>
                <w:sz w:val="22"/>
                <w:szCs w:val="22"/>
              </w:rPr>
            </w:pPr>
            <w:r>
              <w:rPr>
                <w:b/>
                <w:sz w:val="22"/>
                <w:szCs w:val="22"/>
              </w:rPr>
              <w:t>Желательные требования:</w:t>
            </w:r>
          </w:p>
          <w:p w:rsidR="005544F1" w:rsidRPr="008A4D81" w:rsidRDefault="005544F1" w:rsidP="00BF0792">
            <w:pPr>
              <w:rPr>
                <w:sz w:val="22"/>
                <w:szCs w:val="22"/>
              </w:rPr>
            </w:pPr>
            <w:r w:rsidRPr="008A4D81">
              <w:rPr>
                <w:sz w:val="22"/>
                <w:szCs w:val="22"/>
              </w:rPr>
              <w:t xml:space="preserve">Яркость - не менее 250 </w:t>
            </w:r>
            <w:r w:rsidRPr="008A4D81">
              <w:rPr>
                <w:sz w:val="22"/>
                <w:szCs w:val="22"/>
                <w:lang w:val="en-US"/>
              </w:rPr>
              <w:t>cd</w:t>
            </w:r>
            <w:r w:rsidRPr="008A4D81">
              <w:rPr>
                <w:sz w:val="22"/>
                <w:szCs w:val="22"/>
              </w:rPr>
              <w:t>/</w:t>
            </w:r>
            <w:r w:rsidRPr="008A4D81">
              <w:rPr>
                <w:sz w:val="22"/>
                <w:szCs w:val="22"/>
                <w:lang w:val="en-US"/>
              </w:rPr>
              <w:t>m</w:t>
            </w:r>
            <w:r w:rsidRPr="008A4D81">
              <w:rPr>
                <w:sz w:val="22"/>
                <w:szCs w:val="22"/>
              </w:rPr>
              <w:t>2</w:t>
            </w:r>
          </w:p>
          <w:p w:rsidR="005544F1" w:rsidRPr="008A4D81" w:rsidRDefault="005544F1" w:rsidP="00BF0792">
            <w:pPr>
              <w:rPr>
                <w:sz w:val="22"/>
                <w:szCs w:val="22"/>
              </w:rPr>
            </w:pPr>
            <w:r w:rsidRPr="008A4D81">
              <w:rPr>
                <w:sz w:val="22"/>
                <w:szCs w:val="22"/>
              </w:rPr>
              <w:t>Контрастность - не менее 20М:1</w:t>
            </w:r>
          </w:p>
          <w:p w:rsidR="005544F1" w:rsidRPr="008A4D81" w:rsidRDefault="005544F1" w:rsidP="00BF0792">
            <w:pPr>
              <w:rPr>
                <w:sz w:val="22"/>
                <w:szCs w:val="22"/>
              </w:rPr>
            </w:pPr>
            <w:r w:rsidRPr="008A4D81">
              <w:rPr>
                <w:sz w:val="22"/>
                <w:szCs w:val="22"/>
              </w:rPr>
              <w:t>Угол обзора - не менее 178/178град</w:t>
            </w:r>
          </w:p>
          <w:p w:rsidR="005544F1" w:rsidRPr="008A4D81" w:rsidRDefault="005544F1" w:rsidP="00BF0792">
            <w:pPr>
              <w:rPr>
                <w:sz w:val="22"/>
                <w:szCs w:val="22"/>
              </w:rPr>
            </w:pPr>
            <w:r w:rsidRPr="008A4D81">
              <w:rPr>
                <w:sz w:val="22"/>
                <w:szCs w:val="22"/>
              </w:rPr>
              <w:t>Время отклика - не более 7 мс</w:t>
            </w:r>
          </w:p>
          <w:p w:rsidR="005544F1" w:rsidRPr="008A4D81" w:rsidRDefault="005544F1" w:rsidP="00BF0792">
            <w:pPr>
              <w:rPr>
                <w:sz w:val="22"/>
                <w:szCs w:val="22"/>
              </w:rPr>
            </w:pPr>
            <w:r w:rsidRPr="008A4D81">
              <w:rPr>
                <w:sz w:val="22"/>
                <w:szCs w:val="22"/>
              </w:rPr>
              <w:t xml:space="preserve">Интерфейс - </w:t>
            </w:r>
            <w:r w:rsidRPr="008A4D81">
              <w:rPr>
                <w:sz w:val="22"/>
                <w:szCs w:val="22"/>
                <w:lang w:val="en-US"/>
              </w:rPr>
              <w:t>VGA</w:t>
            </w:r>
            <w:r w:rsidRPr="008A4D81">
              <w:rPr>
                <w:sz w:val="22"/>
                <w:szCs w:val="22"/>
              </w:rPr>
              <w:t xml:space="preserve">, </w:t>
            </w:r>
            <w:r w:rsidRPr="008A4D81">
              <w:rPr>
                <w:sz w:val="22"/>
                <w:szCs w:val="22"/>
                <w:lang w:val="en-US"/>
              </w:rPr>
              <w:t>HDMI</w:t>
            </w:r>
          </w:p>
          <w:p w:rsidR="005544F1" w:rsidRPr="008A4D81" w:rsidRDefault="005544F1" w:rsidP="00BF0792">
            <w:pPr>
              <w:rPr>
                <w:sz w:val="22"/>
                <w:szCs w:val="22"/>
              </w:rPr>
            </w:pPr>
            <w:r w:rsidRPr="008A4D81">
              <w:rPr>
                <w:sz w:val="22"/>
                <w:szCs w:val="22"/>
              </w:rPr>
              <w:t xml:space="preserve">Регулировка наклона -3° ~ 15°, возможность закрепления на кронштейне типа </w:t>
            </w:r>
            <w:r w:rsidRPr="008A4D81">
              <w:rPr>
                <w:sz w:val="22"/>
                <w:szCs w:val="22"/>
                <w:lang w:val="en-US"/>
              </w:rPr>
              <w:t>VESA</w:t>
            </w:r>
            <w:r w:rsidRPr="008A4D81">
              <w:rPr>
                <w:sz w:val="22"/>
                <w:szCs w:val="22"/>
              </w:rPr>
              <w:t xml:space="preserve"> 100</w:t>
            </w:r>
            <w:r w:rsidRPr="008A4D81">
              <w:rPr>
                <w:sz w:val="22"/>
                <w:szCs w:val="22"/>
                <w:lang w:val="en-US"/>
              </w:rPr>
              <w:t>x</w:t>
            </w:r>
            <w:r w:rsidRPr="008A4D81">
              <w:rPr>
                <w:sz w:val="22"/>
                <w:szCs w:val="22"/>
              </w:rPr>
              <w:t>100мм</w:t>
            </w:r>
          </w:p>
          <w:p w:rsidR="005544F1" w:rsidRPr="008A4D81" w:rsidRDefault="005544F1" w:rsidP="00BF0792">
            <w:pPr>
              <w:rPr>
                <w:sz w:val="22"/>
                <w:szCs w:val="22"/>
              </w:rPr>
            </w:pPr>
            <w:r w:rsidRPr="008A4D81">
              <w:rPr>
                <w:sz w:val="22"/>
                <w:szCs w:val="22"/>
              </w:rPr>
              <w:t xml:space="preserve">Потребление эл.энергии в режиме ожидания, не более - 0.1 Вт </w:t>
            </w:r>
          </w:p>
          <w:p w:rsidR="005544F1" w:rsidRPr="008A4D81" w:rsidRDefault="005544F1" w:rsidP="00BF0792">
            <w:pPr>
              <w:rPr>
                <w:b/>
                <w:sz w:val="22"/>
                <w:szCs w:val="22"/>
              </w:rPr>
            </w:pPr>
            <w:r w:rsidRPr="008A4D81">
              <w:rPr>
                <w:sz w:val="22"/>
                <w:szCs w:val="22"/>
              </w:rPr>
              <w:t>Цвет – черный</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1</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r>
      <w:tr w:rsidR="00CC3E47" w:rsidRPr="00CD4196" w:rsidTr="006630D0">
        <w:trPr>
          <w:trHeight w:val="315"/>
        </w:trPr>
        <w:tc>
          <w:tcPr>
            <w:tcW w:w="618" w:type="dxa"/>
            <w:tcBorders>
              <w:top w:val="single" w:sz="4" w:space="0" w:color="auto"/>
              <w:left w:val="single" w:sz="4" w:space="0" w:color="auto"/>
              <w:bottom w:val="single" w:sz="4" w:space="0" w:color="auto"/>
              <w:right w:val="single" w:sz="4" w:space="0" w:color="auto"/>
            </w:tcBorders>
            <w:noWrap/>
          </w:tcPr>
          <w:p w:rsidR="005544F1" w:rsidRDefault="005544F1" w:rsidP="00BF0792">
            <w:pPr>
              <w:jc w:val="center"/>
            </w:pPr>
            <w:r>
              <w:rPr>
                <w:lang w:val="en-US"/>
              </w:rPr>
              <w:lastRenderedPageBreak/>
              <w:t>2</w:t>
            </w:r>
            <w:r>
              <w:t>.11.</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b/>
                <w:sz w:val="22"/>
                <w:szCs w:val="22"/>
              </w:rPr>
            </w:pPr>
            <w:r w:rsidRPr="008A4D81">
              <w:rPr>
                <w:b/>
                <w:sz w:val="22"/>
                <w:szCs w:val="22"/>
              </w:rPr>
              <w:t>Сетевой фильтр(удлинитель) 220В</w:t>
            </w:r>
            <w:r w:rsidR="00491B01">
              <w:rPr>
                <w:b/>
                <w:sz w:val="22"/>
                <w:szCs w:val="22"/>
              </w:rPr>
              <w:t>:</w:t>
            </w:r>
          </w:p>
          <w:p w:rsidR="005544F1" w:rsidRPr="008A4D81" w:rsidRDefault="005544F1" w:rsidP="00BF0792">
            <w:pPr>
              <w:rPr>
                <w:sz w:val="22"/>
                <w:szCs w:val="22"/>
              </w:rPr>
            </w:pPr>
            <w:r w:rsidRPr="008A4D81">
              <w:rPr>
                <w:sz w:val="22"/>
                <w:szCs w:val="22"/>
              </w:rPr>
              <w:t>Кол-во розеток с заземлением, не менее – 8</w:t>
            </w:r>
          </w:p>
          <w:p w:rsidR="005544F1" w:rsidRPr="008A4D81" w:rsidRDefault="005544F1" w:rsidP="00BF0792">
            <w:pPr>
              <w:rPr>
                <w:sz w:val="22"/>
                <w:szCs w:val="22"/>
              </w:rPr>
            </w:pPr>
            <w:r w:rsidRPr="008A4D81">
              <w:rPr>
                <w:sz w:val="22"/>
                <w:szCs w:val="22"/>
              </w:rPr>
              <w:t>Наличие кнопки-выключателя с индикацией режима работы</w:t>
            </w:r>
          </w:p>
          <w:p w:rsidR="005544F1" w:rsidRPr="008A4D81" w:rsidRDefault="005544F1" w:rsidP="00BF0792">
            <w:pPr>
              <w:rPr>
                <w:sz w:val="22"/>
                <w:szCs w:val="22"/>
              </w:rPr>
            </w:pPr>
            <w:r w:rsidRPr="008A4D81">
              <w:rPr>
                <w:sz w:val="22"/>
                <w:szCs w:val="22"/>
              </w:rPr>
              <w:t>Максимальный входной ток, не менее – 10А</w:t>
            </w:r>
          </w:p>
          <w:p w:rsidR="005544F1" w:rsidRPr="008A4D81" w:rsidRDefault="005544F1" w:rsidP="00BF0792">
            <w:pPr>
              <w:rPr>
                <w:sz w:val="22"/>
                <w:szCs w:val="22"/>
              </w:rPr>
            </w:pPr>
            <w:r w:rsidRPr="008A4D81">
              <w:rPr>
                <w:sz w:val="22"/>
                <w:szCs w:val="22"/>
              </w:rPr>
              <w:t>Суммарная мощность подключаемых потребителей, не менее – 2200Вт</w:t>
            </w:r>
          </w:p>
          <w:p w:rsidR="005544F1" w:rsidRPr="008A4D81" w:rsidRDefault="005544F1" w:rsidP="00BF0792">
            <w:pPr>
              <w:rPr>
                <w:sz w:val="22"/>
                <w:szCs w:val="22"/>
              </w:rPr>
            </w:pPr>
            <w:r w:rsidRPr="008A4D81">
              <w:rPr>
                <w:sz w:val="22"/>
                <w:szCs w:val="22"/>
              </w:rPr>
              <w:t>Фильтрация/снижение импульсных помех, не менее, чем – в 10 раз</w:t>
            </w:r>
          </w:p>
          <w:p w:rsidR="005544F1" w:rsidRPr="008A4D81" w:rsidRDefault="005544F1" w:rsidP="00BF0792">
            <w:pPr>
              <w:rPr>
                <w:sz w:val="22"/>
                <w:szCs w:val="22"/>
              </w:rPr>
            </w:pPr>
            <w:r w:rsidRPr="008A4D81">
              <w:rPr>
                <w:sz w:val="22"/>
                <w:szCs w:val="22"/>
              </w:rPr>
              <w:t>Гашение энергии входного импульсного воздействия, не менее – 150Дж</w:t>
            </w:r>
          </w:p>
          <w:p w:rsidR="005544F1" w:rsidRPr="008A4D81" w:rsidRDefault="005544F1" w:rsidP="00BF0792">
            <w:pPr>
              <w:rPr>
                <w:sz w:val="22"/>
                <w:szCs w:val="22"/>
              </w:rPr>
            </w:pPr>
            <w:r w:rsidRPr="008A4D81">
              <w:rPr>
                <w:sz w:val="22"/>
                <w:szCs w:val="22"/>
              </w:rPr>
              <w:t>Ток помехи, поглощаемый ограничителем, не менее – 5кА</w:t>
            </w:r>
          </w:p>
          <w:p w:rsidR="005544F1" w:rsidRPr="008A4D81" w:rsidRDefault="005544F1" w:rsidP="00BF0792">
            <w:pPr>
              <w:rPr>
                <w:sz w:val="22"/>
                <w:szCs w:val="22"/>
              </w:rPr>
            </w:pPr>
            <w:r w:rsidRPr="008A4D81">
              <w:rPr>
                <w:sz w:val="22"/>
                <w:szCs w:val="22"/>
              </w:rPr>
              <w:t>Снижение напряжения при токе помех 100А, не менее, чем – в 650 раз</w:t>
            </w:r>
          </w:p>
          <w:p w:rsidR="005544F1" w:rsidRPr="008A4D81" w:rsidRDefault="005544F1" w:rsidP="00BF0792">
            <w:pPr>
              <w:rPr>
                <w:sz w:val="22"/>
                <w:szCs w:val="22"/>
              </w:rPr>
            </w:pPr>
            <w:r w:rsidRPr="008A4D81">
              <w:rPr>
                <w:sz w:val="22"/>
                <w:szCs w:val="22"/>
              </w:rPr>
              <w:t>Тип предохранителя – термопрерыватель</w:t>
            </w:r>
          </w:p>
          <w:p w:rsidR="005544F1" w:rsidRPr="008A4D81" w:rsidRDefault="005544F1" w:rsidP="00BF0792">
            <w:pPr>
              <w:rPr>
                <w:sz w:val="22"/>
                <w:szCs w:val="22"/>
              </w:rPr>
            </w:pPr>
            <w:r w:rsidRPr="008A4D81">
              <w:rPr>
                <w:sz w:val="22"/>
                <w:szCs w:val="22"/>
              </w:rPr>
              <w:t>Возможность настенного монтажа.</w:t>
            </w:r>
          </w:p>
          <w:p w:rsidR="005544F1" w:rsidRPr="008A4D81" w:rsidRDefault="005544F1" w:rsidP="00BF0792">
            <w:pPr>
              <w:rPr>
                <w:sz w:val="22"/>
                <w:szCs w:val="22"/>
              </w:rPr>
            </w:pPr>
            <w:r w:rsidRPr="008A4D81">
              <w:rPr>
                <w:sz w:val="22"/>
                <w:szCs w:val="22"/>
              </w:rPr>
              <w:t>Цвет – серый, черный</w:t>
            </w:r>
          </w:p>
          <w:p w:rsidR="005544F1" w:rsidRPr="008A4D81" w:rsidRDefault="005544F1" w:rsidP="00BF0792">
            <w:pPr>
              <w:rPr>
                <w:sz w:val="22"/>
                <w:szCs w:val="22"/>
              </w:rPr>
            </w:pPr>
            <w:r w:rsidRPr="008A4D81">
              <w:rPr>
                <w:sz w:val="22"/>
                <w:szCs w:val="22"/>
              </w:rPr>
              <w:t>Длина кабеля, не менее – 3м</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1</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r>
      <w:tr w:rsidR="00CC3E47" w:rsidRPr="00CD4196" w:rsidTr="006630D0">
        <w:trPr>
          <w:trHeight w:val="315"/>
        </w:trPr>
        <w:tc>
          <w:tcPr>
            <w:tcW w:w="618" w:type="dxa"/>
            <w:tcBorders>
              <w:top w:val="single" w:sz="4" w:space="0" w:color="auto"/>
              <w:left w:val="single" w:sz="4" w:space="0" w:color="auto"/>
              <w:bottom w:val="single" w:sz="4" w:space="0" w:color="auto"/>
              <w:right w:val="single" w:sz="4" w:space="0" w:color="auto"/>
            </w:tcBorders>
            <w:noWrap/>
          </w:tcPr>
          <w:p w:rsidR="005544F1" w:rsidRDefault="005544F1" w:rsidP="00BF0792">
            <w:pPr>
              <w:jc w:val="center"/>
            </w:pPr>
            <w:r>
              <w:rPr>
                <w:lang w:val="en-US"/>
              </w:rPr>
              <w:t>2</w:t>
            </w:r>
            <w:r>
              <w:t>.12.</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b/>
                <w:sz w:val="22"/>
                <w:szCs w:val="22"/>
              </w:rPr>
            </w:pPr>
            <w:r w:rsidRPr="008A4D81">
              <w:rPr>
                <w:b/>
                <w:sz w:val="22"/>
                <w:szCs w:val="22"/>
              </w:rPr>
              <w:t>Источник бесперебойного питания</w:t>
            </w:r>
          </w:p>
          <w:p w:rsidR="005544F1" w:rsidRPr="008A4D81" w:rsidRDefault="004D5B53" w:rsidP="00BF0792">
            <w:pPr>
              <w:rPr>
                <w:b/>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 xml:space="preserve">Тип - Линейно-интерактивный (line-interactive), с </w:t>
            </w:r>
            <w:r w:rsidRPr="008A4D81">
              <w:rPr>
                <w:sz w:val="22"/>
                <w:szCs w:val="22"/>
                <w:lang w:val="en-US"/>
              </w:rPr>
              <w:t>LCD</w:t>
            </w:r>
            <w:r w:rsidRPr="008A4D81">
              <w:rPr>
                <w:sz w:val="22"/>
                <w:szCs w:val="22"/>
              </w:rPr>
              <w:t>-дисплеем</w:t>
            </w:r>
          </w:p>
          <w:p w:rsidR="00DC3903" w:rsidRDefault="005544F1" w:rsidP="00BF0792">
            <w:pPr>
              <w:rPr>
                <w:sz w:val="22"/>
                <w:szCs w:val="22"/>
              </w:rPr>
            </w:pPr>
            <w:r w:rsidRPr="008A4D81">
              <w:rPr>
                <w:sz w:val="22"/>
                <w:szCs w:val="22"/>
              </w:rPr>
              <w:t>Максимальная выходная мощность, не менее -  650ВА</w:t>
            </w:r>
            <w:r w:rsidR="00DC3903" w:rsidRPr="008A4D81">
              <w:rPr>
                <w:sz w:val="22"/>
                <w:szCs w:val="22"/>
              </w:rPr>
              <w:t xml:space="preserve"> </w:t>
            </w:r>
          </w:p>
          <w:p w:rsidR="00DC3903" w:rsidRPr="008A4D81" w:rsidRDefault="00DC3903" w:rsidP="00BF0792">
            <w:pPr>
              <w:rPr>
                <w:sz w:val="22"/>
                <w:szCs w:val="22"/>
              </w:rPr>
            </w:pPr>
            <w:r w:rsidRPr="008A4D81">
              <w:rPr>
                <w:sz w:val="22"/>
                <w:szCs w:val="22"/>
              </w:rPr>
              <w:t>Кол-во выходных розеток, не менее – 5(защищаемых) розеток евростандарт с заземлением</w:t>
            </w:r>
          </w:p>
          <w:p w:rsidR="00DC3903" w:rsidRPr="008A4D81" w:rsidRDefault="00DC3903" w:rsidP="00BF0792">
            <w:pPr>
              <w:rPr>
                <w:sz w:val="22"/>
                <w:szCs w:val="22"/>
              </w:rPr>
            </w:pPr>
            <w:r w:rsidRPr="008A4D81">
              <w:rPr>
                <w:sz w:val="22"/>
                <w:szCs w:val="22"/>
              </w:rPr>
              <w:t>Наличие ПО для мониторинга и управлением ИБП - в комплекте</w:t>
            </w:r>
          </w:p>
          <w:p w:rsidR="005544F1" w:rsidRPr="008A4D81" w:rsidRDefault="00DC3903" w:rsidP="00BF0792">
            <w:pPr>
              <w:rPr>
                <w:sz w:val="22"/>
                <w:szCs w:val="22"/>
              </w:rPr>
            </w:pPr>
            <w:r w:rsidRPr="008A4D81">
              <w:rPr>
                <w:sz w:val="22"/>
                <w:szCs w:val="22"/>
              </w:rPr>
              <w:t xml:space="preserve">Интерфейс подключения к ПК - </w:t>
            </w:r>
            <w:r w:rsidRPr="008A4D81">
              <w:rPr>
                <w:sz w:val="22"/>
                <w:szCs w:val="22"/>
                <w:lang w:val="en-US"/>
              </w:rPr>
              <w:t>USB</w:t>
            </w:r>
          </w:p>
          <w:p w:rsidR="005544F1" w:rsidRPr="008A4D81" w:rsidRDefault="004D5B53" w:rsidP="00BF0792">
            <w:pPr>
              <w:rPr>
                <w:b/>
                <w:sz w:val="22"/>
                <w:szCs w:val="22"/>
              </w:rPr>
            </w:pPr>
            <w:r>
              <w:rPr>
                <w:b/>
                <w:sz w:val="22"/>
                <w:szCs w:val="22"/>
              </w:rPr>
              <w:t>Желательные требования:</w:t>
            </w:r>
          </w:p>
          <w:p w:rsidR="005544F1" w:rsidRPr="008A4D81" w:rsidRDefault="005544F1" w:rsidP="00BF0792">
            <w:pPr>
              <w:rPr>
                <w:sz w:val="22"/>
                <w:szCs w:val="22"/>
              </w:rPr>
            </w:pPr>
            <w:r w:rsidRPr="008A4D81">
              <w:rPr>
                <w:sz w:val="22"/>
                <w:szCs w:val="22"/>
              </w:rPr>
              <w:t>Эффективная мощность, не менее – 380Вт</w:t>
            </w:r>
          </w:p>
          <w:p w:rsidR="005544F1" w:rsidRPr="008A4D81" w:rsidRDefault="005544F1" w:rsidP="00BF0792">
            <w:pPr>
              <w:rPr>
                <w:sz w:val="22"/>
                <w:szCs w:val="22"/>
              </w:rPr>
            </w:pPr>
            <w:r w:rsidRPr="008A4D81">
              <w:rPr>
                <w:sz w:val="22"/>
                <w:szCs w:val="22"/>
              </w:rPr>
              <w:t>Входное напряжение – 165-265В</w:t>
            </w:r>
          </w:p>
          <w:p w:rsidR="005544F1" w:rsidRPr="008A4D81" w:rsidRDefault="005544F1" w:rsidP="00BF0792">
            <w:pPr>
              <w:rPr>
                <w:sz w:val="22"/>
                <w:szCs w:val="22"/>
              </w:rPr>
            </w:pPr>
            <w:r w:rsidRPr="008A4D81">
              <w:rPr>
                <w:sz w:val="22"/>
                <w:szCs w:val="22"/>
              </w:rPr>
              <w:t>Выходное напряжение – 220В± 8%</w:t>
            </w:r>
          </w:p>
          <w:p w:rsidR="005544F1" w:rsidRPr="008A4D81" w:rsidRDefault="005544F1" w:rsidP="00BF0792">
            <w:pPr>
              <w:rPr>
                <w:sz w:val="22"/>
                <w:szCs w:val="22"/>
              </w:rPr>
            </w:pPr>
            <w:r w:rsidRPr="008A4D81">
              <w:rPr>
                <w:sz w:val="22"/>
                <w:szCs w:val="22"/>
              </w:rPr>
              <w:t xml:space="preserve">Наличие встроенного </w:t>
            </w:r>
            <w:r w:rsidRPr="008A4D81">
              <w:rPr>
                <w:sz w:val="22"/>
                <w:szCs w:val="22"/>
                <w:lang w:val="en-US"/>
              </w:rPr>
              <w:t>AVR</w:t>
            </w:r>
            <w:r w:rsidRPr="008A4D81">
              <w:rPr>
                <w:sz w:val="22"/>
                <w:szCs w:val="22"/>
              </w:rPr>
              <w:t xml:space="preserve"> (</w:t>
            </w:r>
            <w:r w:rsidRPr="008A4D81">
              <w:rPr>
                <w:sz w:val="22"/>
                <w:szCs w:val="22"/>
                <w:lang w:val="en-US"/>
              </w:rPr>
              <w:t>Automatic</w:t>
            </w:r>
            <w:r w:rsidRPr="008A4D81">
              <w:rPr>
                <w:sz w:val="22"/>
                <w:szCs w:val="22"/>
              </w:rPr>
              <w:t xml:space="preserve"> </w:t>
            </w:r>
            <w:r w:rsidRPr="008A4D81">
              <w:rPr>
                <w:sz w:val="22"/>
                <w:szCs w:val="22"/>
                <w:lang w:val="en-US"/>
              </w:rPr>
              <w:t>Voltage</w:t>
            </w:r>
            <w:r w:rsidRPr="008A4D81">
              <w:rPr>
                <w:sz w:val="22"/>
                <w:szCs w:val="22"/>
              </w:rPr>
              <w:t xml:space="preserve"> </w:t>
            </w:r>
            <w:r w:rsidRPr="008A4D81">
              <w:rPr>
                <w:sz w:val="22"/>
                <w:szCs w:val="22"/>
                <w:lang w:val="en-US"/>
              </w:rPr>
              <w:t>Regulation</w:t>
            </w:r>
            <w:r w:rsidRPr="008A4D81">
              <w:rPr>
                <w:sz w:val="22"/>
                <w:szCs w:val="22"/>
              </w:rPr>
              <w:t xml:space="preserve"> - авторегулятор напряжения) – есть</w:t>
            </w:r>
          </w:p>
          <w:p w:rsidR="005544F1" w:rsidRPr="008A4D81" w:rsidRDefault="005544F1" w:rsidP="00BF0792">
            <w:pPr>
              <w:rPr>
                <w:sz w:val="22"/>
                <w:szCs w:val="22"/>
              </w:rPr>
            </w:pPr>
            <w:r w:rsidRPr="008A4D81">
              <w:rPr>
                <w:sz w:val="22"/>
                <w:szCs w:val="22"/>
              </w:rPr>
              <w:t>Время реакции, не более – 10мс</w:t>
            </w:r>
          </w:p>
          <w:p w:rsidR="005544F1" w:rsidRPr="008A4D81" w:rsidRDefault="005544F1" w:rsidP="00BF0792">
            <w:pPr>
              <w:rPr>
                <w:sz w:val="22"/>
                <w:szCs w:val="22"/>
              </w:rPr>
            </w:pPr>
            <w:r w:rsidRPr="008A4D81">
              <w:rPr>
                <w:sz w:val="22"/>
                <w:szCs w:val="22"/>
              </w:rPr>
              <w:t>Емкость встроенного АКБ, не менее – 1</w:t>
            </w:r>
            <w:r w:rsidRPr="008A4D81">
              <w:rPr>
                <w:sz w:val="22"/>
                <w:szCs w:val="22"/>
                <w:lang w:val="en-US"/>
              </w:rPr>
              <w:t>x</w:t>
            </w:r>
            <w:r w:rsidRPr="008A4D81">
              <w:rPr>
                <w:sz w:val="22"/>
                <w:szCs w:val="22"/>
              </w:rPr>
              <w:t>7Ач, 12В</w:t>
            </w:r>
          </w:p>
          <w:p w:rsidR="005544F1" w:rsidRPr="008A4D81" w:rsidRDefault="009D16F9" w:rsidP="00BF0792">
            <w:pPr>
              <w:pStyle w:val="1"/>
              <w:numPr>
                <w:ilvl w:val="0"/>
                <w:numId w:val="0"/>
              </w:numPr>
              <w:spacing w:before="0" w:after="0"/>
              <w:jc w:val="left"/>
              <w:rPr>
                <w:rFonts w:ascii="Times New Roman" w:hAnsi="Times New Roman"/>
                <w:b w:val="0"/>
                <w:kern w:val="0"/>
                <w:sz w:val="22"/>
                <w:szCs w:val="22"/>
                <w:lang w:val="ru-RU" w:eastAsia="ru-RU"/>
              </w:rPr>
            </w:pPr>
            <w:r w:rsidRPr="008A4D81">
              <w:rPr>
                <w:rFonts w:ascii="Times New Roman" w:hAnsi="Times New Roman"/>
                <w:b w:val="0"/>
                <w:kern w:val="0"/>
                <w:sz w:val="22"/>
                <w:szCs w:val="22"/>
                <w:lang w:val="ru-RU" w:eastAsia="ru-RU"/>
              </w:rPr>
              <w:t xml:space="preserve">Защита - </w:t>
            </w:r>
            <w:r w:rsidR="005544F1" w:rsidRPr="008A4D81">
              <w:rPr>
                <w:rFonts w:ascii="Times New Roman" w:hAnsi="Times New Roman"/>
                <w:b w:val="0"/>
                <w:kern w:val="0"/>
                <w:sz w:val="22"/>
                <w:szCs w:val="22"/>
                <w:lang w:val="ru-RU" w:eastAsia="ru-RU"/>
              </w:rPr>
              <w:t>телефонной линии, Ethernet 10/100/1000</w:t>
            </w:r>
          </w:p>
          <w:p w:rsidR="005544F1" w:rsidRPr="008A4D81" w:rsidRDefault="005544F1" w:rsidP="00BF0792">
            <w:pPr>
              <w:tabs>
                <w:tab w:val="left" w:pos="5625"/>
              </w:tabs>
              <w:rPr>
                <w:sz w:val="22"/>
                <w:szCs w:val="22"/>
              </w:rPr>
            </w:pPr>
            <w:r w:rsidRPr="008A4D81">
              <w:rPr>
                <w:sz w:val="22"/>
                <w:szCs w:val="22"/>
              </w:rPr>
              <w:t>Цвет –</w:t>
            </w:r>
            <w:r w:rsidR="009D16F9" w:rsidRPr="008A4D81">
              <w:rPr>
                <w:sz w:val="22"/>
                <w:szCs w:val="22"/>
              </w:rPr>
              <w:t xml:space="preserve"> </w:t>
            </w:r>
            <w:r w:rsidRPr="008A4D81">
              <w:rPr>
                <w:sz w:val="22"/>
                <w:szCs w:val="22"/>
              </w:rPr>
              <w:t>черный</w:t>
            </w:r>
          </w:p>
          <w:p w:rsidR="005544F1" w:rsidRPr="008A4D81" w:rsidRDefault="005544F1" w:rsidP="00BF0792">
            <w:pPr>
              <w:rPr>
                <w:sz w:val="22"/>
                <w:szCs w:val="22"/>
              </w:rPr>
            </w:pPr>
            <w:r w:rsidRPr="008A4D81">
              <w:rPr>
                <w:sz w:val="22"/>
                <w:szCs w:val="22"/>
              </w:rPr>
              <w:t>Материал корпуса – пластик, сталь</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1</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r>
      <w:tr w:rsidR="00CC3E47" w:rsidRPr="00CD4196" w:rsidTr="006630D0">
        <w:trPr>
          <w:trHeight w:val="315"/>
        </w:trPr>
        <w:tc>
          <w:tcPr>
            <w:tcW w:w="618" w:type="dxa"/>
            <w:tcBorders>
              <w:top w:val="single" w:sz="4" w:space="0" w:color="auto"/>
              <w:left w:val="single" w:sz="4" w:space="0" w:color="auto"/>
              <w:bottom w:val="single" w:sz="4" w:space="0" w:color="auto"/>
              <w:right w:val="single" w:sz="4" w:space="0" w:color="auto"/>
            </w:tcBorders>
            <w:noWrap/>
          </w:tcPr>
          <w:p w:rsidR="005544F1" w:rsidRPr="00B130B9" w:rsidRDefault="005544F1" w:rsidP="00BF0792">
            <w:pPr>
              <w:jc w:val="center"/>
              <w:rPr>
                <w:b/>
              </w:rPr>
            </w:pPr>
            <w:r>
              <w:rPr>
                <w:b/>
              </w:rPr>
              <w:t>3</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491B01" w:rsidP="00BF0792">
            <w:pPr>
              <w:rPr>
                <w:b/>
                <w:sz w:val="22"/>
                <w:szCs w:val="22"/>
              </w:rPr>
            </w:pPr>
            <w:r>
              <w:rPr>
                <w:b/>
                <w:sz w:val="22"/>
                <w:szCs w:val="22"/>
              </w:rPr>
              <w:t>Ноутбук</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1</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35000</w:t>
            </w: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35000</w:t>
            </w:r>
          </w:p>
        </w:tc>
      </w:tr>
      <w:tr w:rsidR="00CC3E47" w:rsidRPr="00CD4196" w:rsidTr="006630D0">
        <w:trPr>
          <w:trHeight w:val="1555"/>
        </w:trPr>
        <w:tc>
          <w:tcPr>
            <w:tcW w:w="618" w:type="dxa"/>
            <w:tcBorders>
              <w:top w:val="single" w:sz="4" w:space="0" w:color="auto"/>
              <w:left w:val="single" w:sz="4" w:space="0" w:color="auto"/>
              <w:bottom w:val="single" w:sz="4" w:space="0" w:color="auto"/>
              <w:right w:val="single" w:sz="4" w:space="0" w:color="auto"/>
            </w:tcBorders>
            <w:noWrap/>
          </w:tcPr>
          <w:p w:rsidR="005544F1" w:rsidRDefault="005544F1" w:rsidP="00BF0792">
            <w:pPr>
              <w:jc w:val="center"/>
            </w:pP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4D5B53" w:rsidP="00BF0792">
            <w:pPr>
              <w:rPr>
                <w:b/>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 xml:space="preserve">Диагональ экрана, дюйм – не более 15.6'', подсветка - </w:t>
            </w:r>
            <w:r w:rsidRPr="008A4D81">
              <w:rPr>
                <w:sz w:val="22"/>
                <w:szCs w:val="22"/>
                <w:lang w:val="en-US"/>
              </w:rPr>
              <w:t>LED</w:t>
            </w:r>
          </w:p>
          <w:p w:rsidR="005544F1" w:rsidRPr="008A4D81" w:rsidRDefault="005544F1" w:rsidP="00BF0792">
            <w:pPr>
              <w:rPr>
                <w:sz w:val="22"/>
                <w:szCs w:val="22"/>
              </w:rPr>
            </w:pPr>
            <w:r w:rsidRPr="008A4D81">
              <w:rPr>
                <w:sz w:val="22"/>
                <w:szCs w:val="22"/>
              </w:rPr>
              <w:t>Процессор с тактовой частотой, не менее - 2,5ГГц</w:t>
            </w:r>
          </w:p>
          <w:p w:rsidR="005544F1" w:rsidRPr="008A4D81" w:rsidRDefault="005544F1" w:rsidP="00BF0792">
            <w:pPr>
              <w:rPr>
                <w:sz w:val="22"/>
                <w:szCs w:val="22"/>
              </w:rPr>
            </w:pPr>
            <w:r w:rsidRPr="008A4D81">
              <w:rPr>
                <w:sz w:val="22"/>
                <w:szCs w:val="22"/>
              </w:rPr>
              <w:t>Кол-во вычислительных ядер процессора, не менее – 2</w:t>
            </w:r>
          </w:p>
          <w:p w:rsidR="005544F1" w:rsidRPr="008A4D81" w:rsidRDefault="005544F1" w:rsidP="00BF0792">
            <w:pPr>
              <w:rPr>
                <w:sz w:val="22"/>
                <w:szCs w:val="22"/>
              </w:rPr>
            </w:pPr>
            <w:r w:rsidRPr="008A4D81">
              <w:rPr>
                <w:sz w:val="22"/>
                <w:szCs w:val="22"/>
              </w:rPr>
              <w:t>Кол-во вычислительных потоков процессора, не менее – 4</w:t>
            </w:r>
          </w:p>
          <w:p w:rsidR="005544F1" w:rsidRPr="008A4D81" w:rsidRDefault="005544F1" w:rsidP="00BF0792">
            <w:pPr>
              <w:rPr>
                <w:sz w:val="22"/>
                <w:szCs w:val="22"/>
              </w:rPr>
            </w:pPr>
            <w:r w:rsidRPr="008A4D81">
              <w:rPr>
                <w:sz w:val="22"/>
                <w:szCs w:val="22"/>
              </w:rPr>
              <w:t>Кэш L3 процессора, не менее – 3Мб</w:t>
            </w:r>
          </w:p>
          <w:p w:rsidR="005544F1" w:rsidRPr="008A4D81" w:rsidRDefault="005544F1" w:rsidP="00BF0792">
            <w:pPr>
              <w:rPr>
                <w:sz w:val="22"/>
                <w:szCs w:val="22"/>
              </w:rPr>
            </w:pPr>
            <w:r w:rsidRPr="008A4D81">
              <w:rPr>
                <w:sz w:val="22"/>
                <w:szCs w:val="22"/>
              </w:rPr>
              <w:t xml:space="preserve">Энергопотребление процессора, не более – </w:t>
            </w:r>
            <w:r w:rsidRPr="008A4D81">
              <w:rPr>
                <w:sz w:val="22"/>
                <w:szCs w:val="22"/>
              </w:rPr>
              <w:lastRenderedPageBreak/>
              <w:t>35Вт</w:t>
            </w:r>
          </w:p>
          <w:p w:rsidR="005544F1" w:rsidRPr="008A4D81" w:rsidRDefault="005544F1" w:rsidP="00BF0792">
            <w:pPr>
              <w:rPr>
                <w:sz w:val="22"/>
                <w:szCs w:val="22"/>
              </w:rPr>
            </w:pPr>
            <w:r w:rsidRPr="008A4D81">
              <w:rPr>
                <w:sz w:val="22"/>
                <w:szCs w:val="22"/>
              </w:rPr>
              <w:t>Графическая подсистема с тактовой частотой не менее 1100МГц, разрядность набора команд не менее – 64бит, кол-во поддерживаемых для вывода информации дисплеев, не менее - 3</w:t>
            </w:r>
          </w:p>
          <w:p w:rsidR="005544F1" w:rsidRPr="008A4D81" w:rsidRDefault="005544F1" w:rsidP="00BF0792">
            <w:pPr>
              <w:rPr>
                <w:color w:val="000001"/>
                <w:sz w:val="22"/>
                <w:szCs w:val="22"/>
              </w:rPr>
            </w:pPr>
            <w:r w:rsidRPr="008A4D81">
              <w:rPr>
                <w:color w:val="000001"/>
                <w:sz w:val="22"/>
                <w:szCs w:val="22"/>
              </w:rPr>
              <w:t>Клавиатура, не менее чем п</w:t>
            </w:r>
            <w:r w:rsidRPr="008A4D81">
              <w:rPr>
                <w:sz w:val="22"/>
                <w:szCs w:val="22"/>
              </w:rPr>
              <w:t>олноразмерная, с цифровым блоком, 102 клавиши, наличие подсветки клавиатуры – есть, цвет подсветки - белый</w:t>
            </w:r>
          </w:p>
          <w:p w:rsidR="005544F1" w:rsidRPr="008A4D81" w:rsidRDefault="005544F1" w:rsidP="00BF0792">
            <w:pPr>
              <w:rPr>
                <w:sz w:val="22"/>
                <w:szCs w:val="22"/>
              </w:rPr>
            </w:pPr>
            <w:r w:rsidRPr="008A4D81">
              <w:rPr>
                <w:sz w:val="22"/>
                <w:szCs w:val="22"/>
              </w:rPr>
              <w:t>Технология изготовления процессора, не более 22 нм</w:t>
            </w:r>
          </w:p>
          <w:p w:rsidR="005544F1" w:rsidRPr="008A4D81" w:rsidRDefault="005544F1" w:rsidP="00BF0792">
            <w:pPr>
              <w:rPr>
                <w:sz w:val="22"/>
                <w:szCs w:val="22"/>
              </w:rPr>
            </w:pPr>
            <w:r w:rsidRPr="008A4D81">
              <w:rPr>
                <w:sz w:val="22"/>
                <w:szCs w:val="22"/>
              </w:rPr>
              <w:t>Оперативная память не менее 4 Gb, с возможностью расширения до 16</w:t>
            </w:r>
            <w:r w:rsidRPr="008A4D81">
              <w:rPr>
                <w:sz w:val="22"/>
                <w:szCs w:val="22"/>
                <w:lang w:val="en-US"/>
              </w:rPr>
              <w:t>Gb</w:t>
            </w:r>
            <w:r w:rsidRPr="008A4D81">
              <w:rPr>
                <w:sz w:val="22"/>
                <w:szCs w:val="22"/>
              </w:rPr>
              <w:t xml:space="preserve"> с тактовой частотой не менее – 1600МГц(РС 12800)</w:t>
            </w:r>
            <w:r w:rsidRPr="008A4D81">
              <w:rPr>
                <w:sz w:val="22"/>
                <w:szCs w:val="22"/>
              </w:rPr>
              <w:br/>
              <w:t>Жесткий диск емкостью не менее 500 Gb, скорость чтения данных не менее – 80Мб/сек, пропускная способность интерфейса не менее – 6 Гб\сек.</w:t>
            </w:r>
          </w:p>
          <w:p w:rsidR="005544F1" w:rsidRPr="008A4D81" w:rsidRDefault="005544F1" w:rsidP="00BF0792">
            <w:pPr>
              <w:rPr>
                <w:sz w:val="22"/>
                <w:szCs w:val="22"/>
              </w:rPr>
            </w:pPr>
            <w:r w:rsidRPr="008A4D81">
              <w:rPr>
                <w:sz w:val="22"/>
                <w:szCs w:val="22"/>
              </w:rPr>
              <w:t xml:space="preserve">Разрешение матрицы экрана, не менее – 1920х1080, </w:t>
            </w:r>
          </w:p>
          <w:p w:rsidR="005544F1" w:rsidRPr="008A4D81" w:rsidRDefault="005544F1" w:rsidP="00BF0792">
            <w:pPr>
              <w:rPr>
                <w:color w:val="000001"/>
                <w:sz w:val="22"/>
                <w:szCs w:val="22"/>
              </w:rPr>
            </w:pPr>
            <w:r w:rsidRPr="008A4D81">
              <w:rPr>
                <w:sz w:val="22"/>
                <w:szCs w:val="22"/>
              </w:rPr>
              <w:t xml:space="preserve">Видеокарта – тактовая частота не менее 810МГц, технологический процесс изготовления граф. процессора не более – 28мкм, кол-во универсальных процессоров не менее – 384, разрядность шины памяти </w:t>
            </w:r>
            <w:r w:rsidRPr="008A4D81">
              <w:rPr>
                <w:sz w:val="22"/>
                <w:szCs w:val="22"/>
                <w:lang w:val="en-US"/>
              </w:rPr>
              <w:t>DDR</w:t>
            </w:r>
            <w:r w:rsidRPr="008A4D81">
              <w:rPr>
                <w:sz w:val="22"/>
                <w:szCs w:val="22"/>
              </w:rPr>
              <w:t xml:space="preserve">3 не менее 128бит, объем локальной видеопамяти не менее 2048Мб с тактовой частотой не менее 900МГц, энергопотребление не более 25Вт, </w:t>
            </w:r>
            <w:r w:rsidRPr="008A4D81">
              <w:rPr>
                <w:color w:val="000001"/>
                <w:sz w:val="22"/>
                <w:szCs w:val="22"/>
              </w:rPr>
              <w:t>поддержка HDTV 1080p/1080i, поддерживается HDMI 1.4a, поддержка HDCP 1080p</w:t>
            </w:r>
          </w:p>
          <w:p w:rsidR="005544F1" w:rsidRPr="008A4D81" w:rsidRDefault="009D16F9" w:rsidP="00BF0792">
            <w:pPr>
              <w:rPr>
                <w:sz w:val="22"/>
                <w:szCs w:val="22"/>
              </w:rPr>
            </w:pPr>
            <w:r w:rsidRPr="008A4D81">
              <w:rPr>
                <w:sz w:val="22"/>
                <w:szCs w:val="22"/>
              </w:rPr>
              <w:t xml:space="preserve">Набор микросхем, не менее - </w:t>
            </w:r>
            <w:r w:rsidR="005544F1" w:rsidRPr="008A4D81">
              <w:rPr>
                <w:sz w:val="22"/>
                <w:szCs w:val="22"/>
              </w:rPr>
              <w:t>Intel HM76 Express(или эквивалент)</w:t>
            </w:r>
          </w:p>
          <w:p w:rsidR="005544F1" w:rsidRPr="008A4D81" w:rsidRDefault="005544F1" w:rsidP="00BF0792">
            <w:pPr>
              <w:rPr>
                <w:sz w:val="22"/>
                <w:szCs w:val="22"/>
              </w:rPr>
            </w:pPr>
            <w:r w:rsidRPr="008A4D81">
              <w:rPr>
                <w:sz w:val="22"/>
                <w:szCs w:val="22"/>
              </w:rPr>
              <w:t xml:space="preserve">Материалы используемые в оформлении, не хуже чем – текстурированный, матовый алюминий, подставка </w:t>
            </w:r>
            <w:r w:rsidR="009D16F9" w:rsidRPr="008A4D81">
              <w:rPr>
                <w:sz w:val="22"/>
                <w:szCs w:val="22"/>
              </w:rPr>
              <w:t>под запястья - матовый алюминий.</w:t>
            </w:r>
          </w:p>
          <w:p w:rsidR="005544F1" w:rsidRPr="008A4D81" w:rsidRDefault="005544F1" w:rsidP="00BF0792">
            <w:pPr>
              <w:rPr>
                <w:sz w:val="22"/>
                <w:szCs w:val="22"/>
              </w:rPr>
            </w:pPr>
            <w:r w:rsidRPr="008A4D81">
              <w:rPr>
                <w:sz w:val="22"/>
                <w:szCs w:val="22"/>
              </w:rPr>
              <w:t>Привод - DVD±RW</w:t>
            </w:r>
          </w:p>
          <w:p w:rsidR="005544F1" w:rsidRPr="008A4D81" w:rsidRDefault="005544F1" w:rsidP="00BF0792">
            <w:pPr>
              <w:rPr>
                <w:sz w:val="22"/>
                <w:szCs w:val="22"/>
              </w:rPr>
            </w:pPr>
            <w:r w:rsidRPr="008A4D81">
              <w:rPr>
                <w:sz w:val="22"/>
                <w:szCs w:val="22"/>
              </w:rPr>
              <w:t xml:space="preserve">Порты </w:t>
            </w:r>
            <w:r w:rsidRPr="008A4D81">
              <w:rPr>
                <w:sz w:val="22"/>
                <w:szCs w:val="22"/>
                <w:lang w:val="en-US"/>
              </w:rPr>
              <w:t>USB</w:t>
            </w:r>
            <w:r w:rsidRPr="008A4D81">
              <w:rPr>
                <w:sz w:val="22"/>
                <w:szCs w:val="22"/>
              </w:rPr>
              <w:t xml:space="preserve"> 3.0, не менее - 4</w:t>
            </w:r>
          </w:p>
          <w:p w:rsidR="005544F1" w:rsidRPr="008A4D81" w:rsidRDefault="005544F1" w:rsidP="00BF0792">
            <w:pPr>
              <w:rPr>
                <w:sz w:val="22"/>
                <w:szCs w:val="22"/>
              </w:rPr>
            </w:pPr>
            <w:r w:rsidRPr="008A4D81">
              <w:rPr>
                <w:sz w:val="22"/>
                <w:szCs w:val="22"/>
              </w:rPr>
              <w:t>Wi-Fi - 802.11b, 802.11g, 802.11n</w:t>
            </w:r>
          </w:p>
          <w:p w:rsidR="005544F1" w:rsidRPr="008A4D81" w:rsidRDefault="005544F1" w:rsidP="00BF0792">
            <w:pPr>
              <w:rPr>
                <w:sz w:val="22"/>
                <w:szCs w:val="22"/>
              </w:rPr>
            </w:pPr>
            <w:r w:rsidRPr="008A4D81">
              <w:rPr>
                <w:sz w:val="22"/>
                <w:szCs w:val="22"/>
              </w:rPr>
              <w:t>Web Камера - наличие</w:t>
            </w:r>
          </w:p>
          <w:p w:rsidR="005544F1" w:rsidRPr="008A4D81" w:rsidRDefault="005544F1" w:rsidP="00BF0792">
            <w:pPr>
              <w:rPr>
                <w:sz w:val="22"/>
                <w:szCs w:val="22"/>
              </w:rPr>
            </w:pPr>
            <w:r w:rsidRPr="008A4D81">
              <w:rPr>
                <w:sz w:val="22"/>
                <w:szCs w:val="22"/>
              </w:rPr>
              <w:t>Bluetooth – наличие, не менее – версия 4.0</w:t>
            </w:r>
          </w:p>
          <w:p w:rsidR="005544F1" w:rsidRPr="008A4D81" w:rsidRDefault="005544F1" w:rsidP="00BF0792">
            <w:pPr>
              <w:rPr>
                <w:sz w:val="22"/>
                <w:szCs w:val="22"/>
              </w:rPr>
            </w:pPr>
            <w:r w:rsidRPr="008A4D81">
              <w:rPr>
                <w:sz w:val="22"/>
                <w:szCs w:val="22"/>
              </w:rPr>
              <w:t>Емкость АКБ, не менее – 56 Вт-ч</w:t>
            </w:r>
          </w:p>
          <w:p w:rsidR="005544F1" w:rsidRPr="008A4D81" w:rsidRDefault="005544F1" w:rsidP="00BF0792">
            <w:pPr>
              <w:rPr>
                <w:sz w:val="22"/>
                <w:szCs w:val="22"/>
              </w:rPr>
            </w:pPr>
            <w:r w:rsidRPr="008A4D81">
              <w:rPr>
                <w:sz w:val="22"/>
                <w:szCs w:val="22"/>
              </w:rPr>
              <w:t>Цвета используемые в оформлении – черный/серебристый</w:t>
            </w:r>
          </w:p>
          <w:p w:rsidR="005544F1" w:rsidRPr="008A4D81" w:rsidRDefault="005544F1" w:rsidP="00BF0792">
            <w:pPr>
              <w:rPr>
                <w:sz w:val="22"/>
                <w:szCs w:val="22"/>
              </w:rPr>
            </w:pPr>
            <w:r w:rsidRPr="008A4D81">
              <w:rPr>
                <w:sz w:val="22"/>
                <w:szCs w:val="22"/>
              </w:rPr>
              <w:t>Вес, не более 2,6кг</w:t>
            </w:r>
          </w:p>
          <w:p w:rsidR="005544F1" w:rsidRPr="008A4D81" w:rsidRDefault="005544F1" w:rsidP="00BF0792">
            <w:pPr>
              <w:rPr>
                <w:sz w:val="22"/>
                <w:szCs w:val="22"/>
              </w:rPr>
            </w:pPr>
            <w:r w:rsidRPr="008A4D81">
              <w:rPr>
                <w:sz w:val="22"/>
                <w:szCs w:val="22"/>
              </w:rPr>
              <w:t>Предустановленное программное обеспечение</w:t>
            </w:r>
          </w:p>
          <w:p w:rsidR="005544F1" w:rsidRPr="008A4D81" w:rsidRDefault="005544F1" w:rsidP="00BF0792">
            <w:pPr>
              <w:rPr>
                <w:sz w:val="22"/>
                <w:szCs w:val="22"/>
              </w:rPr>
            </w:pPr>
            <w:r w:rsidRPr="008A4D81">
              <w:rPr>
                <w:sz w:val="22"/>
                <w:szCs w:val="22"/>
              </w:rPr>
              <w:t>Лицензионная операционная система Microsoft Windows, не менее 7 Prof  SP1+ Disk 64bit Rus (эквивалент невозможен по причине совместимости с имеющимся у заказчика ПО)</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r>
      <w:tr w:rsidR="00CC3E47" w:rsidRPr="00CD4196"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Pr="00B130B9" w:rsidRDefault="005544F1" w:rsidP="00BF0792">
            <w:pPr>
              <w:jc w:val="center"/>
              <w:rPr>
                <w:b/>
              </w:rPr>
            </w:pPr>
            <w:r>
              <w:rPr>
                <w:b/>
              </w:rPr>
              <w:lastRenderedPageBreak/>
              <w:t>4</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491B01" w:rsidP="00BF0792">
            <w:pPr>
              <w:rPr>
                <w:b/>
                <w:sz w:val="22"/>
                <w:szCs w:val="22"/>
              </w:rPr>
            </w:pPr>
            <w:r>
              <w:rPr>
                <w:b/>
                <w:sz w:val="22"/>
                <w:szCs w:val="22"/>
              </w:rPr>
              <w:t>Ноутбук</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1</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30000</w:t>
            </w: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30000</w:t>
            </w:r>
          </w:p>
        </w:tc>
      </w:tr>
      <w:tr w:rsidR="00CC3E47" w:rsidRPr="00CD4196"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Default="005544F1" w:rsidP="00BF0792">
            <w:pPr>
              <w:jc w:val="center"/>
            </w:pP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4D5B53" w:rsidP="00BF0792">
            <w:pPr>
              <w:rPr>
                <w:b/>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 xml:space="preserve">Диагональ экрана, дюйм – не более 13.3'', подсветка - </w:t>
            </w:r>
            <w:r w:rsidRPr="008A4D81">
              <w:rPr>
                <w:sz w:val="22"/>
                <w:szCs w:val="22"/>
                <w:lang w:val="en-US"/>
              </w:rPr>
              <w:t>LED</w:t>
            </w:r>
          </w:p>
          <w:p w:rsidR="005544F1" w:rsidRPr="008A4D81" w:rsidRDefault="005544F1" w:rsidP="00BF0792">
            <w:pPr>
              <w:rPr>
                <w:sz w:val="22"/>
                <w:szCs w:val="22"/>
              </w:rPr>
            </w:pPr>
            <w:r w:rsidRPr="008A4D81">
              <w:rPr>
                <w:sz w:val="22"/>
                <w:szCs w:val="22"/>
              </w:rPr>
              <w:t xml:space="preserve">Разрешение матрицы экрана, не менее – 1366х768, </w:t>
            </w:r>
          </w:p>
          <w:p w:rsidR="005544F1" w:rsidRPr="008A4D81" w:rsidRDefault="005544F1" w:rsidP="00BF0792">
            <w:pPr>
              <w:rPr>
                <w:sz w:val="22"/>
                <w:szCs w:val="22"/>
              </w:rPr>
            </w:pPr>
            <w:r w:rsidRPr="008A4D81">
              <w:rPr>
                <w:sz w:val="22"/>
                <w:szCs w:val="22"/>
              </w:rPr>
              <w:t>Набор микросхем, не менее -  Intel HM76 Express</w:t>
            </w:r>
            <w:r w:rsidR="009D16F9" w:rsidRPr="008A4D81">
              <w:rPr>
                <w:sz w:val="22"/>
                <w:szCs w:val="22"/>
              </w:rPr>
              <w:t xml:space="preserve"> </w:t>
            </w:r>
            <w:r w:rsidRPr="008A4D81">
              <w:rPr>
                <w:sz w:val="22"/>
                <w:szCs w:val="22"/>
              </w:rPr>
              <w:t>(или эквивалент)</w:t>
            </w:r>
          </w:p>
          <w:p w:rsidR="005544F1" w:rsidRPr="008A4D81" w:rsidRDefault="005544F1" w:rsidP="00BF0792">
            <w:pPr>
              <w:rPr>
                <w:sz w:val="22"/>
                <w:szCs w:val="22"/>
              </w:rPr>
            </w:pPr>
            <w:r w:rsidRPr="008A4D81">
              <w:rPr>
                <w:sz w:val="22"/>
                <w:szCs w:val="22"/>
              </w:rPr>
              <w:t>Процессор с тактовой частотой, не менее - 2,6ГГц</w:t>
            </w:r>
          </w:p>
          <w:p w:rsidR="005544F1" w:rsidRPr="008A4D81" w:rsidRDefault="005544F1" w:rsidP="00BF0792">
            <w:pPr>
              <w:rPr>
                <w:sz w:val="22"/>
                <w:szCs w:val="22"/>
              </w:rPr>
            </w:pPr>
            <w:r w:rsidRPr="008A4D81">
              <w:rPr>
                <w:sz w:val="22"/>
                <w:szCs w:val="22"/>
              </w:rPr>
              <w:t>Технология изготовления, не более</w:t>
            </w:r>
            <w:r w:rsidRPr="008A4D81">
              <w:rPr>
                <w:sz w:val="22"/>
                <w:szCs w:val="22"/>
              </w:rPr>
              <w:tab/>
              <w:t>22 нм</w:t>
            </w:r>
          </w:p>
          <w:p w:rsidR="005544F1" w:rsidRPr="008A4D81" w:rsidRDefault="005544F1" w:rsidP="00BF0792">
            <w:pPr>
              <w:rPr>
                <w:sz w:val="22"/>
                <w:szCs w:val="22"/>
              </w:rPr>
            </w:pPr>
            <w:r w:rsidRPr="008A4D81">
              <w:rPr>
                <w:sz w:val="22"/>
                <w:szCs w:val="22"/>
              </w:rPr>
              <w:t>Кол-во вычислительных ядер процессора, не менее – 2</w:t>
            </w:r>
          </w:p>
          <w:p w:rsidR="005544F1" w:rsidRPr="008A4D81" w:rsidRDefault="005544F1" w:rsidP="00BF0792">
            <w:pPr>
              <w:rPr>
                <w:sz w:val="22"/>
                <w:szCs w:val="22"/>
              </w:rPr>
            </w:pPr>
            <w:r w:rsidRPr="008A4D81">
              <w:rPr>
                <w:sz w:val="22"/>
                <w:szCs w:val="22"/>
              </w:rPr>
              <w:t>Кол-во вычислительных потоков процессора, не менее – 4</w:t>
            </w:r>
          </w:p>
          <w:p w:rsidR="005544F1" w:rsidRPr="008A4D81" w:rsidRDefault="005544F1" w:rsidP="00BF0792">
            <w:pPr>
              <w:rPr>
                <w:sz w:val="22"/>
                <w:szCs w:val="22"/>
              </w:rPr>
            </w:pPr>
            <w:r w:rsidRPr="008A4D81">
              <w:rPr>
                <w:sz w:val="22"/>
                <w:szCs w:val="22"/>
              </w:rPr>
              <w:t>Кэш L3 процессора, не менее – 3Мб</w:t>
            </w:r>
          </w:p>
          <w:p w:rsidR="005544F1" w:rsidRPr="008A4D81" w:rsidRDefault="005544F1" w:rsidP="00BF0792">
            <w:pPr>
              <w:rPr>
                <w:sz w:val="22"/>
                <w:szCs w:val="22"/>
              </w:rPr>
            </w:pPr>
            <w:r w:rsidRPr="008A4D81">
              <w:rPr>
                <w:sz w:val="22"/>
                <w:szCs w:val="22"/>
              </w:rPr>
              <w:t>Энергопотребление процессора, не более – 15Вт</w:t>
            </w:r>
          </w:p>
          <w:p w:rsidR="005544F1" w:rsidRPr="008A4D81" w:rsidRDefault="005544F1" w:rsidP="00BF0792">
            <w:pPr>
              <w:rPr>
                <w:sz w:val="22"/>
                <w:szCs w:val="22"/>
              </w:rPr>
            </w:pPr>
            <w:r w:rsidRPr="008A4D81">
              <w:rPr>
                <w:sz w:val="22"/>
                <w:szCs w:val="22"/>
              </w:rPr>
              <w:t>Графическая подсистема с тактовой частотой не менее 1000МГц, разрядность набора команд не менее – 64бит, кол-во поддерживаемых для вывода информации дисплеев, не менее – 3</w:t>
            </w:r>
          </w:p>
          <w:p w:rsidR="005544F1" w:rsidRPr="008A4D81" w:rsidRDefault="005544F1" w:rsidP="00BF0792">
            <w:pPr>
              <w:rPr>
                <w:color w:val="000001"/>
                <w:sz w:val="22"/>
                <w:szCs w:val="22"/>
              </w:rPr>
            </w:pPr>
            <w:r w:rsidRPr="008A4D81">
              <w:rPr>
                <w:color w:val="000001"/>
                <w:sz w:val="22"/>
                <w:szCs w:val="22"/>
              </w:rPr>
              <w:t>Поддержка HDTV 1080p/1080i - есть, поддержка HDMI 1.4a - есть, поддержка HDCP 1080p - есть</w:t>
            </w:r>
          </w:p>
          <w:p w:rsidR="005544F1" w:rsidRPr="008A4D81" w:rsidRDefault="005544F1" w:rsidP="00BF0792">
            <w:pPr>
              <w:rPr>
                <w:sz w:val="22"/>
                <w:szCs w:val="22"/>
              </w:rPr>
            </w:pPr>
            <w:r w:rsidRPr="008A4D81">
              <w:rPr>
                <w:sz w:val="22"/>
                <w:szCs w:val="22"/>
              </w:rPr>
              <w:t>Оперативная память не менее 4 Gb, с возможностью расширения до 16</w:t>
            </w:r>
            <w:r w:rsidRPr="008A4D81">
              <w:rPr>
                <w:sz w:val="22"/>
                <w:szCs w:val="22"/>
                <w:lang w:val="en-US"/>
              </w:rPr>
              <w:t>Gb</w:t>
            </w:r>
            <w:r w:rsidRPr="008A4D81">
              <w:rPr>
                <w:sz w:val="22"/>
                <w:szCs w:val="22"/>
              </w:rPr>
              <w:t xml:space="preserve"> с тактовой частотой не менее – 1600МГц(РС 12800)</w:t>
            </w:r>
            <w:r w:rsidRPr="008A4D81">
              <w:rPr>
                <w:sz w:val="22"/>
                <w:szCs w:val="22"/>
              </w:rPr>
              <w:br/>
              <w:t>Жесткий диск емкостью не менее 500 Gb, скорость чтения данных не менее – 80Мб/сек, пропускная способность интерфейса не менее – 6 Гб\сек.</w:t>
            </w:r>
          </w:p>
          <w:p w:rsidR="005544F1" w:rsidRPr="008A4D81" w:rsidRDefault="005544F1" w:rsidP="00BF0792">
            <w:pPr>
              <w:rPr>
                <w:color w:val="000001"/>
                <w:sz w:val="22"/>
                <w:szCs w:val="22"/>
              </w:rPr>
            </w:pPr>
            <w:r w:rsidRPr="008A4D81">
              <w:rPr>
                <w:color w:val="000001"/>
                <w:sz w:val="22"/>
                <w:szCs w:val="22"/>
              </w:rPr>
              <w:t>Клавиатура, не менее чем п</w:t>
            </w:r>
            <w:r w:rsidRPr="008A4D81">
              <w:rPr>
                <w:sz w:val="22"/>
                <w:szCs w:val="22"/>
              </w:rPr>
              <w:t>олноразмерная.</w:t>
            </w:r>
          </w:p>
          <w:p w:rsidR="005544F1" w:rsidRPr="008A4D81" w:rsidRDefault="005544F1" w:rsidP="00BF0792">
            <w:pPr>
              <w:rPr>
                <w:sz w:val="22"/>
                <w:szCs w:val="22"/>
              </w:rPr>
            </w:pPr>
            <w:r w:rsidRPr="008A4D81">
              <w:rPr>
                <w:sz w:val="22"/>
                <w:szCs w:val="22"/>
              </w:rPr>
              <w:t xml:space="preserve">Материалы используемые в оформлении, не хуже чем – текстурированный, матовый алюминий, </w:t>
            </w:r>
          </w:p>
          <w:p w:rsidR="005544F1" w:rsidRPr="008A4D81" w:rsidRDefault="005544F1" w:rsidP="00BF0792">
            <w:pPr>
              <w:rPr>
                <w:sz w:val="22"/>
                <w:szCs w:val="22"/>
              </w:rPr>
            </w:pPr>
            <w:r w:rsidRPr="008A4D81">
              <w:rPr>
                <w:sz w:val="22"/>
                <w:szCs w:val="22"/>
              </w:rPr>
              <w:t>Привод - DVD±RW</w:t>
            </w:r>
          </w:p>
          <w:p w:rsidR="005544F1" w:rsidRPr="008A4D81" w:rsidRDefault="005544F1" w:rsidP="00BF0792">
            <w:pPr>
              <w:rPr>
                <w:sz w:val="22"/>
                <w:szCs w:val="22"/>
              </w:rPr>
            </w:pPr>
            <w:r w:rsidRPr="008A4D81">
              <w:rPr>
                <w:sz w:val="22"/>
                <w:szCs w:val="22"/>
              </w:rPr>
              <w:t xml:space="preserve">Порты </w:t>
            </w:r>
            <w:r w:rsidRPr="008A4D81">
              <w:rPr>
                <w:sz w:val="22"/>
                <w:szCs w:val="22"/>
                <w:lang w:val="en-US"/>
              </w:rPr>
              <w:t>USB</w:t>
            </w:r>
            <w:r w:rsidRPr="008A4D81">
              <w:rPr>
                <w:sz w:val="22"/>
                <w:szCs w:val="22"/>
              </w:rPr>
              <w:t>: 3.0, не менее – 2, 2.0, не менее - 1</w:t>
            </w:r>
          </w:p>
          <w:p w:rsidR="005544F1" w:rsidRPr="008A4D81" w:rsidRDefault="005544F1" w:rsidP="00BF0792">
            <w:pPr>
              <w:rPr>
                <w:sz w:val="22"/>
                <w:szCs w:val="22"/>
              </w:rPr>
            </w:pPr>
            <w:r w:rsidRPr="008A4D81">
              <w:rPr>
                <w:sz w:val="22"/>
                <w:szCs w:val="22"/>
              </w:rPr>
              <w:t>Wi-Fi - 802.11b, 802.11g, 802.11n</w:t>
            </w:r>
          </w:p>
          <w:p w:rsidR="005544F1" w:rsidRPr="008A4D81" w:rsidRDefault="005544F1" w:rsidP="00BF0792">
            <w:pPr>
              <w:rPr>
                <w:sz w:val="22"/>
                <w:szCs w:val="22"/>
              </w:rPr>
            </w:pPr>
            <w:r w:rsidRPr="008A4D81">
              <w:rPr>
                <w:sz w:val="22"/>
                <w:szCs w:val="22"/>
              </w:rPr>
              <w:t>Web Камера - наличие</w:t>
            </w:r>
          </w:p>
          <w:p w:rsidR="005544F1" w:rsidRPr="008A4D81" w:rsidRDefault="005544F1" w:rsidP="00BF0792">
            <w:pPr>
              <w:rPr>
                <w:sz w:val="22"/>
                <w:szCs w:val="22"/>
              </w:rPr>
            </w:pPr>
            <w:r w:rsidRPr="008A4D81">
              <w:rPr>
                <w:sz w:val="22"/>
                <w:szCs w:val="22"/>
              </w:rPr>
              <w:t>Bluetooth – наличие, не менее – версия 4.0</w:t>
            </w:r>
          </w:p>
          <w:p w:rsidR="005544F1" w:rsidRPr="008A4D81" w:rsidRDefault="005544F1" w:rsidP="00BF0792">
            <w:pPr>
              <w:rPr>
                <w:sz w:val="22"/>
                <w:szCs w:val="22"/>
              </w:rPr>
            </w:pPr>
            <w:r w:rsidRPr="008A4D81">
              <w:rPr>
                <w:sz w:val="22"/>
                <w:szCs w:val="22"/>
              </w:rPr>
              <w:t>Емкость АКБ, не менее – 44 Вт-ч</w:t>
            </w:r>
          </w:p>
          <w:p w:rsidR="005544F1" w:rsidRPr="008A4D81" w:rsidRDefault="005544F1" w:rsidP="00BF0792">
            <w:pPr>
              <w:rPr>
                <w:sz w:val="22"/>
                <w:szCs w:val="22"/>
              </w:rPr>
            </w:pPr>
            <w:r w:rsidRPr="008A4D81">
              <w:rPr>
                <w:sz w:val="22"/>
                <w:szCs w:val="22"/>
              </w:rPr>
              <w:t>Цвета используемые в оформлении – черный/серебристый</w:t>
            </w:r>
          </w:p>
          <w:p w:rsidR="005544F1" w:rsidRPr="008A4D81" w:rsidRDefault="005544F1" w:rsidP="00BF0792">
            <w:pPr>
              <w:rPr>
                <w:sz w:val="22"/>
                <w:szCs w:val="22"/>
              </w:rPr>
            </w:pPr>
            <w:r w:rsidRPr="008A4D81">
              <w:rPr>
                <w:sz w:val="22"/>
                <w:szCs w:val="22"/>
              </w:rPr>
              <w:t>Вес, не более 1,65кг</w:t>
            </w:r>
          </w:p>
          <w:p w:rsidR="005544F1" w:rsidRPr="008A4D81" w:rsidRDefault="005544F1" w:rsidP="00BF0792">
            <w:pPr>
              <w:rPr>
                <w:sz w:val="22"/>
                <w:szCs w:val="22"/>
              </w:rPr>
            </w:pPr>
            <w:r w:rsidRPr="008A4D81">
              <w:rPr>
                <w:sz w:val="22"/>
                <w:szCs w:val="22"/>
              </w:rPr>
              <w:t>Предустановленное программное обеспечение</w:t>
            </w:r>
          </w:p>
          <w:p w:rsidR="005544F1" w:rsidRPr="008A4D81" w:rsidRDefault="005544F1" w:rsidP="00BF0792">
            <w:pPr>
              <w:rPr>
                <w:sz w:val="22"/>
                <w:szCs w:val="22"/>
              </w:rPr>
            </w:pPr>
            <w:r w:rsidRPr="008A4D81">
              <w:rPr>
                <w:sz w:val="22"/>
                <w:szCs w:val="22"/>
              </w:rPr>
              <w:t>Лицензионная операционная система Microsoft Windows, не менее 7 Prof  SP1+ Disk 64bit  Rus (эквивалент невозможен по причине совместимости с имеющимся у заказчика ПО)</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r>
      <w:tr w:rsidR="00CC3E47" w:rsidRPr="00CD4196"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Pr="00B130B9" w:rsidRDefault="005544F1" w:rsidP="00BF0792">
            <w:pPr>
              <w:jc w:val="center"/>
              <w:rPr>
                <w:b/>
              </w:rPr>
            </w:pPr>
            <w:r>
              <w:rPr>
                <w:b/>
              </w:rPr>
              <w:t>5</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491B01">
            <w:pPr>
              <w:rPr>
                <w:b/>
                <w:sz w:val="22"/>
                <w:szCs w:val="22"/>
              </w:rPr>
            </w:pPr>
            <w:r w:rsidRPr="008A4D81">
              <w:rPr>
                <w:b/>
                <w:sz w:val="22"/>
                <w:szCs w:val="22"/>
              </w:rPr>
              <w:t>Компьютер (моноблок) в составе:</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4</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35000</w:t>
            </w: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140000</w:t>
            </w:r>
          </w:p>
        </w:tc>
      </w:tr>
      <w:tr w:rsidR="00CC3E47" w:rsidRPr="00CD4196"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Default="005544F1" w:rsidP="00BF0792">
            <w:pPr>
              <w:jc w:val="center"/>
            </w:pP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4D5B53" w:rsidP="00BF0792">
            <w:pPr>
              <w:rPr>
                <w:b/>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 xml:space="preserve">Диагональ экрана, дюйм – не более 21.5'', подсветка - </w:t>
            </w:r>
            <w:r w:rsidRPr="008A4D81">
              <w:rPr>
                <w:sz w:val="22"/>
                <w:szCs w:val="22"/>
                <w:lang w:val="en-US"/>
              </w:rPr>
              <w:t>LED</w:t>
            </w:r>
          </w:p>
          <w:p w:rsidR="005544F1" w:rsidRPr="008A4D81" w:rsidRDefault="005544F1" w:rsidP="00BF0792">
            <w:pPr>
              <w:rPr>
                <w:sz w:val="22"/>
                <w:szCs w:val="22"/>
              </w:rPr>
            </w:pPr>
            <w:r w:rsidRPr="008A4D81">
              <w:rPr>
                <w:sz w:val="22"/>
                <w:szCs w:val="22"/>
              </w:rPr>
              <w:lastRenderedPageBreak/>
              <w:t xml:space="preserve">Разрешение матрицы экрана, не менее – 1920х1080, </w:t>
            </w:r>
          </w:p>
          <w:p w:rsidR="005544F1" w:rsidRPr="008A4D81" w:rsidRDefault="005544F1" w:rsidP="00BF0792">
            <w:pPr>
              <w:rPr>
                <w:sz w:val="22"/>
                <w:szCs w:val="22"/>
              </w:rPr>
            </w:pPr>
            <w:r w:rsidRPr="008A4D81">
              <w:rPr>
                <w:sz w:val="22"/>
                <w:szCs w:val="22"/>
              </w:rPr>
              <w:t>Набор микросхем, не менее - Intel H61 (или эквивалент)</w:t>
            </w:r>
          </w:p>
          <w:p w:rsidR="005544F1" w:rsidRPr="008A4D81" w:rsidRDefault="005544F1" w:rsidP="00BF0792">
            <w:pPr>
              <w:rPr>
                <w:sz w:val="22"/>
                <w:szCs w:val="22"/>
              </w:rPr>
            </w:pPr>
            <w:r w:rsidRPr="008A4D81">
              <w:rPr>
                <w:sz w:val="22"/>
                <w:szCs w:val="22"/>
              </w:rPr>
              <w:t>Процессор с тактовой частотой, не менее - 2,8ГГц</w:t>
            </w:r>
          </w:p>
          <w:p w:rsidR="005544F1" w:rsidRPr="008A4D81" w:rsidRDefault="005544F1" w:rsidP="00BF0792">
            <w:pPr>
              <w:rPr>
                <w:sz w:val="22"/>
                <w:szCs w:val="22"/>
              </w:rPr>
            </w:pPr>
            <w:r w:rsidRPr="008A4D81">
              <w:rPr>
                <w:sz w:val="22"/>
                <w:szCs w:val="22"/>
              </w:rPr>
              <w:t>Технология изготовления, не более</w:t>
            </w:r>
            <w:r w:rsidRPr="008A4D81">
              <w:rPr>
                <w:sz w:val="22"/>
                <w:szCs w:val="22"/>
              </w:rPr>
              <w:tab/>
              <w:t>22 нм</w:t>
            </w:r>
          </w:p>
          <w:p w:rsidR="005544F1" w:rsidRPr="008A4D81" w:rsidRDefault="005544F1" w:rsidP="00BF0792">
            <w:pPr>
              <w:rPr>
                <w:sz w:val="22"/>
                <w:szCs w:val="22"/>
              </w:rPr>
            </w:pPr>
            <w:r w:rsidRPr="008A4D81">
              <w:rPr>
                <w:sz w:val="22"/>
                <w:szCs w:val="22"/>
              </w:rPr>
              <w:t>Кол-во вычислительных ядер процессора, не менее – 2</w:t>
            </w:r>
          </w:p>
          <w:p w:rsidR="005544F1" w:rsidRPr="008A4D81" w:rsidRDefault="005544F1" w:rsidP="00BF0792">
            <w:pPr>
              <w:rPr>
                <w:sz w:val="22"/>
                <w:szCs w:val="22"/>
              </w:rPr>
            </w:pPr>
            <w:r w:rsidRPr="008A4D81">
              <w:rPr>
                <w:sz w:val="22"/>
                <w:szCs w:val="22"/>
              </w:rPr>
              <w:t>Кол-во вычислительных потоков процессора, не менее – 4</w:t>
            </w:r>
          </w:p>
          <w:p w:rsidR="005544F1" w:rsidRPr="008A4D81" w:rsidRDefault="005544F1" w:rsidP="00BF0792">
            <w:pPr>
              <w:rPr>
                <w:sz w:val="22"/>
                <w:szCs w:val="22"/>
              </w:rPr>
            </w:pPr>
            <w:r w:rsidRPr="008A4D81">
              <w:rPr>
                <w:sz w:val="22"/>
                <w:szCs w:val="22"/>
              </w:rPr>
              <w:t>Кэш L3 процессора, не менее – 3Мб</w:t>
            </w:r>
          </w:p>
          <w:p w:rsidR="005544F1" w:rsidRPr="008A4D81" w:rsidRDefault="005544F1" w:rsidP="00BF0792">
            <w:pPr>
              <w:rPr>
                <w:sz w:val="22"/>
                <w:szCs w:val="22"/>
              </w:rPr>
            </w:pPr>
            <w:r w:rsidRPr="008A4D81">
              <w:rPr>
                <w:sz w:val="22"/>
                <w:szCs w:val="22"/>
              </w:rPr>
              <w:t>Энергопотребление процессора, не более – 35Вт</w:t>
            </w:r>
          </w:p>
          <w:p w:rsidR="005544F1" w:rsidRPr="008A4D81" w:rsidRDefault="005544F1" w:rsidP="00BF0792">
            <w:pPr>
              <w:rPr>
                <w:sz w:val="22"/>
                <w:szCs w:val="22"/>
              </w:rPr>
            </w:pPr>
            <w:r w:rsidRPr="008A4D81">
              <w:rPr>
                <w:sz w:val="22"/>
                <w:szCs w:val="22"/>
              </w:rPr>
              <w:t>Графическая подсистема с тактовой частотой не менее 650МГц, разрядность набора команд не менее – 128бит, кол-во поддерживаемых для вывода информации дисплеев, не менее - 3</w:t>
            </w:r>
          </w:p>
          <w:p w:rsidR="009D16F9" w:rsidRPr="008A4D81" w:rsidRDefault="005544F1" w:rsidP="00BF0792">
            <w:pPr>
              <w:rPr>
                <w:sz w:val="22"/>
                <w:szCs w:val="22"/>
              </w:rPr>
            </w:pPr>
            <w:r w:rsidRPr="008A4D81">
              <w:rPr>
                <w:sz w:val="22"/>
                <w:szCs w:val="22"/>
              </w:rPr>
              <w:t>Оперативная память не менее 4 Gb, с возможностью расширения до 8</w:t>
            </w:r>
            <w:r w:rsidRPr="008A4D81">
              <w:rPr>
                <w:sz w:val="22"/>
                <w:szCs w:val="22"/>
                <w:lang w:val="en-US"/>
              </w:rPr>
              <w:t>Gb</w:t>
            </w:r>
            <w:r w:rsidRPr="008A4D81">
              <w:rPr>
                <w:sz w:val="22"/>
                <w:szCs w:val="22"/>
              </w:rPr>
              <w:t xml:space="preserve"> с тактовой частотой не менее – 1600МГц(РС 12800)</w:t>
            </w:r>
            <w:r w:rsidR="009D16F9" w:rsidRPr="008A4D81">
              <w:rPr>
                <w:sz w:val="22"/>
                <w:szCs w:val="22"/>
              </w:rPr>
              <w:t>.</w:t>
            </w:r>
          </w:p>
          <w:p w:rsidR="005544F1" w:rsidRPr="008A4D81" w:rsidRDefault="005544F1" w:rsidP="00BF0792">
            <w:pPr>
              <w:rPr>
                <w:sz w:val="22"/>
                <w:szCs w:val="22"/>
              </w:rPr>
            </w:pPr>
            <w:r w:rsidRPr="008A4D81">
              <w:rPr>
                <w:sz w:val="22"/>
                <w:szCs w:val="22"/>
              </w:rPr>
              <w:t>Жесткий диск емкостью не менее 1000 Gb, скорость чтения данных не менее – 105Мб/сек, пропускная способность интерфейса не менее – 6 Гб\сек.</w:t>
            </w:r>
          </w:p>
          <w:p w:rsidR="005544F1" w:rsidRPr="008A4D81" w:rsidRDefault="005544F1" w:rsidP="00BF0792">
            <w:pPr>
              <w:rPr>
                <w:sz w:val="22"/>
                <w:szCs w:val="22"/>
              </w:rPr>
            </w:pPr>
            <w:r w:rsidRPr="008A4D81">
              <w:rPr>
                <w:sz w:val="22"/>
                <w:szCs w:val="22"/>
              </w:rPr>
              <w:t xml:space="preserve">Видеокарта – тактовая частота не менее 900МГц, технологический процесс изготовления граф. процессора не более – 40мкм, кол-во универсальных процессоров не менее – 48, разрядность шины памяти </w:t>
            </w:r>
            <w:r w:rsidRPr="008A4D81">
              <w:rPr>
                <w:sz w:val="22"/>
                <w:szCs w:val="22"/>
                <w:lang w:val="en-US"/>
              </w:rPr>
              <w:t>DDR</w:t>
            </w:r>
            <w:r w:rsidRPr="008A4D81">
              <w:rPr>
                <w:sz w:val="22"/>
                <w:szCs w:val="22"/>
              </w:rPr>
              <w:t xml:space="preserve">3 не менее 64бит, объем локальной видеопамяти не менее 1024Мб с тактовой частотой не менее 1800МГц, энергопотребление не более 12Вт, </w:t>
            </w:r>
            <w:r w:rsidRPr="008A4D81">
              <w:rPr>
                <w:color w:val="000001"/>
                <w:sz w:val="22"/>
                <w:szCs w:val="22"/>
              </w:rPr>
              <w:t xml:space="preserve">поддержка HDTV 1080p/1080i, поддерживается HDMI 1.4a, поддержка HDCP 1080p, поддержка разрешений вывода </w:t>
            </w:r>
            <w:r w:rsidRPr="008A4D81">
              <w:rPr>
                <w:sz w:val="22"/>
                <w:szCs w:val="22"/>
              </w:rPr>
              <w:t>2560x1600 – есть.</w:t>
            </w:r>
          </w:p>
          <w:p w:rsidR="005544F1" w:rsidRPr="008A4D81" w:rsidRDefault="005544F1" w:rsidP="00BF0792">
            <w:pPr>
              <w:rPr>
                <w:sz w:val="22"/>
                <w:szCs w:val="22"/>
              </w:rPr>
            </w:pPr>
            <w:r w:rsidRPr="008A4D81">
              <w:rPr>
                <w:sz w:val="22"/>
                <w:szCs w:val="22"/>
              </w:rPr>
              <w:t>Web Камера – наличие, не менее – 2Мп.</w:t>
            </w:r>
          </w:p>
          <w:p w:rsidR="005544F1" w:rsidRPr="008A4D81" w:rsidRDefault="004D5B53" w:rsidP="00BF0792">
            <w:pPr>
              <w:rPr>
                <w:b/>
                <w:sz w:val="22"/>
                <w:szCs w:val="22"/>
              </w:rPr>
            </w:pPr>
            <w:r>
              <w:rPr>
                <w:b/>
                <w:sz w:val="22"/>
                <w:szCs w:val="22"/>
              </w:rPr>
              <w:t>Желательные требования:</w:t>
            </w:r>
          </w:p>
          <w:p w:rsidR="005544F1" w:rsidRPr="008A4D81" w:rsidRDefault="005544F1" w:rsidP="00BF0792">
            <w:pPr>
              <w:rPr>
                <w:color w:val="000001"/>
                <w:sz w:val="22"/>
                <w:szCs w:val="22"/>
              </w:rPr>
            </w:pPr>
            <w:r w:rsidRPr="008A4D81">
              <w:rPr>
                <w:sz w:val="22"/>
                <w:szCs w:val="22"/>
              </w:rPr>
              <w:t>Акустическая система – есть, не менее 2 x 5 Вт</w:t>
            </w:r>
          </w:p>
          <w:p w:rsidR="005544F1" w:rsidRPr="008A4D81" w:rsidRDefault="005544F1" w:rsidP="00BF0792">
            <w:pPr>
              <w:rPr>
                <w:sz w:val="22"/>
                <w:szCs w:val="22"/>
              </w:rPr>
            </w:pPr>
            <w:r w:rsidRPr="008A4D81">
              <w:rPr>
                <w:sz w:val="22"/>
                <w:szCs w:val="22"/>
              </w:rPr>
              <w:t xml:space="preserve">Порты: </w:t>
            </w:r>
            <w:r w:rsidRPr="008A4D81">
              <w:rPr>
                <w:sz w:val="22"/>
                <w:szCs w:val="22"/>
                <w:lang w:val="en-US"/>
              </w:rPr>
              <w:t>USB</w:t>
            </w:r>
            <w:r w:rsidRPr="008A4D81">
              <w:rPr>
                <w:sz w:val="22"/>
                <w:szCs w:val="22"/>
              </w:rPr>
              <w:t xml:space="preserve"> 3.0, не менее – 2, 2.0 не менее -3</w:t>
            </w:r>
          </w:p>
          <w:p w:rsidR="005544F1" w:rsidRPr="008A4D81" w:rsidRDefault="005544F1" w:rsidP="00BF0792">
            <w:pPr>
              <w:rPr>
                <w:sz w:val="22"/>
                <w:szCs w:val="22"/>
              </w:rPr>
            </w:pPr>
            <w:r w:rsidRPr="008A4D81">
              <w:rPr>
                <w:sz w:val="22"/>
                <w:szCs w:val="22"/>
              </w:rPr>
              <w:t>Wi-Fi - 802.11b, 802.11g, 802.11n</w:t>
            </w:r>
          </w:p>
          <w:p w:rsidR="005544F1" w:rsidRPr="008A4D81" w:rsidRDefault="005544F1" w:rsidP="00BF0792">
            <w:pPr>
              <w:rPr>
                <w:sz w:val="22"/>
                <w:szCs w:val="22"/>
              </w:rPr>
            </w:pPr>
            <w:r w:rsidRPr="008A4D81">
              <w:rPr>
                <w:sz w:val="22"/>
                <w:szCs w:val="22"/>
              </w:rPr>
              <w:t>Цвета используемые в оформлении – черный/серебристый</w:t>
            </w:r>
          </w:p>
          <w:p w:rsidR="005544F1" w:rsidRPr="008A4D81" w:rsidRDefault="005544F1" w:rsidP="00BF0792">
            <w:pPr>
              <w:rPr>
                <w:sz w:val="22"/>
                <w:szCs w:val="22"/>
              </w:rPr>
            </w:pPr>
            <w:r w:rsidRPr="008A4D81">
              <w:rPr>
                <w:sz w:val="22"/>
                <w:szCs w:val="22"/>
              </w:rPr>
              <w:t xml:space="preserve">Возможность крепления к стене – есть, </w:t>
            </w:r>
            <w:r w:rsidRPr="008A4D81">
              <w:rPr>
                <w:sz w:val="22"/>
                <w:szCs w:val="22"/>
                <w:lang w:val="en-US"/>
              </w:rPr>
              <w:t>VESA</w:t>
            </w:r>
            <w:r w:rsidRPr="008A4D81">
              <w:rPr>
                <w:sz w:val="22"/>
                <w:szCs w:val="22"/>
              </w:rPr>
              <w:t xml:space="preserve"> 100</w:t>
            </w:r>
            <w:r w:rsidRPr="008A4D81">
              <w:rPr>
                <w:sz w:val="22"/>
                <w:szCs w:val="22"/>
                <w:lang w:val="en-US"/>
              </w:rPr>
              <w:t>x</w:t>
            </w:r>
            <w:r w:rsidRPr="008A4D81">
              <w:rPr>
                <w:sz w:val="22"/>
                <w:szCs w:val="22"/>
              </w:rPr>
              <w:t>100</w:t>
            </w:r>
          </w:p>
          <w:p w:rsidR="005544F1" w:rsidRPr="008A4D81" w:rsidRDefault="005544F1" w:rsidP="00BF0792">
            <w:pPr>
              <w:rPr>
                <w:sz w:val="22"/>
                <w:szCs w:val="22"/>
              </w:rPr>
            </w:pPr>
            <w:r w:rsidRPr="008A4D81">
              <w:rPr>
                <w:sz w:val="22"/>
                <w:szCs w:val="22"/>
              </w:rPr>
              <w:t>Регулировка углов наклона монитора – есть, не менее – 45 град.</w:t>
            </w:r>
          </w:p>
          <w:p w:rsidR="005544F1" w:rsidRPr="008A4D81" w:rsidRDefault="005544F1" w:rsidP="00BF0792">
            <w:pPr>
              <w:rPr>
                <w:sz w:val="22"/>
                <w:szCs w:val="22"/>
              </w:rPr>
            </w:pPr>
            <w:r w:rsidRPr="008A4D81">
              <w:rPr>
                <w:sz w:val="22"/>
                <w:szCs w:val="22"/>
              </w:rPr>
              <w:t>Вес, не более 8,7кг</w:t>
            </w:r>
          </w:p>
          <w:p w:rsidR="005544F1" w:rsidRPr="008A4D81" w:rsidRDefault="005544F1" w:rsidP="00BF0792">
            <w:pPr>
              <w:rPr>
                <w:sz w:val="22"/>
                <w:szCs w:val="22"/>
              </w:rPr>
            </w:pPr>
            <w:r w:rsidRPr="008A4D81">
              <w:rPr>
                <w:sz w:val="22"/>
                <w:szCs w:val="22"/>
              </w:rPr>
              <w:t>Энергопотребление, не более – 130Вт</w:t>
            </w:r>
          </w:p>
          <w:p w:rsidR="005544F1" w:rsidRPr="008A4D81" w:rsidRDefault="005544F1" w:rsidP="00BF0792">
            <w:pPr>
              <w:rPr>
                <w:color w:val="000001"/>
                <w:sz w:val="22"/>
                <w:szCs w:val="22"/>
              </w:rPr>
            </w:pPr>
            <w:r w:rsidRPr="008A4D81">
              <w:rPr>
                <w:color w:val="000001"/>
                <w:sz w:val="22"/>
                <w:szCs w:val="22"/>
              </w:rPr>
              <w:t>Клавиатура, не менее чем п</w:t>
            </w:r>
            <w:r w:rsidRPr="008A4D81">
              <w:rPr>
                <w:sz w:val="22"/>
                <w:szCs w:val="22"/>
              </w:rPr>
              <w:t xml:space="preserve">олноразмерная, с цифровым блоком, 102 клавиши, беспроводная – наличие, мышь оптическая, беспроводная - наличие </w:t>
            </w:r>
          </w:p>
          <w:p w:rsidR="005544F1" w:rsidRPr="008A4D81" w:rsidRDefault="005544F1" w:rsidP="00BF0792">
            <w:pPr>
              <w:rPr>
                <w:sz w:val="22"/>
                <w:szCs w:val="22"/>
              </w:rPr>
            </w:pPr>
            <w:r w:rsidRPr="008A4D81">
              <w:rPr>
                <w:sz w:val="22"/>
                <w:szCs w:val="22"/>
              </w:rPr>
              <w:lastRenderedPageBreak/>
              <w:t>Предустановленное программное обеспечение</w:t>
            </w:r>
          </w:p>
          <w:p w:rsidR="005544F1" w:rsidRPr="008A4D81" w:rsidRDefault="005544F1" w:rsidP="00BF0792">
            <w:pPr>
              <w:rPr>
                <w:sz w:val="22"/>
                <w:szCs w:val="22"/>
              </w:rPr>
            </w:pPr>
            <w:r w:rsidRPr="008A4D81">
              <w:rPr>
                <w:sz w:val="22"/>
                <w:szCs w:val="22"/>
              </w:rPr>
              <w:t>Лицензионная операционная система Microsoft Windows, не менее 7 Prof SP1+ Disk 64bit Rus (эквивалент невозможен по причине совместимости с имеющимся у заказчика ПО)</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r>
      <w:tr w:rsidR="00CC3E47" w:rsidRPr="00CD4196"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Pr="00B130B9" w:rsidRDefault="005544F1" w:rsidP="00BF0792">
            <w:pPr>
              <w:jc w:val="center"/>
              <w:rPr>
                <w:b/>
              </w:rPr>
            </w:pPr>
            <w:r>
              <w:rPr>
                <w:b/>
              </w:rPr>
              <w:lastRenderedPageBreak/>
              <w:t>6</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b/>
                <w:sz w:val="22"/>
                <w:szCs w:val="22"/>
              </w:rPr>
            </w:pPr>
            <w:r w:rsidRPr="008A4D81">
              <w:rPr>
                <w:b/>
                <w:sz w:val="22"/>
                <w:szCs w:val="22"/>
              </w:rPr>
              <w:t>Сканер цветной А4</w:t>
            </w:r>
          </w:p>
          <w:p w:rsidR="005544F1" w:rsidRPr="008A4D81" w:rsidRDefault="004D5B53" w:rsidP="00BF0792">
            <w:pPr>
              <w:rPr>
                <w:sz w:val="22"/>
                <w:szCs w:val="22"/>
              </w:rPr>
            </w:pPr>
            <w:r>
              <w:rPr>
                <w:b/>
                <w:sz w:val="22"/>
                <w:szCs w:val="22"/>
              </w:rPr>
              <w:t>Обязательные требования:</w:t>
            </w:r>
          </w:p>
          <w:p w:rsidR="009D16F9" w:rsidRPr="008A4D81" w:rsidRDefault="005544F1" w:rsidP="00BF0792">
            <w:pPr>
              <w:rPr>
                <w:sz w:val="22"/>
                <w:szCs w:val="22"/>
              </w:rPr>
            </w:pPr>
            <w:r w:rsidRPr="008A4D81">
              <w:rPr>
                <w:sz w:val="22"/>
                <w:szCs w:val="22"/>
              </w:rPr>
              <w:t xml:space="preserve">Тип матрицы сканера - </w:t>
            </w:r>
            <w:r w:rsidRPr="008A4D81">
              <w:rPr>
                <w:sz w:val="22"/>
                <w:szCs w:val="22"/>
                <w:lang w:val="en-US"/>
              </w:rPr>
              <w:t>CCD</w:t>
            </w:r>
            <w:r w:rsidR="009D16F9" w:rsidRPr="008A4D81">
              <w:rPr>
                <w:sz w:val="22"/>
                <w:szCs w:val="22"/>
              </w:rPr>
              <w:t>;</w:t>
            </w:r>
          </w:p>
          <w:p w:rsidR="009D16F9" w:rsidRPr="008A4D81" w:rsidRDefault="005544F1" w:rsidP="00BF0792">
            <w:pPr>
              <w:rPr>
                <w:sz w:val="22"/>
                <w:szCs w:val="22"/>
              </w:rPr>
            </w:pPr>
            <w:r w:rsidRPr="008A4D81">
              <w:rPr>
                <w:sz w:val="22"/>
                <w:szCs w:val="22"/>
              </w:rPr>
              <w:t>Формат, не менее – А4</w:t>
            </w:r>
            <w:r w:rsidR="009D16F9" w:rsidRPr="008A4D81">
              <w:rPr>
                <w:sz w:val="22"/>
                <w:szCs w:val="22"/>
              </w:rPr>
              <w:t>;</w:t>
            </w:r>
          </w:p>
          <w:p w:rsidR="005544F1" w:rsidRPr="008A4D81" w:rsidRDefault="005544F1" w:rsidP="00BF0792">
            <w:pPr>
              <w:rPr>
                <w:sz w:val="22"/>
                <w:szCs w:val="22"/>
              </w:rPr>
            </w:pPr>
            <w:r w:rsidRPr="008A4D81">
              <w:rPr>
                <w:sz w:val="22"/>
                <w:szCs w:val="22"/>
              </w:rPr>
              <w:t>Глубина цвета, не менее – 48бит</w:t>
            </w:r>
          </w:p>
          <w:p w:rsidR="005544F1" w:rsidRPr="008A4D81" w:rsidRDefault="005544F1" w:rsidP="00BF0792">
            <w:pPr>
              <w:rPr>
                <w:sz w:val="22"/>
                <w:szCs w:val="22"/>
              </w:rPr>
            </w:pPr>
            <w:r w:rsidRPr="008A4D81">
              <w:rPr>
                <w:sz w:val="22"/>
                <w:szCs w:val="22"/>
              </w:rPr>
              <w:t>Разрешающая способность – не менее 4800*9600dpi</w:t>
            </w:r>
          </w:p>
          <w:p w:rsidR="005544F1" w:rsidRPr="008A4D81" w:rsidRDefault="005544F1" w:rsidP="00BF0792">
            <w:pPr>
              <w:rPr>
                <w:sz w:val="22"/>
                <w:szCs w:val="22"/>
              </w:rPr>
            </w:pPr>
            <w:r w:rsidRPr="008A4D81">
              <w:rPr>
                <w:sz w:val="22"/>
                <w:szCs w:val="22"/>
              </w:rPr>
              <w:t>Скорость сканирования – не менее 8,5 стр./мин</w:t>
            </w:r>
          </w:p>
          <w:p w:rsidR="005544F1" w:rsidRPr="008A4D81" w:rsidRDefault="005544F1" w:rsidP="00BF0792">
            <w:pPr>
              <w:rPr>
                <w:sz w:val="22"/>
                <w:szCs w:val="22"/>
              </w:rPr>
            </w:pPr>
            <w:r w:rsidRPr="008A4D81">
              <w:rPr>
                <w:sz w:val="22"/>
                <w:szCs w:val="22"/>
              </w:rPr>
              <w:t xml:space="preserve">Размеры области сканирования – не менее 216 x </w:t>
            </w:r>
            <w:smartTag w:uri="urn:schemas-microsoft-com:office:smarttags" w:element="metricconverter">
              <w:smartTagPr>
                <w:attr w:name="ProductID" w:val="297 мм"/>
              </w:smartTagPr>
              <w:r w:rsidRPr="008A4D81">
                <w:rPr>
                  <w:sz w:val="22"/>
                  <w:szCs w:val="22"/>
                </w:rPr>
                <w:t>297 мм</w:t>
              </w:r>
            </w:smartTag>
          </w:p>
          <w:p w:rsidR="005544F1" w:rsidRPr="008A4D81" w:rsidRDefault="004D5B53" w:rsidP="00BF0792">
            <w:pPr>
              <w:rPr>
                <w:b/>
                <w:sz w:val="22"/>
                <w:szCs w:val="22"/>
              </w:rPr>
            </w:pPr>
            <w:r>
              <w:rPr>
                <w:b/>
                <w:sz w:val="22"/>
                <w:szCs w:val="22"/>
              </w:rPr>
              <w:t>Желательные требования:</w:t>
            </w:r>
          </w:p>
          <w:p w:rsidR="005544F1" w:rsidRPr="008A4D81" w:rsidRDefault="005544F1" w:rsidP="00BF0792">
            <w:pPr>
              <w:rPr>
                <w:sz w:val="22"/>
                <w:szCs w:val="22"/>
              </w:rPr>
            </w:pPr>
            <w:r w:rsidRPr="008A4D81">
              <w:rPr>
                <w:sz w:val="22"/>
                <w:szCs w:val="22"/>
              </w:rPr>
              <w:t>Источник света - светодиодная лампа</w:t>
            </w:r>
          </w:p>
          <w:p w:rsidR="005544F1" w:rsidRPr="008A4D81" w:rsidRDefault="005544F1" w:rsidP="00BF0792">
            <w:pPr>
              <w:rPr>
                <w:sz w:val="22"/>
                <w:szCs w:val="22"/>
              </w:rPr>
            </w:pPr>
            <w:r w:rsidRPr="008A4D81">
              <w:rPr>
                <w:sz w:val="22"/>
                <w:szCs w:val="22"/>
              </w:rPr>
              <w:t>Кнопки на корпусе для быстрого управления функциями - Scan, Copy, E-Mail, PDF</w:t>
            </w:r>
          </w:p>
          <w:p w:rsidR="005544F1" w:rsidRPr="008A4D81" w:rsidRDefault="005544F1" w:rsidP="00BF0792">
            <w:pPr>
              <w:rPr>
                <w:sz w:val="22"/>
                <w:szCs w:val="22"/>
              </w:rPr>
            </w:pPr>
            <w:r w:rsidRPr="008A4D81">
              <w:rPr>
                <w:sz w:val="22"/>
                <w:szCs w:val="22"/>
              </w:rPr>
              <w:t>Интерфейс – USB 2.0</w:t>
            </w:r>
          </w:p>
          <w:p w:rsidR="005544F1" w:rsidRPr="008A4D81" w:rsidRDefault="005544F1" w:rsidP="00BF0792">
            <w:pPr>
              <w:rPr>
                <w:sz w:val="22"/>
                <w:szCs w:val="22"/>
              </w:rPr>
            </w:pPr>
            <w:r w:rsidRPr="008A4D81">
              <w:rPr>
                <w:sz w:val="22"/>
                <w:szCs w:val="22"/>
              </w:rPr>
              <w:t>Ретуширование изображения - восстановление цвета, коррекция фона при съемке против света</w:t>
            </w:r>
          </w:p>
          <w:p w:rsidR="005544F1" w:rsidRPr="008A4D81" w:rsidRDefault="005544F1" w:rsidP="00BF0792">
            <w:pPr>
              <w:rPr>
                <w:sz w:val="22"/>
                <w:szCs w:val="22"/>
              </w:rPr>
            </w:pPr>
            <w:r w:rsidRPr="008A4D81">
              <w:rPr>
                <w:sz w:val="22"/>
                <w:szCs w:val="22"/>
              </w:rPr>
              <w:t>Возможность сканирования книг и толстых носителей(толщина- не менее 25мм) – наличие, функция открытия крышки - не менее чем на 180°</w:t>
            </w:r>
          </w:p>
          <w:p w:rsidR="005544F1" w:rsidRPr="008A4D81" w:rsidRDefault="00CA12D8" w:rsidP="00BF0792">
            <w:pPr>
              <w:rPr>
                <w:sz w:val="22"/>
                <w:szCs w:val="22"/>
              </w:rPr>
            </w:pPr>
            <w:r w:rsidRPr="008A4D81">
              <w:rPr>
                <w:b/>
                <w:sz w:val="22"/>
                <w:szCs w:val="22"/>
              </w:rPr>
              <w:t>Комплектация:</w:t>
            </w:r>
            <w:r w:rsidRPr="008A4D81">
              <w:rPr>
                <w:sz w:val="22"/>
                <w:szCs w:val="22"/>
              </w:rPr>
              <w:t xml:space="preserve"> </w:t>
            </w:r>
            <w:r w:rsidR="005544F1" w:rsidRPr="008A4D81">
              <w:rPr>
                <w:sz w:val="22"/>
                <w:szCs w:val="22"/>
              </w:rPr>
              <w:t>USB-кабель, блок питания, диски с ПО</w:t>
            </w:r>
            <w:r w:rsidR="009D16F9" w:rsidRPr="008A4D81">
              <w:rPr>
                <w:sz w:val="22"/>
                <w:szCs w:val="22"/>
              </w:rPr>
              <w:t xml:space="preserve"> </w:t>
            </w:r>
            <w:r w:rsidR="00F131CF" w:rsidRPr="008A4D81">
              <w:rPr>
                <w:sz w:val="22"/>
                <w:szCs w:val="22"/>
              </w:rPr>
              <w:t>и системой распознавания текста</w:t>
            </w:r>
            <w:r w:rsidR="005544F1" w:rsidRPr="008A4D81">
              <w:rPr>
                <w:sz w:val="22"/>
                <w:szCs w:val="22"/>
              </w:rPr>
              <w:t xml:space="preserve"> и руководством пользователя – в комплекте поставки</w:t>
            </w:r>
            <w:r w:rsidR="00397CAF" w:rsidRPr="008A4D81">
              <w:rPr>
                <w:sz w:val="22"/>
                <w:szCs w:val="22"/>
              </w:rPr>
              <w:t>.</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2</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6</w:t>
            </w: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12000</w:t>
            </w:r>
          </w:p>
        </w:tc>
      </w:tr>
      <w:tr w:rsidR="00CC3E47" w:rsidRPr="00CD4196"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Pr="00B130B9" w:rsidRDefault="005544F1" w:rsidP="00BF0792">
            <w:pPr>
              <w:jc w:val="center"/>
              <w:rPr>
                <w:b/>
              </w:rPr>
            </w:pPr>
            <w:r>
              <w:rPr>
                <w:b/>
              </w:rPr>
              <w:t>7</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b/>
                <w:sz w:val="22"/>
                <w:szCs w:val="22"/>
              </w:rPr>
            </w:pPr>
            <w:r w:rsidRPr="008A4D81">
              <w:rPr>
                <w:b/>
                <w:sz w:val="22"/>
                <w:szCs w:val="22"/>
              </w:rPr>
              <w:t>Сканер цветной А4</w:t>
            </w:r>
          </w:p>
          <w:p w:rsidR="005544F1" w:rsidRPr="008A4D81" w:rsidRDefault="004D5B53" w:rsidP="00BF0792">
            <w:pPr>
              <w:rPr>
                <w:sz w:val="22"/>
                <w:szCs w:val="22"/>
              </w:rPr>
            </w:pPr>
            <w:r>
              <w:rPr>
                <w:b/>
                <w:sz w:val="22"/>
                <w:szCs w:val="22"/>
              </w:rPr>
              <w:t>Обязательные требования:</w:t>
            </w:r>
          </w:p>
          <w:p w:rsidR="009D16F9" w:rsidRPr="008A4D81" w:rsidRDefault="005544F1" w:rsidP="00BF0792">
            <w:pPr>
              <w:rPr>
                <w:sz w:val="22"/>
                <w:szCs w:val="22"/>
              </w:rPr>
            </w:pPr>
            <w:r w:rsidRPr="008A4D81">
              <w:rPr>
                <w:sz w:val="22"/>
                <w:szCs w:val="22"/>
              </w:rPr>
              <w:t>Формат, не менее – А4</w:t>
            </w:r>
            <w:r w:rsidR="009D16F9" w:rsidRPr="008A4D81">
              <w:rPr>
                <w:sz w:val="22"/>
                <w:szCs w:val="22"/>
              </w:rPr>
              <w:t>;</w:t>
            </w:r>
          </w:p>
          <w:p w:rsidR="005544F1" w:rsidRPr="008A4D81" w:rsidRDefault="005544F1" w:rsidP="00BF0792">
            <w:pPr>
              <w:rPr>
                <w:sz w:val="22"/>
                <w:szCs w:val="22"/>
              </w:rPr>
            </w:pPr>
            <w:r w:rsidRPr="008A4D81">
              <w:rPr>
                <w:sz w:val="22"/>
                <w:szCs w:val="22"/>
              </w:rPr>
              <w:t>Глубина цвета, не менее – 48бит</w:t>
            </w:r>
          </w:p>
          <w:p w:rsidR="005544F1" w:rsidRPr="008A4D81" w:rsidRDefault="005544F1" w:rsidP="00BF0792">
            <w:pPr>
              <w:rPr>
                <w:sz w:val="22"/>
                <w:szCs w:val="22"/>
              </w:rPr>
            </w:pPr>
            <w:r w:rsidRPr="008A4D81">
              <w:rPr>
                <w:sz w:val="22"/>
                <w:szCs w:val="22"/>
              </w:rPr>
              <w:t>Скорость сканирования – не менее 25 стр./мин</w:t>
            </w:r>
          </w:p>
          <w:p w:rsidR="005544F1" w:rsidRPr="008A4D81" w:rsidRDefault="005544F1" w:rsidP="00BF0792">
            <w:pPr>
              <w:rPr>
                <w:sz w:val="22"/>
                <w:szCs w:val="22"/>
              </w:rPr>
            </w:pPr>
            <w:r w:rsidRPr="008A4D81">
              <w:rPr>
                <w:sz w:val="22"/>
                <w:szCs w:val="22"/>
              </w:rPr>
              <w:t>Разрешающая способность – не менее 600*600dpi</w:t>
            </w:r>
          </w:p>
          <w:p w:rsidR="007B2FE6" w:rsidRDefault="005544F1" w:rsidP="00BF0792">
            <w:pPr>
              <w:rPr>
                <w:sz w:val="22"/>
                <w:szCs w:val="22"/>
              </w:rPr>
            </w:pPr>
            <w:r w:rsidRPr="008A4D81">
              <w:rPr>
                <w:sz w:val="22"/>
                <w:szCs w:val="22"/>
              </w:rPr>
              <w:t>Автоподатчик оригиналов – есть, емкостью не менее – 50л.</w:t>
            </w:r>
            <w:r w:rsidR="007B2FE6">
              <w:rPr>
                <w:sz w:val="22"/>
                <w:szCs w:val="22"/>
              </w:rPr>
              <w:t xml:space="preserve"> </w:t>
            </w:r>
          </w:p>
          <w:p w:rsidR="007B2FE6" w:rsidRDefault="005544F1" w:rsidP="00BF0792">
            <w:pPr>
              <w:rPr>
                <w:sz w:val="22"/>
                <w:szCs w:val="22"/>
              </w:rPr>
            </w:pPr>
            <w:r w:rsidRPr="008A4D81">
              <w:rPr>
                <w:sz w:val="22"/>
                <w:szCs w:val="22"/>
              </w:rPr>
              <w:t xml:space="preserve">Двустороннее сканирование – есть. </w:t>
            </w:r>
          </w:p>
          <w:p w:rsidR="005544F1" w:rsidRPr="008A4D81" w:rsidRDefault="005544F1" w:rsidP="00BF0792">
            <w:pPr>
              <w:rPr>
                <w:sz w:val="22"/>
                <w:szCs w:val="22"/>
              </w:rPr>
            </w:pPr>
            <w:r w:rsidRPr="008A4D81">
              <w:rPr>
                <w:sz w:val="22"/>
                <w:szCs w:val="22"/>
              </w:rPr>
              <w:t>Детекция захвата неск. листов оригинала – наличие, со звук. сигналом.</w:t>
            </w:r>
          </w:p>
          <w:p w:rsidR="005544F1" w:rsidRPr="008A4D81" w:rsidRDefault="004D5B53" w:rsidP="00BF0792">
            <w:pPr>
              <w:rPr>
                <w:b/>
                <w:sz w:val="22"/>
                <w:szCs w:val="22"/>
              </w:rPr>
            </w:pPr>
            <w:r>
              <w:rPr>
                <w:b/>
                <w:sz w:val="22"/>
                <w:szCs w:val="22"/>
              </w:rPr>
              <w:t>Желательные требования:</w:t>
            </w:r>
          </w:p>
          <w:p w:rsidR="009D16F9" w:rsidRPr="008A4D81" w:rsidRDefault="005544F1" w:rsidP="00BF0792">
            <w:pPr>
              <w:rPr>
                <w:sz w:val="22"/>
                <w:szCs w:val="22"/>
              </w:rPr>
            </w:pPr>
            <w:r w:rsidRPr="008A4D81">
              <w:rPr>
                <w:sz w:val="22"/>
                <w:szCs w:val="22"/>
              </w:rPr>
              <w:t xml:space="preserve">Тип матрицы сканера - </w:t>
            </w:r>
            <w:r w:rsidRPr="008A4D81">
              <w:rPr>
                <w:sz w:val="22"/>
                <w:szCs w:val="22"/>
                <w:lang w:val="en-US"/>
              </w:rPr>
              <w:t>CIS</w:t>
            </w:r>
            <w:r w:rsidR="009D16F9" w:rsidRPr="008A4D81">
              <w:rPr>
                <w:sz w:val="22"/>
                <w:szCs w:val="22"/>
              </w:rPr>
              <w:t>;</w:t>
            </w:r>
          </w:p>
          <w:p w:rsidR="005544F1" w:rsidRPr="008A4D81" w:rsidRDefault="005544F1" w:rsidP="00BF0792">
            <w:pPr>
              <w:rPr>
                <w:sz w:val="22"/>
                <w:szCs w:val="22"/>
              </w:rPr>
            </w:pPr>
            <w:r w:rsidRPr="008A4D81">
              <w:rPr>
                <w:sz w:val="22"/>
                <w:szCs w:val="22"/>
              </w:rPr>
              <w:t>Цветность печати – цветная</w:t>
            </w:r>
          </w:p>
          <w:p w:rsidR="005544F1" w:rsidRPr="008A4D81" w:rsidRDefault="005544F1" w:rsidP="00BF0792">
            <w:pPr>
              <w:rPr>
                <w:sz w:val="22"/>
                <w:szCs w:val="22"/>
              </w:rPr>
            </w:pPr>
            <w:r w:rsidRPr="008A4D81">
              <w:rPr>
                <w:sz w:val="22"/>
                <w:szCs w:val="22"/>
              </w:rPr>
              <w:t xml:space="preserve">Размеры области сканирования – не менее 216 x </w:t>
            </w:r>
            <w:smartTag w:uri="urn:schemas-microsoft-com:office:smarttags" w:element="metricconverter">
              <w:smartTagPr>
                <w:attr w:name="ProductID" w:val="914 мм"/>
              </w:smartTagPr>
              <w:r w:rsidRPr="008A4D81">
                <w:rPr>
                  <w:sz w:val="22"/>
                  <w:szCs w:val="22"/>
                </w:rPr>
                <w:t>914 мм</w:t>
              </w:r>
            </w:smartTag>
          </w:p>
          <w:p w:rsidR="005544F1" w:rsidRPr="008A4D81" w:rsidRDefault="005544F1" w:rsidP="00BF0792">
            <w:pPr>
              <w:rPr>
                <w:sz w:val="22"/>
                <w:szCs w:val="22"/>
              </w:rPr>
            </w:pPr>
            <w:r w:rsidRPr="008A4D81">
              <w:rPr>
                <w:sz w:val="22"/>
                <w:szCs w:val="22"/>
              </w:rPr>
              <w:t>Источник света - светодиодная лампа, время прогрева, не более – 1сек.</w:t>
            </w:r>
          </w:p>
          <w:p w:rsidR="005544F1" w:rsidRPr="008A4D81" w:rsidRDefault="005544F1" w:rsidP="00BF0792">
            <w:pPr>
              <w:rPr>
                <w:sz w:val="22"/>
                <w:szCs w:val="22"/>
              </w:rPr>
            </w:pPr>
            <w:r w:rsidRPr="008A4D81">
              <w:rPr>
                <w:sz w:val="22"/>
                <w:szCs w:val="22"/>
              </w:rPr>
              <w:t>Интерфейс – USB 2.0, возможность сетевого сканирования – есть.</w:t>
            </w:r>
          </w:p>
          <w:p w:rsidR="005544F1" w:rsidRPr="008A4D81" w:rsidRDefault="005544F1" w:rsidP="00BF0792">
            <w:pPr>
              <w:rPr>
                <w:sz w:val="22"/>
                <w:szCs w:val="22"/>
              </w:rPr>
            </w:pPr>
            <w:r w:rsidRPr="008A4D81">
              <w:rPr>
                <w:sz w:val="22"/>
                <w:szCs w:val="22"/>
              </w:rPr>
              <w:t xml:space="preserve">Ретуширование изображения - </w:t>
            </w:r>
            <w:r w:rsidRPr="008A4D81">
              <w:rPr>
                <w:sz w:val="22"/>
                <w:szCs w:val="22"/>
              </w:rPr>
              <w:lastRenderedPageBreak/>
              <w:t>восстановление цвета, коррекция фона при съемке против света</w:t>
            </w:r>
          </w:p>
          <w:p w:rsidR="005544F1" w:rsidRPr="008A4D81" w:rsidRDefault="005544F1" w:rsidP="00BF0792">
            <w:pPr>
              <w:rPr>
                <w:sz w:val="22"/>
                <w:szCs w:val="22"/>
              </w:rPr>
            </w:pPr>
            <w:r w:rsidRPr="008A4D81">
              <w:rPr>
                <w:sz w:val="22"/>
                <w:szCs w:val="22"/>
              </w:rPr>
              <w:t>Возможность сканирования толстых носителей</w:t>
            </w:r>
            <w:r w:rsidR="00AF7D7A" w:rsidRPr="008A4D81">
              <w:rPr>
                <w:sz w:val="22"/>
                <w:szCs w:val="22"/>
              </w:rPr>
              <w:t xml:space="preserve"> </w:t>
            </w:r>
            <w:r w:rsidRPr="008A4D81">
              <w:rPr>
                <w:sz w:val="22"/>
                <w:szCs w:val="22"/>
              </w:rPr>
              <w:t>(толщина- не менее 1,5мм) – наличие.</w:t>
            </w:r>
          </w:p>
          <w:p w:rsidR="005544F1" w:rsidRPr="008A4D81" w:rsidRDefault="005544F1" w:rsidP="00BF0792">
            <w:pPr>
              <w:rPr>
                <w:sz w:val="22"/>
                <w:szCs w:val="22"/>
              </w:rPr>
            </w:pPr>
            <w:r w:rsidRPr="008A4D81">
              <w:rPr>
                <w:sz w:val="22"/>
                <w:szCs w:val="22"/>
              </w:rPr>
              <w:t>Максимальная месячная нагрузка, не менее – 90000стр/мес.</w:t>
            </w:r>
          </w:p>
          <w:p w:rsidR="005544F1" w:rsidRPr="008A4D81" w:rsidRDefault="00F131CF" w:rsidP="00BF0792">
            <w:pPr>
              <w:rPr>
                <w:sz w:val="22"/>
                <w:szCs w:val="22"/>
              </w:rPr>
            </w:pPr>
            <w:r w:rsidRPr="008A4D81">
              <w:rPr>
                <w:b/>
                <w:sz w:val="22"/>
                <w:szCs w:val="22"/>
              </w:rPr>
              <w:t>Комплектация:</w:t>
            </w:r>
            <w:r w:rsidRPr="008A4D81">
              <w:rPr>
                <w:sz w:val="22"/>
                <w:szCs w:val="22"/>
              </w:rPr>
              <w:t xml:space="preserve"> USB-</w:t>
            </w:r>
            <w:r w:rsidR="00397CAF" w:rsidRPr="008A4D81">
              <w:rPr>
                <w:sz w:val="22"/>
                <w:szCs w:val="22"/>
              </w:rPr>
              <w:t xml:space="preserve">кабель, блок питания, диски с программным обеспечением </w:t>
            </w:r>
            <w:r w:rsidR="00AC3CF4" w:rsidRPr="008A4D81">
              <w:rPr>
                <w:sz w:val="22"/>
                <w:szCs w:val="22"/>
              </w:rPr>
              <w:t>(драйверами)</w:t>
            </w:r>
            <w:r w:rsidR="00397CAF" w:rsidRPr="008A4D81">
              <w:rPr>
                <w:sz w:val="22"/>
                <w:szCs w:val="22"/>
              </w:rPr>
              <w:t xml:space="preserve">, </w:t>
            </w:r>
            <w:r w:rsidRPr="008A4D81">
              <w:rPr>
                <w:sz w:val="22"/>
                <w:szCs w:val="22"/>
              </w:rPr>
              <w:t>системой распознавания текста</w:t>
            </w:r>
            <w:r w:rsidR="00AC3CF4" w:rsidRPr="008A4D81">
              <w:rPr>
                <w:sz w:val="22"/>
                <w:szCs w:val="22"/>
              </w:rPr>
              <w:t xml:space="preserve"> и</w:t>
            </w:r>
            <w:r w:rsidRPr="008A4D81">
              <w:rPr>
                <w:sz w:val="22"/>
                <w:szCs w:val="22"/>
              </w:rPr>
              <w:t xml:space="preserve"> руководством поль</w:t>
            </w:r>
            <w:r w:rsidR="00AF7D7A" w:rsidRPr="008A4D81">
              <w:rPr>
                <w:sz w:val="22"/>
                <w:szCs w:val="22"/>
              </w:rPr>
              <w:t>зователя – в комплекте поставки</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lastRenderedPageBreak/>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2</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30000</w:t>
            </w: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60000</w:t>
            </w:r>
          </w:p>
        </w:tc>
      </w:tr>
      <w:tr w:rsidR="00CC3E47" w:rsidRPr="00CD4196"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Pr="00B130B9" w:rsidRDefault="005544F1" w:rsidP="00BF0792">
            <w:pPr>
              <w:jc w:val="center"/>
              <w:rPr>
                <w:b/>
              </w:rPr>
            </w:pPr>
            <w:r>
              <w:rPr>
                <w:b/>
              </w:rPr>
              <w:lastRenderedPageBreak/>
              <w:t>8</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b/>
                <w:sz w:val="22"/>
                <w:szCs w:val="22"/>
              </w:rPr>
            </w:pPr>
            <w:r w:rsidRPr="008A4D81">
              <w:rPr>
                <w:b/>
                <w:sz w:val="22"/>
                <w:szCs w:val="22"/>
              </w:rPr>
              <w:t>Сканер цветной А4</w:t>
            </w:r>
          </w:p>
          <w:p w:rsidR="005544F1" w:rsidRPr="008A4D81" w:rsidRDefault="004D5B53" w:rsidP="00BF0792">
            <w:pPr>
              <w:rPr>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Формат, не менее – А4</w:t>
            </w:r>
            <w:r w:rsidRPr="008A4D81">
              <w:rPr>
                <w:sz w:val="22"/>
                <w:szCs w:val="22"/>
              </w:rPr>
              <w:br/>
              <w:t>Глубина цвета, не менее – 48бит</w:t>
            </w:r>
          </w:p>
          <w:p w:rsidR="005544F1" w:rsidRPr="008A4D81" w:rsidRDefault="005544F1" w:rsidP="00BF0792">
            <w:pPr>
              <w:rPr>
                <w:sz w:val="22"/>
                <w:szCs w:val="22"/>
              </w:rPr>
            </w:pPr>
            <w:r w:rsidRPr="008A4D81">
              <w:rPr>
                <w:sz w:val="22"/>
                <w:szCs w:val="22"/>
              </w:rPr>
              <w:t>Скорость сканирования – не менее 50 стр./мин</w:t>
            </w:r>
          </w:p>
          <w:p w:rsidR="005544F1" w:rsidRPr="008A4D81" w:rsidRDefault="005544F1" w:rsidP="00BF0792">
            <w:pPr>
              <w:rPr>
                <w:sz w:val="22"/>
                <w:szCs w:val="22"/>
              </w:rPr>
            </w:pPr>
            <w:r w:rsidRPr="008A4D81">
              <w:rPr>
                <w:sz w:val="22"/>
                <w:szCs w:val="22"/>
              </w:rPr>
              <w:t>Разрешающая способность – не менее 600*600dpi</w:t>
            </w:r>
          </w:p>
          <w:p w:rsidR="005544F1" w:rsidRPr="008A4D81" w:rsidRDefault="005544F1" w:rsidP="00BF0792">
            <w:pPr>
              <w:rPr>
                <w:sz w:val="22"/>
                <w:szCs w:val="22"/>
              </w:rPr>
            </w:pPr>
            <w:r w:rsidRPr="008A4D81">
              <w:rPr>
                <w:sz w:val="22"/>
                <w:szCs w:val="22"/>
              </w:rPr>
              <w:t>Автоподатчик оригиналов – есть, емкостью не менее – 75л.Двустороннее сканирование – есть. Детекция захвата неск. листов оригинала – наличие, со звук. сигналом.</w:t>
            </w:r>
          </w:p>
          <w:p w:rsidR="005544F1" w:rsidRPr="008A4D81" w:rsidRDefault="005544F1" w:rsidP="00BF0792">
            <w:pPr>
              <w:rPr>
                <w:sz w:val="22"/>
                <w:szCs w:val="22"/>
              </w:rPr>
            </w:pPr>
            <w:r w:rsidRPr="008A4D81">
              <w:rPr>
                <w:sz w:val="22"/>
                <w:szCs w:val="22"/>
              </w:rPr>
              <w:t>Интерфейс – USB 2.0, сетевое сканирования – есть( сканирование в почту - есть, сканирование на FTP - есть, сканирование в Microsoft SharePoint - есть, сканирование в сетевые папки - есть, сканирование с отправкой на печать – есть).</w:t>
            </w:r>
          </w:p>
          <w:p w:rsidR="005544F1" w:rsidRPr="008A4D81" w:rsidRDefault="004D5B53" w:rsidP="00BF0792">
            <w:pPr>
              <w:rPr>
                <w:b/>
                <w:sz w:val="22"/>
                <w:szCs w:val="22"/>
              </w:rPr>
            </w:pPr>
            <w:r>
              <w:rPr>
                <w:b/>
                <w:sz w:val="22"/>
                <w:szCs w:val="22"/>
              </w:rPr>
              <w:t>Желательные требования:</w:t>
            </w:r>
          </w:p>
          <w:p w:rsidR="009D16F9" w:rsidRPr="008A4D81" w:rsidRDefault="005544F1" w:rsidP="00BF0792">
            <w:pPr>
              <w:rPr>
                <w:sz w:val="22"/>
                <w:szCs w:val="22"/>
              </w:rPr>
            </w:pPr>
            <w:r w:rsidRPr="008A4D81">
              <w:rPr>
                <w:sz w:val="22"/>
                <w:szCs w:val="22"/>
              </w:rPr>
              <w:t xml:space="preserve">Тип матрицы сканера - </w:t>
            </w:r>
            <w:r w:rsidRPr="008A4D81">
              <w:rPr>
                <w:sz w:val="22"/>
                <w:szCs w:val="22"/>
                <w:lang w:val="en-US"/>
              </w:rPr>
              <w:t>CIS</w:t>
            </w:r>
            <w:r w:rsidR="009D16F9" w:rsidRPr="008A4D81">
              <w:rPr>
                <w:sz w:val="22"/>
                <w:szCs w:val="22"/>
              </w:rPr>
              <w:t>;</w:t>
            </w:r>
          </w:p>
          <w:p w:rsidR="005544F1" w:rsidRPr="008A4D81" w:rsidRDefault="005544F1" w:rsidP="00BF0792">
            <w:pPr>
              <w:rPr>
                <w:sz w:val="22"/>
                <w:szCs w:val="22"/>
              </w:rPr>
            </w:pPr>
            <w:r w:rsidRPr="008A4D81">
              <w:rPr>
                <w:sz w:val="22"/>
                <w:szCs w:val="22"/>
              </w:rPr>
              <w:t>Цветность печати – цветная</w:t>
            </w:r>
          </w:p>
          <w:p w:rsidR="005544F1" w:rsidRPr="008A4D81" w:rsidRDefault="005544F1" w:rsidP="00BF0792">
            <w:pPr>
              <w:rPr>
                <w:sz w:val="22"/>
                <w:szCs w:val="22"/>
              </w:rPr>
            </w:pPr>
            <w:r w:rsidRPr="008A4D81">
              <w:rPr>
                <w:sz w:val="22"/>
                <w:szCs w:val="22"/>
              </w:rPr>
              <w:t xml:space="preserve">Размеры области сканирования – не менее 216 x </w:t>
            </w:r>
            <w:smartTag w:uri="urn:schemas-microsoft-com:office:smarttags" w:element="metricconverter">
              <w:smartTagPr>
                <w:attr w:name="ProductID" w:val="914 мм"/>
              </w:smartTagPr>
              <w:r w:rsidRPr="008A4D81">
                <w:rPr>
                  <w:sz w:val="22"/>
                  <w:szCs w:val="22"/>
                </w:rPr>
                <w:t>914 мм</w:t>
              </w:r>
            </w:smartTag>
          </w:p>
          <w:p w:rsidR="005544F1" w:rsidRPr="008A4D81" w:rsidRDefault="005544F1" w:rsidP="00BF0792">
            <w:pPr>
              <w:rPr>
                <w:sz w:val="22"/>
                <w:szCs w:val="22"/>
              </w:rPr>
            </w:pPr>
            <w:r w:rsidRPr="008A4D81">
              <w:rPr>
                <w:sz w:val="22"/>
                <w:szCs w:val="22"/>
              </w:rPr>
              <w:t>Источник света - светодиодная лампа, время прогрева, не более – 1сек.</w:t>
            </w:r>
          </w:p>
          <w:p w:rsidR="005544F1" w:rsidRPr="008A4D81" w:rsidRDefault="005544F1" w:rsidP="00BF0792">
            <w:pPr>
              <w:rPr>
                <w:sz w:val="22"/>
                <w:szCs w:val="22"/>
              </w:rPr>
            </w:pPr>
            <w:r w:rsidRPr="008A4D81">
              <w:rPr>
                <w:sz w:val="22"/>
                <w:szCs w:val="22"/>
              </w:rPr>
              <w:t>Ретуширование изображения - восстановление цвета, коррекция фона при съемке против света</w:t>
            </w:r>
          </w:p>
          <w:p w:rsidR="005544F1" w:rsidRPr="008A4D81" w:rsidRDefault="005544F1" w:rsidP="00BF0792">
            <w:pPr>
              <w:rPr>
                <w:sz w:val="22"/>
                <w:szCs w:val="22"/>
              </w:rPr>
            </w:pPr>
            <w:r w:rsidRPr="008A4D81">
              <w:rPr>
                <w:sz w:val="22"/>
                <w:szCs w:val="22"/>
              </w:rPr>
              <w:t>Возможность сканирования толстых носителей</w:t>
            </w:r>
            <w:r w:rsidR="00AF7D7A" w:rsidRPr="008A4D81">
              <w:rPr>
                <w:sz w:val="22"/>
                <w:szCs w:val="22"/>
              </w:rPr>
              <w:t xml:space="preserve"> </w:t>
            </w:r>
            <w:r w:rsidRPr="008A4D81">
              <w:rPr>
                <w:sz w:val="22"/>
                <w:szCs w:val="22"/>
              </w:rPr>
              <w:t>(бумага плотностью не менее – 200гр\м2) – наличие.</w:t>
            </w:r>
          </w:p>
          <w:p w:rsidR="005544F1" w:rsidRPr="008A4D81" w:rsidRDefault="005544F1" w:rsidP="00BF0792">
            <w:pPr>
              <w:rPr>
                <w:sz w:val="22"/>
                <w:szCs w:val="22"/>
              </w:rPr>
            </w:pPr>
            <w:r w:rsidRPr="008A4D81">
              <w:rPr>
                <w:sz w:val="22"/>
                <w:szCs w:val="22"/>
              </w:rPr>
              <w:t>Максимальная месячная нагрузка, не менее – 60000стр/мес.</w:t>
            </w:r>
          </w:p>
          <w:p w:rsidR="005544F1" w:rsidRPr="008A4D81" w:rsidRDefault="00F131CF" w:rsidP="00BF0792">
            <w:pPr>
              <w:rPr>
                <w:sz w:val="22"/>
                <w:szCs w:val="22"/>
              </w:rPr>
            </w:pPr>
            <w:r w:rsidRPr="008A4D81">
              <w:rPr>
                <w:b/>
                <w:sz w:val="22"/>
                <w:szCs w:val="22"/>
              </w:rPr>
              <w:t>Комплектация:</w:t>
            </w:r>
            <w:r w:rsidRPr="008A4D81">
              <w:rPr>
                <w:sz w:val="22"/>
                <w:szCs w:val="22"/>
              </w:rPr>
              <w:t xml:space="preserve"> </w:t>
            </w:r>
            <w:r w:rsidR="00AF7D7A" w:rsidRPr="008A4D81">
              <w:rPr>
                <w:sz w:val="22"/>
                <w:szCs w:val="22"/>
              </w:rPr>
              <w:t>USB-кабель, блок питания, диски с программным обеспечением (драйверами), системой распознавания текста и руководством пользователя – в комплекте поставки</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1</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35000</w:t>
            </w: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35000</w:t>
            </w:r>
          </w:p>
        </w:tc>
      </w:tr>
      <w:tr w:rsidR="00CC3E47" w:rsidRPr="00CD4196" w:rsidTr="006630D0">
        <w:trPr>
          <w:trHeight w:val="8926"/>
        </w:trPr>
        <w:tc>
          <w:tcPr>
            <w:tcW w:w="618" w:type="dxa"/>
            <w:tcBorders>
              <w:top w:val="single" w:sz="4" w:space="0" w:color="auto"/>
              <w:left w:val="single" w:sz="4" w:space="0" w:color="auto"/>
              <w:bottom w:val="single" w:sz="4" w:space="0" w:color="auto"/>
              <w:right w:val="single" w:sz="4" w:space="0" w:color="auto"/>
            </w:tcBorders>
            <w:noWrap/>
          </w:tcPr>
          <w:p w:rsidR="005544F1" w:rsidRPr="00B130B9" w:rsidRDefault="005544F1" w:rsidP="00BF0792">
            <w:pPr>
              <w:jc w:val="center"/>
              <w:rPr>
                <w:b/>
              </w:rPr>
            </w:pPr>
            <w:r>
              <w:rPr>
                <w:b/>
              </w:rPr>
              <w:lastRenderedPageBreak/>
              <w:t>9</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b/>
                <w:sz w:val="22"/>
                <w:szCs w:val="22"/>
              </w:rPr>
            </w:pPr>
            <w:r w:rsidRPr="008A4D81">
              <w:rPr>
                <w:b/>
                <w:sz w:val="22"/>
                <w:szCs w:val="22"/>
              </w:rPr>
              <w:t>МФУ монохромное лазерное А4, с функцией двухсторонней печати и факсом</w:t>
            </w:r>
          </w:p>
          <w:p w:rsidR="005544F1" w:rsidRPr="008A4D81" w:rsidRDefault="004D5B53" w:rsidP="00BF0792">
            <w:pPr>
              <w:rPr>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Тип оборудования – принтер/копир/сканер/факс</w:t>
            </w:r>
          </w:p>
          <w:p w:rsidR="005544F1" w:rsidRPr="008A4D81" w:rsidRDefault="005544F1" w:rsidP="00BF0792">
            <w:pPr>
              <w:rPr>
                <w:sz w:val="22"/>
                <w:szCs w:val="22"/>
              </w:rPr>
            </w:pPr>
            <w:r w:rsidRPr="008A4D81">
              <w:rPr>
                <w:sz w:val="22"/>
                <w:szCs w:val="22"/>
              </w:rPr>
              <w:t>Тип печати – лазерная монохромная</w:t>
            </w:r>
            <w:r w:rsidRPr="008A4D81">
              <w:rPr>
                <w:sz w:val="22"/>
                <w:szCs w:val="22"/>
              </w:rPr>
              <w:br/>
              <w:t>Формат, не менее – А4</w:t>
            </w:r>
            <w:r w:rsidRPr="008A4D81">
              <w:rPr>
                <w:sz w:val="22"/>
                <w:szCs w:val="22"/>
              </w:rPr>
              <w:br/>
              <w:t xml:space="preserve">Производитель – HP, </w:t>
            </w:r>
            <w:r w:rsidRPr="008A4D81">
              <w:rPr>
                <w:sz w:val="22"/>
                <w:szCs w:val="22"/>
                <w:lang w:val="en-US"/>
              </w:rPr>
              <w:t>Canon</w:t>
            </w:r>
            <w:r w:rsidRPr="008A4D81">
              <w:rPr>
                <w:sz w:val="22"/>
                <w:szCs w:val="22"/>
              </w:rPr>
              <w:t>, Kyosera</w:t>
            </w:r>
          </w:p>
          <w:p w:rsidR="005544F1" w:rsidRPr="008A4D81" w:rsidRDefault="005544F1" w:rsidP="00BF0792">
            <w:pPr>
              <w:rPr>
                <w:sz w:val="22"/>
                <w:szCs w:val="22"/>
              </w:rPr>
            </w:pPr>
            <w:r w:rsidRPr="008A4D81">
              <w:rPr>
                <w:sz w:val="22"/>
                <w:szCs w:val="22"/>
              </w:rPr>
              <w:t>Скорость печати – не менее 33ppm</w:t>
            </w:r>
          </w:p>
          <w:p w:rsidR="005544F1" w:rsidRPr="008A4D81" w:rsidRDefault="005544F1" w:rsidP="00BF0792">
            <w:pPr>
              <w:rPr>
                <w:sz w:val="22"/>
                <w:szCs w:val="22"/>
              </w:rPr>
            </w:pPr>
            <w:r w:rsidRPr="008A4D81">
              <w:rPr>
                <w:sz w:val="22"/>
                <w:szCs w:val="22"/>
              </w:rPr>
              <w:t>Разрешающая способность – не менее 1200*600dpi</w:t>
            </w:r>
          </w:p>
          <w:p w:rsidR="005544F1" w:rsidRPr="008A4D81" w:rsidRDefault="005544F1" w:rsidP="00BF0792">
            <w:pPr>
              <w:rPr>
                <w:sz w:val="22"/>
                <w:szCs w:val="22"/>
              </w:rPr>
            </w:pPr>
            <w:r w:rsidRPr="008A4D81">
              <w:rPr>
                <w:sz w:val="22"/>
                <w:szCs w:val="22"/>
              </w:rPr>
              <w:t>Макс. ресурс принтера, в месяц, не менее – 40000 стр.</w:t>
            </w:r>
          </w:p>
          <w:p w:rsidR="005544F1" w:rsidRPr="008A4D81" w:rsidRDefault="005544F1" w:rsidP="00BF0792">
            <w:pPr>
              <w:rPr>
                <w:sz w:val="22"/>
                <w:szCs w:val="22"/>
              </w:rPr>
            </w:pPr>
            <w:r w:rsidRPr="008A4D81">
              <w:rPr>
                <w:sz w:val="22"/>
                <w:szCs w:val="22"/>
              </w:rPr>
              <w:t>Максимальная плотность бумаги, не менее – 190 г/м2</w:t>
            </w:r>
          </w:p>
          <w:p w:rsidR="005544F1" w:rsidRPr="008A4D81" w:rsidRDefault="005544F1" w:rsidP="00BF0792">
            <w:pPr>
              <w:rPr>
                <w:sz w:val="22"/>
                <w:szCs w:val="22"/>
              </w:rPr>
            </w:pPr>
            <w:r w:rsidRPr="008A4D81">
              <w:rPr>
                <w:sz w:val="22"/>
                <w:szCs w:val="22"/>
              </w:rPr>
              <w:t>Функция двухстронней печати – есть.</w:t>
            </w:r>
          </w:p>
          <w:p w:rsidR="005544F1" w:rsidRPr="008A4D81" w:rsidRDefault="005544F1" w:rsidP="00BF0792">
            <w:pPr>
              <w:rPr>
                <w:sz w:val="22"/>
                <w:szCs w:val="22"/>
              </w:rPr>
            </w:pPr>
            <w:r w:rsidRPr="008A4D81">
              <w:rPr>
                <w:sz w:val="22"/>
                <w:szCs w:val="22"/>
              </w:rPr>
              <w:t>Автоподатчик оригиналов – есть, обработка сторон – не менее 2, емкость не менее – 50 стр А4, с плотностью оригиналов не менее - 105 г/м2</w:t>
            </w:r>
          </w:p>
          <w:p w:rsidR="005544F1" w:rsidRPr="008A4D81" w:rsidRDefault="005544F1" w:rsidP="00BF0792">
            <w:pPr>
              <w:rPr>
                <w:sz w:val="22"/>
                <w:szCs w:val="22"/>
              </w:rPr>
            </w:pPr>
            <w:r w:rsidRPr="008A4D81">
              <w:rPr>
                <w:sz w:val="22"/>
                <w:szCs w:val="22"/>
              </w:rPr>
              <w:t>Интерфейс – USB, RJ-45 (100 Мбит/сек)</w:t>
            </w:r>
          </w:p>
          <w:p w:rsidR="005544F1" w:rsidRPr="008A4D81" w:rsidRDefault="004D5B53" w:rsidP="00BF0792">
            <w:pPr>
              <w:rPr>
                <w:b/>
                <w:sz w:val="22"/>
                <w:szCs w:val="22"/>
              </w:rPr>
            </w:pPr>
            <w:r>
              <w:rPr>
                <w:b/>
                <w:sz w:val="22"/>
                <w:szCs w:val="22"/>
              </w:rPr>
              <w:t>Желательные требования:</w:t>
            </w:r>
          </w:p>
          <w:p w:rsidR="005544F1" w:rsidRPr="008A4D81" w:rsidRDefault="005544F1" w:rsidP="00BF0792">
            <w:pPr>
              <w:rPr>
                <w:sz w:val="22"/>
                <w:szCs w:val="22"/>
              </w:rPr>
            </w:pPr>
            <w:r w:rsidRPr="008A4D81">
              <w:rPr>
                <w:sz w:val="22"/>
                <w:szCs w:val="22"/>
              </w:rPr>
              <w:t>Функция отправки/получения факсимильных сообщений – есть, скорость – не менее 3сек,стр, разрешение – не менее 400 x 400 dpi, отправка групповым адресатам -  не менее 199 номеров, быстрый однокнопочный набор -  не менее 19 номеров</w:t>
            </w:r>
          </w:p>
          <w:p w:rsidR="005544F1" w:rsidRPr="008A4D81" w:rsidRDefault="005544F1" w:rsidP="00BF0792">
            <w:pPr>
              <w:rPr>
                <w:sz w:val="22"/>
                <w:szCs w:val="22"/>
              </w:rPr>
            </w:pPr>
            <w:r w:rsidRPr="008A4D81">
              <w:rPr>
                <w:sz w:val="22"/>
                <w:szCs w:val="22"/>
              </w:rPr>
              <w:t>Параметры/функции копирования – не менее 99 копий, масштабирование – не менее  25 - 400% с шагом 1%</w:t>
            </w:r>
          </w:p>
          <w:p w:rsidR="005544F1" w:rsidRPr="008A4D81" w:rsidRDefault="005544F1" w:rsidP="00BF0792">
            <w:pPr>
              <w:rPr>
                <w:sz w:val="22"/>
                <w:szCs w:val="22"/>
              </w:rPr>
            </w:pPr>
            <w:r w:rsidRPr="008A4D81">
              <w:rPr>
                <w:sz w:val="22"/>
                <w:szCs w:val="22"/>
              </w:rPr>
              <w:t xml:space="preserve">Параметры/функции сканирования: разрешение – не менее 600dpi , возможность сканирования на </w:t>
            </w:r>
            <w:r w:rsidRPr="008A4D81">
              <w:rPr>
                <w:sz w:val="22"/>
                <w:szCs w:val="22"/>
                <w:lang w:val="en-US"/>
              </w:rPr>
              <w:t>USB</w:t>
            </w:r>
            <w:r w:rsidRPr="008A4D81">
              <w:rPr>
                <w:sz w:val="22"/>
                <w:szCs w:val="22"/>
              </w:rPr>
              <w:t>-носитель</w:t>
            </w:r>
          </w:p>
          <w:p w:rsidR="005544F1" w:rsidRPr="008A4D81" w:rsidRDefault="005544F1" w:rsidP="00BF0792">
            <w:pPr>
              <w:rPr>
                <w:sz w:val="22"/>
                <w:szCs w:val="22"/>
              </w:rPr>
            </w:pPr>
            <w:r w:rsidRPr="008A4D81">
              <w:rPr>
                <w:sz w:val="22"/>
                <w:szCs w:val="22"/>
              </w:rPr>
              <w:t>Ресурс картриджа при 5% заполнении, отпечатков, не менее – 6000стр</w:t>
            </w:r>
          </w:p>
          <w:p w:rsidR="005544F1" w:rsidRPr="008A4D81" w:rsidRDefault="005544F1" w:rsidP="00BF0792">
            <w:pPr>
              <w:rPr>
                <w:sz w:val="22"/>
                <w:szCs w:val="22"/>
              </w:rPr>
            </w:pPr>
            <w:r w:rsidRPr="008A4D81">
              <w:rPr>
                <w:sz w:val="22"/>
                <w:szCs w:val="22"/>
              </w:rPr>
              <w:t>Емкость лотка – не менее 500 листов</w:t>
            </w:r>
          </w:p>
          <w:p w:rsidR="005544F1" w:rsidRPr="008A4D81" w:rsidRDefault="005544F1" w:rsidP="00BF0792">
            <w:pPr>
              <w:rPr>
                <w:sz w:val="22"/>
                <w:szCs w:val="22"/>
              </w:rPr>
            </w:pPr>
            <w:r w:rsidRPr="008A4D81">
              <w:rPr>
                <w:sz w:val="22"/>
                <w:szCs w:val="22"/>
              </w:rPr>
              <w:t xml:space="preserve">Объем памяти – не менее 256 MB, </w:t>
            </w:r>
          </w:p>
          <w:p w:rsidR="005544F1" w:rsidRDefault="00AF7D7A" w:rsidP="00BF0792">
            <w:pPr>
              <w:rPr>
                <w:b/>
                <w:sz w:val="22"/>
                <w:szCs w:val="22"/>
              </w:rPr>
            </w:pPr>
            <w:r w:rsidRPr="001A66F8">
              <w:rPr>
                <w:b/>
                <w:sz w:val="22"/>
                <w:szCs w:val="22"/>
                <w:lang w:val="en-US"/>
              </w:rPr>
              <w:t>USB</w:t>
            </w:r>
            <w:r w:rsidRPr="001A66F8">
              <w:rPr>
                <w:b/>
                <w:sz w:val="22"/>
                <w:szCs w:val="22"/>
              </w:rPr>
              <w:t xml:space="preserve"> кабель для подключения к компьютеру и</w:t>
            </w:r>
            <w:r w:rsidR="00F131CF" w:rsidRPr="001A66F8">
              <w:rPr>
                <w:b/>
                <w:sz w:val="22"/>
                <w:szCs w:val="22"/>
              </w:rPr>
              <w:t xml:space="preserve"> </w:t>
            </w:r>
            <w:r w:rsidRPr="001A66F8">
              <w:rPr>
                <w:b/>
                <w:sz w:val="22"/>
                <w:szCs w:val="22"/>
              </w:rPr>
              <w:t>к</w:t>
            </w:r>
            <w:r w:rsidR="005544F1" w:rsidRPr="001A66F8">
              <w:rPr>
                <w:b/>
                <w:sz w:val="22"/>
                <w:szCs w:val="22"/>
              </w:rPr>
              <w:t>артридж – в комплекте поставки</w:t>
            </w:r>
          </w:p>
          <w:p w:rsidR="005544F1" w:rsidRPr="008A4D81" w:rsidRDefault="008B1688" w:rsidP="00213F6D">
            <w:pPr>
              <w:rPr>
                <w:sz w:val="22"/>
                <w:szCs w:val="22"/>
              </w:rPr>
            </w:pPr>
            <w:r>
              <w:rPr>
                <w:sz w:val="22"/>
                <w:szCs w:val="22"/>
              </w:rPr>
              <w:t>Дополнительное т</w:t>
            </w:r>
            <w:r w:rsidRPr="008A4D81">
              <w:rPr>
                <w:sz w:val="22"/>
                <w:szCs w:val="22"/>
              </w:rPr>
              <w:t xml:space="preserve">ребование к оборудованию </w:t>
            </w:r>
            <w:r w:rsidR="005544F1" w:rsidRPr="008A4D81">
              <w:rPr>
                <w:sz w:val="22"/>
                <w:szCs w:val="22"/>
              </w:rPr>
              <w:t xml:space="preserve"> – совместимость с номенклатурой расходных материалов для принтеров, уже находящихся в эксплуатации у заказчика</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1</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25000</w:t>
            </w: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25000</w:t>
            </w:r>
          </w:p>
        </w:tc>
      </w:tr>
      <w:tr w:rsidR="00CC3E47" w:rsidRPr="00CD4196"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Pr="00B130B9" w:rsidRDefault="005544F1" w:rsidP="00BF0792">
            <w:pPr>
              <w:jc w:val="center"/>
              <w:rPr>
                <w:b/>
              </w:rPr>
            </w:pPr>
            <w:r>
              <w:rPr>
                <w:b/>
              </w:rPr>
              <w:t>10</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b/>
                <w:sz w:val="22"/>
                <w:szCs w:val="22"/>
              </w:rPr>
            </w:pPr>
            <w:r w:rsidRPr="008A4D81">
              <w:rPr>
                <w:b/>
                <w:sz w:val="22"/>
                <w:szCs w:val="22"/>
              </w:rPr>
              <w:t>МФУ монохромное лазерное А4, с факсом</w:t>
            </w:r>
          </w:p>
          <w:p w:rsidR="005544F1" w:rsidRPr="008A4D81" w:rsidRDefault="004D5B53" w:rsidP="00BF0792">
            <w:pPr>
              <w:rPr>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Тип оборудования – принтер/копир/сканер/факс</w:t>
            </w:r>
          </w:p>
          <w:p w:rsidR="005544F1" w:rsidRPr="008A4D81" w:rsidRDefault="005544F1" w:rsidP="00BF0792">
            <w:pPr>
              <w:rPr>
                <w:sz w:val="22"/>
                <w:szCs w:val="22"/>
              </w:rPr>
            </w:pPr>
            <w:r w:rsidRPr="008A4D81">
              <w:rPr>
                <w:sz w:val="22"/>
                <w:szCs w:val="22"/>
              </w:rPr>
              <w:t>Тип печати – лазерная монохромная</w:t>
            </w:r>
            <w:r w:rsidRPr="008A4D81">
              <w:rPr>
                <w:sz w:val="22"/>
                <w:szCs w:val="22"/>
              </w:rPr>
              <w:br/>
              <w:t>Формат, не менее – А4</w:t>
            </w:r>
            <w:r w:rsidRPr="008A4D81">
              <w:rPr>
                <w:sz w:val="22"/>
                <w:szCs w:val="22"/>
              </w:rPr>
              <w:br/>
              <w:t>Скорость печати – не менее 18ppm</w:t>
            </w:r>
          </w:p>
          <w:p w:rsidR="005544F1" w:rsidRPr="008A4D81" w:rsidRDefault="005544F1" w:rsidP="00BF0792">
            <w:pPr>
              <w:rPr>
                <w:sz w:val="22"/>
                <w:szCs w:val="22"/>
              </w:rPr>
            </w:pPr>
            <w:r w:rsidRPr="008A4D81">
              <w:rPr>
                <w:sz w:val="22"/>
                <w:szCs w:val="22"/>
              </w:rPr>
              <w:t>Разрешающая способность – не менее 1200*600dpi</w:t>
            </w:r>
          </w:p>
          <w:p w:rsidR="005544F1" w:rsidRPr="008A4D81" w:rsidRDefault="005544F1" w:rsidP="00BF0792">
            <w:pPr>
              <w:rPr>
                <w:sz w:val="22"/>
                <w:szCs w:val="22"/>
              </w:rPr>
            </w:pPr>
            <w:r w:rsidRPr="008A4D81">
              <w:rPr>
                <w:sz w:val="22"/>
                <w:szCs w:val="22"/>
              </w:rPr>
              <w:t>Максимальная плотность бумаги, не менее – 105 г/м2</w:t>
            </w:r>
          </w:p>
          <w:p w:rsidR="005544F1" w:rsidRPr="008A4D81" w:rsidRDefault="005544F1" w:rsidP="00BF0792">
            <w:pPr>
              <w:rPr>
                <w:sz w:val="22"/>
                <w:szCs w:val="22"/>
              </w:rPr>
            </w:pPr>
            <w:r w:rsidRPr="008A4D81">
              <w:rPr>
                <w:sz w:val="22"/>
                <w:szCs w:val="22"/>
              </w:rPr>
              <w:t xml:space="preserve">Автоподатчик оригиналов – есть, емкость не </w:t>
            </w:r>
            <w:r w:rsidRPr="008A4D81">
              <w:rPr>
                <w:sz w:val="22"/>
                <w:szCs w:val="22"/>
              </w:rPr>
              <w:lastRenderedPageBreak/>
              <w:t>менее – 15 стр А4, с плотностью оригиналов не менее - 105 г/м2</w:t>
            </w:r>
          </w:p>
          <w:p w:rsidR="005544F1" w:rsidRPr="008A4D81" w:rsidRDefault="005544F1" w:rsidP="00BF0792">
            <w:pPr>
              <w:rPr>
                <w:sz w:val="22"/>
                <w:szCs w:val="22"/>
              </w:rPr>
            </w:pPr>
            <w:r w:rsidRPr="008A4D81">
              <w:rPr>
                <w:sz w:val="22"/>
                <w:szCs w:val="22"/>
              </w:rPr>
              <w:t>Макс. ресурс принтера, в месяц, не менее – 5000 стр.</w:t>
            </w:r>
          </w:p>
          <w:p w:rsidR="005544F1" w:rsidRPr="008A4D81" w:rsidRDefault="005544F1" w:rsidP="00BF0792">
            <w:pPr>
              <w:rPr>
                <w:sz w:val="22"/>
                <w:szCs w:val="22"/>
              </w:rPr>
            </w:pPr>
            <w:r w:rsidRPr="008A4D81">
              <w:rPr>
                <w:sz w:val="22"/>
                <w:szCs w:val="22"/>
              </w:rPr>
              <w:t>Функция двухстронней печати – есть.</w:t>
            </w:r>
          </w:p>
          <w:p w:rsidR="005544F1" w:rsidRPr="008A4D81" w:rsidRDefault="004D5B53" w:rsidP="00BF0792">
            <w:pPr>
              <w:rPr>
                <w:b/>
                <w:sz w:val="22"/>
                <w:szCs w:val="22"/>
              </w:rPr>
            </w:pPr>
            <w:r>
              <w:rPr>
                <w:b/>
                <w:sz w:val="22"/>
                <w:szCs w:val="22"/>
              </w:rPr>
              <w:t>Желательные требования:</w:t>
            </w:r>
          </w:p>
          <w:p w:rsidR="005544F1" w:rsidRPr="008A4D81" w:rsidRDefault="005544F1" w:rsidP="00BF0792">
            <w:pPr>
              <w:rPr>
                <w:sz w:val="22"/>
                <w:szCs w:val="22"/>
              </w:rPr>
            </w:pPr>
            <w:r w:rsidRPr="008A4D81">
              <w:rPr>
                <w:sz w:val="22"/>
                <w:szCs w:val="22"/>
              </w:rPr>
              <w:t>Параметры/функции копирования – не менее 99 копий, масштабирование – не менее  25 - 400% с шагом 1%</w:t>
            </w:r>
          </w:p>
          <w:p w:rsidR="005544F1" w:rsidRPr="008A4D81" w:rsidRDefault="005544F1" w:rsidP="00BF0792">
            <w:pPr>
              <w:rPr>
                <w:sz w:val="22"/>
                <w:szCs w:val="22"/>
              </w:rPr>
            </w:pPr>
            <w:r w:rsidRPr="008A4D81">
              <w:rPr>
                <w:sz w:val="22"/>
                <w:szCs w:val="22"/>
              </w:rPr>
              <w:t>Параметры/функции сканирования: разрешение – не менее 600dpi , Функция отправки/получения факсимильных сообщений – есть, скорость – не менее 3сек,стр, разрешение – не менее 400 x 400 dpi, отправка групповым адресатам -  не менее 110 номеров, быстрый однокнопочный набор -  не менее 100 номеров</w:t>
            </w:r>
          </w:p>
          <w:p w:rsidR="005544F1" w:rsidRPr="008A4D81" w:rsidRDefault="005544F1" w:rsidP="00BF0792">
            <w:pPr>
              <w:rPr>
                <w:sz w:val="22"/>
                <w:szCs w:val="22"/>
              </w:rPr>
            </w:pPr>
            <w:r w:rsidRPr="008A4D81">
              <w:rPr>
                <w:sz w:val="22"/>
                <w:szCs w:val="22"/>
              </w:rPr>
              <w:t>Ресурс картриджа при 5% заполнении, отпечатков, не менее – 2500стр</w:t>
            </w:r>
          </w:p>
          <w:p w:rsidR="005544F1" w:rsidRPr="008A4D81" w:rsidRDefault="005544F1" w:rsidP="00BF0792">
            <w:pPr>
              <w:rPr>
                <w:sz w:val="22"/>
                <w:szCs w:val="22"/>
              </w:rPr>
            </w:pPr>
            <w:r w:rsidRPr="008A4D81">
              <w:rPr>
                <w:sz w:val="22"/>
                <w:szCs w:val="22"/>
              </w:rPr>
              <w:t>Интерфейс – USB 2.0</w:t>
            </w:r>
          </w:p>
          <w:p w:rsidR="005544F1" w:rsidRPr="008A4D81" w:rsidRDefault="005544F1" w:rsidP="00BF0792">
            <w:pPr>
              <w:rPr>
                <w:sz w:val="22"/>
                <w:szCs w:val="22"/>
              </w:rPr>
            </w:pPr>
            <w:r w:rsidRPr="008A4D81">
              <w:rPr>
                <w:sz w:val="22"/>
                <w:szCs w:val="22"/>
              </w:rPr>
              <w:t>Емкость лотка – не менее 150 листов</w:t>
            </w:r>
          </w:p>
          <w:p w:rsidR="00AF7D7A" w:rsidRDefault="00AF7D7A" w:rsidP="00BF0792">
            <w:pPr>
              <w:rPr>
                <w:b/>
                <w:sz w:val="22"/>
                <w:szCs w:val="22"/>
              </w:rPr>
            </w:pPr>
            <w:r w:rsidRPr="001A66F8">
              <w:rPr>
                <w:b/>
                <w:sz w:val="22"/>
                <w:szCs w:val="22"/>
                <w:lang w:val="en-US"/>
              </w:rPr>
              <w:t>USB</w:t>
            </w:r>
            <w:r w:rsidRPr="001A66F8">
              <w:rPr>
                <w:b/>
                <w:sz w:val="22"/>
                <w:szCs w:val="22"/>
              </w:rPr>
              <w:t xml:space="preserve"> кабель для подключения к компьютеру и картридж – в комплекте поставки</w:t>
            </w:r>
          </w:p>
          <w:p w:rsidR="005544F1" w:rsidRPr="008A4D81" w:rsidRDefault="008B1688" w:rsidP="00213F6D">
            <w:pPr>
              <w:rPr>
                <w:sz w:val="22"/>
                <w:szCs w:val="22"/>
              </w:rPr>
            </w:pPr>
            <w:r>
              <w:rPr>
                <w:sz w:val="22"/>
                <w:szCs w:val="22"/>
              </w:rPr>
              <w:t>Дополнительное т</w:t>
            </w:r>
            <w:r w:rsidRPr="008A4D81">
              <w:rPr>
                <w:sz w:val="22"/>
                <w:szCs w:val="22"/>
              </w:rPr>
              <w:t xml:space="preserve">ребование к оборудованию </w:t>
            </w:r>
            <w:r w:rsidR="005544F1" w:rsidRPr="008A4D81">
              <w:rPr>
                <w:sz w:val="22"/>
                <w:szCs w:val="22"/>
              </w:rPr>
              <w:t xml:space="preserve"> – совместимость с номенклатурой расходных материалов для принтеров, уже находящихся в эксплуатации у заказчика</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lastRenderedPageBreak/>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1</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10000</w:t>
            </w: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10000</w:t>
            </w:r>
          </w:p>
        </w:tc>
      </w:tr>
      <w:tr w:rsidR="00CC3E47" w:rsidRPr="00CD4196"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Pr="00B130B9" w:rsidRDefault="005544F1" w:rsidP="00BF0792">
            <w:pPr>
              <w:jc w:val="center"/>
              <w:rPr>
                <w:b/>
              </w:rPr>
            </w:pPr>
            <w:r>
              <w:rPr>
                <w:b/>
              </w:rPr>
              <w:lastRenderedPageBreak/>
              <w:t>11</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b/>
                <w:sz w:val="22"/>
                <w:szCs w:val="22"/>
              </w:rPr>
            </w:pPr>
            <w:r w:rsidRPr="008A4D81">
              <w:rPr>
                <w:b/>
                <w:sz w:val="22"/>
                <w:szCs w:val="22"/>
              </w:rPr>
              <w:t>МФУ цветное лазерное А4, с факсом</w:t>
            </w:r>
          </w:p>
          <w:p w:rsidR="005544F1" w:rsidRPr="008A4D81" w:rsidRDefault="004D5B53" w:rsidP="00BF0792">
            <w:pPr>
              <w:rPr>
                <w:b/>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Тип оборудования – принтер/копир/сканер/факс</w:t>
            </w:r>
          </w:p>
          <w:p w:rsidR="005544F1" w:rsidRPr="008A4D81" w:rsidRDefault="005544F1" w:rsidP="00BF0792">
            <w:pPr>
              <w:rPr>
                <w:sz w:val="22"/>
                <w:szCs w:val="22"/>
              </w:rPr>
            </w:pPr>
            <w:r w:rsidRPr="008A4D81">
              <w:rPr>
                <w:sz w:val="22"/>
                <w:szCs w:val="22"/>
              </w:rPr>
              <w:t>Тип печати – лазерная цветная</w:t>
            </w:r>
            <w:r w:rsidRPr="008A4D81">
              <w:rPr>
                <w:sz w:val="22"/>
                <w:szCs w:val="22"/>
              </w:rPr>
              <w:br/>
              <w:t>Формат, не менее – А4</w:t>
            </w:r>
          </w:p>
          <w:p w:rsidR="005544F1" w:rsidRPr="008A4D81" w:rsidRDefault="005544F1" w:rsidP="00BF0792">
            <w:pPr>
              <w:rPr>
                <w:sz w:val="22"/>
                <w:szCs w:val="22"/>
              </w:rPr>
            </w:pPr>
            <w:r w:rsidRPr="008A4D81">
              <w:rPr>
                <w:sz w:val="22"/>
                <w:szCs w:val="22"/>
              </w:rPr>
              <w:t>Кол-во красок, не менее - 4</w:t>
            </w:r>
            <w:r w:rsidRPr="008A4D81">
              <w:rPr>
                <w:sz w:val="22"/>
                <w:szCs w:val="22"/>
              </w:rPr>
              <w:br/>
              <w:t>Скорость печати – не менее 20ppm</w:t>
            </w:r>
          </w:p>
          <w:p w:rsidR="005544F1" w:rsidRPr="008A4D81" w:rsidRDefault="005544F1" w:rsidP="00BF0792">
            <w:pPr>
              <w:rPr>
                <w:sz w:val="22"/>
                <w:szCs w:val="22"/>
              </w:rPr>
            </w:pPr>
            <w:r w:rsidRPr="008A4D81">
              <w:rPr>
                <w:sz w:val="22"/>
                <w:szCs w:val="22"/>
              </w:rPr>
              <w:t>Разрешающая способность – не менее 600*600dpi</w:t>
            </w:r>
          </w:p>
          <w:p w:rsidR="005544F1" w:rsidRPr="008A4D81" w:rsidRDefault="005544F1" w:rsidP="00BF0792">
            <w:pPr>
              <w:rPr>
                <w:sz w:val="22"/>
                <w:szCs w:val="22"/>
              </w:rPr>
            </w:pPr>
            <w:r w:rsidRPr="008A4D81">
              <w:rPr>
                <w:sz w:val="22"/>
                <w:szCs w:val="22"/>
              </w:rPr>
              <w:t>Максимальная плотность бумаги, не менее – 220 г/м2</w:t>
            </w:r>
          </w:p>
          <w:p w:rsidR="005544F1" w:rsidRPr="008A4D81" w:rsidRDefault="005544F1" w:rsidP="00BF0792">
            <w:pPr>
              <w:rPr>
                <w:sz w:val="22"/>
                <w:szCs w:val="22"/>
              </w:rPr>
            </w:pPr>
            <w:r w:rsidRPr="008A4D81">
              <w:rPr>
                <w:sz w:val="22"/>
                <w:szCs w:val="22"/>
              </w:rPr>
              <w:t>Функция двухсторонней печати – есть.</w:t>
            </w:r>
          </w:p>
          <w:p w:rsidR="005544F1" w:rsidRPr="008A4D81" w:rsidRDefault="005544F1" w:rsidP="00BF0792">
            <w:pPr>
              <w:rPr>
                <w:sz w:val="22"/>
                <w:szCs w:val="22"/>
              </w:rPr>
            </w:pPr>
            <w:r w:rsidRPr="008A4D81">
              <w:rPr>
                <w:sz w:val="22"/>
                <w:szCs w:val="22"/>
              </w:rPr>
              <w:t>Автоподатчик оригиналов – есть, емкость не менее – 50 стр А4, с плотностью оригиналов не менее – 90 г/м2, двустороннее сканирование – есть.</w:t>
            </w:r>
          </w:p>
          <w:p w:rsidR="005544F1" w:rsidRPr="008A4D81" w:rsidRDefault="005544F1" w:rsidP="00BF0792">
            <w:pPr>
              <w:rPr>
                <w:sz w:val="22"/>
                <w:szCs w:val="22"/>
              </w:rPr>
            </w:pPr>
            <w:r w:rsidRPr="008A4D81">
              <w:rPr>
                <w:sz w:val="22"/>
                <w:szCs w:val="22"/>
              </w:rPr>
              <w:t xml:space="preserve">Интерфейс – USB 2.0, </w:t>
            </w:r>
            <w:r w:rsidRPr="008A4D81">
              <w:rPr>
                <w:sz w:val="22"/>
                <w:szCs w:val="22"/>
                <w:lang w:val="en-US"/>
              </w:rPr>
              <w:t>RJ</w:t>
            </w:r>
            <w:r w:rsidRPr="008A4D81">
              <w:rPr>
                <w:sz w:val="22"/>
                <w:szCs w:val="22"/>
              </w:rPr>
              <w:t>-45(10/100)</w:t>
            </w:r>
          </w:p>
          <w:p w:rsidR="005544F1" w:rsidRPr="008A4D81" w:rsidRDefault="004D5B53" w:rsidP="00BF0792">
            <w:pPr>
              <w:rPr>
                <w:b/>
                <w:sz w:val="22"/>
                <w:szCs w:val="22"/>
              </w:rPr>
            </w:pPr>
            <w:r>
              <w:rPr>
                <w:b/>
                <w:sz w:val="22"/>
                <w:szCs w:val="22"/>
              </w:rPr>
              <w:t>Желательные требования:</w:t>
            </w:r>
          </w:p>
          <w:p w:rsidR="005544F1" w:rsidRPr="008A4D81" w:rsidRDefault="005544F1" w:rsidP="00BF0792">
            <w:pPr>
              <w:rPr>
                <w:sz w:val="22"/>
                <w:szCs w:val="22"/>
              </w:rPr>
            </w:pPr>
            <w:r w:rsidRPr="008A4D81">
              <w:rPr>
                <w:sz w:val="22"/>
                <w:szCs w:val="22"/>
              </w:rPr>
              <w:t>Параметры/функции копирования – не менее 99 копий, масштабирование – не менее  25 - 400% с шагом 1%</w:t>
            </w:r>
          </w:p>
          <w:p w:rsidR="005544F1" w:rsidRPr="008A4D81" w:rsidRDefault="005544F1" w:rsidP="00BF0792">
            <w:pPr>
              <w:rPr>
                <w:sz w:val="22"/>
                <w:szCs w:val="22"/>
              </w:rPr>
            </w:pPr>
            <w:r w:rsidRPr="008A4D81">
              <w:rPr>
                <w:sz w:val="22"/>
                <w:szCs w:val="22"/>
              </w:rPr>
              <w:t xml:space="preserve">Параметры/функции сканирования: разрешение – не менее 1200dpi , Функция отправки/получения факсимильных сообщений – есть, скорость – не менее 3сек,стр, разрешение – не менее 300 x 300 dpi, </w:t>
            </w:r>
            <w:r w:rsidR="00CC3E47">
              <w:rPr>
                <w:sz w:val="22"/>
                <w:szCs w:val="22"/>
              </w:rPr>
              <w:t xml:space="preserve">отправка групповым адресатам - </w:t>
            </w:r>
            <w:r w:rsidRPr="008A4D81">
              <w:rPr>
                <w:sz w:val="22"/>
                <w:szCs w:val="22"/>
              </w:rPr>
              <w:t xml:space="preserve">не менее 120 номеров, </w:t>
            </w:r>
          </w:p>
          <w:p w:rsidR="005544F1" w:rsidRPr="008A4D81" w:rsidRDefault="005544F1" w:rsidP="00BF0792">
            <w:pPr>
              <w:rPr>
                <w:sz w:val="22"/>
                <w:szCs w:val="22"/>
              </w:rPr>
            </w:pPr>
            <w:r w:rsidRPr="008A4D81">
              <w:rPr>
                <w:sz w:val="22"/>
                <w:szCs w:val="22"/>
              </w:rPr>
              <w:lastRenderedPageBreak/>
              <w:t>Ресурс картриджа при 5% заполнении, отпечатков, не менее – 2600стр(цветные к-жи), 4000стр(ч.б. к-ж)</w:t>
            </w:r>
          </w:p>
          <w:p w:rsidR="005544F1" w:rsidRPr="008A4D81" w:rsidRDefault="005544F1" w:rsidP="00BF0792">
            <w:pPr>
              <w:rPr>
                <w:sz w:val="22"/>
                <w:szCs w:val="22"/>
              </w:rPr>
            </w:pPr>
            <w:r w:rsidRPr="008A4D81">
              <w:rPr>
                <w:sz w:val="22"/>
                <w:szCs w:val="22"/>
              </w:rPr>
              <w:t>Емкость лотка – не менее 250 листов</w:t>
            </w:r>
          </w:p>
          <w:p w:rsidR="005544F1" w:rsidRDefault="005544F1" w:rsidP="00BF0792">
            <w:pPr>
              <w:rPr>
                <w:sz w:val="22"/>
                <w:szCs w:val="22"/>
              </w:rPr>
            </w:pPr>
            <w:r w:rsidRPr="008A4D81">
              <w:rPr>
                <w:sz w:val="22"/>
                <w:szCs w:val="22"/>
              </w:rPr>
              <w:t>Макс. ресурс принтера, в месяц, не менее – 40000 стр.</w:t>
            </w:r>
          </w:p>
          <w:p w:rsidR="001A66F8" w:rsidRPr="008A4D81" w:rsidRDefault="001A66F8" w:rsidP="00BF0792">
            <w:pPr>
              <w:rPr>
                <w:sz w:val="22"/>
                <w:szCs w:val="22"/>
              </w:rPr>
            </w:pPr>
            <w:r w:rsidRPr="001A66F8">
              <w:rPr>
                <w:b/>
                <w:sz w:val="22"/>
                <w:szCs w:val="22"/>
                <w:lang w:val="en-US"/>
              </w:rPr>
              <w:t>USB</w:t>
            </w:r>
            <w:r w:rsidRPr="001A66F8">
              <w:rPr>
                <w:b/>
                <w:sz w:val="22"/>
                <w:szCs w:val="22"/>
              </w:rPr>
              <w:t xml:space="preserve"> кабель для подключения к компьютеру и картридж – в комплекте поставки</w:t>
            </w:r>
          </w:p>
          <w:p w:rsidR="005544F1" w:rsidRPr="008A4D81" w:rsidRDefault="008B1688" w:rsidP="00213F6D">
            <w:pPr>
              <w:rPr>
                <w:sz w:val="22"/>
                <w:szCs w:val="22"/>
              </w:rPr>
            </w:pPr>
            <w:r>
              <w:rPr>
                <w:sz w:val="22"/>
                <w:szCs w:val="22"/>
              </w:rPr>
              <w:t>Дополнительное т</w:t>
            </w:r>
            <w:r w:rsidRPr="008A4D81">
              <w:rPr>
                <w:sz w:val="22"/>
                <w:szCs w:val="22"/>
              </w:rPr>
              <w:t xml:space="preserve">ребование к оборудованию </w:t>
            </w:r>
            <w:r w:rsidR="005544F1" w:rsidRPr="008A4D81">
              <w:rPr>
                <w:sz w:val="22"/>
                <w:szCs w:val="22"/>
              </w:rPr>
              <w:t>– совместимость с номенклатурой расходных материалов для принтеров, уже находящихся в эксплуатации у заказчика</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lastRenderedPageBreak/>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1</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35000</w:t>
            </w: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35000</w:t>
            </w:r>
          </w:p>
        </w:tc>
      </w:tr>
      <w:tr w:rsidR="00CC3E47" w:rsidRPr="00CD4196"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Pr="00B130B9" w:rsidRDefault="005544F1" w:rsidP="00BF0792">
            <w:pPr>
              <w:jc w:val="center"/>
              <w:rPr>
                <w:b/>
              </w:rPr>
            </w:pPr>
            <w:r>
              <w:rPr>
                <w:b/>
              </w:rPr>
              <w:lastRenderedPageBreak/>
              <w:t>12</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b/>
                <w:sz w:val="22"/>
                <w:szCs w:val="22"/>
              </w:rPr>
            </w:pPr>
            <w:r w:rsidRPr="008A4D81">
              <w:rPr>
                <w:b/>
                <w:sz w:val="22"/>
                <w:szCs w:val="22"/>
              </w:rPr>
              <w:t>МФУ монохромное лазерное А4</w:t>
            </w:r>
          </w:p>
          <w:p w:rsidR="005544F1" w:rsidRPr="008A4D81" w:rsidRDefault="004D5B53" w:rsidP="00BF0792">
            <w:pPr>
              <w:rPr>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Тип оборудования – принтер/копир/сканер</w:t>
            </w:r>
          </w:p>
          <w:p w:rsidR="005544F1" w:rsidRPr="008A4D81" w:rsidRDefault="005544F1" w:rsidP="00BF0792">
            <w:pPr>
              <w:rPr>
                <w:sz w:val="22"/>
                <w:szCs w:val="22"/>
              </w:rPr>
            </w:pPr>
            <w:r w:rsidRPr="008A4D81">
              <w:rPr>
                <w:sz w:val="22"/>
                <w:szCs w:val="22"/>
              </w:rPr>
              <w:t>Тип печати – лазерная монохромная</w:t>
            </w:r>
            <w:r w:rsidRPr="008A4D81">
              <w:rPr>
                <w:sz w:val="22"/>
                <w:szCs w:val="22"/>
              </w:rPr>
              <w:br/>
              <w:t>Формат, не менее – А4</w:t>
            </w:r>
            <w:r w:rsidRPr="008A4D81">
              <w:rPr>
                <w:sz w:val="22"/>
                <w:szCs w:val="22"/>
              </w:rPr>
              <w:br/>
              <w:t>Скорость печати – не менее 33ppm</w:t>
            </w:r>
          </w:p>
          <w:p w:rsidR="005544F1" w:rsidRPr="008A4D81" w:rsidRDefault="005544F1" w:rsidP="00BF0792">
            <w:pPr>
              <w:rPr>
                <w:sz w:val="22"/>
                <w:szCs w:val="22"/>
              </w:rPr>
            </w:pPr>
            <w:r w:rsidRPr="008A4D81">
              <w:rPr>
                <w:sz w:val="22"/>
                <w:szCs w:val="22"/>
              </w:rPr>
              <w:t>Разрешающая способность – не менее 1200*600dpi</w:t>
            </w:r>
          </w:p>
          <w:p w:rsidR="005544F1" w:rsidRPr="008A4D81" w:rsidRDefault="005544F1" w:rsidP="00BF0792">
            <w:pPr>
              <w:rPr>
                <w:sz w:val="22"/>
                <w:szCs w:val="22"/>
              </w:rPr>
            </w:pPr>
            <w:r w:rsidRPr="008A4D81">
              <w:rPr>
                <w:sz w:val="22"/>
                <w:szCs w:val="22"/>
              </w:rPr>
              <w:t>Макс. ресурс принтера, в месяц, не менее – 40000 стр.</w:t>
            </w:r>
          </w:p>
          <w:p w:rsidR="005544F1" w:rsidRPr="008A4D81" w:rsidRDefault="005544F1" w:rsidP="00BF0792">
            <w:pPr>
              <w:rPr>
                <w:sz w:val="22"/>
                <w:szCs w:val="22"/>
              </w:rPr>
            </w:pPr>
            <w:r w:rsidRPr="008A4D81">
              <w:rPr>
                <w:sz w:val="22"/>
                <w:szCs w:val="22"/>
              </w:rPr>
              <w:t>Автоподатчик оригиналов – есть, обработка сторон – не менее 2, емкость не менее – 50 стр А4, с плотностью оригиналов не менее - 105 г/м2</w:t>
            </w:r>
          </w:p>
          <w:p w:rsidR="005544F1" w:rsidRPr="008A4D81" w:rsidRDefault="004D5B53" w:rsidP="00BF0792">
            <w:pPr>
              <w:rPr>
                <w:b/>
                <w:sz w:val="22"/>
                <w:szCs w:val="22"/>
              </w:rPr>
            </w:pPr>
            <w:r>
              <w:rPr>
                <w:b/>
                <w:sz w:val="22"/>
                <w:szCs w:val="22"/>
              </w:rPr>
              <w:t>Желательные требования:</w:t>
            </w:r>
          </w:p>
          <w:p w:rsidR="005544F1" w:rsidRPr="008A4D81" w:rsidRDefault="005544F1" w:rsidP="00BF0792">
            <w:pPr>
              <w:rPr>
                <w:sz w:val="22"/>
                <w:szCs w:val="22"/>
              </w:rPr>
            </w:pPr>
            <w:r w:rsidRPr="008A4D81">
              <w:rPr>
                <w:sz w:val="22"/>
                <w:szCs w:val="22"/>
              </w:rPr>
              <w:t>Максимальная плотность бумаги, не менее – 190 г/м2</w:t>
            </w:r>
          </w:p>
          <w:p w:rsidR="005544F1" w:rsidRPr="008A4D81" w:rsidRDefault="005544F1" w:rsidP="00BF0792">
            <w:pPr>
              <w:rPr>
                <w:sz w:val="22"/>
                <w:szCs w:val="22"/>
              </w:rPr>
            </w:pPr>
            <w:r w:rsidRPr="008A4D81">
              <w:rPr>
                <w:sz w:val="22"/>
                <w:szCs w:val="22"/>
              </w:rPr>
              <w:t>Параметры/функции копирования – не менее 99 копий, масштабирование – не менее  25 - 400% с шагом 1%</w:t>
            </w:r>
          </w:p>
          <w:p w:rsidR="005544F1" w:rsidRPr="008A4D81" w:rsidRDefault="005544F1" w:rsidP="00BF0792">
            <w:pPr>
              <w:rPr>
                <w:sz w:val="22"/>
                <w:szCs w:val="22"/>
              </w:rPr>
            </w:pPr>
            <w:r w:rsidRPr="008A4D81">
              <w:rPr>
                <w:sz w:val="22"/>
                <w:szCs w:val="22"/>
              </w:rPr>
              <w:t xml:space="preserve">Параметры/функции сканирования: разрешение – не менее 600dpi , возможность сканирования на </w:t>
            </w:r>
            <w:r w:rsidRPr="008A4D81">
              <w:rPr>
                <w:sz w:val="22"/>
                <w:szCs w:val="22"/>
                <w:lang w:val="en-US"/>
              </w:rPr>
              <w:t>USB</w:t>
            </w:r>
            <w:r w:rsidRPr="008A4D81">
              <w:rPr>
                <w:sz w:val="22"/>
                <w:szCs w:val="22"/>
              </w:rPr>
              <w:t>-носитель</w:t>
            </w:r>
          </w:p>
          <w:p w:rsidR="005544F1" w:rsidRPr="008A4D81" w:rsidRDefault="005544F1" w:rsidP="00BF0792">
            <w:pPr>
              <w:rPr>
                <w:sz w:val="22"/>
                <w:szCs w:val="22"/>
              </w:rPr>
            </w:pPr>
            <w:r w:rsidRPr="008A4D81">
              <w:rPr>
                <w:sz w:val="22"/>
                <w:szCs w:val="22"/>
              </w:rPr>
              <w:t>Ресурс картриджа при 5% заполнении, отпечатков, не менее – 6000стр</w:t>
            </w:r>
          </w:p>
          <w:p w:rsidR="005544F1" w:rsidRPr="008A4D81" w:rsidRDefault="005544F1" w:rsidP="00BF0792">
            <w:pPr>
              <w:rPr>
                <w:sz w:val="22"/>
                <w:szCs w:val="22"/>
              </w:rPr>
            </w:pPr>
            <w:r w:rsidRPr="008A4D81">
              <w:rPr>
                <w:sz w:val="22"/>
                <w:szCs w:val="22"/>
              </w:rPr>
              <w:t>Интерфейс – USB 2.0</w:t>
            </w:r>
          </w:p>
          <w:p w:rsidR="005544F1" w:rsidRPr="008A4D81" w:rsidRDefault="005544F1" w:rsidP="00BF0792">
            <w:pPr>
              <w:rPr>
                <w:sz w:val="22"/>
                <w:szCs w:val="22"/>
              </w:rPr>
            </w:pPr>
            <w:r w:rsidRPr="008A4D81">
              <w:rPr>
                <w:sz w:val="22"/>
                <w:szCs w:val="22"/>
              </w:rPr>
              <w:t>Емкость лотка – не менее 500 листов</w:t>
            </w:r>
          </w:p>
          <w:p w:rsidR="005544F1" w:rsidRPr="008A4D81" w:rsidRDefault="005544F1" w:rsidP="00BF0792">
            <w:pPr>
              <w:rPr>
                <w:sz w:val="22"/>
                <w:szCs w:val="22"/>
              </w:rPr>
            </w:pPr>
            <w:r w:rsidRPr="008A4D81">
              <w:rPr>
                <w:sz w:val="22"/>
                <w:szCs w:val="22"/>
              </w:rPr>
              <w:t xml:space="preserve">Объем памяти – не менее 256 MB, </w:t>
            </w:r>
          </w:p>
          <w:p w:rsidR="005544F1" w:rsidRDefault="00AF7D7A" w:rsidP="00BF0792">
            <w:pPr>
              <w:rPr>
                <w:b/>
                <w:sz w:val="22"/>
                <w:szCs w:val="22"/>
              </w:rPr>
            </w:pPr>
            <w:r w:rsidRPr="001A66F8">
              <w:rPr>
                <w:b/>
                <w:sz w:val="22"/>
                <w:szCs w:val="22"/>
                <w:lang w:val="en-US"/>
              </w:rPr>
              <w:t>USB</w:t>
            </w:r>
            <w:r w:rsidRPr="001A66F8">
              <w:rPr>
                <w:b/>
                <w:sz w:val="22"/>
                <w:szCs w:val="22"/>
              </w:rPr>
              <w:t xml:space="preserve"> кабель для подключения к компьютеру и картридж – в комплекте поставки.</w:t>
            </w:r>
          </w:p>
          <w:p w:rsidR="005544F1" w:rsidRPr="008A4D81" w:rsidRDefault="008B1688" w:rsidP="00213F6D">
            <w:pPr>
              <w:rPr>
                <w:sz w:val="22"/>
                <w:szCs w:val="22"/>
              </w:rPr>
            </w:pPr>
            <w:r>
              <w:rPr>
                <w:sz w:val="22"/>
                <w:szCs w:val="22"/>
              </w:rPr>
              <w:t>Дополнительное т</w:t>
            </w:r>
            <w:r w:rsidRPr="008A4D81">
              <w:rPr>
                <w:sz w:val="22"/>
                <w:szCs w:val="22"/>
              </w:rPr>
              <w:t xml:space="preserve">ребование к оборудованию </w:t>
            </w:r>
            <w:r w:rsidR="005544F1" w:rsidRPr="008A4D81">
              <w:rPr>
                <w:sz w:val="22"/>
                <w:szCs w:val="22"/>
              </w:rPr>
              <w:t>– совместимость с номенклатурой расходных материалов для принтеров, уже находящихся в эксплуатации у заказчика</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1</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25000</w:t>
            </w: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25000</w:t>
            </w:r>
          </w:p>
        </w:tc>
      </w:tr>
      <w:tr w:rsidR="00CC3E47" w:rsidRPr="00CD4196"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Pr="00B130B9" w:rsidRDefault="005544F1" w:rsidP="00BF0792">
            <w:pPr>
              <w:jc w:val="center"/>
              <w:rPr>
                <w:b/>
              </w:rPr>
            </w:pPr>
            <w:r>
              <w:rPr>
                <w:b/>
              </w:rPr>
              <w:t>13</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AF7D7A" w:rsidP="00BF0792">
            <w:pPr>
              <w:rPr>
                <w:b/>
                <w:sz w:val="22"/>
                <w:szCs w:val="22"/>
              </w:rPr>
            </w:pPr>
            <w:r w:rsidRPr="008A4D81">
              <w:rPr>
                <w:b/>
                <w:sz w:val="22"/>
                <w:szCs w:val="22"/>
              </w:rPr>
              <w:t xml:space="preserve">Копировальное устройство </w:t>
            </w:r>
            <w:r w:rsidR="005544F1" w:rsidRPr="008A4D81">
              <w:rPr>
                <w:b/>
                <w:sz w:val="22"/>
                <w:szCs w:val="22"/>
              </w:rPr>
              <w:t>монохромное лазерное А3</w:t>
            </w:r>
          </w:p>
          <w:p w:rsidR="005544F1" w:rsidRPr="008A4D81" w:rsidRDefault="004D5B53" w:rsidP="00BF0792">
            <w:pPr>
              <w:rPr>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Тип оборудования –копир</w:t>
            </w:r>
          </w:p>
          <w:p w:rsidR="005544F1" w:rsidRPr="008A4D81" w:rsidRDefault="005544F1" w:rsidP="00BF0792">
            <w:pPr>
              <w:rPr>
                <w:sz w:val="22"/>
                <w:szCs w:val="22"/>
              </w:rPr>
            </w:pPr>
            <w:r w:rsidRPr="008A4D81">
              <w:rPr>
                <w:sz w:val="22"/>
                <w:szCs w:val="22"/>
              </w:rPr>
              <w:t>Тип печати – лазерная монохромная</w:t>
            </w:r>
            <w:r w:rsidRPr="008A4D81">
              <w:rPr>
                <w:sz w:val="22"/>
                <w:szCs w:val="22"/>
              </w:rPr>
              <w:br/>
              <w:t>Формат, не менее – А3</w:t>
            </w:r>
            <w:r w:rsidRPr="008A4D81">
              <w:rPr>
                <w:sz w:val="22"/>
                <w:szCs w:val="22"/>
              </w:rPr>
              <w:br/>
              <w:t xml:space="preserve"> Скорость печати – не менее 18(А4)ppm/8(А4)ppm</w:t>
            </w:r>
          </w:p>
          <w:p w:rsidR="005544F1" w:rsidRPr="008A4D81" w:rsidRDefault="005544F1" w:rsidP="00BF0792">
            <w:pPr>
              <w:rPr>
                <w:sz w:val="22"/>
                <w:szCs w:val="22"/>
              </w:rPr>
            </w:pPr>
            <w:r w:rsidRPr="008A4D81">
              <w:rPr>
                <w:sz w:val="22"/>
                <w:szCs w:val="22"/>
              </w:rPr>
              <w:t xml:space="preserve">Разрешающая способность – не менее </w:t>
            </w:r>
            <w:r w:rsidRPr="008A4D81">
              <w:rPr>
                <w:sz w:val="22"/>
                <w:szCs w:val="22"/>
              </w:rPr>
              <w:lastRenderedPageBreak/>
              <w:t>1800*600dpi</w:t>
            </w:r>
          </w:p>
          <w:p w:rsidR="005544F1" w:rsidRPr="008A4D81" w:rsidRDefault="004D5B53" w:rsidP="00BF0792">
            <w:pPr>
              <w:rPr>
                <w:b/>
                <w:sz w:val="22"/>
                <w:szCs w:val="22"/>
              </w:rPr>
            </w:pPr>
            <w:r>
              <w:rPr>
                <w:b/>
                <w:sz w:val="22"/>
                <w:szCs w:val="22"/>
              </w:rPr>
              <w:t>Желательные требования:</w:t>
            </w:r>
          </w:p>
          <w:p w:rsidR="005544F1" w:rsidRPr="008A4D81" w:rsidRDefault="005544F1" w:rsidP="00BF0792">
            <w:pPr>
              <w:rPr>
                <w:sz w:val="22"/>
                <w:szCs w:val="22"/>
              </w:rPr>
            </w:pPr>
            <w:r w:rsidRPr="008A4D81">
              <w:rPr>
                <w:sz w:val="22"/>
                <w:szCs w:val="22"/>
              </w:rPr>
              <w:t>Максимальная плотность бумаги, не менее – 160 г/м2</w:t>
            </w:r>
          </w:p>
          <w:p w:rsidR="005544F1" w:rsidRPr="008A4D81" w:rsidRDefault="005544F1" w:rsidP="00BF0792">
            <w:pPr>
              <w:rPr>
                <w:sz w:val="22"/>
                <w:szCs w:val="22"/>
              </w:rPr>
            </w:pPr>
            <w:r w:rsidRPr="008A4D81">
              <w:rPr>
                <w:sz w:val="22"/>
                <w:szCs w:val="22"/>
              </w:rPr>
              <w:t>Параметры/функции копирования – не менее 999 копий, масштабирование – не менее  25 - 400% с шагом 1%</w:t>
            </w:r>
          </w:p>
          <w:p w:rsidR="005544F1" w:rsidRPr="008A4D81" w:rsidRDefault="005544F1" w:rsidP="00BF0792">
            <w:pPr>
              <w:rPr>
                <w:sz w:val="22"/>
                <w:szCs w:val="22"/>
              </w:rPr>
            </w:pPr>
            <w:r w:rsidRPr="008A4D81">
              <w:rPr>
                <w:sz w:val="22"/>
                <w:szCs w:val="22"/>
              </w:rPr>
              <w:t>Емкость лотка – не менее 250 листов</w:t>
            </w:r>
          </w:p>
          <w:p w:rsidR="005544F1" w:rsidRPr="008A4D81" w:rsidRDefault="005544F1" w:rsidP="00BF0792">
            <w:pPr>
              <w:rPr>
                <w:sz w:val="22"/>
                <w:szCs w:val="22"/>
              </w:rPr>
            </w:pPr>
            <w:r w:rsidRPr="008A4D81">
              <w:rPr>
                <w:sz w:val="22"/>
                <w:szCs w:val="22"/>
              </w:rPr>
              <w:t>Макс. ресурс копира, в месяц, не менее – 20000 стр.</w:t>
            </w:r>
          </w:p>
          <w:p w:rsidR="005544F1" w:rsidRPr="008A4D81" w:rsidRDefault="005544F1" w:rsidP="00BF0792">
            <w:pPr>
              <w:rPr>
                <w:sz w:val="22"/>
                <w:szCs w:val="22"/>
              </w:rPr>
            </w:pPr>
            <w:r w:rsidRPr="008A4D81">
              <w:rPr>
                <w:sz w:val="22"/>
                <w:szCs w:val="22"/>
              </w:rPr>
              <w:t>Объем памяти – не менее 32 MB(до 160МВ)</w:t>
            </w:r>
          </w:p>
          <w:p w:rsidR="00AF7D7A" w:rsidRDefault="00AF7D7A" w:rsidP="00BF0792">
            <w:pPr>
              <w:rPr>
                <w:b/>
                <w:sz w:val="22"/>
                <w:szCs w:val="22"/>
              </w:rPr>
            </w:pPr>
            <w:r w:rsidRPr="001A66F8">
              <w:rPr>
                <w:b/>
                <w:sz w:val="22"/>
                <w:szCs w:val="22"/>
              </w:rPr>
              <w:t>Картридж – в комплекте поставки</w:t>
            </w:r>
          </w:p>
          <w:p w:rsidR="005544F1" w:rsidRPr="008A4D81" w:rsidRDefault="008B1688" w:rsidP="00213F6D">
            <w:pPr>
              <w:rPr>
                <w:sz w:val="22"/>
                <w:szCs w:val="22"/>
              </w:rPr>
            </w:pPr>
            <w:r>
              <w:rPr>
                <w:sz w:val="22"/>
                <w:szCs w:val="22"/>
              </w:rPr>
              <w:t>Дополнительное т</w:t>
            </w:r>
            <w:r w:rsidRPr="008A4D81">
              <w:rPr>
                <w:sz w:val="22"/>
                <w:szCs w:val="22"/>
              </w:rPr>
              <w:t xml:space="preserve">ребование к оборудованию </w:t>
            </w:r>
            <w:r w:rsidR="005544F1" w:rsidRPr="008A4D81">
              <w:rPr>
                <w:sz w:val="22"/>
                <w:szCs w:val="22"/>
              </w:rPr>
              <w:t>– совместимость с номенклатурой расходных материалов для принтеров, уже находящихся в эксплуатации у заказчика</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lastRenderedPageBreak/>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2</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22000</w:t>
            </w: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44000</w:t>
            </w:r>
          </w:p>
        </w:tc>
      </w:tr>
      <w:tr w:rsidR="00CC3E47" w:rsidRPr="00CD4196"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Pr="00B130B9" w:rsidRDefault="005544F1" w:rsidP="00BF0792">
            <w:pPr>
              <w:jc w:val="center"/>
              <w:rPr>
                <w:b/>
              </w:rPr>
            </w:pPr>
            <w:r>
              <w:rPr>
                <w:b/>
              </w:rPr>
              <w:lastRenderedPageBreak/>
              <w:t>14</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b/>
                <w:sz w:val="22"/>
                <w:szCs w:val="22"/>
              </w:rPr>
            </w:pPr>
            <w:r w:rsidRPr="008A4D81">
              <w:rPr>
                <w:b/>
                <w:sz w:val="22"/>
                <w:szCs w:val="22"/>
              </w:rPr>
              <w:t>Копировальное устройство монохромное лазерное А3</w:t>
            </w:r>
          </w:p>
          <w:p w:rsidR="005544F1" w:rsidRPr="008A4D81" w:rsidRDefault="004D5B53" w:rsidP="00BF0792">
            <w:pPr>
              <w:rPr>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Тип оборудования –копир</w:t>
            </w:r>
          </w:p>
          <w:p w:rsidR="005544F1" w:rsidRPr="008A4D81" w:rsidRDefault="005544F1" w:rsidP="00BF0792">
            <w:pPr>
              <w:rPr>
                <w:sz w:val="22"/>
                <w:szCs w:val="22"/>
              </w:rPr>
            </w:pPr>
            <w:r w:rsidRPr="008A4D81">
              <w:rPr>
                <w:sz w:val="22"/>
                <w:szCs w:val="22"/>
              </w:rPr>
              <w:t>Тип печати – лазерная монохромная</w:t>
            </w:r>
            <w:r w:rsidRPr="008A4D81">
              <w:rPr>
                <w:sz w:val="22"/>
                <w:szCs w:val="22"/>
              </w:rPr>
              <w:br/>
              <w:t>Формат, не менее – А3</w:t>
            </w:r>
            <w:r w:rsidRPr="008A4D81">
              <w:rPr>
                <w:sz w:val="22"/>
                <w:szCs w:val="22"/>
              </w:rPr>
              <w:br/>
              <w:t>Скорость печати – не менее 18(А4)ppm/8(А4)ppm</w:t>
            </w:r>
          </w:p>
          <w:p w:rsidR="005544F1" w:rsidRPr="008A4D81" w:rsidRDefault="005544F1" w:rsidP="00BF0792">
            <w:pPr>
              <w:rPr>
                <w:sz w:val="22"/>
                <w:szCs w:val="22"/>
              </w:rPr>
            </w:pPr>
            <w:r w:rsidRPr="008A4D81">
              <w:rPr>
                <w:sz w:val="22"/>
                <w:szCs w:val="22"/>
              </w:rPr>
              <w:t>Разрешающая способность – не менее 1800*600dpi</w:t>
            </w:r>
          </w:p>
          <w:p w:rsidR="005544F1" w:rsidRPr="008A4D81" w:rsidRDefault="005544F1" w:rsidP="00BF0792">
            <w:pPr>
              <w:rPr>
                <w:sz w:val="22"/>
                <w:szCs w:val="22"/>
              </w:rPr>
            </w:pPr>
            <w:r w:rsidRPr="008A4D81">
              <w:rPr>
                <w:sz w:val="22"/>
                <w:szCs w:val="22"/>
              </w:rPr>
              <w:t>Возможность расширение устройства до дополнительной функции принтера и сканера.</w:t>
            </w:r>
          </w:p>
          <w:p w:rsidR="005544F1" w:rsidRPr="008A4D81" w:rsidRDefault="004D5B53" w:rsidP="00BF0792">
            <w:pPr>
              <w:rPr>
                <w:b/>
                <w:sz w:val="22"/>
                <w:szCs w:val="22"/>
              </w:rPr>
            </w:pPr>
            <w:r>
              <w:rPr>
                <w:b/>
                <w:sz w:val="22"/>
                <w:szCs w:val="22"/>
              </w:rPr>
              <w:t>Желательные требования:</w:t>
            </w:r>
          </w:p>
          <w:p w:rsidR="005544F1" w:rsidRPr="008A4D81" w:rsidRDefault="005544F1" w:rsidP="00BF0792">
            <w:pPr>
              <w:rPr>
                <w:sz w:val="22"/>
                <w:szCs w:val="22"/>
              </w:rPr>
            </w:pPr>
            <w:r w:rsidRPr="008A4D81">
              <w:rPr>
                <w:sz w:val="22"/>
                <w:szCs w:val="22"/>
              </w:rPr>
              <w:t>Максимальная плотность бумаги, не менее – 160 г/м2</w:t>
            </w:r>
          </w:p>
          <w:p w:rsidR="005544F1" w:rsidRPr="008A4D81" w:rsidRDefault="005544F1" w:rsidP="00BF0792">
            <w:pPr>
              <w:rPr>
                <w:sz w:val="22"/>
                <w:szCs w:val="22"/>
              </w:rPr>
            </w:pPr>
            <w:r w:rsidRPr="008A4D81">
              <w:rPr>
                <w:sz w:val="22"/>
                <w:szCs w:val="22"/>
              </w:rPr>
              <w:t xml:space="preserve">Параметры/функции копирования – не менее 999 копий, масштабирование – не менее  25 - 400% с шагом 1%, разрешение – не менее 600dpi </w:t>
            </w:r>
          </w:p>
          <w:p w:rsidR="005544F1" w:rsidRPr="008A4D81" w:rsidRDefault="005544F1" w:rsidP="00BF0792">
            <w:pPr>
              <w:rPr>
                <w:sz w:val="22"/>
                <w:szCs w:val="22"/>
              </w:rPr>
            </w:pPr>
            <w:r w:rsidRPr="008A4D81">
              <w:rPr>
                <w:sz w:val="22"/>
                <w:szCs w:val="22"/>
              </w:rPr>
              <w:t>Ресурс картриджа при 5% заполнении, отпечатков, не менее – 15000стр</w:t>
            </w:r>
          </w:p>
          <w:p w:rsidR="005544F1" w:rsidRPr="008A4D81" w:rsidRDefault="005544F1" w:rsidP="00BF0792">
            <w:pPr>
              <w:rPr>
                <w:sz w:val="22"/>
                <w:szCs w:val="22"/>
              </w:rPr>
            </w:pPr>
            <w:r w:rsidRPr="008A4D81">
              <w:rPr>
                <w:sz w:val="22"/>
                <w:szCs w:val="22"/>
              </w:rPr>
              <w:t>Емкость лотка – не менее 250 листов</w:t>
            </w:r>
          </w:p>
          <w:p w:rsidR="005544F1" w:rsidRPr="008A4D81" w:rsidRDefault="005544F1" w:rsidP="00BF0792">
            <w:pPr>
              <w:rPr>
                <w:sz w:val="22"/>
                <w:szCs w:val="22"/>
              </w:rPr>
            </w:pPr>
            <w:r w:rsidRPr="008A4D81">
              <w:rPr>
                <w:sz w:val="22"/>
                <w:szCs w:val="22"/>
              </w:rPr>
              <w:t>Макс. ресурс принтера, в месяц, не менее – 20000 стр.</w:t>
            </w:r>
          </w:p>
          <w:p w:rsidR="005544F1" w:rsidRPr="008A4D81" w:rsidRDefault="005544F1" w:rsidP="00BF0792">
            <w:pPr>
              <w:rPr>
                <w:sz w:val="22"/>
                <w:szCs w:val="22"/>
              </w:rPr>
            </w:pPr>
            <w:r w:rsidRPr="008A4D81">
              <w:rPr>
                <w:sz w:val="22"/>
                <w:szCs w:val="22"/>
              </w:rPr>
              <w:t xml:space="preserve">Объем памяти – не менее 32 MB(до 160МВ), </w:t>
            </w:r>
          </w:p>
          <w:p w:rsidR="005544F1" w:rsidRDefault="005544F1" w:rsidP="00BF0792">
            <w:pPr>
              <w:rPr>
                <w:b/>
                <w:sz w:val="22"/>
                <w:szCs w:val="22"/>
              </w:rPr>
            </w:pPr>
            <w:r w:rsidRPr="001A66F8">
              <w:rPr>
                <w:b/>
                <w:sz w:val="22"/>
                <w:szCs w:val="22"/>
              </w:rPr>
              <w:t>Картридж – в комплекте поставки</w:t>
            </w:r>
          </w:p>
          <w:p w:rsidR="005544F1" w:rsidRPr="008A4D81" w:rsidRDefault="001A66F8" w:rsidP="00213F6D">
            <w:pPr>
              <w:rPr>
                <w:sz w:val="22"/>
                <w:szCs w:val="22"/>
              </w:rPr>
            </w:pPr>
            <w:r>
              <w:rPr>
                <w:sz w:val="22"/>
                <w:szCs w:val="22"/>
              </w:rPr>
              <w:t>Дополнительное т</w:t>
            </w:r>
            <w:r w:rsidRPr="008A4D81">
              <w:rPr>
                <w:sz w:val="22"/>
                <w:szCs w:val="22"/>
              </w:rPr>
              <w:t xml:space="preserve">ребование к оборудованию </w:t>
            </w:r>
            <w:r w:rsidR="005544F1" w:rsidRPr="008A4D81">
              <w:rPr>
                <w:sz w:val="22"/>
                <w:szCs w:val="22"/>
              </w:rPr>
              <w:t>– совместимость с номенклатурой расходных материалов для принтеров, уже находящихся в эксплуатации у заказчика</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1</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30000</w:t>
            </w: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30000</w:t>
            </w:r>
          </w:p>
        </w:tc>
      </w:tr>
      <w:tr w:rsidR="00CC3E47" w:rsidRPr="00CD4196"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Pr="00B130B9" w:rsidRDefault="005544F1" w:rsidP="00BF0792">
            <w:pPr>
              <w:jc w:val="center"/>
              <w:rPr>
                <w:b/>
              </w:rPr>
            </w:pPr>
            <w:r>
              <w:rPr>
                <w:b/>
              </w:rPr>
              <w:t>15</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b/>
                <w:sz w:val="22"/>
                <w:szCs w:val="22"/>
              </w:rPr>
            </w:pPr>
            <w:r w:rsidRPr="008A4D81">
              <w:rPr>
                <w:b/>
                <w:sz w:val="22"/>
                <w:szCs w:val="22"/>
              </w:rPr>
              <w:t>Принтер монохромный лазерный А4</w:t>
            </w:r>
          </w:p>
          <w:p w:rsidR="005544F1" w:rsidRPr="008A4D81" w:rsidRDefault="004D5B53" w:rsidP="00BF0792">
            <w:pPr>
              <w:rPr>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 xml:space="preserve">Тип печати – </w:t>
            </w:r>
            <w:r w:rsidR="00AF7D7A" w:rsidRPr="008A4D81">
              <w:rPr>
                <w:sz w:val="22"/>
                <w:szCs w:val="22"/>
              </w:rPr>
              <w:t xml:space="preserve">лазерная </w:t>
            </w:r>
            <w:r w:rsidRPr="008A4D81">
              <w:rPr>
                <w:sz w:val="22"/>
                <w:szCs w:val="22"/>
              </w:rPr>
              <w:t>монохромная</w:t>
            </w:r>
            <w:r w:rsidRPr="008A4D81">
              <w:rPr>
                <w:sz w:val="22"/>
                <w:szCs w:val="22"/>
              </w:rPr>
              <w:br/>
              <w:t>Формат, не менее – А4</w:t>
            </w:r>
            <w:r w:rsidRPr="008A4D81">
              <w:rPr>
                <w:sz w:val="22"/>
                <w:szCs w:val="22"/>
              </w:rPr>
              <w:br/>
              <w:t>Скорость печати – не менее 40ppm</w:t>
            </w:r>
          </w:p>
          <w:p w:rsidR="005544F1" w:rsidRPr="008A4D81" w:rsidRDefault="005544F1" w:rsidP="00BF0792">
            <w:pPr>
              <w:rPr>
                <w:sz w:val="22"/>
                <w:szCs w:val="22"/>
              </w:rPr>
            </w:pPr>
            <w:r w:rsidRPr="008A4D81">
              <w:rPr>
                <w:sz w:val="22"/>
                <w:szCs w:val="22"/>
              </w:rPr>
              <w:t>Разрешающая способность – не менее 1200*1200dpi</w:t>
            </w:r>
          </w:p>
          <w:p w:rsidR="005544F1" w:rsidRPr="008A4D81" w:rsidRDefault="005544F1" w:rsidP="00BF0792">
            <w:pPr>
              <w:rPr>
                <w:sz w:val="22"/>
                <w:szCs w:val="22"/>
              </w:rPr>
            </w:pPr>
            <w:r w:rsidRPr="008A4D81">
              <w:rPr>
                <w:sz w:val="22"/>
                <w:szCs w:val="22"/>
              </w:rPr>
              <w:t>Макс. ресурс принтера, в месяц, не менее – 100000 стр.</w:t>
            </w:r>
          </w:p>
          <w:p w:rsidR="005544F1" w:rsidRPr="008A4D81" w:rsidRDefault="004D5B53" w:rsidP="00BF0792">
            <w:pPr>
              <w:rPr>
                <w:b/>
                <w:sz w:val="22"/>
                <w:szCs w:val="22"/>
              </w:rPr>
            </w:pPr>
            <w:r>
              <w:rPr>
                <w:b/>
                <w:sz w:val="22"/>
                <w:szCs w:val="22"/>
              </w:rPr>
              <w:t>Желательные требования:</w:t>
            </w:r>
          </w:p>
          <w:p w:rsidR="005544F1" w:rsidRPr="008A4D81" w:rsidRDefault="005544F1" w:rsidP="00BF0792">
            <w:pPr>
              <w:rPr>
                <w:sz w:val="22"/>
                <w:szCs w:val="22"/>
              </w:rPr>
            </w:pPr>
            <w:r w:rsidRPr="008A4D81">
              <w:rPr>
                <w:sz w:val="22"/>
                <w:szCs w:val="22"/>
              </w:rPr>
              <w:lastRenderedPageBreak/>
              <w:t>Максимальная плотность бумаги, не менее – 120 г/м2</w:t>
            </w:r>
          </w:p>
          <w:p w:rsidR="005544F1" w:rsidRPr="008A4D81" w:rsidRDefault="005544F1" w:rsidP="00BF0792">
            <w:pPr>
              <w:rPr>
                <w:sz w:val="22"/>
                <w:szCs w:val="22"/>
              </w:rPr>
            </w:pPr>
            <w:r w:rsidRPr="008A4D81">
              <w:rPr>
                <w:sz w:val="22"/>
                <w:szCs w:val="22"/>
              </w:rPr>
              <w:t>Ресурс картриджа при 5% заполнении, отпечатков, не менее – 6000стр(обычн.)/12500стр.(экономн.)</w:t>
            </w:r>
          </w:p>
          <w:p w:rsidR="005544F1" w:rsidRPr="008A4D81" w:rsidRDefault="005544F1" w:rsidP="00BF0792">
            <w:pPr>
              <w:rPr>
                <w:sz w:val="22"/>
                <w:szCs w:val="22"/>
              </w:rPr>
            </w:pPr>
            <w:r w:rsidRPr="008A4D81">
              <w:rPr>
                <w:sz w:val="22"/>
                <w:szCs w:val="22"/>
              </w:rPr>
              <w:t>Интерфейс – USB, RJ-45 (100 Мбит/сек)</w:t>
            </w:r>
          </w:p>
          <w:p w:rsidR="005544F1" w:rsidRPr="008A4D81" w:rsidRDefault="005544F1" w:rsidP="00BF0792">
            <w:pPr>
              <w:rPr>
                <w:sz w:val="22"/>
                <w:szCs w:val="22"/>
              </w:rPr>
            </w:pPr>
            <w:r w:rsidRPr="008A4D81">
              <w:rPr>
                <w:sz w:val="22"/>
                <w:szCs w:val="22"/>
              </w:rPr>
              <w:t>Емкость лотка – не менее 250 листов</w:t>
            </w:r>
          </w:p>
          <w:p w:rsidR="005544F1" w:rsidRPr="008A4D81" w:rsidRDefault="005544F1" w:rsidP="00BF0792">
            <w:pPr>
              <w:rPr>
                <w:sz w:val="22"/>
                <w:szCs w:val="22"/>
              </w:rPr>
            </w:pPr>
            <w:r w:rsidRPr="008A4D81">
              <w:rPr>
                <w:sz w:val="22"/>
                <w:szCs w:val="22"/>
              </w:rPr>
              <w:t>Объем памяти – не менее 96 MB, с возможностью расширения до 608Мб</w:t>
            </w:r>
          </w:p>
          <w:p w:rsidR="005544F1" w:rsidRDefault="00AF7D7A" w:rsidP="00BF0792">
            <w:pPr>
              <w:rPr>
                <w:sz w:val="22"/>
                <w:szCs w:val="22"/>
              </w:rPr>
            </w:pPr>
            <w:r w:rsidRPr="001A66F8">
              <w:rPr>
                <w:b/>
                <w:sz w:val="22"/>
                <w:szCs w:val="22"/>
                <w:lang w:val="en-US"/>
              </w:rPr>
              <w:t>USB</w:t>
            </w:r>
            <w:r w:rsidRPr="001A66F8">
              <w:rPr>
                <w:b/>
                <w:sz w:val="22"/>
                <w:szCs w:val="22"/>
              </w:rPr>
              <w:t xml:space="preserve"> кабель для подключения к компьютеру и к</w:t>
            </w:r>
            <w:r w:rsidR="00A41EB1" w:rsidRPr="001A66F8">
              <w:rPr>
                <w:b/>
                <w:sz w:val="22"/>
                <w:szCs w:val="22"/>
              </w:rPr>
              <w:t>артридж</w:t>
            </w:r>
            <w:r w:rsidR="001A66F8" w:rsidRPr="001A66F8">
              <w:rPr>
                <w:b/>
                <w:sz w:val="22"/>
                <w:szCs w:val="22"/>
              </w:rPr>
              <w:t xml:space="preserve"> </w:t>
            </w:r>
            <w:r w:rsidR="005544F1" w:rsidRPr="001A66F8">
              <w:rPr>
                <w:b/>
                <w:sz w:val="22"/>
                <w:szCs w:val="22"/>
              </w:rPr>
              <w:t>обычной емкости – в комплекте поставки</w:t>
            </w:r>
            <w:r w:rsidR="00A41EB1" w:rsidRPr="008A4D81">
              <w:rPr>
                <w:sz w:val="22"/>
                <w:szCs w:val="22"/>
              </w:rPr>
              <w:t>.</w:t>
            </w:r>
          </w:p>
          <w:p w:rsidR="005544F1" w:rsidRPr="008A4D81" w:rsidRDefault="001A66F8" w:rsidP="00213F6D">
            <w:pPr>
              <w:rPr>
                <w:sz w:val="22"/>
                <w:szCs w:val="22"/>
              </w:rPr>
            </w:pPr>
            <w:r>
              <w:rPr>
                <w:sz w:val="22"/>
                <w:szCs w:val="22"/>
              </w:rPr>
              <w:t>Дополнительное т</w:t>
            </w:r>
            <w:r w:rsidRPr="008A4D81">
              <w:rPr>
                <w:sz w:val="22"/>
                <w:szCs w:val="22"/>
              </w:rPr>
              <w:t xml:space="preserve">ребование к оборудованию </w:t>
            </w:r>
            <w:r w:rsidR="005544F1" w:rsidRPr="008A4D81">
              <w:rPr>
                <w:sz w:val="22"/>
                <w:szCs w:val="22"/>
              </w:rPr>
              <w:t>– совместимость с номенклатурой расходных материалов для принтеров, уже находящихся в эксплуатации у заказчика</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lastRenderedPageBreak/>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7</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25000</w:t>
            </w: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175000</w:t>
            </w:r>
          </w:p>
        </w:tc>
      </w:tr>
      <w:tr w:rsidR="00CC3E47" w:rsidRPr="00CD4196"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Pr="00B130B9" w:rsidRDefault="005544F1" w:rsidP="00BF0792">
            <w:pPr>
              <w:jc w:val="center"/>
              <w:rPr>
                <w:b/>
              </w:rPr>
            </w:pPr>
            <w:r>
              <w:rPr>
                <w:b/>
              </w:rPr>
              <w:lastRenderedPageBreak/>
              <w:t>16</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b/>
                <w:sz w:val="22"/>
                <w:szCs w:val="22"/>
              </w:rPr>
            </w:pPr>
            <w:r w:rsidRPr="008A4D81">
              <w:rPr>
                <w:b/>
                <w:sz w:val="22"/>
                <w:szCs w:val="22"/>
              </w:rPr>
              <w:t>Принтер цветной лазерный А4</w:t>
            </w:r>
          </w:p>
          <w:p w:rsidR="005544F1" w:rsidRPr="008A4D81" w:rsidRDefault="004D5B53" w:rsidP="00BF0792">
            <w:pPr>
              <w:rPr>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Тип печати - лазерная</w:t>
            </w:r>
            <w:r w:rsidRPr="008A4D81">
              <w:rPr>
                <w:sz w:val="22"/>
                <w:szCs w:val="22"/>
              </w:rPr>
              <w:br/>
              <w:t>Формат, не менее – А4</w:t>
            </w:r>
            <w:r w:rsidRPr="008A4D81">
              <w:rPr>
                <w:sz w:val="22"/>
                <w:szCs w:val="22"/>
              </w:rPr>
              <w:br/>
              <w:t>Цветность печати – цветная</w:t>
            </w:r>
          </w:p>
          <w:p w:rsidR="005544F1" w:rsidRPr="008A4D81" w:rsidRDefault="005544F1" w:rsidP="00BF0792">
            <w:pPr>
              <w:rPr>
                <w:sz w:val="22"/>
                <w:szCs w:val="22"/>
              </w:rPr>
            </w:pPr>
            <w:r w:rsidRPr="008A4D81">
              <w:rPr>
                <w:sz w:val="22"/>
                <w:szCs w:val="22"/>
              </w:rPr>
              <w:t>Количество цветов, не менее – 4</w:t>
            </w:r>
          </w:p>
          <w:p w:rsidR="005544F1" w:rsidRPr="008A4D81" w:rsidRDefault="005544F1" w:rsidP="00BF0792">
            <w:pPr>
              <w:rPr>
                <w:sz w:val="22"/>
                <w:szCs w:val="22"/>
              </w:rPr>
            </w:pPr>
            <w:r w:rsidRPr="008A4D81">
              <w:rPr>
                <w:sz w:val="22"/>
                <w:szCs w:val="22"/>
              </w:rPr>
              <w:t>Скорость печати – не менее 20ppm</w:t>
            </w:r>
          </w:p>
          <w:p w:rsidR="005544F1" w:rsidRPr="008A4D81" w:rsidRDefault="005544F1" w:rsidP="00BF0792">
            <w:pPr>
              <w:rPr>
                <w:sz w:val="22"/>
                <w:szCs w:val="22"/>
              </w:rPr>
            </w:pPr>
            <w:r w:rsidRPr="008A4D81">
              <w:rPr>
                <w:sz w:val="22"/>
                <w:szCs w:val="22"/>
              </w:rPr>
              <w:t>Разрешающая способность – не менее 600*600dpi</w:t>
            </w:r>
          </w:p>
          <w:p w:rsidR="005544F1" w:rsidRPr="008A4D81" w:rsidRDefault="005544F1" w:rsidP="00BF0792">
            <w:pPr>
              <w:rPr>
                <w:sz w:val="22"/>
                <w:szCs w:val="22"/>
              </w:rPr>
            </w:pPr>
            <w:r w:rsidRPr="008A4D81">
              <w:rPr>
                <w:sz w:val="22"/>
                <w:szCs w:val="22"/>
              </w:rPr>
              <w:t>Максимальная плотность бумаги, не менее – 220 г/м2</w:t>
            </w:r>
          </w:p>
          <w:p w:rsidR="005544F1" w:rsidRPr="008A4D81" w:rsidRDefault="005544F1" w:rsidP="00BF0792">
            <w:pPr>
              <w:rPr>
                <w:sz w:val="22"/>
                <w:szCs w:val="22"/>
              </w:rPr>
            </w:pPr>
            <w:r w:rsidRPr="008A4D81">
              <w:rPr>
                <w:sz w:val="22"/>
                <w:szCs w:val="22"/>
              </w:rPr>
              <w:t>Макс. ресурс принтера, в месяц, не менее – 40000 стр.</w:t>
            </w:r>
          </w:p>
          <w:p w:rsidR="005544F1" w:rsidRPr="008A4D81" w:rsidRDefault="004D5B53" w:rsidP="00BF0792">
            <w:pPr>
              <w:rPr>
                <w:b/>
                <w:sz w:val="22"/>
                <w:szCs w:val="22"/>
              </w:rPr>
            </w:pPr>
            <w:r>
              <w:rPr>
                <w:b/>
                <w:sz w:val="22"/>
                <w:szCs w:val="22"/>
              </w:rPr>
              <w:t>Желательные требования:</w:t>
            </w:r>
          </w:p>
          <w:p w:rsidR="005544F1" w:rsidRPr="008A4D81" w:rsidRDefault="005544F1" w:rsidP="00BF0792">
            <w:pPr>
              <w:rPr>
                <w:sz w:val="22"/>
                <w:szCs w:val="22"/>
              </w:rPr>
            </w:pPr>
            <w:r w:rsidRPr="008A4D81">
              <w:rPr>
                <w:sz w:val="22"/>
                <w:szCs w:val="22"/>
              </w:rPr>
              <w:t>Функция двухсторонней печати – есть.</w:t>
            </w:r>
          </w:p>
          <w:p w:rsidR="005544F1" w:rsidRPr="008A4D81" w:rsidRDefault="005544F1" w:rsidP="00BF0792">
            <w:pPr>
              <w:rPr>
                <w:sz w:val="22"/>
                <w:szCs w:val="22"/>
              </w:rPr>
            </w:pPr>
            <w:r w:rsidRPr="008A4D81">
              <w:rPr>
                <w:sz w:val="22"/>
                <w:szCs w:val="22"/>
              </w:rPr>
              <w:t>Ресурс картриджей при 5% заполнении, отпечатков, не менее – 2600стр(цветн.)/4000стр.(ч/б)</w:t>
            </w:r>
          </w:p>
          <w:p w:rsidR="005544F1" w:rsidRPr="008A4D81" w:rsidRDefault="005544F1" w:rsidP="00BF0792">
            <w:pPr>
              <w:rPr>
                <w:sz w:val="22"/>
                <w:szCs w:val="22"/>
              </w:rPr>
            </w:pPr>
            <w:r w:rsidRPr="008A4D81">
              <w:rPr>
                <w:sz w:val="22"/>
                <w:szCs w:val="22"/>
              </w:rPr>
              <w:t>Интерфейс – USB 2.0, RJ-45 (100 Мбит/сек)</w:t>
            </w:r>
          </w:p>
          <w:p w:rsidR="005544F1" w:rsidRPr="008A4D81" w:rsidRDefault="005544F1" w:rsidP="00BF0792">
            <w:pPr>
              <w:rPr>
                <w:sz w:val="22"/>
                <w:szCs w:val="22"/>
              </w:rPr>
            </w:pPr>
            <w:r w:rsidRPr="008A4D81">
              <w:rPr>
                <w:sz w:val="22"/>
                <w:szCs w:val="22"/>
              </w:rPr>
              <w:t>Емкость лотка – не менее 250 листов</w:t>
            </w:r>
          </w:p>
          <w:p w:rsidR="005544F1" w:rsidRPr="008A4D81" w:rsidRDefault="005544F1" w:rsidP="00BF0792">
            <w:pPr>
              <w:rPr>
                <w:sz w:val="22"/>
                <w:szCs w:val="22"/>
              </w:rPr>
            </w:pPr>
            <w:r w:rsidRPr="008A4D81">
              <w:rPr>
                <w:sz w:val="22"/>
                <w:szCs w:val="22"/>
              </w:rPr>
              <w:t>Объем памяти – не менее 128 MB, с возможностью расширения до 384Мб</w:t>
            </w:r>
          </w:p>
          <w:p w:rsidR="005544F1" w:rsidRDefault="00AF7D7A" w:rsidP="00BF0792">
            <w:pPr>
              <w:rPr>
                <w:b/>
                <w:sz w:val="22"/>
                <w:szCs w:val="22"/>
              </w:rPr>
            </w:pPr>
            <w:r w:rsidRPr="001A66F8">
              <w:rPr>
                <w:b/>
                <w:sz w:val="22"/>
                <w:szCs w:val="22"/>
                <w:lang w:val="en-US"/>
              </w:rPr>
              <w:t>USB</w:t>
            </w:r>
            <w:r w:rsidRPr="001A66F8">
              <w:rPr>
                <w:b/>
                <w:sz w:val="22"/>
                <w:szCs w:val="22"/>
              </w:rPr>
              <w:t xml:space="preserve"> кабель для подключения к компьютеру и к</w:t>
            </w:r>
            <w:r w:rsidR="005544F1" w:rsidRPr="001A66F8">
              <w:rPr>
                <w:b/>
                <w:sz w:val="22"/>
                <w:szCs w:val="22"/>
              </w:rPr>
              <w:t>омплект картриджей для всех цветов – в комплекте поставки</w:t>
            </w:r>
            <w:r w:rsidRPr="001A66F8">
              <w:rPr>
                <w:b/>
                <w:sz w:val="22"/>
                <w:szCs w:val="22"/>
              </w:rPr>
              <w:t>.</w:t>
            </w:r>
          </w:p>
          <w:p w:rsidR="005544F1" w:rsidRPr="008A4D81" w:rsidRDefault="001A66F8" w:rsidP="00213F6D">
            <w:pPr>
              <w:rPr>
                <w:sz w:val="22"/>
                <w:szCs w:val="22"/>
              </w:rPr>
            </w:pPr>
            <w:r>
              <w:rPr>
                <w:sz w:val="22"/>
                <w:szCs w:val="22"/>
              </w:rPr>
              <w:t>Дополнительное т</w:t>
            </w:r>
            <w:r w:rsidRPr="008A4D81">
              <w:rPr>
                <w:sz w:val="22"/>
                <w:szCs w:val="22"/>
              </w:rPr>
              <w:t xml:space="preserve">ребование к оборудованию </w:t>
            </w:r>
            <w:r w:rsidR="005544F1" w:rsidRPr="008A4D81">
              <w:rPr>
                <w:sz w:val="22"/>
                <w:szCs w:val="22"/>
              </w:rPr>
              <w:t>– совместимость с номенклатурой расходных материалов для принтеров, уже находящихся в эксплуатации у заказчика</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2</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25000</w:t>
            </w: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50000</w:t>
            </w:r>
          </w:p>
        </w:tc>
      </w:tr>
      <w:tr w:rsidR="00CC3E47" w:rsidRPr="00CD4196"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Pr="00B130B9" w:rsidRDefault="005544F1" w:rsidP="00BF0792">
            <w:pPr>
              <w:jc w:val="center"/>
              <w:rPr>
                <w:b/>
              </w:rPr>
            </w:pPr>
            <w:r>
              <w:rPr>
                <w:b/>
              </w:rPr>
              <w:t>17</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b/>
                <w:sz w:val="22"/>
                <w:szCs w:val="22"/>
              </w:rPr>
            </w:pPr>
            <w:r w:rsidRPr="008A4D81">
              <w:rPr>
                <w:b/>
                <w:sz w:val="22"/>
                <w:szCs w:val="22"/>
              </w:rPr>
              <w:t xml:space="preserve">МФУ цветное лазерное А4, </w:t>
            </w:r>
          </w:p>
          <w:p w:rsidR="005544F1" w:rsidRPr="008A4D81" w:rsidRDefault="004D5B53" w:rsidP="00BF0792">
            <w:pPr>
              <w:rPr>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Тип оборудования – принтер/копир/сканер</w:t>
            </w:r>
          </w:p>
          <w:p w:rsidR="005544F1" w:rsidRPr="008A4D81" w:rsidRDefault="005544F1" w:rsidP="00BF0792">
            <w:pPr>
              <w:rPr>
                <w:sz w:val="22"/>
                <w:szCs w:val="22"/>
              </w:rPr>
            </w:pPr>
            <w:r w:rsidRPr="008A4D81">
              <w:rPr>
                <w:sz w:val="22"/>
                <w:szCs w:val="22"/>
              </w:rPr>
              <w:t>Тип печати – лазерная цветная</w:t>
            </w:r>
            <w:r w:rsidRPr="008A4D81">
              <w:rPr>
                <w:sz w:val="22"/>
                <w:szCs w:val="22"/>
              </w:rPr>
              <w:br/>
              <w:t>Формат, не менее – А4</w:t>
            </w:r>
          </w:p>
          <w:p w:rsidR="005544F1" w:rsidRPr="008A4D81" w:rsidRDefault="005544F1" w:rsidP="00BF0792">
            <w:pPr>
              <w:rPr>
                <w:sz w:val="22"/>
                <w:szCs w:val="22"/>
              </w:rPr>
            </w:pPr>
            <w:r w:rsidRPr="008A4D81">
              <w:rPr>
                <w:sz w:val="22"/>
                <w:szCs w:val="22"/>
              </w:rPr>
              <w:t>Кол-во красок, не менее - 4</w:t>
            </w:r>
            <w:r w:rsidRPr="008A4D81">
              <w:rPr>
                <w:sz w:val="22"/>
                <w:szCs w:val="22"/>
              </w:rPr>
              <w:br/>
              <w:t>Скорость печати – не менее 16ppm</w:t>
            </w:r>
          </w:p>
          <w:p w:rsidR="005544F1" w:rsidRPr="008A4D81" w:rsidRDefault="005544F1" w:rsidP="00BF0792">
            <w:pPr>
              <w:rPr>
                <w:sz w:val="22"/>
                <w:szCs w:val="22"/>
              </w:rPr>
            </w:pPr>
            <w:r w:rsidRPr="008A4D81">
              <w:rPr>
                <w:sz w:val="22"/>
                <w:szCs w:val="22"/>
              </w:rPr>
              <w:t>Разрешающая способность – не менее 600*600dpi</w:t>
            </w:r>
          </w:p>
          <w:p w:rsidR="005544F1" w:rsidRPr="008A4D81" w:rsidRDefault="005544F1" w:rsidP="00BF0792">
            <w:pPr>
              <w:rPr>
                <w:sz w:val="22"/>
                <w:szCs w:val="22"/>
              </w:rPr>
            </w:pPr>
            <w:r w:rsidRPr="008A4D81">
              <w:rPr>
                <w:sz w:val="22"/>
                <w:szCs w:val="22"/>
              </w:rPr>
              <w:t>Максимальная плотность бумаги, не менее – 160 г/м2</w:t>
            </w:r>
          </w:p>
          <w:p w:rsidR="005544F1" w:rsidRPr="008A4D81" w:rsidRDefault="005544F1" w:rsidP="00BF0792">
            <w:pPr>
              <w:rPr>
                <w:sz w:val="22"/>
                <w:szCs w:val="22"/>
              </w:rPr>
            </w:pPr>
            <w:r w:rsidRPr="008A4D81">
              <w:rPr>
                <w:sz w:val="22"/>
                <w:szCs w:val="22"/>
              </w:rPr>
              <w:t>Функция двухстронней печати – есть.</w:t>
            </w:r>
          </w:p>
          <w:p w:rsidR="005544F1" w:rsidRPr="008A4D81" w:rsidRDefault="005544F1" w:rsidP="00BF0792">
            <w:pPr>
              <w:rPr>
                <w:sz w:val="22"/>
                <w:szCs w:val="22"/>
              </w:rPr>
            </w:pPr>
            <w:r w:rsidRPr="008A4D81">
              <w:rPr>
                <w:sz w:val="22"/>
                <w:szCs w:val="22"/>
              </w:rPr>
              <w:lastRenderedPageBreak/>
              <w:t>Автоподатчик оригиналов – есть, емкость не менее – 20 стр А4, с плотностью оригиналов не менее – 90 г/м2, двустороннее сканирование – нет.</w:t>
            </w:r>
          </w:p>
          <w:p w:rsidR="005544F1" w:rsidRPr="008A4D81" w:rsidRDefault="005544F1" w:rsidP="00BF0792">
            <w:pPr>
              <w:rPr>
                <w:sz w:val="22"/>
                <w:szCs w:val="22"/>
              </w:rPr>
            </w:pPr>
            <w:r w:rsidRPr="008A4D81">
              <w:rPr>
                <w:sz w:val="22"/>
                <w:szCs w:val="22"/>
              </w:rPr>
              <w:t xml:space="preserve">Интерфейс – USB 2.0, </w:t>
            </w:r>
            <w:r w:rsidRPr="008A4D81">
              <w:rPr>
                <w:sz w:val="22"/>
                <w:szCs w:val="22"/>
                <w:lang w:val="en-US"/>
              </w:rPr>
              <w:t>RJ</w:t>
            </w:r>
            <w:r w:rsidRPr="008A4D81">
              <w:rPr>
                <w:sz w:val="22"/>
                <w:szCs w:val="22"/>
              </w:rPr>
              <w:t>-45(10/100)</w:t>
            </w:r>
          </w:p>
          <w:p w:rsidR="005544F1" w:rsidRPr="008A4D81" w:rsidRDefault="004D5B53" w:rsidP="00BF0792">
            <w:pPr>
              <w:rPr>
                <w:b/>
                <w:sz w:val="22"/>
                <w:szCs w:val="22"/>
              </w:rPr>
            </w:pPr>
            <w:r>
              <w:rPr>
                <w:b/>
                <w:sz w:val="22"/>
                <w:szCs w:val="22"/>
              </w:rPr>
              <w:t>Желательные требования:</w:t>
            </w:r>
          </w:p>
          <w:p w:rsidR="005544F1" w:rsidRPr="008A4D81" w:rsidRDefault="005544F1" w:rsidP="00BF0792">
            <w:pPr>
              <w:rPr>
                <w:sz w:val="22"/>
                <w:szCs w:val="22"/>
              </w:rPr>
            </w:pPr>
            <w:r w:rsidRPr="008A4D81">
              <w:rPr>
                <w:sz w:val="22"/>
                <w:szCs w:val="22"/>
              </w:rPr>
              <w:t>Параметры/функции копирования – не менее 99 копий, масштабирование – не менее  25 - 400% с шагом 1%</w:t>
            </w:r>
          </w:p>
          <w:p w:rsidR="005544F1" w:rsidRPr="008A4D81" w:rsidRDefault="005544F1" w:rsidP="00BF0792">
            <w:pPr>
              <w:rPr>
                <w:sz w:val="22"/>
                <w:szCs w:val="22"/>
              </w:rPr>
            </w:pPr>
            <w:r w:rsidRPr="008A4D81">
              <w:rPr>
                <w:sz w:val="22"/>
                <w:szCs w:val="22"/>
              </w:rPr>
              <w:t>Параметры/функции сканирования: разрешение – не менее 1200dpi , Ресурс картриджа при 5% заполнении, отпечатко</w:t>
            </w:r>
            <w:r w:rsidR="00CC3E47">
              <w:rPr>
                <w:sz w:val="22"/>
                <w:szCs w:val="22"/>
              </w:rPr>
              <w:t>в, не менее – 1000стр (цветные картрид</w:t>
            </w:r>
            <w:r w:rsidRPr="008A4D81">
              <w:rPr>
                <w:sz w:val="22"/>
                <w:szCs w:val="22"/>
              </w:rPr>
              <w:t>жи), 1200стр(чб. к-ж)</w:t>
            </w:r>
          </w:p>
          <w:p w:rsidR="005544F1" w:rsidRPr="008A4D81" w:rsidRDefault="005544F1" w:rsidP="00BF0792">
            <w:pPr>
              <w:rPr>
                <w:sz w:val="22"/>
                <w:szCs w:val="22"/>
              </w:rPr>
            </w:pPr>
            <w:r w:rsidRPr="008A4D81">
              <w:rPr>
                <w:sz w:val="22"/>
                <w:szCs w:val="22"/>
              </w:rPr>
              <w:t xml:space="preserve">Интерфейс – USB 2.0, </w:t>
            </w:r>
            <w:r w:rsidRPr="008A4D81">
              <w:rPr>
                <w:sz w:val="22"/>
                <w:szCs w:val="22"/>
                <w:lang w:val="en-US"/>
              </w:rPr>
              <w:t>RJ</w:t>
            </w:r>
            <w:r w:rsidRPr="008A4D81">
              <w:rPr>
                <w:sz w:val="22"/>
                <w:szCs w:val="22"/>
              </w:rPr>
              <w:t>-45(10/100)</w:t>
            </w:r>
          </w:p>
          <w:p w:rsidR="005544F1" w:rsidRPr="008A4D81" w:rsidRDefault="005544F1" w:rsidP="00BF0792">
            <w:pPr>
              <w:rPr>
                <w:sz w:val="22"/>
                <w:szCs w:val="22"/>
              </w:rPr>
            </w:pPr>
            <w:r w:rsidRPr="008A4D81">
              <w:rPr>
                <w:sz w:val="22"/>
                <w:szCs w:val="22"/>
              </w:rPr>
              <w:t>Емкость лотка – не менее 150 листов</w:t>
            </w:r>
          </w:p>
          <w:p w:rsidR="005544F1" w:rsidRPr="008A4D81" w:rsidRDefault="005544F1" w:rsidP="00BF0792">
            <w:pPr>
              <w:rPr>
                <w:sz w:val="22"/>
                <w:szCs w:val="22"/>
              </w:rPr>
            </w:pPr>
            <w:r w:rsidRPr="008A4D81">
              <w:rPr>
                <w:sz w:val="22"/>
                <w:szCs w:val="22"/>
              </w:rPr>
              <w:t>Макс. ресурс принтера, в месяц, не менее – 20000 стр.</w:t>
            </w:r>
          </w:p>
          <w:p w:rsidR="005544F1" w:rsidRDefault="00AF7D7A" w:rsidP="00BF0792">
            <w:pPr>
              <w:rPr>
                <w:b/>
                <w:sz w:val="22"/>
                <w:szCs w:val="22"/>
              </w:rPr>
            </w:pPr>
            <w:r w:rsidRPr="001A66F8">
              <w:rPr>
                <w:b/>
                <w:sz w:val="22"/>
                <w:szCs w:val="22"/>
                <w:lang w:val="en-US"/>
              </w:rPr>
              <w:t>USB</w:t>
            </w:r>
            <w:r w:rsidRPr="001A66F8">
              <w:rPr>
                <w:b/>
                <w:sz w:val="22"/>
                <w:szCs w:val="22"/>
              </w:rPr>
              <w:t xml:space="preserve"> кабель для подключения к компьютеру и к</w:t>
            </w:r>
            <w:r w:rsidR="005544F1" w:rsidRPr="001A66F8">
              <w:rPr>
                <w:b/>
                <w:sz w:val="22"/>
                <w:szCs w:val="22"/>
              </w:rPr>
              <w:t>артриджи всех цветов – в комплекте поставки</w:t>
            </w:r>
            <w:r w:rsidRPr="001A66F8">
              <w:rPr>
                <w:b/>
                <w:sz w:val="22"/>
                <w:szCs w:val="22"/>
              </w:rPr>
              <w:t>.</w:t>
            </w:r>
          </w:p>
          <w:p w:rsidR="005544F1" w:rsidRPr="008A4D81" w:rsidRDefault="001A66F8" w:rsidP="00213F6D">
            <w:pPr>
              <w:rPr>
                <w:sz w:val="22"/>
                <w:szCs w:val="22"/>
              </w:rPr>
            </w:pPr>
            <w:r>
              <w:rPr>
                <w:sz w:val="22"/>
                <w:szCs w:val="22"/>
              </w:rPr>
              <w:t>Дополнительное т</w:t>
            </w:r>
            <w:r w:rsidR="005544F1" w:rsidRPr="008A4D81">
              <w:rPr>
                <w:sz w:val="22"/>
                <w:szCs w:val="22"/>
              </w:rPr>
              <w:t>ребование к оборудованию – совместимость с номенклатурой расходных материалов для принтеров, уже находящихся в эксплуатации у заказчика</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lastRenderedPageBreak/>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1</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17000</w:t>
            </w: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17000</w:t>
            </w:r>
          </w:p>
        </w:tc>
      </w:tr>
      <w:tr w:rsidR="00CC3E47" w:rsidRPr="00CD4196"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Pr="00B130B9" w:rsidRDefault="005544F1" w:rsidP="00BF0792">
            <w:pPr>
              <w:jc w:val="center"/>
              <w:rPr>
                <w:b/>
              </w:rPr>
            </w:pPr>
            <w:r>
              <w:rPr>
                <w:b/>
              </w:rPr>
              <w:lastRenderedPageBreak/>
              <w:t>18</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b/>
                <w:sz w:val="22"/>
                <w:szCs w:val="22"/>
              </w:rPr>
            </w:pPr>
            <w:r w:rsidRPr="008A4D81">
              <w:rPr>
                <w:b/>
                <w:sz w:val="22"/>
                <w:szCs w:val="22"/>
              </w:rPr>
              <w:t>Принтер монохромный матричный А4</w:t>
            </w:r>
          </w:p>
          <w:p w:rsidR="005544F1" w:rsidRPr="008A4D81" w:rsidRDefault="004D5B53" w:rsidP="00BF0792">
            <w:pPr>
              <w:rPr>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Тип печати – матричная  монохромная</w:t>
            </w:r>
          </w:p>
          <w:p w:rsidR="005544F1" w:rsidRPr="008A4D81" w:rsidRDefault="005544F1" w:rsidP="00BF0792">
            <w:pPr>
              <w:rPr>
                <w:sz w:val="22"/>
                <w:szCs w:val="22"/>
              </w:rPr>
            </w:pPr>
            <w:r w:rsidRPr="008A4D81">
              <w:rPr>
                <w:sz w:val="22"/>
                <w:szCs w:val="22"/>
              </w:rPr>
              <w:t>Печатающая головка, кол-во игл, не менее - 9</w:t>
            </w:r>
            <w:r w:rsidRPr="008A4D81">
              <w:rPr>
                <w:sz w:val="22"/>
                <w:szCs w:val="22"/>
              </w:rPr>
              <w:br/>
              <w:t>Формат, не менее – А4</w:t>
            </w:r>
            <w:r w:rsidRPr="008A4D81">
              <w:rPr>
                <w:sz w:val="22"/>
                <w:szCs w:val="22"/>
              </w:rPr>
              <w:br/>
              <w:t>Скорость печати – не менее 357 знаков/мин</w:t>
            </w:r>
          </w:p>
          <w:p w:rsidR="005544F1" w:rsidRPr="008A4D81" w:rsidRDefault="005544F1" w:rsidP="00BF0792">
            <w:pPr>
              <w:rPr>
                <w:sz w:val="22"/>
                <w:szCs w:val="22"/>
              </w:rPr>
            </w:pPr>
            <w:r w:rsidRPr="008A4D81">
              <w:rPr>
                <w:sz w:val="22"/>
                <w:szCs w:val="22"/>
              </w:rPr>
              <w:t>Разрешающая способность – не менее 12</w:t>
            </w:r>
            <w:r w:rsidRPr="008A4D81">
              <w:rPr>
                <w:sz w:val="22"/>
                <w:szCs w:val="22"/>
                <w:lang w:val="en-US"/>
              </w:rPr>
              <w:t>d</w:t>
            </w:r>
            <w:r w:rsidRPr="008A4D81">
              <w:rPr>
                <w:sz w:val="22"/>
                <w:szCs w:val="22"/>
              </w:rPr>
              <w:t>pi</w:t>
            </w:r>
          </w:p>
          <w:p w:rsidR="005544F1" w:rsidRPr="008A4D81" w:rsidRDefault="005544F1" w:rsidP="00BF0792">
            <w:pPr>
              <w:rPr>
                <w:sz w:val="22"/>
                <w:szCs w:val="22"/>
              </w:rPr>
            </w:pPr>
            <w:r w:rsidRPr="008A4D81">
              <w:rPr>
                <w:sz w:val="22"/>
                <w:szCs w:val="22"/>
              </w:rPr>
              <w:t>Максимальная плотность бумаги, не менее – 90 г/м2</w:t>
            </w:r>
          </w:p>
          <w:p w:rsidR="005544F1" w:rsidRPr="008A4D81" w:rsidRDefault="005544F1" w:rsidP="00BF0792">
            <w:pPr>
              <w:rPr>
                <w:sz w:val="22"/>
                <w:szCs w:val="22"/>
              </w:rPr>
            </w:pPr>
            <w:r w:rsidRPr="008A4D81">
              <w:rPr>
                <w:sz w:val="22"/>
                <w:szCs w:val="22"/>
              </w:rPr>
              <w:t>Ресурс картриджа, отпечатков, не менее – 4млн. символов</w:t>
            </w:r>
          </w:p>
          <w:p w:rsidR="005544F1" w:rsidRPr="008A4D81" w:rsidRDefault="004D5B53" w:rsidP="00BF0792">
            <w:pPr>
              <w:rPr>
                <w:b/>
                <w:sz w:val="22"/>
                <w:szCs w:val="22"/>
              </w:rPr>
            </w:pPr>
            <w:r>
              <w:rPr>
                <w:b/>
                <w:sz w:val="22"/>
                <w:szCs w:val="22"/>
              </w:rPr>
              <w:t>Желательные требования:</w:t>
            </w:r>
          </w:p>
          <w:p w:rsidR="005544F1" w:rsidRPr="008A4D81" w:rsidRDefault="005544F1" w:rsidP="00BF0792">
            <w:pPr>
              <w:rPr>
                <w:sz w:val="22"/>
                <w:szCs w:val="22"/>
              </w:rPr>
            </w:pPr>
            <w:r w:rsidRPr="008A4D81">
              <w:rPr>
                <w:sz w:val="22"/>
                <w:szCs w:val="22"/>
              </w:rPr>
              <w:t>Интерфейс – USB2.0, LPT, COM</w:t>
            </w:r>
          </w:p>
          <w:p w:rsidR="005544F1" w:rsidRPr="008A4D81" w:rsidRDefault="005544F1" w:rsidP="00BF0792">
            <w:pPr>
              <w:rPr>
                <w:sz w:val="22"/>
                <w:szCs w:val="22"/>
              </w:rPr>
            </w:pPr>
            <w:r w:rsidRPr="008A4D81">
              <w:rPr>
                <w:sz w:val="22"/>
                <w:szCs w:val="22"/>
              </w:rPr>
              <w:t>Макс. ресурс принтера, не менее – 400 млн. ударов на 1 иглу</w:t>
            </w:r>
          </w:p>
          <w:p w:rsidR="005544F1" w:rsidRPr="008A4D81" w:rsidRDefault="005544F1" w:rsidP="00BF0792">
            <w:pPr>
              <w:rPr>
                <w:sz w:val="22"/>
                <w:szCs w:val="22"/>
              </w:rPr>
            </w:pPr>
            <w:r w:rsidRPr="008A4D81">
              <w:rPr>
                <w:sz w:val="22"/>
                <w:szCs w:val="22"/>
              </w:rPr>
              <w:t>Объем памяти – не менее 128 кб</w:t>
            </w:r>
          </w:p>
          <w:p w:rsidR="005544F1" w:rsidRDefault="005544F1" w:rsidP="00BF0792">
            <w:pPr>
              <w:rPr>
                <w:b/>
                <w:sz w:val="22"/>
                <w:szCs w:val="22"/>
              </w:rPr>
            </w:pPr>
            <w:r w:rsidRPr="008A4D81">
              <w:rPr>
                <w:b/>
                <w:sz w:val="22"/>
                <w:szCs w:val="22"/>
              </w:rPr>
              <w:t>Картридж обычной емкости – в комплекте поставки</w:t>
            </w:r>
          </w:p>
          <w:p w:rsidR="005544F1" w:rsidRPr="008A4D81" w:rsidRDefault="008B1688" w:rsidP="00213F6D">
            <w:pPr>
              <w:rPr>
                <w:sz w:val="22"/>
                <w:szCs w:val="22"/>
              </w:rPr>
            </w:pPr>
            <w:r>
              <w:rPr>
                <w:sz w:val="22"/>
                <w:szCs w:val="22"/>
              </w:rPr>
              <w:t>Дополнительное т</w:t>
            </w:r>
            <w:r w:rsidRPr="008A4D81">
              <w:rPr>
                <w:sz w:val="22"/>
                <w:szCs w:val="22"/>
              </w:rPr>
              <w:t xml:space="preserve">ребование к оборудованию </w:t>
            </w:r>
            <w:r w:rsidR="005544F1" w:rsidRPr="008A4D81">
              <w:rPr>
                <w:sz w:val="22"/>
                <w:szCs w:val="22"/>
              </w:rPr>
              <w:t xml:space="preserve"> – совместимость с номенклатурой расходных материалов для принтеров, уже находящихся в эксплуатации у заказчика</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1</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10000</w:t>
            </w: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10000</w:t>
            </w:r>
          </w:p>
        </w:tc>
      </w:tr>
      <w:tr w:rsidR="00CC3E47" w:rsidRPr="00CD4196"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Pr="003459AD" w:rsidRDefault="005544F1" w:rsidP="00BF0792">
            <w:pPr>
              <w:jc w:val="center"/>
              <w:rPr>
                <w:b/>
              </w:rPr>
            </w:pPr>
            <w:r>
              <w:rPr>
                <w:b/>
              </w:rPr>
              <w:t>19</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491B01" w:rsidP="00BF0792">
            <w:pPr>
              <w:rPr>
                <w:b/>
                <w:sz w:val="22"/>
                <w:szCs w:val="22"/>
              </w:rPr>
            </w:pPr>
            <w:r>
              <w:rPr>
                <w:b/>
                <w:sz w:val="22"/>
                <w:szCs w:val="22"/>
              </w:rPr>
              <w:t>Жесткий диск</w:t>
            </w:r>
          </w:p>
          <w:p w:rsidR="005544F1" w:rsidRPr="008A4D81" w:rsidRDefault="004D5B53" w:rsidP="00BF0792">
            <w:pPr>
              <w:rPr>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Форм-фактор</w:t>
            </w:r>
            <w:r w:rsidRPr="008A4D81">
              <w:rPr>
                <w:sz w:val="22"/>
                <w:szCs w:val="22"/>
              </w:rPr>
              <w:tab/>
              <w:t>3.5"</w:t>
            </w:r>
          </w:p>
          <w:p w:rsidR="005544F1" w:rsidRPr="008A4D81" w:rsidRDefault="00F131CF" w:rsidP="00BF0792">
            <w:pPr>
              <w:rPr>
                <w:sz w:val="22"/>
                <w:szCs w:val="22"/>
              </w:rPr>
            </w:pPr>
            <w:r w:rsidRPr="008A4D81">
              <w:rPr>
                <w:sz w:val="22"/>
                <w:szCs w:val="22"/>
              </w:rPr>
              <w:t>Тип исполнения: Внутренний</w:t>
            </w:r>
          </w:p>
          <w:p w:rsidR="005544F1" w:rsidRPr="008A4D81" w:rsidRDefault="005544F1" w:rsidP="00BF0792">
            <w:pPr>
              <w:rPr>
                <w:sz w:val="22"/>
                <w:szCs w:val="22"/>
              </w:rPr>
            </w:pPr>
            <w:r w:rsidRPr="008A4D81">
              <w:rPr>
                <w:sz w:val="22"/>
                <w:szCs w:val="22"/>
              </w:rPr>
              <w:t>Емкость 600 Г</w:t>
            </w:r>
            <w:r w:rsidR="00F131CF" w:rsidRPr="008A4D81">
              <w:rPr>
                <w:sz w:val="22"/>
                <w:szCs w:val="22"/>
              </w:rPr>
              <w:t>б</w:t>
            </w:r>
          </w:p>
          <w:p w:rsidR="005544F1" w:rsidRPr="008A4D81" w:rsidRDefault="005544F1" w:rsidP="00BF0792">
            <w:pPr>
              <w:rPr>
                <w:sz w:val="22"/>
                <w:szCs w:val="22"/>
              </w:rPr>
            </w:pPr>
            <w:r w:rsidRPr="008A4D81">
              <w:rPr>
                <w:sz w:val="22"/>
                <w:szCs w:val="22"/>
              </w:rPr>
              <w:t xml:space="preserve">Размер буфера, не менее 64 Мб </w:t>
            </w:r>
          </w:p>
          <w:p w:rsidR="005544F1" w:rsidRPr="008A4D81" w:rsidRDefault="005544F1" w:rsidP="00BF0792">
            <w:pPr>
              <w:rPr>
                <w:sz w:val="22"/>
                <w:szCs w:val="22"/>
              </w:rPr>
            </w:pPr>
            <w:r w:rsidRPr="008A4D81">
              <w:rPr>
                <w:sz w:val="22"/>
                <w:szCs w:val="22"/>
              </w:rPr>
              <w:t>Скорость вращения плоскостей, не менее 150</w:t>
            </w:r>
            <w:r w:rsidR="00F131CF" w:rsidRPr="008A4D81">
              <w:rPr>
                <w:sz w:val="22"/>
                <w:szCs w:val="22"/>
              </w:rPr>
              <w:t>00 оборотов/мин.</w:t>
            </w:r>
          </w:p>
          <w:p w:rsidR="005544F1" w:rsidRPr="008A4D81" w:rsidRDefault="005544F1" w:rsidP="00BF0792">
            <w:pPr>
              <w:rPr>
                <w:sz w:val="22"/>
                <w:szCs w:val="22"/>
              </w:rPr>
            </w:pPr>
            <w:r w:rsidRPr="008A4D81">
              <w:rPr>
                <w:sz w:val="22"/>
                <w:szCs w:val="22"/>
              </w:rPr>
              <w:t>Интерфейс SA</w:t>
            </w:r>
            <w:r w:rsidRPr="008A4D81">
              <w:rPr>
                <w:sz w:val="22"/>
                <w:szCs w:val="22"/>
                <w:lang w:val="en-US"/>
              </w:rPr>
              <w:t>S</w:t>
            </w:r>
            <w:r w:rsidRPr="008A4D81">
              <w:rPr>
                <w:sz w:val="22"/>
                <w:szCs w:val="22"/>
              </w:rPr>
              <w:t xml:space="preserve"> 2.0</w:t>
            </w:r>
          </w:p>
          <w:p w:rsidR="005544F1" w:rsidRPr="008A4D81" w:rsidRDefault="005544F1" w:rsidP="00BF0792">
            <w:pPr>
              <w:rPr>
                <w:sz w:val="22"/>
                <w:szCs w:val="22"/>
              </w:rPr>
            </w:pPr>
            <w:r w:rsidRPr="008A4D81">
              <w:rPr>
                <w:sz w:val="22"/>
                <w:szCs w:val="22"/>
              </w:rPr>
              <w:t xml:space="preserve">Установившаяся скорость передачи данных, </w:t>
            </w:r>
            <w:r w:rsidRPr="008A4D81">
              <w:rPr>
                <w:sz w:val="22"/>
                <w:szCs w:val="22"/>
              </w:rPr>
              <w:lastRenderedPageBreak/>
              <w:t>не менее – 198 Мб/с</w:t>
            </w:r>
          </w:p>
          <w:p w:rsidR="005544F1" w:rsidRPr="008A4D81" w:rsidRDefault="005544F1" w:rsidP="00BF0792">
            <w:pPr>
              <w:rPr>
                <w:sz w:val="22"/>
                <w:szCs w:val="22"/>
              </w:rPr>
            </w:pPr>
            <w:r w:rsidRPr="008A4D81">
              <w:rPr>
                <w:sz w:val="22"/>
                <w:szCs w:val="22"/>
              </w:rPr>
              <w:t>Внешняя скорость передачи данных, не менее</w:t>
            </w:r>
            <w:r w:rsidRPr="008A4D81">
              <w:rPr>
                <w:sz w:val="22"/>
                <w:szCs w:val="22"/>
              </w:rPr>
              <w:tab/>
              <w:t>600 Мб/с</w:t>
            </w:r>
          </w:p>
          <w:p w:rsidR="005544F1" w:rsidRPr="008A4D81" w:rsidRDefault="005544F1" w:rsidP="00BF0792">
            <w:pPr>
              <w:rPr>
                <w:sz w:val="22"/>
                <w:szCs w:val="22"/>
              </w:rPr>
            </w:pPr>
            <w:r w:rsidRPr="008A4D81">
              <w:rPr>
                <w:sz w:val="22"/>
                <w:szCs w:val="22"/>
              </w:rPr>
              <w:t>Среднее время задержки (</w:t>
            </w:r>
            <w:r w:rsidRPr="008A4D81">
              <w:rPr>
                <w:sz w:val="22"/>
                <w:szCs w:val="22"/>
                <w:lang w:val="en-US"/>
              </w:rPr>
              <w:t>Latency</w:t>
            </w:r>
            <w:r w:rsidR="00F131CF" w:rsidRPr="008A4D81">
              <w:rPr>
                <w:sz w:val="22"/>
                <w:szCs w:val="22"/>
              </w:rPr>
              <w:t>)</w:t>
            </w:r>
            <w:r w:rsidRPr="008A4D81">
              <w:rPr>
                <w:sz w:val="22"/>
                <w:szCs w:val="22"/>
              </w:rPr>
              <w:t>, не более - 2 мс</w:t>
            </w:r>
          </w:p>
          <w:p w:rsidR="005544F1" w:rsidRPr="008A4D81" w:rsidRDefault="005544F1" w:rsidP="00BF0792">
            <w:pPr>
              <w:rPr>
                <w:sz w:val="22"/>
                <w:szCs w:val="22"/>
              </w:rPr>
            </w:pPr>
            <w:r w:rsidRPr="008A4D81">
              <w:rPr>
                <w:sz w:val="22"/>
                <w:szCs w:val="22"/>
              </w:rPr>
              <w:t xml:space="preserve">Среднее время доступа при чтении, не более </w:t>
            </w:r>
            <w:r w:rsidR="00F131CF" w:rsidRPr="008A4D81">
              <w:rPr>
                <w:sz w:val="22"/>
                <w:szCs w:val="22"/>
              </w:rPr>
              <w:t>-</w:t>
            </w:r>
            <w:r w:rsidRPr="008A4D81">
              <w:rPr>
                <w:sz w:val="22"/>
                <w:szCs w:val="22"/>
              </w:rPr>
              <w:t xml:space="preserve"> 3,4</w:t>
            </w:r>
            <w:r w:rsidR="00F131CF" w:rsidRPr="008A4D81">
              <w:rPr>
                <w:sz w:val="22"/>
                <w:szCs w:val="22"/>
              </w:rPr>
              <w:t xml:space="preserve"> </w:t>
            </w:r>
            <w:r w:rsidRPr="008A4D81">
              <w:rPr>
                <w:sz w:val="22"/>
                <w:szCs w:val="22"/>
              </w:rPr>
              <w:t>мс</w:t>
            </w:r>
          </w:p>
          <w:p w:rsidR="005544F1" w:rsidRPr="008A4D81" w:rsidRDefault="005544F1" w:rsidP="00BF0792">
            <w:pPr>
              <w:rPr>
                <w:sz w:val="22"/>
                <w:szCs w:val="22"/>
              </w:rPr>
            </w:pPr>
            <w:r w:rsidRPr="008A4D81">
              <w:rPr>
                <w:bCs/>
                <w:sz w:val="22"/>
                <w:szCs w:val="22"/>
              </w:rPr>
              <w:t xml:space="preserve">Время наработки на отказ не менее - </w:t>
            </w:r>
            <w:r w:rsidRPr="008A4D81">
              <w:rPr>
                <w:sz w:val="22"/>
                <w:szCs w:val="22"/>
              </w:rPr>
              <w:t>1,5 млн. ч.</w:t>
            </w:r>
          </w:p>
          <w:p w:rsidR="005544F1" w:rsidRPr="008A4D81" w:rsidRDefault="004D5B53" w:rsidP="00BF0792">
            <w:pPr>
              <w:rPr>
                <w:b/>
                <w:sz w:val="22"/>
                <w:szCs w:val="22"/>
              </w:rPr>
            </w:pPr>
            <w:r>
              <w:rPr>
                <w:b/>
                <w:sz w:val="22"/>
                <w:szCs w:val="22"/>
              </w:rPr>
              <w:t>Желательные требования:</w:t>
            </w:r>
          </w:p>
          <w:p w:rsidR="005544F1" w:rsidRPr="008A4D81" w:rsidRDefault="005544F1" w:rsidP="00BF0792">
            <w:pPr>
              <w:rPr>
                <w:sz w:val="22"/>
                <w:szCs w:val="22"/>
              </w:rPr>
            </w:pPr>
            <w:r w:rsidRPr="008A4D81">
              <w:rPr>
                <w:sz w:val="22"/>
                <w:szCs w:val="22"/>
              </w:rPr>
              <w:t>Ударостойкость при работе, не менее</w:t>
            </w:r>
            <w:r w:rsidRPr="008A4D81">
              <w:rPr>
                <w:sz w:val="22"/>
                <w:szCs w:val="22"/>
              </w:rPr>
              <w:tab/>
            </w:r>
            <w:smartTag w:uri="urn:schemas-microsoft-com:office:smarttags" w:element="metricconverter">
              <w:smartTagPr>
                <w:attr w:name="ProductID" w:val="30 G"/>
              </w:smartTagPr>
              <w:r w:rsidRPr="008A4D81">
                <w:rPr>
                  <w:sz w:val="22"/>
                  <w:szCs w:val="22"/>
                </w:rPr>
                <w:t xml:space="preserve">30 </w:t>
              </w:r>
              <w:r w:rsidRPr="008A4D81">
                <w:rPr>
                  <w:sz w:val="22"/>
                  <w:szCs w:val="22"/>
                  <w:lang w:val="en-US"/>
                </w:rPr>
                <w:t>G</w:t>
              </w:r>
            </w:smartTag>
          </w:p>
          <w:p w:rsidR="005544F1" w:rsidRPr="008A4D81" w:rsidRDefault="005544F1" w:rsidP="00BF0792">
            <w:pPr>
              <w:rPr>
                <w:sz w:val="22"/>
                <w:szCs w:val="22"/>
              </w:rPr>
            </w:pPr>
            <w:r w:rsidRPr="008A4D81">
              <w:rPr>
                <w:sz w:val="22"/>
                <w:szCs w:val="22"/>
              </w:rPr>
              <w:t xml:space="preserve">Ударостойкость при хранении, не менее </w:t>
            </w:r>
            <w:smartTag w:uri="urn:schemas-microsoft-com:office:smarttags" w:element="metricconverter">
              <w:smartTagPr>
                <w:attr w:name="ProductID" w:val="250 G"/>
              </w:smartTagPr>
              <w:r w:rsidRPr="008A4D81">
                <w:rPr>
                  <w:sz w:val="22"/>
                  <w:szCs w:val="22"/>
                </w:rPr>
                <w:t xml:space="preserve">250 </w:t>
              </w:r>
              <w:r w:rsidRPr="008A4D81">
                <w:rPr>
                  <w:sz w:val="22"/>
                  <w:szCs w:val="22"/>
                  <w:lang w:val="en-US"/>
                </w:rPr>
                <w:t>G</w:t>
              </w:r>
            </w:smartTag>
          </w:p>
          <w:p w:rsidR="005544F1" w:rsidRPr="008A4D81" w:rsidRDefault="005544F1" w:rsidP="00BF0792">
            <w:pPr>
              <w:rPr>
                <w:sz w:val="22"/>
                <w:szCs w:val="22"/>
              </w:rPr>
            </w:pPr>
            <w:r w:rsidRPr="008A4D81">
              <w:rPr>
                <w:sz w:val="22"/>
                <w:szCs w:val="22"/>
              </w:rPr>
              <w:t>Уровень шума работы, не более</w:t>
            </w:r>
            <w:r w:rsidRPr="008A4D81">
              <w:rPr>
                <w:sz w:val="22"/>
                <w:szCs w:val="22"/>
              </w:rPr>
              <w:tab/>
              <w:t>3,7 дБ</w:t>
            </w:r>
          </w:p>
          <w:p w:rsidR="005544F1" w:rsidRPr="008A4D81" w:rsidRDefault="005544F1" w:rsidP="00BF0792">
            <w:pPr>
              <w:rPr>
                <w:sz w:val="22"/>
                <w:szCs w:val="22"/>
              </w:rPr>
            </w:pPr>
            <w:r w:rsidRPr="008A4D81">
              <w:rPr>
                <w:sz w:val="22"/>
                <w:szCs w:val="22"/>
              </w:rPr>
              <w:t>Уровень шума простоя, не более</w:t>
            </w:r>
            <w:r w:rsidRPr="008A4D81">
              <w:rPr>
                <w:sz w:val="22"/>
                <w:szCs w:val="22"/>
              </w:rPr>
              <w:tab/>
              <w:t>2,8 дБ</w:t>
            </w:r>
          </w:p>
          <w:p w:rsidR="005544F1" w:rsidRPr="008A4D81" w:rsidRDefault="005544F1" w:rsidP="00BF0792">
            <w:pPr>
              <w:rPr>
                <w:sz w:val="22"/>
                <w:szCs w:val="22"/>
              </w:rPr>
            </w:pPr>
            <w:r w:rsidRPr="008A4D81">
              <w:rPr>
                <w:sz w:val="22"/>
                <w:szCs w:val="22"/>
              </w:rPr>
              <w:t>Потребление энергии при чтении/записи, не более – 16Вт</w:t>
            </w:r>
          </w:p>
          <w:p w:rsidR="007B2FE6" w:rsidRDefault="00CA12D8" w:rsidP="00BF0792">
            <w:pPr>
              <w:rPr>
                <w:sz w:val="22"/>
                <w:szCs w:val="22"/>
              </w:rPr>
            </w:pPr>
            <w:r w:rsidRPr="008A4D81">
              <w:rPr>
                <w:sz w:val="22"/>
                <w:szCs w:val="22"/>
              </w:rPr>
              <w:t>Габариты:</w:t>
            </w:r>
          </w:p>
          <w:p w:rsidR="005544F1" w:rsidRPr="008A4D81" w:rsidRDefault="005544F1" w:rsidP="00BF0792">
            <w:pPr>
              <w:rPr>
                <w:sz w:val="22"/>
                <w:szCs w:val="22"/>
              </w:rPr>
            </w:pPr>
            <w:r w:rsidRPr="008A4D81">
              <w:rPr>
                <w:sz w:val="22"/>
                <w:szCs w:val="22"/>
              </w:rPr>
              <w:t>Ширина</w:t>
            </w:r>
            <w:r w:rsidRPr="008A4D81">
              <w:rPr>
                <w:sz w:val="22"/>
                <w:szCs w:val="22"/>
              </w:rPr>
              <w:tab/>
            </w:r>
            <w:smartTag w:uri="urn:schemas-microsoft-com:office:smarttags" w:element="metricconverter">
              <w:smartTagPr>
                <w:attr w:name="ProductID" w:val="102 мм"/>
              </w:smartTagPr>
              <w:r w:rsidRPr="008A4D81">
                <w:rPr>
                  <w:sz w:val="22"/>
                  <w:szCs w:val="22"/>
                </w:rPr>
                <w:t>102 мм</w:t>
              </w:r>
            </w:smartTag>
          </w:p>
          <w:p w:rsidR="005544F1" w:rsidRPr="008A4D81" w:rsidRDefault="005544F1" w:rsidP="00BF0792">
            <w:pPr>
              <w:rPr>
                <w:sz w:val="22"/>
                <w:szCs w:val="22"/>
              </w:rPr>
            </w:pPr>
            <w:r w:rsidRPr="008A4D81">
              <w:rPr>
                <w:sz w:val="22"/>
                <w:szCs w:val="22"/>
              </w:rPr>
              <w:t>Высота/Толщина</w:t>
            </w:r>
            <w:r w:rsidRPr="008A4D81">
              <w:rPr>
                <w:sz w:val="22"/>
                <w:szCs w:val="22"/>
              </w:rPr>
              <w:tab/>
            </w:r>
            <w:smartTag w:uri="urn:schemas-microsoft-com:office:smarttags" w:element="metricconverter">
              <w:smartTagPr>
                <w:attr w:name="ProductID" w:val="26 мм"/>
              </w:smartTagPr>
              <w:r w:rsidRPr="008A4D81">
                <w:rPr>
                  <w:sz w:val="22"/>
                  <w:szCs w:val="22"/>
                </w:rPr>
                <w:t>26 мм</w:t>
              </w:r>
            </w:smartTag>
          </w:p>
          <w:p w:rsidR="005544F1" w:rsidRPr="008A4D81" w:rsidRDefault="005544F1" w:rsidP="00BF0792">
            <w:pPr>
              <w:rPr>
                <w:sz w:val="22"/>
                <w:szCs w:val="22"/>
              </w:rPr>
            </w:pPr>
            <w:r w:rsidRPr="008A4D81">
              <w:rPr>
                <w:sz w:val="22"/>
                <w:szCs w:val="22"/>
              </w:rPr>
              <w:t>Длина/Глубина</w:t>
            </w:r>
            <w:r w:rsidRPr="008A4D81">
              <w:rPr>
                <w:sz w:val="22"/>
                <w:szCs w:val="22"/>
              </w:rPr>
              <w:tab/>
            </w:r>
            <w:smartTag w:uri="urn:schemas-microsoft-com:office:smarttags" w:element="metricconverter">
              <w:smartTagPr>
                <w:attr w:name="ProductID" w:val="147 мм"/>
              </w:smartTagPr>
              <w:r w:rsidRPr="008A4D81">
                <w:rPr>
                  <w:sz w:val="22"/>
                  <w:szCs w:val="22"/>
                </w:rPr>
                <w:t>147 мм</w:t>
              </w:r>
            </w:smartTag>
          </w:p>
          <w:p w:rsidR="005544F1" w:rsidRPr="008A4D81" w:rsidRDefault="00380057" w:rsidP="00BF0792">
            <w:pPr>
              <w:rPr>
                <w:b/>
                <w:sz w:val="22"/>
                <w:szCs w:val="22"/>
              </w:rPr>
            </w:pPr>
            <w:r>
              <w:rPr>
                <w:sz w:val="22"/>
                <w:szCs w:val="22"/>
              </w:rPr>
              <w:t>Вес</w:t>
            </w:r>
            <w:r>
              <w:rPr>
                <w:sz w:val="22"/>
                <w:szCs w:val="22"/>
              </w:rPr>
              <w:tab/>
              <w:t>0,</w:t>
            </w:r>
            <w:r w:rsidR="005544F1" w:rsidRPr="008A4D81">
              <w:rPr>
                <w:sz w:val="22"/>
                <w:szCs w:val="22"/>
              </w:rPr>
              <w:t>72 к</w:t>
            </w:r>
            <w:r w:rsidR="00CA12D8" w:rsidRPr="008A4D81">
              <w:rPr>
                <w:sz w:val="22"/>
                <w:szCs w:val="22"/>
              </w:rPr>
              <w:t>г</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lastRenderedPageBreak/>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lang w:val="en-US"/>
              </w:rPr>
            </w:pPr>
            <w:r w:rsidRPr="00F5426A">
              <w:rPr>
                <w:b/>
                <w:lang w:val="en-US"/>
              </w:rPr>
              <w:t>4</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12000</w:t>
            </w: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48000</w:t>
            </w:r>
          </w:p>
        </w:tc>
      </w:tr>
      <w:tr w:rsidR="00CC3E47" w:rsidRPr="00CD4196"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Pr="00116C7A" w:rsidRDefault="005544F1" w:rsidP="00BF0792">
            <w:pPr>
              <w:jc w:val="center"/>
              <w:rPr>
                <w:b/>
                <w:highlight w:val="red"/>
              </w:rPr>
            </w:pPr>
            <w:r w:rsidRPr="00116C7A">
              <w:rPr>
                <w:b/>
              </w:rPr>
              <w:lastRenderedPageBreak/>
              <w:t>20</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sz w:val="22"/>
                <w:szCs w:val="22"/>
              </w:rPr>
            </w:pPr>
            <w:r w:rsidRPr="008A4D81">
              <w:rPr>
                <w:b/>
                <w:sz w:val="22"/>
                <w:szCs w:val="22"/>
              </w:rPr>
              <w:t>Жесткий диск:</w:t>
            </w:r>
          </w:p>
          <w:p w:rsidR="005544F1" w:rsidRPr="008A4D81" w:rsidRDefault="004D5B53" w:rsidP="00BF0792">
            <w:pPr>
              <w:rPr>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Форм-фактор</w:t>
            </w:r>
            <w:r w:rsidRPr="008A4D81">
              <w:rPr>
                <w:sz w:val="22"/>
                <w:szCs w:val="22"/>
              </w:rPr>
              <w:tab/>
              <w:t>3.5"</w:t>
            </w:r>
          </w:p>
          <w:p w:rsidR="005544F1" w:rsidRPr="008A4D81" w:rsidRDefault="00CA12D8" w:rsidP="00BF0792">
            <w:pPr>
              <w:rPr>
                <w:sz w:val="22"/>
                <w:szCs w:val="22"/>
              </w:rPr>
            </w:pPr>
            <w:r w:rsidRPr="008A4D81">
              <w:rPr>
                <w:sz w:val="22"/>
                <w:szCs w:val="22"/>
              </w:rPr>
              <w:t xml:space="preserve">Тип исполнения: Внутренний </w:t>
            </w:r>
          </w:p>
          <w:p w:rsidR="005544F1" w:rsidRPr="008A4D81" w:rsidRDefault="005544F1" w:rsidP="00BF0792">
            <w:pPr>
              <w:rPr>
                <w:sz w:val="22"/>
                <w:szCs w:val="22"/>
              </w:rPr>
            </w:pPr>
            <w:r w:rsidRPr="008A4D81">
              <w:rPr>
                <w:sz w:val="22"/>
                <w:szCs w:val="22"/>
              </w:rPr>
              <w:t>Емкость 36,7 Г</w:t>
            </w:r>
            <w:r w:rsidR="00CA12D8" w:rsidRPr="008A4D81">
              <w:rPr>
                <w:sz w:val="22"/>
                <w:szCs w:val="22"/>
              </w:rPr>
              <w:t xml:space="preserve">б </w:t>
            </w:r>
          </w:p>
          <w:p w:rsidR="005544F1" w:rsidRPr="008A4D81" w:rsidRDefault="005544F1" w:rsidP="00BF0792">
            <w:pPr>
              <w:rPr>
                <w:sz w:val="22"/>
                <w:szCs w:val="22"/>
              </w:rPr>
            </w:pPr>
            <w:r w:rsidRPr="008A4D81">
              <w:rPr>
                <w:sz w:val="22"/>
                <w:szCs w:val="22"/>
              </w:rPr>
              <w:t>Скорость вращения плоскостей, не менее 100</w:t>
            </w:r>
            <w:r w:rsidR="00CA12D8" w:rsidRPr="008A4D81">
              <w:rPr>
                <w:sz w:val="22"/>
                <w:szCs w:val="22"/>
              </w:rPr>
              <w:t>00 оборотов/мин.</w:t>
            </w:r>
          </w:p>
          <w:p w:rsidR="005544F1" w:rsidRPr="008A4D81" w:rsidRDefault="005544F1" w:rsidP="00BF0792">
            <w:pPr>
              <w:rPr>
                <w:sz w:val="22"/>
                <w:szCs w:val="22"/>
              </w:rPr>
            </w:pPr>
            <w:r w:rsidRPr="008A4D81">
              <w:rPr>
                <w:sz w:val="22"/>
                <w:szCs w:val="22"/>
              </w:rPr>
              <w:t>Интерфейс  SCSI Ultra320 (80 pin)</w:t>
            </w:r>
          </w:p>
          <w:p w:rsidR="005544F1" w:rsidRPr="008A4D81" w:rsidRDefault="005544F1" w:rsidP="00BF0792">
            <w:pPr>
              <w:rPr>
                <w:sz w:val="22"/>
                <w:szCs w:val="22"/>
              </w:rPr>
            </w:pPr>
            <w:r w:rsidRPr="008A4D81">
              <w:rPr>
                <w:bCs/>
                <w:sz w:val="22"/>
                <w:szCs w:val="22"/>
              </w:rPr>
              <w:t xml:space="preserve">Время наработки на отказ не менее - </w:t>
            </w:r>
            <w:r w:rsidRPr="008A4D81">
              <w:rPr>
                <w:sz w:val="22"/>
                <w:szCs w:val="22"/>
              </w:rPr>
              <w:t>1,3 млн. ч.</w:t>
            </w:r>
          </w:p>
          <w:p w:rsidR="005544F1" w:rsidRPr="008A4D81" w:rsidRDefault="004D5B53" w:rsidP="00BF0792">
            <w:pPr>
              <w:rPr>
                <w:b/>
                <w:sz w:val="22"/>
                <w:szCs w:val="22"/>
              </w:rPr>
            </w:pPr>
            <w:r>
              <w:rPr>
                <w:b/>
                <w:sz w:val="22"/>
                <w:szCs w:val="22"/>
              </w:rPr>
              <w:t>Желательные требования:</w:t>
            </w:r>
          </w:p>
          <w:p w:rsidR="005544F1" w:rsidRPr="008A4D81" w:rsidRDefault="005544F1" w:rsidP="00BF0792">
            <w:pPr>
              <w:rPr>
                <w:sz w:val="22"/>
                <w:szCs w:val="22"/>
              </w:rPr>
            </w:pPr>
            <w:r w:rsidRPr="008A4D81">
              <w:rPr>
                <w:sz w:val="22"/>
                <w:szCs w:val="22"/>
              </w:rPr>
              <w:t>Внешняя скорость передачи данных, не менее</w:t>
            </w:r>
            <w:r w:rsidR="00CA12D8" w:rsidRPr="008A4D81">
              <w:rPr>
                <w:sz w:val="22"/>
                <w:szCs w:val="22"/>
              </w:rPr>
              <w:t xml:space="preserve"> - </w:t>
            </w:r>
            <w:r w:rsidRPr="008A4D81">
              <w:rPr>
                <w:sz w:val="22"/>
                <w:szCs w:val="22"/>
              </w:rPr>
              <w:t>320 Мб/с</w:t>
            </w:r>
          </w:p>
          <w:p w:rsidR="005544F1" w:rsidRPr="008A4D81" w:rsidRDefault="005544F1" w:rsidP="00BF0792">
            <w:pPr>
              <w:rPr>
                <w:sz w:val="22"/>
                <w:szCs w:val="22"/>
              </w:rPr>
            </w:pPr>
            <w:r w:rsidRPr="008A4D81">
              <w:rPr>
                <w:sz w:val="22"/>
                <w:szCs w:val="22"/>
              </w:rPr>
              <w:t>Среднее время доступа при чтении, не более – 4,7мс</w:t>
            </w:r>
          </w:p>
          <w:p w:rsidR="005544F1" w:rsidRPr="008A4D81" w:rsidRDefault="005544F1" w:rsidP="00BF0792">
            <w:pPr>
              <w:rPr>
                <w:sz w:val="22"/>
                <w:szCs w:val="22"/>
              </w:rPr>
            </w:pPr>
            <w:r w:rsidRPr="008A4D81">
              <w:rPr>
                <w:sz w:val="22"/>
                <w:szCs w:val="22"/>
              </w:rPr>
              <w:t>Среднее время задержки (</w:t>
            </w:r>
            <w:r w:rsidRPr="008A4D81">
              <w:rPr>
                <w:sz w:val="22"/>
                <w:szCs w:val="22"/>
                <w:lang w:val="en-US"/>
              </w:rPr>
              <w:t>Latency</w:t>
            </w:r>
            <w:r w:rsidR="00CA12D8" w:rsidRPr="008A4D81">
              <w:rPr>
                <w:sz w:val="22"/>
                <w:szCs w:val="22"/>
              </w:rPr>
              <w:t>)</w:t>
            </w:r>
            <w:r w:rsidRPr="008A4D81">
              <w:rPr>
                <w:sz w:val="22"/>
                <w:szCs w:val="22"/>
              </w:rPr>
              <w:t>, не более – 2,9 мс</w:t>
            </w:r>
          </w:p>
          <w:p w:rsidR="005544F1" w:rsidRPr="008A4D81" w:rsidRDefault="005544F1" w:rsidP="00BF0792">
            <w:pPr>
              <w:rPr>
                <w:sz w:val="22"/>
                <w:szCs w:val="22"/>
              </w:rPr>
            </w:pPr>
            <w:r w:rsidRPr="008A4D81">
              <w:rPr>
                <w:bCs/>
                <w:sz w:val="22"/>
                <w:szCs w:val="22"/>
              </w:rPr>
              <w:t xml:space="preserve">Ударостойкость при работе- </w:t>
            </w:r>
            <w:r w:rsidRPr="008A4D81">
              <w:rPr>
                <w:sz w:val="22"/>
                <w:szCs w:val="22"/>
              </w:rPr>
              <w:t>60 G</w:t>
            </w:r>
          </w:p>
          <w:p w:rsidR="005544F1" w:rsidRPr="008A4D81" w:rsidRDefault="005544F1" w:rsidP="00BF0792">
            <w:pPr>
              <w:rPr>
                <w:sz w:val="22"/>
                <w:szCs w:val="22"/>
              </w:rPr>
            </w:pPr>
            <w:r w:rsidRPr="008A4D81">
              <w:rPr>
                <w:bCs/>
                <w:sz w:val="22"/>
                <w:szCs w:val="22"/>
              </w:rPr>
              <w:t xml:space="preserve">Ударостойкость при хранении - </w:t>
            </w:r>
            <w:r w:rsidRPr="008A4D81">
              <w:rPr>
                <w:sz w:val="22"/>
                <w:szCs w:val="22"/>
              </w:rPr>
              <w:t>250 G</w:t>
            </w:r>
          </w:p>
          <w:p w:rsidR="005544F1" w:rsidRPr="008A4D81" w:rsidRDefault="005544F1" w:rsidP="00BF0792">
            <w:pPr>
              <w:rPr>
                <w:sz w:val="22"/>
                <w:szCs w:val="22"/>
              </w:rPr>
            </w:pPr>
            <w:r w:rsidRPr="008A4D81">
              <w:rPr>
                <w:bCs/>
                <w:sz w:val="22"/>
                <w:szCs w:val="22"/>
              </w:rPr>
              <w:t xml:space="preserve">Уровень шума простоя - </w:t>
            </w:r>
            <w:r w:rsidRPr="008A4D81">
              <w:rPr>
                <w:sz w:val="22"/>
                <w:szCs w:val="22"/>
              </w:rPr>
              <w:t>32 дБ</w:t>
            </w:r>
          </w:p>
          <w:p w:rsidR="005544F1" w:rsidRPr="008A4D81" w:rsidRDefault="005544F1" w:rsidP="00BF0792">
            <w:pPr>
              <w:rPr>
                <w:sz w:val="22"/>
                <w:szCs w:val="22"/>
              </w:rPr>
            </w:pPr>
            <w:r w:rsidRPr="008A4D81">
              <w:rPr>
                <w:bCs/>
                <w:sz w:val="22"/>
                <w:szCs w:val="22"/>
              </w:rPr>
              <w:t xml:space="preserve">Уровень шума работы - </w:t>
            </w:r>
            <w:r w:rsidRPr="008A4D81">
              <w:rPr>
                <w:sz w:val="22"/>
                <w:szCs w:val="22"/>
              </w:rPr>
              <w:t>36 дБ</w:t>
            </w:r>
          </w:p>
          <w:p w:rsidR="005544F1" w:rsidRPr="008A4D81" w:rsidRDefault="005544F1" w:rsidP="003E5D6D">
            <w:pPr>
              <w:rPr>
                <w:color w:val="000001"/>
                <w:sz w:val="22"/>
                <w:szCs w:val="22"/>
                <w:highlight w:val="red"/>
              </w:rPr>
            </w:pPr>
            <w:r w:rsidRPr="008A4D81">
              <w:rPr>
                <w:sz w:val="22"/>
                <w:szCs w:val="22"/>
              </w:rPr>
              <w:t>П</w:t>
            </w:r>
            <w:r w:rsidR="00380057">
              <w:rPr>
                <w:sz w:val="22"/>
                <w:szCs w:val="22"/>
              </w:rPr>
              <w:t>отребляемая мощность не более 7</w:t>
            </w:r>
            <w:r w:rsidR="003E5D6D">
              <w:rPr>
                <w:sz w:val="22"/>
                <w:szCs w:val="22"/>
              </w:rPr>
              <w:t>.</w:t>
            </w:r>
            <w:r w:rsidRPr="008A4D81">
              <w:rPr>
                <w:sz w:val="22"/>
                <w:szCs w:val="22"/>
              </w:rPr>
              <w:t>20</w:t>
            </w:r>
            <w:r w:rsidR="00CA12D8" w:rsidRPr="008A4D81">
              <w:rPr>
                <w:sz w:val="22"/>
                <w:szCs w:val="22"/>
              </w:rPr>
              <w:t xml:space="preserve"> </w:t>
            </w:r>
            <w:r w:rsidRPr="008A4D81">
              <w:rPr>
                <w:sz w:val="22"/>
                <w:szCs w:val="22"/>
              </w:rPr>
              <w:t>в</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2</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10000</w:t>
            </w: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20000</w:t>
            </w:r>
          </w:p>
        </w:tc>
      </w:tr>
      <w:tr w:rsidR="00CC3E47" w:rsidRPr="00CD4196"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Pr="003459AD" w:rsidRDefault="005544F1" w:rsidP="00BF0792">
            <w:pPr>
              <w:jc w:val="center"/>
              <w:rPr>
                <w:b/>
              </w:rPr>
            </w:pPr>
            <w:r>
              <w:rPr>
                <w:b/>
              </w:rPr>
              <w:t>21</w:t>
            </w:r>
          </w:p>
        </w:tc>
        <w:tc>
          <w:tcPr>
            <w:tcW w:w="4478" w:type="dxa"/>
            <w:tcBorders>
              <w:top w:val="single" w:sz="4" w:space="0" w:color="auto"/>
              <w:left w:val="single" w:sz="4" w:space="0" w:color="auto"/>
              <w:bottom w:val="single" w:sz="4" w:space="0" w:color="auto"/>
              <w:right w:val="single" w:sz="4" w:space="0" w:color="auto"/>
            </w:tcBorders>
          </w:tcPr>
          <w:p w:rsidR="00380057" w:rsidRPr="00380057" w:rsidRDefault="00380057" w:rsidP="00BF0792">
            <w:pPr>
              <w:rPr>
                <w:rFonts w:eastAsia="Arial Unicode MS"/>
                <w:sz w:val="22"/>
                <w:szCs w:val="22"/>
              </w:rPr>
            </w:pPr>
            <w:r w:rsidRPr="00DD15F8">
              <w:rPr>
                <w:rFonts w:eastAsia="Arial Unicode MS"/>
                <w:sz w:val="22"/>
                <w:szCs w:val="22"/>
              </w:rPr>
              <w:t>ЗИП для имеющихся у заказчика RAID-массивов</w:t>
            </w:r>
          </w:p>
          <w:p w:rsidR="005544F1" w:rsidRPr="008A4D81" w:rsidRDefault="005544F1" w:rsidP="00BF0792">
            <w:pPr>
              <w:rPr>
                <w:b/>
                <w:sz w:val="22"/>
                <w:szCs w:val="22"/>
              </w:rPr>
            </w:pPr>
            <w:r w:rsidRPr="008A4D81">
              <w:rPr>
                <w:b/>
                <w:sz w:val="22"/>
                <w:szCs w:val="22"/>
              </w:rPr>
              <w:t>Жесткий диск</w:t>
            </w:r>
            <w:r w:rsidR="00BF0792">
              <w:t xml:space="preserve"> </w:t>
            </w:r>
            <w:r w:rsidR="00BF0792" w:rsidRPr="00BF0792">
              <w:rPr>
                <w:b/>
                <w:sz w:val="22"/>
                <w:szCs w:val="22"/>
              </w:rPr>
              <w:t>WD30EZRX, 3 ТБ</w:t>
            </w:r>
          </w:p>
          <w:p w:rsidR="005544F1" w:rsidRPr="008A4D81" w:rsidRDefault="004D5B53" w:rsidP="00BF0792">
            <w:pPr>
              <w:rPr>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Форм-фактор</w:t>
            </w:r>
            <w:r w:rsidRPr="008A4D81">
              <w:rPr>
                <w:sz w:val="22"/>
                <w:szCs w:val="22"/>
              </w:rPr>
              <w:tab/>
              <w:t>3.5"</w:t>
            </w:r>
          </w:p>
          <w:p w:rsidR="005544F1" w:rsidRPr="008A4D81" w:rsidRDefault="002E7431" w:rsidP="00BF0792">
            <w:pPr>
              <w:rPr>
                <w:sz w:val="22"/>
                <w:szCs w:val="22"/>
              </w:rPr>
            </w:pPr>
            <w:r w:rsidRPr="008A4D81">
              <w:rPr>
                <w:sz w:val="22"/>
                <w:szCs w:val="22"/>
              </w:rPr>
              <w:t>Тип исполнения: Внутренний</w:t>
            </w:r>
          </w:p>
          <w:p w:rsidR="005544F1" w:rsidRPr="008A4D81" w:rsidRDefault="005544F1" w:rsidP="00BF0792">
            <w:pPr>
              <w:rPr>
                <w:sz w:val="22"/>
                <w:szCs w:val="22"/>
              </w:rPr>
            </w:pPr>
            <w:r w:rsidRPr="008A4D81">
              <w:rPr>
                <w:sz w:val="22"/>
                <w:szCs w:val="22"/>
              </w:rPr>
              <w:t>Емкость 3000Г</w:t>
            </w:r>
            <w:r w:rsidR="002E7431" w:rsidRPr="008A4D81">
              <w:rPr>
                <w:sz w:val="22"/>
                <w:szCs w:val="22"/>
              </w:rPr>
              <w:t>б</w:t>
            </w:r>
          </w:p>
          <w:p w:rsidR="005544F1" w:rsidRPr="008A4D81" w:rsidRDefault="002E7431" w:rsidP="00BF0792">
            <w:pPr>
              <w:rPr>
                <w:sz w:val="22"/>
                <w:szCs w:val="22"/>
              </w:rPr>
            </w:pPr>
            <w:r w:rsidRPr="008A4D81">
              <w:rPr>
                <w:sz w:val="22"/>
                <w:szCs w:val="22"/>
              </w:rPr>
              <w:t xml:space="preserve">Интерфейс </w:t>
            </w:r>
            <w:r w:rsidR="005544F1" w:rsidRPr="008A4D81">
              <w:rPr>
                <w:sz w:val="22"/>
                <w:szCs w:val="22"/>
              </w:rPr>
              <w:t>SA</w:t>
            </w:r>
            <w:r w:rsidR="005544F1" w:rsidRPr="008A4D81">
              <w:rPr>
                <w:sz w:val="22"/>
                <w:szCs w:val="22"/>
                <w:lang w:val="en-US"/>
              </w:rPr>
              <w:t>TA</w:t>
            </w:r>
            <w:r w:rsidR="005544F1" w:rsidRPr="008A4D81">
              <w:rPr>
                <w:sz w:val="22"/>
                <w:szCs w:val="22"/>
              </w:rPr>
              <w:t xml:space="preserve"> 6</w:t>
            </w:r>
            <w:r w:rsidR="005544F1" w:rsidRPr="008A4D81">
              <w:rPr>
                <w:sz w:val="22"/>
                <w:szCs w:val="22"/>
                <w:lang w:val="en-US"/>
              </w:rPr>
              <w:t>Gb</w:t>
            </w:r>
          </w:p>
          <w:p w:rsidR="005544F1" w:rsidRPr="008A4D81" w:rsidRDefault="005544F1" w:rsidP="00BF0792">
            <w:pPr>
              <w:rPr>
                <w:sz w:val="22"/>
                <w:szCs w:val="22"/>
              </w:rPr>
            </w:pPr>
            <w:r w:rsidRPr="008A4D81">
              <w:rPr>
                <w:sz w:val="22"/>
                <w:szCs w:val="22"/>
              </w:rPr>
              <w:t>Установившаяся скорость передачи данных, не менее – 120Мб/с</w:t>
            </w:r>
          </w:p>
          <w:p w:rsidR="005544F1" w:rsidRPr="008A4D81" w:rsidRDefault="005544F1" w:rsidP="00BF0792">
            <w:pPr>
              <w:rPr>
                <w:b/>
                <w:sz w:val="22"/>
                <w:szCs w:val="22"/>
              </w:rPr>
            </w:pPr>
            <w:r w:rsidRPr="008A4D81">
              <w:rPr>
                <w:sz w:val="22"/>
                <w:szCs w:val="22"/>
              </w:rPr>
              <w:t xml:space="preserve">Тип применения - Прохладные, бесшумные, энергоэффективные </w:t>
            </w:r>
            <w:r w:rsidRPr="008A4D81">
              <w:rPr>
                <w:sz w:val="22"/>
                <w:szCs w:val="22"/>
                <w:lang w:val="en-US"/>
              </w:rPr>
              <w:t>HDD</w:t>
            </w:r>
          </w:p>
          <w:p w:rsidR="005544F1" w:rsidRPr="008A4D81" w:rsidRDefault="005544F1" w:rsidP="00BF0792">
            <w:pPr>
              <w:rPr>
                <w:sz w:val="22"/>
                <w:szCs w:val="22"/>
              </w:rPr>
            </w:pPr>
            <w:r w:rsidRPr="008A4D81">
              <w:rPr>
                <w:sz w:val="22"/>
                <w:szCs w:val="22"/>
              </w:rPr>
              <w:t xml:space="preserve">Размер буфера, не менее 64 Мб </w:t>
            </w:r>
          </w:p>
          <w:p w:rsidR="005544F1" w:rsidRPr="008A4D81" w:rsidRDefault="005544F1" w:rsidP="00BF0792">
            <w:pPr>
              <w:rPr>
                <w:sz w:val="22"/>
                <w:szCs w:val="22"/>
              </w:rPr>
            </w:pPr>
            <w:r w:rsidRPr="008A4D81">
              <w:rPr>
                <w:sz w:val="22"/>
                <w:szCs w:val="22"/>
              </w:rPr>
              <w:lastRenderedPageBreak/>
              <w:t xml:space="preserve">Скорость вращения плоскостей, не менее 5400 оборотов/мин.  </w:t>
            </w:r>
          </w:p>
          <w:p w:rsidR="005544F1" w:rsidRPr="008A4D81" w:rsidRDefault="005544F1" w:rsidP="00BF0792">
            <w:pPr>
              <w:rPr>
                <w:sz w:val="22"/>
                <w:szCs w:val="22"/>
              </w:rPr>
            </w:pPr>
            <w:r w:rsidRPr="008A4D81">
              <w:rPr>
                <w:sz w:val="22"/>
                <w:szCs w:val="22"/>
              </w:rPr>
              <w:t>Внешняя скорость передачи данных, не менее</w:t>
            </w:r>
            <w:r w:rsidRPr="008A4D81">
              <w:rPr>
                <w:sz w:val="22"/>
                <w:szCs w:val="22"/>
              </w:rPr>
              <w:tab/>
              <w:t>600 Мб/с</w:t>
            </w:r>
          </w:p>
          <w:p w:rsidR="005544F1" w:rsidRPr="008A4D81" w:rsidRDefault="005544F1" w:rsidP="00BF0792">
            <w:pPr>
              <w:rPr>
                <w:sz w:val="22"/>
                <w:szCs w:val="22"/>
              </w:rPr>
            </w:pPr>
            <w:r w:rsidRPr="008A4D81">
              <w:rPr>
                <w:sz w:val="22"/>
                <w:szCs w:val="22"/>
              </w:rPr>
              <w:t>Среднее время задержки (</w:t>
            </w:r>
            <w:r w:rsidRPr="008A4D81">
              <w:rPr>
                <w:sz w:val="22"/>
                <w:szCs w:val="22"/>
                <w:lang w:val="en-US"/>
              </w:rPr>
              <w:t>Latency</w:t>
            </w:r>
            <w:r w:rsidRPr="008A4D81">
              <w:rPr>
                <w:sz w:val="22"/>
                <w:szCs w:val="22"/>
              </w:rPr>
              <w:t>)</w:t>
            </w:r>
            <w:r w:rsidRPr="008A4D81">
              <w:rPr>
                <w:sz w:val="22"/>
                <w:szCs w:val="22"/>
              </w:rPr>
              <w:tab/>
              <w:t>, не более 2 мс</w:t>
            </w:r>
          </w:p>
          <w:p w:rsidR="005544F1" w:rsidRPr="008A4D81" w:rsidRDefault="005544F1" w:rsidP="00BF0792">
            <w:pPr>
              <w:rPr>
                <w:sz w:val="22"/>
                <w:szCs w:val="22"/>
              </w:rPr>
            </w:pPr>
            <w:r w:rsidRPr="008A4D81">
              <w:rPr>
                <w:sz w:val="22"/>
                <w:szCs w:val="22"/>
              </w:rPr>
              <w:t>Ударостойкость при работе, не менее</w:t>
            </w:r>
            <w:r w:rsidRPr="008A4D81">
              <w:rPr>
                <w:sz w:val="22"/>
                <w:szCs w:val="22"/>
              </w:rPr>
              <w:tab/>
            </w:r>
            <w:smartTag w:uri="urn:schemas-microsoft-com:office:smarttags" w:element="metricconverter">
              <w:smartTagPr>
                <w:attr w:name="ProductID" w:val="30 G"/>
              </w:smartTagPr>
              <w:r w:rsidRPr="008A4D81">
                <w:rPr>
                  <w:sz w:val="22"/>
                  <w:szCs w:val="22"/>
                </w:rPr>
                <w:t xml:space="preserve">30 </w:t>
              </w:r>
              <w:r w:rsidRPr="008A4D81">
                <w:rPr>
                  <w:sz w:val="22"/>
                  <w:szCs w:val="22"/>
                  <w:lang w:val="en-US"/>
                </w:rPr>
                <w:t>G</w:t>
              </w:r>
            </w:smartTag>
          </w:p>
          <w:p w:rsidR="005544F1" w:rsidRPr="008A4D81" w:rsidRDefault="005544F1" w:rsidP="00BF0792">
            <w:pPr>
              <w:rPr>
                <w:sz w:val="22"/>
                <w:szCs w:val="22"/>
              </w:rPr>
            </w:pPr>
            <w:r w:rsidRPr="008A4D81">
              <w:rPr>
                <w:sz w:val="22"/>
                <w:szCs w:val="22"/>
              </w:rPr>
              <w:t xml:space="preserve">Ударостойкость при хранении, не менее </w:t>
            </w:r>
            <w:smartTag w:uri="urn:schemas-microsoft-com:office:smarttags" w:element="metricconverter">
              <w:smartTagPr>
                <w:attr w:name="ProductID" w:val="250 G"/>
              </w:smartTagPr>
              <w:r w:rsidRPr="008A4D81">
                <w:rPr>
                  <w:sz w:val="22"/>
                  <w:szCs w:val="22"/>
                </w:rPr>
                <w:t xml:space="preserve">250 </w:t>
              </w:r>
              <w:r w:rsidRPr="008A4D81">
                <w:rPr>
                  <w:sz w:val="22"/>
                  <w:szCs w:val="22"/>
                  <w:lang w:val="en-US"/>
                </w:rPr>
                <w:t>G</w:t>
              </w:r>
            </w:smartTag>
          </w:p>
          <w:p w:rsidR="005544F1" w:rsidRPr="008A4D81" w:rsidRDefault="005544F1" w:rsidP="00BF0792">
            <w:pPr>
              <w:rPr>
                <w:sz w:val="22"/>
                <w:szCs w:val="22"/>
              </w:rPr>
            </w:pPr>
            <w:r w:rsidRPr="008A4D81">
              <w:rPr>
                <w:sz w:val="22"/>
                <w:szCs w:val="22"/>
              </w:rPr>
              <w:t>Уровень шума работы, не более</w:t>
            </w:r>
            <w:r w:rsidRPr="008A4D81">
              <w:rPr>
                <w:sz w:val="22"/>
                <w:szCs w:val="22"/>
              </w:rPr>
              <w:tab/>
              <w:t>2,9 дБ</w:t>
            </w:r>
          </w:p>
          <w:p w:rsidR="005544F1" w:rsidRPr="008A4D81" w:rsidRDefault="005544F1" w:rsidP="00BF0792">
            <w:pPr>
              <w:rPr>
                <w:sz w:val="22"/>
                <w:szCs w:val="22"/>
              </w:rPr>
            </w:pPr>
            <w:r w:rsidRPr="008A4D81">
              <w:rPr>
                <w:sz w:val="22"/>
                <w:szCs w:val="22"/>
              </w:rPr>
              <w:t>Уровень шума простоя, не более</w:t>
            </w:r>
            <w:r w:rsidRPr="008A4D81">
              <w:rPr>
                <w:sz w:val="22"/>
                <w:szCs w:val="22"/>
              </w:rPr>
              <w:tab/>
              <w:t>2,4 дБ</w:t>
            </w:r>
          </w:p>
          <w:p w:rsidR="005544F1" w:rsidRPr="008A4D81" w:rsidRDefault="005544F1" w:rsidP="00BF0792">
            <w:pPr>
              <w:rPr>
                <w:sz w:val="22"/>
                <w:szCs w:val="22"/>
              </w:rPr>
            </w:pPr>
            <w:r w:rsidRPr="008A4D81">
              <w:rPr>
                <w:sz w:val="22"/>
                <w:szCs w:val="22"/>
              </w:rPr>
              <w:t>Потребление энергии в режимах Standby и Sleep 0,8Вт</w:t>
            </w:r>
          </w:p>
          <w:p w:rsidR="005544F1" w:rsidRPr="008A4D81" w:rsidRDefault="005544F1" w:rsidP="00BF0792">
            <w:pPr>
              <w:rPr>
                <w:sz w:val="22"/>
                <w:szCs w:val="22"/>
              </w:rPr>
            </w:pPr>
            <w:r w:rsidRPr="008A4D81">
              <w:rPr>
                <w:sz w:val="22"/>
                <w:szCs w:val="22"/>
              </w:rPr>
              <w:t>Наработка на отказ, заявленная производителем – не менее 650 тыс. час</w:t>
            </w:r>
          </w:p>
          <w:p w:rsidR="005544F1" w:rsidRPr="008A4D81" w:rsidRDefault="005544F1" w:rsidP="00BF0792">
            <w:pPr>
              <w:rPr>
                <w:sz w:val="22"/>
                <w:szCs w:val="22"/>
              </w:rPr>
            </w:pPr>
            <w:r w:rsidRPr="008A4D81">
              <w:rPr>
                <w:sz w:val="22"/>
                <w:szCs w:val="22"/>
              </w:rPr>
              <w:t>Потребление энергии при чтении/записи, не более – 6Вт</w:t>
            </w:r>
          </w:p>
          <w:p w:rsidR="00491B01" w:rsidRDefault="00CA12D8" w:rsidP="00BF0792">
            <w:pPr>
              <w:rPr>
                <w:sz w:val="22"/>
                <w:szCs w:val="22"/>
              </w:rPr>
            </w:pPr>
            <w:r w:rsidRPr="008A4D81">
              <w:rPr>
                <w:sz w:val="22"/>
                <w:szCs w:val="22"/>
              </w:rPr>
              <w:t>Габариты:</w:t>
            </w:r>
            <w:r w:rsidR="004B6842">
              <w:rPr>
                <w:sz w:val="22"/>
                <w:szCs w:val="22"/>
              </w:rPr>
              <w:t xml:space="preserve"> </w:t>
            </w:r>
          </w:p>
          <w:p w:rsidR="005544F1" w:rsidRPr="008A4D81" w:rsidRDefault="005544F1" w:rsidP="00BF0792">
            <w:pPr>
              <w:rPr>
                <w:sz w:val="22"/>
                <w:szCs w:val="22"/>
              </w:rPr>
            </w:pPr>
            <w:r w:rsidRPr="008A4D81">
              <w:rPr>
                <w:sz w:val="22"/>
                <w:szCs w:val="22"/>
              </w:rPr>
              <w:t>Ширина</w:t>
            </w:r>
            <w:r w:rsidRPr="008A4D81">
              <w:rPr>
                <w:sz w:val="22"/>
                <w:szCs w:val="22"/>
              </w:rPr>
              <w:tab/>
            </w:r>
            <w:r w:rsidR="00A41EB1" w:rsidRPr="008A4D81">
              <w:rPr>
                <w:sz w:val="22"/>
                <w:szCs w:val="22"/>
              </w:rPr>
              <w:t xml:space="preserve"> </w:t>
            </w:r>
            <w:smartTag w:uri="urn:schemas-microsoft-com:office:smarttags" w:element="metricconverter">
              <w:smartTagPr>
                <w:attr w:name="ProductID" w:val="102 мм"/>
              </w:smartTagPr>
              <w:r w:rsidRPr="008A4D81">
                <w:rPr>
                  <w:sz w:val="22"/>
                  <w:szCs w:val="22"/>
                </w:rPr>
                <w:t>102 мм</w:t>
              </w:r>
            </w:smartTag>
          </w:p>
          <w:p w:rsidR="005544F1" w:rsidRPr="008A4D81" w:rsidRDefault="005544F1" w:rsidP="00BF0792">
            <w:pPr>
              <w:rPr>
                <w:sz w:val="22"/>
                <w:szCs w:val="22"/>
              </w:rPr>
            </w:pPr>
            <w:r w:rsidRPr="008A4D81">
              <w:rPr>
                <w:sz w:val="22"/>
                <w:szCs w:val="22"/>
              </w:rPr>
              <w:t>Высота/Толщина</w:t>
            </w:r>
            <w:r w:rsidRPr="008A4D81">
              <w:rPr>
                <w:sz w:val="22"/>
                <w:szCs w:val="22"/>
              </w:rPr>
              <w:tab/>
            </w:r>
            <w:smartTag w:uri="urn:schemas-microsoft-com:office:smarttags" w:element="metricconverter">
              <w:smartTagPr>
                <w:attr w:name="ProductID" w:val="26 мм"/>
              </w:smartTagPr>
              <w:r w:rsidRPr="008A4D81">
                <w:rPr>
                  <w:sz w:val="22"/>
                  <w:szCs w:val="22"/>
                </w:rPr>
                <w:t>26 мм</w:t>
              </w:r>
            </w:smartTag>
          </w:p>
          <w:p w:rsidR="005544F1" w:rsidRPr="008A4D81" w:rsidRDefault="005544F1" w:rsidP="00BF0792">
            <w:pPr>
              <w:rPr>
                <w:sz w:val="22"/>
                <w:szCs w:val="22"/>
              </w:rPr>
            </w:pPr>
            <w:r w:rsidRPr="008A4D81">
              <w:rPr>
                <w:sz w:val="22"/>
                <w:szCs w:val="22"/>
              </w:rPr>
              <w:t>Длина/Глубина</w:t>
            </w:r>
            <w:r w:rsidRPr="008A4D81">
              <w:rPr>
                <w:sz w:val="22"/>
                <w:szCs w:val="22"/>
              </w:rPr>
              <w:tab/>
            </w:r>
            <w:smartTag w:uri="urn:schemas-microsoft-com:office:smarttags" w:element="metricconverter">
              <w:smartTagPr>
                <w:attr w:name="ProductID" w:val="147 мм"/>
              </w:smartTagPr>
              <w:r w:rsidRPr="008A4D81">
                <w:rPr>
                  <w:sz w:val="22"/>
                  <w:szCs w:val="22"/>
                </w:rPr>
                <w:t>147 мм</w:t>
              </w:r>
            </w:smartTag>
          </w:p>
          <w:p w:rsidR="005544F1" w:rsidRPr="008A4D81" w:rsidRDefault="005544F1" w:rsidP="00BF0792">
            <w:pPr>
              <w:rPr>
                <w:b/>
                <w:sz w:val="22"/>
                <w:szCs w:val="22"/>
              </w:rPr>
            </w:pPr>
            <w:r w:rsidRPr="008A4D81">
              <w:rPr>
                <w:sz w:val="22"/>
                <w:szCs w:val="22"/>
              </w:rPr>
              <w:t>Вес</w:t>
            </w:r>
            <w:r w:rsidRPr="008A4D81">
              <w:rPr>
                <w:sz w:val="22"/>
                <w:szCs w:val="22"/>
              </w:rPr>
              <w:tab/>
            </w:r>
            <w:smartTag w:uri="urn:schemas-microsoft-com:office:smarttags" w:element="metricconverter">
              <w:smartTagPr>
                <w:attr w:name="ProductID" w:val="0.65 кг"/>
              </w:smartTagPr>
              <w:r w:rsidRPr="008A4D81">
                <w:rPr>
                  <w:sz w:val="22"/>
                  <w:szCs w:val="22"/>
                </w:rPr>
                <w:t>0.65 кг</w:t>
              </w:r>
            </w:smartTag>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lastRenderedPageBreak/>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2</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5000</w:t>
            </w: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10000</w:t>
            </w:r>
          </w:p>
        </w:tc>
      </w:tr>
      <w:tr w:rsidR="00CC3E47" w:rsidRPr="00CD4196" w:rsidTr="006630D0">
        <w:trPr>
          <w:trHeight w:val="279"/>
        </w:trPr>
        <w:tc>
          <w:tcPr>
            <w:tcW w:w="618" w:type="dxa"/>
            <w:tcBorders>
              <w:top w:val="single" w:sz="4" w:space="0" w:color="auto"/>
              <w:left w:val="single" w:sz="4" w:space="0" w:color="auto"/>
              <w:bottom w:val="single" w:sz="4" w:space="0" w:color="auto"/>
              <w:right w:val="single" w:sz="4" w:space="0" w:color="auto"/>
            </w:tcBorders>
            <w:noWrap/>
          </w:tcPr>
          <w:p w:rsidR="005544F1" w:rsidRPr="003459AD" w:rsidRDefault="005544F1" w:rsidP="00BF0792">
            <w:pPr>
              <w:jc w:val="center"/>
              <w:rPr>
                <w:b/>
              </w:rPr>
            </w:pPr>
            <w:r>
              <w:rPr>
                <w:b/>
              </w:rPr>
              <w:lastRenderedPageBreak/>
              <w:t>22</w:t>
            </w:r>
          </w:p>
        </w:tc>
        <w:tc>
          <w:tcPr>
            <w:tcW w:w="4478" w:type="dxa"/>
            <w:tcBorders>
              <w:top w:val="single" w:sz="4" w:space="0" w:color="auto"/>
              <w:left w:val="single" w:sz="4" w:space="0" w:color="auto"/>
              <w:bottom w:val="single" w:sz="4" w:space="0" w:color="auto"/>
              <w:right w:val="single" w:sz="4" w:space="0" w:color="auto"/>
            </w:tcBorders>
          </w:tcPr>
          <w:p w:rsidR="00380057" w:rsidRPr="00380057" w:rsidRDefault="00380057" w:rsidP="00BF0792">
            <w:pPr>
              <w:rPr>
                <w:rFonts w:eastAsia="Arial Unicode MS"/>
                <w:sz w:val="22"/>
                <w:szCs w:val="22"/>
              </w:rPr>
            </w:pPr>
            <w:r w:rsidRPr="00DD15F8">
              <w:rPr>
                <w:rFonts w:eastAsia="Arial Unicode MS"/>
                <w:sz w:val="22"/>
                <w:szCs w:val="22"/>
              </w:rPr>
              <w:t>ЗИП для имеющихся у заказчика RAID-массивов</w:t>
            </w:r>
          </w:p>
          <w:p w:rsidR="005544F1" w:rsidRPr="008A4D81" w:rsidRDefault="005544F1" w:rsidP="00BF0792">
            <w:pPr>
              <w:rPr>
                <w:b/>
                <w:sz w:val="22"/>
                <w:szCs w:val="22"/>
              </w:rPr>
            </w:pPr>
            <w:r w:rsidRPr="008A4D81">
              <w:rPr>
                <w:b/>
                <w:sz w:val="22"/>
                <w:szCs w:val="22"/>
              </w:rPr>
              <w:t>Жесткий диск</w:t>
            </w:r>
            <w:r w:rsidR="00CC7123">
              <w:rPr>
                <w:b/>
                <w:sz w:val="22"/>
                <w:szCs w:val="22"/>
              </w:rPr>
              <w:t xml:space="preserve"> </w:t>
            </w:r>
            <w:r w:rsidR="00CC7123">
              <w:t xml:space="preserve"> </w:t>
            </w:r>
            <w:r w:rsidR="00CC7123" w:rsidRPr="00CC7123">
              <w:rPr>
                <w:b/>
                <w:sz w:val="22"/>
                <w:szCs w:val="22"/>
              </w:rPr>
              <w:t>WD30EFRX, 3 ТБ</w:t>
            </w:r>
          </w:p>
          <w:p w:rsidR="005544F1" w:rsidRPr="008A4D81" w:rsidRDefault="004D5B53" w:rsidP="00BF0792">
            <w:pPr>
              <w:rPr>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Форм-фактор</w:t>
            </w:r>
            <w:r w:rsidRPr="008A4D81">
              <w:rPr>
                <w:sz w:val="22"/>
                <w:szCs w:val="22"/>
              </w:rPr>
              <w:tab/>
              <w:t>3.5"</w:t>
            </w:r>
          </w:p>
          <w:p w:rsidR="005544F1" w:rsidRPr="008A4D81" w:rsidRDefault="002E7431" w:rsidP="00BF0792">
            <w:pPr>
              <w:rPr>
                <w:sz w:val="22"/>
                <w:szCs w:val="22"/>
              </w:rPr>
            </w:pPr>
            <w:r w:rsidRPr="008A4D81">
              <w:rPr>
                <w:sz w:val="22"/>
                <w:szCs w:val="22"/>
              </w:rPr>
              <w:t>Тип исполнения: Внутренний</w:t>
            </w:r>
          </w:p>
          <w:p w:rsidR="005544F1" w:rsidRPr="008A4D81" w:rsidRDefault="005544F1" w:rsidP="00BF0792">
            <w:pPr>
              <w:rPr>
                <w:sz w:val="22"/>
                <w:szCs w:val="22"/>
              </w:rPr>
            </w:pPr>
            <w:r w:rsidRPr="008A4D81">
              <w:rPr>
                <w:sz w:val="22"/>
                <w:szCs w:val="22"/>
              </w:rPr>
              <w:t>Емкость, не менее 3000Г</w:t>
            </w:r>
            <w:r w:rsidR="002E7431" w:rsidRPr="008A4D81">
              <w:rPr>
                <w:sz w:val="22"/>
                <w:szCs w:val="22"/>
              </w:rPr>
              <w:t>б</w:t>
            </w:r>
          </w:p>
          <w:p w:rsidR="005544F1" w:rsidRPr="008A4D81" w:rsidRDefault="005544F1" w:rsidP="00BF0792">
            <w:pPr>
              <w:rPr>
                <w:sz w:val="22"/>
                <w:szCs w:val="22"/>
              </w:rPr>
            </w:pPr>
            <w:r w:rsidRPr="008A4D81">
              <w:rPr>
                <w:sz w:val="22"/>
                <w:szCs w:val="22"/>
              </w:rPr>
              <w:t>Интерфейс SA</w:t>
            </w:r>
            <w:r w:rsidRPr="008A4D81">
              <w:rPr>
                <w:sz w:val="22"/>
                <w:szCs w:val="22"/>
                <w:lang w:val="en-US"/>
              </w:rPr>
              <w:t>TA</w:t>
            </w:r>
            <w:r w:rsidRPr="008A4D81">
              <w:rPr>
                <w:sz w:val="22"/>
                <w:szCs w:val="22"/>
              </w:rPr>
              <w:t xml:space="preserve"> 6</w:t>
            </w:r>
            <w:r w:rsidRPr="008A4D81">
              <w:rPr>
                <w:sz w:val="22"/>
                <w:szCs w:val="22"/>
                <w:lang w:val="en-US"/>
              </w:rPr>
              <w:t>Gb</w:t>
            </w:r>
          </w:p>
          <w:p w:rsidR="005544F1" w:rsidRPr="008A4D81" w:rsidRDefault="005544F1" w:rsidP="00BF0792">
            <w:pPr>
              <w:rPr>
                <w:sz w:val="22"/>
                <w:szCs w:val="22"/>
              </w:rPr>
            </w:pPr>
            <w:r w:rsidRPr="008A4D81">
              <w:rPr>
                <w:sz w:val="22"/>
                <w:szCs w:val="22"/>
              </w:rPr>
              <w:t>Установившаяся скорость передачи данных, не менее – 140Мб/с</w:t>
            </w:r>
          </w:p>
          <w:p w:rsidR="005544F1" w:rsidRPr="008A4D81" w:rsidRDefault="005544F1" w:rsidP="00BF0792">
            <w:pPr>
              <w:rPr>
                <w:sz w:val="22"/>
                <w:szCs w:val="22"/>
              </w:rPr>
            </w:pPr>
            <w:r w:rsidRPr="008A4D81">
              <w:rPr>
                <w:sz w:val="22"/>
                <w:szCs w:val="22"/>
              </w:rPr>
              <w:t xml:space="preserve">Применение – работа в системах </w:t>
            </w:r>
            <w:r w:rsidRPr="008A4D81">
              <w:rPr>
                <w:sz w:val="22"/>
                <w:szCs w:val="22"/>
                <w:lang w:val="en-US"/>
              </w:rPr>
              <w:t>NAS</w:t>
            </w:r>
          </w:p>
          <w:p w:rsidR="005544F1" w:rsidRPr="008A4D81" w:rsidRDefault="005544F1" w:rsidP="00BF0792">
            <w:pPr>
              <w:rPr>
                <w:sz w:val="22"/>
                <w:szCs w:val="22"/>
              </w:rPr>
            </w:pPr>
            <w:r w:rsidRPr="008A4D81">
              <w:rPr>
                <w:sz w:val="22"/>
                <w:szCs w:val="22"/>
              </w:rPr>
              <w:t xml:space="preserve">Размер буфера, не менее 64 Мб </w:t>
            </w:r>
          </w:p>
          <w:p w:rsidR="005544F1" w:rsidRPr="008A4D81" w:rsidRDefault="005544F1" w:rsidP="00BF0792">
            <w:pPr>
              <w:rPr>
                <w:sz w:val="22"/>
                <w:szCs w:val="22"/>
              </w:rPr>
            </w:pPr>
            <w:r w:rsidRPr="008A4D81">
              <w:rPr>
                <w:sz w:val="22"/>
                <w:szCs w:val="22"/>
              </w:rPr>
              <w:t>Скорость вращения плоскостей, не менее 54</w:t>
            </w:r>
            <w:r w:rsidR="002E7431" w:rsidRPr="008A4D81">
              <w:rPr>
                <w:sz w:val="22"/>
                <w:szCs w:val="22"/>
              </w:rPr>
              <w:t>00 оборотов/мин.</w:t>
            </w:r>
          </w:p>
          <w:p w:rsidR="005544F1" w:rsidRPr="008A4D81" w:rsidRDefault="005544F1" w:rsidP="00BF0792">
            <w:pPr>
              <w:rPr>
                <w:sz w:val="22"/>
                <w:szCs w:val="22"/>
              </w:rPr>
            </w:pPr>
            <w:r w:rsidRPr="008A4D81">
              <w:rPr>
                <w:sz w:val="22"/>
                <w:szCs w:val="22"/>
              </w:rPr>
              <w:t>Внешняя скорость передачи данных, не менее</w:t>
            </w:r>
            <w:r w:rsidRPr="008A4D81">
              <w:rPr>
                <w:sz w:val="22"/>
                <w:szCs w:val="22"/>
              </w:rPr>
              <w:tab/>
              <w:t>600 Мб/с</w:t>
            </w:r>
          </w:p>
          <w:p w:rsidR="005544F1" w:rsidRPr="008A4D81" w:rsidRDefault="005544F1" w:rsidP="00BF0792">
            <w:pPr>
              <w:rPr>
                <w:sz w:val="22"/>
                <w:szCs w:val="22"/>
              </w:rPr>
            </w:pPr>
            <w:r w:rsidRPr="008A4D81">
              <w:rPr>
                <w:sz w:val="22"/>
                <w:szCs w:val="22"/>
              </w:rPr>
              <w:t>Среднее время задержки (</w:t>
            </w:r>
            <w:r w:rsidRPr="008A4D81">
              <w:rPr>
                <w:sz w:val="22"/>
                <w:szCs w:val="22"/>
                <w:lang w:val="en-US"/>
              </w:rPr>
              <w:t>Latency</w:t>
            </w:r>
            <w:r w:rsidR="002E7431" w:rsidRPr="008A4D81">
              <w:rPr>
                <w:sz w:val="22"/>
                <w:szCs w:val="22"/>
              </w:rPr>
              <w:t>)</w:t>
            </w:r>
            <w:r w:rsidRPr="008A4D81">
              <w:rPr>
                <w:sz w:val="22"/>
                <w:szCs w:val="22"/>
              </w:rPr>
              <w:t>, не более 2 мс</w:t>
            </w:r>
          </w:p>
          <w:p w:rsidR="005544F1" w:rsidRPr="008A4D81" w:rsidRDefault="005544F1" w:rsidP="00BF0792">
            <w:pPr>
              <w:rPr>
                <w:sz w:val="22"/>
                <w:szCs w:val="22"/>
              </w:rPr>
            </w:pPr>
            <w:r w:rsidRPr="008A4D81">
              <w:rPr>
                <w:sz w:val="22"/>
                <w:szCs w:val="22"/>
              </w:rPr>
              <w:t>Ударостойкость при работе, не менее</w:t>
            </w:r>
            <w:r w:rsidRPr="008A4D81">
              <w:rPr>
                <w:sz w:val="22"/>
                <w:szCs w:val="22"/>
              </w:rPr>
              <w:tab/>
            </w:r>
            <w:smartTag w:uri="urn:schemas-microsoft-com:office:smarttags" w:element="metricconverter">
              <w:smartTagPr>
                <w:attr w:name="ProductID" w:val="30 G"/>
              </w:smartTagPr>
              <w:r w:rsidRPr="008A4D81">
                <w:rPr>
                  <w:sz w:val="22"/>
                  <w:szCs w:val="22"/>
                </w:rPr>
                <w:t xml:space="preserve">30 </w:t>
              </w:r>
              <w:r w:rsidRPr="008A4D81">
                <w:rPr>
                  <w:sz w:val="22"/>
                  <w:szCs w:val="22"/>
                  <w:lang w:val="en-US"/>
                </w:rPr>
                <w:t>G</w:t>
              </w:r>
            </w:smartTag>
          </w:p>
          <w:p w:rsidR="005544F1" w:rsidRPr="008A4D81" w:rsidRDefault="005544F1" w:rsidP="00BF0792">
            <w:pPr>
              <w:rPr>
                <w:sz w:val="22"/>
                <w:szCs w:val="22"/>
              </w:rPr>
            </w:pPr>
            <w:r w:rsidRPr="008A4D81">
              <w:rPr>
                <w:sz w:val="22"/>
                <w:szCs w:val="22"/>
              </w:rPr>
              <w:t xml:space="preserve">Ударостойкость при хранении, не менее </w:t>
            </w:r>
            <w:smartTag w:uri="urn:schemas-microsoft-com:office:smarttags" w:element="metricconverter">
              <w:smartTagPr>
                <w:attr w:name="ProductID" w:val="250 G"/>
              </w:smartTagPr>
              <w:r w:rsidRPr="008A4D81">
                <w:rPr>
                  <w:sz w:val="22"/>
                  <w:szCs w:val="22"/>
                </w:rPr>
                <w:t xml:space="preserve">250 </w:t>
              </w:r>
              <w:r w:rsidRPr="008A4D81">
                <w:rPr>
                  <w:sz w:val="22"/>
                  <w:szCs w:val="22"/>
                  <w:lang w:val="en-US"/>
                </w:rPr>
                <w:t>G</w:t>
              </w:r>
            </w:smartTag>
          </w:p>
          <w:p w:rsidR="005544F1" w:rsidRPr="008A4D81" w:rsidRDefault="005544F1" w:rsidP="00BF0792">
            <w:pPr>
              <w:rPr>
                <w:sz w:val="22"/>
                <w:szCs w:val="22"/>
              </w:rPr>
            </w:pPr>
            <w:r w:rsidRPr="008A4D81">
              <w:rPr>
                <w:sz w:val="22"/>
                <w:szCs w:val="22"/>
              </w:rPr>
              <w:t>Уровень шума работы, не более</w:t>
            </w:r>
            <w:r w:rsidRPr="008A4D81">
              <w:rPr>
                <w:sz w:val="22"/>
                <w:szCs w:val="22"/>
              </w:rPr>
              <w:tab/>
              <w:t>2,4 дБ</w:t>
            </w:r>
          </w:p>
          <w:p w:rsidR="005544F1" w:rsidRPr="008A4D81" w:rsidRDefault="005544F1" w:rsidP="00BF0792">
            <w:pPr>
              <w:rPr>
                <w:sz w:val="22"/>
                <w:szCs w:val="22"/>
              </w:rPr>
            </w:pPr>
            <w:r w:rsidRPr="008A4D81">
              <w:rPr>
                <w:sz w:val="22"/>
                <w:szCs w:val="22"/>
              </w:rPr>
              <w:t>Уровень шума простоя, не более</w:t>
            </w:r>
            <w:r w:rsidRPr="008A4D81">
              <w:rPr>
                <w:sz w:val="22"/>
                <w:szCs w:val="22"/>
              </w:rPr>
              <w:tab/>
              <w:t>2,3 дБ</w:t>
            </w:r>
          </w:p>
          <w:p w:rsidR="005544F1" w:rsidRPr="008A4D81" w:rsidRDefault="005544F1" w:rsidP="00BF0792">
            <w:pPr>
              <w:rPr>
                <w:sz w:val="22"/>
                <w:szCs w:val="22"/>
              </w:rPr>
            </w:pPr>
            <w:r w:rsidRPr="008A4D81">
              <w:rPr>
                <w:sz w:val="22"/>
                <w:szCs w:val="22"/>
              </w:rPr>
              <w:t>Наработка на отказ, заявленная производителем – не менее 1 млн. час</w:t>
            </w:r>
          </w:p>
          <w:p w:rsidR="005544F1" w:rsidRPr="008A4D81" w:rsidRDefault="005544F1" w:rsidP="00BF0792">
            <w:pPr>
              <w:rPr>
                <w:sz w:val="22"/>
                <w:szCs w:val="22"/>
              </w:rPr>
            </w:pPr>
            <w:r w:rsidRPr="008A4D81">
              <w:rPr>
                <w:sz w:val="22"/>
                <w:szCs w:val="22"/>
              </w:rPr>
              <w:t>Потребление энергии при чтении/записи, не более – 4,5Вт</w:t>
            </w:r>
          </w:p>
          <w:p w:rsidR="007B2FE6" w:rsidRDefault="00CA12D8" w:rsidP="00BF0792">
            <w:pPr>
              <w:rPr>
                <w:sz w:val="22"/>
                <w:szCs w:val="22"/>
              </w:rPr>
            </w:pPr>
            <w:r w:rsidRPr="008A4D81">
              <w:rPr>
                <w:sz w:val="22"/>
                <w:szCs w:val="22"/>
              </w:rPr>
              <w:t>Габариты</w:t>
            </w:r>
            <w:r w:rsidR="003D21A3">
              <w:rPr>
                <w:sz w:val="22"/>
                <w:szCs w:val="22"/>
              </w:rPr>
              <w:t>:</w:t>
            </w:r>
          </w:p>
          <w:p w:rsidR="005544F1" w:rsidRPr="008A4D81" w:rsidRDefault="003D21A3" w:rsidP="00BF0792">
            <w:pPr>
              <w:rPr>
                <w:sz w:val="22"/>
                <w:szCs w:val="22"/>
              </w:rPr>
            </w:pPr>
            <w:r>
              <w:rPr>
                <w:sz w:val="22"/>
                <w:szCs w:val="22"/>
              </w:rPr>
              <w:t xml:space="preserve">Ширина - </w:t>
            </w:r>
            <w:r w:rsidR="005544F1" w:rsidRPr="008A4D81">
              <w:rPr>
                <w:sz w:val="22"/>
                <w:szCs w:val="22"/>
              </w:rPr>
              <w:t>102 мм</w:t>
            </w:r>
            <w:r>
              <w:rPr>
                <w:sz w:val="22"/>
                <w:szCs w:val="22"/>
              </w:rPr>
              <w:t xml:space="preserve">, Высота/Толщина - </w:t>
            </w:r>
            <w:smartTag w:uri="urn:schemas-microsoft-com:office:smarttags" w:element="metricconverter">
              <w:smartTagPr>
                <w:attr w:name="ProductID" w:val="26 мм"/>
              </w:smartTagPr>
              <w:r w:rsidR="005544F1" w:rsidRPr="008A4D81">
                <w:rPr>
                  <w:sz w:val="22"/>
                  <w:szCs w:val="22"/>
                </w:rPr>
                <w:t>26 мм</w:t>
              </w:r>
            </w:smartTag>
          </w:p>
          <w:p w:rsidR="005544F1" w:rsidRPr="008A4D81" w:rsidRDefault="003D21A3" w:rsidP="003D21A3">
            <w:pPr>
              <w:rPr>
                <w:b/>
                <w:sz w:val="22"/>
                <w:szCs w:val="22"/>
              </w:rPr>
            </w:pPr>
            <w:r>
              <w:rPr>
                <w:sz w:val="22"/>
                <w:szCs w:val="22"/>
              </w:rPr>
              <w:t xml:space="preserve">Длина/Глубина - </w:t>
            </w:r>
            <w:smartTag w:uri="urn:schemas-microsoft-com:office:smarttags" w:element="metricconverter">
              <w:smartTagPr>
                <w:attr w:name="ProductID" w:val="147 мм"/>
              </w:smartTagPr>
              <w:r w:rsidR="005544F1" w:rsidRPr="008A4D81">
                <w:rPr>
                  <w:sz w:val="22"/>
                  <w:szCs w:val="22"/>
                </w:rPr>
                <w:t>147 мм</w:t>
              </w:r>
              <w:r>
                <w:rPr>
                  <w:sz w:val="22"/>
                  <w:szCs w:val="22"/>
                </w:rPr>
                <w:t xml:space="preserve">, </w:t>
              </w:r>
            </w:smartTag>
            <w:r>
              <w:rPr>
                <w:sz w:val="22"/>
                <w:szCs w:val="22"/>
              </w:rPr>
              <w:t xml:space="preserve">Вес - </w:t>
            </w:r>
            <w:r w:rsidR="008A4D81">
              <w:rPr>
                <w:sz w:val="22"/>
                <w:szCs w:val="22"/>
              </w:rPr>
              <w:t>0,</w:t>
            </w:r>
            <w:r w:rsidR="005544F1" w:rsidRPr="008A4D81">
              <w:rPr>
                <w:sz w:val="22"/>
                <w:szCs w:val="22"/>
              </w:rPr>
              <w:t>64 кг</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4</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6000</w:t>
            </w: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24000</w:t>
            </w:r>
          </w:p>
        </w:tc>
      </w:tr>
      <w:tr w:rsidR="00CC3E47" w:rsidRPr="00CD4196"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Pr="003459AD" w:rsidRDefault="005544F1" w:rsidP="00BF0792">
            <w:pPr>
              <w:jc w:val="center"/>
              <w:rPr>
                <w:b/>
              </w:rPr>
            </w:pPr>
            <w:r>
              <w:rPr>
                <w:b/>
              </w:rPr>
              <w:t>23</w:t>
            </w:r>
          </w:p>
        </w:tc>
        <w:tc>
          <w:tcPr>
            <w:tcW w:w="4478" w:type="dxa"/>
            <w:tcBorders>
              <w:top w:val="single" w:sz="4" w:space="0" w:color="auto"/>
              <w:left w:val="single" w:sz="4" w:space="0" w:color="auto"/>
              <w:bottom w:val="single" w:sz="4" w:space="0" w:color="auto"/>
              <w:right w:val="single" w:sz="4" w:space="0" w:color="auto"/>
            </w:tcBorders>
          </w:tcPr>
          <w:p w:rsidR="00D12555" w:rsidRPr="00380057" w:rsidRDefault="00D12555" w:rsidP="00BF0792">
            <w:pPr>
              <w:rPr>
                <w:rFonts w:eastAsia="Arial Unicode MS"/>
                <w:sz w:val="22"/>
                <w:szCs w:val="22"/>
              </w:rPr>
            </w:pPr>
            <w:r w:rsidRPr="00380057">
              <w:rPr>
                <w:rFonts w:eastAsia="Arial Unicode MS"/>
                <w:sz w:val="22"/>
                <w:szCs w:val="22"/>
              </w:rPr>
              <w:t>ЗИП для имеющихся у заказчика RAID-массивов</w:t>
            </w:r>
          </w:p>
          <w:p w:rsidR="00380057" w:rsidRPr="00380057" w:rsidRDefault="00380057" w:rsidP="00BF0792">
            <w:pPr>
              <w:rPr>
                <w:b/>
                <w:sz w:val="22"/>
                <w:szCs w:val="22"/>
              </w:rPr>
            </w:pPr>
            <w:r w:rsidRPr="00380057">
              <w:rPr>
                <w:b/>
                <w:sz w:val="22"/>
                <w:szCs w:val="22"/>
              </w:rPr>
              <w:t>Жесткий диск</w:t>
            </w:r>
            <w:r w:rsidR="00512EB7">
              <w:rPr>
                <w:b/>
                <w:sz w:val="22"/>
                <w:szCs w:val="22"/>
              </w:rPr>
              <w:t xml:space="preserve"> </w:t>
            </w:r>
            <w:r w:rsidR="003E5D6D">
              <w:rPr>
                <w:b/>
                <w:sz w:val="22"/>
                <w:szCs w:val="22"/>
              </w:rPr>
              <w:t>WD3000F9YZ, 3 ТБ</w:t>
            </w:r>
          </w:p>
          <w:p w:rsidR="005544F1" w:rsidRPr="008A4D81" w:rsidRDefault="004D5B53" w:rsidP="00BF0792">
            <w:pPr>
              <w:rPr>
                <w:b/>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Форм-фактор</w:t>
            </w:r>
            <w:r w:rsidRPr="008A4D81">
              <w:rPr>
                <w:sz w:val="22"/>
                <w:szCs w:val="22"/>
              </w:rPr>
              <w:tab/>
              <w:t>3.5"</w:t>
            </w:r>
          </w:p>
          <w:p w:rsidR="005544F1" w:rsidRPr="008A4D81" w:rsidRDefault="002E7431" w:rsidP="00BF0792">
            <w:pPr>
              <w:rPr>
                <w:sz w:val="22"/>
                <w:szCs w:val="22"/>
              </w:rPr>
            </w:pPr>
            <w:r w:rsidRPr="008A4D81">
              <w:rPr>
                <w:sz w:val="22"/>
                <w:szCs w:val="22"/>
              </w:rPr>
              <w:lastRenderedPageBreak/>
              <w:t>Тип исполнения: Внутренний</w:t>
            </w:r>
          </w:p>
          <w:p w:rsidR="005544F1" w:rsidRPr="008A4D81" w:rsidRDefault="002E7431" w:rsidP="00BF0792">
            <w:pPr>
              <w:rPr>
                <w:sz w:val="22"/>
                <w:szCs w:val="22"/>
              </w:rPr>
            </w:pPr>
            <w:r w:rsidRPr="008A4D81">
              <w:rPr>
                <w:sz w:val="22"/>
                <w:szCs w:val="22"/>
              </w:rPr>
              <w:t>Емкость, не менее 3000Гб</w:t>
            </w:r>
          </w:p>
          <w:p w:rsidR="005544F1" w:rsidRPr="008A4D81" w:rsidRDefault="002E7431" w:rsidP="00BF0792">
            <w:pPr>
              <w:rPr>
                <w:sz w:val="22"/>
                <w:szCs w:val="22"/>
              </w:rPr>
            </w:pPr>
            <w:r w:rsidRPr="008A4D81">
              <w:rPr>
                <w:sz w:val="22"/>
                <w:szCs w:val="22"/>
              </w:rPr>
              <w:t>Размер буфера, не менее 64 Мб</w:t>
            </w:r>
          </w:p>
          <w:p w:rsidR="005544F1" w:rsidRPr="008A4D81" w:rsidRDefault="002E7431" w:rsidP="00BF0792">
            <w:pPr>
              <w:rPr>
                <w:sz w:val="22"/>
                <w:szCs w:val="22"/>
              </w:rPr>
            </w:pPr>
            <w:r w:rsidRPr="008A4D81">
              <w:rPr>
                <w:sz w:val="22"/>
                <w:szCs w:val="22"/>
              </w:rPr>
              <w:t xml:space="preserve">Интерфейс </w:t>
            </w:r>
            <w:r w:rsidR="005544F1" w:rsidRPr="008A4D81">
              <w:rPr>
                <w:sz w:val="22"/>
                <w:szCs w:val="22"/>
              </w:rPr>
              <w:t>SA</w:t>
            </w:r>
            <w:r w:rsidR="005544F1" w:rsidRPr="008A4D81">
              <w:rPr>
                <w:sz w:val="22"/>
                <w:szCs w:val="22"/>
                <w:lang w:val="en-US"/>
              </w:rPr>
              <w:t>TA</w:t>
            </w:r>
            <w:r w:rsidR="005544F1" w:rsidRPr="008A4D81">
              <w:rPr>
                <w:sz w:val="22"/>
                <w:szCs w:val="22"/>
              </w:rPr>
              <w:t xml:space="preserve"> 6</w:t>
            </w:r>
            <w:r w:rsidR="005544F1" w:rsidRPr="008A4D81">
              <w:rPr>
                <w:sz w:val="22"/>
                <w:szCs w:val="22"/>
                <w:lang w:val="en-US"/>
              </w:rPr>
              <w:t>Gb</w:t>
            </w:r>
          </w:p>
          <w:p w:rsidR="005544F1" w:rsidRPr="008A4D81" w:rsidRDefault="005544F1" w:rsidP="00BF0792">
            <w:pPr>
              <w:rPr>
                <w:sz w:val="22"/>
                <w:szCs w:val="22"/>
              </w:rPr>
            </w:pPr>
            <w:r w:rsidRPr="008A4D81">
              <w:rPr>
                <w:sz w:val="22"/>
                <w:szCs w:val="22"/>
              </w:rPr>
              <w:t>Установившаяся скорость передачи данных, не менее – 160Мб/с</w:t>
            </w:r>
          </w:p>
          <w:p w:rsidR="005544F1" w:rsidRPr="008A4D81" w:rsidRDefault="005544F1" w:rsidP="00BF0792">
            <w:pPr>
              <w:rPr>
                <w:sz w:val="22"/>
                <w:szCs w:val="22"/>
              </w:rPr>
            </w:pPr>
            <w:r w:rsidRPr="008A4D81">
              <w:rPr>
                <w:sz w:val="22"/>
                <w:szCs w:val="22"/>
              </w:rPr>
              <w:t xml:space="preserve">Тип применения – системы </w:t>
            </w:r>
            <w:r w:rsidRPr="008A4D81">
              <w:rPr>
                <w:sz w:val="22"/>
                <w:szCs w:val="22"/>
                <w:lang w:val="en-US"/>
              </w:rPr>
              <w:t>NAS</w:t>
            </w:r>
            <w:r w:rsidRPr="008A4D81">
              <w:rPr>
                <w:sz w:val="22"/>
                <w:szCs w:val="22"/>
              </w:rPr>
              <w:t xml:space="preserve">, надежный </w:t>
            </w:r>
            <w:r w:rsidRPr="008A4D81">
              <w:rPr>
                <w:sz w:val="22"/>
                <w:szCs w:val="22"/>
                <w:lang w:val="en-US"/>
              </w:rPr>
              <w:t>HDD</w:t>
            </w:r>
          </w:p>
          <w:p w:rsidR="005544F1" w:rsidRPr="008A4D81" w:rsidRDefault="005544F1" w:rsidP="00BF0792">
            <w:pPr>
              <w:rPr>
                <w:sz w:val="22"/>
                <w:szCs w:val="22"/>
              </w:rPr>
            </w:pPr>
            <w:r w:rsidRPr="008A4D81">
              <w:rPr>
                <w:sz w:val="22"/>
                <w:szCs w:val="22"/>
              </w:rPr>
              <w:t>Защита от ротационной вибрации – RAFF</w:t>
            </w:r>
          </w:p>
          <w:p w:rsidR="005544F1" w:rsidRPr="008A4D81" w:rsidRDefault="005544F1" w:rsidP="00BF0792">
            <w:pPr>
              <w:rPr>
                <w:sz w:val="22"/>
                <w:szCs w:val="22"/>
              </w:rPr>
            </w:pPr>
            <w:r w:rsidRPr="008A4D81">
              <w:rPr>
                <w:sz w:val="22"/>
                <w:szCs w:val="22"/>
              </w:rPr>
              <w:t>StableTrac – поддерживается</w:t>
            </w:r>
          </w:p>
          <w:p w:rsidR="005544F1" w:rsidRPr="008A4D81" w:rsidRDefault="005544F1" w:rsidP="00BF0792">
            <w:pPr>
              <w:rPr>
                <w:sz w:val="22"/>
                <w:szCs w:val="22"/>
              </w:rPr>
            </w:pPr>
            <w:r w:rsidRPr="008A4D81">
              <w:rPr>
                <w:sz w:val="22"/>
                <w:szCs w:val="22"/>
              </w:rPr>
              <w:t>Скорость вращения плоскосте</w:t>
            </w:r>
            <w:r w:rsidR="00B1668D" w:rsidRPr="008A4D81">
              <w:rPr>
                <w:sz w:val="22"/>
                <w:szCs w:val="22"/>
              </w:rPr>
              <w:t>й, не менее 7200 оборотов/мин.</w:t>
            </w:r>
          </w:p>
          <w:p w:rsidR="005544F1" w:rsidRPr="008A4D81" w:rsidRDefault="005544F1" w:rsidP="00BF0792">
            <w:pPr>
              <w:rPr>
                <w:sz w:val="22"/>
                <w:szCs w:val="22"/>
              </w:rPr>
            </w:pPr>
            <w:r w:rsidRPr="008A4D81">
              <w:rPr>
                <w:sz w:val="22"/>
                <w:szCs w:val="22"/>
              </w:rPr>
              <w:t>Внешняя скорость передачи данных, не менее</w:t>
            </w:r>
            <w:r w:rsidRPr="008A4D81">
              <w:rPr>
                <w:sz w:val="22"/>
                <w:szCs w:val="22"/>
              </w:rPr>
              <w:tab/>
              <w:t>600 Мб/с</w:t>
            </w:r>
          </w:p>
          <w:p w:rsidR="005544F1" w:rsidRPr="008A4D81" w:rsidRDefault="005544F1" w:rsidP="00BF0792">
            <w:pPr>
              <w:rPr>
                <w:sz w:val="22"/>
                <w:szCs w:val="22"/>
              </w:rPr>
            </w:pPr>
            <w:r w:rsidRPr="008A4D81">
              <w:rPr>
                <w:sz w:val="22"/>
                <w:szCs w:val="22"/>
              </w:rPr>
              <w:t>Среднее время задержки (</w:t>
            </w:r>
            <w:r w:rsidRPr="008A4D81">
              <w:rPr>
                <w:sz w:val="22"/>
                <w:szCs w:val="22"/>
                <w:lang w:val="en-US"/>
              </w:rPr>
              <w:t>Latency</w:t>
            </w:r>
            <w:r w:rsidR="008A4D81">
              <w:rPr>
                <w:sz w:val="22"/>
                <w:szCs w:val="22"/>
              </w:rPr>
              <w:t>)</w:t>
            </w:r>
            <w:r w:rsidRPr="008A4D81">
              <w:rPr>
                <w:sz w:val="22"/>
                <w:szCs w:val="22"/>
              </w:rPr>
              <w:t>, не более 2 мс</w:t>
            </w:r>
          </w:p>
          <w:p w:rsidR="005544F1" w:rsidRPr="008A4D81" w:rsidRDefault="005544F1" w:rsidP="00BF0792">
            <w:pPr>
              <w:rPr>
                <w:sz w:val="22"/>
                <w:szCs w:val="22"/>
              </w:rPr>
            </w:pPr>
            <w:r w:rsidRPr="008A4D81">
              <w:rPr>
                <w:sz w:val="22"/>
                <w:szCs w:val="22"/>
              </w:rPr>
              <w:t>Ударостойкость при работе, не менее</w:t>
            </w:r>
            <w:r w:rsidRPr="008A4D81">
              <w:rPr>
                <w:sz w:val="22"/>
                <w:szCs w:val="22"/>
              </w:rPr>
              <w:tab/>
            </w:r>
            <w:smartTag w:uri="urn:schemas-microsoft-com:office:smarttags" w:element="metricconverter">
              <w:smartTagPr>
                <w:attr w:name="ProductID" w:val="30 G"/>
              </w:smartTagPr>
              <w:r w:rsidRPr="008A4D81">
                <w:rPr>
                  <w:sz w:val="22"/>
                  <w:szCs w:val="22"/>
                </w:rPr>
                <w:t xml:space="preserve">30 </w:t>
              </w:r>
              <w:r w:rsidRPr="008A4D81">
                <w:rPr>
                  <w:sz w:val="22"/>
                  <w:szCs w:val="22"/>
                  <w:lang w:val="en-US"/>
                </w:rPr>
                <w:t>G</w:t>
              </w:r>
            </w:smartTag>
          </w:p>
          <w:p w:rsidR="005544F1" w:rsidRPr="008A4D81" w:rsidRDefault="005544F1" w:rsidP="00BF0792">
            <w:pPr>
              <w:rPr>
                <w:sz w:val="22"/>
                <w:szCs w:val="22"/>
              </w:rPr>
            </w:pPr>
            <w:r w:rsidRPr="008A4D81">
              <w:rPr>
                <w:sz w:val="22"/>
                <w:szCs w:val="22"/>
              </w:rPr>
              <w:t xml:space="preserve">Ударостойкость при хранении, не менее </w:t>
            </w:r>
            <w:smartTag w:uri="urn:schemas-microsoft-com:office:smarttags" w:element="metricconverter">
              <w:smartTagPr>
                <w:attr w:name="ProductID" w:val="250 G"/>
              </w:smartTagPr>
              <w:r w:rsidRPr="008A4D81">
                <w:rPr>
                  <w:sz w:val="22"/>
                  <w:szCs w:val="22"/>
                </w:rPr>
                <w:t xml:space="preserve">250 </w:t>
              </w:r>
              <w:r w:rsidRPr="008A4D81">
                <w:rPr>
                  <w:sz w:val="22"/>
                  <w:szCs w:val="22"/>
                  <w:lang w:val="en-US"/>
                </w:rPr>
                <w:t>G</w:t>
              </w:r>
            </w:smartTag>
          </w:p>
          <w:p w:rsidR="005544F1" w:rsidRPr="008A4D81" w:rsidRDefault="005544F1" w:rsidP="00BF0792">
            <w:pPr>
              <w:rPr>
                <w:sz w:val="22"/>
                <w:szCs w:val="22"/>
              </w:rPr>
            </w:pPr>
            <w:r w:rsidRPr="008A4D81">
              <w:rPr>
                <w:sz w:val="22"/>
                <w:szCs w:val="22"/>
              </w:rPr>
              <w:t>Уровень шума работы, не более</w:t>
            </w:r>
            <w:r w:rsidRPr="008A4D81">
              <w:rPr>
                <w:sz w:val="22"/>
                <w:szCs w:val="22"/>
              </w:rPr>
              <w:tab/>
              <w:t>3,4 дБ</w:t>
            </w:r>
          </w:p>
          <w:p w:rsidR="005544F1" w:rsidRPr="008A4D81" w:rsidRDefault="005544F1" w:rsidP="00BF0792">
            <w:pPr>
              <w:rPr>
                <w:sz w:val="22"/>
                <w:szCs w:val="22"/>
              </w:rPr>
            </w:pPr>
            <w:r w:rsidRPr="008A4D81">
              <w:rPr>
                <w:sz w:val="22"/>
                <w:szCs w:val="22"/>
              </w:rPr>
              <w:t>Уровень шума простоя, не более</w:t>
            </w:r>
            <w:r w:rsidRPr="008A4D81">
              <w:rPr>
                <w:sz w:val="22"/>
                <w:szCs w:val="22"/>
              </w:rPr>
              <w:tab/>
              <w:t>3,1 дБ</w:t>
            </w:r>
          </w:p>
          <w:p w:rsidR="005544F1" w:rsidRPr="008A4D81" w:rsidRDefault="005544F1" w:rsidP="00BF0792">
            <w:pPr>
              <w:rPr>
                <w:sz w:val="22"/>
                <w:szCs w:val="22"/>
              </w:rPr>
            </w:pPr>
            <w:r w:rsidRPr="008A4D81">
              <w:rPr>
                <w:sz w:val="22"/>
                <w:szCs w:val="22"/>
              </w:rPr>
              <w:t>Наработка на отказ, заявленная производителем – не менее 800 тыс. час</w:t>
            </w:r>
          </w:p>
          <w:p w:rsidR="005544F1" w:rsidRPr="008A4D81" w:rsidRDefault="005544F1" w:rsidP="00BF0792">
            <w:pPr>
              <w:rPr>
                <w:sz w:val="22"/>
                <w:szCs w:val="22"/>
              </w:rPr>
            </w:pPr>
            <w:r w:rsidRPr="008A4D81">
              <w:rPr>
                <w:sz w:val="22"/>
                <w:szCs w:val="22"/>
              </w:rPr>
              <w:t>Потребление энергии при чтении/записи, не более – 9,5Вт</w:t>
            </w:r>
          </w:p>
          <w:p w:rsidR="007B2FE6" w:rsidRDefault="005544F1" w:rsidP="00BF0792">
            <w:pPr>
              <w:rPr>
                <w:sz w:val="22"/>
                <w:szCs w:val="22"/>
              </w:rPr>
            </w:pPr>
            <w:r w:rsidRPr="008A4D81">
              <w:rPr>
                <w:sz w:val="22"/>
                <w:szCs w:val="22"/>
              </w:rPr>
              <w:t>Габариты</w:t>
            </w:r>
            <w:r w:rsidR="00CA12D8" w:rsidRPr="008A4D81">
              <w:rPr>
                <w:sz w:val="22"/>
                <w:szCs w:val="22"/>
              </w:rPr>
              <w:t>:</w:t>
            </w:r>
          </w:p>
          <w:p w:rsidR="005544F1" w:rsidRPr="008A4D81" w:rsidRDefault="005544F1" w:rsidP="00BF0792">
            <w:pPr>
              <w:rPr>
                <w:sz w:val="22"/>
                <w:szCs w:val="22"/>
              </w:rPr>
            </w:pPr>
            <w:r w:rsidRPr="008A4D81">
              <w:rPr>
                <w:sz w:val="22"/>
                <w:szCs w:val="22"/>
              </w:rPr>
              <w:t>Ширина</w:t>
            </w:r>
            <w:r w:rsidRPr="008A4D81">
              <w:rPr>
                <w:sz w:val="22"/>
                <w:szCs w:val="22"/>
              </w:rPr>
              <w:tab/>
            </w:r>
            <w:smartTag w:uri="urn:schemas-microsoft-com:office:smarttags" w:element="metricconverter">
              <w:smartTagPr>
                <w:attr w:name="ProductID" w:val="102 мм"/>
              </w:smartTagPr>
              <w:r w:rsidRPr="008A4D81">
                <w:rPr>
                  <w:sz w:val="22"/>
                  <w:szCs w:val="22"/>
                </w:rPr>
                <w:t>102 мм</w:t>
              </w:r>
            </w:smartTag>
          </w:p>
          <w:p w:rsidR="005544F1" w:rsidRPr="008A4D81" w:rsidRDefault="005544F1" w:rsidP="00BF0792">
            <w:pPr>
              <w:rPr>
                <w:sz w:val="22"/>
                <w:szCs w:val="22"/>
              </w:rPr>
            </w:pPr>
            <w:r w:rsidRPr="008A4D81">
              <w:rPr>
                <w:sz w:val="22"/>
                <w:szCs w:val="22"/>
              </w:rPr>
              <w:t>Высота/Толщина</w:t>
            </w:r>
            <w:r w:rsidRPr="008A4D81">
              <w:rPr>
                <w:sz w:val="22"/>
                <w:szCs w:val="22"/>
              </w:rPr>
              <w:tab/>
            </w:r>
            <w:smartTag w:uri="urn:schemas-microsoft-com:office:smarttags" w:element="metricconverter">
              <w:smartTagPr>
                <w:attr w:name="ProductID" w:val="26 мм"/>
              </w:smartTagPr>
              <w:r w:rsidRPr="008A4D81">
                <w:rPr>
                  <w:sz w:val="22"/>
                  <w:szCs w:val="22"/>
                </w:rPr>
                <w:t>26 мм</w:t>
              </w:r>
            </w:smartTag>
          </w:p>
          <w:p w:rsidR="005544F1" w:rsidRPr="008A4D81" w:rsidRDefault="005544F1" w:rsidP="00BF0792">
            <w:pPr>
              <w:rPr>
                <w:sz w:val="22"/>
                <w:szCs w:val="22"/>
              </w:rPr>
            </w:pPr>
            <w:r w:rsidRPr="008A4D81">
              <w:rPr>
                <w:sz w:val="22"/>
                <w:szCs w:val="22"/>
              </w:rPr>
              <w:t>Длина/Глубина</w:t>
            </w:r>
            <w:r w:rsidRPr="008A4D81">
              <w:rPr>
                <w:sz w:val="22"/>
                <w:szCs w:val="22"/>
              </w:rPr>
              <w:tab/>
            </w:r>
            <w:smartTag w:uri="urn:schemas-microsoft-com:office:smarttags" w:element="metricconverter">
              <w:smartTagPr>
                <w:attr w:name="ProductID" w:val="147 мм"/>
              </w:smartTagPr>
              <w:r w:rsidRPr="008A4D81">
                <w:rPr>
                  <w:sz w:val="22"/>
                  <w:szCs w:val="22"/>
                </w:rPr>
                <w:t>147 мм</w:t>
              </w:r>
            </w:smartTag>
          </w:p>
          <w:p w:rsidR="005544F1" w:rsidRPr="008A4D81" w:rsidRDefault="005544F1" w:rsidP="00BF0792">
            <w:pPr>
              <w:rPr>
                <w:sz w:val="22"/>
                <w:szCs w:val="22"/>
              </w:rPr>
            </w:pPr>
            <w:r w:rsidRPr="008A4D81">
              <w:rPr>
                <w:sz w:val="22"/>
                <w:szCs w:val="22"/>
              </w:rPr>
              <w:t>Вес</w:t>
            </w:r>
            <w:r w:rsidRPr="008A4D81">
              <w:rPr>
                <w:sz w:val="22"/>
                <w:szCs w:val="22"/>
              </w:rPr>
              <w:tab/>
              <w:t>0</w:t>
            </w:r>
            <w:r w:rsidR="008A4D81">
              <w:rPr>
                <w:sz w:val="22"/>
                <w:szCs w:val="22"/>
              </w:rPr>
              <w:t>,</w:t>
            </w:r>
            <w:r w:rsidRPr="008A4D81">
              <w:rPr>
                <w:sz w:val="22"/>
                <w:szCs w:val="22"/>
              </w:rPr>
              <w:t>75 кг</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lastRenderedPageBreak/>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6</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8000</w:t>
            </w: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48000</w:t>
            </w:r>
          </w:p>
        </w:tc>
      </w:tr>
      <w:tr w:rsidR="00CC3E47" w:rsidRPr="00CD4196"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Default="005544F1" w:rsidP="00BF0792">
            <w:pPr>
              <w:jc w:val="center"/>
              <w:rPr>
                <w:b/>
              </w:rPr>
            </w:pPr>
            <w:r>
              <w:rPr>
                <w:b/>
              </w:rPr>
              <w:lastRenderedPageBreak/>
              <w:t>24</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b/>
                <w:sz w:val="22"/>
                <w:szCs w:val="22"/>
              </w:rPr>
            </w:pPr>
            <w:r w:rsidRPr="008A4D81">
              <w:rPr>
                <w:b/>
                <w:sz w:val="22"/>
                <w:szCs w:val="22"/>
              </w:rPr>
              <w:t>Коммутатор управляемый</w:t>
            </w:r>
          </w:p>
          <w:p w:rsidR="005544F1" w:rsidRPr="008A4D81" w:rsidRDefault="004D5B53" w:rsidP="00BF0792">
            <w:pPr>
              <w:rPr>
                <w:b/>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Кол-во портов Fast Ethernet 10/100 Mbp</w:t>
            </w:r>
            <w:r w:rsidRPr="008A4D81">
              <w:rPr>
                <w:sz w:val="22"/>
                <w:szCs w:val="22"/>
                <w:lang w:val="en-US"/>
              </w:rPr>
              <w:t>s</w:t>
            </w:r>
            <w:r w:rsidRPr="008A4D81">
              <w:rPr>
                <w:sz w:val="22"/>
                <w:szCs w:val="22"/>
              </w:rPr>
              <w:t>, не менее – 24</w:t>
            </w:r>
          </w:p>
          <w:p w:rsidR="005544F1" w:rsidRPr="008A4D81" w:rsidRDefault="005544F1" w:rsidP="00BF0792">
            <w:pPr>
              <w:rPr>
                <w:sz w:val="22"/>
                <w:szCs w:val="22"/>
              </w:rPr>
            </w:pPr>
            <w:r w:rsidRPr="008A4D81">
              <w:rPr>
                <w:sz w:val="22"/>
                <w:szCs w:val="22"/>
              </w:rPr>
              <w:t>Кол-во портов Gigabit Ethernet 10/100/1000 Mbps (RJ-45), не менее – 2</w:t>
            </w:r>
          </w:p>
          <w:p w:rsidR="005544F1" w:rsidRPr="008A4D81" w:rsidRDefault="005544F1" w:rsidP="00BF0792">
            <w:pPr>
              <w:rPr>
                <w:sz w:val="22"/>
                <w:szCs w:val="22"/>
              </w:rPr>
            </w:pPr>
            <w:r w:rsidRPr="008A4D81">
              <w:rPr>
                <w:sz w:val="22"/>
                <w:szCs w:val="22"/>
              </w:rPr>
              <w:t>Кол-во портов комбинированных медь/SFP, не менее – 2</w:t>
            </w:r>
          </w:p>
          <w:p w:rsidR="005544F1" w:rsidRPr="008A4D81" w:rsidRDefault="005544F1" w:rsidP="00BF0792">
            <w:pPr>
              <w:rPr>
                <w:sz w:val="22"/>
                <w:szCs w:val="22"/>
              </w:rPr>
            </w:pPr>
            <w:r w:rsidRPr="008A4D81">
              <w:rPr>
                <w:sz w:val="22"/>
                <w:szCs w:val="22"/>
              </w:rPr>
              <w:t xml:space="preserve">Кол-во портов </w:t>
            </w:r>
            <w:r w:rsidRPr="008A4D81">
              <w:rPr>
                <w:sz w:val="22"/>
                <w:szCs w:val="22"/>
                <w:lang w:val="en-US"/>
              </w:rPr>
              <w:t>POE</w:t>
            </w:r>
            <w:r w:rsidRPr="008A4D81">
              <w:rPr>
                <w:sz w:val="22"/>
                <w:szCs w:val="22"/>
              </w:rPr>
              <w:t>, не менее - 24</w:t>
            </w:r>
          </w:p>
          <w:p w:rsidR="005544F1" w:rsidRPr="008A4D81" w:rsidRDefault="005544F1" w:rsidP="00BF0792">
            <w:pPr>
              <w:rPr>
                <w:sz w:val="22"/>
                <w:szCs w:val="22"/>
              </w:rPr>
            </w:pPr>
            <w:r w:rsidRPr="008A4D81">
              <w:rPr>
                <w:sz w:val="22"/>
                <w:szCs w:val="22"/>
              </w:rPr>
              <w:t>Полоса пропускания/производительность, не менее - 8.8 Gbps</w:t>
            </w:r>
          </w:p>
          <w:p w:rsidR="005544F1" w:rsidRDefault="005544F1" w:rsidP="00BF0792">
            <w:pPr>
              <w:rPr>
                <w:color w:val="000001"/>
                <w:sz w:val="22"/>
                <w:szCs w:val="22"/>
              </w:rPr>
            </w:pPr>
            <w:r w:rsidRPr="008A4D81">
              <w:rPr>
                <w:sz w:val="22"/>
                <w:szCs w:val="22"/>
              </w:rPr>
              <w:t xml:space="preserve">Управление коммутатором, не менее - </w:t>
            </w:r>
            <w:r w:rsidRPr="008A4D81">
              <w:rPr>
                <w:color w:val="000001"/>
                <w:sz w:val="22"/>
                <w:szCs w:val="22"/>
                <w:lang w:val="en-US"/>
              </w:rPr>
              <w:t>IEEE</w:t>
            </w:r>
            <w:r w:rsidRPr="008A4D81">
              <w:rPr>
                <w:color w:val="000001"/>
                <w:sz w:val="22"/>
                <w:szCs w:val="22"/>
              </w:rPr>
              <w:t xml:space="preserve"> 802.1</w:t>
            </w:r>
            <w:r w:rsidRPr="008A4D81">
              <w:rPr>
                <w:color w:val="000001"/>
                <w:sz w:val="22"/>
                <w:szCs w:val="22"/>
                <w:lang w:val="en-US"/>
              </w:rPr>
              <w:t>Q</w:t>
            </w:r>
            <w:r w:rsidRPr="008A4D81">
              <w:rPr>
                <w:color w:val="000001"/>
                <w:sz w:val="22"/>
                <w:szCs w:val="22"/>
              </w:rPr>
              <w:t xml:space="preserve"> статические </w:t>
            </w:r>
            <w:r w:rsidRPr="008A4D81">
              <w:rPr>
                <w:color w:val="000001"/>
                <w:sz w:val="22"/>
                <w:szCs w:val="22"/>
                <w:lang w:val="en-US"/>
              </w:rPr>
              <w:t>VLAN</w:t>
            </w:r>
            <w:r w:rsidRPr="008A4D81">
              <w:rPr>
                <w:color w:val="000001"/>
                <w:sz w:val="22"/>
                <w:szCs w:val="22"/>
              </w:rPr>
              <w:t xml:space="preserve"> (до 128 групп, статические), </w:t>
            </w:r>
            <w:r w:rsidRPr="008A4D81">
              <w:rPr>
                <w:color w:val="000001"/>
                <w:sz w:val="22"/>
                <w:szCs w:val="22"/>
                <w:lang w:val="en-US"/>
              </w:rPr>
              <w:t>IEEE</w:t>
            </w:r>
            <w:r w:rsidRPr="008A4D81">
              <w:rPr>
                <w:color w:val="000001"/>
                <w:sz w:val="22"/>
                <w:szCs w:val="22"/>
              </w:rPr>
              <w:t xml:space="preserve"> 802.1</w:t>
            </w:r>
            <w:r w:rsidRPr="008A4D81">
              <w:rPr>
                <w:color w:val="000001"/>
                <w:sz w:val="22"/>
                <w:szCs w:val="22"/>
                <w:lang w:val="en-US"/>
              </w:rPr>
              <w:t>p</w:t>
            </w:r>
            <w:r w:rsidRPr="008A4D81">
              <w:rPr>
                <w:color w:val="000001"/>
                <w:sz w:val="22"/>
                <w:szCs w:val="22"/>
              </w:rPr>
              <w:t xml:space="preserve"> </w:t>
            </w:r>
            <w:r w:rsidRPr="008A4D81">
              <w:rPr>
                <w:color w:val="000001"/>
                <w:sz w:val="22"/>
                <w:szCs w:val="22"/>
                <w:lang w:val="en-US"/>
              </w:rPr>
              <w:t>Class</w:t>
            </w:r>
            <w:r w:rsidRPr="008A4D81">
              <w:rPr>
                <w:color w:val="000001"/>
                <w:sz w:val="22"/>
                <w:szCs w:val="22"/>
              </w:rPr>
              <w:t xml:space="preserve"> </w:t>
            </w:r>
            <w:r w:rsidRPr="008A4D81">
              <w:rPr>
                <w:color w:val="000001"/>
                <w:sz w:val="22"/>
                <w:szCs w:val="22"/>
                <w:lang w:val="en-US"/>
              </w:rPr>
              <w:t>of</w:t>
            </w:r>
            <w:r w:rsidRPr="008A4D81">
              <w:rPr>
                <w:color w:val="000001"/>
                <w:sz w:val="22"/>
                <w:szCs w:val="22"/>
              </w:rPr>
              <w:t xml:space="preserve"> </w:t>
            </w:r>
            <w:r w:rsidRPr="008A4D81">
              <w:rPr>
                <w:color w:val="000001"/>
                <w:sz w:val="22"/>
                <w:szCs w:val="22"/>
                <w:lang w:val="en-US"/>
              </w:rPr>
              <w:t>Service</w:t>
            </w:r>
            <w:r w:rsidRPr="008A4D81">
              <w:rPr>
                <w:color w:val="000001"/>
                <w:sz w:val="22"/>
                <w:szCs w:val="22"/>
              </w:rPr>
              <w:t xml:space="preserve"> (</w:t>
            </w:r>
            <w:r w:rsidRPr="008A4D81">
              <w:rPr>
                <w:color w:val="000001"/>
                <w:sz w:val="22"/>
                <w:szCs w:val="22"/>
                <w:lang w:val="en-US"/>
              </w:rPr>
              <w:t>CoS</w:t>
            </w:r>
            <w:r w:rsidRPr="008A4D81">
              <w:rPr>
                <w:color w:val="000001"/>
                <w:sz w:val="22"/>
                <w:szCs w:val="22"/>
              </w:rPr>
              <w:t xml:space="preserve">), </w:t>
            </w:r>
            <w:r w:rsidRPr="008A4D81">
              <w:rPr>
                <w:color w:val="000001"/>
                <w:sz w:val="22"/>
                <w:szCs w:val="22"/>
                <w:lang w:val="en-US"/>
              </w:rPr>
              <w:t>QoS</w:t>
            </w:r>
            <w:r w:rsidRPr="008A4D81">
              <w:rPr>
                <w:color w:val="000001"/>
                <w:sz w:val="22"/>
                <w:szCs w:val="22"/>
              </w:rPr>
              <w:t xml:space="preserve"> на уровне портов, </w:t>
            </w:r>
            <w:r w:rsidRPr="008A4D81">
              <w:rPr>
                <w:color w:val="000001"/>
                <w:sz w:val="22"/>
                <w:szCs w:val="22"/>
                <w:lang w:val="en-US"/>
              </w:rPr>
              <w:t>QoS</w:t>
            </w:r>
            <w:r w:rsidRPr="008A4D81">
              <w:rPr>
                <w:color w:val="000001"/>
                <w:sz w:val="22"/>
                <w:szCs w:val="22"/>
              </w:rPr>
              <w:t xml:space="preserve"> на основе </w:t>
            </w:r>
            <w:r w:rsidRPr="008A4D81">
              <w:rPr>
                <w:color w:val="000001"/>
                <w:sz w:val="22"/>
                <w:szCs w:val="22"/>
                <w:lang w:val="en-US"/>
              </w:rPr>
              <w:t>DSCP</w:t>
            </w:r>
            <w:r w:rsidRPr="008A4D81">
              <w:rPr>
                <w:color w:val="000001"/>
                <w:sz w:val="22"/>
                <w:szCs w:val="22"/>
              </w:rPr>
              <w:t xml:space="preserve">, </w:t>
            </w:r>
            <w:r w:rsidRPr="008A4D81">
              <w:rPr>
                <w:color w:val="000001"/>
                <w:sz w:val="22"/>
                <w:szCs w:val="22"/>
                <w:lang w:val="en-US"/>
              </w:rPr>
              <w:t>IEEE</w:t>
            </w:r>
            <w:r w:rsidRPr="008A4D81">
              <w:rPr>
                <w:color w:val="000001"/>
                <w:sz w:val="22"/>
                <w:szCs w:val="22"/>
              </w:rPr>
              <w:t>802.3</w:t>
            </w:r>
            <w:r w:rsidRPr="008A4D81">
              <w:rPr>
                <w:color w:val="000001"/>
                <w:sz w:val="22"/>
                <w:szCs w:val="22"/>
                <w:lang w:val="en-US"/>
              </w:rPr>
              <w:t>ad</w:t>
            </w:r>
            <w:r w:rsidRPr="008A4D81">
              <w:rPr>
                <w:color w:val="000001"/>
                <w:sz w:val="22"/>
                <w:szCs w:val="22"/>
              </w:rPr>
              <w:t xml:space="preserve"> (ручное или </w:t>
            </w:r>
            <w:r w:rsidRPr="008A4D81">
              <w:rPr>
                <w:color w:val="000001"/>
                <w:sz w:val="22"/>
                <w:szCs w:val="22"/>
                <w:lang w:val="en-US"/>
              </w:rPr>
              <w:t>LACP</w:t>
            </w:r>
            <w:r w:rsidRPr="008A4D81">
              <w:rPr>
                <w:color w:val="000001"/>
                <w:sz w:val="22"/>
                <w:szCs w:val="22"/>
              </w:rPr>
              <w:t xml:space="preserve">) </w:t>
            </w:r>
            <w:r w:rsidRPr="008A4D81">
              <w:rPr>
                <w:color w:val="000001"/>
                <w:sz w:val="22"/>
                <w:szCs w:val="22"/>
                <w:lang w:val="en-US"/>
              </w:rPr>
              <w:t>Link</w:t>
            </w:r>
            <w:r w:rsidRPr="008A4D81">
              <w:rPr>
                <w:color w:val="000001"/>
                <w:sz w:val="22"/>
                <w:szCs w:val="22"/>
              </w:rPr>
              <w:t xml:space="preserve"> </w:t>
            </w:r>
            <w:r w:rsidRPr="008A4D81">
              <w:rPr>
                <w:color w:val="000001"/>
                <w:sz w:val="22"/>
                <w:szCs w:val="22"/>
                <w:lang w:val="en-US"/>
              </w:rPr>
              <w:t>Aggregation</w:t>
            </w:r>
            <w:r w:rsidRPr="008A4D81">
              <w:rPr>
                <w:color w:val="000001"/>
                <w:sz w:val="22"/>
                <w:szCs w:val="22"/>
              </w:rPr>
              <w:t xml:space="preserve">, </w:t>
            </w:r>
            <w:r w:rsidRPr="008A4D81">
              <w:rPr>
                <w:color w:val="000001"/>
                <w:sz w:val="22"/>
                <w:szCs w:val="22"/>
                <w:lang w:val="en-US"/>
              </w:rPr>
              <w:t>IEEE</w:t>
            </w:r>
            <w:r w:rsidRPr="008A4D81">
              <w:rPr>
                <w:color w:val="000001"/>
                <w:sz w:val="22"/>
                <w:szCs w:val="22"/>
              </w:rPr>
              <w:t xml:space="preserve"> 802.1</w:t>
            </w:r>
            <w:r w:rsidRPr="008A4D81">
              <w:rPr>
                <w:color w:val="000001"/>
                <w:sz w:val="22"/>
                <w:szCs w:val="22"/>
                <w:lang w:val="en-US"/>
              </w:rPr>
              <w:t>D</w:t>
            </w:r>
            <w:r w:rsidRPr="008A4D81">
              <w:rPr>
                <w:color w:val="000001"/>
                <w:sz w:val="22"/>
                <w:szCs w:val="22"/>
              </w:rPr>
              <w:t xml:space="preserve"> </w:t>
            </w:r>
            <w:r w:rsidRPr="008A4D81">
              <w:rPr>
                <w:color w:val="000001"/>
                <w:sz w:val="22"/>
                <w:szCs w:val="22"/>
                <w:lang w:val="en-US"/>
              </w:rPr>
              <w:t>Spanning</w:t>
            </w:r>
            <w:r w:rsidRPr="008A4D81">
              <w:rPr>
                <w:color w:val="000001"/>
                <w:sz w:val="22"/>
                <w:szCs w:val="22"/>
              </w:rPr>
              <w:t xml:space="preserve"> </w:t>
            </w:r>
            <w:r w:rsidRPr="008A4D81">
              <w:rPr>
                <w:color w:val="000001"/>
                <w:sz w:val="22"/>
                <w:szCs w:val="22"/>
                <w:lang w:val="en-US"/>
              </w:rPr>
              <w:t>Tree</w:t>
            </w:r>
            <w:r w:rsidRPr="008A4D81">
              <w:rPr>
                <w:color w:val="000001"/>
                <w:sz w:val="22"/>
                <w:szCs w:val="22"/>
              </w:rPr>
              <w:t xml:space="preserve"> </w:t>
            </w:r>
            <w:r w:rsidRPr="008A4D81">
              <w:rPr>
                <w:color w:val="000001"/>
                <w:sz w:val="22"/>
                <w:szCs w:val="22"/>
                <w:lang w:val="en-US"/>
              </w:rPr>
              <w:t>Protocol</w:t>
            </w:r>
            <w:r w:rsidRPr="008A4D81">
              <w:rPr>
                <w:color w:val="000001"/>
                <w:sz w:val="22"/>
                <w:szCs w:val="22"/>
              </w:rPr>
              <w:t xml:space="preserve">, </w:t>
            </w:r>
            <w:r w:rsidRPr="008A4D81">
              <w:rPr>
                <w:color w:val="000001"/>
                <w:sz w:val="22"/>
                <w:szCs w:val="22"/>
                <w:lang w:val="en-US"/>
              </w:rPr>
              <w:t>SNMP</w:t>
            </w:r>
            <w:r w:rsidRPr="008A4D81">
              <w:rPr>
                <w:color w:val="000001"/>
                <w:sz w:val="22"/>
                <w:szCs w:val="22"/>
              </w:rPr>
              <w:t xml:space="preserve"> </w:t>
            </w:r>
            <w:r w:rsidRPr="008A4D81">
              <w:rPr>
                <w:color w:val="000001"/>
                <w:sz w:val="22"/>
                <w:szCs w:val="22"/>
                <w:lang w:val="en-US"/>
              </w:rPr>
              <w:t>v</w:t>
            </w:r>
            <w:r w:rsidRPr="008A4D81">
              <w:rPr>
                <w:color w:val="000001"/>
                <w:sz w:val="22"/>
                <w:szCs w:val="22"/>
              </w:rPr>
              <w:t xml:space="preserve">1, </w:t>
            </w:r>
            <w:r w:rsidRPr="008A4D81">
              <w:rPr>
                <w:color w:val="000001"/>
                <w:sz w:val="22"/>
                <w:szCs w:val="22"/>
                <w:lang w:val="en-US"/>
              </w:rPr>
              <w:t>v</w:t>
            </w:r>
            <w:r w:rsidRPr="008A4D81">
              <w:rPr>
                <w:color w:val="000001"/>
                <w:sz w:val="22"/>
                <w:szCs w:val="22"/>
              </w:rPr>
              <w:t>2</w:t>
            </w:r>
            <w:r w:rsidRPr="008A4D81">
              <w:rPr>
                <w:color w:val="000001"/>
                <w:sz w:val="22"/>
                <w:szCs w:val="22"/>
                <w:lang w:val="en-US"/>
              </w:rPr>
              <w:t>c</w:t>
            </w:r>
            <w:r w:rsidRPr="008A4D81">
              <w:rPr>
                <w:color w:val="000001"/>
                <w:sz w:val="22"/>
                <w:szCs w:val="22"/>
              </w:rPr>
              <w:t xml:space="preserve">, </w:t>
            </w:r>
            <w:r w:rsidRPr="008A4D81">
              <w:rPr>
                <w:color w:val="000001"/>
                <w:sz w:val="22"/>
                <w:szCs w:val="22"/>
                <w:lang w:val="en-US"/>
              </w:rPr>
              <w:t>v</w:t>
            </w:r>
            <w:r w:rsidRPr="008A4D81">
              <w:rPr>
                <w:color w:val="000001"/>
                <w:sz w:val="22"/>
                <w:szCs w:val="22"/>
              </w:rPr>
              <w:t xml:space="preserve">3, </w:t>
            </w:r>
            <w:r w:rsidRPr="008A4D81">
              <w:rPr>
                <w:color w:val="000001"/>
                <w:sz w:val="22"/>
                <w:szCs w:val="22"/>
                <w:lang w:val="en-US"/>
              </w:rPr>
              <w:t>RFC</w:t>
            </w:r>
            <w:r w:rsidRPr="008A4D81">
              <w:rPr>
                <w:color w:val="000001"/>
                <w:sz w:val="22"/>
                <w:szCs w:val="22"/>
              </w:rPr>
              <w:t xml:space="preserve"> 1213 </w:t>
            </w:r>
            <w:r w:rsidRPr="008A4D81">
              <w:rPr>
                <w:color w:val="000001"/>
                <w:sz w:val="22"/>
                <w:szCs w:val="22"/>
                <w:lang w:val="en-US"/>
              </w:rPr>
              <w:t>MIB</w:t>
            </w:r>
            <w:r w:rsidRPr="008A4D81">
              <w:rPr>
                <w:color w:val="000001"/>
                <w:sz w:val="22"/>
                <w:szCs w:val="22"/>
              </w:rPr>
              <w:t xml:space="preserve"> </w:t>
            </w:r>
            <w:r w:rsidRPr="008A4D81">
              <w:rPr>
                <w:color w:val="000001"/>
                <w:sz w:val="22"/>
                <w:szCs w:val="22"/>
                <w:lang w:val="en-US"/>
              </w:rPr>
              <w:t>II</w:t>
            </w:r>
            <w:r w:rsidRPr="008A4D81">
              <w:rPr>
                <w:color w:val="000001"/>
                <w:sz w:val="22"/>
                <w:szCs w:val="22"/>
              </w:rPr>
              <w:t xml:space="preserve">, </w:t>
            </w:r>
            <w:r w:rsidRPr="008A4D81">
              <w:rPr>
                <w:color w:val="000001"/>
                <w:sz w:val="22"/>
                <w:szCs w:val="22"/>
                <w:lang w:val="en-US"/>
              </w:rPr>
              <w:t>RFC</w:t>
            </w:r>
            <w:r w:rsidRPr="008A4D81">
              <w:rPr>
                <w:color w:val="000001"/>
                <w:sz w:val="22"/>
                <w:szCs w:val="22"/>
              </w:rPr>
              <w:t xml:space="preserve"> 1643 </w:t>
            </w:r>
            <w:r w:rsidRPr="008A4D81">
              <w:rPr>
                <w:color w:val="000001"/>
                <w:sz w:val="22"/>
                <w:szCs w:val="22"/>
                <w:lang w:val="en-US"/>
              </w:rPr>
              <w:t>Ethernet</w:t>
            </w:r>
            <w:r w:rsidRPr="008A4D81">
              <w:rPr>
                <w:color w:val="000001"/>
                <w:sz w:val="22"/>
                <w:szCs w:val="22"/>
              </w:rPr>
              <w:t xml:space="preserve"> </w:t>
            </w:r>
            <w:r w:rsidRPr="008A4D81">
              <w:rPr>
                <w:color w:val="000001"/>
                <w:sz w:val="22"/>
                <w:szCs w:val="22"/>
                <w:lang w:val="en-US"/>
              </w:rPr>
              <w:t>Interface</w:t>
            </w:r>
            <w:r w:rsidRPr="008A4D81">
              <w:rPr>
                <w:color w:val="000001"/>
                <w:sz w:val="22"/>
                <w:szCs w:val="22"/>
              </w:rPr>
              <w:t xml:space="preserve"> </w:t>
            </w:r>
            <w:r w:rsidRPr="008A4D81">
              <w:rPr>
                <w:color w:val="000001"/>
                <w:sz w:val="22"/>
                <w:szCs w:val="22"/>
                <w:lang w:val="en-US"/>
              </w:rPr>
              <w:t>MIB</w:t>
            </w:r>
            <w:r w:rsidRPr="008A4D81">
              <w:rPr>
                <w:color w:val="000001"/>
                <w:sz w:val="22"/>
                <w:szCs w:val="22"/>
              </w:rPr>
              <w:t xml:space="preserve">, </w:t>
            </w:r>
            <w:r w:rsidRPr="008A4D81">
              <w:rPr>
                <w:color w:val="000001"/>
                <w:sz w:val="22"/>
                <w:szCs w:val="22"/>
                <w:lang w:val="en-US"/>
              </w:rPr>
              <w:t>RFC</w:t>
            </w:r>
            <w:r w:rsidRPr="008A4D81">
              <w:rPr>
                <w:color w:val="000001"/>
                <w:sz w:val="22"/>
                <w:szCs w:val="22"/>
              </w:rPr>
              <w:t xml:space="preserve"> 1493 </w:t>
            </w:r>
            <w:r w:rsidRPr="008A4D81">
              <w:rPr>
                <w:color w:val="000001"/>
                <w:sz w:val="22"/>
                <w:szCs w:val="22"/>
                <w:lang w:val="en-US"/>
              </w:rPr>
              <w:t>Bridge</w:t>
            </w:r>
            <w:r w:rsidRPr="008A4D81">
              <w:rPr>
                <w:color w:val="000001"/>
                <w:sz w:val="22"/>
                <w:szCs w:val="22"/>
              </w:rPr>
              <w:t xml:space="preserve"> </w:t>
            </w:r>
            <w:r w:rsidRPr="008A4D81">
              <w:rPr>
                <w:color w:val="000001"/>
                <w:sz w:val="22"/>
                <w:szCs w:val="22"/>
                <w:lang w:val="en-US"/>
              </w:rPr>
              <w:t>MIB</w:t>
            </w:r>
            <w:r w:rsidRPr="008A4D81">
              <w:rPr>
                <w:color w:val="000001"/>
                <w:sz w:val="22"/>
                <w:szCs w:val="22"/>
              </w:rPr>
              <w:t xml:space="preserve">, </w:t>
            </w:r>
            <w:r w:rsidRPr="008A4D81">
              <w:rPr>
                <w:color w:val="000001"/>
                <w:sz w:val="22"/>
                <w:szCs w:val="22"/>
                <w:lang w:val="en-US"/>
              </w:rPr>
              <w:t>RMON</w:t>
            </w:r>
            <w:r w:rsidRPr="008A4D81">
              <w:rPr>
                <w:color w:val="000001"/>
                <w:sz w:val="22"/>
                <w:szCs w:val="22"/>
              </w:rPr>
              <w:t xml:space="preserve"> группы 1, 2, 3, 9, Клиент </w:t>
            </w:r>
            <w:r w:rsidRPr="008A4D81">
              <w:rPr>
                <w:color w:val="000001"/>
                <w:sz w:val="22"/>
                <w:szCs w:val="22"/>
                <w:lang w:val="en-US"/>
              </w:rPr>
              <w:t>RFC</w:t>
            </w:r>
            <w:r w:rsidRPr="008A4D81">
              <w:rPr>
                <w:color w:val="000001"/>
                <w:sz w:val="22"/>
                <w:szCs w:val="22"/>
              </w:rPr>
              <w:t xml:space="preserve"> 2131 </w:t>
            </w:r>
            <w:r w:rsidRPr="008A4D81">
              <w:rPr>
                <w:color w:val="000001"/>
                <w:sz w:val="22"/>
                <w:szCs w:val="22"/>
                <w:lang w:val="en-US"/>
              </w:rPr>
              <w:t>DHCP</w:t>
            </w:r>
            <w:r w:rsidRPr="008A4D81">
              <w:rPr>
                <w:color w:val="000001"/>
                <w:sz w:val="22"/>
                <w:szCs w:val="22"/>
              </w:rPr>
              <w:t xml:space="preserve">, </w:t>
            </w:r>
            <w:r w:rsidRPr="008A4D81">
              <w:rPr>
                <w:color w:val="000001"/>
                <w:sz w:val="22"/>
                <w:szCs w:val="22"/>
                <w:lang w:val="en-US"/>
              </w:rPr>
              <w:t>IEEE</w:t>
            </w:r>
            <w:r w:rsidRPr="008A4D81">
              <w:rPr>
                <w:color w:val="000001"/>
                <w:sz w:val="22"/>
                <w:szCs w:val="22"/>
              </w:rPr>
              <w:t xml:space="preserve"> 802.1</w:t>
            </w:r>
            <w:r w:rsidRPr="008A4D81">
              <w:rPr>
                <w:color w:val="000001"/>
                <w:sz w:val="22"/>
                <w:szCs w:val="22"/>
                <w:lang w:val="en-US"/>
              </w:rPr>
              <w:t>x</w:t>
            </w:r>
            <w:r w:rsidRPr="008A4D81">
              <w:rPr>
                <w:color w:val="000001"/>
                <w:sz w:val="22"/>
                <w:szCs w:val="22"/>
              </w:rPr>
              <w:t xml:space="preserve">, Защита отдельных портов с помощью блокировки </w:t>
            </w:r>
            <w:r w:rsidRPr="008A4D81">
              <w:rPr>
                <w:color w:val="000001"/>
                <w:sz w:val="22"/>
                <w:szCs w:val="22"/>
                <w:lang w:val="en-US"/>
              </w:rPr>
              <w:t>MAC</w:t>
            </w:r>
            <w:r w:rsidRPr="008A4D81">
              <w:rPr>
                <w:color w:val="000001"/>
                <w:sz w:val="22"/>
                <w:szCs w:val="22"/>
              </w:rPr>
              <w:t xml:space="preserve">-адресов, </w:t>
            </w:r>
            <w:r w:rsidRPr="008A4D81">
              <w:rPr>
                <w:color w:val="000001"/>
                <w:sz w:val="22"/>
                <w:szCs w:val="22"/>
                <w:lang w:val="en-US"/>
              </w:rPr>
              <w:t>MAC</w:t>
            </w:r>
            <w:r w:rsidRPr="008A4D81">
              <w:rPr>
                <w:color w:val="000001"/>
                <w:sz w:val="22"/>
                <w:szCs w:val="22"/>
              </w:rPr>
              <w:t xml:space="preserve"> </w:t>
            </w:r>
            <w:r w:rsidRPr="008A4D81">
              <w:rPr>
                <w:color w:val="000001"/>
                <w:sz w:val="22"/>
                <w:szCs w:val="22"/>
                <w:lang w:val="en-US"/>
              </w:rPr>
              <w:t>ACL</w:t>
            </w:r>
            <w:r w:rsidRPr="008A4D81">
              <w:rPr>
                <w:color w:val="000001"/>
                <w:sz w:val="22"/>
                <w:szCs w:val="22"/>
              </w:rPr>
              <w:t xml:space="preserve">, </w:t>
            </w:r>
            <w:r w:rsidRPr="008A4D81">
              <w:rPr>
                <w:color w:val="000001"/>
                <w:sz w:val="22"/>
                <w:szCs w:val="22"/>
                <w:lang w:val="en-US"/>
              </w:rPr>
              <w:t>Storm</w:t>
            </w:r>
            <w:r w:rsidRPr="008A4D81">
              <w:rPr>
                <w:color w:val="000001"/>
                <w:sz w:val="22"/>
                <w:szCs w:val="22"/>
              </w:rPr>
              <w:t xml:space="preserve"> </w:t>
            </w:r>
            <w:r w:rsidRPr="008A4D81">
              <w:rPr>
                <w:color w:val="000001"/>
                <w:sz w:val="22"/>
                <w:szCs w:val="22"/>
                <w:lang w:val="en-US"/>
              </w:rPr>
              <w:t>control</w:t>
            </w:r>
            <w:r w:rsidRPr="008A4D81">
              <w:rPr>
                <w:color w:val="000001"/>
                <w:sz w:val="22"/>
                <w:szCs w:val="22"/>
              </w:rPr>
              <w:t xml:space="preserve"> для пакетов </w:t>
            </w:r>
            <w:r w:rsidRPr="008A4D81">
              <w:rPr>
                <w:color w:val="000001"/>
                <w:sz w:val="22"/>
                <w:szCs w:val="22"/>
                <w:lang w:val="en-US"/>
              </w:rPr>
              <w:t>broadcast</w:t>
            </w:r>
            <w:r w:rsidRPr="008A4D81">
              <w:rPr>
                <w:color w:val="000001"/>
                <w:sz w:val="22"/>
                <w:szCs w:val="22"/>
              </w:rPr>
              <w:t xml:space="preserve">, </w:t>
            </w:r>
            <w:r w:rsidRPr="008A4D81">
              <w:rPr>
                <w:color w:val="000001"/>
                <w:sz w:val="22"/>
                <w:szCs w:val="22"/>
                <w:lang w:val="en-US"/>
              </w:rPr>
              <w:t>multicast</w:t>
            </w:r>
            <w:r w:rsidRPr="008A4D81">
              <w:rPr>
                <w:color w:val="000001"/>
                <w:sz w:val="22"/>
                <w:szCs w:val="22"/>
              </w:rPr>
              <w:t xml:space="preserve"> и </w:t>
            </w:r>
            <w:r w:rsidRPr="008A4D81">
              <w:rPr>
                <w:color w:val="000001"/>
                <w:sz w:val="22"/>
                <w:szCs w:val="22"/>
                <w:lang w:val="en-US"/>
              </w:rPr>
              <w:t>unknown</w:t>
            </w:r>
            <w:r w:rsidRPr="008A4D81">
              <w:rPr>
                <w:color w:val="000001"/>
                <w:sz w:val="22"/>
                <w:szCs w:val="22"/>
              </w:rPr>
              <w:t xml:space="preserve"> </w:t>
            </w:r>
            <w:r w:rsidRPr="008A4D81">
              <w:rPr>
                <w:color w:val="000001"/>
                <w:sz w:val="22"/>
                <w:szCs w:val="22"/>
                <w:lang w:val="en-US"/>
              </w:rPr>
              <w:t>unicast</w:t>
            </w:r>
            <w:r w:rsidRPr="008A4D81">
              <w:rPr>
                <w:color w:val="000001"/>
                <w:sz w:val="22"/>
                <w:szCs w:val="22"/>
              </w:rPr>
              <w:t xml:space="preserve">, </w:t>
            </w:r>
            <w:r w:rsidRPr="008A4D81">
              <w:rPr>
                <w:color w:val="000001"/>
                <w:sz w:val="22"/>
                <w:szCs w:val="22"/>
                <w:lang w:val="en-US"/>
              </w:rPr>
              <w:t>IGMP</w:t>
            </w:r>
            <w:r w:rsidRPr="008A4D81">
              <w:rPr>
                <w:color w:val="000001"/>
                <w:sz w:val="22"/>
                <w:szCs w:val="22"/>
              </w:rPr>
              <w:t xml:space="preserve"> </w:t>
            </w:r>
            <w:r w:rsidRPr="008A4D81">
              <w:rPr>
                <w:color w:val="000001"/>
                <w:sz w:val="22"/>
                <w:szCs w:val="22"/>
                <w:lang w:val="en-US"/>
              </w:rPr>
              <w:t>Snooping</w:t>
            </w:r>
            <w:r w:rsidRPr="008A4D81">
              <w:rPr>
                <w:color w:val="000001"/>
                <w:sz w:val="22"/>
                <w:szCs w:val="22"/>
              </w:rPr>
              <w:t xml:space="preserve"> </w:t>
            </w:r>
            <w:r w:rsidRPr="008A4D81">
              <w:rPr>
                <w:color w:val="000001"/>
                <w:sz w:val="22"/>
                <w:szCs w:val="22"/>
                <w:lang w:val="en-US"/>
              </w:rPr>
              <w:t>v</w:t>
            </w:r>
            <w:r w:rsidRPr="008A4D81">
              <w:rPr>
                <w:color w:val="000001"/>
                <w:sz w:val="22"/>
                <w:szCs w:val="22"/>
              </w:rPr>
              <w:t>1/</w:t>
            </w:r>
            <w:r w:rsidRPr="008A4D81">
              <w:rPr>
                <w:color w:val="000001"/>
                <w:sz w:val="22"/>
                <w:szCs w:val="22"/>
                <w:lang w:val="en-US"/>
              </w:rPr>
              <w:t>v</w:t>
            </w:r>
            <w:r w:rsidRPr="008A4D81">
              <w:rPr>
                <w:color w:val="000001"/>
                <w:sz w:val="22"/>
                <w:szCs w:val="22"/>
              </w:rPr>
              <w:t xml:space="preserve">2, Ограничение приращения скорости для отдельных портов, </w:t>
            </w:r>
            <w:r w:rsidRPr="008A4D81">
              <w:rPr>
                <w:color w:val="000001"/>
                <w:sz w:val="22"/>
                <w:szCs w:val="22"/>
                <w:lang w:val="en-US"/>
              </w:rPr>
              <w:t>SNTP</w:t>
            </w:r>
            <w:r w:rsidRPr="008A4D81">
              <w:rPr>
                <w:color w:val="000001"/>
                <w:sz w:val="22"/>
                <w:szCs w:val="22"/>
              </w:rPr>
              <w:t xml:space="preserve">, Поддержка зеркалирования портов </w:t>
            </w:r>
            <w:r w:rsidRPr="008A4D81">
              <w:rPr>
                <w:color w:val="000001"/>
                <w:sz w:val="22"/>
                <w:szCs w:val="22"/>
              </w:rPr>
              <w:lastRenderedPageBreak/>
              <w:t>(</w:t>
            </w:r>
            <w:r w:rsidRPr="008A4D81">
              <w:rPr>
                <w:color w:val="000001"/>
                <w:sz w:val="22"/>
                <w:szCs w:val="22"/>
                <w:lang w:val="en-US"/>
              </w:rPr>
              <w:t>many</w:t>
            </w:r>
            <w:r w:rsidRPr="008A4D81">
              <w:rPr>
                <w:color w:val="000001"/>
                <w:sz w:val="22"/>
                <w:szCs w:val="22"/>
              </w:rPr>
              <w:t xml:space="preserve"> </w:t>
            </w:r>
            <w:r w:rsidRPr="008A4D81">
              <w:rPr>
                <w:color w:val="000001"/>
                <w:sz w:val="22"/>
                <w:szCs w:val="22"/>
                <w:lang w:val="en-US"/>
              </w:rPr>
              <w:t>to</w:t>
            </w:r>
            <w:r w:rsidRPr="008A4D81">
              <w:rPr>
                <w:color w:val="000001"/>
                <w:sz w:val="22"/>
                <w:szCs w:val="22"/>
              </w:rPr>
              <w:t xml:space="preserve"> </w:t>
            </w:r>
            <w:r w:rsidRPr="008A4D81">
              <w:rPr>
                <w:color w:val="000001"/>
                <w:sz w:val="22"/>
                <w:szCs w:val="22"/>
                <w:lang w:val="en-US"/>
              </w:rPr>
              <w:t>one</w:t>
            </w:r>
            <w:r w:rsidRPr="008A4D81">
              <w:rPr>
                <w:color w:val="000001"/>
                <w:sz w:val="22"/>
                <w:szCs w:val="22"/>
              </w:rPr>
              <w:t>), Конфигурирование с помощью Web-интерфейса, Контроль доступа на основе паролей, Резервное копирование и восстановление конфигурации, Поддержка RADIUS, Поддержка TACACS+, Syslog, Обновление микрокода.</w:t>
            </w:r>
          </w:p>
          <w:p w:rsidR="00380057" w:rsidRPr="008A4D81" w:rsidRDefault="00380057" w:rsidP="00BF0792">
            <w:pPr>
              <w:rPr>
                <w:sz w:val="22"/>
                <w:szCs w:val="22"/>
              </w:rPr>
            </w:pPr>
            <w:r w:rsidRPr="008A4D81">
              <w:rPr>
                <w:sz w:val="22"/>
                <w:szCs w:val="22"/>
              </w:rPr>
              <w:t>Возможность монтажа в стойку 19</w:t>
            </w:r>
            <w:r w:rsidRPr="008A4D81">
              <w:rPr>
                <w:sz w:val="22"/>
                <w:szCs w:val="22"/>
                <w:lang w:val="en-US"/>
              </w:rPr>
              <w:t>RM</w:t>
            </w:r>
            <w:r w:rsidRPr="008A4D81">
              <w:rPr>
                <w:sz w:val="22"/>
                <w:szCs w:val="22"/>
              </w:rPr>
              <w:t xml:space="preserve"> – есть, крепеж в комплекте</w:t>
            </w:r>
          </w:p>
          <w:p w:rsidR="005544F1" w:rsidRPr="008A4D81" w:rsidRDefault="004D5B53" w:rsidP="004D5B53">
            <w:pPr>
              <w:rPr>
                <w:b/>
                <w:sz w:val="22"/>
                <w:szCs w:val="22"/>
              </w:rPr>
            </w:pPr>
            <w:r>
              <w:rPr>
                <w:b/>
                <w:sz w:val="22"/>
                <w:szCs w:val="22"/>
              </w:rPr>
              <w:t>Желательные требования:</w:t>
            </w:r>
          </w:p>
          <w:p w:rsidR="005544F1" w:rsidRPr="008A4D81" w:rsidRDefault="005544F1" w:rsidP="00BF0792">
            <w:pPr>
              <w:rPr>
                <w:sz w:val="22"/>
                <w:szCs w:val="22"/>
              </w:rPr>
            </w:pPr>
            <w:r w:rsidRPr="008A4D81">
              <w:rPr>
                <w:sz w:val="22"/>
                <w:szCs w:val="22"/>
              </w:rPr>
              <w:t xml:space="preserve">Память буфера, на 1 устройство, не менее - 1 Мбайт </w:t>
            </w:r>
          </w:p>
          <w:p w:rsidR="005544F1" w:rsidRPr="008A4D81" w:rsidRDefault="005544F1" w:rsidP="00BF0792">
            <w:pPr>
              <w:rPr>
                <w:sz w:val="22"/>
                <w:szCs w:val="22"/>
              </w:rPr>
            </w:pPr>
            <w:r w:rsidRPr="008A4D81">
              <w:rPr>
                <w:sz w:val="22"/>
                <w:szCs w:val="22"/>
              </w:rPr>
              <w:t>Разрядность адресации, не менее – 48бит</w:t>
            </w:r>
          </w:p>
          <w:p w:rsidR="005544F1" w:rsidRPr="008A4D81" w:rsidRDefault="005544F1" w:rsidP="00BF0792">
            <w:pPr>
              <w:rPr>
                <w:sz w:val="22"/>
                <w:szCs w:val="22"/>
              </w:rPr>
            </w:pPr>
            <w:r w:rsidRPr="008A4D81">
              <w:rPr>
                <w:sz w:val="22"/>
                <w:szCs w:val="22"/>
              </w:rPr>
              <w:t>Размеры базы данных адресов, не менее – 8000</w:t>
            </w:r>
          </w:p>
          <w:p w:rsidR="005544F1" w:rsidRPr="008A4D81" w:rsidRDefault="005544F1" w:rsidP="00BF0792">
            <w:pPr>
              <w:rPr>
                <w:sz w:val="22"/>
                <w:szCs w:val="22"/>
              </w:rPr>
            </w:pPr>
            <w:r w:rsidRPr="008A4D81">
              <w:rPr>
                <w:sz w:val="22"/>
                <w:szCs w:val="22"/>
              </w:rPr>
              <w:t>Среднее время между сбоями (MTBF), не менее – 235000 час.</w:t>
            </w:r>
          </w:p>
          <w:p w:rsidR="005544F1" w:rsidRPr="008A4D81" w:rsidRDefault="005544F1" w:rsidP="00BF0792">
            <w:pPr>
              <w:rPr>
                <w:color w:val="000001"/>
                <w:sz w:val="22"/>
                <w:szCs w:val="22"/>
              </w:rPr>
            </w:pPr>
            <w:r w:rsidRPr="008A4D81">
              <w:rPr>
                <w:sz w:val="22"/>
                <w:szCs w:val="22"/>
              </w:rPr>
              <w:t xml:space="preserve">Поддержка сетевых протоколов, не менее - </w:t>
            </w:r>
            <w:r w:rsidRPr="008A4D81">
              <w:rPr>
                <w:color w:val="000001"/>
                <w:sz w:val="22"/>
                <w:szCs w:val="22"/>
              </w:rPr>
              <w:t xml:space="preserve">IEEE 802.3 10BASE-T, </w:t>
            </w:r>
            <w:r w:rsidRPr="008A4D81">
              <w:rPr>
                <w:color w:val="000001"/>
                <w:sz w:val="22"/>
                <w:szCs w:val="22"/>
                <w:lang w:val="en-US"/>
              </w:rPr>
              <w:t>IEEE</w:t>
            </w:r>
            <w:r w:rsidRPr="008A4D81">
              <w:rPr>
                <w:color w:val="000001"/>
                <w:sz w:val="22"/>
                <w:szCs w:val="22"/>
              </w:rPr>
              <w:t xml:space="preserve"> 802.3</w:t>
            </w:r>
            <w:r w:rsidRPr="008A4D81">
              <w:rPr>
                <w:color w:val="000001"/>
                <w:sz w:val="22"/>
                <w:szCs w:val="22"/>
                <w:lang w:val="en-US"/>
              </w:rPr>
              <w:t>u</w:t>
            </w:r>
            <w:r w:rsidRPr="008A4D81">
              <w:rPr>
                <w:color w:val="000001"/>
                <w:sz w:val="22"/>
                <w:szCs w:val="22"/>
              </w:rPr>
              <w:t xml:space="preserve"> 100</w:t>
            </w:r>
            <w:r w:rsidRPr="008A4D81">
              <w:rPr>
                <w:color w:val="000001"/>
                <w:sz w:val="22"/>
                <w:szCs w:val="22"/>
                <w:lang w:val="en-US"/>
              </w:rPr>
              <w:t>BASE</w:t>
            </w:r>
            <w:r w:rsidRPr="008A4D81">
              <w:rPr>
                <w:color w:val="000001"/>
                <w:sz w:val="22"/>
                <w:szCs w:val="22"/>
              </w:rPr>
              <w:t>-</w:t>
            </w:r>
            <w:r w:rsidRPr="008A4D81">
              <w:rPr>
                <w:color w:val="000001"/>
                <w:sz w:val="22"/>
                <w:szCs w:val="22"/>
                <w:lang w:val="en-US"/>
              </w:rPr>
              <w:t>TX</w:t>
            </w:r>
            <w:r w:rsidRPr="008A4D81">
              <w:rPr>
                <w:color w:val="000001"/>
                <w:sz w:val="22"/>
                <w:szCs w:val="22"/>
              </w:rPr>
              <w:t xml:space="preserve">, </w:t>
            </w:r>
            <w:r w:rsidRPr="008A4D81">
              <w:rPr>
                <w:color w:val="000001"/>
                <w:sz w:val="22"/>
                <w:szCs w:val="22"/>
                <w:lang w:val="en-US"/>
              </w:rPr>
              <w:t>IEEE</w:t>
            </w:r>
            <w:r w:rsidRPr="008A4D81">
              <w:rPr>
                <w:color w:val="000001"/>
                <w:sz w:val="22"/>
                <w:szCs w:val="22"/>
              </w:rPr>
              <w:t xml:space="preserve"> 802.3</w:t>
            </w:r>
            <w:r w:rsidRPr="008A4D81">
              <w:rPr>
                <w:color w:val="000001"/>
                <w:sz w:val="22"/>
                <w:szCs w:val="22"/>
                <w:lang w:val="en-US"/>
              </w:rPr>
              <w:t>ab</w:t>
            </w:r>
            <w:r w:rsidRPr="008A4D81">
              <w:rPr>
                <w:color w:val="000001"/>
                <w:sz w:val="22"/>
                <w:szCs w:val="22"/>
              </w:rPr>
              <w:t xml:space="preserve"> 1000</w:t>
            </w:r>
            <w:r w:rsidRPr="008A4D81">
              <w:rPr>
                <w:color w:val="000001"/>
                <w:sz w:val="22"/>
                <w:szCs w:val="22"/>
                <w:lang w:val="en-US"/>
              </w:rPr>
              <w:t>BASE</w:t>
            </w:r>
            <w:r w:rsidRPr="008A4D81">
              <w:rPr>
                <w:color w:val="000001"/>
                <w:sz w:val="22"/>
                <w:szCs w:val="22"/>
              </w:rPr>
              <w:t>-</w:t>
            </w:r>
            <w:r w:rsidRPr="008A4D81">
              <w:rPr>
                <w:color w:val="000001"/>
                <w:sz w:val="22"/>
                <w:szCs w:val="22"/>
                <w:lang w:val="en-US"/>
              </w:rPr>
              <w:t>T</w:t>
            </w:r>
            <w:r w:rsidRPr="008A4D81">
              <w:rPr>
                <w:color w:val="000001"/>
                <w:sz w:val="22"/>
                <w:szCs w:val="22"/>
              </w:rPr>
              <w:t xml:space="preserve">, IEEE 802.3z 1000BASE-X, IEEE 802.3x полнодуплексный контроль потока, </w:t>
            </w:r>
            <w:r w:rsidRPr="008A4D81">
              <w:rPr>
                <w:color w:val="000001"/>
                <w:sz w:val="22"/>
                <w:szCs w:val="22"/>
                <w:lang w:val="en-US"/>
              </w:rPr>
              <w:t>IEEE</w:t>
            </w:r>
            <w:r w:rsidRPr="008A4D81">
              <w:rPr>
                <w:color w:val="000001"/>
                <w:sz w:val="22"/>
                <w:szCs w:val="22"/>
              </w:rPr>
              <w:t xml:space="preserve"> 802.3</w:t>
            </w:r>
            <w:r w:rsidRPr="008A4D81">
              <w:rPr>
                <w:color w:val="000001"/>
                <w:sz w:val="22"/>
                <w:szCs w:val="22"/>
                <w:lang w:val="en-US"/>
              </w:rPr>
              <w:t>af</w:t>
            </w:r>
            <w:r w:rsidRPr="008A4D81">
              <w:rPr>
                <w:color w:val="000001"/>
                <w:sz w:val="22"/>
                <w:szCs w:val="22"/>
              </w:rPr>
              <w:t xml:space="preserve"> (</w:t>
            </w:r>
            <w:r w:rsidRPr="008A4D81">
              <w:rPr>
                <w:color w:val="000001"/>
                <w:sz w:val="22"/>
                <w:szCs w:val="22"/>
                <w:lang w:val="en-US"/>
              </w:rPr>
              <w:t>Power</w:t>
            </w:r>
            <w:r w:rsidRPr="008A4D81">
              <w:rPr>
                <w:color w:val="000001"/>
                <w:sz w:val="22"/>
                <w:szCs w:val="22"/>
              </w:rPr>
              <w:t xml:space="preserve"> </w:t>
            </w:r>
            <w:r w:rsidRPr="008A4D81">
              <w:rPr>
                <w:color w:val="000001"/>
                <w:sz w:val="22"/>
                <w:szCs w:val="22"/>
                <w:lang w:val="en-US"/>
              </w:rPr>
              <w:t>over</w:t>
            </w:r>
            <w:r w:rsidRPr="008A4D81">
              <w:rPr>
                <w:color w:val="000001"/>
                <w:sz w:val="22"/>
                <w:szCs w:val="22"/>
              </w:rPr>
              <w:t xml:space="preserve"> </w:t>
            </w:r>
            <w:r w:rsidRPr="008A4D81">
              <w:rPr>
                <w:color w:val="000001"/>
                <w:sz w:val="22"/>
                <w:szCs w:val="22"/>
                <w:lang w:val="en-US"/>
              </w:rPr>
              <w:t>Ethernet</w:t>
            </w:r>
            <w:r w:rsidRPr="008A4D81">
              <w:rPr>
                <w:color w:val="000001"/>
                <w:sz w:val="22"/>
                <w:szCs w:val="22"/>
              </w:rPr>
              <w:t>)</w:t>
            </w:r>
          </w:p>
          <w:p w:rsidR="005544F1" w:rsidRPr="008A4D81" w:rsidRDefault="005544F1" w:rsidP="00BF0792">
            <w:pPr>
              <w:rPr>
                <w:sz w:val="22"/>
                <w:szCs w:val="22"/>
              </w:rPr>
            </w:pPr>
            <w:r w:rsidRPr="008A4D81">
              <w:rPr>
                <w:sz w:val="22"/>
                <w:szCs w:val="22"/>
              </w:rPr>
              <w:t>Акустический шум, не более 39 dB</w:t>
            </w:r>
          </w:p>
          <w:p w:rsidR="005544F1" w:rsidRPr="008A4D81" w:rsidRDefault="005544F1" w:rsidP="00BF0792">
            <w:pPr>
              <w:rPr>
                <w:sz w:val="22"/>
                <w:szCs w:val="22"/>
              </w:rPr>
            </w:pPr>
            <w:r w:rsidRPr="008A4D81">
              <w:rPr>
                <w:sz w:val="22"/>
                <w:szCs w:val="22"/>
              </w:rPr>
              <w:t>Мощность PoE, не менее 192 Вт</w:t>
            </w:r>
          </w:p>
          <w:p w:rsidR="005544F1" w:rsidRPr="008A4D81" w:rsidRDefault="005544F1" w:rsidP="00BF0792">
            <w:pPr>
              <w:rPr>
                <w:sz w:val="22"/>
                <w:szCs w:val="22"/>
              </w:rPr>
            </w:pPr>
            <w:r w:rsidRPr="008A4D81">
              <w:rPr>
                <w:sz w:val="22"/>
                <w:szCs w:val="22"/>
              </w:rPr>
              <w:t>Энергопотребление, не более - 256 Вт</w:t>
            </w:r>
          </w:p>
          <w:p w:rsidR="005544F1" w:rsidRPr="008A4D81" w:rsidRDefault="005544F1" w:rsidP="00BF0792">
            <w:pPr>
              <w:rPr>
                <w:sz w:val="22"/>
                <w:szCs w:val="22"/>
              </w:rPr>
            </w:pPr>
            <w:r w:rsidRPr="008A4D81">
              <w:rPr>
                <w:sz w:val="22"/>
                <w:szCs w:val="22"/>
              </w:rPr>
              <w:t>Размеры, не боле - 440x43х257мм</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lastRenderedPageBreak/>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2</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27000</w:t>
            </w: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54000</w:t>
            </w:r>
          </w:p>
        </w:tc>
      </w:tr>
      <w:tr w:rsidR="00CC3E47" w:rsidRPr="00CD4196"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Default="005544F1" w:rsidP="00BF0792">
            <w:pPr>
              <w:jc w:val="center"/>
              <w:rPr>
                <w:b/>
              </w:rPr>
            </w:pPr>
            <w:r>
              <w:rPr>
                <w:b/>
              </w:rPr>
              <w:lastRenderedPageBreak/>
              <w:t>25</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b/>
                <w:sz w:val="22"/>
                <w:szCs w:val="22"/>
              </w:rPr>
            </w:pPr>
            <w:r w:rsidRPr="008A4D81">
              <w:rPr>
                <w:b/>
                <w:sz w:val="22"/>
                <w:szCs w:val="22"/>
              </w:rPr>
              <w:t>Коммутатор управляемый</w:t>
            </w:r>
          </w:p>
          <w:p w:rsidR="005544F1" w:rsidRPr="008A4D81" w:rsidRDefault="004D5B53" w:rsidP="00BF0792">
            <w:pPr>
              <w:rPr>
                <w:b/>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Кол-во портов Fast Ethernet 10/100/1000 Mbp</w:t>
            </w:r>
            <w:r w:rsidRPr="008A4D81">
              <w:rPr>
                <w:sz w:val="22"/>
                <w:szCs w:val="22"/>
                <w:lang w:val="en-US"/>
              </w:rPr>
              <w:t>s</w:t>
            </w:r>
            <w:r w:rsidRPr="008A4D81">
              <w:rPr>
                <w:sz w:val="22"/>
                <w:szCs w:val="22"/>
              </w:rPr>
              <w:t>, не менее – 48</w:t>
            </w:r>
          </w:p>
          <w:p w:rsidR="005544F1" w:rsidRPr="008A4D81" w:rsidRDefault="005544F1" w:rsidP="00BF0792">
            <w:pPr>
              <w:rPr>
                <w:sz w:val="22"/>
                <w:szCs w:val="22"/>
              </w:rPr>
            </w:pPr>
            <w:r w:rsidRPr="008A4D81">
              <w:rPr>
                <w:sz w:val="22"/>
                <w:szCs w:val="22"/>
              </w:rPr>
              <w:t>Кол-во портов 10G</w:t>
            </w:r>
            <w:r w:rsidRPr="008A4D81">
              <w:rPr>
                <w:sz w:val="22"/>
                <w:szCs w:val="22"/>
                <w:lang w:val="en-US"/>
              </w:rPr>
              <w:t>b</w:t>
            </w:r>
            <w:r w:rsidRPr="008A4D81">
              <w:rPr>
                <w:sz w:val="22"/>
                <w:szCs w:val="22"/>
              </w:rPr>
              <w:t xml:space="preserve"> Ethernet /</w:t>
            </w:r>
            <w:r w:rsidRPr="008A4D81">
              <w:rPr>
                <w:sz w:val="22"/>
                <w:szCs w:val="22"/>
                <w:lang w:val="en-US"/>
              </w:rPr>
              <w:t>SFP</w:t>
            </w:r>
            <w:r w:rsidRPr="008A4D81">
              <w:rPr>
                <w:sz w:val="22"/>
                <w:szCs w:val="22"/>
              </w:rPr>
              <w:t>+, не менее – 4</w:t>
            </w:r>
          </w:p>
          <w:p w:rsidR="005544F1" w:rsidRPr="008A4D81" w:rsidRDefault="005544F1" w:rsidP="00BF0792">
            <w:pPr>
              <w:rPr>
                <w:sz w:val="22"/>
                <w:szCs w:val="22"/>
              </w:rPr>
            </w:pPr>
            <w:r w:rsidRPr="008A4D81">
              <w:rPr>
                <w:sz w:val="22"/>
                <w:szCs w:val="22"/>
              </w:rPr>
              <w:t xml:space="preserve">Кол-во портов </w:t>
            </w:r>
            <w:r w:rsidRPr="008A4D81">
              <w:rPr>
                <w:sz w:val="22"/>
                <w:szCs w:val="22"/>
                <w:lang w:val="en-US"/>
              </w:rPr>
              <w:t>uplink</w:t>
            </w:r>
            <w:r w:rsidRPr="008A4D81">
              <w:rPr>
                <w:sz w:val="22"/>
                <w:szCs w:val="22"/>
              </w:rPr>
              <w:t>, не менее – 2</w:t>
            </w:r>
          </w:p>
          <w:p w:rsidR="005544F1" w:rsidRPr="008A4D81" w:rsidRDefault="005544F1" w:rsidP="00BF0792">
            <w:pPr>
              <w:rPr>
                <w:color w:val="000001"/>
                <w:sz w:val="22"/>
                <w:szCs w:val="22"/>
              </w:rPr>
            </w:pPr>
            <w:r w:rsidRPr="008A4D81">
              <w:rPr>
                <w:color w:val="000001"/>
                <w:sz w:val="22"/>
                <w:szCs w:val="22"/>
              </w:rPr>
              <w:t>Объединение в стек, не менее - 6 коммутаторов с 300 портами</w:t>
            </w:r>
          </w:p>
          <w:p w:rsidR="005544F1" w:rsidRPr="008A4D81" w:rsidRDefault="005544F1" w:rsidP="00BF0792">
            <w:pPr>
              <w:rPr>
                <w:color w:val="000001"/>
                <w:sz w:val="22"/>
                <w:szCs w:val="22"/>
              </w:rPr>
            </w:pPr>
            <w:r w:rsidRPr="008A4D81">
              <w:rPr>
                <w:sz w:val="22"/>
                <w:szCs w:val="22"/>
              </w:rPr>
              <w:t xml:space="preserve">Поддержка сетевых протоколов, не менее - </w:t>
            </w:r>
            <w:r w:rsidRPr="008A4D81">
              <w:rPr>
                <w:color w:val="000001"/>
                <w:sz w:val="22"/>
                <w:szCs w:val="22"/>
              </w:rPr>
              <w:t xml:space="preserve">IEEE 802.3 10BASE-T, </w:t>
            </w:r>
            <w:r w:rsidRPr="008A4D81">
              <w:rPr>
                <w:color w:val="000001"/>
                <w:sz w:val="22"/>
                <w:szCs w:val="22"/>
                <w:lang w:val="en-US"/>
              </w:rPr>
              <w:t>IEEE</w:t>
            </w:r>
            <w:r w:rsidRPr="008A4D81">
              <w:rPr>
                <w:color w:val="000001"/>
                <w:sz w:val="22"/>
                <w:szCs w:val="22"/>
              </w:rPr>
              <w:t xml:space="preserve"> 802.3</w:t>
            </w:r>
            <w:r w:rsidRPr="008A4D81">
              <w:rPr>
                <w:color w:val="000001"/>
                <w:sz w:val="22"/>
                <w:szCs w:val="22"/>
                <w:lang w:val="en-US"/>
              </w:rPr>
              <w:t>u</w:t>
            </w:r>
            <w:r w:rsidRPr="008A4D81">
              <w:rPr>
                <w:color w:val="000001"/>
                <w:sz w:val="22"/>
                <w:szCs w:val="22"/>
              </w:rPr>
              <w:t xml:space="preserve"> 100</w:t>
            </w:r>
            <w:r w:rsidRPr="008A4D81">
              <w:rPr>
                <w:color w:val="000001"/>
                <w:sz w:val="22"/>
                <w:szCs w:val="22"/>
                <w:lang w:val="en-US"/>
              </w:rPr>
              <w:t>BASE</w:t>
            </w:r>
            <w:r w:rsidRPr="008A4D81">
              <w:rPr>
                <w:color w:val="000001"/>
                <w:sz w:val="22"/>
                <w:szCs w:val="22"/>
              </w:rPr>
              <w:t>-</w:t>
            </w:r>
            <w:r w:rsidRPr="008A4D81">
              <w:rPr>
                <w:color w:val="000001"/>
                <w:sz w:val="22"/>
                <w:szCs w:val="22"/>
                <w:lang w:val="en-US"/>
              </w:rPr>
              <w:t>TX</w:t>
            </w:r>
            <w:r w:rsidRPr="008A4D81">
              <w:rPr>
                <w:color w:val="000001"/>
                <w:sz w:val="22"/>
                <w:szCs w:val="22"/>
              </w:rPr>
              <w:t xml:space="preserve">, </w:t>
            </w:r>
            <w:r w:rsidRPr="008A4D81">
              <w:rPr>
                <w:color w:val="000001"/>
                <w:sz w:val="22"/>
                <w:szCs w:val="22"/>
                <w:lang w:val="en-US"/>
              </w:rPr>
              <w:t>IEEE</w:t>
            </w:r>
            <w:r w:rsidRPr="008A4D81">
              <w:rPr>
                <w:color w:val="000001"/>
                <w:sz w:val="22"/>
                <w:szCs w:val="22"/>
              </w:rPr>
              <w:t xml:space="preserve"> 802.3</w:t>
            </w:r>
            <w:r w:rsidRPr="008A4D81">
              <w:rPr>
                <w:color w:val="000001"/>
                <w:sz w:val="22"/>
                <w:szCs w:val="22"/>
                <w:lang w:val="en-US"/>
              </w:rPr>
              <w:t>ab</w:t>
            </w:r>
            <w:r w:rsidRPr="008A4D81">
              <w:rPr>
                <w:color w:val="000001"/>
                <w:sz w:val="22"/>
                <w:szCs w:val="22"/>
              </w:rPr>
              <w:t xml:space="preserve"> 1000</w:t>
            </w:r>
            <w:r w:rsidRPr="008A4D81">
              <w:rPr>
                <w:color w:val="000001"/>
                <w:sz w:val="22"/>
                <w:szCs w:val="22"/>
                <w:lang w:val="en-US"/>
              </w:rPr>
              <w:t>BASE</w:t>
            </w:r>
            <w:r w:rsidRPr="008A4D81">
              <w:rPr>
                <w:color w:val="000001"/>
                <w:sz w:val="22"/>
                <w:szCs w:val="22"/>
              </w:rPr>
              <w:t>-</w:t>
            </w:r>
            <w:r w:rsidRPr="008A4D81">
              <w:rPr>
                <w:color w:val="000001"/>
                <w:sz w:val="22"/>
                <w:szCs w:val="22"/>
                <w:lang w:val="en-US"/>
              </w:rPr>
              <w:t>T</w:t>
            </w:r>
            <w:r w:rsidRPr="008A4D81">
              <w:rPr>
                <w:color w:val="000001"/>
                <w:sz w:val="22"/>
                <w:szCs w:val="22"/>
              </w:rPr>
              <w:t xml:space="preserve">, </w:t>
            </w:r>
            <w:r w:rsidRPr="008A4D81">
              <w:rPr>
                <w:color w:val="000001"/>
                <w:sz w:val="22"/>
                <w:szCs w:val="22"/>
                <w:lang w:val="en-US"/>
              </w:rPr>
              <w:t>IEEE</w:t>
            </w:r>
            <w:r w:rsidRPr="008A4D81">
              <w:rPr>
                <w:color w:val="000001"/>
                <w:sz w:val="22"/>
                <w:szCs w:val="22"/>
              </w:rPr>
              <w:t xml:space="preserve"> 802.3</w:t>
            </w:r>
            <w:r w:rsidRPr="008A4D81">
              <w:rPr>
                <w:color w:val="000001"/>
                <w:sz w:val="22"/>
                <w:szCs w:val="22"/>
                <w:lang w:val="en-US"/>
              </w:rPr>
              <w:t>z</w:t>
            </w:r>
            <w:r w:rsidRPr="008A4D81">
              <w:rPr>
                <w:color w:val="000001"/>
                <w:sz w:val="22"/>
                <w:szCs w:val="22"/>
              </w:rPr>
              <w:t xml:space="preserve"> 1000</w:t>
            </w:r>
            <w:r w:rsidRPr="008A4D81">
              <w:rPr>
                <w:color w:val="000001"/>
                <w:sz w:val="22"/>
                <w:szCs w:val="22"/>
                <w:lang w:val="en-US"/>
              </w:rPr>
              <w:t>BASE</w:t>
            </w:r>
            <w:r w:rsidRPr="008A4D81">
              <w:rPr>
                <w:color w:val="000001"/>
                <w:sz w:val="22"/>
                <w:szCs w:val="22"/>
              </w:rPr>
              <w:t>-</w:t>
            </w:r>
            <w:r w:rsidRPr="008A4D81">
              <w:rPr>
                <w:color w:val="000001"/>
                <w:sz w:val="22"/>
                <w:szCs w:val="22"/>
                <w:lang w:val="en-US"/>
              </w:rPr>
              <w:t>X</w:t>
            </w:r>
            <w:r w:rsidRPr="008A4D81">
              <w:rPr>
                <w:color w:val="000001"/>
                <w:sz w:val="22"/>
                <w:szCs w:val="22"/>
              </w:rPr>
              <w:t xml:space="preserve">, </w:t>
            </w:r>
            <w:r w:rsidRPr="008A4D81">
              <w:rPr>
                <w:color w:val="000001"/>
                <w:sz w:val="22"/>
                <w:szCs w:val="22"/>
                <w:lang w:val="en-US"/>
              </w:rPr>
              <w:t>IEEE</w:t>
            </w:r>
            <w:r w:rsidRPr="008A4D81">
              <w:rPr>
                <w:color w:val="000001"/>
                <w:sz w:val="22"/>
                <w:szCs w:val="22"/>
              </w:rPr>
              <w:t xml:space="preserve"> 802.3</w:t>
            </w:r>
            <w:r w:rsidRPr="008A4D81">
              <w:rPr>
                <w:color w:val="000001"/>
                <w:sz w:val="22"/>
                <w:szCs w:val="22"/>
                <w:lang w:val="en-US"/>
              </w:rPr>
              <w:t>x</w:t>
            </w:r>
            <w:r w:rsidRPr="008A4D81">
              <w:rPr>
                <w:color w:val="000001"/>
                <w:sz w:val="22"/>
                <w:szCs w:val="22"/>
              </w:rPr>
              <w:t xml:space="preserve"> </w:t>
            </w:r>
            <w:r w:rsidRPr="008A4D81">
              <w:rPr>
                <w:color w:val="000001"/>
                <w:sz w:val="22"/>
                <w:szCs w:val="22"/>
                <w:lang w:val="en-US"/>
              </w:rPr>
              <w:t>full</w:t>
            </w:r>
            <w:r w:rsidRPr="008A4D81">
              <w:rPr>
                <w:color w:val="000001"/>
                <w:sz w:val="22"/>
                <w:szCs w:val="22"/>
              </w:rPr>
              <w:t>-</w:t>
            </w:r>
            <w:r w:rsidRPr="008A4D81">
              <w:rPr>
                <w:color w:val="000001"/>
                <w:sz w:val="22"/>
                <w:szCs w:val="22"/>
                <w:lang w:val="en-US"/>
              </w:rPr>
              <w:t>duplex</w:t>
            </w:r>
            <w:r w:rsidRPr="008A4D81">
              <w:rPr>
                <w:color w:val="000001"/>
                <w:sz w:val="22"/>
                <w:szCs w:val="22"/>
              </w:rPr>
              <w:t xml:space="preserve"> </w:t>
            </w:r>
            <w:r w:rsidRPr="008A4D81">
              <w:rPr>
                <w:color w:val="000001"/>
                <w:sz w:val="22"/>
                <w:szCs w:val="22"/>
                <w:lang w:val="en-US"/>
              </w:rPr>
              <w:t>flow</w:t>
            </w:r>
            <w:r w:rsidRPr="008A4D81">
              <w:rPr>
                <w:color w:val="000001"/>
                <w:sz w:val="22"/>
                <w:szCs w:val="22"/>
              </w:rPr>
              <w:t xml:space="preserve"> </w:t>
            </w:r>
            <w:r w:rsidRPr="008A4D81">
              <w:rPr>
                <w:color w:val="000001"/>
                <w:sz w:val="22"/>
                <w:szCs w:val="22"/>
                <w:lang w:val="en-US"/>
              </w:rPr>
              <w:t>control</w:t>
            </w:r>
            <w:r w:rsidRPr="008A4D81">
              <w:rPr>
                <w:color w:val="000001"/>
                <w:sz w:val="22"/>
                <w:szCs w:val="22"/>
              </w:rPr>
              <w:t xml:space="preserve">, </w:t>
            </w:r>
            <w:r w:rsidRPr="008A4D81">
              <w:rPr>
                <w:color w:val="000001"/>
                <w:sz w:val="22"/>
                <w:szCs w:val="22"/>
                <w:lang w:val="en-US"/>
              </w:rPr>
              <w:t>IEEE</w:t>
            </w:r>
            <w:r w:rsidRPr="008A4D81">
              <w:rPr>
                <w:color w:val="000001"/>
                <w:sz w:val="22"/>
                <w:szCs w:val="22"/>
              </w:rPr>
              <w:t>802.3</w:t>
            </w:r>
            <w:r w:rsidRPr="008A4D81">
              <w:rPr>
                <w:color w:val="000001"/>
                <w:sz w:val="22"/>
                <w:szCs w:val="22"/>
                <w:lang w:val="en-US"/>
              </w:rPr>
              <w:t>aq</w:t>
            </w:r>
            <w:r w:rsidRPr="008A4D81">
              <w:rPr>
                <w:color w:val="000001"/>
                <w:sz w:val="22"/>
                <w:szCs w:val="22"/>
              </w:rPr>
              <w:t xml:space="preserve"> (10</w:t>
            </w:r>
            <w:r w:rsidRPr="008A4D81">
              <w:rPr>
                <w:color w:val="000001"/>
                <w:sz w:val="22"/>
                <w:szCs w:val="22"/>
                <w:lang w:val="en-US"/>
              </w:rPr>
              <w:t>GBASE</w:t>
            </w:r>
            <w:r w:rsidRPr="008A4D81">
              <w:rPr>
                <w:color w:val="000001"/>
                <w:sz w:val="22"/>
                <w:szCs w:val="22"/>
              </w:rPr>
              <w:t>-</w:t>
            </w:r>
            <w:r w:rsidRPr="008A4D81">
              <w:rPr>
                <w:color w:val="000001"/>
                <w:sz w:val="22"/>
                <w:szCs w:val="22"/>
                <w:lang w:val="en-US"/>
              </w:rPr>
              <w:t>LRM</w:t>
            </w:r>
            <w:r w:rsidRPr="008A4D81">
              <w:rPr>
                <w:color w:val="000001"/>
                <w:sz w:val="22"/>
                <w:szCs w:val="22"/>
              </w:rPr>
              <w:t xml:space="preserve">), </w:t>
            </w:r>
            <w:r w:rsidRPr="008A4D81">
              <w:rPr>
                <w:color w:val="000001"/>
                <w:sz w:val="22"/>
                <w:szCs w:val="22"/>
                <w:lang w:val="en-US"/>
              </w:rPr>
              <w:t>IEEE</w:t>
            </w:r>
            <w:r w:rsidRPr="008A4D81">
              <w:rPr>
                <w:color w:val="000001"/>
                <w:sz w:val="22"/>
                <w:szCs w:val="22"/>
              </w:rPr>
              <w:t>802.3</w:t>
            </w:r>
            <w:r w:rsidRPr="008A4D81">
              <w:rPr>
                <w:color w:val="000001"/>
                <w:sz w:val="22"/>
                <w:szCs w:val="22"/>
                <w:lang w:val="en-US"/>
              </w:rPr>
              <w:t>ae</w:t>
            </w:r>
            <w:r w:rsidRPr="008A4D81">
              <w:rPr>
                <w:color w:val="000001"/>
                <w:sz w:val="22"/>
                <w:szCs w:val="22"/>
              </w:rPr>
              <w:t xml:space="preserve"> (10</w:t>
            </w:r>
            <w:r w:rsidRPr="008A4D81">
              <w:rPr>
                <w:color w:val="000001"/>
                <w:sz w:val="22"/>
                <w:szCs w:val="22"/>
                <w:lang w:val="en-US"/>
              </w:rPr>
              <w:t>Gbase</w:t>
            </w:r>
            <w:r w:rsidRPr="008A4D81">
              <w:rPr>
                <w:color w:val="000001"/>
                <w:sz w:val="22"/>
                <w:szCs w:val="22"/>
              </w:rPr>
              <w:t xml:space="preserve"> </w:t>
            </w:r>
            <w:r w:rsidRPr="008A4D81">
              <w:rPr>
                <w:color w:val="000001"/>
                <w:sz w:val="22"/>
                <w:szCs w:val="22"/>
                <w:lang w:val="en-US"/>
              </w:rPr>
              <w:t>Ethernet</w:t>
            </w:r>
            <w:r w:rsidRPr="008A4D81">
              <w:rPr>
                <w:color w:val="000001"/>
                <w:sz w:val="22"/>
                <w:szCs w:val="22"/>
              </w:rPr>
              <w:t>, IEEE802.3az (EEE)</w:t>
            </w:r>
          </w:p>
          <w:p w:rsidR="005544F1" w:rsidRPr="008A4D81" w:rsidRDefault="005544F1" w:rsidP="00BF0792">
            <w:pPr>
              <w:rPr>
                <w:color w:val="000001"/>
                <w:sz w:val="22"/>
                <w:szCs w:val="22"/>
              </w:rPr>
            </w:pPr>
            <w:r w:rsidRPr="008A4D81">
              <w:rPr>
                <w:sz w:val="22"/>
                <w:szCs w:val="22"/>
              </w:rPr>
              <w:t xml:space="preserve">Управление коммутатором, не менее - </w:t>
            </w:r>
            <w:r w:rsidRPr="008A4D81">
              <w:rPr>
                <w:color w:val="000001"/>
                <w:sz w:val="22"/>
                <w:szCs w:val="22"/>
              </w:rPr>
              <w:t xml:space="preserve"> IEEE 802.1Q VLAN (256 групп, статическая), </w:t>
            </w:r>
            <w:r w:rsidRPr="008A4D81">
              <w:rPr>
                <w:color w:val="000001"/>
                <w:sz w:val="22"/>
                <w:szCs w:val="22"/>
                <w:lang w:val="en-US"/>
              </w:rPr>
              <w:t>IEEE</w:t>
            </w:r>
            <w:r w:rsidRPr="008A4D81">
              <w:rPr>
                <w:color w:val="000001"/>
                <w:sz w:val="22"/>
                <w:szCs w:val="22"/>
              </w:rPr>
              <w:t xml:space="preserve"> 802.1</w:t>
            </w:r>
            <w:r w:rsidRPr="008A4D81">
              <w:rPr>
                <w:color w:val="000001"/>
                <w:sz w:val="22"/>
                <w:szCs w:val="22"/>
                <w:lang w:val="en-US"/>
              </w:rPr>
              <w:t>p</w:t>
            </w:r>
            <w:r w:rsidRPr="008A4D81">
              <w:rPr>
                <w:color w:val="000001"/>
                <w:sz w:val="22"/>
                <w:szCs w:val="22"/>
              </w:rPr>
              <w:t xml:space="preserve"> </w:t>
            </w:r>
            <w:r w:rsidRPr="008A4D81">
              <w:rPr>
                <w:color w:val="000001"/>
                <w:sz w:val="22"/>
                <w:szCs w:val="22"/>
                <w:lang w:val="en-US"/>
              </w:rPr>
              <w:t>Class</w:t>
            </w:r>
            <w:r w:rsidRPr="008A4D81">
              <w:rPr>
                <w:color w:val="000001"/>
                <w:sz w:val="22"/>
                <w:szCs w:val="22"/>
              </w:rPr>
              <w:t xml:space="preserve"> </w:t>
            </w:r>
            <w:r w:rsidRPr="008A4D81">
              <w:rPr>
                <w:color w:val="000001"/>
                <w:sz w:val="22"/>
                <w:szCs w:val="22"/>
                <w:lang w:val="en-US"/>
              </w:rPr>
              <w:t>of</w:t>
            </w:r>
            <w:r w:rsidRPr="008A4D81">
              <w:rPr>
                <w:color w:val="000001"/>
                <w:sz w:val="22"/>
                <w:szCs w:val="22"/>
              </w:rPr>
              <w:t xml:space="preserve"> </w:t>
            </w:r>
            <w:r w:rsidRPr="008A4D81">
              <w:rPr>
                <w:color w:val="000001"/>
                <w:sz w:val="22"/>
                <w:szCs w:val="22"/>
                <w:lang w:val="en-US"/>
              </w:rPr>
              <w:t>Service</w:t>
            </w:r>
            <w:r w:rsidRPr="008A4D81">
              <w:rPr>
                <w:color w:val="000001"/>
                <w:sz w:val="22"/>
                <w:szCs w:val="22"/>
              </w:rPr>
              <w:t xml:space="preserve"> (</w:t>
            </w:r>
            <w:r w:rsidRPr="008A4D81">
              <w:rPr>
                <w:color w:val="000001"/>
                <w:sz w:val="22"/>
                <w:szCs w:val="22"/>
                <w:lang w:val="en-US"/>
              </w:rPr>
              <w:t>CoS</w:t>
            </w:r>
            <w:r w:rsidRPr="008A4D81">
              <w:rPr>
                <w:color w:val="000001"/>
                <w:sz w:val="22"/>
                <w:szCs w:val="22"/>
              </w:rPr>
              <w:t xml:space="preserve">), 8 аппаратно реализуемых очередей, QoS на базе портов, IEEE 802.3ad статическое или динамическое агрегирование линков (LACP), </w:t>
            </w:r>
            <w:r w:rsidRPr="008A4D81">
              <w:rPr>
                <w:color w:val="000001"/>
                <w:sz w:val="22"/>
                <w:szCs w:val="22"/>
                <w:lang w:val="en-US"/>
              </w:rPr>
              <w:t>IEEE</w:t>
            </w:r>
            <w:r w:rsidRPr="008A4D81">
              <w:rPr>
                <w:color w:val="000001"/>
                <w:sz w:val="22"/>
                <w:szCs w:val="22"/>
              </w:rPr>
              <w:t xml:space="preserve"> 802.1</w:t>
            </w:r>
            <w:r w:rsidRPr="008A4D81">
              <w:rPr>
                <w:color w:val="000001"/>
                <w:sz w:val="22"/>
                <w:szCs w:val="22"/>
                <w:lang w:val="en-US"/>
              </w:rPr>
              <w:t>D</w:t>
            </w:r>
            <w:r w:rsidRPr="008A4D81">
              <w:rPr>
                <w:color w:val="000001"/>
                <w:sz w:val="22"/>
                <w:szCs w:val="22"/>
              </w:rPr>
              <w:t xml:space="preserve"> </w:t>
            </w:r>
            <w:r w:rsidRPr="008A4D81">
              <w:rPr>
                <w:color w:val="000001"/>
                <w:sz w:val="22"/>
                <w:szCs w:val="22"/>
                <w:lang w:val="en-US"/>
              </w:rPr>
              <w:t>Spanning</w:t>
            </w:r>
            <w:r w:rsidRPr="008A4D81">
              <w:rPr>
                <w:color w:val="000001"/>
                <w:sz w:val="22"/>
                <w:szCs w:val="22"/>
              </w:rPr>
              <w:t xml:space="preserve"> </w:t>
            </w:r>
            <w:r w:rsidRPr="008A4D81">
              <w:rPr>
                <w:color w:val="000001"/>
                <w:sz w:val="22"/>
                <w:szCs w:val="22"/>
                <w:lang w:val="en-US"/>
              </w:rPr>
              <w:t>Tree</w:t>
            </w:r>
            <w:r w:rsidRPr="008A4D81">
              <w:rPr>
                <w:color w:val="000001"/>
                <w:sz w:val="22"/>
                <w:szCs w:val="22"/>
              </w:rPr>
              <w:t xml:space="preserve"> </w:t>
            </w:r>
            <w:r w:rsidRPr="008A4D81">
              <w:rPr>
                <w:color w:val="000001"/>
                <w:sz w:val="22"/>
                <w:szCs w:val="22"/>
                <w:lang w:val="en-US"/>
              </w:rPr>
              <w:t>Protocol</w:t>
            </w:r>
            <w:r w:rsidRPr="008A4D81">
              <w:rPr>
                <w:color w:val="000001"/>
                <w:sz w:val="22"/>
                <w:szCs w:val="22"/>
              </w:rPr>
              <w:t xml:space="preserve">, </w:t>
            </w:r>
            <w:r w:rsidRPr="008A4D81">
              <w:rPr>
                <w:color w:val="000001"/>
                <w:sz w:val="22"/>
                <w:szCs w:val="22"/>
                <w:lang w:val="en-US"/>
              </w:rPr>
              <w:t>IEEE</w:t>
            </w:r>
            <w:r w:rsidRPr="008A4D81">
              <w:rPr>
                <w:color w:val="000001"/>
                <w:sz w:val="22"/>
                <w:szCs w:val="22"/>
              </w:rPr>
              <w:t xml:space="preserve"> 802.1</w:t>
            </w:r>
            <w:r w:rsidRPr="008A4D81">
              <w:rPr>
                <w:color w:val="000001"/>
                <w:sz w:val="22"/>
                <w:szCs w:val="22"/>
                <w:lang w:val="en-US"/>
              </w:rPr>
              <w:t>w</w:t>
            </w:r>
            <w:r w:rsidRPr="008A4D81">
              <w:rPr>
                <w:color w:val="000001"/>
                <w:sz w:val="22"/>
                <w:szCs w:val="22"/>
              </w:rPr>
              <w:t xml:space="preserve"> </w:t>
            </w:r>
            <w:r w:rsidRPr="008A4D81">
              <w:rPr>
                <w:color w:val="000001"/>
                <w:sz w:val="22"/>
                <w:szCs w:val="22"/>
                <w:lang w:val="en-US"/>
              </w:rPr>
              <w:t>Rapid</w:t>
            </w:r>
            <w:r w:rsidRPr="008A4D81">
              <w:rPr>
                <w:color w:val="000001"/>
                <w:sz w:val="22"/>
                <w:szCs w:val="22"/>
              </w:rPr>
              <w:t xml:space="preserve"> </w:t>
            </w:r>
            <w:r w:rsidRPr="008A4D81">
              <w:rPr>
                <w:color w:val="000001"/>
                <w:sz w:val="22"/>
                <w:szCs w:val="22"/>
                <w:lang w:val="en-US"/>
              </w:rPr>
              <w:t>Spanning</w:t>
            </w:r>
            <w:r w:rsidRPr="008A4D81">
              <w:rPr>
                <w:color w:val="000001"/>
                <w:sz w:val="22"/>
                <w:szCs w:val="22"/>
              </w:rPr>
              <w:t xml:space="preserve"> </w:t>
            </w:r>
            <w:r w:rsidRPr="008A4D81">
              <w:rPr>
                <w:color w:val="000001"/>
                <w:sz w:val="22"/>
                <w:szCs w:val="22"/>
                <w:lang w:val="en-US"/>
              </w:rPr>
              <w:t>Tree</w:t>
            </w:r>
            <w:r w:rsidRPr="008A4D81">
              <w:rPr>
                <w:color w:val="000001"/>
                <w:sz w:val="22"/>
                <w:szCs w:val="22"/>
              </w:rPr>
              <w:t xml:space="preserve"> </w:t>
            </w:r>
            <w:r w:rsidRPr="008A4D81">
              <w:rPr>
                <w:color w:val="000001"/>
                <w:sz w:val="22"/>
                <w:szCs w:val="22"/>
                <w:lang w:val="en-US"/>
              </w:rPr>
              <w:t>Protocol</w:t>
            </w:r>
            <w:r w:rsidRPr="008A4D81">
              <w:rPr>
                <w:color w:val="000001"/>
                <w:sz w:val="22"/>
                <w:szCs w:val="22"/>
              </w:rPr>
              <w:t xml:space="preserve">, </w:t>
            </w:r>
            <w:r w:rsidRPr="008A4D81">
              <w:rPr>
                <w:color w:val="000001"/>
                <w:sz w:val="22"/>
                <w:szCs w:val="22"/>
                <w:lang w:val="en-US"/>
              </w:rPr>
              <w:t>IEEE</w:t>
            </w:r>
            <w:r w:rsidRPr="008A4D81">
              <w:rPr>
                <w:color w:val="000001"/>
                <w:sz w:val="22"/>
                <w:szCs w:val="22"/>
              </w:rPr>
              <w:t xml:space="preserve"> 802.1</w:t>
            </w:r>
            <w:r w:rsidRPr="008A4D81">
              <w:rPr>
                <w:color w:val="000001"/>
                <w:sz w:val="22"/>
                <w:szCs w:val="22"/>
                <w:lang w:val="en-US"/>
              </w:rPr>
              <w:t>s</w:t>
            </w:r>
            <w:r w:rsidRPr="008A4D81">
              <w:rPr>
                <w:color w:val="000001"/>
                <w:sz w:val="22"/>
                <w:szCs w:val="22"/>
              </w:rPr>
              <w:t xml:space="preserve"> </w:t>
            </w:r>
            <w:r w:rsidRPr="008A4D81">
              <w:rPr>
                <w:color w:val="000001"/>
                <w:sz w:val="22"/>
                <w:szCs w:val="22"/>
                <w:lang w:val="en-US"/>
              </w:rPr>
              <w:t>Multiple</w:t>
            </w:r>
            <w:r w:rsidRPr="008A4D81">
              <w:rPr>
                <w:color w:val="000001"/>
                <w:sz w:val="22"/>
                <w:szCs w:val="22"/>
              </w:rPr>
              <w:t xml:space="preserve"> </w:t>
            </w:r>
            <w:r w:rsidRPr="008A4D81">
              <w:rPr>
                <w:color w:val="000001"/>
                <w:sz w:val="22"/>
                <w:szCs w:val="22"/>
                <w:lang w:val="en-US"/>
              </w:rPr>
              <w:t>Spanning</w:t>
            </w:r>
            <w:r w:rsidRPr="008A4D81">
              <w:rPr>
                <w:color w:val="000001"/>
                <w:sz w:val="22"/>
                <w:szCs w:val="22"/>
              </w:rPr>
              <w:t xml:space="preserve"> </w:t>
            </w:r>
            <w:r w:rsidRPr="008A4D81">
              <w:rPr>
                <w:color w:val="000001"/>
                <w:sz w:val="22"/>
                <w:szCs w:val="22"/>
                <w:lang w:val="en-US"/>
              </w:rPr>
              <w:t>Tree</w:t>
            </w:r>
            <w:r w:rsidRPr="008A4D81">
              <w:rPr>
                <w:color w:val="000001"/>
                <w:sz w:val="22"/>
                <w:szCs w:val="22"/>
              </w:rPr>
              <w:t xml:space="preserve"> </w:t>
            </w:r>
            <w:r w:rsidRPr="008A4D81">
              <w:rPr>
                <w:color w:val="000001"/>
                <w:sz w:val="22"/>
                <w:szCs w:val="22"/>
                <w:lang w:val="en-US"/>
              </w:rPr>
              <w:t>Protocol</w:t>
            </w:r>
            <w:r w:rsidRPr="008A4D81">
              <w:rPr>
                <w:color w:val="000001"/>
                <w:sz w:val="22"/>
                <w:szCs w:val="22"/>
              </w:rPr>
              <w:t xml:space="preserve">, </w:t>
            </w:r>
            <w:r w:rsidRPr="008A4D81">
              <w:rPr>
                <w:color w:val="000001"/>
                <w:sz w:val="22"/>
                <w:szCs w:val="22"/>
                <w:lang w:val="en-US"/>
              </w:rPr>
              <w:t>SNMP</w:t>
            </w:r>
            <w:r w:rsidRPr="008A4D81">
              <w:rPr>
                <w:color w:val="000001"/>
                <w:sz w:val="22"/>
                <w:szCs w:val="22"/>
              </w:rPr>
              <w:t xml:space="preserve"> </w:t>
            </w:r>
            <w:r w:rsidRPr="008A4D81">
              <w:rPr>
                <w:color w:val="000001"/>
                <w:sz w:val="22"/>
                <w:szCs w:val="22"/>
                <w:lang w:val="en-US"/>
              </w:rPr>
              <w:t>v</w:t>
            </w:r>
            <w:r w:rsidRPr="008A4D81">
              <w:rPr>
                <w:color w:val="000001"/>
                <w:sz w:val="22"/>
                <w:szCs w:val="22"/>
              </w:rPr>
              <w:t xml:space="preserve">1, </w:t>
            </w:r>
            <w:r w:rsidRPr="008A4D81">
              <w:rPr>
                <w:color w:val="000001"/>
                <w:sz w:val="22"/>
                <w:szCs w:val="22"/>
                <w:lang w:val="en-US"/>
              </w:rPr>
              <w:t>v</w:t>
            </w:r>
            <w:r w:rsidRPr="008A4D81">
              <w:rPr>
                <w:color w:val="000001"/>
                <w:sz w:val="22"/>
                <w:szCs w:val="22"/>
              </w:rPr>
              <w:t>2</w:t>
            </w:r>
            <w:r w:rsidRPr="008A4D81">
              <w:rPr>
                <w:color w:val="000001"/>
                <w:sz w:val="22"/>
                <w:szCs w:val="22"/>
                <w:lang w:val="en-US"/>
              </w:rPr>
              <w:t>c</w:t>
            </w:r>
            <w:r w:rsidRPr="008A4D81">
              <w:rPr>
                <w:color w:val="000001"/>
                <w:sz w:val="22"/>
                <w:szCs w:val="22"/>
              </w:rPr>
              <w:t xml:space="preserve">, </w:t>
            </w:r>
            <w:r w:rsidRPr="008A4D81">
              <w:rPr>
                <w:color w:val="000001"/>
                <w:sz w:val="22"/>
                <w:szCs w:val="22"/>
                <w:lang w:val="en-US"/>
              </w:rPr>
              <w:t>v</w:t>
            </w:r>
            <w:r w:rsidRPr="008A4D81">
              <w:rPr>
                <w:color w:val="000001"/>
                <w:sz w:val="22"/>
                <w:szCs w:val="22"/>
              </w:rPr>
              <w:t xml:space="preserve">3, </w:t>
            </w:r>
            <w:r w:rsidRPr="008A4D81">
              <w:rPr>
                <w:color w:val="000001"/>
                <w:sz w:val="22"/>
                <w:szCs w:val="22"/>
                <w:lang w:val="en-US"/>
              </w:rPr>
              <w:t>RFC</w:t>
            </w:r>
            <w:r w:rsidRPr="008A4D81">
              <w:rPr>
                <w:color w:val="000001"/>
                <w:sz w:val="22"/>
                <w:szCs w:val="22"/>
              </w:rPr>
              <w:t xml:space="preserve"> 1213 </w:t>
            </w:r>
            <w:r w:rsidRPr="008A4D81">
              <w:rPr>
                <w:color w:val="000001"/>
                <w:sz w:val="22"/>
                <w:szCs w:val="22"/>
                <w:lang w:val="en-US"/>
              </w:rPr>
              <w:t>MIB</w:t>
            </w:r>
            <w:r w:rsidRPr="008A4D81">
              <w:rPr>
                <w:color w:val="000001"/>
                <w:sz w:val="22"/>
                <w:szCs w:val="22"/>
              </w:rPr>
              <w:t xml:space="preserve"> </w:t>
            </w:r>
            <w:r w:rsidRPr="008A4D81">
              <w:rPr>
                <w:color w:val="000001"/>
                <w:sz w:val="22"/>
                <w:szCs w:val="22"/>
                <w:lang w:val="en-US"/>
              </w:rPr>
              <w:t>II</w:t>
            </w:r>
            <w:r w:rsidRPr="008A4D81">
              <w:rPr>
                <w:color w:val="000001"/>
                <w:sz w:val="22"/>
                <w:szCs w:val="22"/>
              </w:rPr>
              <w:t xml:space="preserve">, </w:t>
            </w:r>
            <w:r w:rsidRPr="008A4D81">
              <w:rPr>
                <w:color w:val="000001"/>
                <w:sz w:val="22"/>
                <w:szCs w:val="22"/>
                <w:lang w:val="en-US"/>
              </w:rPr>
              <w:t>RFC</w:t>
            </w:r>
            <w:r w:rsidRPr="008A4D81">
              <w:rPr>
                <w:color w:val="000001"/>
                <w:sz w:val="22"/>
                <w:szCs w:val="22"/>
              </w:rPr>
              <w:t xml:space="preserve"> 1643 </w:t>
            </w:r>
            <w:r w:rsidRPr="008A4D81">
              <w:rPr>
                <w:color w:val="000001"/>
                <w:sz w:val="22"/>
                <w:szCs w:val="22"/>
                <w:lang w:val="en-US"/>
              </w:rPr>
              <w:t>Ethernet</w:t>
            </w:r>
            <w:r w:rsidRPr="008A4D81">
              <w:rPr>
                <w:color w:val="000001"/>
                <w:sz w:val="22"/>
                <w:szCs w:val="22"/>
              </w:rPr>
              <w:t xml:space="preserve"> </w:t>
            </w:r>
            <w:r w:rsidRPr="008A4D81">
              <w:rPr>
                <w:color w:val="000001"/>
                <w:sz w:val="22"/>
                <w:szCs w:val="22"/>
                <w:lang w:val="en-US"/>
              </w:rPr>
              <w:t>Interface</w:t>
            </w:r>
            <w:r w:rsidRPr="008A4D81">
              <w:rPr>
                <w:color w:val="000001"/>
                <w:sz w:val="22"/>
                <w:szCs w:val="22"/>
              </w:rPr>
              <w:t xml:space="preserve"> </w:t>
            </w:r>
            <w:r w:rsidRPr="008A4D81">
              <w:rPr>
                <w:color w:val="000001"/>
                <w:sz w:val="22"/>
                <w:szCs w:val="22"/>
                <w:lang w:val="en-US"/>
              </w:rPr>
              <w:t>MIB</w:t>
            </w:r>
            <w:r w:rsidRPr="008A4D81">
              <w:rPr>
                <w:color w:val="000001"/>
                <w:sz w:val="22"/>
                <w:szCs w:val="22"/>
              </w:rPr>
              <w:t xml:space="preserve">, </w:t>
            </w:r>
            <w:r w:rsidRPr="008A4D81">
              <w:rPr>
                <w:color w:val="000001"/>
                <w:sz w:val="22"/>
                <w:szCs w:val="22"/>
                <w:lang w:val="en-US"/>
              </w:rPr>
              <w:t>RFC</w:t>
            </w:r>
            <w:r w:rsidRPr="008A4D81">
              <w:rPr>
                <w:color w:val="000001"/>
                <w:sz w:val="22"/>
                <w:szCs w:val="22"/>
              </w:rPr>
              <w:t xml:space="preserve"> 1493 </w:t>
            </w:r>
            <w:r w:rsidRPr="008A4D81">
              <w:rPr>
                <w:color w:val="000001"/>
                <w:sz w:val="22"/>
                <w:szCs w:val="22"/>
                <w:lang w:val="en-US"/>
              </w:rPr>
              <w:t>Bridge</w:t>
            </w:r>
            <w:r w:rsidRPr="008A4D81">
              <w:rPr>
                <w:color w:val="000001"/>
                <w:sz w:val="22"/>
                <w:szCs w:val="22"/>
              </w:rPr>
              <w:t xml:space="preserve"> </w:t>
            </w:r>
            <w:r w:rsidRPr="008A4D81">
              <w:rPr>
                <w:color w:val="000001"/>
                <w:sz w:val="22"/>
                <w:szCs w:val="22"/>
                <w:lang w:val="en-US"/>
              </w:rPr>
              <w:t>MIB</w:t>
            </w:r>
            <w:r w:rsidRPr="008A4D81">
              <w:rPr>
                <w:color w:val="000001"/>
                <w:sz w:val="22"/>
                <w:szCs w:val="22"/>
              </w:rPr>
              <w:t xml:space="preserve">, </w:t>
            </w:r>
            <w:r w:rsidRPr="008A4D81">
              <w:rPr>
                <w:color w:val="000001"/>
                <w:sz w:val="22"/>
                <w:szCs w:val="22"/>
                <w:lang w:val="en-US"/>
              </w:rPr>
              <w:t>RFC</w:t>
            </w:r>
            <w:r w:rsidRPr="008A4D81">
              <w:rPr>
                <w:color w:val="000001"/>
                <w:sz w:val="22"/>
                <w:szCs w:val="22"/>
              </w:rPr>
              <w:t xml:space="preserve"> 2131 клиент </w:t>
            </w:r>
            <w:r w:rsidRPr="008A4D81">
              <w:rPr>
                <w:color w:val="000001"/>
                <w:sz w:val="22"/>
                <w:szCs w:val="22"/>
                <w:lang w:val="en-US"/>
              </w:rPr>
              <w:t>DHCP</w:t>
            </w:r>
            <w:r w:rsidRPr="008A4D81">
              <w:rPr>
                <w:color w:val="000001"/>
                <w:sz w:val="22"/>
                <w:szCs w:val="22"/>
              </w:rPr>
              <w:t xml:space="preserve">, </w:t>
            </w:r>
            <w:r w:rsidRPr="008A4D81">
              <w:rPr>
                <w:color w:val="000001"/>
                <w:sz w:val="22"/>
                <w:szCs w:val="22"/>
                <w:lang w:val="en-US"/>
              </w:rPr>
              <w:t>IEEE</w:t>
            </w:r>
            <w:r w:rsidRPr="008A4D81">
              <w:rPr>
                <w:color w:val="000001"/>
                <w:sz w:val="22"/>
                <w:szCs w:val="22"/>
              </w:rPr>
              <w:t xml:space="preserve"> 802.1</w:t>
            </w:r>
            <w:r w:rsidRPr="008A4D81">
              <w:rPr>
                <w:color w:val="000001"/>
                <w:sz w:val="22"/>
                <w:szCs w:val="22"/>
                <w:lang w:val="en-US"/>
              </w:rPr>
              <w:t>x</w:t>
            </w:r>
            <w:r w:rsidRPr="008A4D81">
              <w:rPr>
                <w:color w:val="000001"/>
                <w:sz w:val="22"/>
                <w:szCs w:val="22"/>
              </w:rPr>
              <w:t xml:space="preserve"> (</w:t>
            </w:r>
            <w:r w:rsidRPr="008A4D81">
              <w:rPr>
                <w:color w:val="000001"/>
                <w:sz w:val="22"/>
                <w:szCs w:val="22"/>
                <w:lang w:val="en-US"/>
              </w:rPr>
              <w:t>RADIUS</w:t>
            </w:r>
            <w:r w:rsidRPr="008A4D81">
              <w:rPr>
                <w:color w:val="000001"/>
                <w:sz w:val="22"/>
                <w:szCs w:val="22"/>
              </w:rPr>
              <w:t xml:space="preserve">), IEEE 802.1x динамическое назначение VLAN, HTTPS/SSL: Безопасный HTTP GUI-интерфейс, Учетные записи </w:t>
            </w:r>
            <w:r w:rsidRPr="008A4D81">
              <w:rPr>
                <w:color w:val="000001"/>
                <w:sz w:val="22"/>
                <w:szCs w:val="22"/>
                <w:lang w:val="en-US"/>
              </w:rPr>
              <w:t>RADIUS</w:t>
            </w:r>
            <w:r w:rsidRPr="008A4D81">
              <w:rPr>
                <w:color w:val="000001"/>
                <w:sz w:val="22"/>
                <w:szCs w:val="22"/>
              </w:rPr>
              <w:t xml:space="preserve">, </w:t>
            </w:r>
            <w:r w:rsidRPr="008A4D81">
              <w:rPr>
                <w:color w:val="000001"/>
                <w:sz w:val="22"/>
                <w:szCs w:val="22"/>
                <w:lang w:val="en-US"/>
              </w:rPr>
              <w:lastRenderedPageBreak/>
              <w:t>Layer</w:t>
            </w:r>
            <w:r w:rsidRPr="008A4D81">
              <w:rPr>
                <w:color w:val="000001"/>
                <w:sz w:val="22"/>
                <w:szCs w:val="22"/>
              </w:rPr>
              <w:t xml:space="preserve"> 3 (</w:t>
            </w:r>
            <w:r w:rsidRPr="008A4D81">
              <w:rPr>
                <w:color w:val="000001"/>
                <w:sz w:val="22"/>
                <w:szCs w:val="22"/>
                <w:lang w:val="en-US"/>
              </w:rPr>
              <w:t>DSCP</w:t>
            </w:r>
            <w:r w:rsidRPr="008A4D81">
              <w:rPr>
                <w:color w:val="000001"/>
                <w:sz w:val="22"/>
                <w:szCs w:val="22"/>
              </w:rPr>
              <w:t xml:space="preserve">) </w:t>
            </w:r>
            <w:r w:rsidRPr="008A4D81">
              <w:rPr>
                <w:color w:val="000001"/>
                <w:sz w:val="22"/>
                <w:szCs w:val="22"/>
                <w:lang w:val="en-US"/>
              </w:rPr>
              <w:t>Quality</w:t>
            </w:r>
            <w:r w:rsidRPr="008A4D81">
              <w:rPr>
                <w:color w:val="000001"/>
                <w:sz w:val="22"/>
                <w:szCs w:val="22"/>
              </w:rPr>
              <w:t xml:space="preserve"> </w:t>
            </w:r>
            <w:r w:rsidRPr="008A4D81">
              <w:rPr>
                <w:color w:val="000001"/>
                <w:sz w:val="22"/>
                <w:szCs w:val="22"/>
                <w:lang w:val="en-US"/>
              </w:rPr>
              <w:t>of</w:t>
            </w:r>
            <w:r w:rsidRPr="008A4D81">
              <w:rPr>
                <w:color w:val="000001"/>
                <w:sz w:val="22"/>
                <w:szCs w:val="22"/>
              </w:rPr>
              <w:t xml:space="preserve"> </w:t>
            </w:r>
            <w:r w:rsidRPr="008A4D81">
              <w:rPr>
                <w:color w:val="000001"/>
                <w:sz w:val="22"/>
                <w:szCs w:val="22"/>
                <w:lang w:val="en-US"/>
              </w:rPr>
              <w:t>Service</w:t>
            </w:r>
            <w:r w:rsidRPr="008A4D81">
              <w:rPr>
                <w:color w:val="000001"/>
                <w:sz w:val="22"/>
                <w:szCs w:val="22"/>
              </w:rPr>
              <w:t xml:space="preserve"> (</w:t>
            </w:r>
            <w:r w:rsidRPr="008A4D81">
              <w:rPr>
                <w:color w:val="000001"/>
                <w:sz w:val="22"/>
                <w:szCs w:val="22"/>
                <w:lang w:val="en-US"/>
              </w:rPr>
              <w:t>QoS</w:t>
            </w:r>
            <w:r w:rsidRPr="008A4D81">
              <w:rPr>
                <w:color w:val="000001"/>
                <w:sz w:val="22"/>
                <w:szCs w:val="22"/>
              </w:rPr>
              <w:t xml:space="preserve">), TACACS+, Безопасность на базе портов путем блокирования MAC-адресов, Отображение приоритетов на базе TCP/UDP, </w:t>
            </w:r>
          </w:p>
          <w:p w:rsidR="005544F1" w:rsidRPr="008A4D81" w:rsidRDefault="005544F1" w:rsidP="00BF0792">
            <w:pPr>
              <w:rPr>
                <w:color w:val="000001"/>
                <w:sz w:val="22"/>
                <w:szCs w:val="22"/>
              </w:rPr>
            </w:pPr>
            <w:r w:rsidRPr="008A4D81">
              <w:rPr>
                <w:color w:val="000001"/>
                <w:sz w:val="22"/>
                <w:szCs w:val="22"/>
                <w:lang w:val="en-US"/>
              </w:rPr>
              <w:t>IGMP</w:t>
            </w:r>
            <w:r w:rsidRPr="008A4D81">
              <w:rPr>
                <w:color w:val="000001"/>
                <w:sz w:val="22"/>
                <w:szCs w:val="22"/>
              </w:rPr>
              <w:t xml:space="preserve"> </w:t>
            </w:r>
            <w:r w:rsidRPr="008A4D81">
              <w:rPr>
                <w:color w:val="000001"/>
                <w:sz w:val="22"/>
                <w:szCs w:val="22"/>
                <w:lang w:val="en-US"/>
              </w:rPr>
              <w:t>snooping</w:t>
            </w:r>
            <w:r w:rsidRPr="008A4D81">
              <w:rPr>
                <w:color w:val="000001"/>
                <w:sz w:val="22"/>
                <w:szCs w:val="22"/>
              </w:rPr>
              <w:t xml:space="preserve"> </w:t>
            </w:r>
            <w:r w:rsidRPr="008A4D81">
              <w:rPr>
                <w:color w:val="000001"/>
                <w:sz w:val="22"/>
                <w:szCs w:val="22"/>
                <w:lang w:val="en-US"/>
              </w:rPr>
              <w:t>v</w:t>
            </w:r>
            <w:r w:rsidRPr="008A4D81">
              <w:rPr>
                <w:color w:val="000001"/>
                <w:sz w:val="22"/>
                <w:szCs w:val="22"/>
              </w:rPr>
              <w:t xml:space="preserve">1, </w:t>
            </w:r>
            <w:r w:rsidRPr="008A4D81">
              <w:rPr>
                <w:color w:val="000001"/>
                <w:sz w:val="22"/>
                <w:szCs w:val="22"/>
                <w:lang w:val="en-US"/>
              </w:rPr>
              <w:t>v</w:t>
            </w:r>
            <w:r w:rsidRPr="008A4D81">
              <w:rPr>
                <w:color w:val="000001"/>
                <w:sz w:val="22"/>
                <w:szCs w:val="22"/>
              </w:rPr>
              <w:t xml:space="preserve">2, </w:t>
            </w:r>
            <w:r w:rsidRPr="008A4D81">
              <w:rPr>
                <w:color w:val="000001"/>
                <w:sz w:val="22"/>
                <w:szCs w:val="22"/>
                <w:lang w:val="en-US"/>
              </w:rPr>
              <w:t>v</w:t>
            </w:r>
            <w:r w:rsidRPr="008A4D81">
              <w:rPr>
                <w:color w:val="000001"/>
                <w:sz w:val="22"/>
                <w:szCs w:val="22"/>
              </w:rPr>
              <w:t xml:space="preserve">3, </w:t>
            </w:r>
            <w:r w:rsidRPr="008A4D81">
              <w:rPr>
                <w:color w:val="000001"/>
                <w:sz w:val="22"/>
                <w:szCs w:val="22"/>
                <w:lang w:val="en-US"/>
              </w:rPr>
              <w:t>MLD</w:t>
            </w:r>
            <w:r w:rsidRPr="008A4D81">
              <w:rPr>
                <w:color w:val="000001"/>
                <w:sz w:val="22"/>
                <w:szCs w:val="22"/>
              </w:rPr>
              <w:t xml:space="preserve"> </w:t>
            </w:r>
            <w:r w:rsidRPr="008A4D81">
              <w:rPr>
                <w:color w:val="000001"/>
                <w:sz w:val="22"/>
                <w:szCs w:val="22"/>
                <w:lang w:val="en-US"/>
              </w:rPr>
              <w:t>Snooping</w:t>
            </w:r>
            <w:r w:rsidRPr="008A4D81">
              <w:rPr>
                <w:color w:val="000001"/>
                <w:sz w:val="22"/>
                <w:szCs w:val="22"/>
              </w:rPr>
              <w:t xml:space="preserve">, Списки ACL (на базе MAC, IPv4, IPv6 и TCP/UDP), </w:t>
            </w:r>
            <w:r w:rsidRPr="008A4D81">
              <w:rPr>
                <w:color w:val="000001"/>
                <w:sz w:val="22"/>
                <w:szCs w:val="22"/>
                <w:lang w:val="en-US"/>
              </w:rPr>
              <w:t>Storm</w:t>
            </w:r>
            <w:r w:rsidRPr="008A4D81">
              <w:rPr>
                <w:color w:val="000001"/>
                <w:sz w:val="22"/>
                <w:szCs w:val="22"/>
              </w:rPr>
              <w:t xml:space="preserve"> </w:t>
            </w:r>
            <w:r w:rsidRPr="008A4D81">
              <w:rPr>
                <w:color w:val="000001"/>
                <w:sz w:val="22"/>
                <w:szCs w:val="22"/>
                <w:lang w:val="en-US"/>
              </w:rPr>
              <w:t>control</w:t>
            </w:r>
            <w:r w:rsidRPr="008A4D81">
              <w:rPr>
                <w:color w:val="000001"/>
                <w:sz w:val="22"/>
                <w:szCs w:val="22"/>
              </w:rPr>
              <w:t xml:space="preserve"> для пакетов </w:t>
            </w:r>
            <w:r w:rsidRPr="008A4D81">
              <w:rPr>
                <w:color w:val="000001"/>
                <w:sz w:val="22"/>
                <w:szCs w:val="22"/>
                <w:lang w:val="en-US"/>
              </w:rPr>
              <w:t>broadcast</w:t>
            </w:r>
            <w:r w:rsidRPr="008A4D81">
              <w:rPr>
                <w:color w:val="000001"/>
                <w:sz w:val="22"/>
                <w:szCs w:val="22"/>
              </w:rPr>
              <w:t xml:space="preserve">, </w:t>
            </w:r>
            <w:r w:rsidRPr="008A4D81">
              <w:rPr>
                <w:color w:val="000001"/>
                <w:sz w:val="22"/>
                <w:szCs w:val="22"/>
                <w:lang w:val="en-US"/>
              </w:rPr>
              <w:t>multicast</w:t>
            </w:r>
            <w:r w:rsidRPr="008A4D81">
              <w:rPr>
                <w:color w:val="000001"/>
                <w:sz w:val="22"/>
                <w:szCs w:val="22"/>
              </w:rPr>
              <w:t xml:space="preserve"> и </w:t>
            </w:r>
            <w:r w:rsidRPr="008A4D81">
              <w:rPr>
                <w:color w:val="000001"/>
                <w:sz w:val="22"/>
                <w:szCs w:val="22"/>
                <w:lang w:val="en-US"/>
              </w:rPr>
              <w:t>unknown</w:t>
            </w:r>
            <w:r w:rsidRPr="008A4D81">
              <w:rPr>
                <w:color w:val="000001"/>
                <w:sz w:val="22"/>
                <w:szCs w:val="22"/>
              </w:rPr>
              <w:t xml:space="preserve"> </w:t>
            </w:r>
            <w:r w:rsidRPr="008A4D81">
              <w:rPr>
                <w:color w:val="000001"/>
                <w:sz w:val="22"/>
                <w:szCs w:val="22"/>
                <w:lang w:val="en-US"/>
              </w:rPr>
              <w:t>unicast</w:t>
            </w:r>
            <w:r w:rsidRPr="008A4D81">
              <w:rPr>
                <w:color w:val="000001"/>
                <w:sz w:val="22"/>
                <w:szCs w:val="22"/>
              </w:rPr>
              <w:t>, Ограничения увеличения/уменьшения скорости на базе портов, SNTP, DNS, Защита от DoS и Auto DoS, Управление IPv6, multicast и QoS, Статическая маршрутизация, DHCP Snooping, «Зеленые» функции: снижение энергопотребления при отсутствии соединения, в ждущем реж</w:t>
            </w:r>
            <w:r w:rsidR="00B1668D" w:rsidRPr="008A4D81">
              <w:rPr>
                <w:color w:val="000001"/>
                <w:sz w:val="22"/>
                <w:szCs w:val="22"/>
              </w:rPr>
              <w:t>име или при использовании укоро</w:t>
            </w:r>
            <w:r w:rsidRPr="008A4D81">
              <w:rPr>
                <w:color w:val="000001"/>
                <w:sz w:val="22"/>
                <w:szCs w:val="22"/>
              </w:rPr>
              <w:t xml:space="preserve">ченного кабеля., VLAN на базе протоколов и MAC, </w:t>
            </w:r>
            <w:r w:rsidRPr="008A4D81">
              <w:rPr>
                <w:color w:val="000001"/>
                <w:sz w:val="22"/>
                <w:szCs w:val="22"/>
                <w:lang w:val="en-US"/>
              </w:rPr>
              <w:t>RMON</w:t>
            </w:r>
            <w:r w:rsidRPr="008A4D81">
              <w:rPr>
                <w:color w:val="000001"/>
                <w:sz w:val="22"/>
                <w:szCs w:val="22"/>
              </w:rPr>
              <w:t xml:space="preserve"> </w:t>
            </w:r>
            <w:r w:rsidRPr="008A4D81">
              <w:rPr>
                <w:color w:val="000001"/>
                <w:sz w:val="22"/>
                <w:szCs w:val="22"/>
                <w:lang w:val="en-US"/>
              </w:rPr>
              <w:t>group</w:t>
            </w:r>
            <w:r w:rsidRPr="008A4D81">
              <w:rPr>
                <w:color w:val="000001"/>
                <w:sz w:val="22"/>
                <w:szCs w:val="22"/>
              </w:rPr>
              <w:t xml:space="preserve"> 1, 2, 3, 9, </w:t>
            </w:r>
            <w:r w:rsidRPr="008A4D81">
              <w:rPr>
                <w:color w:val="000001"/>
                <w:sz w:val="22"/>
                <w:szCs w:val="22"/>
                <w:lang w:val="en-US"/>
              </w:rPr>
              <w:t>Private</w:t>
            </w:r>
            <w:r w:rsidRPr="008A4D81">
              <w:rPr>
                <w:color w:val="000001"/>
                <w:sz w:val="22"/>
                <w:szCs w:val="22"/>
              </w:rPr>
              <w:t xml:space="preserve"> </w:t>
            </w:r>
            <w:r w:rsidRPr="008A4D81">
              <w:rPr>
                <w:color w:val="000001"/>
                <w:sz w:val="22"/>
                <w:szCs w:val="22"/>
                <w:lang w:val="en-US"/>
              </w:rPr>
              <w:t>Enterprise</w:t>
            </w:r>
            <w:r w:rsidRPr="008A4D81">
              <w:rPr>
                <w:color w:val="000001"/>
                <w:sz w:val="22"/>
                <w:szCs w:val="22"/>
              </w:rPr>
              <w:t xml:space="preserve"> </w:t>
            </w:r>
            <w:r w:rsidRPr="008A4D81">
              <w:rPr>
                <w:color w:val="000001"/>
                <w:sz w:val="22"/>
                <w:szCs w:val="22"/>
                <w:lang w:val="en-US"/>
              </w:rPr>
              <w:t>MIB</w:t>
            </w:r>
            <w:r w:rsidRPr="008A4D81">
              <w:rPr>
                <w:color w:val="000001"/>
                <w:sz w:val="22"/>
                <w:szCs w:val="22"/>
              </w:rPr>
              <w:t xml:space="preserve">, Зеркалирование портов – </w:t>
            </w:r>
            <w:r w:rsidRPr="008A4D81">
              <w:rPr>
                <w:color w:val="000001"/>
                <w:sz w:val="22"/>
                <w:szCs w:val="22"/>
                <w:lang w:val="en-US"/>
              </w:rPr>
              <w:t>many</w:t>
            </w:r>
            <w:r w:rsidRPr="008A4D81">
              <w:rPr>
                <w:color w:val="000001"/>
                <w:sz w:val="22"/>
                <w:szCs w:val="22"/>
              </w:rPr>
              <w:t>-</w:t>
            </w:r>
            <w:r w:rsidRPr="008A4D81">
              <w:rPr>
                <w:color w:val="000001"/>
                <w:sz w:val="22"/>
                <w:szCs w:val="22"/>
                <w:lang w:val="en-US"/>
              </w:rPr>
              <w:t>to</w:t>
            </w:r>
            <w:r w:rsidRPr="008A4D81">
              <w:rPr>
                <w:color w:val="000001"/>
                <w:sz w:val="22"/>
                <w:szCs w:val="22"/>
              </w:rPr>
              <w:t>-</w:t>
            </w:r>
            <w:r w:rsidRPr="008A4D81">
              <w:rPr>
                <w:color w:val="000001"/>
                <w:sz w:val="22"/>
                <w:szCs w:val="22"/>
                <w:lang w:val="en-US"/>
              </w:rPr>
              <w:t>one</w:t>
            </w:r>
            <w:r w:rsidRPr="008A4D81">
              <w:rPr>
                <w:color w:val="000001"/>
                <w:sz w:val="22"/>
                <w:szCs w:val="22"/>
              </w:rPr>
              <w:t xml:space="preserve">, </w:t>
            </w:r>
            <w:r w:rsidRPr="008A4D81">
              <w:rPr>
                <w:color w:val="000001"/>
                <w:sz w:val="22"/>
                <w:szCs w:val="22"/>
                <w:lang w:val="en-US"/>
              </w:rPr>
              <w:t>IEEE</w:t>
            </w:r>
            <w:r w:rsidRPr="008A4D81">
              <w:rPr>
                <w:color w:val="000001"/>
                <w:sz w:val="22"/>
                <w:szCs w:val="22"/>
              </w:rPr>
              <w:t xml:space="preserve"> 802.3</w:t>
            </w:r>
            <w:r w:rsidRPr="008A4D81">
              <w:rPr>
                <w:color w:val="000001"/>
                <w:sz w:val="22"/>
                <w:szCs w:val="22"/>
                <w:lang w:val="en-US"/>
              </w:rPr>
              <w:t>ab</w:t>
            </w:r>
            <w:r w:rsidRPr="008A4D81">
              <w:rPr>
                <w:color w:val="000001"/>
                <w:sz w:val="22"/>
                <w:szCs w:val="22"/>
              </w:rPr>
              <w:t xml:space="preserve"> </w:t>
            </w:r>
            <w:r w:rsidRPr="008A4D81">
              <w:rPr>
                <w:color w:val="000001"/>
                <w:sz w:val="22"/>
                <w:szCs w:val="22"/>
                <w:lang w:val="en-US"/>
              </w:rPr>
              <w:t>LLDP</w:t>
            </w:r>
            <w:r w:rsidRPr="008A4D81">
              <w:rPr>
                <w:color w:val="000001"/>
                <w:sz w:val="22"/>
                <w:szCs w:val="22"/>
              </w:rPr>
              <w:t xml:space="preserve">, </w:t>
            </w:r>
            <w:r w:rsidRPr="008A4D81">
              <w:rPr>
                <w:color w:val="000001"/>
                <w:sz w:val="22"/>
                <w:szCs w:val="22"/>
                <w:lang w:val="en-US"/>
              </w:rPr>
              <w:t>LLDP</w:t>
            </w:r>
            <w:r w:rsidRPr="008A4D81">
              <w:rPr>
                <w:color w:val="000001"/>
                <w:sz w:val="22"/>
                <w:szCs w:val="22"/>
              </w:rPr>
              <w:t>-</w:t>
            </w:r>
            <w:r w:rsidRPr="008A4D81">
              <w:rPr>
                <w:color w:val="000001"/>
                <w:sz w:val="22"/>
                <w:szCs w:val="22"/>
                <w:lang w:val="en-US"/>
              </w:rPr>
              <w:t>MED</w:t>
            </w:r>
            <w:r w:rsidRPr="008A4D81">
              <w:rPr>
                <w:color w:val="000001"/>
                <w:sz w:val="22"/>
                <w:szCs w:val="22"/>
              </w:rPr>
              <w:t>, Защищенные порты, Тестирование кабеля, Обнаружение коммутатора в сети с помощью Smart Control Center, Конфигурирование с помощью Web-интерфейса, Резервное копирование и восстановление, Контроль доступа с помощью пароля, Обновление микрокода</w:t>
            </w:r>
          </w:p>
          <w:p w:rsidR="005544F1" w:rsidRPr="008A4D81" w:rsidRDefault="005544F1" w:rsidP="00BF0792">
            <w:pPr>
              <w:rPr>
                <w:sz w:val="22"/>
                <w:szCs w:val="22"/>
              </w:rPr>
            </w:pPr>
            <w:r w:rsidRPr="008A4D81">
              <w:rPr>
                <w:sz w:val="22"/>
                <w:szCs w:val="22"/>
              </w:rPr>
              <w:t>Полоса пропускания/производительность, не менее - 176 Gbps</w:t>
            </w:r>
          </w:p>
          <w:p w:rsidR="005544F1" w:rsidRPr="008A4D81" w:rsidRDefault="005544F1" w:rsidP="00BF0792">
            <w:pPr>
              <w:rPr>
                <w:sz w:val="22"/>
                <w:szCs w:val="22"/>
              </w:rPr>
            </w:pPr>
            <w:r w:rsidRPr="008A4D81">
              <w:rPr>
                <w:sz w:val="22"/>
                <w:szCs w:val="22"/>
              </w:rPr>
              <w:t xml:space="preserve">Память буфера, на 1 устройство, не менее - 2 Мбайт </w:t>
            </w:r>
          </w:p>
          <w:p w:rsidR="005544F1" w:rsidRPr="008A4D81" w:rsidRDefault="005544F1" w:rsidP="00BF0792">
            <w:pPr>
              <w:rPr>
                <w:color w:val="000001"/>
                <w:sz w:val="22"/>
                <w:szCs w:val="22"/>
              </w:rPr>
            </w:pPr>
            <w:r w:rsidRPr="008A4D81">
              <w:rPr>
                <w:color w:val="000001"/>
                <w:sz w:val="22"/>
                <w:szCs w:val="22"/>
              </w:rPr>
              <w:t>Полоса пропускания стека, не менее - 20 Гбит/сек</w:t>
            </w:r>
          </w:p>
          <w:p w:rsidR="005544F1" w:rsidRPr="008A4D81" w:rsidRDefault="005544F1" w:rsidP="00BF0792">
            <w:pPr>
              <w:rPr>
                <w:color w:val="000001"/>
                <w:sz w:val="22"/>
                <w:szCs w:val="22"/>
              </w:rPr>
            </w:pPr>
            <w:r w:rsidRPr="008A4D81">
              <w:rPr>
                <w:color w:val="000001"/>
                <w:sz w:val="22"/>
                <w:szCs w:val="22"/>
              </w:rPr>
              <w:t>Число статических маршрутов, не менее - 32</w:t>
            </w:r>
          </w:p>
          <w:p w:rsidR="005544F1" w:rsidRPr="008A4D81" w:rsidRDefault="005544F1" w:rsidP="00BF0792">
            <w:pPr>
              <w:rPr>
                <w:color w:val="000001"/>
                <w:sz w:val="22"/>
                <w:szCs w:val="22"/>
              </w:rPr>
            </w:pPr>
            <w:r w:rsidRPr="008A4D81">
              <w:rPr>
                <w:color w:val="000001"/>
                <w:sz w:val="22"/>
                <w:szCs w:val="22"/>
              </w:rPr>
              <w:t>Число маршрутизируемых VLAN, не менее -15</w:t>
            </w:r>
          </w:p>
          <w:p w:rsidR="008A4D81" w:rsidRPr="008A4D81" w:rsidRDefault="004448FA" w:rsidP="00BF0792">
            <w:pPr>
              <w:rPr>
                <w:sz w:val="22"/>
                <w:szCs w:val="22"/>
              </w:rPr>
            </w:pPr>
            <w:r w:rsidRPr="008A4D81">
              <w:rPr>
                <w:sz w:val="22"/>
                <w:szCs w:val="22"/>
              </w:rPr>
              <w:t>Возможность монтажа в стойку 19</w:t>
            </w:r>
            <w:r w:rsidRPr="008A4D81">
              <w:rPr>
                <w:sz w:val="22"/>
                <w:szCs w:val="22"/>
                <w:lang w:val="en-US"/>
              </w:rPr>
              <w:t>RM</w:t>
            </w:r>
            <w:r w:rsidR="008A4D81" w:rsidRPr="008A4D81">
              <w:rPr>
                <w:b/>
                <w:sz w:val="22"/>
                <w:szCs w:val="22"/>
              </w:rPr>
              <w:t xml:space="preserve"> </w:t>
            </w:r>
            <w:r w:rsidR="008A4D81" w:rsidRPr="008A4D81">
              <w:rPr>
                <w:sz w:val="22"/>
                <w:szCs w:val="22"/>
              </w:rPr>
              <w:t>(крепеж в комплекте)</w:t>
            </w:r>
            <w:r w:rsidR="008A4D81">
              <w:rPr>
                <w:sz w:val="22"/>
                <w:szCs w:val="22"/>
              </w:rPr>
              <w:t>.</w:t>
            </w:r>
          </w:p>
          <w:p w:rsidR="004D5B53" w:rsidRPr="008A4D81" w:rsidRDefault="004D5B53" w:rsidP="004D5B53">
            <w:pPr>
              <w:rPr>
                <w:b/>
                <w:sz w:val="22"/>
                <w:szCs w:val="22"/>
              </w:rPr>
            </w:pPr>
            <w:r>
              <w:rPr>
                <w:b/>
                <w:sz w:val="22"/>
                <w:szCs w:val="22"/>
              </w:rPr>
              <w:t>Желательные требования:</w:t>
            </w:r>
          </w:p>
          <w:p w:rsidR="005544F1" w:rsidRPr="008A4D81" w:rsidRDefault="005544F1" w:rsidP="00BF0792">
            <w:pPr>
              <w:rPr>
                <w:color w:val="000001"/>
                <w:sz w:val="22"/>
                <w:szCs w:val="22"/>
              </w:rPr>
            </w:pPr>
            <w:r w:rsidRPr="008A4D81">
              <w:rPr>
                <w:color w:val="000001"/>
                <w:sz w:val="22"/>
                <w:szCs w:val="22"/>
              </w:rPr>
              <w:t>Системная память, не менее - 128 Мбайт DDR SDRAM (32Mbx16).</w:t>
            </w:r>
          </w:p>
          <w:p w:rsidR="005544F1" w:rsidRPr="008A4D81" w:rsidRDefault="005544F1" w:rsidP="00BF0792">
            <w:pPr>
              <w:rPr>
                <w:color w:val="000001"/>
                <w:sz w:val="22"/>
                <w:szCs w:val="22"/>
              </w:rPr>
            </w:pPr>
            <w:r w:rsidRPr="008A4D81">
              <w:rPr>
                <w:color w:val="000001"/>
                <w:sz w:val="22"/>
                <w:szCs w:val="22"/>
              </w:rPr>
              <w:t>Флэш-память для микрокода, не менее - 32 Мбайт</w:t>
            </w:r>
          </w:p>
          <w:p w:rsidR="005544F1" w:rsidRPr="008A4D81" w:rsidRDefault="005544F1" w:rsidP="00BF0792">
            <w:pPr>
              <w:rPr>
                <w:color w:val="000001"/>
                <w:sz w:val="22"/>
                <w:szCs w:val="22"/>
              </w:rPr>
            </w:pPr>
            <w:r w:rsidRPr="008A4D81">
              <w:rPr>
                <w:color w:val="000001"/>
                <w:sz w:val="22"/>
                <w:szCs w:val="22"/>
              </w:rPr>
              <w:t>Разрядность адресации, не менее - 48бит</w:t>
            </w:r>
          </w:p>
          <w:p w:rsidR="005544F1" w:rsidRPr="008A4D81" w:rsidRDefault="005544F1" w:rsidP="00BF0792">
            <w:pPr>
              <w:rPr>
                <w:color w:val="000001"/>
                <w:sz w:val="22"/>
                <w:szCs w:val="22"/>
              </w:rPr>
            </w:pPr>
            <w:r w:rsidRPr="008A4D81">
              <w:rPr>
                <w:color w:val="000001"/>
                <w:sz w:val="22"/>
                <w:szCs w:val="22"/>
              </w:rPr>
              <w:t xml:space="preserve">Размер базы данных адресов, не менее -16000 адресов </w:t>
            </w:r>
          </w:p>
          <w:p w:rsidR="00F131CF" w:rsidRPr="008A4D81" w:rsidRDefault="005544F1" w:rsidP="00BF0792">
            <w:pPr>
              <w:rPr>
                <w:color w:val="000001"/>
                <w:sz w:val="22"/>
                <w:szCs w:val="22"/>
              </w:rPr>
            </w:pPr>
            <w:r w:rsidRPr="008A4D81">
              <w:rPr>
                <w:color w:val="000001"/>
                <w:sz w:val="22"/>
                <w:szCs w:val="22"/>
              </w:rPr>
              <w:t xml:space="preserve">Число VLAN-ов, не менее - </w:t>
            </w:r>
            <w:r w:rsidR="00F131CF" w:rsidRPr="008A4D81">
              <w:rPr>
                <w:color w:val="000001"/>
                <w:sz w:val="22"/>
                <w:szCs w:val="22"/>
              </w:rPr>
              <w:t>256</w:t>
            </w:r>
          </w:p>
          <w:p w:rsidR="005544F1" w:rsidRPr="008A4D81" w:rsidRDefault="005544F1" w:rsidP="00BF0792">
            <w:pPr>
              <w:rPr>
                <w:color w:val="000001"/>
                <w:sz w:val="22"/>
                <w:szCs w:val="22"/>
              </w:rPr>
            </w:pPr>
            <w:r w:rsidRPr="008A4D81">
              <w:rPr>
                <w:color w:val="000001"/>
                <w:sz w:val="22"/>
                <w:szCs w:val="22"/>
              </w:rPr>
              <w:t>идентификатор (id) VLAN 4093</w:t>
            </w:r>
          </w:p>
          <w:p w:rsidR="005544F1" w:rsidRPr="008A4D81" w:rsidRDefault="005544F1" w:rsidP="00BF0792">
            <w:pPr>
              <w:rPr>
                <w:color w:val="000001"/>
                <w:sz w:val="22"/>
                <w:szCs w:val="22"/>
              </w:rPr>
            </w:pPr>
            <w:r w:rsidRPr="008A4D81">
              <w:rPr>
                <w:color w:val="000001"/>
                <w:sz w:val="22"/>
                <w:szCs w:val="22"/>
              </w:rPr>
              <w:t>Число классов трафика, не менее - 802.1p: 7</w:t>
            </w:r>
          </w:p>
          <w:p w:rsidR="005544F1" w:rsidRPr="008A4D81" w:rsidRDefault="005544F1" w:rsidP="00BF0792">
            <w:pPr>
              <w:rPr>
                <w:color w:val="000001"/>
                <w:sz w:val="22"/>
                <w:szCs w:val="22"/>
              </w:rPr>
            </w:pPr>
            <w:r w:rsidRPr="008A4D81">
              <w:rPr>
                <w:color w:val="000001"/>
                <w:sz w:val="22"/>
                <w:szCs w:val="22"/>
              </w:rPr>
              <w:t>Число LAG-ов, не более - 8</w:t>
            </w:r>
          </w:p>
          <w:p w:rsidR="005544F1" w:rsidRPr="008A4D81" w:rsidRDefault="005544F1" w:rsidP="00BF0792">
            <w:pPr>
              <w:rPr>
                <w:color w:val="000001"/>
                <w:sz w:val="22"/>
                <w:szCs w:val="22"/>
              </w:rPr>
            </w:pPr>
            <w:r w:rsidRPr="008A4D81">
              <w:rPr>
                <w:color w:val="000001"/>
                <w:sz w:val="22"/>
                <w:szCs w:val="22"/>
              </w:rPr>
              <w:t>Размер записей в ARP Cache, не менее - 1024</w:t>
            </w:r>
          </w:p>
          <w:p w:rsidR="005544F1" w:rsidRPr="008A4D81" w:rsidRDefault="005544F1" w:rsidP="00BF0792">
            <w:pPr>
              <w:rPr>
                <w:color w:val="000001"/>
                <w:sz w:val="22"/>
                <w:szCs w:val="22"/>
              </w:rPr>
            </w:pPr>
            <w:r w:rsidRPr="008A4D81">
              <w:rPr>
                <w:color w:val="000001"/>
                <w:sz w:val="22"/>
                <w:szCs w:val="22"/>
              </w:rPr>
              <w:t>Число очередей для DiffServ, не менее - 7</w:t>
            </w:r>
          </w:p>
          <w:p w:rsidR="005544F1" w:rsidRPr="008A4D81" w:rsidRDefault="005544F1" w:rsidP="00BF0792">
            <w:pPr>
              <w:rPr>
                <w:color w:val="000001"/>
                <w:sz w:val="22"/>
                <w:szCs w:val="22"/>
              </w:rPr>
            </w:pPr>
            <w:r w:rsidRPr="008A4D81">
              <w:rPr>
                <w:color w:val="000001"/>
                <w:sz w:val="22"/>
                <w:szCs w:val="22"/>
              </w:rPr>
              <w:t>Число списков ACL (IPv4/IPv6), не менее - 100</w:t>
            </w:r>
          </w:p>
          <w:p w:rsidR="005544F1" w:rsidRPr="008A4D81" w:rsidRDefault="005544F1" w:rsidP="00BF0792">
            <w:pPr>
              <w:rPr>
                <w:color w:val="000001"/>
                <w:sz w:val="22"/>
                <w:szCs w:val="22"/>
              </w:rPr>
            </w:pPr>
            <w:r w:rsidRPr="008A4D81">
              <w:rPr>
                <w:color w:val="000001"/>
                <w:sz w:val="22"/>
                <w:szCs w:val="22"/>
              </w:rPr>
              <w:t>Число DHCP snooping binding, не менее - 8000</w:t>
            </w:r>
          </w:p>
          <w:p w:rsidR="005544F1" w:rsidRPr="008A4D81" w:rsidRDefault="005544F1" w:rsidP="00BF0792">
            <w:pPr>
              <w:rPr>
                <w:color w:val="000001"/>
                <w:sz w:val="22"/>
                <w:szCs w:val="22"/>
              </w:rPr>
            </w:pPr>
            <w:r w:rsidRPr="008A4D81">
              <w:rPr>
                <w:color w:val="000001"/>
                <w:sz w:val="22"/>
                <w:szCs w:val="22"/>
              </w:rPr>
              <w:t>Число статических записей DHCP, не менее - 1024</w:t>
            </w:r>
          </w:p>
          <w:p w:rsidR="005544F1" w:rsidRPr="008A4D81" w:rsidRDefault="005544F1" w:rsidP="00BF0792">
            <w:pPr>
              <w:rPr>
                <w:sz w:val="22"/>
                <w:szCs w:val="22"/>
              </w:rPr>
            </w:pPr>
            <w:r w:rsidRPr="008A4D81">
              <w:rPr>
                <w:sz w:val="22"/>
                <w:szCs w:val="22"/>
              </w:rPr>
              <w:lastRenderedPageBreak/>
              <w:t>Среднее время между сбоями (MTBF), не менее – 255000 час.</w:t>
            </w:r>
          </w:p>
          <w:p w:rsidR="005544F1" w:rsidRPr="008A4D81" w:rsidRDefault="005544F1" w:rsidP="00BF0792">
            <w:pPr>
              <w:rPr>
                <w:sz w:val="22"/>
                <w:szCs w:val="22"/>
              </w:rPr>
            </w:pPr>
            <w:r w:rsidRPr="008A4D81">
              <w:rPr>
                <w:sz w:val="22"/>
                <w:szCs w:val="22"/>
              </w:rPr>
              <w:t>Акустический шум, не более 42 dB</w:t>
            </w:r>
          </w:p>
          <w:p w:rsidR="005544F1" w:rsidRPr="008A4D81" w:rsidRDefault="005544F1" w:rsidP="00BF0792">
            <w:pPr>
              <w:rPr>
                <w:sz w:val="22"/>
                <w:szCs w:val="22"/>
              </w:rPr>
            </w:pPr>
            <w:r w:rsidRPr="008A4D81">
              <w:rPr>
                <w:sz w:val="22"/>
                <w:szCs w:val="22"/>
              </w:rPr>
              <w:t>Энергопотребление, не более – 77 Вт</w:t>
            </w:r>
          </w:p>
          <w:p w:rsidR="005544F1" w:rsidRPr="008A4D81" w:rsidRDefault="005544F1" w:rsidP="00BF0792">
            <w:pPr>
              <w:rPr>
                <w:sz w:val="22"/>
                <w:szCs w:val="22"/>
              </w:rPr>
            </w:pPr>
            <w:r w:rsidRPr="008A4D81">
              <w:rPr>
                <w:sz w:val="22"/>
                <w:szCs w:val="22"/>
              </w:rPr>
              <w:t>Размеры, не боле</w:t>
            </w:r>
            <w:r w:rsidR="00B1668D" w:rsidRPr="008A4D81">
              <w:rPr>
                <w:sz w:val="22"/>
                <w:szCs w:val="22"/>
              </w:rPr>
              <w:t>е</w:t>
            </w:r>
            <w:r w:rsidRPr="008A4D81">
              <w:rPr>
                <w:sz w:val="22"/>
                <w:szCs w:val="22"/>
              </w:rPr>
              <w:t>-  440x43х257мм</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lastRenderedPageBreak/>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2</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80000</w:t>
            </w: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160000</w:t>
            </w:r>
          </w:p>
        </w:tc>
      </w:tr>
      <w:tr w:rsidR="00CC3E47" w:rsidRPr="00CD4196"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Pr="00B130B9" w:rsidRDefault="005544F1" w:rsidP="00BF0792">
            <w:pPr>
              <w:jc w:val="center"/>
              <w:rPr>
                <w:b/>
              </w:rPr>
            </w:pPr>
            <w:r>
              <w:rPr>
                <w:b/>
              </w:rPr>
              <w:lastRenderedPageBreak/>
              <w:t>26</w:t>
            </w:r>
          </w:p>
        </w:tc>
        <w:tc>
          <w:tcPr>
            <w:tcW w:w="4478" w:type="dxa"/>
            <w:tcBorders>
              <w:top w:val="single" w:sz="4" w:space="0" w:color="auto"/>
              <w:left w:val="single" w:sz="4" w:space="0" w:color="auto"/>
              <w:bottom w:val="single" w:sz="4" w:space="0" w:color="auto"/>
              <w:right w:val="single" w:sz="4" w:space="0" w:color="auto"/>
            </w:tcBorders>
          </w:tcPr>
          <w:p w:rsidR="00D12555" w:rsidRDefault="005544F1" w:rsidP="00BF0792">
            <w:pPr>
              <w:rPr>
                <w:b/>
                <w:sz w:val="22"/>
                <w:szCs w:val="22"/>
              </w:rPr>
            </w:pPr>
            <w:r w:rsidRPr="008A4D81">
              <w:rPr>
                <w:b/>
                <w:sz w:val="22"/>
                <w:szCs w:val="22"/>
              </w:rPr>
              <w:t>Медиаконвертер (приемник/передатчик)</w:t>
            </w:r>
          </w:p>
          <w:p w:rsidR="00D12555" w:rsidRPr="008A4D81" w:rsidRDefault="004D5B53" w:rsidP="00BF0792">
            <w:pPr>
              <w:rPr>
                <w:b/>
                <w:sz w:val="22"/>
                <w:szCs w:val="22"/>
              </w:rPr>
            </w:pPr>
            <w:r>
              <w:rPr>
                <w:b/>
                <w:sz w:val="22"/>
                <w:szCs w:val="22"/>
              </w:rPr>
              <w:t>Обязательные требования:</w:t>
            </w:r>
          </w:p>
          <w:p w:rsidR="00D12555" w:rsidRPr="008A4D81" w:rsidRDefault="00D12555" w:rsidP="00BF0792">
            <w:pPr>
              <w:rPr>
                <w:sz w:val="22"/>
                <w:szCs w:val="22"/>
              </w:rPr>
            </w:pPr>
            <w:r w:rsidRPr="008A4D81">
              <w:rPr>
                <w:sz w:val="22"/>
                <w:szCs w:val="22"/>
              </w:rPr>
              <w:t>Разъемы, порты, не менее</w:t>
            </w:r>
            <w:r w:rsidRPr="008A4D81">
              <w:rPr>
                <w:b/>
                <w:sz w:val="22"/>
                <w:szCs w:val="22"/>
              </w:rPr>
              <w:t xml:space="preserve"> </w:t>
            </w:r>
            <w:r w:rsidRPr="008A4D81">
              <w:rPr>
                <w:sz w:val="22"/>
                <w:szCs w:val="22"/>
              </w:rPr>
              <w:t xml:space="preserve">- 1 порт 10/100/1000 Мбит/сек, - 1 порт 1000Base-LX ( Simplex SC, </w:t>
            </w:r>
            <w:r w:rsidRPr="008A4D81">
              <w:rPr>
                <w:sz w:val="22"/>
                <w:szCs w:val="22"/>
                <w:lang w:val="en-US"/>
              </w:rPr>
              <w:t>SM</w:t>
            </w:r>
            <w:r w:rsidRPr="008A4D81">
              <w:rPr>
                <w:sz w:val="22"/>
                <w:szCs w:val="22"/>
              </w:rPr>
              <w:t>)</w:t>
            </w:r>
          </w:p>
          <w:p w:rsidR="00D12555" w:rsidRPr="008A4D81" w:rsidRDefault="00D12555" w:rsidP="00BF0792">
            <w:pPr>
              <w:rPr>
                <w:sz w:val="22"/>
                <w:szCs w:val="22"/>
              </w:rPr>
            </w:pPr>
            <w:r w:rsidRPr="008A4D81">
              <w:rPr>
                <w:sz w:val="22"/>
                <w:szCs w:val="22"/>
              </w:rPr>
              <w:t>Максимальная дистанция передачи сигнала, не менее – 15000м</w:t>
            </w:r>
          </w:p>
          <w:p w:rsidR="00D12555" w:rsidRPr="008A4D81" w:rsidRDefault="00D12555" w:rsidP="00BF0792">
            <w:pPr>
              <w:rPr>
                <w:b/>
                <w:sz w:val="22"/>
                <w:szCs w:val="22"/>
              </w:rPr>
            </w:pPr>
            <w:r w:rsidRPr="008A4D81">
              <w:rPr>
                <w:sz w:val="22"/>
                <w:szCs w:val="22"/>
              </w:rPr>
              <w:t>Энергопотребление, не более – 7Вт</w:t>
            </w:r>
          </w:p>
          <w:p w:rsidR="004D5B53" w:rsidRPr="008A4D81" w:rsidRDefault="004D5B53" w:rsidP="004D5B53">
            <w:pPr>
              <w:rPr>
                <w:b/>
                <w:sz w:val="22"/>
                <w:szCs w:val="22"/>
              </w:rPr>
            </w:pPr>
            <w:r>
              <w:rPr>
                <w:b/>
                <w:sz w:val="22"/>
                <w:szCs w:val="22"/>
              </w:rPr>
              <w:t>Желательные требования:</w:t>
            </w:r>
          </w:p>
          <w:p w:rsidR="00D12555" w:rsidRPr="008A4D81" w:rsidRDefault="00D12555" w:rsidP="00BF0792">
            <w:pPr>
              <w:rPr>
                <w:sz w:val="22"/>
                <w:szCs w:val="22"/>
              </w:rPr>
            </w:pPr>
            <w:r w:rsidRPr="008A4D81">
              <w:rPr>
                <w:sz w:val="22"/>
                <w:szCs w:val="22"/>
              </w:rPr>
              <w:t>Длина волны передачи данных , не более-1550 нм для приема данных; 1310 нм для передачи данных</w:t>
            </w:r>
          </w:p>
          <w:p w:rsidR="00D12555" w:rsidRPr="008A4D81" w:rsidRDefault="00D12555" w:rsidP="00BF0792">
            <w:pPr>
              <w:rPr>
                <w:sz w:val="22"/>
                <w:szCs w:val="22"/>
              </w:rPr>
            </w:pPr>
            <w:r w:rsidRPr="008A4D81">
              <w:rPr>
                <w:sz w:val="22"/>
                <w:szCs w:val="22"/>
              </w:rPr>
              <w:t>Соответствие стандартам, не менее -  802.3x (Flow Control)</w:t>
            </w:r>
          </w:p>
          <w:p w:rsidR="00D12555" w:rsidRPr="008A4D81" w:rsidRDefault="00D12555" w:rsidP="00BF0792">
            <w:pPr>
              <w:rPr>
                <w:sz w:val="22"/>
                <w:szCs w:val="22"/>
              </w:rPr>
            </w:pPr>
            <w:r w:rsidRPr="008A4D81">
              <w:rPr>
                <w:sz w:val="22"/>
                <w:szCs w:val="22"/>
              </w:rPr>
              <w:t>Материал корпуса - металл</w:t>
            </w:r>
          </w:p>
          <w:p w:rsidR="005544F1" w:rsidRPr="008A4D81" w:rsidRDefault="00D12555" w:rsidP="00213F6D">
            <w:pPr>
              <w:rPr>
                <w:b/>
                <w:sz w:val="22"/>
                <w:szCs w:val="22"/>
              </w:rPr>
            </w:pPr>
            <w:r w:rsidRPr="008A4D81">
              <w:rPr>
                <w:sz w:val="22"/>
                <w:szCs w:val="22"/>
              </w:rPr>
              <w:t xml:space="preserve">Габариты, не более - 130 x 30 x </w:t>
            </w:r>
            <w:smartTag w:uri="urn:schemas-microsoft-com:office:smarttags" w:element="metricconverter">
              <w:smartTagPr>
                <w:attr w:name="ProductID" w:val="90 мм"/>
              </w:smartTagPr>
              <w:r w:rsidRPr="008A4D81">
                <w:rPr>
                  <w:sz w:val="22"/>
                  <w:szCs w:val="22"/>
                </w:rPr>
                <w:t>90 мм</w:t>
              </w:r>
            </w:smartTag>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2</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20000</w:t>
            </w: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40000</w:t>
            </w:r>
          </w:p>
        </w:tc>
      </w:tr>
      <w:tr w:rsidR="00CC3E47" w:rsidRPr="00EC376C" w:rsidTr="006630D0">
        <w:trPr>
          <w:trHeight w:val="279"/>
        </w:trPr>
        <w:tc>
          <w:tcPr>
            <w:tcW w:w="618" w:type="dxa"/>
            <w:tcBorders>
              <w:top w:val="single" w:sz="4" w:space="0" w:color="auto"/>
              <w:left w:val="single" w:sz="4" w:space="0" w:color="auto"/>
              <w:bottom w:val="single" w:sz="4" w:space="0" w:color="auto"/>
              <w:right w:val="single" w:sz="4" w:space="0" w:color="auto"/>
            </w:tcBorders>
            <w:noWrap/>
          </w:tcPr>
          <w:p w:rsidR="005544F1" w:rsidRPr="00E77F1F" w:rsidRDefault="005544F1" w:rsidP="00BF0792">
            <w:pPr>
              <w:jc w:val="center"/>
              <w:rPr>
                <w:b/>
              </w:rPr>
            </w:pPr>
            <w:r w:rsidRPr="00E77F1F">
              <w:rPr>
                <w:b/>
              </w:rPr>
              <w:t>27</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b/>
                <w:sz w:val="22"/>
                <w:szCs w:val="22"/>
              </w:rPr>
            </w:pPr>
            <w:r w:rsidRPr="008A4D81">
              <w:rPr>
                <w:b/>
                <w:sz w:val="22"/>
                <w:szCs w:val="22"/>
              </w:rPr>
              <w:t>Источник бесперебойного питания</w:t>
            </w:r>
          </w:p>
          <w:p w:rsidR="005544F1" w:rsidRPr="008A4D81" w:rsidRDefault="004D5B53" w:rsidP="00BF0792">
            <w:pPr>
              <w:rPr>
                <w:b/>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 xml:space="preserve">Тип - Линейно-интерактивный (line-interactive), с </w:t>
            </w:r>
            <w:r w:rsidRPr="008A4D81">
              <w:rPr>
                <w:sz w:val="22"/>
                <w:szCs w:val="22"/>
                <w:lang w:val="en-US"/>
              </w:rPr>
              <w:t>LCD</w:t>
            </w:r>
            <w:r w:rsidRPr="008A4D81">
              <w:rPr>
                <w:sz w:val="22"/>
                <w:szCs w:val="22"/>
              </w:rPr>
              <w:t>-дисплеем</w:t>
            </w:r>
          </w:p>
          <w:p w:rsidR="005544F1" w:rsidRPr="008A4D81" w:rsidRDefault="005544F1" w:rsidP="00BF0792">
            <w:pPr>
              <w:rPr>
                <w:sz w:val="22"/>
                <w:szCs w:val="22"/>
              </w:rPr>
            </w:pPr>
            <w:r w:rsidRPr="008A4D81">
              <w:rPr>
                <w:sz w:val="22"/>
                <w:szCs w:val="22"/>
              </w:rPr>
              <w:t>Максимальная выходная мощность, не менее -  1500ВА</w:t>
            </w:r>
          </w:p>
          <w:p w:rsidR="005544F1" w:rsidRPr="008A4D81" w:rsidRDefault="005544F1" w:rsidP="00BF0792">
            <w:pPr>
              <w:rPr>
                <w:sz w:val="22"/>
                <w:szCs w:val="22"/>
              </w:rPr>
            </w:pPr>
            <w:r w:rsidRPr="008A4D81">
              <w:rPr>
                <w:sz w:val="22"/>
                <w:szCs w:val="22"/>
              </w:rPr>
              <w:t>Эффективная мощность, не менее – 1300Вт</w:t>
            </w:r>
          </w:p>
          <w:p w:rsidR="005544F1" w:rsidRPr="008A4D81" w:rsidRDefault="005544F1" w:rsidP="00BF0792">
            <w:pPr>
              <w:rPr>
                <w:sz w:val="22"/>
                <w:szCs w:val="22"/>
              </w:rPr>
            </w:pPr>
            <w:r w:rsidRPr="008A4D81">
              <w:rPr>
                <w:sz w:val="22"/>
                <w:szCs w:val="22"/>
                <w:lang w:val="en-US"/>
              </w:rPr>
              <w:t>Regulation</w:t>
            </w:r>
            <w:r w:rsidRPr="008A4D81">
              <w:rPr>
                <w:sz w:val="22"/>
                <w:szCs w:val="22"/>
              </w:rPr>
              <w:t xml:space="preserve"> - авторегулятор напряжения) – есть</w:t>
            </w:r>
          </w:p>
          <w:p w:rsidR="005544F1" w:rsidRPr="008A4D81" w:rsidRDefault="005544F1" w:rsidP="00BF0792">
            <w:pPr>
              <w:rPr>
                <w:sz w:val="22"/>
                <w:szCs w:val="22"/>
              </w:rPr>
            </w:pPr>
            <w:r w:rsidRPr="008A4D81">
              <w:rPr>
                <w:sz w:val="22"/>
                <w:szCs w:val="22"/>
              </w:rPr>
              <w:t>Время реакции, не более – 10мс</w:t>
            </w:r>
          </w:p>
          <w:p w:rsidR="005544F1" w:rsidRPr="008A4D81" w:rsidRDefault="005544F1" w:rsidP="00BF0792">
            <w:pPr>
              <w:rPr>
                <w:sz w:val="22"/>
                <w:szCs w:val="22"/>
              </w:rPr>
            </w:pPr>
            <w:r w:rsidRPr="008A4D81">
              <w:rPr>
                <w:sz w:val="22"/>
                <w:szCs w:val="22"/>
              </w:rPr>
              <w:t xml:space="preserve">Интерфейс подключения к ПК – </w:t>
            </w:r>
            <w:r w:rsidRPr="008A4D81">
              <w:rPr>
                <w:sz w:val="22"/>
                <w:szCs w:val="22"/>
                <w:lang w:val="en-US"/>
              </w:rPr>
              <w:t>USB</w:t>
            </w:r>
            <w:r w:rsidRPr="008A4D81">
              <w:rPr>
                <w:sz w:val="22"/>
                <w:szCs w:val="22"/>
              </w:rPr>
              <w:t xml:space="preserve">, </w:t>
            </w:r>
            <w:r w:rsidRPr="008A4D81">
              <w:rPr>
                <w:sz w:val="22"/>
                <w:szCs w:val="22"/>
                <w:lang w:val="en-US"/>
              </w:rPr>
              <w:t>RS</w:t>
            </w:r>
            <w:r w:rsidRPr="008A4D81">
              <w:rPr>
                <w:sz w:val="22"/>
                <w:szCs w:val="22"/>
              </w:rPr>
              <w:t>232</w:t>
            </w:r>
          </w:p>
          <w:p w:rsidR="005544F1" w:rsidRPr="008A4D81" w:rsidRDefault="005544F1" w:rsidP="00BF0792">
            <w:pPr>
              <w:rPr>
                <w:sz w:val="22"/>
                <w:szCs w:val="22"/>
              </w:rPr>
            </w:pPr>
            <w:r w:rsidRPr="008A4D81">
              <w:rPr>
                <w:sz w:val="22"/>
                <w:szCs w:val="22"/>
              </w:rPr>
              <w:t>Возможность установки в стойку 19</w:t>
            </w:r>
            <w:r w:rsidRPr="008A4D81">
              <w:rPr>
                <w:sz w:val="22"/>
                <w:szCs w:val="22"/>
                <w:lang w:val="en-US"/>
              </w:rPr>
              <w:t>RM</w:t>
            </w:r>
            <w:r w:rsidRPr="008A4D81">
              <w:rPr>
                <w:sz w:val="22"/>
                <w:szCs w:val="22"/>
              </w:rPr>
              <w:t xml:space="preserve"> – есть, не более -4</w:t>
            </w:r>
            <w:r w:rsidRPr="008A4D81">
              <w:rPr>
                <w:sz w:val="22"/>
                <w:szCs w:val="22"/>
                <w:lang w:val="en-US"/>
              </w:rPr>
              <w:t>U</w:t>
            </w:r>
            <w:r w:rsidRPr="008A4D81">
              <w:rPr>
                <w:sz w:val="22"/>
                <w:szCs w:val="22"/>
              </w:rPr>
              <w:t xml:space="preserve"> по высоте</w:t>
            </w:r>
          </w:p>
          <w:p w:rsidR="004D5B53" w:rsidRPr="008A4D81" w:rsidRDefault="004D5B53" w:rsidP="004D5B53">
            <w:pPr>
              <w:rPr>
                <w:b/>
                <w:sz w:val="22"/>
                <w:szCs w:val="22"/>
              </w:rPr>
            </w:pPr>
            <w:r>
              <w:rPr>
                <w:b/>
                <w:sz w:val="22"/>
                <w:szCs w:val="22"/>
              </w:rPr>
              <w:t>Желательные требования:</w:t>
            </w:r>
          </w:p>
          <w:p w:rsidR="005544F1" w:rsidRPr="008A4D81" w:rsidRDefault="005544F1" w:rsidP="00BF0792">
            <w:pPr>
              <w:rPr>
                <w:sz w:val="22"/>
                <w:szCs w:val="22"/>
              </w:rPr>
            </w:pPr>
            <w:r w:rsidRPr="008A4D81">
              <w:rPr>
                <w:sz w:val="22"/>
                <w:szCs w:val="22"/>
              </w:rPr>
              <w:t>Продолжительность времени автономной работы от АКБ при максимальной выходной мощности, не менее – 10мин</w:t>
            </w:r>
          </w:p>
          <w:p w:rsidR="005544F1" w:rsidRPr="008A4D81" w:rsidRDefault="005544F1" w:rsidP="00BF0792">
            <w:pPr>
              <w:rPr>
                <w:sz w:val="22"/>
                <w:szCs w:val="22"/>
              </w:rPr>
            </w:pPr>
            <w:r w:rsidRPr="008A4D81">
              <w:rPr>
                <w:sz w:val="22"/>
                <w:szCs w:val="22"/>
              </w:rPr>
              <w:t>Входное напряжение – 160-270В</w:t>
            </w:r>
          </w:p>
          <w:p w:rsidR="005544F1" w:rsidRPr="008A4D81" w:rsidRDefault="005544F1" w:rsidP="00BF0792">
            <w:pPr>
              <w:rPr>
                <w:sz w:val="22"/>
                <w:szCs w:val="22"/>
              </w:rPr>
            </w:pPr>
            <w:r w:rsidRPr="008A4D81">
              <w:rPr>
                <w:sz w:val="22"/>
                <w:szCs w:val="22"/>
              </w:rPr>
              <w:t>Выходное напряжение – 220В± 5%</w:t>
            </w:r>
          </w:p>
          <w:p w:rsidR="005544F1" w:rsidRPr="008A4D81" w:rsidRDefault="005544F1" w:rsidP="00BF0792">
            <w:pPr>
              <w:rPr>
                <w:sz w:val="22"/>
                <w:szCs w:val="22"/>
              </w:rPr>
            </w:pPr>
            <w:r w:rsidRPr="008A4D81">
              <w:rPr>
                <w:sz w:val="22"/>
                <w:szCs w:val="22"/>
              </w:rPr>
              <w:t xml:space="preserve">Наличие встроенного </w:t>
            </w:r>
            <w:r w:rsidRPr="008A4D81">
              <w:rPr>
                <w:sz w:val="22"/>
                <w:szCs w:val="22"/>
                <w:lang w:val="en-US"/>
              </w:rPr>
              <w:t>AVR</w:t>
            </w:r>
            <w:r w:rsidRPr="008A4D81">
              <w:rPr>
                <w:sz w:val="22"/>
                <w:szCs w:val="22"/>
              </w:rPr>
              <w:t xml:space="preserve"> (</w:t>
            </w:r>
            <w:r w:rsidRPr="008A4D81">
              <w:rPr>
                <w:sz w:val="22"/>
                <w:szCs w:val="22"/>
                <w:lang w:val="en-US"/>
              </w:rPr>
              <w:t>Automatic</w:t>
            </w:r>
            <w:r w:rsidRPr="008A4D81">
              <w:rPr>
                <w:sz w:val="22"/>
                <w:szCs w:val="22"/>
              </w:rPr>
              <w:t xml:space="preserve"> </w:t>
            </w:r>
            <w:r w:rsidRPr="008A4D81">
              <w:rPr>
                <w:sz w:val="22"/>
                <w:szCs w:val="22"/>
                <w:lang w:val="en-US"/>
              </w:rPr>
              <w:t>Voltage</w:t>
            </w:r>
            <w:r w:rsidR="002A1088" w:rsidRPr="008A4D81">
              <w:rPr>
                <w:sz w:val="22"/>
                <w:szCs w:val="22"/>
              </w:rPr>
              <w:t>)</w:t>
            </w:r>
          </w:p>
          <w:p w:rsidR="002A1088" w:rsidRPr="008A4D81" w:rsidRDefault="005544F1" w:rsidP="00BF0792">
            <w:pPr>
              <w:rPr>
                <w:sz w:val="22"/>
                <w:szCs w:val="22"/>
              </w:rPr>
            </w:pPr>
            <w:r w:rsidRPr="008A4D81">
              <w:rPr>
                <w:sz w:val="22"/>
                <w:szCs w:val="22"/>
              </w:rPr>
              <w:t xml:space="preserve">Емкость встроенного АКБ, не менее – 9Шт </w:t>
            </w:r>
            <w:r w:rsidRPr="008A4D81">
              <w:rPr>
                <w:sz w:val="22"/>
                <w:szCs w:val="22"/>
                <w:lang w:val="en-US"/>
              </w:rPr>
              <w:t>x</w:t>
            </w:r>
            <w:r w:rsidR="002A1088" w:rsidRPr="008A4D81">
              <w:rPr>
                <w:sz w:val="22"/>
                <w:szCs w:val="22"/>
              </w:rPr>
              <w:t>7Ач, 12В</w:t>
            </w:r>
          </w:p>
          <w:p w:rsidR="005544F1" w:rsidRPr="008A4D81" w:rsidRDefault="002A1088" w:rsidP="00BF0792">
            <w:pPr>
              <w:rPr>
                <w:sz w:val="22"/>
                <w:szCs w:val="22"/>
              </w:rPr>
            </w:pPr>
            <w:r w:rsidRPr="008A4D81">
              <w:rPr>
                <w:sz w:val="22"/>
                <w:szCs w:val="22"/>
              </w:rPr>
              <w:t xml:space="preserve">Защита - </w:t>
            </w:r>
            <w:r w:rsidR="005544F1" w:rsidRPr="008A4D81">
              <w:rPr>
                <w:sz w:val="22"/>
                <w:szCs w:val="22"/>
              </w:rPr>
              <w:t>телефонной линии, Ethernet 10/100/1000</w:t>
            </w:r>
          </w:p>
          <w:p w:rsidR="005544F1" w:rsidRPr="008A4D81" w:rsidRDefault="005544F1" w:rsidP="00BF0792">
            <w:pPr>
              <w:rPr>
                <w:sz w:val="22"/>
                <w:szCs w:val="22"/>
              </w:rPr>
            </w:pPr>
            <w:r w:rsidRPr="008A4D81">
              <w:rPr>
                <w:sz w:val="22"/>
                <w:szCs w:val="22"/>
              </w:rPr>
              <w:t>Кол-во выходных розеток, не менее – 5(защищаемых) розеток евростандарт с заземлением</w:t>
            </w:r>
          </w:p>
          <w:p w:rsidR="005544F1" w:rsidRPr="008A4D81" w:rsidRDefault="005544F1" w:rsidP="00BF0792">
            <w:pPr>
              <w:rPr>
                <w:sz w:val="22"/>
                <w:szCs w:val="22"/>
              </w:rPr>
            </w:pPr>
            <w:r w:rsidRPr="008A4D81">
              <w:rPr>
                <w:sz w:val="22"/>
                <w:szCs w:val="22"/>
              </w:rPr>
              <w:t>Наличие ПО для мониторинга и управлением ИБП - в комплекте</w:t>
            </w:r>
          </w:p>
          <w:p w:rsidR="005544F1" w:rsidRPr="008A4D81" w:rsidRDefault="005544F1" w:rsidP="00BF0792">
            <w:pPr>
              <w:rPr>
                <w:sz w:val="22"/>
                <w:szCs w:val="22"/>
              </w:rPr>
            </w:pPr>
            <w:r w:rsidRPr="008A4D81">
              <w:rPr>
                <w:sz w:val="22"/>
                <w:szCs w:val="22"/>
              </w:rPr>
              <w:t>Материал корпуса – пластик, сталь</w:t>
            </w:r>
          </w:p>
          <w:p w:rsidR="005544F1" w:rsidRPr="008A4D81" w:rsidRDefault="005544F1" w:rsidP="00BF0792">
            <w:pPr>
              <w:rPr>
                <w:sz w:val="22"/>
                <w:szCs w:val="22"/>
              </w:rPr>
            </w:pPr>
            <w:r w:rsidRPr="008A4D81">
              <w:rPr>
                <w:sz w:val="22"/>
                <w:szCs w:val="22"/>
              </w:rPr>
              <w:t xml:space="preserve">Возможность удаленного мониторинга и управления по </w:t>
            </w:r>
            <w:r w:rsidRPr="008A4D81">
              <w:rPr>
                <w:sz w:val="22"/>
                <w:szCs w:val="22"/>
                <w:lang w:val="en-US"/>
              </w:rPr>
              <w:t>Ethenet</w:t>
            </w:r>
            <w:r w:rsidRPr="008A4D81">
              <w:rPr>
                <w:sz w:val="22"/>
                <w:szCs w:val="22"/>
              </w:rPr>
              <w:t xml:space="preserve"> – наличие</w:t>
            </w:r>
          </w:p>
          <w:p w:rsidR="005544F1" w:rsidRPr="008A4D81" w:rsidRDefault="005544F1" w:rsidP="00BF0792">
            <w:pPr>
              <w:rPr>
                <w:sz w:val="22"/>
                <w:szCs w:val="22"/>
              </w:rPr>
            </w:pPr>
            <w:r w:rsidRPr="008A4D81">
              <w:rPr>
                <w:sz w:val="22"/>
                <w:szCs w:val="22"/>
              </w:rPr>
              <w:t>Габариты, не более – 450х450х180мм</w:t>
            </w:r>
          </w:p>
          <w:p w:rsidR="004448FA" w:rsidRPr="008A4D81" w:rsidRDefault="005544F1" w:rsidP="00BF0792">
            <w:pPr>
              <w:tabs>
                <w:tab w:val="left" w:pos="5625"/>
              </w:tabs>
              <w:rPr>
                <w:sz w:val="22"/>
                <w:szCs w:val="22"/>
                <w:highlight w:val="yellow"/>
              </w:rPr>
            </w:pPr>
            <w:r w:rsidRPr="008A4D81">
              <w:rPr>
                <w:sz w:val="22"/>
                <w:szCs w:val="22"/>
              </w:rPr>
              <w:t xml:space="preserve">Вес, не более – </w:t>
            </w:r>
            <w:smartTag w:uri="urn:schemas-microsoft-com:office:smarttags" w:element="metricconverter">
              <w:smartTagPr>
                <w:attr w:name="ProductID" w:val="39 кг"/>
              </w:smartTagPr>
              <w:r w:rsidRPr="008A4D81">
                <w:rPr>
                  <w:sz w:val="22"/>
                  <w:szCs w:val="22"/>
                </w:rPr>
                <w:t>39 кг</w:t>
              </w:r>
              <w:r w:rsidR="00860281">
                <w:rPr>
                  <w:sz w:val="22"/>
                  <w:szCs w:val="22"/>
                </w:rPr>
                <w:t>.</w:t>
              </w:r>
            </w:smartTag>
          </w:p>
          <w:p w:rsidR="005544F1" w:rsidRPr="008A4D81" w:rsidRDefault="004448FA" w:rsidP="00BF0792">
            <w:pPr>
              <w:tabs>
                <w:tab w:val="left" w:pos="5625"/>
              </w:tabs>
              <w:rPr>
                <w:sz w:val="22"/>
                <w:szCs w:val="22"/>
              </w:rPr>
            </w:pPr>
            <w:r w:rsidRPr="00860281">
              <w:rPr>
                <w:sz w:val="22"/>
                <w:szCs w:val="22"/>
              </w:rPr>
              <w:t>Цвет – черный</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2</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12000</w:t>
            </w: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24000</w:t>
            </w:r>
          </w:p>
        </w:tc>
      </w:tr>
      <w:tr w:rsidR="00CC3E47" w:rsidRPr="006D01CF"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Pr="00E77F1F" w:rsidRDefault="005544F1" w:rsidP="00BF0792">
            <w:pPr>
              <w:jc w:val="center"/>
              <w:rPr>
                <w:b/>
              </w:rPr>
            </w:pPr>
            <w:r w:rsidRPr="00E77F1F">
              <w:rPr>
                <w:b/>
              </w:rPr>
              <w:lastRenderedPageBreak/>
              <w:t>28</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b/>
                <w:sz w:val="22"/>
                <w:szCs w:val="22"/>
              </w:rPr>
            </w:pPr>
            <w:r w:rsidRPr="008A4D81">
              <w:rPr>
                <w:b/>
                <w:sz w:val="22"/>
                <w:szCs w:val="22"/>
              </w:rPr>
              <w:t>Дополнительная аккумуляторная батарея для ИБП</w:t>
            </w:r>
          </w:p>
          <w:p w:rsidR="005544F1" w:rsidRPr="008A4D81" w:rsidRDefault="004D5B53" w:rsidP="00BF0792">
            <w:pPr>
              <w:rPr>
                <w:b/>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 xml:space="preserve">Емкость встроенного АКБ, не менее – 4Шт </w:t>
            </w:r>
            <w:r w:rsidRPr="008A4D81">
              <w:rPr>
                <w:sz w:val="22"/>
                <w:szCs w:val="22"/>
                <w:lang w:val="en-US"/>
              </w:rPr>
              <w:t>x</w:t>
            </w:r>
            <w:r w:rsidRPr="008A4D81">
              <w:rPr>
                <w:sz w:val="22"/>
                <w:szCs w:val="22"/>
              </w:rPr>
              <w:t>7Ач, 12В</w:t>
            </w:r>
          </w:p>
          <w:p w:rsidR="005544F1" w:rsidRPr="008A4D81" w:rsidRDefault="005544F1" w:rsidP="00BF0792">
            <w:pPr>
              <w:rPr>
                <w:sz w:val="22"/>
                <w:szCs w:val="22"/>
              </w:rPr>
            </w:pPr>
            <w:r w:rsidRPr="008A4D81">
              <w:rPr>
                <w:sz w:val="22"/>
                <w:szCs w:val="22"/>
              </w:rPr>
              <w:t>Возможность установки в стойку 19</w:t>
            </w:r>
            <w:r w:rsidRPr="008A4D81">
              <w:rPr>
                <w:sz w:val="22"/>
                <w:szCs w:val="22"/>
                <w:lang w:val="en-US"/>
              </w:rPr>
              <w:t>RM</w:t>
            </w:r>
            <w:r w:rsidRPr="008A4D81">
              <w:rPr>
                <w:sz w:val="22"/>
                <w:szCs w:val="22"/>
              </w:rPr>
              <w:t xml:space="preserve"> – есть, не более - 2</w:t>
            </w:r>
            <w:r w:rsidRPr="008A4D81">
              <w:rPr>
                <w:sz w:val="22"/>
                <w:szCs w:val="22"/>
                <w:lang w:val="en-US"/>
              </w:rPr>
              <w:t>U</w:t>
            </w:r>
            <w:r w:rsidRPr="008A4D81">
              <w:rPr>
                <w:sz w:val="22"/>
                <w:szCs w:val="22"/>
              </w:rPr>
              <w:t xml:space="preserve"> по высоте</w:t>
            </w:r>
          </w:p>
          <w:p w:rsidR="004D5B53" w:rsidRPr="008A4D81" w:rsidRDefault="004D5B53" w:rsidP="004D5B53">
            <w:pPr>
              <w:rPr>
                <w:b/>
                <w:sz w:val="22"/>
                <w:szCs w:val="22"/>
              </w:rPr>
            </w:pPr>
            <w:r>
              <w:rPr>
                <w:b/>
                <w:sz w:val="22"/>
                <w:szCs w:val="22"/>
              </w:rPr>
              <w:t>Желательные требования:</w:t>
            </w:r>
          </w:p>
          <w:p w:rsidR="005544F1" w:rsidRPr="008A4D81" w:rsidRDefault="005544F1" w:rsidP="00BF0792">
            <w:pPr>
              <w:rPr>
                <w:sz w:val="22"/>
                <w:szCs w:val="22"/>
              </w:rPr>
            </w:pPr>
            <w:r w:rsidRPr="008A4D81">
              <w:rPr>
                <w:sz w:val="22"/>
                <w:szCs w:val="22"/>
              </w:rPr>
              <w:t>Материал корпуса – пластик, сталь</w:t>
            </w:r>
          </w:p>
          <w:p w:rsidR="005544F1" w:rsidRPr="008A4D81" w:rsidRDefault="005544F1" w:rsidP="00BF0792">
            <w:pPr>
              <w:rPr>
                <w:sz w:val="22"/>
                <w:szCs w:val="22"/>
              </w:rPr>
            </w:pPr>
            <w:r w:rsidRPr="008A4D81">
              <w:rPr>
                <w:sz w:val="22"/>
                <w:szCs w:val="22"/>
              </w:rPr>
              <w:t>Габариты, не более – 350х600х190мм</w:t>
            </w:r>
          </w:p>
          <w:p w:rsidR="005544F1" w:rsidRPr="008A4D81" w:rsidRDefault="005544F1" w:rsidP="00BF0792">
            <w:pPr>
              <w:rPr>
                <w:b/>
                <w:sz w:val="22"/>
                <w:szCs w:val="22"/>
              </w:rPr>
            </w:pPr>
            <w:r w:rsidRPr="008A4D81">
              <w:rPr>
                <w:sz w:val="22"/>
                <w:szCs w:val="22"/>
              </w:rPr>
              <w:t xml:space="preserve">Вес, не более – </w:t>
            </w:r>
            <w:smartTag w:uri="urn:schemas-microsoft-com:office:smarttags" w:element="metricconverter">
              <w:smartTagPr>
                <w:attr w:name="ProductID" w:val="13 кг"/>
              </w:smartTagPr>
              <w:r w:rsidRPr="008A4D81">
                <w:rPr>
                  <w:sz w:val="22"/>
                  <w:szCs w:val="22"/>
                </w:rPr>
                <w:t>13 кг</w:t>
              </w:r>
            </w:smartTag>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1</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10000</w:t>
            </w: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10000</w:t>
            </w:r>
          </w:p>
        </w:tc>
      </w:tr>
      <w:tr w:rsidR="00CC3E47" w:rsidRPr="00EC376C"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Pr="008945E5" w:rsidRDefault="005544F1" w:rsidP="00BF0792">
            <w:pPr>
              <w:jc w:val="center"/>
              <w:rPr>
                <w:b/>
              </w:rPr>
            </w:pPr>
            <w:r>
              <w:rPr>
                <w:b/>
              </w:rPr>
              <w:t>29</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b/>
                <w:sz w:val="22"/>
                <w:szCs w:val="22"/>
              </w:rPr>
            </w:pPr>
            <w:r w:rsidRPr="008A4D81">
              <w:rPr>
                <w:b/>
                <w:sz w:val="22"/>
                <w:szCs w:val="22"/>
              </w:rPr>
              <w:t>Источник бесперебойного питания</w:t>
            </w:r>
          </w:p>
          <w:p w:rsidR="005544F1" w:rsidRPr="008A4D81" w:rsidRDefault="004D5B53" w:rsidP="00BF0792">
            <w:pPr>
              <w:rPr>
                <w:b/>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 xml:space="preserve">Тип -  C двойным преобразованием (On-line) , с </w:t>
            </w:r>
            <w:r w:rsidRPr="008A4D81">
              <w:rPr>
                <w:sz w:val="22"/>
                <w:szCs w:val="22"/>
                <w:lang w:val="en-US"/>
              </w:rPr>
              <w:t>LCD</w:t>
            </w:r>
            <w:r w:rsidRPr="008A4D81">
              <w:rPr>
                <w:sz w:val="22"/>
                <w:szCs w:val="22"/>
              </w:rPr>
              <w:t>-дисплеем</w:t>
            </w:r>
          </w:p>
          <w:p w:rsidR="005544F1" w:rsidRPr="008A4D81" w:rsidRDefault="005544F1" w:rsidP="00BF0792">
            <w:pPr>
              <w:rPr>
                <w:sz w:val="22"/>
                <w:szCs w:val="22"/>
              </w:rPr>
            </w:pPr>
            <w:r w:rsidRPr="008A4D81">
              <w:rPr>
                <w:sz w:val="22"/>
                <w:szCs w:val="22"/>
              </w:rPr>
              <w:t>Максимальная выходная мощность, не менее -  1000ВА</w:t>
            </w:r>
          </w:p>
          <w:p w:rsidR="005544F1" w:rsidRPr="008A4D81" w:rsidRDefault="005544F1" w:rsidP="00BF0792">
            <w:pPr>
              <w:rPr>
                <w:sz w:val="22"/>
                <w:szCs w:val="22"/>
              </w:rPr>
            </w:pPr>
            <w:r w:rsidRPr="008A4D81">
              <w:rPr>
                <w:sz w:val="22"/>
                <w:szCs w:val="22"/>
              </w:rPr>
              <w:t xml:space="preserve">Наличие встроенного </w:t>
            </w:r>
            <w:r w:rsidRPr="008A4D81">
              <w:rPr>
                <w:sz w:val="22"/>
                <w:szCs w:val="22"/>
                <w:lang w:val="en-US"/>
              </w:rPr>
              <w:t>AVR</w:t>
            </w:r>
            <w:r w:rsidRPr="008A4D81">
              <w:rPr>
                <w:sz w:val="22"/>
                <w:szCs w:val="22"/>
              </w:rPr>
              <w:t xml:space="preserve"> (</w:t>
            </w:r>
            <w:r w:rsidRPr="008A4D81">
              <w:rPr>
                <w:sz w:val="22"/>
                <w:szCs w:val="22"/>
                <w:lang w:val="en-US"/>
              </w:rPr>
              <w:t>Automatic</w:t>
            </w:r>
            <w:r w:rsidRPr="008A4D81">
              <w:rPr>
                <w:sz w:val="22"/>
                <w:szCs w:val="22"/>
              </w:rPr>
              <w:t xml:space="preserve"> </w:t>
            </w:r>
            <w:r w:rsidRPr="008A4D81">
              <w:rPr>
                <w:sz w:val="22"/>
                <w:szCs w:val="22"/>
                <w:lang w:val="en-US"/>
              </w:rPr>
              <w:t>Voltage</w:t>
            </w:r>
            <w:r w:rsidRPr="008A4D81">
              <w:rPr>
                <w:sz w:val="22"/>
                <w:szCs w:val="22"/>
              </w:rPr>
              <w:t xml:space="preserve"> </w:t>
            </w:r>
            <w:r w:rsidRPr="008A4D81">
              <w:rPr>
                <w:sz w:val="22"/>
                <w:szCs w:val="22"/>
                <w:lang w:val="en-US"/>
              </w:rPr>
              <w:t>Regulation</w:t>
            </w:r>
            <w:r w:rsidRPr="008A4D81">
              <w:rPr>
                <w:sz w:val="22"/>
                <w:szCs w:val="22"/>
              </w:rPr>
              <w:t xml:space="preserve"> - авторегулятор напряжения) – есть</w:t>
            </w:r>
          </w:p>
          <w:p w:rsidR="005544F1" w:rsidRPr="008A4D81" w:rsidRDefault="005544F1" w:rsidP="00BF0792">
            <w:pPr>
              <w:rPr>
                <w:sz w:val="22"/>
                <w:szCs w:val="22"/>
              </w:rPr>
            </w:pPr>
            <w:r w:rsidRPr="008A4D81">
              <w:rPr>
                <w:sz w:val="22"/>
                <w:szCs w:val="22"/>
              </w:rPr>
              <w:t>Время реакции, не более – 10мс</w:t>
            </w:r>
          </w:p>
          <w:p w:rsidR="005544F1" w:rsidRPr="008A4D81" w:rsidRDefault="005544F1" w:rsidP="00BF0792">
            <w:pPr>
              <w:rPr>
                <w:sz w:val="22"/>
                <w:szCs w:val="22"/>
              </w:rPr>
            </w:pPr>
            <w:r w:rsidRPr="008A4D81">
              <w:rPr>
                <w:sz w:val="22"/>
                <w:szCs w:val="22"/>
              </w:rPr>
              <w:t xml:space="preserve">Емкость встроенного АКБ, не менее – 3Шт </w:t>
            </w:r>
            <w:r w:rsidRPr="008A4D81">
              <w:rPr>
                <w:sz w:val="22"/>
                <w:szCs w:val="22"/>
                <w:lang w:val="en-US"/>
              </w:rPr>
              <w:t>x</w:t>
            </w:r>
            <w:r w:rsidRPr="008A4D81">
              <w:rPr>
                <w:sz w:val="22"/>
                <w:szCs w:val="22"/>
              </w:rPr>
              <w:t>7Ач, 12В</w:t>
            </w:r>
          </w:p>
          <w:p w:rsidR="005544F1" w:rsidRPr="008A4D81" w:rsidRDefault="005544F1" w:rsidP="00BF0792">
            <w:pPr>
              <w:rPr>
                <w:sz w:val="22"/>
                <w:szCs w:val="22"/>
              </w:rPr>
            </w:pPr>
            <w:r w:rsidRPr="008A4D81">
              <w:rPr>
                <w:sz w:val="22"/>
                <w:szCs w:val="22"/>
              </w:rPr>
              <w:t>Возможность установки в стойку 19</w:t>
            </w:r>
            <w:r w:rsidRPr="008A4D81">
              <w:rPr>
                <w:sz w:val="22"/>
                <w:szCs w:val="22"/>
                <w:lang w:val="en-US"/>
              </w:rPr>
              <w:t>RM</w:t>
            </w:r>
            <w:r w:rsidRPr="008A4D81">
              <w:rPr>
                <w:sz w:val="22"/>
                <w:szCs w:val="22"/>
              </w:rPr>
              <w:t xml:space="preserve"> – есть, не более - 2</w:t>
            </w:r>
            <w:r w:rsidRPr="008A4D81">
              <w:rPr>
                <w:sz w:val="22"/>
                <w:szCs w:val="22"/>
                <w:lang w:val="en-US"/>
              </w:rPr>
              <w:t>U</w:t>
            </w:r>
            <w:r w:rsidRPr="008A4D81">
              <w:rPr>
                <w:sz w:val="22"/>
                <w:szCs w:val="22"/>
              </w:rPr>
              <w:t xml:space="preserve"> по высоте</w:t>
            </w:r>
          </w:p>
          <w:p w:rsidR="005544F1" w:rsidRPr="008A4D81" w:rsidRDefault="005544F1" w:rsidP="00BF0792">
            <w:pPr>
              <w:rPr>
                <w:sz w:val="22"/>
                <w:szCs w:val="22"/>
              </w:rPr>
            </w:pPr>
            <w:r w:rsidRPr="008A4D81">
              <w:rPr>
                <w:sz w:val="22"/>
                <w:szCs w:val="22"/>
              </w:rPr>
              <w:t>Эффективная мощность, не менее – 900Вт</w:t>
            </w:r>
          </w:p>
          <w:p w:rsidR="005544F1" w:rsidRPr="008A4D81" w:rsidRDefault="005544F1" w:rsidP="00BF0792">
            <w:pPr>
              <w:rPr>
                <w:sz w:val="22"/>
                <w:szCs w:val="22"/>
              </w:rPr>
            </w:pPr>
            <w:r w:rsidRPr="008A4D81">
              <w:rPr>
                <w:sz w:val="22"/>
                <w:szCs w:val="22"/>
              </w:rPr>
              <w:t xml:space="preserve">Возможность удаленного мониторинга и управления по </w:t>
            </w:r>
            <w:r w:rsidRPr="008A4D81">
              <w:rPr>
                <w:sz w:val="22"/>
                <w:szCs w:val="22"/>
                <w:lang w:val="en-US"/>
              </w:rPr>
              <w:t>Ethenet</w:t>
            </w:r>
            <w:r w:rsidRPr="008A4D81">
              <w:rPr>
                <w:sz w:val="22"/>
                <w:szCs w:val="22"/>
              </w:rPr>
              <w:t xml:space="preserve"> – наличие</w:t>
            </w:r>
          </w:p>
          <w:p w:rsidR="004D5B53" w:rsidRPr="008A4D81" w:rsidRDefault="004D5B53" w:rsidP="004D5B53">
            <w:pPr>
              <w:rPr>
                <w:b/>
                <w:sz w:val="22"/>
                <w:szCs w:val="22"/>
              </w:rPr>
            </w:pPr>
            <w:r>
              <w:rPr>
                <w:b/>
                <w:sz w:val="22"/>
                <w:szCs w:val="22"/>
              </w:rPr>
              <w:t>Желательные требования:</w:t>
            </w:r>
          </w:p>
          <w:p w:rsidR="005544F1" w:rsidRPr="008A4D81" w:rsidRDefault="005544F1" w:rsidP="00BF0792">
            <w:pPr>
              <w:rPr>
                <w:sz w:val="22"/>
                <w:szCs w:val="22"/>
              </w:rPr>
            </w:pPr>
            <w:r w:rsidRPr="008A4D81">
              <w:rPr>
                <w:sz w:val="22"/>
                <w:szCs w:val="22"/>
              </w:rPr>
              <w:t>Продолжительность времени автономной работы от АКБ при максимальной выходной мощности, не менее – 3 мин</w:t>
            </w:r>
          </w:p>
          <w:p w:rsidR="005544F1" w:rsidRPr="008A4D81" w:rsidRDefault="005544F1" w:rsidP="00BF0792">
            <w:pPr>
              <w:rPr>
                <w:sz w:val="22"/>
                <w:szCs w:val="22"/>
              </w:rPr>
            </w:pPr>
            <w:r w:rsidRPr="008A4D81">
              <w:rPr>
                <w:sz w:val="22"/>
                <w:szCs w:val="22"/>
              </w:rPr>
              <w:t>Входное напряжение – 160-270В</w:t>
            </w:r>
          </w:p>
          <w:p w:rsidR="002A1088" w:rsidRPr="008A4D81" w:rsidRDefault="002A1088" w:rsidP="00BF0792">
            <w:pPr>
              <w:rPr>
                <w:sz w:val="22"/>
                <w:szCs w:val="22"/>
              </w:rPr>
            </w:pPr>
            <w:r w:rsidRPr="008A4D81">
              <w:rPr>
                <w:sz w:val="22"/>
                <w:szCs w:val="22"/>
              </w:rPr>
              <w:t>Выходное напряжение – 220В± 5%</w:t>
            </w:r>
          </w:p>
          <w:p w:rsidR="005544F1" w:rsidRPr="008A4D81" w:rsidRDefault="005544F1" w:rsidP="00BF0792">
            <w:pPr>
              <w:rPr>
                <w:sz w:val="22"/>
                <w:szCs w:val="22"/>
              </w:rPr>
            </w:pPr>
            <w:r w:rsidRPr="008A4D81">
              <w:rPr>
                <w:sz w:val="22"/>
                <w:szCs w:val="22"/>
              </w:rPr>
              <w:t>Защита - телефонной линии, Ethernet 10/100/1000</w:t>
            </w:r>
          </w:p>
          <w:p w:rsidR="005544F1" w:rsidRPr="008A4D81" w:rsidRDefault="005544F1" w:rsidP="00BF0792">
            <w:pPr>
              <w:rPr>
                <w:sz w:val="22"/>
                <w:szCs w:val="22"/>
              </w:rPr>
            </w:pPr>
            <w:r w:rsidRPr="008A4D81">
              <w:rPr>
                <w:sz w:val="22"/>
                <w:szCs w:val="22"/>
              </w:rPr>
              <w:t>Кол-во выходных розеток, не менее – 5(защищаемых) розеток евростандарт с заземлением</w:t>
            </w:r>
          </w:p>
          <w:p w:rsidR="005544F1" w:rsidRPr="008A4D81" w:rsidRDefault="005544F1" w:rsidP="00BF0792">
            <w:pPr>
              <w:rPr>
                <w:sz w:val="22"/>
                <w:szCs w:val="22"/>
              </w:rPr>
            </w:pPr>
            <w:r w:rsidRPr="008A4D81">
              <w:rPr>
                <w:sz w:val="22"/>
                <w:szCs w:val="22"/>
              </w:rPr>
              <w:t>Наличие ПО для мониторинга и управлением ИБП - в комплекте</w:t>
            </w:r>
          </w:p>
          <w:p w:rsidR="005544F1" w:rsidRPr="008A4D81" w:rsidRDefault="005544F1" w:rsidP="00BF0792">
            <w:pPr>
              <w:rPr>
                <w:sz w:val="22"/>
                <w:szCs w:val="22"/>
              </w:rPr>
            </w:pPr>
            <w:r w:rsidRPr="008A4D81">
              <w:rPr>
                <w:sz w:val="22"/>
                <w:szCs w:val="22"/>
              </w:rPr>
              <w:t xml:space="preserve">Интерфейс подключения к ПК – </w:t>
            </w:r>
            <w:r w:rsidRPr="008A4D81">
              <w:rPr>
                <w:sz w:val="22"/>
                <w:szCs w:val="22"/>
                <w:lang w:val="en-US"/>
              </w:rPr>
              <w:t>USB</w:t>
            </w:r>
            <w:r w:rsidRPr="008A4D81">
              <w:rPr>
                <w:sz w:val="22"/>
                <w:szCs w:val="22"/>
              </w:rPr>
              <w:t xml:space="preserve">, </w:t>
            </w:r>
            <w:r w:rsidRPr="008A4D81">
              <w:rPr>
                <w:sz w:val="22"/>
                <w:szCs w:val="22"/>
                <w:lang w:val="en-US"/>
              </w:rPr>
              <w:t>RS</w:t>
            </w:r>
            <w:r w:rsidRPr="008A4D81">
              <w:rPr>
                <w:sz w:val="22"/>
                <w:szCs w:val="22"/>
              </w:rPr>
              <w:t>232</w:t>
            </w:r>
          </w:p>
          <w:p w:rsidR="005544F1" w:rsidRPr="008A4D81" w:rsidRDefault="005544F1" w:rsidP="00BF0792">
            <w:pPr>
              <w:tabs>
                <w:tab w:val="left" w:pos="5625"/>
              </w:tabs>
              <w:rPr>
                <w:sz w:val="22"/>
                <w:szCs w:val="22"/>
              </w:rPr>
            </w:pPr>
            <w:r w:rsidRPr="00860281">
              <w:rPr>
                <w:sz w:val="22"/>
                <w:szCs w:val="22"/>
              </w:rPr>
              <w:t>Цвет –черный</w:t>
            </w:r>
          </w:p>
          <w:p w:rsidR="005544F1" w:rsidRPr="008A4D81" w:rsidRDefault="005544F1" w:rsidP="00BF0792">
            <w:pPr>
              <w:rPr>
                <w:sz w:val="22"/>
                <w:szCs w:val="22"/>
              </w:rPr>
            </w:pPr>
            <w:r w:rsidRPr="008A4D81">
              <w:rPr>
                <w:sz w:val="22"/>
                <w:szCs w:val="22"/>
              </w:rPr>
              <w:t>Материал корпуса – пластик, сталь</w:t>
            </w:r>
          </w:p>
          <w:p w:rsidR="005544F1" w:rsidRPr="008A4D81" w:rsidRDefault="005544F1" w:rsidP="00BF0792">
            <w:pPr>
              <w:rPr>
                <w:sz w:val="22"/>
                <w:szCs w:val="22"/>
              </w:rPr>
            </w:pPr>
            <w:r w:rsidRPr="008A4D81">
              <w:rPr>
                <w:sz w:val="22"/>
                <w:szCs w:val="22"/>
              </w:rPr>
              <w:t>Габариты, не более – 450х450х90мм</w:t>
            </w:r>
          </w:p>
          <w:p w:rsidR="005544F1" w:rsidRPr="008A4D81" w:rsidRDefault="005544F1" w:rsidP="00BF0792">
            <w:pPr>
              <w:rPr>
                <w:sz w:val="22"/>
                <w:szCs w:val="22"/>
              </w:rPr>
            </w:pPr>
            <w:r w:rsidRPr="008A4D81">
              <w:rPr>
                <w:sz w:val="22"/>
                <w:szCs w:val="22"/>
              </w:rPr>
              <w:t xml:space="preserve">Вес, не более – </w:t>
            </w:r>
            <w:smartTag w:uri="urn:schemas-microsoft-com:office:smarttags" w:element="metricconverter">
              <w:smartTagPr>
                <w:attr w:name="ProductID" w:val="15 кг"/>
              </w:smartTagPr>
              <w:r w:rsidRPr="008A4D81">
                <w:rPr>
                  <w:sz w:val="22"/>
                  <w:szCs w:val="22"/>
                </w:rPr>
                <w:t>15 кг</w:t>
              </w:r>
            </w:smartTag>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2</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16000</w:t>
            </w: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32000</w:t>
            </w:r>
            <w:r w:rsidR="00DD15F8">
              <w:rPr>
                <w:b/>
              </w:rPr>
              <w:t xml:space="preserve"> </w:t>
            </w:r>
          </w:p>
        </w:tc>
      </w:tr>
      <w:tr w:rsidR="00CC3E47" w:rsidRPr="00A67667"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Pr="00A67667" w:rsidRDefault="005544F1" w:rsidP="00BF0792">
            <w:pPr>
              <w:jc w:val="center"/>
              <w:rPr>
                <w:b/>
              </w:rPr>
            </w:pPr>
            <w:r>
              <w:rPr>
                <w:b/>
              </w:rPr>
              <w:t>30</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b/>
                <w:sz w:val="22"/>
                <w:szCs w:val="22"/>
              </w:rPr>
            </w:pPr>
            <w:r w:rsidRPr="008A4D81">
              <w:rPr>
                <w:b/>
                <w:sz w:val="22"/>
                <w:szCs w:val="22"/>
              </w:rPr>
              <w:t>Видеосервер</w:t>
            </w:r>
          </w:p>
          <w:p w:rsidR="005544F1" w:rsidRPr="008A4D81" w:rsidRDefault="004D5B53" w:rsidP="00BF0792">
            <w:pPr>
              <w:rPr>
                <w:b/>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Количество каналов, не менее - 4</w:t>
            </w:r>
          </w:p>
          <w:p w:rsidR="005544F1" w:rsidRPr="008A4D81" w:rsidRDefault="005544F1" w:rsidP="00BF0792">
            <w:pPr>
              <w:rPr>
                <w:sz w:val="22"/>
                <w:szCs w:val="22"/>
              </w:rPr>
            </w:pPr>
            <w:r w:rsidRPr="008A4D81">
              <w:rPr>
                <w:sz w:val="22"/>
                <w:szCs w:val="22"/>
              </w:rPr>
              <w:t>Формат сжатия, не хуже - H.264, Motion JPEG</w:t>
            </w:r>
          </w:p>
          <w:p w:rsidR="005544F1" w:rsidRPr="008A4D81" w:rsidRDefault="005544F1" w:rsidP="00BF0792">
            <w:pPr>
              <w:rPr>
                <w:sz w:val="22"/>
                <w:szCs w:val="22"/>
              </w:rPr>
            </w:pPr>
            <w:r w:rsidRPr="008A4D81">
              <w:rPr>
                <w:sz w:val="22"/>
                <w:szCs w:val="22"/>
              </w:rPr>
              <w:t>Разрешение для каждого из каналов, не менее-  720х576 пикс. (D1)</w:t>
            </w:r>
          </w:p>
          <w:p w:rsidR="005544F1" w:rsidRPr="008A4D81" w:rsidRDefault="00860281" w:rsidP="00BF0792">
            <w:pPr>
              <w:rPr>
                <w:sz w:val="22"/>
                <w:szCs w:val="22"/>
              </w:rPr>
            </w:pPr>
            <w:r>
              <w:rPr>
                <w:sz w:val="22"/>
                <w:szCs w:val="22"/>
              </w:rPr>
              <w:t xml:space="preserve">Частота кадров </w:t>
            </w:r>
            <w:r w:rsidR="005544F1" w:rsidRPr="008A4D81">
              <w:rPr>
                <w:sz w:val="22"/>
                <w:szCs w:val="22"/>
              </w:rPr>
              <w:t xml:space="preserve">при любом разрешении  H.264 и Motion JPEG, не менее- 25 кадров в секунду </w:t>
            </w:r>
          </w:p>
          <w:p w:rsidR="005544F1" w:rsidRPr="008A4D81" w:rsidRDefault="005544F1" w:rsidP="00BF0792">
            <w:pPr>
              <w:rPr>
                <w:sz w:val="22"/>
                <w:szCs w:val="22"/>
              </w:rPr>
            </w:pPr>
            <w:r w:rsidRPr="008A4D81">
              <w:rPr>
                <w:sz w:val="22"/>
                <w:szCs w:val="22"/>
              </w:rPr>
              <w:t xml:space="preserve">Потоковое видео, не менее - 3 потока одновременно в H.264 и/или M-JPEG при 25 </w:t>
            </w:r>
            <w:r w:rsidRPr="008A4D81">
              <w:rPr>
                <w:sz w:val="22"/>
                <w:szCs w:val="22"/>
              </w:rPr>
              <w:lastRenderedPageBreak/>
              <w:t>к/с на канал</w:t>
            </w:r>
          </w:p>
          <w:p w:rsidR="005544F1" w:rsidRPr="008A4D81" w:rsidRDefault="005544F1" w:rsidP="00BF0792">
            <w:pPr>
              <w:rPr>
                <w:sz w:val="22"/>
                <w:szCs w:val="22"/>
              </w:rPr>
            </w:pPr>
            <w:r w:rsidRPr="008A4D81">
              <w:rPr>
                <w:sz w:val="22"/>
                <w:szCs w:val="22"/>
              </w:rPr>
              <w:t>Подключение к сети: не менее - 10Base-T/100Base-TX/1000Base-T, RJ-45 с поддержкой протоколов IPv4/v6, HTTP, HTTPS, QoS layer 3 DiffServ, FTP, SMTP, Bonjour, UpnP, SNMPv1/v2c/v3(MIB-II), DNS, DynDNS, NTP, RTSP, RTP, TCP, UDP, IGMP, RTCP, ICMP, DHCP, ARP, SOCKS</w:t>
            </w:r>
          </w:p>
          <w:p w:rsidR="005544F1" w:rsidRPr="008A4D81" w:rsidRDefault="005544F1" w:rsidP="00BF0792">
            <w:pPr>
              <w:rPr>
                <w:sz w:val="22"/>
                <w:szCs w:val="22"/>
              </w:rPr>
            </w:pPr>
            <w:r w:rsidRPr="008A4D81">
              <w:rPr>
                <w:sz w:val="22"/>
                <w:szCs w:val="22"/>
              </w:rPr>
              <w:t>Регулировка параметров изображения, не менее - сжатие, цвет, яркость, контрастность, поворот: 90°, 180°, 270°, коррекция форматного соотношения, зеркальное отображение, возможность наложения текста и изображения, защитная маска, фильтр для удаления эффекта интерлейса</w:t>
            </w:r>
            <w:r w:rsidR="00860281">
              <w:rPr>
                <w:sz w:val="22"/>
                <w:szCs w:val="22"/>
              </w:rPr>
              <w:t>.</w:t>
            </w:r>
          </w:p>
          <w:p w:rsidR="005544F1" w:rsidRPr="008A4D81" w:rsidRDefault="005544F1" w:rsidP="00BF0792">
            <w:pPr>
              <w:rPr>
                <w:sz w:val="22"/>
                <w:szCs w:val="22"/>
              </w:rPr>
            </w:pPr>
            <w:r w:rsidRPr="008A4D81">
              <w:rPr>
                <w:sz w:val="22"/>
                <w:szCs w:val="22"/>
              </w:rPr>
              <w:t>Управление PTZ – есть, не менее 100 предварительных настроек, режим патрулирования, очередность управления функцией PTZ</w:t>
            </w:r>
            <w:r w:rsidR="00860281">
              <w:rPr>
                <w:sz w:val="22"/>
                <w:szCs w:val="22"/>
              </w:rPr>
              <w:t>.</w:t>
            </w:r>
          </w:p>
          <w:p w:rsidR="005544F1" w:rsidRPr="008A4D81" w:rsidRDefault="005544F1" w:rsidP="00BF0792">
            <w:pPr>
              <w:rPr>
                <w:sz w:val="22"/>
                <w:szCs w:val="22"/>
              </w:rPr>
            </w:pPr>
            <w:r w:rsidRPr="008A4D81">
              <w:rPr>
                <w:sz w:val="22"/>
                <w:szCs w:val="22"/>
              </w:rPr>
              <w:t>Аудио, не менее -</w:t>
            </w:r>
            <w:r w:rsidR="00860281">
              <w:rPr>
                <w:sz w:val="22"/>
                <w:szCs w:val="22"/>
              </w:rPr>
              <w:t xml:space="preserve"> </w:t>
            </w:r>
            <w:r w:rsidRPr="008A4D81">
              <w:rPr>
                <w:sz w:val="22"/>
                <w:szCs w:val="22"/>
              </w:rPr>
              <w:t>двусторонняя передача звука на канале 1, полудуплекс; формат сжатия: AAC LC 8 кГц 32 кбит/с, 16 кГц 64 кбит/с G.711 PCM 8 кГц 64 кбит/с G.726 ADPCM 8 кГц 32 или 24 кбит/с; Аудио входы/выходы: внешний вход микрофона или линейный вход; Выход линейного уровня</w:t>
            </w:r>
            <w:r w:rsidR="00860281">
              <w:rPr>
                <w:sz w:val="22"/>
                <w:szCs w:val="22"/>
              </w:rPr>
              <w:t>.</w:t>
            </w:r>
          </w:p>
          <w:p w:rsidR="005544F1" w:rsidRPr="008A4D81" w:rsidRDefault="005544F1" w:rsidP="00BF0792">
            <w:pPr>
              <w:rPr>
                <w:sz w:val="22"/>
                <w:szCs w:val="22"/>
              </w:rPr>
            </w:pPr>
            <w:r w:rsidRPr="008A4D81">
              <w:rPr>
                <w:sz w:val="22"/>
                <w:szCs w:val="22"/>
              </w:rPr>
              <w:t>Процессоры и память, не мен</w:t>
            </w:r>
            <w:r w:rsidR="00860281">
              <w:rPr>
                <w:sz w:val="22"/>
                <w:szCs w:val="22"/>
              </w:rPr>
              <w:t>ее - 4xARTPEC-3, 4xRAM: 128 Мб,</w:t>
            </w:r>
          </w:p>
          <w:p w:rsidR="005544F1" w:rsidRPr="008A4D81" w:rsidRDefault="005544F1" w:rsidP="00BF0792">
            <w:pPr>
              <w:rPr>
                <w:sz w:val="22"/>
                <w:szCs w:val="22"/>
              </w:rPr>
            </w:pPr>
            <w:r w:rsidRPr="008A4D81">
              <w:rPr>
                <w:sz w:val="22"/>
                <w:szCs w:val="22"/>
              </w:rPr>
              <w:t>4xFlash: 128 Мб</w:t>
            </w:r>
          </w:p>
          <w:p w:rsidR="005544F1" w:rsidRPr="008A4D81" w:rsidRDefault="005544F1" w:rsidP="00BF0792">
            <w:pPr>
              <w:rPr>
                <w:sz w:val="22"/>
                <w:szCs w:val="22"/>
              </w:rPr>
            </w:pPr>
            <w:r w:rsidRPr="008A4D81">
              <w:rPr>
                <w:sz w:val="22"/>
                <w:szCs w:val="22"/>
              </w:rPr>
              <w:t>Тревожный видео буфер, не менее - 64 Мб на каждый канал</w:t>
            </w:r>
            <w:r w:rsidR="00860281">
              <w:rPr>
                <w:sz w:val="22"/>
                <w:szCs w:val="22"/>
              </w:rPr>
              <w:t>.</w:t>
            </w:r>
          </w:p>
          <w:p w:rsidR="004D5B53" w:rsidRPr="008A4D81" w:rsidRDefault="004D5B53" w:rsidP="004D5B53">
            <w:pPr>
              <w:rPr>
                <w:b/>
                <w:sz w:val="22"/>
                <w:szCs w:val="22"/>
              </w:rPr>
            </w:pPr>
            <w:r>
              <w:rPr>
                <w:b/>
                <w:sz w:val="22"/>
                <w:szCs w:val="22"/>
              </w:rPr>
              <w:t>Желательные требования:</w:t>
            </w:r>
          </w:p>
          <w:p w:rsidR="005544F1" w:rsidRPr="008A4D81" w:rsidRDefault="005544F1" w:rsidP="00BF0792">
            <w:pPr>
              <w:rPr>
                <w:sz w:val="22"/>
                <w:szCs w:val="22"/>
              </w:rPr>
            </w:pPr>
            <w:r w:rsidRPr="008A4D81">
              <w:rPr>
                <w:sz w:val="22"/>
                <w:szCs w:val="22"/>
              </w:rPr>
              <w:t>Программный интерфейс, не менее - открытый API для системной интеграции, включая VAPIX</w:t>
            </w:r>
          </w:p>
          <w:p w:rsidR="005544F1" w:rsidRPr="008A4D81" w:rsidRDefault="005544F1" w:rsidP="00BF0792">
            <w:pPr>
              <w:rPr>
                <w:sz w:val="22"/>
                <w:szCs w:val="22"/>
              </w:rPr>
            </w:pPr>
            <w:r w:rsidRPr="008A4D81">
              <w:rPr>
                <w:sz w:val="22"/>
                <w:szCs w:val="22"/>
              </w:rPr>
              <w:t>Поддержка Windows-совместимых джойстиков - есть</w:t>
            </w:r>
          </w:p>
          <w:p w:rsidR="005544F1" w:rsidRPr="008A4D81" w:rsidRDefault="005544F1" w:rsidP="00BF0792">
            <w:pPr>
              <w:rPr>
                <w:sz w:val="22"/>
                <w:szCs w:val="22"/>
              </w:rPr>
            </w:pPr>
            <w:r w:rsidRPr="008A4D81">
              <w:rPr>
                <w:sz w:val="22"/>
                <w:szCs w:val="22"/>
              </w:rPr>
              <w:t>Безопасность сервера в сети, не менее - защита паролем, фильтрация IP-адресов, шифрование по протоколу HTTPS, сетевая аутентификация по стандарту IEEE 802.1X, цифровая аутентификация, журнал регистрации доступа пользователей</w:t>
            </w:r>
          </w:p>
          <w:p w:rsidR="005544F1" w:rsidRPr="008A4D81" w:rsidRDefault="005544F1" w:rsidP="00BF0792">
            <w:pPr>
              <w:rPr>
                <w:sz w:val="22"/>
                <w:szCs w:val="22"/>
              </w:rPr>
            </w:pPr>
            <w:r w:rsidRPr="008A4D81">
              <w:rPr>
                <w:sz w:val="22"/>
                <w:szCs w:val="22"/>
              </w:rPr>
              <w:t>Алгоритмы реакции на тревоги, не менее - загрузка файла по FTP, HTTP и электронной почте, уведомления по электронной почте, HTTP и TCP, активация внешнего выхода, предварительные настройки панорамирования, наклона и масштабирования</w:t>
            </w:r>
          </w:p>
          <w:p w:rsidR="005544F1" w:rsidRPr="008A4D81" w:rsidRDefault="005544F1" w:rsidP="00BF0792">
            <w:pPr>
              <w:rPr>
                <w:sz w:val="22"/>
                <w:szCs w:val="22"/>
              </w:rPr>
            </w:pPr>
            <w:r w:rsidRPr="008A4D81">
              <w:rPr>
                <w:sz w:val="22"/>
                <w:szCs w:val="22"/>
              </w:rPr>
              <w:t>Видеовходы, не менее - 4хBNC</w:t>
            </w:r>
          </w:p>
          <w:p w:rsidR="005544F1" w:rsidRPr="008A4D81" w:rsidRDefault="005544F1" w:rsidP="00BF0792">
            <w:pPr>
              <w:rPr>
                <w:sz w:val="22"/>
                <w:szCs w:val="22"/>
              </w:rPr>
            </w:pPr>
            <w:r w:rsidRPr="008A4D81">
              <w:rPr>
                <w:sz w:val="22"/>
                <w:szCs w:val="22"/>
              </w:rPr>
              <w:t>Разъемы, не менее - 4xRS-485/RS-422 (для приемников телеметрии PTZ-камер);4 клеммных колодки ввода-вывода с 2 настраиваемыми входами/выходами на канал</w:t>
            </w:r>
          </w:p>
          <w:p w:rsidR="005544F1" w:rsidRPr="008A4D81" w:rsidRDefault="005544F1" w:rsidP="00BF0792">
            <w:pPr>
              <w:rPr>
                <w:sz w:val="22"/>
                <w:szCs w:val="22"/>
              </w:rPr>
            </w:pPr>
            <w:r w:rsidRPr="008A4D81">
              <w:rPr>
                <w:sz w:val="22"/>
                <w:szCs w:val="22"/>
              </w:rPr>
              <w:t xml:space="preserve">Питание ip сервера, не более - 8 – 20 В пост. </w:t>
            </w:r>
            <w:r w:rsidRPr="008A4D81">
              <w:rPr>
                <w:sz w:val="22"/>
                <w:szCs w:val="22"/>
              </w:rPr>
              <w:lastRenderedPageBreak/>
              <w:t>тока, макс. 16,1 Вт</w:t>
            </w:r>
          </w:p>
          <w:p w:rsidR="005544F1" w:rsidRPr="008A4D81" w:rsidRDefault="005544F1" w:rsidP="00BF0792">
            <w:pPr>
              <w:rPr>
                <w:sz w:val="22"/>
                <w:szCs w:val="22"/>
              </w:rPr>
            </w:pPr>
            <w:r w:rsidRPr="008A4D81">
              <w:rPr>
                <w:sz w:val="22"/>
                <w:szCs w:val="22"/>
              </w:rPr>
              <w:t>Диапазон рабочих температур, не менее - 0°… +</w:t>
            </w:r>
            <w:smartTag w:uri="urn:schemas-microsoft-com:office:smarttags" w:element="metricconverter">
              <w:smartTagPr>
                <w:attr w:name="ProductID" w:val="45°C"/>
              </w:smartTagPr>
              <w:r w:rsidRPr="008A4D81">
                <w:rPr>
                  <w:sz w:val="22"/>
                  <w:szCs w:val="22"/>
                </w:rPr>
                <w:t>45°C</w:t>
              </w:r>
            </w:smartTag>
          </w:p>
          <w:p w:rsidR="005544F1" w:rsidRPr="008A4D81" w:rsidRDefault="005544F1" w:rsidP="00BF0792">
            <w:pPr>
              <w:rPr>
                <w:sz w:val="22"/>
                <w:szCs w:val="22"/>
              </w:rPr>
            </w:pPr>
            <w:r w:rsidRPr="00860281">
              <w:rPr>
                <w:sz w:val="22"/>
                <w:szCs w:val="22"/>
              </w:rPr>
              <w:t>Материал корпуса</w:t>
            </w:r>
            <w:r w:rsidR="004448FA" w:rsidRPr="00860281">
              <w:rPr>
                <w:sz w:val="22"/>
                <w:szCs w:val="22"/>
              </w:rPr>
              <w:t xml:space="preserve"> </w:t>
            </w:r>
            <w:r w:rsidRPr="00860281">
              <w:rPr>
                <w:sz w:val="22"/>
                <w:szCs w:val="22"/>
              </w:rPr>
              <w:t>– металл;</w:t>
            </w:r>
            <w:r w:rsidRPr="008A4D81">
              <w:rPr>
                <w:sz w:val="22"/>
                <w:szCs w:val="22"/>
              </w:rPr>
              <w:t xml:space="preserve"> автономная установка или монтаж на стену</w:t>
            </w:r>
          </w:p>
          <w:p w:rsidR="005544F1" w:rsidRPr="008A4D81" w:rsidRDefault="005544F1" w:rsidP="00BF0792">
            <w:pPr>
              <w:rPr>
                <w:b/>
                <w:sz w:val="22"/>
                <w:szCs w:val="22"/>
              </w:rPr>
            </w:pPr>
            <w:r w:rsidRPr="008A4D81">
              <w:rPr>
                <w:b/>
                <w:sz w:val="22"/>
                <w:szCs w:val="22"/>
              </w:rPr>
              <w:t>Комплект поставки,</w:t>
            </w:r>
            <w:r w:rsidRPr="008A4D81">
              <w:rPr>
                <w:sz w:val="22"/>
                <w:szCs w:val="22"/>
              </w:rPr>
              <w:t xml:space="preserve"> не менее -</w:t>
            </w:r>
            <w:r w:rsidR="004A12ED" w:rsidRPr="008A4D81">
              <w:rPr>
                <w:sz w:val="22"/>
                <w:szCs w:val="22"/>
              </w:rPr>
              <w:t xml:space="preserve"> </w:t>
            </w:r>
            <w:r w:rsidRPr="008A4D81">
              <w:rPr>
                <w:sz w:val="22"/>
                <w:szCs w:val="22"/>
              </w:rPr>
              <w:t>источник питания, комплекты для установки и подключения, руководство по установке, компакт-диск со средствами для установки и управления, ПО и руководством для пользователя, лицензия декодера для Windows на 4 пользователей</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lastRenderedPageBreak/>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1</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60000</w:t>
            </w: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60000</w:t>
            </w:r>
          </w:p>
        </w:tc>
      </w:tr>
      <w:tr w:rsidR="00CC3E47" w:rsidRPr="00A67667"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Default="005544F1" w:rsidP="00BF0792">
            <w:pPr>
              <w:jc w:val="center"/>
              <w:rPr>
                <w:b/>
              </w:rPr>
            </w:pPr>
            <w:r>
              <w:rPr>
                <w:b/>
              </w:rPr>
              <w:lastRenderedPageBreak/>
              <w:t>31</w:t>
            </w: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b/>
                <w:sz w:val="22"/>
                <w:szCs w:val="22"/>
              </w:rPr>
            </w:pPr>
            <w:r w:rsidRPr="008A4D81">
              <w:rPr>
                <w:b/>
                <w:sz w:val="22"/>
                <w:szCs w:val="22"/>
              </w:rPr>
              <w:t>МФУ монохромное лазерное А3</w:t>
            </w:r>
          </w:p>
          <w:p w:rsidR="005544F1" w:rsidRPr="008A4D81" w:rsidRDefault="004D5B53" w:rsidP="00BF0792">
            <w:pPr>
              <w:rPr>
                <w:b/>
                <w:sz w:val="22"/>
                <w:szCs w:val="22"/>
              </w:rPr>
            </w:pPr>
            <w:r>
              <w:rPr>
                <w:b/>
                <w:sz w:val="22"/>
                <w:szCs w:val="22"/>
              </w:rPr>
              <w:t>Обязательные требования:</w:t>
            </w:r>
          </w:p>
          <w:p w:rsidR="005544F1" w:rsidRPr="008A4D81" w:rsidRDefault="005544F1" w:rsidP="00BF0792">
            <w:pPr>
              <w:rPr>
                <w:sz w:val="22"/>
                <w:szCs w:val="22"/>
              </w:rPr>
            </w:pPr>
            <w:r w:rsidRPr="008A4D81">
              <w:rPr>
                <w:sz w:val="22"/>
                <w:szCs w:val="22"/>
              </w:rPr>
              <w:t>Тип оборудования – принтер/копир/сканер</w:t>
            </w:r>
          </w:p>
          <w:p w:rsidR="005544F1" w:rsidRPr="008A4D81" w:rsidRDefault="005544F1" w:rsidP="00BF0792">
            <w:pPr>
              <w:rPr>
                <w:sz w:val="22"/>
                <w:szCs w:val="22"/>
              </w:rPr>
            </w:pPr>
            <w:r w:rsidRPr="008A4D81">
              <w:rPr>
                <w:sz w:val="22"/>
                <w:szCs w:val="22"/>
              </w:rPr>
              <w:t>Тип печати – лазерная монохромная</w:t>
            </w:r>
            <w:r w:rsidRPr="008A4D81">
              <w:rPr>
                <w:sz w:val="22"/>
                <w:szCs w:val="22"/>
              </w:rPr>
              <w:br/>
              <w:t>Формат, не менее – А3</w:t>
            </w:r>
            <w:r w:rsidRPr="008A4D81">
              <w:rPr>
                <w:sz w:val="22"/>
                <w:szCs w:val="22"/>
              </w:rPr>
              <w:br/>
              <w:t>Скорость печати – не менее 24(А4)/12(А3)ppm</w:t>
            </w:r>
          </w:p>
          <w:p w:rsidR="005544F1" w:rsidRPr="008A4D81" w:rsidRDefault="005544F1" w:rsidP="00BF0792">
            <w:pPr>
              <w:rPr>
                <w:sz w:val="22"/>
                <w:szCs w:val="22"/>
              </w:rPr>
            </w:pPr>
            <w:r w:rsidRPr="008A4D81">
              <w:rPr>
                <w:sz w:val="22"/>
                <w:szCs w:val="22"/>
              </w:rPr>
              <w:t>Разрешающая способность – не менее 600*600dpi</w:t>
            </w:r>
          </w:p>
          <w:p w:rsidR="005544F1" w:rsidRPr="008A4D81" w:rsidRDefault="005544F1" w:rsidP="00BF0792">
            <w:pPr>
              <w:rPr>
                <w:sz w:val="22"/>
                <w:szCs w:val="22"/>
              </w:rPr>
            </w:pPr>
            <w:r w:rsidRPr="008A4D81">
              <w:rPr>
                <w:sz w:val="22"/>
                <w:szCs w:val="22"/>
              </w:rPr>
              <w:t>Максимальная плотность бумаги, не менее – 256 г/м2</w:t>
            </w:r>
          </w:p>
          <w:p w:rsidR="005544F1" w:rsidRPr="008A4D81" w:rsidRDefault="005544F1" w:rsidP="00BF0792">
            <w:pPr>
              <w:rPr>
                <w:sz w:val="22"/>
                <w:szCs w:val="22"/>
              </w:rPr>
            </w:pPr>
            <w:r w:rsidRPr="008A4D81">
              <w:rPr>
                <w:sz w:val="22"/>
                <w:szCs w:val="22"/>
              </w:rPr>
              <w:t>Автоподатчик оригиналов – есть, обработка сторон – не менее 2, емкость не менее – 50 стр А4, с плотностью оригиналов не менее - 115 г/м2</w:t>
            </w:r>
          </w:p>
          <w:p w:rsidR="005544F1" w:rsidRPr="008A4D81" w:rsidRDefault="005544F1" w:rsidP="00BF0792">
            <w:pPr>
              <w:rPr>
                <w:sz w:val="22"/>
                <w:szCs w:val="22"/>
              </w:rPr>
            </w:pPr>
            <w:r w:rsidRPr="008A4D81">
              <w:rPr>
                <w:sz w:val="22"/>
                <w:szCs w:val="22"/>
              </w:rPr>
              <w:t>Ресурс картриджа при 5% заполнении, отпечатков, не менее – 15000стр</w:t>
            </w:r>
          </w:p>
          <w:p w:rsidR="005544F1" w:rsidRPr="008A4D81" w:rsidRDefault="005544F1" w:rsidP="00BF0792">
            <w:pPr>
              <w:rPr>
                <w:sz w:val="22"/>
                <w:szCs w:val="22"/>
              </w:rPr>
            </w:pPr>
            <w:r w:rsidRPr="008A4D81">
              <w:rPr>
                <w:sz w:val="22"/>
                <w:szCs w:val="22"/>
              </w:rPr>
              <w:t>Макс. ресурс принтера, в месяц, не менее – 40000 стр.</w:t>
            </w:r>
          </w:p>
          <w:p w:rsidR="004D5B53" w:rsidRPr="008A4D81" w:rsidRDefault="004D5B53" w:rsidP="004D5B53">
            <w:pPr>
              <w:rPr>
                <w:b/>
                <w:sz w:val="22"/>
                <w:szCs w:val="22"/>
              </w:rPr>
            </w:pPr>
            <w:r>
              <w:rPr>
                <w:b/>
                <w:sz w:val="22"/>
                <w:szCs w:val="22"/>
              </w:rPr>
              <w:t>Желательные требования:</w:t>
            </w:r>
          </w:p>
          <w:p w:rsidR="005544F1" w:rsidRPr="008A4D81" w:rsidRDefault="005544F1" w:rsidP="00BF0792">
            <w:pPr>
              <w:rPr>
                <w:sz w:val="22"/>
                <w:szCs w:val="22"/>
              </w:rPr>
            </w:pPr>
            <w:r w:rsidRPr="008A4D81">
              <w:rPr>
                <w:sz w:val="22"/>
                <w:szCs w:val="22"/>
              </w:rPr>
              <w:t>Параметры/функции копирования – не менее 999 копий, масштабирование – не менее 25 - 400% с шагом 1%</w:t>
            </w:r>
          </w:p>
          <w:p w:rsidR="005544F1" w:rsidRPr="008A4D81" w:rsidRDefault="005544F1" w:rsidP="00BF0792">
            <w:pPr>
              <w:rPr>
                <w:sz w:val="22"/>
                <w:szCs w:val="22"/>
              </w:rPr>
            </w:pPr>
            <w:r w:rsidRPr="008A4D81">
              <w:rPr>
                <w:sz w:val="22"/>
                <w:szCs w:val="22"/>
              </w:rPr>
              <w:t xml:space="preserve">Параметры/функции сканирования: разрешение – не менее 600dpi , скорость сканирования, не менее – 35стр/мин, возможность сканирования на </w:t>
            </w:r>
            <w:r w:rsidRPr="008A4D81">
              <w:rPr>
                <w:sz w:val="22"/>
                <w:szCs w:val="22"/>
                <w:lang w:val="en-US"/>
              </w:rPr>
              <w:t>USB</w:t>
            </w:r>
            <w:r w:rsidRPr="008A4D81">
              <w:rPr>
                <w:sz w:val="22"/>
                <w:szCs w:val="22"/>
              </w:rPr>
              <w:t xml:space="preserve">-носитель, в почту, по протоколу </w:t>
            </w:r>
            <w:r w:rsidRPr="008A4D81">
              <w:rPr>
                <w:sz w:val="22"/>
                <w:szCs w:val="22"/>
                <w:lang w:val="en-US"/>
              </w:rPr>
              <w:t>TWAIN</w:t>
            </w:r>
            <w:r w:rsidRPr="008A4D81">
              <w:rPr>
                <w:sz w:val="22"/>
                <w:szCs w:val="22"/>
              </w:rPr>
              <w:t xml:space="preserve">, </w:t>
            </w:r>
            <w:r w:rsidRPr="008A4D81">
              <w:rPr>
                <w:sz w:val="22"/>
                <w:szCs w:val="22"/>
                <w:lang w:val="en-US"/>
              </w:rPr>
              <w:t>FTP</w:t>
            </w:r>
            <w:r w:rsidRPr="008A4D81">
              <w:rPr>
                <w:sz w:val="22"/>
                <w:szCs w:val="22"/>
              </w:rPr>
              <w:t>, через сетевые службы.</w:t>
            </w:r>
          </w:p>
          <w:p w:rsidR="005544F1" w:rsidRPr="008A4D81" w:rsidRDefault="005544F1" w:rsidP="00BF0792">
            <w:pPr>
              <w:rPr>
                <w:sz w:val="22"/>
                <w:szCs w:val="22"/>
              </w:rPr>
            </w:pPr>
            <w:r w:rsidRPr="008A4D81">
              <w:rPr>
                <w:sz w:val="22"/>
                <w:szCs w:val="22"/>
              </w:rPr>
              <w:t>Возможность отправки факсов – есть, опционально, не менее чем – сетевой факс</w:t>
            </w:r>
          </w:p>
          <w:p w:rsidR="005544F1" w:rsidRPr="008A4D81" w:rsidRDefault="005544F1" w:rsidP="00BF0792">
            <w:pPr>
              <w:rPr>
                <w:sz w:val="22"/>
                <w:szCs w:val="22"/>
              </w:rPr>
            </w:pPr>
            <w:r w:rsidRPr="008A4D81">
              <w:rPr>
                <w:sz w:val="22"/>
                <w:szCs w:val="22"/>
              </w:rPr>
              <w:t>Интерфейс – USB 2.0(</w:t>
            </w:r>
            <w:r w:rsidRPr="008A4D81">
              <w:rPr>
                <w:sz w:val="22"/>
                <w:szCs w:val="22"/>
                <w:lang w:val="en-US"/>
              </w:rPr>
              <w:t>Host</w:t>
            </w:r>
            <w:r w:rsidRPr="008A4D81">
              <w:rPr>
                <w:sz w:val="22"/>
                <w:szCs w:val="22"/>
              </w:rPr>
              <w:t xml:space="preserve">), </w:t>
            </w:r>
            <w:r w:rsidRPr="008A4D81">
              <w:rPr>
                <w:sz w:val="22"/>
                <w:szCs w:val="22"/>
                <w:lang w:val="en-US"/>
              </w:rPr>
              <w:t>GbLAN</w:t>
            </w:r>
          </w:p>
          <w:p w:rsidR="005544F1" w:rsidRPr="008A4D81" w:rsidRDefault="005544F1" w:rsidP="00BF0792">
            <w:pPr>
              <w:rPr>
                <w:sz w:val="22"/>
                <w:szCs w:val="22"/>
              </w:rPr>
            </w:pPr>
            <w:r w:rsidRPr="008A4D81">
              <w:rPr>
                <w:sz w:val="22"/>
                <w:szCs w:val="22"/>
              </w:rPr>
              <w:t>Емкость лотка – не менее 500 листов, расширяемая до, не менее – 1500л.</w:t>
            </w:r>
          </w:p>
          <w:p w:rsidR="005544F1" w:rsidRPr="008A4D81" w:rsidRDefault="005544F1" w:rsidP="00BF0792">
            <w:pPr>
              <w:rPr>
                <w:sz w:val="22"/>
                <w:szCs w:val="22"/>
              </w:rPr>
            </w:pPr>
            <w:r w:rsidRPr="008A4D81">
              <w:rPr>
                <w:sz w:val="22"/>
                <w:szCs w:val="22"/>
              </w:rPr>
              <w:t>Объем памяти – не менее 1024 MB, расширяемая до, не менее – 2048МВ</w:t>
            </w:r>
          </w:p>
          <w:p w:rsidR="00860281" w:rsidRDefault="00860281" w:rsidP="00BF0792">
            <w:pPr>
              <w:rPr>
                <w:b/>
              </w:rPr>
            </w:pPr>
            <w:r w:rsidRPr="008B1688">
              <w:rPr>
                <w:b/>
                <w:lang w:val="en-US"/>
              </w:rPr>
              <w:t>USB</w:t>
            </w:r>
            <w:r w:rsidRPr="008B1688">
              <w:rPr>
                <w:b/>
              </w:rPr>
              <w:t xml:space="preserve"> кабель для подключения к компьютеру и картридж – в комплекте поставки</w:t>
            </w:r>
          </w:p>
          <w:p w:rsidR="005544F1" w:rsidRPr="008A4D81" w:rsidRDefault="001371C6" w:rsidP="00BF0792">
            <w:pPr>
              <w:rPr>
                <w:b/>
                <w:sz w:val="22"/>
                <w:szCs w:val="22"/>
              </w:rPr>
            </w:pPr>
            <w:r>
              <w:rPr>
                <w:sz w:val="22"/>
                <w:szCs w:val="22"/>
              </w:rPr>
              <w:t>Дополнительно</w:t>
            </w:r>
            <w:r w:rsidR="00301D78">
              <w:rPr>
                <w:sz w:val="22"/>
                <w:szCs w:val="22"/>
              </w:rPr>
              <w:t>е</w:t>
            </w:r>
            <w:r>
              <w:rPr>
                <w:sz w:val="22"/>
                <w:szCs w:val="22"/>
              </w:rPr>
              <w:t xml:space="preserve"> требование </w:t>
            </w:r>
            <w:r w:rsidR="005544F1" w:rsidRPr="008A4D81">
              <w:rPr>
                <w:sz w:val="22"/>
                <w:szCs w:val="22"/>
              </w:rPr>
              <w:t>к оборудованию – совместимость с номенклатурой расходных материалов для принтеров, уже находящихся в эксплуатации у заказчика</w:t>
            </w:r>
            <w:r w:rsidR="004448FA" w:rsidRPr="008A4D81">
              <w:rPr>
                <w:sz w:val="22"/>
                <w:szCs w:val="22"/>
              </w:rPr>
              <w:t>.</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Шт</w:t>
            </w: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r w:rsidRPr="00F5426A">
              <w:rPr>
                <w:b/>
              </w:rPr>
              <w:t>1</w:t>
            </w: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70000</w:t>
            </w: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70000</w:t>
            </w:r>
          </w:p>
        </w:tc>
      </w:tr>
      <w:tr w:rsidR="00CC3E47" w:rsidRPr="00A67667" w:rsidTr="006630D0">
        <w:trPr>
          <w:trHeight w:val="346"/>
        </w:trPr>
        <w:tc>
          <w:tcPr>
            <w:tcW w:w="618" w:type="dxa"/>
            <w:tcBorders>
              <w:top w:val="single" w:sz="4" w:space="0" w:color="auto"/>
              <w:left w:val="single" w:sz="4" w:space="0" w:color="auto"/>
              <w:bottom w:val="single" w:sz="4" w:space="0" w:color="auto"/>
              <w:right w:val="single" w:sz="4" w:space="0" w:color="auto"/>
            </w:tcBorders>
            <w:noWrap/>
          </w:tcPr>
          <w:p w:rsidR="005544F1" w:rsidRDefault="005544F1" w:rsidP="00BF0792">
            <w:pPr>
              <w:jc w:val="center"/>
              <w:rPr>
                <w:b/>
              </w:rPr>
            </w:pPr>
          </w:p>
        </w:tc>
        <w:tc>
          <w:tcPr>
            <w:tcW w:w="4478" w:type="dxa"/>
            <w:tcBorders>
              <w:top w:val="single" w:sz="4" w:space="0" w:color="auto"/>
              <w:left w:val="single" w:sz="4" w:space="0" w:color="auto"/>
              <w:bottom w:val="single" w:sz="4" w:space="0" w:color="auto"/>
              <w:right w:val="single" w:sz="4" w:space="0" w:color="auto"/>
            </w:tcBorders>
          </w:tcPr>
          <w:p w:rsidR="005544F1" w:rsidRPr="008A4D81" w:rsidRDefault="005544F1" w:rsidP="00BF0792">
            <w:pPr>
              <w:rPr>
                <w:b/>
                <w:sz w:val="22"/>
                <w:szCs w:val="22"/>
              </w:rPr>
            </w:pPr>
            <w:r w:rsidRPr="008A4D81">
              <w:rPr>
                <w:b/>
                <w:sz w:val="22"/>
                <w:szCs w:val="22"/>
              </w:rPr>
              <w:t>ИТОГО</w:t>
            </w:r>
          </w:p>
        </w:tc>
        <w:tc>
          <w:tcPr>
            <w:tcW w:w="607"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p>
        </w:tc>
        <w:tc>
          <w:tcPr>
            <w:tcW w:w="642" w:type="dxa"/>
            <w:tcBorders>
              <w:top w:val="single" w:sz="4" w:space="0" w:color="auto"/>
              <w:left w:val="single" w:sz="4" w:space="0" w:color="auto"/>
              <w:bottom w:val="single" w:sz="4" w:space="0" w:color="auto"/>
              <w:right w:val="single" w:sz="4" w:space="0" w:color="auto"/>
            </w:tcBorders>
          </w:tcPr>
          <w:p w:rsidR="005544F1" w:rsidRPr="00F5426A" w:rsidRDefault="005544F1" w:rsidP="00BF0792">
            <w:pPr>
              <w:jc w:val="center"/>
              <w:rPr>
                <w:b/>
              </w:rPr>
            </w:pPr>
          </w:p>
        </w:tc>
        <w:tc>
          <w:tcPr>
            <w:tcW w:w="1612"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p>
        </w:tc>
        <w:tc>
          <w:tcPr>
            <w:tcW w:w="1790" w:type="dxa"/>
            <w:tcBorders>
              <w:top w:val="single" w:sz="4" w:space="0" w:color="auto"/>
              <w:left w:val="single" w:sz="4" w:space="0" w:color="auto"/>
              <w:bottom w:val="single" w:sz="4" w:space="0" w:color="auto"/>
              <w:right w:val="single" w:sz="4" w:space="0" w:color="auto"/>
            </w:tcBorders>
          </w:tcPr>
          <w:p w:rsidR="005544F1" w:rsidRPr="003E7594" w:rsidRDefault="005544F1" w:rsidP="00BF0792">
            <w:pPr>
              <w:jc w:val="center"/>
              <w:rPr>
                <w:b/>
              </w:rPr>
            </w:pPr>
            <w:r w:rsidRPr="003E7594">
              <w:rPr>
                <w:b/>
              </w:rPr>
              <w:t>1</w:t>
            </w:r>
            <w:r w:rsidR="004448FA">
              <w:rPr>
                <w:b/>
              </w:rPr>
              <w:t> </w:t>
            </w:r>
            <w:r w:rsidRPr="003E7594">
              <w:rPr>
                <w:b/>
              </w:rPr>
              <w:t>868</w:t>
            </w:r>
            <w:r w:rsidR="004448FA">
              <w:rPr>
                <w:b/>
              </w:rPr>
              <w:t> </w:t>
            </w:r>
            <w:r w:rsidRPr="003E7594">
              <w:rPr>
                <w:b/>
              </w:rPr>
              <w:t>000</w:t>
            </w:r>
            <w:r w:rsidR="004448FA">
              <w:rPr>
                <w:b/>
              </w:rPr>
              <w:t>,00</w:t>
            </w:r>
          </w:p>
        </w:tc>
      </w:tr>
    </w:tbl>
    <w:p w:rsidR="00E50C2F" w:rsidRPr="00853355" w:rsidRDefault="00E50C2F" w:rsidP="00BC3BDD">
      <w:pPr>
        <w:widowControl/>
        <w:autoSpaceDE/>
        <w:autoSpaceDN/>
        <w:adjustRightInd/>
        <w:spacing w:after="200" w:line="276" w:lineRule="auto"/>
        <w:jc w:val="both"/>
        <w:rPr>
          <w:b/>
          <w:sz w:val="22"/>
          <w:szCs w:val="22"/>
        </w:rPr>
      </w:pPr>
      <w:r>
        <w:rPr>
          <w:sz w:val="22"/>
          <w:szCs w:val="22"/>
        </w:rPr>
        <w:br w:type="page"/>
      </w:r>
      <w:r w:rsidR="008B1902" w:rsidRPr="00853355">
        <w:rPr>
          <w:b/>
          <w:i/>
          <w:sz w:val="22"/>
          <w:szCs w:val="22"/>
        </w:rPr>
        <w:lastRenderedPageBreak/>
        <w:t>В Таблице1</w:t>
      </w:r>
      <w:r w:rsidR="008B1902" w:rsidRPr="00853355">
        <w:rPr>
          <w:b/>
          <w:sz w:val="22"/>
          <w:szCs w:val="22"/>
        </w:rPr>
        <w:t xml:space="preserve"> </w:t>
      </w:r>
      <w:r w:rsidR="00BC3BDD" w:rsidRPr="00853355">
        <w:rPr>
          <w:b/>
          <w:i/>
          <w:sz w:val="22"/>
          <w:szCs w:val="22"/>
        </w:rPr>
        <w:t xml:space="preserve">Заказчик установил обязательные и желательные требования к товару. Обязательные требования должны быть обязательно выполнены участниками закупки. Невыполнение хотя бы одного из обязательных требований влечет отклонение заявки на участие в запросе предложений. Желательные требования могут быть не выполнены участниками закупки, что не влечет отклонение </w:t>
      </w:r>
      <w:r w:rsidR="00526E14" w:rsidRPr="00853355">
        <w:rPr>
          <w:b/>
          <w:i/>
          <w:sz w:val="22"/>
          <w:szCs w:val="22"/>
        </w:rPr>
        <w:t>заявки,</w:t>
      </w:r>
      <w:r w:rsidR="00BC3BDD" w:rsidRPr="00853355">
        <w:rPr>
          <w:b/>
          <w:i/>
          <w:sz w:val="22"/>
          <w:szCs w:val="22"/>
        </w:rPr>
        <w:t xml:space="preserve"> при этом перевыполнение или недовыполнение желательных требований может положительно или отрицательно оцениваться на оценочном этапе рассмотрения заявок</w:t>
      </w:r>
      <w:r w:rsidR="00526E14" w:rsidRPr="00853355">
        <w:rPr>
          <w:b/>
          <w:i/>
          <w:sz w:val="22"/>
          <w:szCs w:val="22"/>
        </w:rPr>
        <w:t xml:space="preserve"> Единой комиссией по размещению заказов</w:t>
      </w:r>
      <w:r w:rsidR="00BC3BDD" w:rsidRPr="00853355">
        <w:rPr>
          <w:b/>
          <w:i/>
          <w:sz w:val="22"/>
          <w:szCs w:val="22"/>
        </w:rPr>
        <w:t xml:space="preserve">. </w:t>
      </w:r>
    </w:p>
    <w:p w:rsidR="00B57464" w:rsidRDefault="00B57464">
      <w:pPr>
        <w:widowControl/>
        <w:autoSpaceDE/>
        <w:autoSpaceDN/>
        <w:adjustRightInd/>
        <w:spacing w:after="200" w:line="276" w:lineRule="auto"/>
        <w:rPr>
          <w:b/>
          <w:sz w:val="22"/>
          <w:szCs w:val="22"/>
        </w:rPr>
      </w:pPr>
      <w:r>
        <w:rPr>
          <w:b/>
          <w:sz w:val="22"/>
          <w:szCs w:val="22"/>
        </w:rPr>
        <w:br w:type="page"/>
      </w:r>
    </w:p>
    <w:p w:rsidR="001E2FBF" w:rsidRPr="0019789F" w:rsidRDefault="0019789F" w:rsidP="00B57464">
      <w:pPr>
        <w:jc w:val="center"/>
        <w:rPr>
          <w:sz w:val="22"/>
          <w:szCs w:val="22"/>
        </w:rPr>
      </w:pPr>
      <w:r>
        <w:rPr>
          <w:b/>
          <w:sz w:val="22"/>
          <w:szCs w:val="22"/>
        </w:rPr>
        <w:lastRenderedPageBreak/>
        <w:t xml:space="preserve">Номенклатура </w:t>
      </w:r>
      <w:r w:rsidRPr="0019789F">
        <w:rPr>
          <w:b/>
          <w:sz w:val="22"/>
          <w:szCs w:val="22"/>
        </w:rPr>
        <w:t>расходных материалов для принтеров, уже находящихся в эксплуатации у Заказчика</w:t>
      </w:r>
    </w:p>
    <w:p w:rsidR="005544F1" w:rsidRDefault="005544F1" w:rsidP="005544F1">
      <w:pPr>
        <w:rPr>
          <w:b/>
          <w:bCs/>
          <w:i/>
          <w:iCs/>
          <w:color w:val="000000"/>
          <w:sz w:val="22"/>
          <w:szCs w:val="22"/>
        </w:rPr>
        <w:sectPr w:rsidR="005544F1" w:rsidSect="00B57464">
          <w:pgSz w:w="11906" w:h="16838"/>
          <w:pgMar w:top="1134" w:right="566" w:bottom="1134" w:left="1418" w:header="720" w:footer="720" w:gutter="0"/>
          <w:cols w:space="708"/>
          <w:docGrid w:linePitch="360"/>
        </w:sectPr>
      </w:pPr>
    </w:p>
    <w:tbl>
      <w:tblPr>
        <w:tblW w:w="482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1"/>
      </w:tblGrid>
      <w:tr w:rsidR="005544F1" w:rsidRPr="0064169F" w:rsidTr="00E50C2F">
        <w:trPr>
          <w:trHeight w:val="304"/>
        </w:trPr>
        <w:tc>
          <w:tcPr>
            <w:tcW w:w="4821" w:type="dxa"/>
            <w:shd w:val="clear" w:color="000000" w:fill="FFFFFF"/>
            <w:noWrap/>
            <w:vAlign w:val="bottom"/>
            <w:hideMark/>
          </w:tcPr>
          <w:p w:rsidR="005544F1" w:rsidRPr="0064169F" w:rsidRDefault="005544F1" w:rsidP="005544F1">
            <w:pPr>
              <w:rPr>
                <w:b/>
                <w:bCs/>
                <w:i/>
                <w:iCs/>
                <w:color w:val="000000"/>
                <w:sz w:val="22"/>
                <w:szCs w:val="22"/>
              </w:rPr>
            </w:pPr>
            <w:r w:rsidRPr="0064169F">
              <w:rPr>
                <w:b/>
                <w:bCs/>
                <w:i/>
                <w:iCs/>
                <w:color w:val="000000"/>
                <w:sz w:val="22"/>
                <w:szCs w:val="22"/>
              </w:rPr>
              <w:lastRenderedPageBreak/>
              <w:t>Картриджи для цветных лазерных принтеров</w:t>
            </w:r>
          </w:p>
        </w:tc>
      </w:tr>
      <w:tr w:rsidR="005544F1" w:rsidRPr="00191094" w:rsidTr="00E50C2F">
        <w:trPr>
          <w:trHeight w:val="304"/>
        </w:trPr>
        <w:tc>
          <w:tcPr>
            <w:tcW w:w="4821" w:type="dxa"/>
            <w:shd w:val="clear" w:color="000000" w:fill="FFFFFF"/>
            <w:noWrap/>
            <w:vAlign w:val="bottom"/>
          </w:tcPr>
          <w:p w:rsidR="005544F1" w:rsidRPr="0022043C" w:rsidRDefault="005544F1" w:rsidP="005544F1">
            <w:pPr>
              <w:rPr>
                <w:color w:val="000000"/>
                <w:sz w:val="22"/>
                <w:szCs w:val="22"/>
                <w:lang w:val="en-US"/>
              </w:rPr>
            </w:pPr>
            <w:r w:rsidRPr="0064169F">
              <w:rPr>
                <w:color w:val="000000"/>
                <w:sz w:val="22"/>
                <w:szCs w:val="22"/>
                <w:lang w:val="en-US"/>
              </w:rPr>
              <w:t>HP</w:t>
            </w:r>
            <w:r w:rsidRPr="0022043C">
              <w:rPr>
                <w:color w:val="000000"/>
                <w:sz w:val="22"/>
                <w:szCs w:val="22"/>
                <w:lang w:val="en-US"/>
              </w:rPr>
              <w:t xml:space="preserve"> </w:t>
            </w:r>
            <w:r>
              <w:rPr>
                <w:color w:val="000000"/>
                <w:sz w:val="22"/>
                <w:szCs w:val="22"/>
                <w:lang w:val="en-US"/>
              </w:rPr>
              <w:t>CE310</w:t>
            </w:r>
            <w:r w:rsidRPr="0064169F">
              <w:rPr>
                <w:color w:val="000000"/>
                <w:sz w:val="22"/>
                <w:szCs w:val="22"/>
                <w:lang w:val="en-US"/>
              </w:rPr>
              <w:t>A</w:t>
            </w:r>
            <w:r w:rsidRPr="0022043C">
              <w:rPr>
                <w:color w:val="000000"/>
                <w:sz w:val="22"/>
                <w:szCs w:val="22"/>
                <w:lang w:val="en-US"/>
              </w:rPr>
              <w:t xml:space="preserve"> (</w:t>
            </w:r>
            <w:r w:rsidRPr="0064169F">
              <w:rPr>
                <w:color w:val="000000"/>
                <w:sz w:val="22"/>
                <w:szCs w:val="22"/>
              </w:rPr>
              <w:t>черный</w:t>
            </w:r>
            <w:r w:rsidRPr="0022043C">
              <w:rPr>
                <w:color w:val="000000"/>
                <w:sz w:val="22"/>
                <w:szCs w:val="22"/>
                <w:lang w:val="en-US"/>
              </w:rPr>
              <w:t>) &lt;</w:t>
            </w:r>
            <w:r w:rsidRPr="0064169F">
              <w:rPr>
                <w:color w:val="000000"/>
                <w:sz w:val="22"/>
                <w:szCs w:val="22"/>
                <w:lang w:val="en-US"/>
              </w:rPr>
              <w:t>Hewlett</w:t>
            </w:r>
            <w:r w:rsidRPr="0022043C">
              <w:rPr>
                <w:color w:val="000000"/>
                <w:sz w:val="22"/>
                <w:szCs w:val="22"/>
                <w:lang w:val="en-US"/>
              </w:rPr>
              <w:t>-</w:t>
            </w:r>
            <w:r w:rsidRPr="0064169F">
              <w:rPr>
                <w:color w:val="000000"/>
                <w:sz w:val="22"/>
                <w:szCs w:val="22"/>
                <w:lang w:val="en-US"/>
              </w:rPr>
              <w:t>Packard</w:t>
            </w:r>
            <w:r w:rsidRPr="0022043C">
              <w:rPr>
                <w:color w:val="000000"/>
                <w:sz w:val="22"/>
                <w:szCs w:val="22"/>
                <w:lang w:val="en-US"/>
              </w:rPr>
              <w:t>&gt;</w:t>
            </w:r>
          </w:p>
        </w:tc>
      </w:tr>
      <w:tr w:rsidR="005544F1" w:rsidRPr="00191094" w:rsidTr="00E50C2F">
        <w:trPr>
          <w:trHeight w:val="304"/>
        </w:trPr>
        <w:tc>
          <w:tcPr>
            <w:tcW w:w="4821" w:type="dxa"/>
            <w:shd w:val="clear" w:color="000000" w:fill="FFFFFF"/>
            <w:noWrap/>
            <w:vAlign w:val="bottom"/>
          </w:tcPr>
          <w:p w:rsidR="005544F1" w:rsidRPr="0064169F" w:rsidRDefault="005544F1" w:rsidP="005544F1">
            <w:pPr>
              <w:rPr>
                <w:color w:val="000000"/>
                <w:sz w:val="22"/>
                <w:szCs w:val="22"/>
                <w:lang w:val="en-US"/>
              </w:rPr>
            </w:pPr>
            <w:r w:rsidRPr="0064169F">
              <w:rPr>
                <w:color w:val="000000"/>
                <w:sz w:val="22"/>
                <w:szCs w:val="22"/>
                <w:lang w:val="en-US"/>
              </w:rPr>
              <w:t>HP</w:t>
            </w:r>
            <w:r>
              <w:rPr>
                <w:color w:val="000000"/>
                <w:sz w:val="22"/>
                <w:szCs w:val="22"/>
                <w:lang w:val="en-US"/>
              </w:rPr>
              <w:t xml:space="preserve"> CE311</w:t>
            </w:r>
            <w:r w:rsidRPr="0064169F">
              <w:rPr>
                <w:color w:val="000000"/>
                <w:sz w:val="22"/>
                <w:szCs w:val="22"/>
                <w:lang w:val="en-US"/>
              </w:rPr>
              <w:t>A (</w:t>
            </w:r>
            <w:r w:rsidRPr="0064169F">
              <w:rPr>
                <w:color w:val="000000"/>
                <w:sz w:val="22"/>
                <w:szCs w:val="22"/>
              </w:rPr>
              <w:t>голубой</w:t>
            </w:r>
            <w:r w:rsidRPr="0064169F">
              <w:rPr>
                <w:color w:val="000000"/>
                <w:sz w:val="22"/>
                <w:szCs w:val="22"/>
                <w:lang w:val="en-US"/>
              </w:rPr>
              <w:t>) &lt;Hewlett-Packard&gt;</w:t>
            </w:r>
          </w:p>
        </w:tc>
      </w:tr>
      <w:tr w:rsidR="005544F1" w:rsidRPr="00191094" w:rsidTr="00E50C2F">
        <w:trPr>
          <w:trHeight w:val="304"/>
        </w:trPr>
        <w:tc>
          <w:tcPr>
            <w:tcW w:w="4821" w:type="dxa"/>
            <w:shd w:val="clear" w:color="000000" w:fill="FFFFFF"/>
            <w:noWrap/>
            <w:vAlign w:val="bottom"/>
          </w:tcPr>
          <w:p w:rsidR="005544F1" w:rsidRPr="0064169F" w:rsidRDefault="005544F1" w:rsidP="005544F1">
            <w:pPr>
              <w:rPr>
                <w:color w:val="000000"/>
                <w:sz w:val="22"/>
                <w:szCs w:val="22"/>
                <w:lang w:val="en-US"/>
              </w:rPr>
            </w:pPr>
            <w:r>
              <w:rPr>
                <w:color w:val="000000"/>
                <w:sz w:val="22"/>
                <w:szCs w:val="22"/>
                <w:lang w:val="en-US"/>
              </w:rPr>
              <w:t>HP CE312</w:t>
            </w:r>
            <w:r w:rsidRPr="0064169F">
              <w:rPr>
                <w:color w:val="000000"/>
                <w:sz w:val="22"/>
                <w:szCs w:val="22"/>
                <w:lang w:val="en-US"/>
              </w:rPr>
              <w:t>A (</w:t>
            </w:r>
            <w:r w:rsidRPr="0064169F">
              <w:rPr>
                <w:color w:val="000000"/>
                <w:sz w:val="22"/>
                <w:szCs w:val="22"/>
              </w:rPr>
              <w:t>жёлтый</w:t>
            </w:r>
            <w:r w:rsidRPr="0064169F">
              <w:rPr>
                <w:color w:val="000000"/>
                <w:sz w:val="22"/>
                <w:szCs w:val="22"/>
                <w:lang w:val="en-US"/>
              </w:rPr>
              <w:t>) &lt;Hewlett-Packard&gt;</w:t>
            </w:r>
          </w:p>
        </w:tc>
      </w:tr>
      <w:tr w:rsidR="005544F1" w:rsidRPr="00191094" w:rsidTr="00E50C2F">
        <w:trPr>
          <w:trHeight w:val="304"/>
        </w:trPr>
        <w:tc>
          <w:tcPr>
            <w:tcW w:w="4821" w:type="dxa"/>
            <w:shd w:val="clear" w:color="000000" w:fill="FFFFFF"/>
            <w:noWrap/>
            <w:vAlign w:val="bottom"/>
          </w:tcPr>
          <w:p w:rsidR="005544F1" w:rsidRPr="0064169F" w:rsidRDefault="005544F1" w:rsidP="005544F1">
            <w:pPr>
              <w:rPr>
                <w:color w:val="000000"/>
                <w:sz w:val="22"/>
                <w:szCs w:val="22"/>
                <w:lang w:val="en-US"/>
              </w:rPr>
            </w:pPr>
            <w:r>
              <w:rPr>
                <w:color w:val="000000"/>
                <w:sz w:val="22"/>
                <w:szCs w:val="22"/>
                <w:lang w:val="en-US"/>
              </w:rPr>
              <w:t>HP CE313</w:t>
            </w:r>
            <w:r w:rsidRPr="0064169F">
              <w:rPr>
                <w:color w:val="000000"/>
                <w:sz w:val="22"/>
                <w:szCs w:val="22"/>
                <w:lang w:val="en-US"/>
              </w:rPr>
              <w:t>A (</w:t>
            </w:r>
            <w:r w:rsidRPr="0064169F">
              <w:rPr>
                <w:color w:val="000000"/>
                <w:sz w:val="22"/>
                <w:szCs w:val="22"/>
              </w:rPr>
              <w:t>розовый</w:t>
            </w:r>
            <w:r w:rsidRPr="0064169F">
              <w:rPr>
                <w:color w:val="000000"/>
                <w:sz w:val="22"/>
                <w:szCs w:val="22"/>
                <w:lang w:val="en-US"/>
              </w:rPr>
              <w:t>) &lt;Hewlett-Packard&gt;</w:t>
            </w:r>
          </w:p>
        </w:tc>
      </w:tr>
      <w:tr w:rsidR="005544F1" w:rsidRPr="00191094" w:rsidTr="00E50C2F">
        <w:trPr>
          <w:trHeight w:val="304"/>
        </w:trPr>
        <w:tc>
          <w:tcPr>
            <w:tcW w:w="4821" w:type="dxa"/>
            <w:shd w:val="clear" w:color="000000" w:fill="FFFFFF"/>
            <w:noWrap/>
            <w:vAlign w:val="bottom"/>
          </w:tcPr>
          <w:p w:rsidR="005544F1" w:rsidRPr="0022043C" w:rsidRDefault="005544F1" w:rsidP="00227940">
            <w:pPr>
              <w:rPr>
                <w:color w:val="000000"/>
                <w:sz w:val="22"/>
                <w:szCs w:val="22"/>
                <w:lang w:val="en-US"/>
              </w:rPr>
            </w:pPr>
            <w:r w:rsidRPr="0064169F">
              <w:rPr>
                <w:color w:val="000000"/>
                <w:sz w:val="22"/>
                <w:szCs w:val="22"/>
                <w:lang w:val="en-US"/>
              </w:rPr>
              <w:t>HP</w:t>
            </w:r>
            <w:r w:rsidRPr="0022043C">
              <w:rPr>
                <w:color w:val="000000"/>
                <w:sz w:val="22"/>
                <w:szCs w:val="22"/>
                <w:lang w:val="en-US"/>
              </w:rPr>
              <w:t xml:space="preserve"> </w:t>
            </w:r>
            <w:r>
              <w:rPr>
                <w:color w:val="000000"/>
                <w:sz w:val="22"/>
                <w:szCs w:val="22"/>
                <w:lang w:val="en-US"/>
              </w:rPr>
              <w:t>CE410</w:t>
            </w:r>
            <w:r w:rsidRPr="0064169F">
              <w:rPr>
                <w:color w:val="000000"/>
                <w:sz w:val="22"/>
                <w:szCs w:val="22"/>
                <w:lang w:val="en-US"/>
              </w:rPr>
              <w:t>A</w:t>
            </w:r>
            <w:r w:rsidRPr="0022043C">
              <w:rPr>
                <w:color w:val="000000"/>
                <w:sz w:val="22"/>
                <w:szCs w:val="22"/>
                <w:lang w:val="en-US"/>
              </w:rPr>
              <w:t xml:space="preserve"> (</w:t>
            </w:r>
            <w:r w:rsidRPr="0064169F">
              <w:rPr>
                <w:color w:val="000000"/>
                <w:sz w:val="22"/>
                <w:szCs w:val="22"/>
              </w:rPr>
              <w:t>черный</w:t>
            </w:r>
            <w:r w:rsidRPr="0022043C">
              <w:rPr>
                <w:color w:val="000000"/>
                <w:sz w:val="22"/>
                <w:szCs w:val="22"/>
                <w:lang w:val="en-US"/>
              </w:rPr>
              <w:t>) &lt;</w:t>
            </w:r>
            <w:r w:rsidRPr="0064169F">
              <w:rPr>
                <w:color w:val="000000"/>
                <w:sz w:val="22"/>
                <w:szCs w:val="22"/>
                <w:lang w:val="en-US"/>
              </w:rPr>
              <w:t>Hewlett</w:t>
            </w:r>
            <w:r w:rsidRPr="0022043C">
              <w:rPr>
                <w:color w:val="000000"/>
                <w:sz w:val="22"/>
                <w:szCs w:val="22"/>
                <w:lang w:val="en-US"/>
              </w:rPr>
              <w:t>-</w:t>
            </w:r>
            <w:r w:rsidRPr="0064169F">
              <w:rPr>
                <w:color w:val="000000"/>
                <w:sz w:val="22"/>
                <w:szCs w:val="22"/>
                <w:lang w:val="en-US"/>
              </w:rPr>
              <w:t>Packard</w:t>
            </w:r>
            <w:r w:rsidRPr="0022043C">
              <w:rPr>
                <w:color w:val="000000"/>
                <w:sz w:val="22"/>
                <w:szCs w:val="22"/>
                <w:lang w:val="en-US"/>
              </w:rPr>
              <w:t>&gt;</w:t>
            </w:r>
          </w:p>
        </w:tc>
      </w:tr>
      <w:tr w:rsidR="005544F1" w:rsidRPr="00191094" w:rsidTr="00E50C2F">
        <w:trPr>
          <w:trHeight w:val="304"/>
        </w:trPr>
        <w:tc>
          <w:tcPr>
            <w:tcW w:w="4821" w:type="dxa"/>
            <w:shd w:val="clear" w:color="000000" w:fill="FFFFFF"/>
            <w:noWrap/>
            <w:vAlign w:val="bottom"/>
          </w:tcPr>
          <w:p w:rsidR="005544F1" w:rsidRPr="0064169F" w:rsidRDefault="005544F1" w:rsidP="005544F1">
            <w:pPr>
              <w:rPr>
                <w:color w:val="000000"/>
                <w:sz w:val="22"/>
                <w:szCs w:val="22"/>
                <w:lang w:val="en-US"/>
              </w:rPr>
            </w:pPr>
            <w:r w:rsidRPr="0064169F">
              <w:rPr>
                <w:color w:val="000000"/>
                <w:sz w:val="22"/>
                <w:szCs w:val="22"/>
                <w:lang w:val="en-US"/>
              </w:rPr>
              <w:t>HP</w:t>
            </w:r>
            <w:r>
              <w:rPr>
                <w:color w:val="000000"/>
                <w:sz w:val="22"/>
                <w:szCs w:val="22"/>
                <w:lang w:val="en-US"/>
              </w:rPr>
              <w:t xml:space="preserve"> CE411</w:t>
            </w:r>
            <w:r w:rsidRPr="0064169F">
              <w:rPr>
                <w:color w:val="000000"/>
                <w:sz w:val="22"/>
                <w:szCs w:val="22"/>
                <w:lang w:val="en-US"/>
              </w:rPr>
              <w:t>A (</w:t>
            </w:r>
            <w:r w:rsidRPr="0064169F">
              <w:rPr>
                <w:color w:val="000000"/>
                <w:sz w:val="22"/>
                <w:szCs w:val="22"/>
              </w:rPr>
              <w:t>голубой</w:t>
            </w:r>
            <w:r w:rsidRPr="0064169F">
              <w:rPr>
                <w:color w:val="000000"/>
                <w:sz w:val="22"/>
                <w:szCs w:val="22"/>
                <w:lang w:val="en-US"/>
              </w:rPr>
              <w:t>) &lt;Hewlett-Packard&gt;</w:t>
            </w:r>
          </w:p>
        </w:tc>
      </w:tr>
      <w:tr w:rsidR="005544F1" w:rsidRPr="00191094" w:rsidTr="00E50C2F">
        <w:trPr>
          <w:trHeight w:val="304"/>
        </w:trPr>
        <w:tc>
          <w:tcPr>
            <w:tcW w:w="4821" w:type="dxa"/>
            <w:shd w:val="clear" w:color="000000" w:fill="FFFFFF"/>
            <w:noWrap/>
            <w:vAlign w:val="bottom"/>
          </w:tcPr>
          <w:p w:rsidR="005544F1" w:rsidRPr="0064169F" w:rsidRDefault="005544F1" w:rsidP="005544F1">
            <w:pPr>
              <w:rPr>
                <w:color w:val="000000"/>
                <w:sz w:val="22"/>
                <w:szCs w:val="22"/>
                <w:lang w:val="en-US"/>
              </w:rPr>
            </w:pPr>
            <w:r>
              <w:rPr>
                <w:color w:val="000000"/>
                <w:sz w:val="22"/>
                <w:szCs w:val="22"/>
                <w:lang w:val="en-US"/>
              </w:rPr>
              <w:t>HP CE412</w:t>
            </w:r>
            <w:r w:rsidRPr="0064169F">
              <w:rPr>
                <w:color w:val="000000"/>
                <w:sz w:val="22"/>
                <w:szCs w:val="22"/>
                <w:lang w:val="en-US"/>
              </w:rPr>
              <w:t>A (</w:t>
            </w:r>
            <w:r w:rsidRPr="0064169F">
              <w:rPr>
                <w:color w:val="000000"/>
                <w:sz w:val="22"/>
                <w:szCs w:val="22"/>
              </w:rPr>
              <w:t>жёлтый</w:t>
            </w:r>
            <w:r w:rsidRPr="0064169F">
              <w:rPr>
                <w:color w:val="000000"/>
                <w:sz w:val="22"/>
                <w:szCs w:val="22"/>
                <w:lang w:val="en-US"/>
              </w:rPr>
              <w:t>) &lt;Hewlett-Packard&gt;</w:t>
            </w:r>
          </w:p>
        </w:tc>
      </w:tr>
      <w:tr w:rsidR="005544F1" w:rsidRPr="00191094" w:rsidTr="00E50C2F">
        <w:trPr>
          <w:trHeight w:val="304"/>
        </w:trPr>
        <w:tc>
          <w:tcPr>
            <w:tcW w:w="4821" w:type="dxa"/>
            <w:shd w:val="clear" w:color="000000" w:fill="FFFFFF"/>
            <w:noWrap/>
            <w:vAlign w:val="bottom"/>
          </w:tcPr>
          <w:p w:rsidR="005544F1" w:rsidRPr="0064169F" w:rsidRDefault="005544F1" w:rsidP="005544F1">
            <w:pPr>
              <w:rPr>
                <w:color w:val="000000"/>
                <w:sz w:val="22"/>
                <w:szCs w:val="22"/>
                <w:lang w:val="en-US"/>
              </w:rPr>
            </w:pPr>
            <w:r>
              <w:rPr>
                <w:color w:val="000000"/>
                <w:sz w:val="22"/>
                <w:szCs w:val="22"/>
                <w:lang w:val="en-US"/>
              </w:rPr>
              <w:t>HP CE413</w:t>
            </w:r>
            <w:r w:rsidRPr="0064169F">
              <w:rPr>
                <w:color w:val="000000"/>
                <w:sz w:val="22"/>
                <w:szCs w:val="22"/>
                <w:lang w:val="en-US"/>
              </w:rPr>
              <w:t>A (</w:t>
            </w:r>
            <w:r w:rsidRPr="0064169F">
              <w:rPr>
                <w:color w:val="000000"/>
                <w:sz w:val="22"/>
                <w:szCs w:val="22"/>
              </w:rPr>
              <w:t>розовый</w:t>
            </w:r>
            <w:r w:rsidRPr="0064169F">
              <w:rPr>
                <w:color w:val="000000"/>
                <w:sz w:val="22"/>
                <w:szCs w:val="22"/>
                <w:lang w:val="en-US"/>
              </w:rPr>
              <w:t>) &lt;Hewlett-Packard&gt;</w:t>
            </w:r>
          </w:p>
        </w:tc>
      </w:tr>
      <w:tr w:rsidR="005544F1" w:rsidRPr="00191094" w:rsidTr="00E50C2F">
        <w:trPr>
          <w:trHeight w:val="304"/>
        </w:trPr>
        <w:tc>
          <w:tcPr>
            <w:tcW w:w="4821" w:type="dxa"/>
            <w:shd w:val="clear" w:color="000000" w:fill="FFFFFF"/>
            <w:noWrap/>
            <w:vAlign w:val="bottom"/>
            <w:hideMark/>
          </w:tcPr>
          <w:p w:rsidR="005544F1" w:rsidRPr="0022043C" w:rsidRDefault="005544F1" w:rsidP="005544F1">
            <w:pPr>
              <w:rPr>
                <w:color w:val="000000"/>
                <w:sz w:val="22"/>
                <w:szCs w:val="22"/>
                <w:lang w:val="en-US"/>
              </w:rPr>
            </w:pPr>
            <w:r w:rsidRPr="0064169F">
              <w:rPr>
                <w:color w:val="000000"/>
                <w:sz w:val="22"/>
                <w:szCs w:val="22"/>
                <w:lang w:val="en-US"/>
              </w:rPr>
              <w:t>HP</w:t>
            </w:r>
            <w:r w:rsidRPr="0022043C">
              <w:rPr>
                <w:color w:val="000000"/>
                <w:sz w:val="22"/>
                <w:szCs w:val="22"/>
                <w:lang w:val="en-US"/>
              </w:rPr>
              <w:t xml:space="preserve"> </w:t>
            </w:r>
            <w:r w:rsidRPr="0064169F">
              <w:rPr>
                <w:color w:val="000000"/>
                <w:sz w:val="22"/>
                <w:szCs w:val="22"/>
                <w:lang w:val="en-US"/>
              </w:rPr>
              <w:t>CC</w:t>
            </w:r>
            <w:r w:rsidRPr="0022043C">
              <w:rPr>
                <w:color w:val="000000"/>
                <w:sz w:val="22"/>
                <w:szCs w:val="22"/>
                <w:lang w:val="en-US"/>
              </w:rPr>
              <w:t>530</w:t>
            </w:r>
            <w:r w:rsidRPr="0064169F">
              <w:rPr>
                <w:color w:val="000000"/>
                <w:sz w:val="22"/>
                <w:szCs w:val="22"/>
                <w:lang w:val="en-US"/>
              </w:rPr>
              <w:t>A</w:t>
            </w:r>
            <w:r w:rsidRPr="0022043C">
              <w:rPr>
                <w:color w:val="000000"/>
                <w:sz w:val="22"/>
                <w:szCs w:val="22"/>
                <w:lang w:val="en-US"/>
              </w:rPr>
              <w:t xml:space="preserve"> (</w:t>
            </w:r>
            <w:r w:rsidRPr="0064169F">
              <w:rPr>
                <w:color w:val="000000"/>
                <w:sz w:val="22"/>
                <w:szCs w:val="22"/>
              </w:rPr>
              <w:t>черный</w:t>
            </w:r>
            <w:r w:rsidRPr="0022043C">
              <w:rPr>
                <w:color w:val="000000"/>
                <w:sz w:val="22"/>
                <w:szCs w:val="22"/>
                <w:lang w:val="en-US"/>
              </w:rPr>
              <w:t>) &lt;</w:t>
            </w:r>
            <w:r w:rsidRPr="0064169F">
              <w:rPr>
                <w:color w:val="000000"/>
                <w:sz w:val="22"/>
                <w:szCs w:val="22"/>
                <w:lang w:val="en-US"/>
              </w:rPr>
              <w:t>Hewlett</w:t>
            </w:r>
            <w:r w:rsidRPr="0022043C">
              <w:rPr>
                <w:color w:val="000000"/>
                <w:sz w:val="22"/>
                <w:szCs w:val="22"/>
                <w:lang w:val="en-US"/>
              </w:rPr>
              <w:t>-</w:t>
            </w:r>
            <w:r w:rsidRPr="0064169F">
              <w:rPr>
                <w:color w:val="000000"/>
                <w:sz w:val="22"/>
                <w:szCs w:val="22"/>
                <w:lang w:val="en-US"/>
              </w:rPr>
              <w:t>Packard</w:t>
            </w:r>
            <w:r w:rsidRPr="0022043C">
              <w:rPr>
                <w:color w:val="000000"/>
                <w:sz w:val="22"/>
                <w:szCs w:val="22"/>
                <w:lang w:val="en-US"/>
              </w:rPr>
              <w:t>&gt;</w:t>
            </w:r>
          </w:p>
        </w:tc>
      </w:tr>
      <w:tr w:rsidR="005544F1" w:rsidRPr="00191094" w:rsidTr="00E50C2F">
        <w:trPr>
          <w:trHeight w:val="304"/>
        </w:trPr>
        <w:tc>
          <w:tcPr>
            <w:tcW w:w="4821" w:type="dxa"/>
            <w:shd w:val="clear" w:color="000000" w:fill="FFFFFF"/>
            <w:noWrap/>
            <w:vAlign w:val="bottom"/>
            <w:hideMark/>
          </w:tcPr>
          <w:p w:rsidR="005544F1" w:rsidRPr="0064169F" w:rsidRDefault="005544F1" w:rsidP="005544F1">
            <w:pPr>
              <w:rPr>
                <w:color w:val="000000"/>
                <w:sz w:val="22"/>
                <w:szCs w:val="22"/>
                <w:lang w:val="en-US"/>
              </w:rPr>
            </w:pPr>
            <w:r w:rsidRPr="0064169F">
              <w:rPr>
                <w:color w:val="000000"/>
                <w:sz w:val="22"/>
                <w:szCs w:val="22"/>
                <w:lang w:val="en-US"/>
              </w:rPr>
              <w:t>HP</w:t>
            </w:r>
            <w:r w:rsidRPr="0022043C">
              <w:rPr>
                <w:color w:val="000000"/>
                <w:sz w:val="22"/>
                <w:szCs w:val="22"/>
                <w:lang w:val="en-US"/>
              </w:rPr>
              <w:t xml:space="preserve"> </w:t>
            </w:r>
            <w:r w:rsidRPr="0064169F">
              <w:rPr>
                <w:color w:val="000000"/>
                <w:sz w:val="22"/>
                <w:szCs w:val="22"/>
                <w:lang w:val="en-US"/>
              </w:rPr>
              <w:t>CC531A (</w:t>
            </w:r>
            <w:r w:rsidRPr="0064169F">
              <w:rPr>
                <w:color w:val="000000"/>
                <w:sz w:val="22"/>
                <w:szCs w:val="22"/>
              </w:rPr>
              <w:t>голубой</w:t>
            </w:r>
            <w:r w:rsidRPr="0064169F">
              <w:rPr>
                <w:color w:val="000000"/>
                <w:sz w:val="22"/>
                <w:szCs w:val="22"/>
                <w:lang w:val="en-US"/>
              </w:rPr>
              <w:t>) &lt;Hewlett-Packard&gt;</w:t>
            </w:r>
          </w:p>
        </w:tc>
      </w:tr>
      <w:tr w:rsidR="005544F1" w:rsidRPr="00191094" w:rsidTr="00E50C2F">
        <w:trPr>
          <w:trHeight w:val="304"/>
        </w:trPr>
        <w:tc>
          <w:tcPr>
            <w:tcW w:w="4821" w:type="dxa"/>
            <w:shd w:val="clear" w:color="000000" w:fill="FFFFFF"/>
            <w:noWrap/>
            <w:vAlign w:val="bottom"/>
            <w:hideMark/>
          </w:tcPr>
          <w:p w:rsidR="005544F1" w:rsidRPr="0064169F" w:rsidRDefault="005544F1" w:rsidP="005544F1">
            <w:pPr>
              <w:rPr>
                <w:color w:val="000000"/>
                <w:sz w:val="22"/>
                <w:szCs w:val="22"/>
                <w:lang w:val="en-US"/>
              </w:rPr>
            </w:pPr>
            <w:r w:rsidRPr="0064169F">
              <w:rPr>
                <w:color w:val="000000"/>
                <w:sz w:val="22"/>
                <w:szCs w:val="22"/>
                <w:lang w:val="en-US"/>
              </w:rPr>
              <w:t>HP CC532A (</w:t>
            </w:r>
            <w:r w:rsidRPr="0064169F">
              <w:rPr>
                <w:color w:val="000000"/>
                <w:sz w:val="22"/>
                <w:szCs w:val="22"/>
              </w:rPr>
              <w:t>жёлтый</w:t>
            </w:r>
            <w:r w:rsidRPr="0064169F">
              <w:rPr>
                <w:color w:val="000000"/>
                <w:sz w:val="22"/>
                <w:szCs w:val="22"/>
                <w:lang w:val="en-US"/>
              </w:rPr>
              <w:t>) &lt;Hewlett-Packard&gt;</w:t>
            </w:r>
          </w:p>
        </w:tc>
      </w:tr>
      <w:tr w:rsidR="005544F1" w:rsidRPr="00191094" w:rsidTr="00E50C2F">
        <w:trPr>
          <w:trHeight w:val="304"/>
        </w:trPr>
        <w:tc>
          <w:tcPr>
            <w:tcW w:w="4821" w:type="dxa"/>
            <w:shd w:val="clear" w:color="000000" w:fill="FFFFFF"/>
            <w:noWrap/>
            <w:vAlign w:val="bottom"/>
            <w:hideMark/>
          </w:tcPr>
          <w:p w:rsidR="005544F1" w:rsidRPr="0064169F" w:rsidRDefault="005544F1" w:rsidP="005544F1">
            <w:pPr>
              <w:rPr>
                <w:color w:val="000000"/>
                <w:sz w:val="22"/>
                <w:szCs w:val="22"/>
                <w:lang w:val="en-US"/>
              </w:rPr>
            </w:pPr>
            <w:r w:rsidRPr="0064169F">
              <w:rPr>
                <w:color w:val="000000"/>
                <w:sz w:val="22"/>
                <w:szCs w:val="22"/>
                <w:lang w:val="en-US"/>
              </w:rPr>
              <w:t>HP CC533A (</w:t>
            </w:r>
            <w:r w:rsidRPr="0064169F">
              <w:rPr>
                <w:color w:val="000000"/>
                <w:sz w:val="22"/>
                <w:szCs w:val="22"/>
              </w:rPr>
              <w:t>розовый</w:t>
            </w:r>
            <w:r w:rsidRPr="0064169F">
              <w:rPr>
                <w:color w:val="000000"/>
                <w:sz w:val="22"/>
                <w:szCs w:val="22"/>
                <w:lang w:val="en-US"/>
              </w:rPr>
              <w:t>) &lt;Hewlett-Packard&gt;</w:t>
            </w:r>
          </w:p>
        </w:tc>
      </w:tr>
      <w:tr w:rsidR="005544F1" w:rsidRPr="00191094" w:rsidTr="00E50C2F">
        <w:trPr>
          <w:trHeight w:val="304"/>
        </w:trPr>
        <w:tc>
          <w:tcPr>
            <w:tcW w:w="4821" w:type="dxa"/>
            <w:shd w:val="clear" w:color="000000" w:fill="FFFFFF"/>
            <w:noWrap/>
            <w:vAlign w:val="bottom"/>
            <w:hideMark/>
          </w:tcPr>
          <w:p w:rsidR="005544F1" w:rsidRPr="0064169F" w:rsidRDefault="005544F1" w:rsidP="005544F1">
            <w:pPr>
              <w:rPr>
                <w:color w:val="000000"/>
                <w:sz w:val="22"/>
                <w:szCs w:val="22"/>
                <w:lang w:val="en-US"/>
              </w:rPr>
            </w:pPr>
            <w:r w:rsidRPr="0064169F">
              <w:rPr>
                <w:color w:val="000000"/>
                <w:sz w:val="22"/>
                <w:szCs w:val="22"/>
                <w:lang w:val="en-US"/>
              </w:rPr>
              <w:t>HP Q3960A (</w:t>
            </w:r>
            <w:r w:rsidRPr="0064169F">
              <w:rPr>
                <w:color w:val="000000"/>
                <w:sz w:val="22"/>
                <w:szCs w:val="22"/>
              </w:rPr>
              <w:t>чёрный</w:t>
            </w:r>
            <w:r w:rsidRPr="0064169F">
              <w:rPr>
                <w:color w:val="000000"/>
                <w:sz w:val="22"/>
                <w:szCs w:val="22"/>
                <w:lang w:val="en-US"/>
              </w:rPr>
              <w:t>) &lt;Hewlett-Packard&gt;</w:t>
            </w:r>
          </w:p>
        </w:tc>
      </w:tr>
      <w:tr w:rsidR="005544F1" w:rsidRPr="00191094" w:rsidTr="00E50C2F">
        <w:trPr>
          <w:trHeight w:val="304"/>
        </w:trPr>
        <w:tc>
          <w:tcPr>
            <w:tcW w:w="4821" w:type="dxa"/>
            <w:shd w:val="clear" w:color="000000" w:fill="FFFFFF"/>
            <w:noWrap/>
            <w:vAlign w:val="bottom"/>
            <w:hideMark/>
          </w:tcPr>
          <w:p w:rsidR="005544F1" w:rsidRPr="0064169F" w:rsidRDefault="005544F1" w:rsidP="005544F1">
            <w:pPr>
              <w:rPr>
                <w:color w:val="000000"/>
                <w:sz w:val="22"/>
                <w:szCs w:val="22"/>
                <w:lang w:val="en-US"/>
              </w:rPr>
            </w:pPr>
            <w:r w:rsidRPr="0064169F">
              <w:rPr>
                <w:color w:val="000000"/>
                <w:sz w:val="22"/>
                <w:szCs w:val="22"/>
                <w:lang w:val="en-US"/>
              </w:rPr>
              <w:t>HP Q3961A (</w:t>
            </w:r>
            <w:r w:rsidRPr="0064169F">
              <w:rPr>
                <w:color w:val="000000"/>
                <w:sz w:val="22"/>
                <w:szCs w:val="22"/>
              </w:rPr>
              <w:t>голубой</w:t>
            </w:r>
            <w:r w:rsidRPr="0064169F">
              <w:rPr>
                <w:color w:val="000000"/>
                <w:sz w:val="22"/>
                <w:szCs w:val="22"/>
                <w:lang w:val="en-US"/>
              </w:rPr>
              <w:t>) &lt;Hewlett-Packard&gt;</w:t>
            </w:r>
          </w:p>
        </w:tc>
      </w:tr>
      <w:tr w:rsidR="005544F1" w:rsidRPr="00191094" w:rsidTr="00E50C2F">
        <w:trPr>
          <w:trHeight w:val="304"/>
        </w:trPr>
        <w:tc>
          <w:tcPr>
            <w:tcW w:w="4821" w:type="dxa"/>
            <w:shd w:val="clear" w:color="000000" w:fill="FFFFFF"/>
            <w:noWrap/>
            <w:vAlign w:val="bottom"/>
            <w:hideMark/>
          </w:tcPr>
          <w:p w:rsidR="005544F1" w:rsidRPr="0064169F" w:rsidRDefault="005544F1" w:rsidP="005544F1">
            <w:pPr>
              <w:rPr>
                <w:color w:val="000000"/>
                <w:sz w:val="22"/>
                <w:szCs w:val="22"/>
                <w:lang w:val="en-US"/>
              </w:rPr>
            </w:pPr>
            <w:r w:rsidRPr="0064169F">
              <w:rPr>
                <w:color w:val="000000"/>
                <w:sz w:val="22"/>
                <w:szCs w:val="22"/>
                <w:lang w:val="en-US"/>
              </w:rPr>
              <w:t>HP Q3962A (</w:t>
            </w:r>
            <w:r w:rsidRPr="0064169F">
              <w:rPr>
                <w:color w:val="000000"/>
                <w:sz w:val="22"/>
                <w:szCs w:val="22"/>
              </w:rPr>
              <w:t>жёлтый</w:t>
            </w:r>
            <w:r w:rsidRPr="0064169F">
              <w:rPr>
                <w:color w:val="000000"/>
                <w:sz w:val="22"/>
                <w:szCs w:val="22"/>
                <w:lang w:val="en-US"/>
              </w:rPr>
              <w:t>) &lt;Hewlett-Packard&gt;</w:t>
            </w:r>
          </w:p>
        </w:tc>
      </w:tr>
      <w:tr w:rsidR="005544F1" w:rsidRPr="00191094" w:rsidTr="00E50C2F">
        <w:trPr>
          <w:trHeight w:val="304"/>
        </w:trPr>
        <w:tc>
          <w:tcPr>
            <w:tcW w:w="4821" w:type="dxa"/>
            <w:shd w:val="clear" w:color="000000" w:fill="FFFFFF"/>
            <w:noWrap/>
            <w:vAlign w:val="bottom"/>
            <w:hideMark/>
          </w:tcPr>
          <w:p w:rsidR="005544F1" w:rsidRPr="0064169F" w:rsidRDefault="005544F1" w:rsidP="005544F1">
            <w:pPr>
              <w:rPr>
                <w:color w:val="000000"/>
                <w:sz w:val="22"/>
                <w:szCs w:val="22"/>
                <w:lang w:val="en-US"/>
              </w:rPr>
            </w:pPr>
            <w:r w:rsidRPr="0064169F">
              <w:rPr>
                <w:color w:val="000000"/>
                <w:sz w:val="22"/>
                <w:szCs w:val="22"/>
                <w:lang w:val="en-US"/>
              </w:rPr>
              <w:t>HP Q3963A (</w:t>
            </w:r>
            <w:r w:rsidRPr="0064169F">
              <w:rPr>
                <w:color w:val="000000"/>
                <w:sz w:val="22"/>
                <w:szCs w:val="22"/>
              </w:rPr>
              <w:t>розовый</w:t>
            </w:r>
            <w:r w:rsidRPr="0064169F">
              <w:rPr>
                <w:color w:val="000000"/>
                <w:sz w:val="22"/>
                <w:szCs w:val="22"/>
                <w:lang w:val="en-US"/>
              </w:rPr>
              <w:t>) &lt;Hewlett-Packard&gt;</w:t>
            </w:r>
          </w:p>
        </w:tc>
      </w:tr>
      <w:tr w:rsidR="005544F1" w:rsidRPr="0064169F" w:rsidTr="00E50C2F">
        <w:trPr>
          <w:trHeight w:val="304"/>
        </w:trPr>
        <w:tc>
          <w:tcPr>
            <w:tcW w:w="4821" w:type="dxa"/>
            <w:shd w:val="clear" w:color="000000" w:fill="FFFFFF"/>
            <w:noWrap/>
            <w:vAlign w:val="bottom"/>
            <w:hideMark/>
          </w:tcPr>
          <w:p w:rsidR="005544F1" w:rsidRPr="0064169F" w:rsidRDefault="005544F1" w:rsidP="005544F1">
            <w:pPr>
              <w:rPr>
                <w:color w:val="000000"/>
                <w:sz w:val="22"/>
                <w:szCs w:val="22"/>
              </w:rPr>
            </w:pPr>
            <w:r w:rsidRPr="0064169F">
              <w:rPr>
                <w:color w:val="000000"/>
                <w:sz w:val="22"/>
                <w:szCs w:val="22"/>
              </w:rPr>
              <w:t>OKI 5800 (голубой) &lt;Oki&gt;</w:t>
            </w:r>
          </w:p>
        </w:tc>
      </w:tr>
      <w:tr w:rsidR="005544F1" w:rsidRPr="0064169F" w:rsidTr="00E50C2F">
        <w:trPr>
          <w:trHeight w:val="304"/>
        </w:trPr>
        <w:tc>
          <w:tcPr>
            <w:tcW w:w="4821" w:type="dxa"/>
            <w:shd w:val="clear" w:color="000000" w:fill="FFFFFF"/>
            <w:noWrap/>
            <w:vAlign w:val="bottom"/>
            <w:hideMark/>
          </w:tcPr>
          <w:p w:rsidR="005544F1" w:rsidRPr="0064169F" w:rsidRDefault="005544F1" w:rsidP="005544F1">
            <w:pPr>
              <w:ind w:left="176"/>
              <w:rPr>
                <w:color w:val="000000"/>
                <w:sz w:val="22"/>
                <w:szCs w:val="22"/>
              </w:rPr>
            </w:pPr>
            <w:r w:rsidRPr="0064169F">
              <w:rPr>
                <w:color w:val="000000"/>
                <w:sz w:val="22"/>
                <w:szCs w:val="22"/>
              </w:rPr>
              <w:t>OKI 5800 (жёлтый) &lt;Oki&gt;</w:t>
            </w:r>
          </w:p>
        </w:tc>
      </w:tr>
      <w:tr w:rsidR="005544F1" w:rsidRPr="0064169F" w:rsidTr="00E50C2F">
        <w:trPr>
          <w:trHeight w:val="304"/>
        </w:trPr>
        <w:tc>
          <w:tcPr>
            <w:tcW w:w="4821" w:type="dxa"/>
            <w:shd w:val="clear" w:color="000000" w:fill="FFFFFF"/>
            <w:noWrap/>
            <w:vAlign w:val="bottom"/>
            <w:hideMark/>
          </w:tcPr>
          <w:p w:rsidR="005544F1" w:rsidRPr="0064169F" w:rsidRDefault="005544F1" w:rsidP="005544F1">
            <w:pPr>
              <w:ind w:left="176"/>
              <w:rPr>
                <w:color w:val="000000"/>
                <w:sz w:val="22"/>
                <w:szCs w:val="22"/>
              </w:rPr>
            </w:pPr>
            <w:r w:rsidRPr="0064169F">
              <w:rPr>
                <w:color w:val="000000"/>
                <w:sz w:val="22"/>
                <w:szCs w:val="22"/>
              </w:rPr>
              <w:t>OKI 5800 (розовый) &lt;Oki&gt;</w:t>
            </w:r>
          </w:p>
        </w:tc>
      </w:tr>
      <w:tr w:rsidR="005544F1" w:rsidRPr="0064169F" w:rsidTr="00E50C2F">
        <w:trPr>
          <w:trHeight w:val="420"/>
        </w:trPr>
        <w:tc>
          <w:tcPr>
            <w:tcW w:w="4821" w:type="dxa"/>
            <w:shd w:val="clear" w:color="000000" w:fill="FFFFFF"/>
            <w:noWrap/>
            <w:vAlign w:val="bottom"/>
            <w:hideMark/>
          </w:tcPr>
          <w:p w:rsidR="005544F1" w:rsidRPr="0064169F" w:rsidRDefault="005544F1" w:rsidP="005544F1">
            <w:pPr>
              <w:ind w:left="176"/>
              <w:rPr>
                <w:color w:val="000000"/>
                <w:sz w:val="22"/>
                <w:szCs w:val="22"/>
              </w:rPr>
            </w:pPr>
            <w:r w:rsidRPr="0064169F">
              <w:rPr>
                <w:color w:val="000000"/>
                <w:sz w:val="22"/>
                <w:szCs w:val="22"/>
              </w:rPr>
              <w:t>OKI 5800 (черный) &lt;Oki&gt;</w:t>
            </w:r>
          </w:p>
        </w:tc>
      </w:tr>
      <w:tr w:rsidR="0070662A" w:rsidRPr="0064169F" w:rsidTr="00E50C2F">
        <w:trPr>
          <w:trHeight w:val="304"/>
        </w:trPr>
        <w:tc>
          <w:tcPr>
            <w:tcW w:w="4820" w:type="dxa"/>
            <w:shd w:val="clear" w:color="000000" w:fill="FFFFFF"/>
            <w:noWrap/>
            <w:vAlign w:val="bottom"/>
            <w:hideMark/>
          </w:tcPr>
          <w:p w:rsidR="0070662A" w:rsidRPr="0064169F" w:rsidRDefault="0070662A" w:rsidP="00B1668D">
            <w:pPr>
              <w:ind w:left="176"/>
              <w:rPr>
                <w:b/>
                <w:bCs/>
                <w:i/>
                <w:iCs/>
                <w:color w:val="000000"/>
                <w:sz w:val="22"/>
                <w:szCs w:val="22"/>
              </w:rPr>
            </w:pPr>
            <w:r w:rsidRPr="0064169F">
              <w:rPr>
                <w:b/>
                <w:bCs/>
                <w:i/>
                <w:iCs/>
                <w:color w:val="000000"/>
                <w:sz w:val="22"/>
                <w:szCs w:val="22"/>
              </w:rPr>
              <w:t>Картриджи для лазерных принтеров</w:t>
            </w:r>
          </w:p>
        </w:tc>
      </w:tr>
      <w:tr w:rsidR="0070662A" w:rsidRPr="0064169F" w:rsidTr="00E50C2F">
        <w:trPr>
          <w:trHeight w:val="304"/>
        </w:trPr>
        <w:tc>
          <w:tcPr>
            <w:tcW w:w="4820" w:type="dxa"/>
            <w:shd w:val="clear" w:color="000000" w:fill="FFFFFF"/>
            <w:noWrap/>
            <w:vAlign w:val="bottom"/>
            <w:hideMark/>
          </w:tcPr>
          <w:p w:rsidR="0070662A" w:rsidRPr="0064169F" w:rsidRDefault="0070662A" w:rsidP="00B1668D">
            <w:pPr>
              <w:ind w:left="176"/>
              <w:rPr>
                <w:color w:val="000000"/>
                <w:sz w:val="22"/>
                <w:szCs w:val="22"/>
              </w:rPr>
            </w:pPr>
            <w:r w:rsidRPr="0064169F">
              <w:rPr>
                <w:color w:val="000000"/>
                <w:sz w:val="22"/>
                <w:szCs w:val="22"/>
              </w:rPr>
              <w:t>Canon 710 &lt;Canon&gt;</w:t>
            </w:r>
          </w:p>
        </w:tc>
      </w:tr>
      <w:tr w:rsidR="0070662A" w:rsidRPr="0064169F" w:rsidTr="00E50C2F">
        <w:trPr>
          <w:trHeight w:val="304"/>
        </w:trPr>
        <w:tc>
          <w:tcPr>
            <w:tcW w:w="4820" w:type="dxa"/>
            <w:shd w:val="clear" w:color="000000" w:fill="FFFFFF"/>
            <w:noWrap/>
            <w:vAlign w:val="bottom"/>
            <w:hideMark/>
          </w:tcPr>
          <w:p w:rsidR="0070662A" w:rsidRPr="0064169F" w:rsidRDefault="0070662A" w:rsidP="00B1668D">
            <w:pPr>
              <w:ind w:left="176"/>
              <w:rPr>
                <w:color w:val="000000"/>
                <w:sz w:val="22"/>
                <w:szCs w:val="22"/>
              </w:rPr>
            </w:pPr>
            <w:r w:rsidRPr="0064169F">
              <w:rPr>
                <w:color w:val="000000"/>
                <w:sz w:val="22"/>
                <w:szCs w:val="22"/>
              </w:rPr>
              <w:t>Canon E-30 (E16) &lt;Canon&gt;</w:t>
            </w:r>
          </w:p>
        </w:tc>
      </w:tr>
      <w:tr w:rsidR="0070662A" w:rsidRPr="0064169F" w:rsidTr="00E50C2F">
        <w:trPr>
          <w:trHeight w:val="304"/>
        </w:trPr>
        <w:tc>
          <w:tcPr>
            <w:tcW w:w="4820" w:type="dxa"/>
            <w:shd w:val="clear" w:color="000000" w:fill="FFFFFF"/>
            <w:noWrap/>
            <w:vAlign w:val="bottom"/>
            <w:hideMark/>
          </w:tcPr>
          <w:p w:rsidR="0070662A" w:rsidRPr="0064169F" w:rsidRDefault="0070662A" w:rsidP="00B1668D">
            <w:pPr>
              <w:ind w:left="176"/>
              <w:rPr>
                <w:color w:val="000000"/>
                <w:sz w:val="22"/>
                <w:szCs w:val="22"/>
              </w:rPr>
            </w:pPr>
            <w:r w:rsidRPr="0064169F">
              <w:rPr>
                <w:color w:val="000000"/>
                <w:sz w:val="22"/>
                <w:szCs w:val="22"/>
              </w:rPr>
              <w:t>Canon E16 &lt;Canon&gt;</w:t>
            </w:r>
          </w:p>
        </w:tc>
      </w:tr>
      <w:tr w:rsidR="0070662A" w:rsidRPr="0064169F" w:rsidTr="00E50C2F">
        <w:trPr>
          <w:trHeight w:val="304"/>
        </w:trPr>
        <w:tc>
          <w:tcPr>
            <w:tcW w:w="4820" w:type="dxa"/>
            <w:shd w:val="clear" w:color="000000" w:fill="FFFFFF"/>
            <w:noWrap/>
            <w:vAlign w:val="bottom"/>
            <w:hideMark/>
          </w:tcPr>
          <w:p w:rsidR="0070662A" w:rsidRPr="0064169F" w:rsidRDefault="0070662A" w:rsidP="00B1668D">
            <w:pPr>
              <w:ind w:left="176"/>
              <w:rPr>
                <w:color w:val="000000"/>
                <w:sz w:val="22"/>
                <w:szCs w:val="22"/>
              </w:rPr>
            </w:pPr>
            <w:r w:rsidRPr="0064169F">
              <w:rPr>
                <w:color w:val="000000"/>
                <w:sz w:val="22"/>
                <w:szCs w:val="22"/>
              </w:rPr>
              <w:t>Canon EP22 &lt;Canon&gt;</w:t>
            </w:r>
          </w:p>
        </w:tc>
      </w:tr>
      <w:tr w:rsidR="0070662A" w:rsidRPr="0064169F" w:rsidTr="00E50C2F">
        <w:trPr>
          <w:trHeight w:val="304"/>
        </w:trPr>
        <w:tc>
          <w:tcPr>
            <w:tcW w:w="4820" w:type="dxa"/>
            <w:shd w:val="clear" w:color="000000" w:fill="FFFFFF"/>
            <w:noWrap/>
            <w:vAlign w:val="bottom"/>
            <w:hideMark/>
          </w:tcPr>
          <w:p w:rsidR="0070662A" w:rsidRPr="0064169F" w:rsidRDefault="0070662A" w:rsidP="00B1668D">
            <w:pPr>
              <w:ind w:left="176"/>
              <w:rPr>
                <w:color w:val="000000"/>
                <w:sz w:val="22"/>
                <w:szCs w:val="22"/>
              </w:rPr>
            </w:pPr>
            <w:r w:rsidRPr="0064169F">
              <w:rPr>
                <w:color w:val="000000"/>
                <w:sz w:val="22"/>
                <w:szCs w:val="22"/>
              </w:rPr>
              <w:t>Canon EP27 &lt;Canon&gt;</w:t>
            </w:r>
          </w:p>
        </w:tc>
      </w:tr>
      <w:tr w:rsidR="0070662A" w:rsidRPr="0064169F" w:rsidTr="00E50C2F">
        <w:trPr>
          <w:trHeight w:val="304"/>
        </w:trPr>
        <w:tc>
          <w:tcPr>
            <w:tcW w:w="4820" w:type="dxa"/>
            <w:shd w:val="clear" w:color="000000" w:fill="FFFFFF"/>
            <w:noWrap/>
            <w:vAlign w:val="bottom"/>
            <w:hideMark/>
          </w:tcPr>
          <w:p w:rsidR="0070662A" w:rsidRPr="0064169F" w:rsidRDefault="0070662A" w:rsidP="00B1668D">
            <w:pPr>
              <w:ind w:left="176"/>
              <w:rPr>
                <w:color w:val="000000"/>
                <w:sz w:val="22"/>
                <w:szCs w:val="22"/>
              </w:rPr>
            </w:pPr>
            <w:r w:rsidRPr="0064169F">
              <w:rPr>
                <w:color w:val="000000"/>
                <w:sz w:val="22"/>
                <w:szCs w:val="22"/>
              </w:rPr>
              <w:t>Canon FX10 &lt;Canon&gt;</w:t>
            </w:r>
          </w:p>
        </w:tc>
      </w:tr>
      <w:tr w:rsidR="0070662A" w:rsidRPr="0064169F" w:rsidTr="00E50C2F">
        <w:trPr>
          <w:trHeight w:val="304"/>
        </w:trPr>
        <w:tc>
          <w:tcPr>
            <w:tcW w:w="4820" w:type="dxa"/>
            <w:shd w:val="clear" w:color="000000" w:fill="FFFFFF"/>
            <w:noWrap/>
            <w:vAlign w:val="bottom"/>
            <w:hideMark/>
          </w:tcPr>
          <w:p w:rsidR="0070662A" w:rsidRPr="0064169F" w:rsidRDefault="0070662A" w:rsidP="00B1668D">
            <w:pPr>
              <w:ind w:firstLine="34"/>
              <w:rPr>
                <w:color w:val="000000"/>
                <w:sz w:val="22"/>
                <w:szCs w:val="22"/>
              </w:rPr>
            </w:pPr>
            <w:r w:rsidRPr="0064169F">
              <w:rPr>
                <w:color w:val="000000"/>
                <w:sz w:val="22"/>
                <w:szCs w:val="22"/>
              </w:rPr>
              <w:t>HP 05A &lt;Hewlett-Packard&gt;</w:t>
            </w:r>
          </w:p>
        </w:tc>
      </w:tr>
      <w:tr w:rsidR="0070662A" w:rsidRPr="0064169F" w:rsidTr="00E50C2F">
        <w:trPr>
          <w:trHeight w:val="304"/>
        </w:trPr>
        <w:tc>
          <w:tcPr>
            <w:tcW w:w="4820" w:type="dxa"/>
            <w:shd w:val="clear" w:color="000000" w:fill="FFFFFF"/>
            <w:noWrap/>
            <w:vAlign w:val="bottom"/>
            <w:hideMark/>
          </w:tcPr>
          <w:p w:rsidR="0070662A" w:rsidRPr="0064169F" w:rsidRDefault="0070662A" w:rsidP="00B1668D">
            <w:pPr>
              <w:ind w:firstLine="34"/>
              <w:rPr>
                <w:color w:val="000000"/>
                <w:sz w:val="22"/>
                <w:szCs w:val="22"/>
              </w:rPr>
            </w:pPr>
            <w:r w:rsidRPr="0064169F">
              <w:rPr>
                <w:color w:val="000000"/>
                <w:sz w:val="22"/>
                <w:szCs w:val="22"/>
              </w:rPr>
              <w:t>HP 12A &lt;Hewlett-Packard&gt;</w:t>
            </w:r>
          </w:p>
        </w:tc>
      </w:tr>
      <w:tr w:rsidR="0070662A" w:rsidRPr="0064169F" w:rsidTr="00E50C2F">
        <w:trPr>
          <w:trHeight w:val="304"/>
        </w:trPr>
        <w:tc>
          <w:tcPr>
            <w:tcW w:w="4820" w:type="dxa"/>
            <w:shd w:val="clear" w:color="000000" w:fill="FFFFFF"/>
            <w:noWrap/>
            <w:vAlign w:val="bottom"/>
            <w:hideMark/>
          </w:tcPr>
          <w:p w:rsidR="0070662A" w:rsidRPr="0064169F" w:rsidRDefault="0070662A" w:rsidP="00B1668D">
            <w:pPr>
              <w:ind w:firstLine="34"/>
              <w:rPr>
                <w:color w:val="000000"/>
                <w:sz w:val="22"/>
                <w:szCs w:val="22"/>
              </w:rPr>
            </w:pPr>
            <w:r w:rsidRPr="0064169F">
              <w:rPr>
                <w:color w:val="000000"/>
                <w:sz w:val="22"/>
                <w:szCs w:val="22"/>
              </w:rPr>
              <w:t>HP 13А &lt;Hewlett-Packard&gt;</w:t>
            </w:r>
          </w:p>
        </w:tc>
      </w:tr>
      <w:tr w:rsidR="0070662A" w:rsidRPr="0064169F" w:rsidTr="00E50C2F">
        <w:trPr>
          <w:trHeight w:val="304"/>
        </w:trPr>
        <w:tc>
          <w:tcPr>
            <w:tcW w:w="4820" w:type="dxa"/>
            <w:shd w:val="clear" w:color="000000" w:fill="FFFFFF"/>
            <w:noWrap/>
            <w:vAlign w:val="bottom"/>
            <w:hideMark/>
          </w:tcPr>
          <w:p w:rsidR="0070662A" w:rsidRPr="0064169F" w:rsidRDefault="0070662A" w:rsidP="00B1668D">
            <w:pPr>
              <w:ind w:firstLine="34"/>
              <w:rPr>
                <w:color w:val="000000"/>
                <w:sz w:val="22"/>
                <w:szCs w:val="22"/>
              </w:rPr>
            </w:pPr>
            <w:r w:rsidRPr="0064169F">
              <w:rPr>
                <w:color w:val="000000"/>
                <w:sz w:val="22"/>
                <w:szCs w:val="22"/>
              </w:rPr>
              <w:t>HP 35A &lt;Hewlett-Packard&gt;</w:t>
            </w:r>
          </w:p>
        </w:tc>
      </w:tr>
      <w:tr w:rsidR="0070662A" w:rsidRPr="0064169F" w:rsidTr="00E50C2F">
        <w:trPr>
          <w:trHeight w:val="304"/>
        </w:trPr>
        <w:tc>
          <w:tcPr>
            <w:tcW w:w="4820" w:type="dxa"/>
            <w:shd w:val="clear" w:color="000000" w:fill="FFFFFF"/>
            <w:noWrap/>
            <w:vAlign w:val="bottom"/>
            <w:hideMark/>
          </w:tcPr>
          <w:p w:rsidR="0070662A" w:rsidRPr="0064169F" w:rsidRDefault="0070662A" w:rsidP="00B1668D">
            <w:pPr>
              <w:ind w:firstLine="34"/>
              <w:rPr>
                <w:color w:val="000000"/>
                <w:sz w:val="22"/>
                <w:szCs w:val="22"/>
              </w:rPr>
            </w:pPr>
            <w:r w:rsidRPr="0064169F">
              <w:rPr>
                <w:color w:val="000000"/>
                <w:sz w:val="22"/>
                <w:szCs w:val="22"/>
              </w:rPr>
              <w:t>HP 36A &lt;Hewlett-Packard&gt;</w:t>
            </w:r>
          </w:p>
        </w:tc>
      </w:tr>
      <w:tr w:rsidR="0070662A" w:rsidRPr="0064169F" w:rsidTr="00E50C2F">
        <w:trPr>
          <w:trHeight w:val="304"/>
        </w:trPr>
        <w:tc>
          <w:tcPr>
            <w:tcW w:w="4820" w:type="dxa"/>
            <w:shd w:val="clear" w:color="000000" w:fill="FFFFFF"/>
            <w:noWrap/>
            <w:vAlign w:val="bottom"/>
            <w:hideMark/>
          </w:tcPr>
          <w:p w:rsidR="0070662A" w:rsidRPr="0064169F" w:rsidRDefault="0070662A" w:rsidP="00B1668D">
            <w:pPr>
              <w:ind w:firstLine="34"/>
              <w:rPr>
                <w:color w:val="000000"/>
                <w:sz w:val="22"/>
                <w:szCs w:val="22"/>
              </w:rPr>
            </w:pPr>
            <w:r w:rsidRPr="0064169F">
              <w:rPr>
                <w:color w:val="000000"/>
                <w:sz w:val="22"/>
                <w:szCs w:val="22"/>
              </w:rPr>
              <w:t>HP 49A &lt;Hewlett-Packard&gt;</w:t>
            </w:r>
          </w:p>
        </w:tc>
      </w:tr>
      <w:tr w:rsidR="0070662A" w:rsidRPr="0064169F" w:rsidTr="00E50C2F">
        <w:trPr>
          <w:trHeight w:val="304"/>
        </w:trPr>
        <w:tc>
          <w:tcPr>
            <w:tcW w:w="4820" w:type="dxa"/>
            <w:shd w:val="clear" w:color="000000" w:fill="FFFFFF"/>
            <w:noWrap/>
            <w:vAlign w:val="bottom"/>
            <w:hideMark/>
          </w:tcPr>
          <w:p w:rsidR="0070662A" w:rsidRPr="0064169F" w:rsidRDefault="0070662A" w:rsidP="00B1668D">
            <w:pPr>
              <w:ind w:firstLine="34"/>
              <w:rPr>
                <w:color w:val="000000"/>
                <w:sz w:val="22"/>
                <w:szCs w:val="22"/>
              </w:rPr>
            </w:pPr>
            <w:r w:rsidRPr="0064169F">
              <w:rPr>
                <w:color w:val="000000"/>
                <w:sz w:val="22"/>
                <w:szCs w:val="22"/>
              </w:rPr>
              <w:t>HP 53A &lt;Hewlett-Packard&gt;</w:t>
            </w:r>
          </w:p>
        </w:tc>
      </w:tr>
      <w:tr w:rsidR="0070662A" w:rsidRPr="0064169F" w:rsidTr="00E50C2F">
        <w:trPr>
          <w:trHeight w:val="304"/>
        </w:trPr>
        <w:tc>
          <w:tcPr>
            <w:tcW w:w="4820" w:type="dxa"/>
            <w:shd w:val="clear" w:color="000000" w:fill="FFFFFF"/>
            <w:noWrap/>
            <w:vAlign w:val="bottom"/>
            <w:hideMark/>
          </w:tcPr>
          <w:p w:rsidR="0070662A" w:rsidRPr="0064169F" w:rsidRDefault="0070662A" w:rsidP="00B1668D">
            <w:pPr>
              <w:ind w:firstLine="34"/>
              <w:rPr>
                <w:color w:val="000000"/>
                <w:sz w:val="22"/>
                <w:szCs w:val="22"/>
              </w:rPr>
            </w:pPr>
            <w:r w:rsidRPr="0064169F">
              <w:rPr>
                <w:color w:val="000000"/>
                <w:sz w:val="22"/>
                <w:szCs w:val="22"/>
              </w:rPr>
              <w:t>HP 55A &lt;Hewlett-Packard&gt;</w:t>
            </w:r>
          </w:p>
        </w:tc>
      </w:tr>
      <w:tr w:rsidR="0070662A" w:rsidRPr="0064169F" w:rsidTr="00E50C2F">
        <w:trPr>
          <w:trHeight w:val="304"/>
        </w:trPr>
        <w:tc>
          <w:tcPr>
            <w:tcW w:w="4820" w:type="dxa"/>
            <w:shd w:val="clear" w:color="auto" w:fill="auto"/>
            <w:noWrap/>
            <w:vAlign w:val="bottom"/>
            <w:hideMark/>
          </w:tcPr>
          <w:p w:rsidR="0070662A" w:rsidRPr="0064169F" w:rsidRDefault="0070662A" w:rsidP="00B1668D">
            <w:pPr>
              <w:ind w:firstLine="34"/>
              <w:rPr>
                <w:b/>
                <w:bCs/>
                <w:i/>
                <w:iCs/>
                <w:sz w:val="22"/>
                <w:szCs w:val="22"/>
              </w:rPr>
            </w:pPr>
            <w:r w:rsidRPr="0064169F">
              <w:rPr>
                <w:b/>
                <w:bCs/>
                <w:i/>
                <w:iCs/>
                <w:sz w:val="22"/>
                <w:szCs w:val="22"/>
              </w:rPr>
              <w:t>Картриджи для струйных принтеров</w:t>
            </w:r>
          </w:p>
        </w:tc>
      </w:tr>
      <w:tr w:rsidR="0070662A" w:rsidRPr="0064169F" w:rsidTr="00E50C2F">
        <w:trPr>
          <w:trHeight w:val="304"/>
        </w:trPr>
        <w:tc>
          <w:tcPr>
            <w:tcW w:w="4820" w:type="dxa"/>
            <w:shd w:val="clear" w:color="000000" w:fill="FFFFFF"/>
            <w:noWrap/>
            <w:vAlign w:val="bottom"/>
            <w:hideMark/>
          </w:tcPr>
          <w:p w:rsidR="0070662A" w:rsidRPr="0064169F" w:rsidRDefault="0070662A" w:rsidP="00B1668D">
            <w:pPr>
              <w:rPr>
                <w:color w:val="000000"/>
                <w:sz w:val="22"/>
                <w:szCs w:val="22"/>
              </w:rPr>
            </w:pPr>
            <w:r w:rsidRPr="0064169F">
              <w:rPr>
                <w:color w:val="000000"/>
                <w:sz w:val="22"/>
                <w:szCs w:val="22"/>
              </w:rPr>
              <w:t>Canon BC-02 (чёрный) &lt;Canon&gt;</w:t>
            </w:r>
          </w:p>
        </w:tc>
      </w:tr>
      <w:tr w:rsidR="0070662A" w:rsidRPr="0064169F" w:rsidTr="00E50C2F">
        <w:trPr>
          <w:trHeight w:val="304"/>
        </w:trPr>
        <w:tc>
          <w:tcPr>
            <w:tcW w:w="4820" w:type="dxa"/>
            <w:shd w:val="clear" w:color="000000" w:fill="FFFFFF"/>
            <w:noWrap/>
            <w:vAlign w:val="bottom"/>
            <w:hideMark/>
          </w:tcPr>
          <w:p w:rsidR="0070662A" w:rsidRPr="0064169F" w:rsidRDefault="0070662A" w:rsidP="00B1668D">
            <w:pPr>
              <w:rPr>
                <w:color w:val="000000"/>
                <w:sz w:val="22"/>
                <w:szCs w:val="22"/>
              </w:rPr>
            </w:pPr>
            <w:r w:rsidRPr="0064169F">
              <w:rPr>
                <w:color w:val="000000"/>
                <w:sz w:val="22"/>
                <w:szCs w:val="22"/>
              </w:rPr>
              <w:t>Epson 400 (чёрный) &lt;EPSON&gt;</w:t>
            </w:r>
          </w:p>
        </w:tc>
      </w:tr>
      <w:tr w:rsidR="0070662A" w:rsidRPr="0064169F" w:rsidTr="00E50C2F">
        <w:trPr>
          <w:trHeight w:val="304"/>
        </w:trPr>
        <w:tc>
          <w:tcPr>
            <w:tcW w:w="4820" w:type="dxa"/>
            <w:shd w:val="clear" w:color="000000" w:fill="FFFFFF"/>
            <w:noWrap/>
            <w:vAlign w:val="bottom"/>
            <w:hideMark/>
          </w:tcPr>
          <w:p w:rsidR="0070662A" w:rsidRPr="0064169F" w:rsidRDefault="0070662A" w:rsidP="00B1668D">
            <w:pPr>
              <w:rPr>
                <w:color w:val="000000"/>
                <w:sz w:val="22"/>
                <w:szCs w:val="22"/>
              </w:rPr>
            </w:pPr>
            <w:r w:rsidRPr="0064169F">
              <w:rPr>
                <w:color w:val="000000"/>
                <w:sz w:val="22"/>
                <w:szCs w:val="22"/>
              </w:rPr>
              <w:t>HP 121 (цветной) &lt;Hewlett-Packard&gt;</w:t>
            </w:r>
          </w:p>
        </w:tc>
      </w:tr>
      <w:tr w:rsidR="0070662A" w:rsidRPr="0064169F" w:rsidTr="00E50C2F">
        <w:trPr>
          <w:trHeight w:val="304"/>
        </w:trPr>
        <w:tc>
          <w:tcPr>
            <w:tcW w:w="4820" w:type="dxa"/>
            <w:shd w:val="clear" w:color="000000" w:fill="FFFFFF"/>
            <w:noWrap/>
            <w:vAlign w:val="bottom"/>
            <w:hideMark/>
          </w:tcPr>
          <w:p w:rsidR="0070662A" w:rsidRPr="0064169F" w:rsidRDefault="0070662A" w:rsidP="00B1668D">
            <w:pPr>
              <w:rPr>
                <w:color w:val="000000"/>
                <w:sz w:val="22"/>
                <w:szCs w:val="22"/>
              </w:rPr>
            </w:pPr>
            <w:r w:rsidRPr="0064169F">
              <w:rPr>
                <w:color w:val="000000"/>
                <w:sz w:val="22"/>
                <w:szCs w:val="22"/>
              </w:rPr>
              <w:t>HP 121 (черный) &lt;Hewlett-Packard&gt;</w:t>
            </w:r>
          </w:p>
        </w:tc>
      </w:tr>
      <w:tr w:rsidR="0070662A" w:rsidRPr="0064169F" w:rsidTr="00E50C2F">
        <w:trPr>
          <w:trHeight w:val="304"/>
        </w:trPr>
        <w:tc>
          <w:tcPr>
            <w:tcW w:w="4820" w:type="dxa"/>
            <w:shd w:val="clear" w:color="000000" w:fill="FFFFFF"/>
            <w:noWrap/>
            <w:vAlign w:val="bottom"/>
            <w:hideMark/>
          </w:tcPr>
          <w:p w:rsidR="0070662A" w:rsidRPr="0064169F" w:rsidRDefault="0070662A" w:rsidP="00B1668D">
            <w:pPr>
              <w:rPr>
                <w:color w:val="000000"/>
                <w:sz w:val="22"/>
                <w:szCs w:val="22"/>
              </w:rPr>
            </w:pPr>
            <w:r w:rsidRPr="0064169F">
              <w:rPr>
                <w:color w:val="000000"/>
                <w:sz w:val="22"/>
                <w:szCs w:val="22"/>
              </w:rPr>
              <w:t>HP 122 (цветной) &lt;Hewlett-Packard&gt;</w:t>
            </w:r>
          </w:p>
        </w:tc>
      </w:tr>
      <w:tr w:rsidR="0070662A" w:rsidRPr="0064169F" w:rsidTr="00E50C2F">
        <w:trPr>
          <w:trHeight w:val="304"/>
        </w:trPr>
        <w:tc>
          <w:tcPr>
            <w:tcW w:w="4820" w:type="dxa"/>
            <w:shd w:val="clear" w:color="000000" w:fill="FFFFFF"/>
            <w:noWrap/>
            <w:vAlign w:val="bottom"/>
            <w:hideMark/>
          </w:tcPr>
          <w:p w:rsidR="0070662A" w:rsidRPr="0064169F" w:rsidRDefault="0070662A" w:rsidP="00B1668D">
            <w:pPr>
              <w:rPr>
                <w:color w:val="000000"/>
                <w:sz w:val="22"/>
                <w:szCs w:val="22"/>
              </w:rPr>
            </w:pPr>
            <w:r w:rsidRPr="0064169F">
              <w:rPr>
                <w:color w:val="000000"/>
                <w:sz w:val="22"/>
                <w:szCs w:val="22"/>
              </w:rPr>
              <w:t>HP 122 (черный) &lt;Hewlett-Packard&gt;</w:t>
            </w:r>
          </w:p>
        </w:tc>
      </w:tr>
      <w:tr w:rsidR="0070662A" w:rsidRPr="0064169F" w:rsidTr="00E50C2F">
        <w:trPr>
          <w:trHeight w:val="304"/>
        </w:trPr>
        <w:tc>
          <w:tcPr>
            <w:tcW w:w="4820" w:type="dxa"/>
            <w:shd w:val="clear" w:color="000000" w:fill="FFFFFF"/>
            <w:noWrap/>
            <w:vAlign w:val="bottom"/>
            <w:hideMark/>
          </w:tcPr>
          <w:p w:rsidR="0070662A" w:rsidRPr="0064169F" w:rsidRDefault="0070662A" w:rsidP="00B1668D">
            <w:pPr>
              <w:rPr>
                <w:color w:val="000000"/>
                <w:sz w:val="22"/>
                <w:szCs w:val="22"/>
              </w:rPr>
            </w:pPr>
            <w:r w:rsidRPr="0064169F">
              <w:rPr>
                <w:color w:val="000000"/>
                <w:sz w:val="22"/>
                <w:szCs w:val="22"/>
              </w:rPr>
              <w:t>HP 131 (чёрный) &lt;Hewlett-Packard&gt;</w:t>
            </w:r>
          </w:p>
        </w:tc>
      </w:tr>
      <w:tr w:rsidR="0070662A" w:rsidRPr="0064169F" w:rsidTr="00E50C2F">
        <w:trPr>
          <w:trHeight w:val="304"/>
        </w:trPr>
        <w:tc>
          <w:tcPr>
            <w:tcW w:w="4820" w:type="dxa"/>
            <w:shd w:val="clear" w:color="000000" w:fill="FFFFFF"/>
            <w:noWrap/>
            <w:vAlign w:val="bottom"/>
            <w:hideMark/>
          </w:tcPr>
          <w:p w:rsidR="0070662A" w:rsidRPr="0064169F" w:rsidRDefault="0070662A" w:rsidP="00B1668D">
            <w:pPr>
              <w:rPr>
                <w:color w:val="000000"/>
                <w:sz w:val="22"/>
                <w:szCs w:val="22"/>
              </w:rPr>
            </w:pPr>
            <w:r w:rsidRPr="0064169F">
              <w:rPr>
                <w:color w:val="000000"/>
                <w:sz w:val="22"/>
                <w:szCs w:val="22"/>
              </w:rPr>
              <w:lastRenderedPageBreak/>
              <w:t>HP 135 (цветной) &lt;Hewlett-Packard&gt;</w:t>
            </w:r>
          </w:p>
        </w:tc>
      </w:tr>
      <w:tr w:rsidR="0070662A" w:rsidRPr="0064169F" w:rsidTr="00E50C2F">
        <w:trPr>
          <w:trHeight w:val="304"/>
        </w:trPr>
        <w:tc>
          <w:tcPr>
            <w:tcW w:w="4820" w:type="dxa"/>
            <w:shd w:val="clear" w:color="000000" w:fill="FFFFFF"/>
            <w:noWrap/>
            <w:vAlign w:val="bottom"/>
            <w:hideMark/>
          </w:tcPr>
          <w:p w:rsidR="0070662A" w:rsidRPr="0064169F" w:rsidRDefault="0070662A" w:rsidP="00B1668D">
            <w:pPr>
              <w:rPr>
                <w:color w:val="000000"/>
                <w:sz w:val="22"/>
                <w:szCs w:val="22"/>
              </w:rPr>
            </w:pPr>
            <w:r w:rsidRPr="0064169F">
              <w:rPr>
                <w:color w:val="000000"/>
                <w:sz w:val="22"/>
                <w:szCs w:val="22"/>
              </w:rPr>
              <w:t>HP 45 &lt;Hewlett-Packard&gt;</w:t>
            </w:r>
          </w:p>
        </w:tc>
      </w:tr>
      <w:tr w:rsidR="0070662A" w:rsidRPr="0064169F" w:rsidTr="00E50C2F">
        <w:trPr>
          <w:trHeight w:val="304"/>
        </w:trPr>
        <w:tc>
          <w:tcPr>
            <w:tcW w:w="4820" w:type="dxa"/>
            <w:shd w:val="clear" w:color="000000" w:fill="FFFFFF"/>
            <w:noWrap/>
            <w:vAlign w:val="bottom"/>
            <w:hideMark/>
          </w:tcPr>
          <w:p w:rsidR="0070662A" w:rsidRPr="0064169F" w:rsidRDefault="0070662A" w:rsidP="00B1668D">
            <w:pPr>
              <w:rPr>
                <w:color w:val="000000"/>
                <w:sz w:val="22"/>
                <w:szCs w:val="22"/>
              </w:rPr>
            </w:pPr>
            <w:r w:rsidRPr="0064169F">
              <w:rPr>
                <w:color w:val="000000"/>
                <w:sz w:val="22"/>
                <w:szCs w:val="22"/>
              </w:rPr>
              <w:t>HP 56 (чёрный) &lt;Hewlett-Packard&gt;</w:t>
            </w:r>
          </w:p>
        </w:tc>
      </w:tr>
      <w:tr w:rsidR="0070662A" w:rsidRPr="0064169F" w:rsidTr="00E50C2F">
        <w:trPr>
          <w:trHeight w:val="304"/>
        </w:trPr>
        <w:tc>
          <w:tcPr>
            <w:tcW w:w="4820" w:type="dxa"/>
            <w:shd w:val="clear" w:color="000000" w:fill="FFFFFF"/>
            <w:noWrap/>
            <w:vAlign w:val="bottom"/>
            <w:hideMark/>
          </w:tcPr>
          <w:p w:rsidR="0070662A" w:rsidRPr="0064169F" w:rsidRDefault="0070662A" w:rsidP="00B1668D">
            <w:pPr>
              <w:rPr>
                <w:color w:val="000000"/>
                <w:sz w:val="22"/>
                <w:szCs w:val="22"/>
              </w:rPr>
            </w:pPr>
            <w:r w:rsidRPr="0064169F">
              <w:rPr>
                <w:color w:val="000000"/>
                <w:sz w:val="22"/>
                <w:szCs w:val="22"/>
              </w:rPr>
              <w:t>HP 57 (цветной) &lt;Hewlett-Packard&gt;</w:t>
            </w:r>
          </w:p>
        </w:tc>
      </w:tr>
      <w:tr w:rsidR="0070662A" w:rsidRPr="0064169F" w:rsidTr="00E50C2F">
        <w:trPr>
          <w:trHeight w:val="304"/>
        </w:trPr>
        <w:tc>
          <w:tcPr>
            <w:tcW w:w="4820" w:type="dxa"/>
            <w:shd w:val="clear" w:color="000000" w:fill="FFFFFF"/>
            <w:noWrap/>
            <w:vAlign w:val="bottom"/>
            <w:hideMark/>
          </w:tcPr>
          <w:p w:rsidR="0070662A" w:rsidRPr="0064169F" w:rsidRDefault="0070662A" w:rsidP="00B1668D">
            <w:pPr>
              <w:rPr>
                <w:color w:val="000000"/>
                <w:sz w:val="22"/>
                <w:szCs w:val="22"/>
              </w:rPr>
            </w:pPr>
            <w:r w:rsidRPr="0064169F">
              <w:rPr>
                <w:color w:val="000000"/>
                <w:sz w:val="22"/>
                <w:szCs w:val="22"/>
              </w:rPr>
              <w:t>HP 58 (цветной) &lt;Hewlett-Packard&gt;</w:t>
            </w:r>
          </w:p>
        </w:tc>
      </w:tr>
      <w:tr w:rsidR="0070662A" w:rsidRPr="00191094" w:rsidTr="00E50C2F">
        <w:trPr>
          <w:trHeight w:val="304"/>
        </w:trPr>
        <w:tc>
          <w:tcPr>
            <w:tcW w:w="4820" w:type="dxa"/>
            <w:shd w:val="clear" w:color="000000" w:fill="FFFFFF"/>
            <w:noWrap/>
            <w:vAlign w:val="bottom"/>
            <w:hideMark/>
          </w:tcPr>
          <w:p w:rsidR="0070662A" w:rsidRPr="0064169F" w:rsidRDefault="0070662A" w:rsidP="00B1668D">
            <w:pPr>
              <w:rPr>
                <w:color w:val="000000"/>
                <w:sz w:val="22"/>
                <w:szCs w:val="22"/>
                <w:lang w:val="en-US"/>
              </w:rPr>
            </w:pPr>
            <w:r w:rsidRPr="0064169F">
              <w:rPr>
                <w:color w:val="000000"/>
                <w:sz w:val="22"/>
                <w:szCs w:val="22"/>
                <w:lang w:val="en-US"/>
              </w:rPr>
              <w:t>HP 920XL (</w:t>
            </w:r>
            <w:r w:rsidRPr="0064169F">
              <w:rPr>
                <w:color w:val="000000"/>
                <w:sz w:val="22"/>
                <w:szCs w:val="22"/>
              </w:rPr>
              <w:t>голубой</w:t>
            </w:r>
            <w:r w:rsidRPr="0064169F">
              <w:rPr>
                <w:color w:val="000000"/>
                <w:sz w:val="22"/>
                <w:szCs w:val="22"/>
                <w:lang w:val="en-US"/>
              </w:rPr>
              <w:t>) &lt;Hewlett-Packard&gt;</w:t>
            </w:r>
          </w:p>
        </w:tc>
      </w:tr>
      <w:tr w:rsidR="0070662A" w:rsidRPr="00191094" w:rsidTr="00E50C2F">
        <w:trPr>
          <w:trHeight w:val="304"/>
        </w:trPr>
        <w:tc>
          <w:tcPr>
            <w:tcW w:w="4820" w:type="dxa"/>
            <w:shd w:val="clear" w:color="000000" w:fill="FFFFFF"/>
            <w:noWrap/>
            <w:vAlign w:val="bottom"/>
            <w:hideMark/>
          </w:tcPr>
          <w:p w:rsidR="0070662A" w:rsidRPr="0064169F" w:rsidRDefault="0070662A" w:rsidP="00B1668D">
            <w:pPr>
              <w:rPr>
                <w:color w:val="000000"/>
                <w:sz w:val="22"/>
                <w:szCs w:val="22"/>
                <w:lang w:val="en-US"/>
              </w:rPr>
            </w:pPr>
            <w:r w:rsidRPr="0064169F">
              <w:rPr>
                <w:color w:val="000000"/>
                <w:sz w:val="22"/>
                <w:szCs w:val="22"/>
                <w:lang w:val="en-US"/>
              </w:rPr>
              <w:t>HP 920XL (</w:t>
            </w:r>
            <w:r w:rsidRPr="0064169F">
              <w:rPr>
                <w:color w:val="000000"/>
                <w:sz w:val="22"/>
                <w:szCs w:val="22"/>
              </w:rPr>
              <w:t>жёлтный</w:t>
            </w:r>
            <w:r w:rsidRPr="0064169F">
              <w:rPr>
                <w:color w:val="000000"/>
                <w:sz w:val="22"/>
                <w:szCs w:val="22"/>
                <w:lang w:val="en-US"/>
              </w:rPr>
              <w:t>) &lt;Hewlett-Packard&gt;</w:t>
            </w:r>
          </w:p>
        </w:tc>
      </w:tr>
      <w:tr w:rsidR="0070662A" w:rsidRPr="00191094" w:rsidTr="00E50C2F">
        <w:trPr>
          <w:trHeight w:val="304"/>
        </w:trPr>
        <w:tc>
          <w:tcPr>
            <w:tcW w:w="4820" w:type="dxa"/>
            <w:shd w:val="clear" w:color="000000" w:fill="FFFFFF"/>
            <w:noWrap/>
            <w:vAlign w:val="bottom"/>
            <w:hideMark/>
          </w:tcPr>
          <w:p w:rsidR="0070662A" w:rsidRPr="0064169F" w:rsidRDefault="0070662A" w:rsidP="00B1668D">
            <w:pPr>
              <w:rPr>
                <w:color w:val="000000"/>
                <w:sz w:val="22"/>
                <w:szCs w:val="22"/>
                <w:lang w:val="en-US"/>
              </w:rPr>
            </w:pPr>
            <w:r w:rsidRPr="0064169F">
              <w:rPr>
                <w:color w:val="000000"/>
                <w:sz w:val="22"/>
                <w:szCs w:val="22"/>
                <w:lang w:val="en-US"/>
              </w:rPr>
              <w:t>HP 920XL (</w:t>
            </w:r>
            <w:r w:rsidRPr="0064169F">
              <w:rPr>
                <w:color w:val="000000"/>
                <w:sz w:val="22"/>
                <w:szCs w:val="22"/>
              </w:rPr>
              <w:t>розовый</w:t>
            </w:r>
            <w:r w:rsidRPr="0064169F">
              <w:rPr>
                <w:color w:val="000000"/>
                <w:sz w:val="22"/>
                <w:szCs w:val="22"/>
                <w:lang w:val="en-US"/>
              </w:rPr>
              <w:t>) &lt;Hewlett-Packard&gt;</w:t>
            </w:r>
          </w:p>
        </w:tc>
      </w:tr>
      <w:tr w:rsidR="0070662A" w:rsidRPr="00191094" w:rsidTr="00E50C2F">
        <w:trPr>
          <w:trHeight w:val="420"/>
        </w:trPr>
        <w:tc>
          <w:tcPr>
            <w:tcW w:w="4820" w:type="dxa"/>
            <w:shd w:val="clear" w:color="000000" w:fill="FFFFFF"/>
            <w:noWrap/>
            <w:vAlign w:val="bottom"/>
            <w:hideMark/>
          </w:tcPr>
          <w:p w:rsidR="0070662A" w:rsidRPr="0064169F" w:rsidRDefault="0070662A" w:rsidP="00B1668D">
            <w:pPr>
              <w:rPr>
                <w:color w:val="000000"/>
                <w:sz w:val="22"/>
                <w:szCs w:val="22"/>
                <w:lang w:val="en-US"/>
              </w:rPr>
            </w:pPr>
            <w:r w:rsidRPr="0064169F">
              <w:rPr>
                <w:color w:val="000000"/>
                <w:sz w:val="22"/>
                <w:szCs w:val="22"/>
                <w:lang w:val="en-US"/>
              </w:rPr>
              <w:t>HP 920XL (</w:t>
            </w:r>
            <w:r w:rsidRPr="0064169F">
              <w:rPr>
                <w:color w:val="000000"/>
                <w:sz w:val="22"/>
                <w:szCs w:val="22"/>
              </w:rPr>
              <w:t>черный</w:t>
            </w:r>
            <w:r w:rsidRPr="0064169F">
              <w:rPr>
                <w:color w:val="000000"/>
                <w:sz w:val="22"/>
                <w:szCs w:val="22"/>
                <w:lang w:val="en-US"/>
              </w:rPr>
              <w:t>) &lt;Hewlett-Packard&gt;</w:t>
            </w:r>
          </w:p>
        </w:tc>
      </w:tr>
      <w:tr w:rsidR="00227940" w:rsidRPr="0064169F" w:rsidTr="00E50C2F">
        <w:trPr>
          <w:trHeight w:val="304"/>
        </w:trPr>
        <w:tc>
          <w:tcPr>
            <w:tcW w:w="4820" w:type="dxa"/>
            <w:shd w:val="clear" w:color="000000" w:fill="FFFFFF"/>
            <w:noWrap/>
            <w:vAlign w:val="bottom"/>
            <w:hideMark/>
          </w:tcPr>
          <w:p w:rsidR="00227940" w:rsidRPr="0064169F" w:rsidRDefault="00227940" w:rsidP="00B1668D">
            <w:pPr>
              <w:rPr>
                <w:b/>
                <w:bCs/>
                <w:i/>
                <w:iCs/>
                <w:color w:val="000000"/>
                <w:sz w:val="22"/>
                <w:szCs w:val="22"/>
              </w:rPr>
            </w:pPr>
            <w:r w:rsidRPr="0064169F">
              <w:rPr>
                <w:b/>
                <w:bCs/>
                <w:i/>
                <w:iCs/>
                <w:color w:val="000000"/>
                <w:sz w:val="22"/>
                <w:szCs w:val="22"/>
              </w:rPr>
              <w:t>Картриджи для ксероксов, факсов и матричных</w:t>
            </w:r>
            <w:r w:rsidR="007C05D2">
              <w:rPr>
                <w:b/>
                <w:bCs/>
                <w:i/>
                <w:iCs/>
                <w:color w:val="000000"/>
                <w:sz w:val="22"/>
                <w:szCs w:val="22"/>
              </w:rPr>
              <w:t xml:space="preserve"> принтеров</w:t>
            </w:r>
          </w:p>
        </w:tc>
      </w:tr>
      <w:tr w:rsidR="00227940" w:rsidRPr="0064169F" w:rsidTr="00E50C2F">
        <w:trPr>
          <w:trHeight w:val="304"/>
        </w:trPr>
        <w:tc>
          <w:tcPr>
            <w:tcW w:w="4820" w:type="dxa"/>
            <w:shd w:val="clear" w:color="000000" w:fill="FFFFFF"/>
            <w:noWrap/>
            <w:vAlign w:val="bottom"/>
            <w:hideMark/>
          </w:tcPr>
          <w:p w:rsidR="00227940" w:rsidRPr="0064169F" w:rsidRDefault="00227940" w:rsidP="00B1668D">
            <w:pPr>
              <w:rPr>
                <w:color w:val="000000"/>
                <w:sz w:val="22"/>
                <w:szCs w:val="22"/>
              </w:rPr>
            </w:pPr>
            <w:r w:rsidRPr="0064169F">
              <w:rPr>
                <w:color w:val="000000"/>
                <w:sz w:val="22"/>
                <w:szCs w:val="22"/>
              </w:rPr>
              <w:t>Canon C-EXV18 (принт-картридж) &lt;Canon&gt;</w:t>
            </w:r>
          </w:p>
        </w:tc>
      </w:tr>
      <w:tr w:rsidR="00227940" w:rsidRPr="00191094" w:rsidTr="00E50C2F">
        <w:trPr>
          <w:trHeight w:val="304"/>
        </w:trPr>
        <w:tc>
          <w:tcPr>
            <w:tcW w:w="4820" w:type="dxa"/>
            <w:shd w:val="clear" w:color="000000" w:fill="FFFFFF"/>
            <w:noWrap/>
            <w:vAlign w:val="bottom"/>
            <w:hideMark/>
          </w:tcPr>
          <w:p w:rsidR="00227940" w:rsidRPr="0064169F" w:rsidRDefault="00227940" w:rsidP="00B1668D">
            <w:pPr>
              <w:rPr>
                <w:color w:val="000000"/>
                <w:sz w:val="22"/>
                <w:szCs w:val="22"/>
                <w:lang w:val="en-US"/>
              </w:rPr>
            </w:pPr>
            <w:r w:rsidRPr="0064169F">
              <w:rPr>
                <w:color w:val="000000"/>
                <w:sz w:val="22"/>
                <w:szCs w:val="22"/>
                <w:lang w:val="en-US"/>
              </w:rPr>
              <w:t>Canon C-EXV18 (</w:t>
            </w:r>
            <w:r w:rsidRPr="0064169F">
              <w:rPr>
                <w:color w:val="000000"/>
                <w:sz w:val="22"/>
                <w:szCs w:val="22"/>
              </w:rPr>
              <w:t>тонер</w:t>
            </w:r>
            <w:r w:rsidRPr="0064169F">
              <w:rPr>
                <w:color w:val="000000"/>
                <w:sz w:val="22"/>
                <w:szCs w:val="22"/>
                <w:lang w:val="en-US"/>
              </w:rPr>
              <w:t>) &lt;Canon&gt;</w:t>
            </w:r>
          </w:p>
        </w:tc>
      </w:tr>
      <w:tr w:rsidR="00227940" w:rsidRPr="0064169F" w:rsidTr="00E50C2F">
        <w:trPr>
          <w:trHeight w:val="304"/>
        </w:trPr>
        <w:tc>
          <w:tcPr>
            <w:tcW w:w="4820" w:type="dxa"/>
            <w:shd w:val="clear" w:color="000000" w:fill="FFFFFF"/>
            <w:noWrap/>
            <w:vAlign w:val="bottom"/>
            <w:hideMark/>
          </w:tcPr>
          <w:p w:rsidR="00227940" w:rsidRPr="0064169F" w:rsidRDefault="00227940" w:rsidP="00B1668D">
            <w:pPr>
              <w:rPr>
                <w:color w:val="000000"/>
                <w:sz w:val="22"/>
                <w:szCs w:val="22"/>
              </w:rPr>
            </w:pPr>
            <w:r w:rsidRPr="0064169F">
              <w:rPr>
                <w:color w:val="000000"/>
                <w:sz w:val="22"/>
                <w:szCs w:val="22"/>
              </w:rPr>
              <w:t>Canon GPR-22 (тонер) &lt;Canon&gt;</w:t>
            </w:r>
          </w:p>
        </w:tc>
      </w:tr>
      <w:tr w:rsidR="00227940" w:rsidRPr="0064169F" w:rsidTr="00E50C2F">
        <w:trPr>
          <w:trHeight w:val="304"/>
        </w:trPr>
        <w:tc>
          <w:tcPr>
            <w:tcW w:w="4820" w:type="dxa"/>
            <w:shd w:val="clear" w:color="000000" w:fill="FFFFFF"/>
            <w:noWrap/>
            <w:vAlign w:val="bottom"/>
            <w:hideMark/>
          </w:tcPr>
          <w:p w:rsidR="00227940" w:rsidRPr="0064169F" w:rsidRDefault="00227940" w:rsidP="00B1668D">
            <w:pPr>
              <w:rPr>
                <w:color w:val="000000"/>
                <w:sz w:val="22"/>
                <w:szCs w:val="22"/>
              </w:rPr>
            </w:pPr>
            <w:r w:rsidRPr="0064169F">
              <w:rPr>
                <w:color w:val="000000"/>
                <w:sz w:val="22"/>
                <w:szCs w:val="22"/>
              </w:rPr>
              <w:t>Canon GPR22 (принт-картридж) &lt;Canon&gt;</w:t>
            </w:r>
          </w:p>
        </w:tc>
      </w:tr>
      <w:tr w:rsidR="00227940" w:rsidRPr="0064169F" w:rsidTr="00E50C2F">
        <w:trPr>
          <w:trHeight w:val="304"/>
        </w:trPr>
        <w:tc>
          <w:tcPr>
            <w:tcW w:w="4820" w:type="dxa"/>
            <w:shd w:val="clear" w:color="000000" w:fill="FFFFFF"/>
            <w:noWrap/>
            <w:vAlign w:val="bottom"/>
            <w:hideMark/>
          </w:tcPr>
          <w:p w:rsidR="00227940" w:rsidRPr="0064169F" w:rsidRDefault="00227940" w:rsidP="00B1668D">
            <w:pPr>
              <w:ind w:left="34" w:hanging="34"/>
              <w:rPr>
                <w:color w:val="000000"/>
                <w:sz w:val="22"/>
                <w:szCs w:val="22"/>
              </w:rPr>
            </w:pPr>
            <w:r w:rsidRPr="0064169F">
              <w:rPr>
                <w:color w:val="000000"/>
                <w:sz w:val="22"/>
                <w:szCs w:val="22"/>
              </w:rPr>
              <w:t>Canon GPR22 (тонер-картридж) &lt;Canon&gt;</w:t>
            </w:r>
          </w:p>
        </w:tc>
      </w:tr>
      <w:tr w:rsidR="00227940" w:rsidRPr="0064169F" w:rsidTr="00E50C2F">
        <w:trPr>
          <w:trHeight w:val="304"/>
        </w:trPr>
        <w:tc>
          <w:tcPr>
            <w:tcW w:w="4820" w:type="dxa"/>
            <w:shd w:val="clear" w:color="000000" w:fill="FFFFFF"/>
            <w:noWrap/>
            <w:vAlign w:val="bottom"/>
            <w:hideMark/>
          </w:tcPr>
          <w:p w:rsidR="00227940" w:rsidRPr="0064169F" w:rsidRDefault="00227940" w:rsidP="00B1668D">
            <w:pPr>
              <w:ind w:left="34" w:hanging="34"/>
              <w:rPr>
                <w:color w:val="000000"/>
                <w:sz w:val="22"/>
                <w:szCs w:val="22"/>
              </w:rPr>
            </w:pPr>
            <w:r w:rsidRPr="0064169F">
              <w:rPr>
                <w:color w:val="000000"/>
                <w:sz w:val="22"/>
                <w:szCs w:val="22"/>
              </w:rPr>
              <w:t>Canon NPG-1 (тонер) &lt;Canon&gt;</w:t>
            </w:r>
          </w:p>
        </w:tc>
      </w:tr>
      <w:tr w:rsidR="00227940" w:rsidRPr="0064169F" w:rsidTr="00E50C2F">
        <w:trPr>
          <w:trHeight w:val="304"/>
        </w:trPr>
        <w:tc>
          <w:tcPr>
            <w:tcW w:w="4820" w:type="dxa"/>
            <w:shd w:val="clear" w:color="000000" w:fill="FFFFFF"/>
            <w:noWrap/>
            <w:vAlign w:val="bottom"/>
            <w:hideMark/>
          </w:tcPr>
          <w:p w:rsidR="00227940" w:rsidRPr="0064169F" w:rsidRDefault="00227940" w:rsidP="00B1668D">
            <w:pPr>
              <w:ind w:left="34" w:hanging="34"/>
              <w:rPr>
                <w:color w:val="000000"/>
                <w:sz w:val="22"/>
                <w:szCs w:val="22"/>
              </w:rPr>
            </w:pPr>
            <w:r w:rsidRPr="0064169F">
              <w:rPr>
                <w:color w:val="000000"/>
                <w:sz w:val="22"/>
                <w:szCs w:val="22"/>
              </w:rPr>
              <w:t>Canon PW 1080A &lt;Canon&gt;</w:t>
            </w:r>
          </w:p>
        </w:tc>
      </w:tr>
      <w:tr w:rsidR="00227940" w:rsidRPr="0064169F" w:rsidTr="00E50C2F">
        <w:trPr>
          <w:trHeight w:val="304"/>
        </w:trPr>
        <w:tc>
          <w:tcPr>
            <w:tcW w:w="4820" w:type="dxa"/>
            <w:shd w:val="clear" w:color="000000" w:fill="FFFFFF"/>
            <w:noWrap/>
            <w:vAlign w:val="bottom"/>
            <w:hideMark/>
          </w:tcPr>
          <w:p w:rsidR="00227940" w:rsidRPr="0064169F" w:rsidRDefault="00227940" w:rsidP="00B1668D">
            <w:pPr>
              <w:ind w:left="34" w:hanging="34"/>
              <w:rPr>
                <w:color w:val="000000"/>
                <w:sz w:val="22"/>
                <w:szCs w:val="22"/>
              </w:rPr>
            </w:pPr>
            <w:r w:rsidRPr="0064169F">
              <w:rPr>
                <w:color w:val="000000"/>
                <w:sz w:val="22"/>
                <w:szCs w:val="22"/>
              </w:rPr>
              <w:t>Epson FX-2170 &lt;EPSON&gt;</w:t>
            </w:r>
          </w:p>
        </w:tc>
      </w:tr>
      <w:tr w:rsidR="00227940" w:rsidRPr="0064169F" w:rsidTr="00E50C2F">
        <w:trPr>
          <w:trHeight w:val="304"/>
        </w:trPr>
        <w:tc>
          <w:tcPr>
            <w:tcW w:w="4820" w:type="dxa"/>
            <w:shd w:val="clear" w:color="000000" w:fill="FFFFFF"/>
            <w:noWrap/>
            <w:vAlign w:val="bottom"/>
            <w:hideMark/>
          </w:tcPr>
          <w:p w:rsidR="00227940" w:rsidRPr="0064169F" w:rsidRDefault="00227940" w:rsidP="00B1668D">
            <w:pPr>
              <w:ind w:left="34" w:hanging="34"/>
              <w:rPr>
                <w:color w:val="000000"/>
                <w:sz w:val="22"/>
                <w:szCs w:val="22"/>
              </w:rPr>
            </w:pPr>
            <w:r w:rsidRPr="0064169F">
              <w:rPr>
                <w:color w:val="000000"/>
                <w:sz w:val="22"/>
                <w:szCs w:val="22"/>
              </w:rPr>
              <w:t>Epson FX-890 &lt;EPSON&gt;</w:t>
            </w:r>
          </w:p>
        </w:tc>
      </w:tr>
      <w:tr w:rsidR="00227940" w:rsidRPr="0064169F" w:rsidTr="00E50C2F">
        <w:trPr>
          <w:trHeight w:val="304"/>
        </w:trPr>
        <w:tc>
          <w:tcPr>
            <w:tcW w:w="4820" w:type="dxa"/>
            <w:shd w:val="clear" w:color="000000" w:fill="FFFFFF"/>
            <w:noWrap/>
            <w:vAlign w:val="bottom"/>
            <w:hideMark/>
          </w:tcPr>
          <w:p w:rsidR="00227940" w:rsidRPr="0064169F" w:rsidRDefault="00227940" w:rsidP="00B1668D">
            <w:pPr>
              <w:ind w:left="34" w:hanging="34"/>
              <w:rPr>
                <w:color w:val="000000"/>
                <w:sz w:val="22"/>
                <w:szCs w:val="22"/>
              </w:rPr>
            </w:pPr>
            <w:r w:rsidRPr="0064169F">
              <w:rPr>
                <w:color w:val="000000"/>
                <w:sz w:val="22"/>
                <w:szCs w:val="22"/>
              </w:rPr>
              <w:t>Epson LQ-630 &lt;EPSON&gt;</w:t>
            </w:r>
          </w:p>
        </w:tc>
      </w:tr>
      <w:tr w:rsidR="00227940" w:rsidRPr="0064169F" w:rsidTr="00E50C2F">
        <w:trPr>
          <w:trHeight w:val="304"/>
        </w:trPr>
        <w:tc>
          <w:tcPr>
            <w:tcW w:w="4820" w:type="dxa"/>
            <w:shd w:val="clear" w:color="000000" w:fill="FFFFFF"/>
            <w:noWrap/>
            <w:vAlign w:val="bottom"/>
            <w:hideMark/>
          </w:tcPr>
          <w:p w:rsidR="00227940" w:rsidRPr="0064169F" w:rsidRDefault="00227940" w:rsidP="00B1668D">
            <w:pPr>
              <w:ind w:left="34" w:hanging="34"/>
              <w:rPr>
                <w:color w:val="000000"/>
                <w:sz w:val="22"/>
                <w:szCs w:val="22"/>
              </w:rPr>
            </w:pPr>
            <w:r w:rsidRPr="0064169F">
              <w:rPr>
                <w:color w:val="000000"/>
                <w:sz w:val="22"/>
                <w:szCs w:val="22"/>
              </w:rPr>
              <w:t>Epson LX-1000 &lt;EPSON&gt;</w:t>
            </w:r>
          </w:p>
        </w:tc>
      </w:tr>
      <w:tr w:rsidR="00227940" w:rsidRPr="0064169F" w:rsidTr="00E50C2F">
        <w:trPr>
          <w:trHeight w:val="304"/>
        </w:trPr>
        <w:tc>
          <w:tcPr>
            <w:tcW w:w="4820" w:type="dxa"/>
            <w:shd w:val="clear" w:color="000000" w:fill="FFFFFF"/>
            <w:noWrap/>
            <w:vAlign w:val="bottom"/>
            <w:hideMark/>
          </w:tcPr>
          <w:p w:rsidR="00227940" w:rsidRPr="0064169F" w:rsidRDefault="00227940" w:rsidP="00B1668D">
            <w:pPr>
              <w:ind w:left="34" w:hanging="34"/>
              <w:rPr>
                <w:color w:val="000000"/>
                <w:sz w:val="22"/>
                <w:szCs w:val="22"/>
              </w:rPr>
            </w:pPr>
            <w:r w:rsidRPr="0064169F">
              <w:rPr>
                <w:color w:val="000000"/>
                <w:sz w:val="22"/>
                <w:szCs w:val="22"/>
              </w:rPr>
              <w:t>Epson LX-300 &lt;EPSON&gt;</w:t>
            </w:r>
          </w:p>
        </w:tc>
      </w:tr>
      <w:tr w:rsidR="00227940" w:rsidRPr="00191094" w:rsidTr="00E50C2F">
        <w:trPr>
          <w:trHeight w:val="304"/>
        </w:trPr>
        <w:tc>
          <w:tcPr>
            <w:tcW w:w="4820" w:type="dxa"/>
            <w:shd w:val="clear" w:color="000000" w:fill="FFFFFF"/>
            <w:noWrap/>
            <w:vAlign w:val="bottom"/>
            <w:hideMark/>
          </w:tcPr>
          <w:p w:rsidR="00227940" w:rsidRPr="0064169F" w:rsidRDefault="00227940" w:rsidP="00B1668D">
            <w:pPr>
              <w:ind w:left="34" w:hanging="34"/>
              <w:rPr>
                <w:color w:val="000000"/>
                <w:sz w:val="22"/>
                <w:szCs w:val="22"/>
                <w:lang w:val="en-US"/>
              </w:rPr>
            </w:pPr>
            <w:r w:rsidRPr="0064169F">
              <w:rPr>
                <w:color w:val="000000"/>
                <w:sz w:val="22"/>
                <w:szCs w:val="22"/>
                <w:lang w:val="en-US"/>
              </w:rPr>
              <w:t>Kyocera TK-410 &lt;Kyocera Mita Corporation&gt;</w:t>
            </w:r>
          </w:p>
        </w:tc>
      </w:tr>
      <w:tr w:rsidR="00227940" w:rsidRPr="00191094" w:rsidTr="00E50C2F">
        <w:trPr>
          <w:trHeight w:val="304"/>
        </w:trPr>
        <w:tc>
          <w:tcPr>
            <w:tcW w:w="4820" w:type="dxa"/>
            <w:shd w:val="clear" w:color="000000" w:fill="FFFFFF"/>
            <w:noWrap/>
            <w:vAlign w:val="bottom"/>
            <w:hideMark/>
          </w:tcPr>
          <w:p w:rsidR="00227940" w:rsidRPr="0064169F" w:rsidRDefault="00227940" w:rsidP="00B1668D">
            <w:pPr>
              <w:ind w:left="34" w:hanging="34"/>
              <w:rPr>
                <w:color w:val="000000"/>
                <w:sz w:val="22"/>
                <w:szCs w:val="22"/>
                <w:lang w:val="en-US"/>
              </w:rPr>
            </w:pPr>
            <w:r w:rsidRPr="0064169F">
              <w:rPr>
                <w:color w:val="000000"/>
                <w:sz w:val="22"/>
                <w:szCs w:val="22"/>
                <w:lang w:val="en-US"/>
              </w:rPr>
              <w:t xml:space="preserve">Kyocera </w:t>
            </w:r>
            <w:r w:rsidRPr="0064169F">
              <w:rPr>
                <w:color w:val="000000"/>
                <w:sz w:val="22"/>
                <w:szCs w:val="22"/>
              </w:rPr>
              <w:t>ТК</w:t>
            </w:r>
            <w:r w:rsidRPr="0064169F">
              <w:rPr>
                <w:color w:val="000000"/>
                <w:sz w:val="22"/>
                <w:szCs w:val="22"/>
                <w:lang w:val="en-US"/>
              </w:rPr>
              <w:t>-100 &lt;Kyocera Mita Corporation&gt;</w:t>
            </w:r>
          </w:p>
        </w:tc>
      </w:tr>
      <w:tr w:rsidR="00227940" w:rsidRPr="00191094" w:rsidTr="00E50C2F">
        <w:trPr>
          <w:trHeight w:val="304"/>
        </w:trPr>
        <w:tc>
          <w:tcPr>
            <w:tcW w:w="4820" w:type="dxa"/>
            <w:shd w:val="clear" w:color="000000" w:fill="FFFFFF"/>
            <w:noWrap/>
            <w:vAlign w:val="bottom"/>
            <w:hideMark/>
          </w:tcPr>
          <w:p w:rsidR="00227940" w:rsidRPr="0064169F" w:rsidRDefault="00227940" w:rsidP="00B1668D">
            <w:pPr>
              <w:ind w:left="34" w:hanging="34"/>
              <w:rPr>
                <w:color w:val="000000"/>
                <w:sz w:val="22"/>
                <w:szCs w:val="22"/>
                <w:lang w:val="en-US"/>
              </w:rPr>
            </w:pPr>
            <w:r w:rsidRPr="0064169F">
              <w:rPr>
                <w:color w:val="000000"/>
                <w:sz w:val="22"/>
                <w:szCs w:val="22"/>
                <w:lang w:val="en-US"/>
              </w:rPr>
              <w:t xml:space="preserve">Kyocera </w:t>
            </w:r>
            <w:r w:rsidRPr="0064169F">
              <w:rPr>
                <w:color w:val="000000"/>
                <w:sz w:val="22"/>
                <w:szCs w:val="22"/>
              </w:rPr>
              <w:t>ТК</w:t>
            </w:r>
            <w:r w:rsidRPr="0064169F">
              <w:rPr>
                <w:color w:val="000000"/>
                <w:sz w:val="22"/>
                <w:szCs w:val="22"/>
                <w:lang w:val="en-US"/>
              </w:rPr>
              <w:t>-435 &lt;Kyocera Mita Corporation&gt;</w:t>
            </w:r>
          </w:p>
        </w:tc>
      </w:tr>
      <w:tr w:rsidR="00227940" w:rsidRPr="00191094" w:rsidTr="00E50C2F">
        <w:trPr>
          <w:trHeight w:val="304"/>
        </w:trPr>
        <w:tc>
          <w:tcPr>
            <w:tcW w:w="4820" w:type="dxa"/>
            <w:shd w:val="clear" w:color="000000" w:fill="FFFFFF"/>
            <w:noWrap/>
            <w:vAlign w:val="bottom"/>
          </w:tcPr>
          <w:p w:rsidR="00227940" w:rsidRPr="0064169F" w:rsidRDefault="00227940" w:rsidP="00B1668D">
            <w:pPr>
              <w:ind w:left="34" w:hanging="34"/>
              <w:rPr>
                <w:color w:val="000000"/>
                <w:sz w:val="22"/>
                <w:szCs w:val="22"/>
                <w:lang w:val="en-US"/>
              </w:rPr>
            </w:pPr>
            <w:r w:rsidRPr="0064169F">
              <w:rPr>
                <w:color w:val="000000"/>
                <w:sz w:val="22"/>
                <w:szCs w:val="22"/>
                <w:lang w:val="en-US"/>
              </w:rPr>
              <w:t xml:space="preserve">Kyocera </w:t>
            </w:r>
            <w:r w:rsidRPr="0064169F">
              <w:rPr>
                <w:color w:val="000000"/>
                <w:sz w:val="22"/>
                <w:szCs w:val="22"/>
              </w:rPr>
              <w:t>ТК</w:t>
            </w:r>
            <w:r>
              <w:rPr>
                <w:color w:val="000000"/>
                <w:sz w:val="22"/>
                <w:szCs w:val="22"/>
                <w:lang w:val="en-US"/>
              </w:rPr>
              <w:t>-47</w:t>
            </w:r>
            <w:r w:rsidRPr="0064169F">
              <w:rPr>
                <w:color w:val="000000"/>
                <w:sz w:val="22"/>
                <w:szCs w:val="22"/>
                <w:lang w:val="en-US"/>
              </w:rPr>
              <w:t>5 &lt;Kyocera Mita Corporation&gt;</w:t>
            </w:r>
          </w:p>
        </w:tc>
      </w:tr>
      <w:tr w:rsidR="00227940" w:rsidRPr="00191094" w:rsidTr="00E50C2F">
        <w:trPr>
          <w:trHeight w:val="304"/>
        </w:trPr>
        <w:tc>
          <w:tcPr>
            <w:tcW w:w="4820" w:type="dxa"/>
            <w:shd w:val="clear" w:color="000000" w:fill="FFFFFF"/>
            <w:noWrap/>
            <w:vAlign w:val="bottom"/>
            <w:hideMark/>
          </w:tcPr>
          <w:p w:rsidR="00227940" w:rsidRPr="0064169F" w:rsidRDefault="00227940" w:rsidP="00B1668D">
            <w:pPr>
              <w:ind w:left="34" w:hanging="34"/>
              <w:rPr>
                <w:color w:val="000000"/>
                <w:sz w:val="22"/>
                <w:szCs w:val="22"/>
                <w:lang w:val="en-US"/>
              </w:rPr>
            </w:pPr>
            <w:r w:rsidRPr="0064169F">
              <w:rPr>
                <w:color w:val="000000"/>
                <w:sz w:val="22"/>
                <w:szCs w:val="22"/>
                <w:lang w:val="en-US"/>
              </w:rPr>
              <w:t>Panasonic KX-FA83A7 (</w:t>
            </w:r>
            <w:r w:rsidRPr="0064169F">
              <w:rPr>
                <w:color w:val="000000"/>
                <w:sz w:val="22"/>
                <w:szCs w:val="22"/>
              </w:rPr>
              <w:t>тонер</w:t>
            </w:r>
            <w:r w:rsidRPr="0064169F">
              <w:rPr>
                <w:color w:val="000000"/>
                <w:sz w:val="22"/>
                <w:szCs w:val="22"/>
                <w:lang w:val="en-US"/>
              </w:rPr>
              <w:t>-</w:t>
            </w:r>
            <w:r w:rsidRPr="0064169F">
              <w:rPr>
                <w:color w:val="000000"/>
                <w:sz w:val="22"/>
                <w:szCs w:val="22"/>
              </w:rPr>
              <w:t>картридж</w:t>
            </w:r>
            <w:r w:rsidRPr="0064169F">
              <w:rPr>
                <w:color w:val="000000"/>
                <w:sz w:val="22"/>
                <w:szCs w:val="22"/>
                <w:lang w:val="en-US"/>
              </w:rPr>
              <w:t>) &lt;Panasonic&gt;</w:t>
            </w:r>
          </w:p>
        </w:tc>
      </w:tr>
      <w:tr w:rsidR="00227940" w:rsidRPr="0064169F" w:rsidTr="00E50C2F">
        <w:trPr>
          <w:trHeight w:val="304"/>
        </w:trPr>
        <w:tc>
          <w:tcPr>
            <w:tcW w:w="4820" w:type="dxa"/>
            <w:shd w:val="clear" w:color="000000" w:fill="FFFFFF"/>
            <w:noWrap/>
            <w:vAlign w:val="bottom"/>
          </w:tcPr>
          <w:p w:rsidR="00227940" w:rsidRPr="0064169F" w:rsidRDefault="00227940" w:rsidP="00B1668D">
            <w:pPr>
              <w:ind w:left="34" w:hanging="34"/>
              <w:rPr>
                <w:color w:val="000000"/>
                <w:sz w:val="22"/>
                <w:szCs w:val="22"/>
                <w:lang w:val="en-US"/>
              </w:rPr>
            </w:pPr>
            <w:r w:rsidRPr="0064169F">
              <w:rPr>
                <w:color w:val="000000"/>
                <w:sz w:val="22"/>
                <w:szCs w:val="22"/>
                <w:lang w:val="en-US"/>
              </w:rPr>
              <w:t>Panasonic</w:t>
            </w:r>
            <w:r>
              <w:rPr>
                <w:color w:val="000000"/>
                <w:sz w:val="22"/>
                <w:szCs w:val="22"/>
                <w:lang w:val="en-US"/>
              </w:rPr>
              <w:t xml:space="preserve"> </w:t>
            </w:r>
            <w:r>
              <w:t> </w:t>
            </w:r>
            <w:r w:rsidRPr="007D49FC">
              <w:rPr>
                <w:sz w:val="22"/>
                <w:szCs w:val="22"/>
              </w:rPr>
              <w:t>KX-FAT410A7</w:t>
            </w:r>
          </w:p>
        </w:tc>
      </w:tr>
      <w:tr w:rsidR="00227940" w:rsidRPr="003C2D15" w:rsidTr="00E50C2F">
        <w:trPr>
          <w:trHeight w:val="304"/>
        </w:trPr>
        <w:tc>
          <w:tcPr>
            <w:tcW w:w="4820" w:type="dxa"/>
            <w:shd w:val="clear" w:color="000000" w:fill="FFFFFF"/>
            <w:noWrap/>
            <w:vAlign w:val="bottom"/>
            <w:hideMark/>
          </w:tcPr>
          <w:p w:rsidR="00227940" w:rsidRPr="003E05A4" w:rsidRDefault="00227940" w:rsidP="00B1668D">
            <w:pPr>
              <w:ind w:left="34" w:hanging="34"/>
              <w:rPr>
                <w:color w:val="000000"/>
                <w:sz w:val="22"/>
                <w:szCs w:val="22"/>
              </w:rPr>
            </w:pPr>
            <w:r w:rsidRPr="0064169F">
              <w:rPr>
                <w:color w:val="000000"/>
                <w:sz w:val="22"/>
                <w:szCs w:val="22"/>
                <w:lang w:val="en-US"/>
              </w:rPr>
              <w:t>Panasonic</w:t>
            </w:r>
            <w:r w:rsidRPr="003E05A4">
              <w:rPr>
                <w:color w:val="000000"/>
                <w:sz w:val="22"/>
                <w:szCs w:val="22"/>
              </w:rPr>
              <w:t xml:space="preserve"> </w:t>
            </w:r>
            <w:r w:rsidRPr="0064169F">
              <w:rPr>
                <w:color w:val="000000"/>
                <w:sz w:val="22"/>
                <w:szCs w:val="22"/>
                <w:lang w:val="en-US"/>
              </w:rPr>
              <w:t>KX</w:t>
            </w:r>
            <w:r w:rsidRPr="003E05A4">
              <w:rPr>
                <w:color w:val="000000"/>
                <w:sz w:val="22"/>
                <w:szCs w:val="22"/>
              </w:rPr>
              <w:t>-</w:t>
            </w:r>
            <w:r w:rsidRPr="0064169F">
              <w:rPr>
                <w:color w:val="000000"/>
                <w:sz w:val="22"/>
                <w:szCs w:val="22"/>
                <w:lang w:val="en-US"/>
              </w:rPr>
              <w:t>FA</w:t>
            </w:r>
            <w:r w:rsidRPr="003E05A4">
              <w:rPr>
                <w:color w:val="000000"/>
                <w:sz w:val="22"/>
                <w:szCs w:val="22"/>
              </w:rPr>
              <w:t>84</w:t>
            </w:r>
            <w:r w:rsidRPr="0064169F">
              <w:rPr>
                <w:color w:val="000000"/>
                <w:sz w:val="22"/>
                <w:szCs w:val="22"/>
                <w:lang w:val="en-US"/>
              </w:rPr>
              <w:t>AE</w:t>
            </w:r>
            <w:r w:rsidRPr="003E05A4">
              <w:rPr>
                <w:color w:val="000000"/>
                <w:sz w:val="22"/>
                <w:szCs w:val="22"/>
              </w:rPr>
              <w:t xml:space="preserve"> (</w:t>
            </w:r>
            <w:r w:rsidRPr="0064169F">
              <w:rPr>
                <w:color w:val="000000"/>
                <w:sz w:val="22"/>
                <w:szCs w:val="22"/>
              </w:rPr>
              <w:t>принт</w:t>
            </w:r>
            <w:r w:rsidRPr="003E05A4">
              <w:rPr>
                <w:color w:val="000000"/>
                <w:sz w:val="22"/>
                <w:szCs w:val="22"/>
              </w:rPr>
              <w:t>-</w:t>
            </w:r>
            <w:r w:rsidRPr="0064169F">
              <w:rPr>
                <w:color w:val="000000"/>
                <w:sz w:val="22"/>
                <w:szCs w:val="22"/>
              </w:rPr>
              <w:t>картридж</w:t>
            </w:r>
            <w:r w:rsidRPr="003E05A4">
              <w:rPr>
                <w:color w:val="000000"/>
                <w:sz w:val="22"/>
                <w:szCs w:val="22"/>
              </w:rPr>
              <w:t>) &lt;</w:t>
            </w:r>
            <w:r w:rsidRPr="0064169F">
              <w:rPr>
                <w:color w:val="000000"/>
                <w:sz w:val="22"/>
                <w:szCs w:val="22"/>
                <w:lang w:val="en-US"/>
              </w:rPr>
              <w:t>Panasonic</w:t>
            </w:r>
            <w:r w:rsidRPr="003E05A4">
              <w:rPr>
                <w:color w:val="000000"/>
                <w:sz w:val="22"/>
                <w:szCs w:val="22"/>
              </w:rPr>
              <w:t>&gt;</w:t>
            </w:r>
          </w:p>
        </w:tc>
      </w:tr>
      <w:tr w:rsidR="00227940" w:rsidRPr="00191094" w:rsidTr="00E50C2F">
        <w:trPr>
          <w:trHeight w:val="304"/>
        </w:trPr>
        <w:tc>
          <w:tcPr>
            <w:tcW w:w="4820" w:type="dxa"/>
            <w:shd w:val="clear" w:color="000000" w:fill="FFFFFF"/>
            <w:noWrap/>
            <w:vAlign w:val="bottom"/>
            <w:hideMark/>
          </w:tcPr>
          <w:p w:rsidR="00227940" w:rsidRPr="0064169F" w:rsidRDefault="00227940" w:rsidP="00B1668D">
            <w:pPr>
              <w:ind w:left="34" w:hanging="34"/>
              <w:rPr>
                <w:color w:val="000000"/>
                <w:sz w:val="22"/>
                <w:szCs w:val="22"/>
                <w:lang w:val="en-US"/>
              </w:rPr>
            </w:pPr>
            <w:r w:rsidRPr="0064169F">
              <w:rPr>
                <w:color w:val="000000"/>
                <w:sz w:val="22"/>
                <w:szCs w:val="22"/>
                <w:lang w:val="en-US"/>
              </w:rPr>
              <w:t>Panasonic KX-FAD89A7 (</w:t>
            </w:r>
            <w:r w:rsidRPr="0064169F">
              <w:rPr>
                <w:color w:val="000000"/>
                <w:sz w:val="22"/>
                <w:szCs w:val="22"/>
              </w:rPr>
              <w:t>принт</w:t>
            </w:r>
            <w:r w:rsidRPr="0064169F">
              <w:rPr>
                <w:color w:val="000000"/>
                <w:sz w:val="22"/>
                <w:szCs w:val="22"/>
                <w:lang w:val="en-US"/>
              </w:rPr>
              <w:t>-</w:t>
            </w:r>
            <w:r w:rsidRPr="0064169F">
              <w:rPr>
                <w:color w:val="000000"/>
                <w:sz w:val="22"/>
                <w:szCs w:val="22"/>
              </w:rPr>
              <w:t>картридж</w:t>
            </w:r>
            <w:r w:rsidRPr="0064169F">
              <w:rPr>
                <w:color w:val="000000"/>
                <w:sz w:val="22"/>
                <w:szCs w:val="22"/>
                <w:lang w:val="en-US"/>
              </w:rPr>
              <w:t>) &lt;Panasonic&gt;</w:t>
            </w:r>
          </w:p>
        </w:tc>
      </w:tr>
      <w:tr w:rsidR="00227940" w:rsidRPr="0064169F" w:rsidTr="00E50C2F">
        <w:trPr>
          <w:trHeight w:val="304"/>
        </w:trPr>
        <w:tc>
          <w:tcPr>
            <w:tcW w:w="4820" w:type="dxa"/>
            <w:shd w:val="clear" w:color="000000" w:fill="FFFFFF"/>
            <w:noWrap/>
            <w:vAlign w:val="bottom"/>
            <w:hideMark/>
          </w:tcPr>
          <w:p w:rsidR="00227940" w:rsidRPr="0064169F" w:rsidRDefault="00227940" w:rsidP="00B1668D">
            <w:pPr>
              <w:ind w:left="34" w:hanging="34"/>
              <w:rPr>
                <w:color w:val="000000"/>
                <w:sz w:val="22"/>
                <w:szCs w:val="22"/>
              </w:rPr>
            </w:pPr>
            <w:r w:rsidRPr="0064169F">
              <w:rPr>
                <w:color w:val="000000"/>
                <w:sz w:val="22"/>
                <w:szCs w:val="22"/>
              </w:rPr>
              <w:t>Panasonic KX-FAT88A &lt;Panasonic&gt;</w:t>
            </w:r>
          </w:p>
        </w:tc>
      </w:tr>
      <w:tr w:rsidR="00227940" w:rsidRPr="0064169F" w:rsidTr="00E50C2F">
        <w:trPr>
          <w:trHeight w:val="304"/>
        </w:trPr>
        <w:tc>
          <w:tcPr>
            <w:tcW w:w="4820" w:type="dxa"/>
            <w:shd w:val="clear" w:color="000000" w:fill="FFFFFF"/>
            <w:noWrap/>
            <w:vAlign w:val="bottom"/>
            <w:hideMark/>
          </w:tcPr>
          <w:p w:rsidR="00227940" w:rsidRPr="0064169F" w:rsidRDefault="00227940" w:rsidP="00B1668D">
            <w:pPr>
              <w:ind w:left="34" w:hanging="34"/>
              <w:rPr>
                <w:color w:val="000000"/>
                <w:sz w:val="22"/>
                <w:szCs w:val="22"/>
              </w:rPr>
            </w:pPr>
            <w:r w:rsidRPr="0064169F">
              <w:rPr>
                <w:color w:val="000000"/>
                <w:sz w:val="22"/>
                <w:szCs w:val="22"/>
              </w:rPr>
              <w:t>Star LC 24-10 &lt;Star&gt;</w:t>
            </w:r>
          </w:p>
        </w:tc>
      </w:tr>
      <w:tr w:rsidR="00227940" w:rsidRPr="0064169F" w:rsidTr="00E50C2F">
        <w:trPr>
          <w:trHeight w:val="304"/>
        </w:trPr>
        <w:tc>
          <w:tcPr>
            <w:tcW w:w="4820" w:type="dxa"/>
            <w:shd w:val="clear" w:color="000000" w:fill="FFFFFF"/>
            <w:noWrap/>
            <w:vAlign w:val="bottom"/>
            <w:hideMark/>
          </w:tcPr>
          <w:p w:rsidR="00227940" w:rsidRPr="0064169F" w:rsidRDefault="00227940" w:rsidP="00B1668D">
            <w:pPr>
              <w:ind w:left="34" w:hanging="34"/>
              <w:rPr>
                <w:color w:val="000000"/>
                <w:sz w:val="22"/>
                <w:szCs w:val="22"/>
              </w:rPr>
            </w:pPr>
            <w:r w:rsidRPr="0064169F">
              <w:rPr>
                <w:color w:val="000000"/>
                <w:sz w:val="22"/>
                <w:szCs w:val="22"/>
              </w:rPr>
              <w:t>Toshiba 163/165/166/167/203/205 &lt;Toshiba&gt;</w:t>
            </w:r>
          </w:p>
        </w:tc>
      </w:tr>
      <w:tr w:rsidR="00227940" w:rsidRPr="0064169F" w:rsidTr="00E50C2F">
        <w:trPr>
          <w:trHeight w:val="304"/>
        </w:trPr>
        <w:tc>
          <w:tcPr>
            <w:tcW w:w="4820" w:type="dxa"/>
            <w:shd w:val="clear" w:color="000000" w:fill="FFFFFF"/>
            <w:noWrap/>
            <w:vAlign w:val="bottom"/>
            <w:hideMark/>
          </w:tcPr>
          <w:p w:rsidR="00227940" w:rsidRPr="0064169F" w:rsidRDefault="00227940" w:rsidP="00B1668D">
            <w:pPr>
              <w:ind w:left="34" w:hanging="34"/>
              <w:rPr>
                <w:color w:val="000000"/>
                <w:sz w:val="22"/>
                <w:szCs w:val="22"/>
              </w:rPr>
            </w:pPr>
            <w:r w:rsidRPr="0064169F">
              <w:rPr>
                <w:color w:val="000000"/>
                <w:sz w:val="22"/>
                <w:szCs w:val="22"/>
              </w:rPr>
              <w:t>Toshiba T1640E (тонер) &lt;Toshiba&gt;</w:t>
            </w:r>
          </w:p>
        </w:tc>
      </w:tr>
      <w:tr w:rsidR="00227940" w:rsidRPr="0064169F" w:rsidTr="00E50C2F">
        <w:trPr>
          <w:trHeight w:val="304"/>
        </w:trPr>
        <w:tc>
          <w:tcPr>
            <w:tcW w:w="4820" w:type="dxa"/>
            <w:shd w:val="clear" w:color="000000" w:fill="FFFFFF"/>
            <w:noWrap/>
            <w:vAlign w:val="bottom"/>
            <w:hideMark/>
          </w:tcPr>
          <w:p w:rsidR="00227940" w:rsidRPr="0064169F" w:rsidRDefault="00227940" w:rsidP="00B1668D">
            <w:pPr>
              <w:ind w:left="34" w:hanging="34"/>
              <w:rPr>
                <w:color w:val="000000"/>
                <w:sz w:val="22"/>
                <w:szCs w:val="22"/>
              </w:rPr>
            </w:pPr>
            <w:r w:rsidRPr="0064169F">
              <w:rPr>
                <w:color w:val="000000"/>
                <w:sz w:val="22"/>
                <w:szCs w:val="22"/>
              </w:rPr>
              <w:t>Xerox 1020 (тонер-картридж) &lt;Xerox&gt;</w:t>
            </w:r>
          </w:p>
        </w:tc>
      </w:tr>
      <w:tr w:rsidR="00227940" w:rsidRPr="0064169F" w:rsidTr="00E50C2F">
        <w:trPr>
          <w:trHeight w:val="304"/>
        </w:trPr>
        <w:tc>
          <w:tcPr>
            <w:tcW w:w="4820" w:type="dxa"/>
            <w:shd w:val="clear" w:color="000000" w:fill="FFFFFF"/>
            <w:noWrap/>
            <w:vAlign w:val="bottom"/>
            <w:hideMark/>
          </w:tcPr>
          <w:p w:rsidR="00227940" w:rsidRPr="0064169F" w:rsidRDefault="00227940" w:rsidP="00B1668D">
            <w:pPr>
              <w:ind w:left="34" w:hanging="34"/>
              <w:rPr>
                <w:color w:val="000000"/>
                <w:sz w:val="22"/>
                <w:szCs w:val="22"/>
              </w:rPr>
            </w:pPr>
            <w:r w:rsidRPr="0064169F">
              <w:rPr>
                <w:color w:val="000000"/>
                <w:sz w:val="22"/>
                <w:szCs w:val="22"/>
              </w:rPr>
              <w:t>Xerox 3140/3155 (принт-картридж) &lt;Xerox&gt;</w:t>
            </w:r>
          </w:p>
        </w:tc>
      </w:tr>
      <w:tr w:rsidR="00227940" w:rsidRPr="0064169F" w:rsidTr="00E50C2F">
        <w:trPr>
          <w:trHeight w:val="304"/>
        </w:trPr>
        <w:tc>
          <w:tcPr>
            <w:tcW w:w="4820" w:type="dxa"/>
            <w:shd w:val="clear" w:color="000000" w:fill="FFFFFF"/>
            <w:noWrap/>
            <w:vAlign w:val="bottom"/>
            <w:hideMark/>
          </w:tcPr>
          <w:p w:rsidR="00227940" w:rsidRPr="0064169F" w:rsidRDefault="00227940" w:rsidP="00B1668D">
            <w:pPr>
              <w:ind w:firstLine="34"/>
              <w:rPr>
                <w:color w:val="000000"/>
                <w:sz w:val="22"/>
                <w:szCs w:val="22"/>
              </w:rPr>
            </w:pPr>
            <w:r w:rsidRPr="0064169F">
              <w:rPr>
                <w:color w:val="000000"/>
                <w:sz w:val="22"/>
                <w:szCs w:val="22"/>
              </w:rPr>
              <w:t>HP 85A &lt;Hewlett-Packard&gt;</w:t>
            </w:r>
          </w:p>
        </w:tc>
      </w:tr>
      <w:tr w:rsidR="00227940" w:rsidRPr="0064169F" w:rsidTr="00E50C2F">
        <w:trPr>
          <w:trHeight w:val="304"/>
        </w:trPr>
        <w:tc>
          <w:tcPr>
            <w:tcW w:w="4820" w:type="dxa"/>
            <w:shd w:val="clear" w:color="000000" w:fill="FFFFFF"/>
            <w:noWrap/>
            <w:vAlign w:val="bottom"/>
            <w:hideMark/>
          </w:tcPr>
          <w:p w:rsidR="00227940" w:rsidRPr="0064169F" w:rsidRDefault="00227940" w:rsidP="00B1668D">
            <w:pPr>
              <w:ind w:firstLine="34"/>
              <w:rPr>
                <w:color w:val="000000"/>
                <w:sz w:val="22"/>
                <w:szCs w:val="22"/>
              </w:rPr>
            </w:pPr>
            <w:r w:rsidRPr="0064169F">
              <w:rPr>
                <w:color w:val="000000"/>
                <w:sz w:val="22"/>
                <w:szCs w:val="22"/>
              </w:rPr>
              <w:t>HP 92A &lt;Hewlett-Packard&gt;</w:t>
            </w:r>
          </w:p>
        </w:tc>
      </w:tr>
      <w:tr w:rsidR="00227940" w:rsidRPr="0064169F" w:rsidTr="00E50C2F">
        <w:trPr>
          <w:trHeight w:val="304"/>
        </w:trPr>
        <w:tc>
          <w:tcPr>
            <w:tcW w:w="4820" w:type="dxa"/>
            <w:shd w:val="clear" w:color="000000" w:fill="FFFFFF"/>
            <w:noWrap/>
            <w:vAlign w:val="bottom"/>
            <w:hideMark/>
          </w:tcPr>
          <w:p w:rsidR="00227940" w:rsidRPr="0064169F" w:rsidRDefault="00227940" w:rsidP="00B1668D">
            <w:pPr>
              <w:ind w:firstLine="34"/>
              <w:rPr>
                <w:color w:val="000000"/>
                <w:sz w:val="22"/>
                <w:szCs w:val="22"/>
              </w:rPr>
            </w:pPr>
            <w:r w:rsidRPr="0064169F">
              <w:rPr>
                <w:color w:val="000000"/>
                <w:sz w:val="22"/>
                <w:szCs w:val="22"/>
              </w:rPr>
              <w:t>Samsung ML1210D3 &lt;Samsung&gt;</w:t>
            </w:r>
          </w:p>
        </w:tc>
      </w:tr>
      <w:tr w:rsidR="00227940" w:rsidRPr="0064169F" w:rsidTr="00E50C2F">
        <w:trPr>
          <w:trHeight w:val="304"/>
        </w:trPr>
        <w:tc>
          <w:tcPr>
            <w:tcW w:w="4820" w:type="dxa"/>
            <w:shd w:val="clear" w:color="000000" w:fill="FFFFFF"/>
            <w:noWrap/>
            <w:vAlign w:val="bottom"/>
            <w:hideMark/>
          </w:tcPr>
          <w:p w:rsidR="00227940" w:rsidRPr="0064169F" w:rsidRDefault="00227940" w:rsidP="00B1668D">
            <w:pPr>
              <w:ind w:firstLine="34"/>
              <w:rPr>
                <w:color w:val="000000"/>
                <w:sz w:val="22"/>
                <w:szCs w:val="22"/>
              </w:rPr>
            </w:pPr>
            <w:r w:rsidRPr="0064169F">
              <w:rPr>
                <w:color w:val="000000"/>
                <w:sz w:val="22"/>
                <w:szCs w:val="22"/>
              </w:rPr>
              <w:t>Samsung ML1520D3 &lt;Samsung&gt;</w:t>
            </w:r>
          </w:p>
        </w:tc>
      </w:tr>
    </w:tbl>
    <w:p w:rsidR="00227940" w:rsidRPr="00227940" w:rsidRDefault="00227940" w:rsidP="005544F1">
      <w:pPr>
        <w:jc w:val="both"/>
        <w:rPr>
          <w:sz w:val="22"/>
          <w:szCs w:val="22"/>
          <w:lang w:val="en-US"/>
        </w:rPr>
        <w:sectPr w:rsidR="00227940" w:rsidRPr="00227940" w:rsidSect="0070662A">
          <w:type w:val="continuous"/>
          <w:pgSz w:w="11906" w:h="16838"/>
          <w:pgMar w:top="1134" w:right="851" w:bottom="1134" w:left="1701" w:header="720" w:footer="720" w:gutter="0"/>
          <w:cols w:num="2" w:space="708"/>
          <w:docGrid w:linePitch="360"/>
        </w:sectPr>
      </w:pPr>
    </w:p>
    <w:p w:rsidR="005544F1" w:rsidRPr="00C84682" w:rsidRDefault="005544F1" w:rsidP="00C1295A">
      <w:pPr>
        <w:pStyle w:val="23"/>
        <w:widowControl/>
        <w:numPr>
          <w:ilvl w:val="0"/>
          <w:numId w:val="20"/>
        </w:numPr>
        <w:tabs>
          <w:tab w:val="left" w:pos="567"/>
        </w:tabs>
        <w:autoSpaceDE/>
        <w:autoSpaceDN/>
        <w:adjustRightInd/>
        <w:spacing w:after="0" w:line="240" w:lineRule="auto"/>
        <w:ind w:left="0" w:firstLine="284"/>
        <w:jc w:val="both"/>
        <w:rPr>
          <w:sz w:val="22"/>
          <w:szCs w:val="22"/>
        </w:rPr>
      </w:pPr>
      <w:r w:rsidRPr="00C84682">
        <w:rPr>
          <w:b/>
          <w:sz w:val="22"/>
          <w:szCs w:val="22"/>
        </w:rPr>
        <w:lastRenderedPageBreak/>
        <w:t xml:space="preserve">Максимальная цена </w:t>
      </w:r>
      <w:r w:rsidR="00CA3C8A">
        <w:rPr>
          <w:b/>
          <w:sz w:val="22"/>
          <w:szCs w:val="22"/>
        </w:rPr>
        <w:t xml:space="preserve">договора </w:t>
      </w:r>
      <w:r w:rsidR="00CA3C8A" w:rsidRPr="00CA3C8A">
        <w:rPr>
          <w:sz w:val="22"/>
          <w:szCs w:val="22"/>
        </w:rPr>
        <w:t>составляет</w:t>
      </w:r>
      <w:r w:rsidRPr="00CA3C8A">
        <w:rPr>
          <w:sz w:val="22"/>
          <w:szCs w:val="22"/>
        </w:rPr>
        <w:t xml:space="preserve"> 1</w:t>
      </w:r>
      <w:r w:rsidR="001E2FBF" w:rsidRPr="00CA3C8A">
        <w:rPr>
          <w:sz w:val="22"/>
          <w:szCs w:val="22"/>
        </w:rPr>
        <w:t> </w:t>
      </w:r>
      <w:r w:rsidRPr="00CA3C8A">
        <w:rPr>
          <w:sz w:val="22"/>
          <w:szCs w:val="22"/>
        </w:rPr>
        <w:t>868</w:t>
      </w:r>
      <w:r w:rsidR="001E2FBF" w:rsidRPr="00CA3C8A">
        <w:rPr>
          <w:sz w:val="22"/>
          <w:szCs w:val="22"/>
        </w:rPr>
        <w:t> </w:t>
      </w:r>
      <w:r w:rsidRPr="00CA3C8A">
        <w:rPr>
          <w:sz w:val="22"/>
          <w:szCs w:val="22"/>
        </w:rPr>
        <w:t>000 (Один миллион восемьсот шестьдесят восемь</w:t>
      </w:r>
      <w:r w:rsidR="001E2FBF" w:rsidRPr="00CA3C8A">
        <w:rPr>
          <w:sz w:val="22"/>
          <w:szCs w:val="22"/>
        </w:rPr>
        <w:t xml:space="preserve"> тысяч</w:t>
      </w:r>
      <w:r w:rsidRPr="00CA3C8A">
        <w:rPr>
          <w:sz w:val="22"/>
          <w:szCs w:val="22"/>
        </w:rPr>
        <w:t>) руб.00 коп.</w:t>
      </w:r>
    </w:p>
    <w:p w:rsidR="005544F1" w:rsidRPr="00C84682" w:rsidRDefault="005544F1" w:rsidP="00C1295A">
      <w:pPr>
        <w:pStyle w:val="23"/>
        <w:widowControl/>
        <w:numPr>
          <w:ilvl w:val="0"/>
          <w:numId w:val="20"/>
        </w:numPr>
        <w:tabs>
          <w:tab w:val="left" w:pos="426"/>
        </w:tabs>
        <w:autoSpaceDE/>
        <w:autoSpaceDN/>
        <w:adjustRightInd/>
        <w:spacing w:after="0" w:line="240" w:lineRule="auto"/>
        <w:ind w:left="0" w:firstLine="284"/>
        <w:jc w:val="both"/>
        <w:rPr>
          <w:sz w:val="22"/>
          <w:szCs w:val="22"/>
        </w:rPr>
      </w:pPr>
      <w:r w:rsidRPr="00C84682">
        <w:rPr>
          <w:b/>
          <w:sz w:val="22"/>
          <w:szCs w:val="22"/>
        </w:rPr>
        <w:t xml:space="preserve">В цену </w:t>
      </w:r>
      <w:r w:rsidR="00CA3C8A">
        <w:rPr>
          <w:b/>
          <w:sz w:val="22"/>
          <w:szCs w:val="22"/>
        </w:rPr>
        <w:t>договора</w:t>
      </w:r>
      <w:r w:rsidRPr="00C84682">
        <w:rPr>
          <w:b/>
          <w:sz w:val="22"/>
          <w:szCs w:val="22"/>
        </w:rPr>
        <w:t xml:space="preserve"> включены </w:t>
      </w:r>
      <w:r w:rsidRPr="00C84682">
        <w:rPr>
          <w:sz w:val="22"/>
          <w:szCs w:val="22"/>
        </w:rPr>
        <w:t xml:space="preserve">все расходы Поставщика, </w:t>
      </w:r>
      <w:r w:rsidR="00CA3C8A">
        <w:rPr>
          <w:sz w:val="22"/>
          <w:szCs w:val="22"/>
        </w:rPr>
        <w:t>связанные с исполнением обязательств по договору поставки</w:t>
      </w:r>
      <w:r w:rsidRPr="00C84682">
        <w:rPr>
          <w:sz w:val="22"/>
          <w:szCs w:val="22"/>
        </w:rPr>
        <w:t xml:space="preserve">, в том числе расходы на перевозку и доставку товара </w:t>
      </w:r>
      <w:r w:rsidR="00CA3C8A">
        <w:rPr>
          <w:sz w:val="22"/>
          <w:szCs w:val="22"/>
        </w:rPr>
        <w:t>в адрес</w:t>
      </w:r>
      <w:r w:rsidRPr="00C84682">
        <w:rPr>
          <w:sz w:val="22"/>
          <w:szCs w:val="22"/>
        </w:rPr>
        <w:t xml:space="preserve"> Заказчика, страхование,</w:t>
      </w:r>
      <w:r w:rsidR="00CA3C8A">
        <w:rPr>
          <w:sz w:val="22"/>
          <w:szCs w:val="22"/>
        </w:rPr>
        <w:t xml:space="preserve"> </w:t>
      </w:r>
      <w:r w:rsidR="00CA3C8A" w:rsidRPr="00C84682">
        <w:rPr>
          <w:sz w:val="22"/>
          <w:szCs w:val="22"/>
        </w:rPr>
        <w:t xml:space="preserve">уплату </w:t>
      </w:r>
      <w:r w:rsidR="00CA3C8A">
        <w:rPr>
          <w:sz w:val="22"/>
          <w:szCs w:val="22"/>
        </w:rPr>
        <w:t>таможенных пошлин,</w:t>
      </w:r>
      <w:r w:rsidRPr="00C84682">
        <w:rPr>
          <w:sz w:val="22"/>
          <w:szCs w:val="22"/>
        </w:rPr>
        <w:t xml:space="preserve"> налогов, сборов </w:t>
      </w:r>
      <w:r w:rsidR="00CA3C8A">
        <w:rPr>
          <w:sz w:val="22"/>
          <w:szCs w:val="22"/>
        </w:rPr>
        <w:t>и других обязательных</w:t>
      </w:r>
      <w:r w:rsidR="00C1295A">
        <w:rPr>
          <w:sz w:val="22"/>
          <w:szCs w:val="22"/>
        </w:rPr>
        <w:t xml:space="preserve"> платежей</w:t>
      </w:r>
      <w:r w:rsidRPr="00C84682">
        <w:rPr>
          <w:sz w:val="22"/>
          <w:szCs w:val="22"/>
        </w:rPr>
        <w:t>.</w:t>
      </w:r>
    </w:p>
    <w:p w:rsidR="005544F1" w:rsidRPr="00C84682" w:rsidRDefault="005544F1" w:rsidP="00C1295A">
      <w:pPr>
        <w:pStyle w:val="23"/>
        <w:widowControl/>
        <w:numPr>
          <w:ilvl w:val="0"/>
          <w:numId w:val="20"/>
        </w:numPr>
        <w:tabs>
          <w:tab w:val="left" w:pos="426"/>
        </w:tabs>
        <w:autoSpaceDE/>
        <w:autoSpaceDN/>
        <w:adjustRightInd/>
        <w:spacing w:after="0" w:line="240" w:lineRule="auto"/>
        <w:rPr>
          <w:sz w:val="22"/>
          <w:szCs w:val="22"/>
        </w:rPr>
      </w:pPr>
      <w:r w:rsidRPr="00C84682">
        <w:rPr>
          <w:b/>
          <w:sz w:val="22"/>
          <w:szCs w:val="22"/>
        </w:rPr>
        <w:t>Сроки и условия оплаты товара:</w:t>
      </w:r>
    </w:p>
    <w:p w:rsidR="007114CB" w:rsidRPr="00C84682" w:rsidRDefault="007114CB" w:rsidP="007114CB">
      <w:pPr>
        <w:suppressLineNumbers/>
        <w:suppressAutoHyphens/>
        <w:ind w:firstLine="426"/>
        <w:jc w:val="both"/>
        <w:rPr>
          <w:rFonts w:eastAsia="SimSun"/>
          <w:kern w:val="1"/>
          <w:sz w:val="22"/>
          <w:szCs w:val="22"/>
          <w:lang w:eastAsia="hi-IN" w:bidi="hi-IN"/>
        </w:rPr>
      </w:pPr>
      <w:r w:rsidRPr="00C84682">
        <w:rPr>
          <w:rFonts w:eastAsia="SimSun"/>
          <w:kern w:val="1"/>
          <w:sz w:val="22"/>
          <w:szCs w:val="22"/>
          <w:lang w:eastAsia="hi-IN" w:bidi="hi-IN"/>
        </w:rPr>
        <w:t>Оплата товара Заказчиком производится путем перечисления денежных средств на расчетный счет Поставщика в следующем порядке:</w:t>
      </w:r>
    </w:p>
    <w:p w:rsidR="007114CB" w:rsidRPr="00C84682" w:rsidRDefault="007114CB" w:rsidP="007114CB">
      <w:pPr>
        <w:suppressAutoHyphens/>
        <w:jc w:val="both"/>
        <w:rPr>
          <w:i/>
          <w:sz w:val="22"/>
          <w:szCs w:val="22"/>
          <w:lang w:eastAsia="ar-SA"/>
        </w:rPr>
      </w:pPr>
      <w:r w:rsidRPr="00C84682">
        <w:rPr>
          <w:i/>
          <w:sz w:val="22"/>
          <w:szCs w:val="22"/>
          <w:lang w:eastAsia="ar-SA"/>
        </w:rPr>
        <w:t xml:space="preserve">Вариант 1: </w:t>
      </w:r>
    </w:p>
    <w:p w:rsidR="007114CB" w:rsidRPr="00C84682" w:rsidRDefault="007114CB" w:rsidP="007114CB">
      <w:pPr>
        <w:suppressAutoHyphens/>
        <w:jc w:val="both"/>
        <w:rPr>
          <w:sz w:val="22"/>
          <w:szCs w:val="22"/>
          <w:lang w:eastAsia="ar-SA"/>
        </w:rPr>
      </w:pPr>
      <w:r w:rsidRPr="00C84682">
        <w:rPr>
          <w:sz w:val="22"/>
          <w:szCs w:val="22"/>
          <w:lang w:eastAsia="ar-SA"/>
        </w:rPr>
        <w:t>- аванс в размере ____% от стоимости партии товара перечисляется Поставщику в течение 10 банковских дней с момента получения от Поставщика счета на предоплату;</w:t>
      </w:r>
    </w:p>
    <w:p w:rsidR="007114CB" w:rsidRPr="00C84682" w:rsidRDefault="007114CB" w:rsidP="007114CB">
      <w:pPr>
        <w:suppressAutoHyphens/>
        <w:jc w:val="both"/>
        <w:rPr>
          <w:sz w:val="22"/>
          <w:szCs w:val="22"/>
          <w:lang w:eastAsia="ar-SA"/>
        </w:rPr>
      </w:pPr>
      <w:r w:rsidRPr="00C84682">
        <w:rPr>
          <w:sz w:val="22"/>
          <w:szCs w:val="22"/>
          <w:lang w:eastAsia="ar-SA"/>
        </w:rPr>
        <w:t>- оставшаяся сумма за партию Товара перечисляется в течение 14 банковских дней после подписания Сторонами товарной накладной.</w:t>
      </w:r>
    </w:p>
    <w:p w:rsidR="007114CB" w:rsidRPr="00C84682" w:rsidRDefault="007114CB" w:rsidP="003D21A3">
      <w:pPr>
        <w:suppressLineNumbers/>
        <w:suppressAutoHyphens/>
        <w:ind w:firstLine="426"/>
        <w:jc w:val="both"/>
        <w:rPr>
          <w:rFonts w:eastAsia="SimSun"/>
          <w:kern w:val="1"/>
          <w:sz w:val="22"/>
          <w:szCs w:val="22"/>
          <w:lang w:eastAsia="hi-IN" w:bidi="hi-IN"/>
        </w:rPr>
      </w:pPr>
      <w:r w:rsidRPr="00C84682">
        <w:rPr>
          <w:rFonts w:eastAsia="SimSun"/>
          <w:kern w:val="1"/>
          <w:sz w:val="22"/>
          <w:szCs w:val="22"/>
          <w:lang w:eastAsia="hi-IN" w:bidi="hi-IN"/>
        </w:rPr>
        <w:t>Максимальный размер аванса составляет 100% от стоимости партии товара.</w:t>
      </w:r>
    </w:p>
    <w:p w:rsidR="007114CB" w:rsidRPr="00C84682" w:rsidRDefault="007114CB" w:rsidP="007114CB">
      <w:pPr>
        <w:suppressAutoHyphens/>
        <w:jc w:val="both"/>
        <w:rPr>
          <w:sz w:val="22"/>
          <w:szCs w:val="22"/>
          <w:lang w:eastAsia="ar-SA"/>
        </w:rPr>
      </w:pPr>
      <w:r w:rsidRPr="00C84682">
        <w:rPr>
          <w:i/>
          <w:sz w:val="22"/>
          <w:szCs w:val="22"/>
          <w:lang w:eastAsia="ar-SA"/>
        </w:rPr>
        <w:t xml:space="preserve">Вариант 2 </w:t>
      </w:r>
      <w:r w:rsidRPr="00C84682">
        <w:rPr>
          <w:sz w:val="22"/>
          <w:szCs w:val="22"/>
          <w:lang w:eastAsia="ar-SA"/>
        </w:rPr>
        <w:t>(при поставке товара без авансирования):</w:t>
      </w:r>
    </w:p>
    <w:p w:rsidR="007114CB" w:rsidRPr="00C84682" w:rsidRDefault="007114CB" w:rsidP="007114CB">
      <w:pPr>
        <w:suppressAutoHyphens/>
        <w:jc w:val="both"/>
        <w:rPr>
          <w:sz w:val="22"/>
          <w:szCs w:val="22"/>
          <w:lang w:eastAsia="ar-SA"/>
        </w:rPr>
      </w:pPr>
      <w:r w:rsidRPr="00C84682">
        <w:rPr>
          <w:sz w:val="22"/>
          <w:szCs w:val="22"/>
          <w:lang w:eastAsia="ar-SA"/>
        </w:rPr>
        <w:t>- по факту поставки каждой партии Товара в течение 14 банковских дней после подписания Сторонами товарной накладной.</w:t>
      </w:r>
    </w:p>
    <w:p w:rsidR="007114CB" w:rsidRPr="00C84682" w:rsidRDefault="007114CB" w:rsidP="007114CB">
      <w:pPr>
        <w:pStyle w:val="23"/>
        <w:widowControl/>
        <w:tabs>
          <w:tab w:val="left" w:pos="426"/>
        </w:tabs>
        <w:autoSpaceDE/>
        <w:autoSpaceDN/>
        <w:adjustRightInd/>
        <w:spacing w:after="0" w:line="240" w:lineRule="auto"/>
        <w:ind w:left="0"/>
        <w:rPr>
          <w:b/>
          <w:bCs/>
          <w:sz w:val="22"/>
          <w:szCs w:val="22"/>
        </w:rPr>
      </w:pPr>
    </w:p>
    <w:p w:rsidR="005544F1" w:rsidRPr="00C84682" w:rsidRDefault="005544F1" w:rsidP="00C1295A">
      <w:pPr>
        <w:pStyle w:val="23"/>
        <w:widowControl/>
        <w:numPr>
          <w:ilvl w:val="0"/>
          <w:numId w:val="20"/>
        </w:numPr>
        <w:tabs>
          <w:tab w:val="left" w:pos="426"/>
        </w:tabs>
        <w:autoSpaceDE/>
        <w:autoSpaceDN/>
        <w:adjustRightInd/>
        <w:spacing w:after="0" w:line="240" w:lineRule="auto"/>
        <w:rPr>
          <w:bCs/>
          <w:sz w:val="22"/>
          <w:szCs w:val="22"/>
        </w:rPr>
      </w:pPr>
      <w:r w:rsidRPr="00C84682">
        <w:rPr>
          <w:b/>
          <w:bCs/>
          <w:sz w:val="22"/>
          <w:szCs w:val="22"/>
        </w:rPr>
        <w:t>Требования к гарантии качества товара</w:t>
      </w:r>
    </w:p>
    <w:p w:rsidR="005544F1" w:rsidRPr="00C84682" w:rsidRDefault="005544F1" w:rsidP="007114CB">
      <w:pPr>
        <w:pStyle w:val="23"/>
        <w:spacing w:after="0" w:line="240" w:lineRule="auto"/>
        <w:ind w:left="0" w:firstLine="426"/>
        <w:jc w:val="both"/>
        <w:rPr>
          <w:bCs/>
          <w:sz w:val="22"/>
          <w:szCs w:val="22"/>
        </w:rPr>
      </w:pPr>
      <w:r w:rsidRPr="00C84682">
        <w:rPr>
          <w:bCs/>
          <w:sz w:val="22"/>
          <w:szCs w:val="22"/>
        </w:rPr>
        <w:t>Товар должен быть новым, т.е. не бывшим в использовании, не прошедшим ремонт или восстановление потребительских свойств, не обремененный правами третьих лиц.</w:t>
      </w:r>
    </w:p>
    <w:p w:rsidR="005544F1" w:rsidRPr="00C84682" w:rsidRDefault="005544F1" w:rsidP="001E2FBF">
      <w:pPr>
        <w:pStyle w:val="23"/>
        <w:spacing w:after="0" w:line="240" w:lineRule="auto"/>
        <w:ind w:left="0"/>
        <w:rPr>
          <w:rStyle w:val="FontStyle25"/>
          <w:spacing w:val="0"/>
          <w:sz w:val="22"/>
          <w:szCs w:val="22"/>
        </w:rPr>
      </w:pPr>
      <w:r w:rsidRPr="00C84682">
        <w:rPr>
          <w:bCs/>
          <w:sz w:val="22"/>
          <w:szCs w:val="22"/>
        </w:rPr>
        <w:t xml:space="preserve">Гарантия: </w:t>
      </w:r>
      <w:r w:rsidRPr="00C84682">
        <w:rPr>
          <w:rStyle w:val="FontStyle25"/>
          <w:spacing w:val="0"/>
          <w:sz w:val="22"/>
          <w:szCs w:val="22"/>
        </w:rPr>
        <w:t>на системные блоки и мониторы - не менее 1 (одного) года.</w:t>
      </w:r>
    </w:p>
    <w:p w:rsidR="005544F1" w:rsidRPr="00C84682" w:rsidRDefault="005544F1" w:rsidP="001E2FBF">
      <w:pPr>
        <w:pStyle w:val="23"/>
        <w:spacing w:after="0" w:line="240" w:lineRule="auto"/>
        <w:ind w:left="0"/>
        <w:rPr>
          <w:rStyle w:val="FontStyle25"/>
          <w:spacing w:val="0"/>
          <w:sz w:val="22"/>
          <w:szCs w:val="22"/>
        </w:rPr>
      </w:pPr>
      <w:r w:rsidRPr="00C84682">
        <w:rPr>
          <w:rStyle w:val="FontStyle25"/>
          <w:spacing w:val="0"/>
          <w:sz w:val="22"/>
          <w:szCs w:val="22"/>
        </w:rPr>
        <w:t>Гарантия на сервер не менее 3-х лет.</w:t>
      </w:r>
    </w:p>
    <w:p w:rsidR="005544F1" w:rsidRPr="00C84682" w:rsidRDefault="005544F1" w:rsidP="001E2FBF">
      <w:pPr>
        <w:pStyle w:val="23"/>
        <w:spacing w:after="0" w:line="240" w:lineRule="auto"/>
        <w:ind w:left="0"/>
        <w:rPr>
          <w:rStyle w:val="FontStyle25"/>
          <w:spacing w:val="0"/>
          <w:sz w:val="22"/>
          <w:szCs w:val="22"/>
        </w:rPr>
      </w:pPr>
      <w:r w:rsidRPr="00C84682">
        <w:rPr>
          <w:rStyle w:val="FontStyle25"/>
          <w:spacing w:val="0"/>
          <w:sz w:val="22"/>
          <w:szCs w:val="22"/>
        </w:rPr>
        <w:t>Гарантия на остальное оборудование не менее 1 года.</w:t>
      </w:r>
    </w:p>
    <w:p w:rsidR="005544F1" w:rsidRPr="00C84682" w:rsidRDefault="005544F1" w:rsidP="001E2FBF">
      <w:pPr>
        <w:pStyle w:val="23"/>
        <w:spacing w:after="0" w:line="240" w:lineRule="auto"/>
        <w:ind w:left="0"/>
        <w:rPr>
          <w:bCs/>
          <w:sz w:val="22"/>
          <w:szCs w:val="22"/>
        </w:rPr>
      </w:pPr>
      <w:r w:rsidRPr="00C84682">
        <w:rPr>
          <w:rStyle w:val="FontStyle25"/>
          <w:spacing w:val="0"/>
          <w:sz w:val="22"/>
          <w:szCs w:val="22"/>
        </w:rPr>
        <w:t>Гарантия распространяется на все оборудование.</w:t>
      </w:r>
    </w:p>
    <w:p w:rsidR="005544F1" w:rsidRPr="00C84682" w:rsidRDefault="005544F1" w:rsidP="007114CB">
      <w:pPr>
        <w:suppressAutoHyphens/>
        <w:ind w:firstLine="426"/>
        <w:jc w:val="both"/>
        <w:rPr>
          <w:bCs/>
          <w:sz w:val="22"/>
          <w:szCs w:val="22"/>
        </w:rPr>
      </w:pPr>
      <w:r w:rsidRPr="00C84682">
        <w:rPr>
          <w:bCs/>
          <w:sz w:val="22"/>
          <w:szCs w:val="22"/>
        </w:rPr>
        <w:t>Срок гарантии исчисляется с момента подписания товарной накладной и указывается в гарантийном талоне.</w:t>
      </w:r>
    </w:p>
    <w:p w:rsidR="005544F1" w:rsidRPr="00C84682" w:rsidRDefault="005544F1" w:rsidP="00C1295A">
      <w:pPr>
        <w:pStyle w:val="23"/>
        <w:widowControl/>
        <w:numPr>
          <w:ilvl w:val="0"/>
          <w:numId w:val="20"/>
        </w:numPr>
        <w:tabs>
          <w:tab w:val="left" w:pos="426"/>
        </w:tabs>
        <w:autoSpaceDE/>
        <w:autoSpaceDN/>
        <w:adjustRightInd/>
        <w:spacing w:after="0" w:line="240" w:lineRule="auto"/>
        <w:rPr>
          <w:bCs/>
          <w:sz w:val="22"/>
          <w:szCs w:val="22"/>
        </w:rPr>
      </w:pPr>
      <w:r w:rsidRPr="00C84682">
        <w:rPr>
          <w:b/>
          <w:bCs/>
          <w:sz w:val="22"/>
          <w:szCs w:val="22"/>
        </w:rPr>
        <w:t>Требования к упаковке</w:t>
      </w:r>
    </w:p>
    <w:p w:rsidR="005544F1" w:rsidRPr="00C84682" w:rsidRDefault="005544F1" w:rsidP="007114CB">
      <w:pPr>
        <w:suppressAutoHyphens/>
        <w:ind w:firstLine="426"/>
        <w:jc w:val="both"/>
        <w:rPr>
          <w:bCs/>
          <w:sz w:val="22"/>
          <w:szCs w:val="22"/>
        </w:rPr>
      </w:pPr>
      <w:r w:rsidRPr="00C84682">
        <w:rPr>
          <w:bCs/>
          <w:sz w:val="22"/>
          <w:szCs w:val="22"/>
        </w:rPr>
        <w:t>Товар должен быть упакован в тару, обеспечивающую его сохранность при перевозке и хранении. При получении товара тара должна быть чистой, без деформации.</w:t>
      </w:r>
    </w:p>
    <w:p w:rsidR="005544F1" w:rsidRPr="00C84682" w:rsidRDefault="005544F1" w:rsidP="00C1295A">
      <w:pPr>
        <w:pStyle w:val="23"/>
        <w:widowControl/>
        <w:numPr>
          <w:ilvl w:val="0"/>
          <w:numId w:val="20"/>
        </w:numPr>
        <w:tabs>
          <w:tab w:val="left" w:pos="426"/>
        </w:tabs>
        <w:autoSpaceDE/>
        <w:autoSpaceDN/>
        <w:adjustRightInd/>
        <w:spacing w:after="0" w:line="240" w:lineRule="auto"/>
        <w:rPr>
          <w:sz w:val="22"/>
          <w:szCs w:val="22"/>
        </w:rPr>
      </w:pPr>
      <w:r w:rsidRPr="00C84682">
        <w:rPr>
          <w:b/>
          <w:sz w:val="22"/>
          <w:szCs w:val="22"/>
        </w:rPr>
        <w:t>Условия поставки товара</w:t>
      </w:r>
      <w:r w:rsidRPr="00C84682">
        <w:rPr>
          <w:sz w:val="22"/>
          <w:szCs w:val="22"/>
        </w:rPr>
        <w:t>:</w:t>
      </w:r>
    </w:p>
    <w:p w:rsidR="005544F1" w:rsidRPr="00C84682" w:rsidRDefault="005544F1" w:rsidP="007114CB">
      <w:pPr>
        <w:tabs>
          <w:tab w:val="left" w:pos="420"/>
        </w:tabs>
        <w:suppressAutoHyphens/>
        <w:ind w:firstLine="426"/>
        <w:jc w:val="both"/>
        <w:rPr>
          <w:sz w:val="22"/>
          <w:szCs w:val="22"/>
          <w:lang w:eastAsia="ar-SA"/>
        </w:rPr>
      </w:pPr>
      <w:r w:rsidRPr="00C84682">
        <w:rPr>
          <w:sz w:val="22"/>
          <w:szCs w:val="22"/>
          <w:lang w:eastAsia="ar-SA"/>
        </w:rPr>
        <w:t xml:space="preserve">Поставщик осуществляет поставку Товара согласно заявкам Покупателя. При подаче заявки согласовывается ассортимент, количество, цена товара, срок поставки. При этом срок может быть определен как конкретной датой, так и периодом времени, в течение которого Поставщик обязан поставить Товар. Предполагаемым в данном случае является срок, указанный в заявке. Покупатель направляет Поставщику заявку посредством факсимильной связи или по телефону, по мере возникновения потребностей в товаре. </w:t>
      </w:r>
      <w:r w:rsidRPr="00C84682">
        <w:rPr>
          <w:bCs/>
          <w:sz w:val="22"/>
          <w:szCs w:val="22"/>
          <w:lang w:eastAsia="ar-SA"/>
        </w:rPr>
        <w:t xml:space="preserve">Поставщик </w:t>
      </w:r>
      <w:r w:rsidRPr="00C84682">
        <w:rPr>
          <w:sz w:val="22"/>
          <w:szCs w:val="22"/>
          <w:lang w:eastAsia="ar-SA"/>
        </w:rPr>
        <w:t xml:space="preserve">письменно подтверждает получение заявки и сообщает о своем согласии поставить заявленный Товар. Заявка является неотъемлемой частью Договора. Любые изменения, вносимые в заявку, должны быть своевременно согласованы </w:t>
      </w:r>
      <w:r w:rsidRPr="00C84682">
        <w:rPr>
          <w:bCs/>
          <w:sz w:val="22"/>
          <w:szCs w:val="22"/>
          <w:lang w:eastAsia="ar-SA"/>
        </w:rPr>
        <w:t>Сторонами</w:t>
      </w:r>
      <w:r w:rsidRPr="00C84682">
        <w:rPr>
          <w:sz w:val="22"/>
          <w:szCs w:val="22"/>
          <w:lang w:eastAsia="ar-SA"/>
        </w:rPr>
        <w:t>.</w:t>
      </w:r>
    </w:p>
    <w:p w:rsidR="00E50C2F" w:rsidRPr="00C84682" w:rsidRDefault="00E50C2F" w:rsidP="007114CB">
      <w:pPr>
        <w:ind w:firstLine="426"/>
        <w:jc w:val="both"/>
        <w:rPr>
          <w:sz w:val="22"/>
          <w:szCs w:val="22"/>
        </w:rPr>
      </w:pPr>
      <w:r w:rsidRPr="00C84682">
        <w:rPr>
          <w:sz w:val="22"/>
          <w:szCs w:val="22"/>
        </w:rPr>
        <w:t>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rsidR="005544F1" w:rsidRPr="00C84682" w:rsidRDefault="005544F1" w:rsidP="007114CB">
      <w:pPr>
        <w:suppressAutoHyphens/>
        <w:ind w:firstLine="426"/>
        <w:jc w:val="both"/>
        <w:rPr>
          <w:sz w:val="22"/>
          <w:szCs w:val="22"/>
          <w:lang w:eastAsia="ar-SA"/>
        </w:rPr>
      </w:pPr>
      <w:r w:rsidRPr="00C84682">
        <w:rPr>
          <w:sz w:val="22"/>
          <w:szCs w:val="22"/>
          <w:lang w:eastAsia="ar-SA"/>
        </w:rPr>
        <w:t>Доставка Товара Заказчику производится силами и за счет Поставщика.</w:t>
      </w:r>
    </w:p>
    <w:p w:rsidR="005544F1" w:rsidRPr="00C84682" w:rsidRDefault="005544F1" w:rsidP="007114CB">
      <w:pPr>
        <w:tabs>
          <w:tab w:val="left" w:pos="420"/>
        </w:tabs>
        <w:suppressAutoHyphens/>
        <w:ind w:firstLine="426"/>
        <w:jc w:val="both"/>
        <w:rPr>
          <w:sz w:val="22"/>
          <w:szCs w:val="22"/>
          <w:lang w:eastAsia="ar-SA"/>
        </w:rPr>
      </w:pPr>
      <w:r w:rsidRPr="00C84682">
        <w:rPr>
          <w:sz w:val="22"/>
          <w:szCs w:val="22"/>
          <w:lang w:eastAsia="ar-SA"/>
        </w:rPr>
        <w:t>Право собственности на Товар, а так же риск его случайной гибели или случайного повреждения переходит от Поставщика к Покупателю с момента фактического получения Товара и оформления соответствующих документов.</w:t>
      </w:r>
    </w:p>
    <w:p w:rsidR="005544F1" w:rsidRPr="00C84682" w:rsidRDefault="005544F1" w:rsidP="007114CB">
      <w:pPr>
        <w:tabs>
          <w:tab w:val="left" w:pos="420"/>
        </w:tabs>
        <w:suppressAutoHyphens/>
        <w:ind w:firstLine="426"/>
        <w:jc w:val="both"/>
        <w:rPr>
          <w:sz w:val="22"/>
          <w:szCs w:val="22"/>
          <w:lang w:eastAsia="ar-SA"/>
        </w:rPr>
      </w:pPr>
      <w:r w:rsidRPr="00C84682">
        <w:rPr>
          <w:sz w:val="22"/>
          <w:szCs w:val="22"/>
          <w:lang w:eastAsia="ar-SA"/>
        </w:rPr>
        <w:t>Приемка Товара производится уполномоченным представителем Покупателя по количеству, ассортименту и качеству, согласно поданной заявке. Обязательства Поставщика по передаче Товара считаются исполненными с момента проставления представителем Покупателя в товарной накладной отметки о получении Товара.</w:t>
      </w:r>
    </w:p>
    <w:p w:rsidR="005544F1" w:rsidRPr="00C84682" w:rsidRDefault="005544F1" w:rsidP="007114CB">
      <w:pPr>
        <w:tabs>
          <w:tab w:val="left" w:pos="252"/>
        </w:tabs>
        <w:ind w:firstLine="426"/>
        <w:jc w:val="both"/>
        <w:rPr>
          <w:b/>
          <w:bCs/>
          <w:sz w:val="22"/>
          <w:szCs w:val="22"/>
        </w:rPr>
      </w:pPr>
      <w:r w:rsidRPr="00C84682">
        <w:rPr>
          <w:sz w:val="22"/>
          <w:szCs w:val="22"/>
        </w:rPr>
        <w:t>Вместе с товаром Поставщик должен передать Заказчику следующие документы:</w:t>
      </w:r>
    </w:p>
    <w:p w:rsidR="005544F1" w:rsidRPr="00C84682" w:rsidRDefault="00D06E20" w:rsidP="00D06E20">
      <w:pPr>
        <w:pStyle w:val="af"/>
        <w:numPr>
          <w:ilvl w:val="0"/>
          <w:numId w:val="17"/>
        </w:numPr>
        <w:snapToGrid w:val="0"/>
        <w:rPr>
          <w:sz w:val="22"/>
          <w:szCs w:val="22"/>
        </w:rPr>
      </w:pPr>
      <w:r w:rsidRPr="00C84682">
        <w:rPr>
          <w:sz w:val="22"/>
          <w:szCs w:val="22"/>
        </w:rPr>
        <w:t>товарную накладную</w:t>
      </w:r>
    </w:p>
    <w:p w:rsidR="005544F1" w:rsidRPr="00C84682" w:rsidRDefault="005544F1" w:rsidP="00D06E20">
      <w:pPr>
        <w:pStyle w:val="af"/>
        <w:numPr>
          <w:ilvl w:val="0"/>
          <w:numId w:val="17"/>
        </w:numPr>
        <w:rPr>
          <w:sz w:val="22"/>
          <w:szCs w:val="22"/>
        </w:rPr>
      </w:pPr>
      <w:r w:rsidRPr="00C84682">
        <w:rPr>
          <w:sz w:val="22"/>
          <w:szCs w:val="22"/>
        </w:rPr>
        <w:t>счет-фактур</w:t>
      </w:r>
      <w:r w:rsidR="00D06E20" w:rsidRPr="00C84682">
        <w:rPr>
          <w:sz w:val="22"/>
          <w:szCs w:val="22"/>
        </w:rPr>
        <w:t>у</w:t>
      </w:r>
      <w:r w:rsidRPr="00C84682">
        <w:rPr>
          <w:sz w:val="22"/>
          <w:szCs w:val="22"/>
        </w:rPr>
        <w:t xml:space="preserve"> (при наличии НДС у поставщика);</w:t>
      </w:r>
    </w:p>
    <w:p w:rsidR="005544F1" w:rsidRPr="00C84682" w:rsidRDefault="005544F1" w:rsidP="00D06E20">
      <w:pPr>
        <w:pStyle w:val="af"/>
        <w:numPr>
          <w:ilvl w:val="0"/>
          <w:numId w:val="17"/>
        </w:numPr>
        <w:rPr>
          <w:sz w:val="22"/>
          <w:szCs w:val="22"/>
        </w:rPr>
      </w:pPr>
      <w:r w:rsidRPr="00C84682">
        <w:rPr>
          <w:sz w:val="22"/>
          <w:szCs w:val="22"/>
        </w:rPr>
        <w:t xml:space="preserve">документы, подтверждающие соответствие качества товара требованиям, установленным </w:t>
      </w:r>
      <w:r w:rsidRPr="00C84682">
        <w:rPr>
          <w:sz w:val="22"/>
          <w:szCs w:val="22"/>
        </w:rPr>
        <w:lastRenderedPageBreak/>
        <w:t xml:space="preserve">нормативно-правовыми актами РФ (сертификат </w:t>
      </w:r>
      <w:r w:rsidR="003D21A3" w:rsidRPr="00C84682">
        <w:rPr>
          <w:sz w:val="22"/>
          <w:szCs w:val="22"/>
        </w:rPr>
        <w:t xml:space="preserve">или декларацию </w:t>
      </w:r>
      <w:r w:rsidRPr="00C84682">
        <w:rPr>
          <w:sz w:val="22"/>
          <w:szCs w:val="22"/>
        </w:rPr>
        <w:t>соответствия; санитарно-эпидемиологическое заключение)</w:t>
      </w:r>
    </w:p>
    <w:p w:rsidR="005544F1" w:rsidRPr="00C84682" w:rsidRDefault="005544F1" w:rsidP="00D06E20">
      <w:pPr>
        <w:pStyle w:val="af"/>
        <w:numPr>
          <w:ilvl w:val="0"/>
          <w:numId w:val="17"/>
        </w:numPr>
        <w:tabs>
          <w:tab w:val="left" w:pos="252"/>
        </w:tabs>
        <w:jc w:val="both"/>
        <w:rPr>
          <w:sz w:val="22"/>
          <w:szCs w:val="22"/>
        </w:rPr>
      </w:pPr>
      <w:r w:rsidRPr="00C84682">
        <w:rPr>
          <w:sz w:val="22"/>
          <w:szCs w:val="22"/>
        </w:rPr>
        <w:t>гарантийный талон, с указанием даты начала срока гарантии и адресов сервисных центров</w:t>
      </w:r>
    </w:p>
    <w:p w:rsidR="005544F1" w:rsidRPr="00C84682" w:rsidRDefault="005544F1" w:rsidP="00D06E20">
      <w:pPr>
        <w:pStyle w:val="af"/>
        <w:numPr>
          <w:ilvl w:val="0"/>
          <w:numId w:val="17"/>
        </w:numPr>
        <w:tabs>
          <w:tab w:val="left" w:pos="252"/>
        </w:tabs>
        <w:jc w:val="both"/>
        <w:rPr>
          <w:sz w:val="22"/>
          <w:szCs w:val="22"/>
        </w:rPr>
      </w:pPr>
      <w:r w:rsidRPr="00C84682">
        <w:rPr>
          <w:sz w:val="22"/>
          <w:szCs w:val="22"/>
        </w:rPr>
        <w:t>инструкции по применению.</w:t>
      </w:r>
    </w:p>
    <w:p w:rsidR="00357233" w:rsidRDefault="005544F1" w:rsidP="001A4F0D">
      <w:pPr>
        <w:pStyle w:val="23"/>
        <w:widowControl/>
        <w:numPr>
          <w:ilvl w:val="0"/>
          <w:numId w:val="20"/>
        </w:numPr>
        <w:tabs>
          <w:tab w:val="left" w:pos="0"/>
        </w:tabs>
        <w:autoSpaceDE/>
        <w:autoSpaceDN/>
        <w:adjustRightInd/>
        <w:spacing w:after="0" w:line="240" w:lineRule="auto"/>
        <w:ind w:left="142" w:hanging="142"/>
        <w:jc w:val="both"/>
        <w:rPr>
          <w:sz w:val="22"/>
          <w:szCs w:val="22"/>
        </w:rPr>
      </w:pPr>
      <w:r w:rsidRPr="00C84682">
        <w:rPr>
          <w:b/>
          <w:sz w:val="22"/>
          <w:szCs w:val="22"/>
        </w:rPr>
        <w:t>Срок поставки товара</w:t>
      </w:r>
      <w:r w:rsidR="006D3567" w:rsidRPr="00C84682">
        <w:rPr>
          <w:sz w:val="22"/>
          <w:szCs w:val="22"/>
        </w:rPr>
        <w:t>:</w:t>
      </w:r>
      <w:r w:rsidR="00357233">
        <w:rPr>
          <w:sz w:val="22"/>
          <w:szCs w:val="22"/>
        </w:rPr>
        <w:t xml:space="preserve"> </w:t>
      </w:r>
      <w:r w:rsidR="00357233" w:rsidRPr="00357233">
        <w:rPr>
          <w:sz w:val="22"/>
          <w:szCs w:val="22"/>
        </w:rPr>
        <w:t xml:space="preserve">поставка товара осуществляется партиями с момента заключения </w:t>
      </w:r>
      <w:r w:rsidR="00357233">
        <w:rPr>
          <w:sz w:val="22"/>
          <w:szCs w:val="22"/>
        </w:rPr>
        <w:t xml:space="preserve"> </w:t>
      </w:r>
      <w:r w:rsidR="00357233" w:rsidRPr="00357233">
        <w:rPr>
          <w:sz w:val="22"/>
          <w:szCs w:val="22"/>
        </w:rPr>
        <w:t xml:space="preserve">договора по 31 декабря 2014 года, по </w:t>
      </w:r>
      <w:r w:rsidR="00357233" w:rsidRPr="00357233">
        <w:rPr>
          <w:sz w:val="22"/>
          <w:szCs w:val="22"/>
          <w:lang w:eastAsia="ar-SA"/>
        </w:rPr>
        <w:t>мере</w:t>
      </w:r>
      <w:r w:rsidR="00357233" w:rsidRPr="00357233">
        <w:rPr>
          <w:sz w:val="22"/>
          <w:szCs w:val="22"/>
        </w:rPr>
        <w:t xml:space="preserve"> поступления заявок Заказчика, при этом срок поставки каждой партии товара должен составлять не более 30 календарных дней с момента получения Поставщиком предоплаты. В случае поставки товара без авансирования срок поставки каждой партии товара должен составлять не более 30 календарных дней с момента подачи заявки Заказчиком.</w:t>
      </w:r>
      <w:r w:rsidR="00357233">
        <w:rPr>
          <w:sz w:val="22"/>
          <w:szCs w:val="22"/>
        </w:rPr>
        <w:t xml:space="preserve"> </w:t>
      </w:r>
    </w:p>
    <w:p w:rsidR="005544F1" w:rsidRPr="00357233" w:rsidRDefault="005544F1" w:rsidP="00C1295A">
      <w:pPr>
        <w:pStyle w:val="23"/>
        <w:widowControl/>
        <w:numPr>
          <w:ilvl w:val="0"/>
          <w:numId w:val="20"/>
        </w:numPr>
        <w:tabs>
          <w:tab w:val="left" w:pos="0"/>
        </w:tabs>
        <w:autoSpaceDE/>
        <w:autoSpaceDN/>
        <w:adjustRightInd/>
        <w:spacing w:after="0" w:line="240" w:lineRule="auto"/>
        <w:ind w:left="142" w:hanging="142"/>
        <w:rPr>
          <w:sz w:val="22"/>
          <w:szCs w:val="22"/>
        </w:rPr>
      </w:pPr>
      <w:r w:rsidRPr="00357233">
        <w:rPr>
          <w:b/>
          <w:bCs/>
          <w:sz w:val="22"/>
          <w:szCs w:val="22"/>
        </w:rPr>
        <w:t xml:space="preserve">Место доставки товара: </w:t>
      </w:r>
      <w:r w:rsidRPr="00357233">
        <w:rPr>
          <w:sz w:val="22"/>
          <w:szCs w:val="22"/>
        </w:rPr>
        <w:t xml:space="preserve">644103, </w:t>
      </w:r>
      <w:r w:rsidR="0019789F">
        <w:rPr>
          <w:sz w:val="22"/>
          <w:szCs w:val="22"/>
        </w:rPr>
        <w:t>г. Омск</w:t>
      </w:r>
      <w:r w:rsidRPr="00357233">
        <w:rPr>
          <w:sz w:val="22"/>
          <w:szCs w:val="22"/>
        </w:rPr>
        <w:t>, ул. Транссибирская, д. 18.</w:t>
      </w:r>
    </w:p>
    <w:p w:rsidR="005544F1" w:rsidRPr="00C84682" w:rsidRDefault="005544F1" w:rsidP="001E2FBF">
      <w:pPr>
        <w:jc w:val="right"/>
        <w:rPr>
          <w:b/>
          <w:bCs/>
          <w:color w:val="000000"/>
          <w:sz w:val="22"/>
          <w:szCs w:val="22"/>
        </w:rPr>
      </w:pPr>
    </w:p>
    <w:p w:rsidR="005544F1" w:rsidRPr="00C84682" w:rsidRDefault="005544F1" w:rsidP="001E2FBF">
      <w:pPr>
        <w:jc w:val="both"/>
        <w:rPr>
          <w:b/>
          <w:bCs/>
          <w:color w:val="000000"/>
          <w:sz w:val="22"/>
          <w:szCs w:val="22"/>
        </w:rPr>
      </w:pPr>
      <w:r w:rsidRPr="00C84682">
        <w:rPr>
          <w:b/>
          <w:bCs/>
          <w:color w:val="000000"/>
          <w:sz w:val="22"/>
          <w:szCs w:val="22"/>
        </w:rPr>
        <w:t>Инициатор заказа:</w:t>
      </w:r>
    </w:p>
    <w:p w:rsidR="005544F1" w:rsidRPr="00C84682" w:rsidRDefault="005544F1" w:rsidP="001E2FBF">
      <w:pPr>
        <w:jc w:val="both"/>
        <w:rPr>
          <w:b/>
          <w:bCs/>
          <w:color w:val="000000"/>
          <w:sz w:val="22"/>
          <w:szCs w:val="22"/>
        </w:rPr>
      </w:pPr>
    </w:p>
    <w:p w:rsidR="003D3F3B" w:rsidRDefault="00C84682" w:rsidP="00C84682">
      <w:pPr>
        <w:jc w:val="both"/>
        <w:rPr>
          <w:sz w:val="22"/>
          <w:szCs w:val="22"/>
        </w:rPr>
      </w:pPr>
      <w:r>
        <w:rPr>
          <w:sz w:val="22"/>
          <w:szCs w:val="22"/>
        </w:rPr>
        <w:t>Заместитель начальника</w:t>
      </w:r>
      <w:r w:rsidRPr="00C84682">
        <w:rPr>
          <w:sz w:val="22"/>
          <w:szCs w:val="22"/>
        </w:rPr>
        <w:t xml:space="preserve"> ССиИТ</w:t>
      </w:r>
      <w:r>
        <w:rPr>
          <w:sz w:val="22"/>
          <w:szCs w:val="22"/>
        </w:rPr>
        <w:t xml:space="preserve"> по ИТ                                        Д. Ю. Альховский</w:t>
      </w:r>
    </w:p>
    <w:p w:rsidR="00C84682" w:rsidRPr="00C84682" w:rsidRDefault="00C84682" w:rsidP="00C84682">
      <w:pPr>
        <w:jc w:val="both"/>
        <w:rPr>
          <w:sz w:val="22"/>
          <w:szCs w:val="22"/>
        </w:rPr>
      </w:pPr>
    </w:p>
    <w:p w:rsidR="005544F1" w:rsidRPr="00C84682" w:rsidRDefault="005544F1" w:rsidP="00290BB4">
      <w:pPr>
        <w:jc w:val="both"/>
        <w:rPr>
          <w:b/>
          <w:bCs/>
          <w:color w:val="000000"/>
          <w:sz w:val="22"/>
          <w:szCs w:val="22"/>
        </w:rPr>
      </w:pPr>
    </w:p>
    <w:p w:rsidR="005544F1" w:rsidRPr="00C84682" w:rsidRDefault="005544F1" w:rsidP="001E2FBF">
      <w:pPr>
        <w:jc w:val="both"/>
        <w:rPr>
          <w:b/>
          <w:bCs/>
          <w:color w:val="000000"/>
          <w:sz w:val="22"/>
          <w:szCs w:val="22"/>
        </w:rPr>
      </w:pPr>
    </w:p>
    <w:p w:rsidR="005544F1" w:rsidRPr="00C84682" w:rsidRDefault="005544F1" w:rsidP="001E2FBF">
      <w:pPr>
        <w:jc w:val="both"/>
        <w:rPr>
          <w:b/>
          <w:bCs/>
          <w:color w:val="000000"/>
          <w:sz w:val="22"/>
          <w:szCs w:val="22"/>
        </w:rPr>
      </w:pPr>
      <w:r w:rsidRPr="00C84682">
        <w:rPr>
          <w:b/>
          <w:bCs/>
          <w:color w:val="000000"/>
          <w:sz w:val="22"/>
          <w:szCs w:val="22"/>
        </w:rPr>
        <w:t>Согласовано:</w:t>
      </w:r>
    </w:p>
    <w:p w:rsidR="005544F1" w:rsidRPr="00C84682" w:rsidRDefault="005544F1" w:rsidP="001E2FBF">
      <w:pPr>
        <w:jc w:val="both"/>
        <w:rPr>
          <w:sz w:val="22"/>
          <w:szCs w:val="22"/>
        </w:rPr>
      </w:pPr>
    </w:p>
    <w:p w:rsidR="005544F1" w:rsidRPr="00C84682" w:rsidRDefault="00C84682" w:rsidP="001E2FBF">
      <w:pPr>
        <w:jc w:val="both"/>
        <w:rPr>
          <w:b/>
          <w:bCs/>
          <w:color w:val="000000"/>
          <w:sz w:val="22"/>
          <w:szCs w:val="22"/>
        </w:rPr>
      </w:pPr>
      <w:r>
        <w:rPr>
          <w:sz w:val="22"/>
          <w:szCs w:val="22"/>
        </w:rPr>
        <w:t>ЗГД- г</w:t>
      </w:r>
      <w:r w:rsidR="005544F1" w:rsidRPr="00C84682">
        <w:rPr>
          <w:sz w:val="22"/>
          <w:szCs w:val="22"/>
        </w:rPr>
        <w:t xml:space="preserve">лавный инженер аэропорта </w:t>
      </w:r>
      <w:r>
        <w:rPr>
          <w:b/>
          <w:bCs/>
          <w:color w:val="000000"/>
          <w:sz w:val="22"/>
          <w:szCs w:val="22"/>
        </w:rPr>
        <w:t xml:space="preserve">                                             </w:t>
      </w:r>
      <w:r w:rsidRPr="00C84682">
        <w:rPr>
          <w:bCs/>
          <w:color w:val="000000"/>
          <w:sz w:val="22"/>
          <w:szCs w:val="22"/>
        </w:rPr>
        <w:t xml:space="preserve">С.Н. </w:t>
      </w:r>
      <w:r w:rsidR="005544F1" w:rsidRPr="00C84682">
        <w:rPr>
          <w:bCs/>
          <w:color w:val="000000"/>
          <w:sz w:val="22"/>
          <w:szCs w:val="22"/>
        </w:rPr>
        <w:t>Зезюля</w:t>
      </w:r>
      <w:r w:rsidR="005544F1" w:rsidRPr="00C84682">
        <w:rPr>
          <w:b/>
          <w:bCs/>
          <w:color w:val="000000"/>
          <w:sz w:val="22"/>
          <w:szCs w:val="22"/>
        </w:rPr>
        <w:t xml:space="preserve"> </w:t>
      </w:r>
    </w:p>
    <w:p w:rsidR="00BB6367" w:rsidRPr="00C84682" w:rsidRDefault="00BB6367">
      <w:pPr>
        <w:widowControl/>
        <w:autoSpaceDE/>
        <w:autoSpaceDN/>
        <w:adjustRightInd/>
        <w:spacing w:after="200" w:line="276" w:lineRule="auto"/>
        <w:rPr>
          <w:sz w:val="22"/>
          <w:szCs w:val="22"/>
        </w:rPr>
      </w:pPr>
    </w:p>
    <w:p w:rsidR="003D3F3B" w:rsidRDefault="00C84682" w:rsidP="003D3F3B">
      <w:pPr>
        <w:suppressAutoHyphens/>
        <w:autoSpaceDE/>
        <w:autoSpaceDN/>
        <w:adjustRightInd/>
        <w:rPr>
          <w:rFonts w:eastAsia="Lucida Sans Unicode"/>
          <w:kern w:val="1"/>
          <w:sz w:val="22"/>
          <w:szCs w:val="22"/>
        </w:rPr>
      </w:pPr>
      <w:r w:rsidRPr="00C84682">
        <w:rPr>
          <w:rFonts w:eastAsia="Lucida Sans Unicode"/>
          <w:kern w:val="1"/>
          <w:sz w:val="22"/>
          <w:szCs w:val="22"/>
        </w:rPr>
        <w:t xml:space="preserve">Начальник планово-экономического отдела       </w:t>
      </w:r>
      <w:r>
        <w:rPr>
          <w:rFonts w:eastAsia="Lucida Sans Unicode"/>
          <w:kern w:val="1"/>
          <w:sz w:val="22"/>
          <w:szCs w:val="22"/>
        </w:rPr>
        <w:t xml:space="preserve">              </w:t>
      </w:r>
      <w:r w:rsidR="00357233">
        <w:rPr>
          <w:rFonts w:eastAsia="Lucida Sans Unicode"/>
          <w:kern w:val="1"/>
          <w:sz w:val="22"/>
          <w:szCs w:val="22"/>
        </w:rPr>
        <w:t xml:space="preserve">         </w:t>
      </w:r>
      <w:r>
        <w:rPr>
          <w:rFonts w:eastAsia="Lucida Sans Unicode"/>
          <w:kern w:val="1"/>
          <w:sz w:val="22"/>
          <w:szCs w:val="22"/>
        </w:rPr>
        <w:t xml:space="preserve"> Т.В. Хапилина</w:t>
      </w:r>
    </w:p>
    <w:p w:rsidR="005B16E4" w:rsidRPr="00C84682" w:rsidRDefault="005B16E4" w:rsidP="003D3F3B">
      <w:pPr>
        <w:suppressAutoHyphens/>
        <w:autoSpaceDE/>
        <w:autoSpaceDN/>
        <w:adjustRightInd/>
        <w:rPr>
          <w:sz w:val="22"/>
          <w:szCs w:val="22"/>
        </w:rPr>
      </w:pPr>
      <w:r w:rsidRPr="00C84682">
        <w:rPr>
          <w:sz w:val="22"/>
          <w:szCs w:val="22"/>
        </w:rPr>
        <w:br w:type="page"/>
      </w:r>
    </w:p>
    <w:p w:rsidR="005B16E4" w:rsidRDefault="005B16E4" w:rsidP="005B16E4">
      <w:pPr>
        <w:jc w:val="right"/>
        <w:rPr>
          <w:bCs/>
          <w:sz w:val="22"/>
          <w:szCs w:val="22"/>
        </w:rPr>
      </w:pPr>
      <w:r>
        <w:rPr>
          <w:bCs/>
          <w:sz w:val="22"/>
          <w:szCs w:val="22"/>
        </w:rPr>
        <w:lastRenderedPageBreak/>
        <w:t>Приложение №3</w:t>
      </w:r>
      <w:r w:rsidRPr="0018600B">
        <w:rPr>
          <w:bCs/>
          <w:sz w:val="22"/>
          <w:szCs w:val="22"/>
        </w:rPr>
        <w:t xml:space="preserve"> к документации о запросе предложений</w:t>
      </w:r>
    </w:p>
    <w:p w:rsidR="001F65F8" w:rsidRDefault="001F65F8" w:rsidP="001F65F8">
      <w:pPr>
        <w:ind w:firstLine="720"/>
        <w:jc w:val="both"/>
        <w:rPr>
          <w:sz w:val="22"/>
          <w:szCs w:val="22"/>
        </w:rPr>
      </w:pPr>
    </w:p>
    <w:p w:rsidR="001F65F8" w:rsidRDefault="001F65F8" w:rsidP="001F65F8">
      <w:pPr>
        <w:pStyle w:val="aa"/>
        <w:jc w:val="center"/>
        <w:outlineLvl w:val="0"/>
        <w:rPr>
          <w:rFonts w:ascii="Times New Roman" w:hAnsi="Times New Roman" w:cs="Times New Roman"/>
          <w:b/>
          <w:color w:val="000000"/>
          <w:sz w:val="22"/>
          <w:szCs w:val="22"/>
        </w:rPr>
      </w:pPr>
      <w:r w:rsidRPr="00ED0765">
        <w:rPr>
          <w:rFonts w:ascii="Times New Roman" w:hAnsi="Times New Roman" w:cs="Times New Roman"/>
          <w:b/>
          <w:color w:val="000000"/>
          <w:sz w:val="22"/>
          <w:szCs w:val="22"/>
        </w:rPr>
        <w:t>ПРОЕКТ</w:t>
      </w:r>
    </w:p>
    <w:p w:rsidR="001F65F8" w:rsidRPr="00805C86" w:rsidRDefault="001F65F8" w:rsidP="001F65F8"/>
    <w:p w:rsidR="001F65F8" w:rsidRPr="005F1D85" w:rsidRDefault="001F65F8" w:rsidP="001F65F8">
      <w:pPr>
        <w:pStyle w:val="aa"/>
        <w:jc w:val="center"/>
        <w:outlineLvl w:val="0"/>
        <w:rPr>
          <w:rFonts w:ascii="Times New Roman" w:hAnsi="Times New Roman" w:cs="Times New Roman"/>
          <w:b/>
          <w:color w:val="000000"/>
          <w:sz w:val="28"/>
          <w:szCs w:val="28"/>
        </w:rPr>
      </w:pPr>
      <w:r w:rsidRPr="005F1D85">
        <w:rPr>
          <w:rFonts w:ascii="Times New Roman" w:hAnsi="Times New Roman" w:cs="Times New Roman"/>
          <w:b/>
          <w:color w:val="000000"/>
          <w:sz w:val="28"/>
          <w:szCs w:val="28"/>
        </w:rPr>
        <w:t>Договор поставки №_______</w:t>
      </w:r>
    </w:p>
    <w:p w:rsidR="001F65F8" w:rsidRPr="00316ED5" w:rsidRDefault="001F65F8" w:rsidP="001F65F8">
      <w:pPr>
        <w:rPr>
          <w:sz w:val="22"/>
          <w:szCs w:val="22"/>
        </w:rPr>
      </w:pPr>
    </w:p>
    <w:p w:rsidR="001F65F8" w:rsidRPr="00316ED5" w:rsidRDefault="001F65F8" w:rsidP="001F65F8">
      <w:pPr>
        <w:pStyle w:val="aa"/>
        <w:rPr>
          <w:rFonts w:ascii="Times New Roman" w:hAnsi="Times New Roman" w:cs="Times New Roman"/>
          <w:sz w:val="22"/>
          <w:szCs w:val="22"/>
        </w:rPr>
      </w:pPr>
      <w:permStart w:id="866218372" w:edGrp="everyone"/>
      <w:r w:rsidRPr="00316ED5">
        <w:rPr>
          <w:rFonts w:ascii="Times New Roman" w:hAnsi="Times New Roman" w:cs="Times New Roman"/>
          <w:color w:val="000000"/>
          <w:sz w:val="22"/>
          <w:szCs w:val="22"/>
        </w:rPr>
        <w:t>г. Омск</w:t>
      </w:r>
      <w:r w:rsidR="00E039E4">
        <w:rPr>
          <w:rFonts w:ascii="Times New Roman" w:hAnsi="Times New Roman" w:cs="Times New Roman"/>
          <w:color w:val="000000"/>
          <w:sz w:val="22"/>
          <w:szCs w:val="22"/>
        </w:rPr>
        <w:tab/>
      </w:r>
      <w:r w:rsidR="00E039E4">
        <w:rPr>
          <w:rFonts w:ascii="Times New Roman" w:hAnsi="Times New Roman" w:cs="Times New Roman"/>
          <w:color w:val="000000"/>
          <w:sz w:val="22"/>
          <w:szCs w:val="22"/>
        </w:rPr>
        <w:tab/>
      </w:r>
      <w:r w:rsidR="00E039E4">
        <w:rPr>
          <w:rFonts w:ascii="Times New Roman" w:hAnsi="Times New Roman" w:cs="Times New Roman"/>
          <w:color w:val="000000"/>
          <w:sz w:val="22"/>
          <w:szCs w:val="22"/>
        </w:rPr>
        <w:tab/>
      </w:r>
      <w:r w:rsidR="00E039E4">
        <w:rPr>
          <w:rFonts w:ascii="Times New Roman" w:hAnsi="Times New Roman" w:cs="Times New Roman"/>
          <w:color w:val="000000"/>
          <w:sz w:val="22"/>
          <w:szCs w:val="22"/>
        </w:rPr>
        <w:tab/>
      </w:r>
      <w:r w:rsidR="00E039E4">
        <w:rPr>
          <w:rFonts w:ascii="Times New Roman" w:hAnsi="Times New Roman" w:cs="Times New Roman"/>
          <w:color w:val="000000"/>
          <w:sz w:val="22"/>
          <w:szCs w:val="22"/>
        </w:rPr>
        <w:tab/>
      </w:r>
      <w:r w:rsidR="00E039E4">
        <w:rPr>
          <w:rFonts w:ascii="Times New Roman" w:hAnsi="Times New Roman" w:cs="Times New Roman"/>
          <w:color w:val="000000"/>
          <w:sz w:val="22"/>
          <w:szCs w:val="22"/>
        </w:rPr>
        <w:tab/>
      </w:r>
      <w:r w:rsidR="00E039E4">
        <w:rPr>
          <w:rFonts w:ascii="Times New Roman" w:hAnsi="Times New Roman" w:cs="Times New Roman"/>
          <w:color w:val="000000"/>
          <w:sz w:val="22"/>
          <w:szCs w:val="22"/>
        </w:rPr>
        <w:tab/>
      </w:r>
      <w:r w:rsidR="00E039E4">
        <w:rPr>
          <w:rFonts w:ascii="Times New Roman" w:hAnsi="Times New Roman" w:cs="Times New Roman"/>
          <w:color w:val="000000"/>
          <w:sz w:val="22"/>
          <w:szCs w:val="22"/>
        </w:rPr>
        <w:tab/>
      </w:r>
      <w:r w:rsidR="00E039E4">
        <w:rPr>
          <w:rFonts w:ascii="Times New Roman" w:hAnsi="Times New Roman" w:cs="Times New Roman"/>
          <w:color w:val="000000"/>
          <w:sz w:val="22"/>
          <w:szCs w:val="22"/>
        </w:rPr>
        <w:tab/>
      </w:r>
      <w:r w:rsidR="00E039E4">
        <w:rPr>
          <w:rFonts w:ascii="Times New Roman" w:hAnsi="Times New Roman" w:cs="Times New Roman"/>
          <w:color w:val="000000"/>
          <w:sz w:val="22"/>
          <w:szCs w:val="22"/>
        </w:rPr>
        <w:tab/>
      </w:r>
      <w:r w:rsidRPr="00316ED5">
        <w:rPr>
          <w:rFonts w:ascii="Times New Roman" w:hAnsi="Times New Roman" w:cs="Times New Roman"/>
          <w:color w:val="000000"/>
          <w:sz w:val="22"/>
          <w:szCs w:val="22"/>
        </w:rPr>
        <w:t>«___»_</w:t>
      </w:r>
      <w:r w:rsidR="00261316">
        <w:rPr>
          <w:rFonts w:ascii="Times New Roman" w:hAnsi="Times New Roman" w:cs="Times New Roman"/>
          <w:color w:val="000000"/>
          <w:sz w:val="22"/>
          <w:szCs w:val="22"/>
        </w:rPr>
        <w:t>_</w:t>
      </w:r>
      <w:r w:rsidRPr="00316ED5">
        <w:rPr>
          <w:rFonts w:ascii="Times New Roman" w:hAnsi="Times New Roman" w:cs="Times New Roman"/>
          <w:color w:val="000000"/>
          <w:sz w:val="22"/>
          <w:szCs w:val="22"/>
        </w:rPr>
        <w:t>______201</w:t>
      </w:r>
      <w:r w:rsidR="00AB568A" w:rsidRPr="00316ED5">
        <w:rPr>
          <w:rFonts w:ascii="Times New Roman" w:hAnsi="Times New Roman" w:cs="Times New Roman"/>
          <w:color w:val="000000"/>
          <w:sz w:val="22"/>
          <w:szCs w:val="22"/>
        </w:rPr>
        <w:t>4</w:t>
      </w:r>
      <w:r w:rsidR="006D3567">
        <w:rPr>
          <w:rFonts w:ascii="Times New Roman" w:hAnsi="Times New Roman" w:cs="Times New Roman"/>
          <w:color w:val="000000"/>
          <w:sz w:val="22"/>
          <w:szCs w:val="22"/>
        </w:rPr>
        <w:t> </w:t>
      </w:r>
      <w:r w:rsidRPr="00316ED5">
        <w:rPr>
          <w:rFonts w:ascii="Times New Roman" w:hAnsi="Times New Roman" w:cs="Times New Roman"/>
          <w:sz w:val="22"/>
          <w:szCs w:val="22"/>
        </w:rPr>
        <w:t>г.</w:t>
      </w:r>
    </w:p>
    <w:p w:rsidR="001F65F8" w:rsidRPr="00316ED5" w:rsidRDefault="001F65F8" w:rsidP="001F65F8">
      <w:pPr>
        <w:pStyle w:val="aa"/>
        <w:rPr>
          <w:rFonts w:ascii="Times New Roman" w:hAnsi="Times New Roman" w:cs="Times New Roman"/>
          <w:sz w:val="22"/>
          <w:szCs w:val="22"/>
        </w:rPr>
      </w:pPr>
      <w:r w:rsidRPr="00316ED5">
        <w:rPr>
          <w:rFonts w:ascii="Times New Roman" w:hAnsi="Times New Roman" w:cs="Times New Roman"/>
          <w:sz w:val="22"/>
          <w:szCs w:val="22"/>
        </w:rPr>
        <w:t xml:space="preserve"> ____________________________________________________________________________________,</w:t>
      </w:r>
    </w:p>
    <w:p w:rsidR="001F65F8" w:rsidRPr="00316ED5" w:rsidRDefault="006D3567" w:rsidP="00E97885">
      <w:pPr>
        <w:pStyle w:val="aa"/>
        <w:jc w:val="center"/>
        <w:rPr>
          <w:rFonts w:ascii="Times New Roman" w:hAnsi="Times New Roman" w:cs="Times New Roman"/>
          <w:color w:val="0070C0"/>
          <w:sz w:val="22"/>
          <w:szCs w:val="22"/>
        </w:rPr>
      </w:pPr>
      <w:r>
        <w:rPr>
          <w:rFonts w:ascii="Times New Roman" w:hAnsi="Times New Roman" w:cs="Times New Roman"/>
          <w:color w:val="0070C0"/>
          <w:sz w:val="22"/>
          <w:szCs w:val="22"/>
        </w:rPr>
        <w:t xml:space="preserve">(полное наименование </w:t>
      </w:r>
      <w:r w:rsidR="001F65F8" w:rsidRPr="00316ED5">
        <w:rPr>
          <w:rFonts w:ascii="Times New Roman" w:hAnsi="Times New Roman" w:cs="Times New Roman"/>
          <w:color w:val="0070C0"/>
          <w:sz w:val="22"/>
          <w:szCs w:val="22"/>
        </w:rPr>
        <w:t>Поставщика)</w:t>
      </w:r>
    </w:p>
    <w:p w:rsidR="001F65F8" w:rsidRPr="00316ED5" w:rsidRDefault="001F65F8" w:rsidP="001F65F8">
      <w:pPr>
        <w:pStyle w:val="aa"/>
        <w:rPr>
          <w:rFonts w:ascii="Times New Roman" w:hAnsi="Times New Roman" w:cs="Times New Roman"/>
          <w:sz w:val="22"/>
          <w:szCs w:val="22"/>
        </w:rPr>
      </w:pPr>
      <w:r w:rsidRPr="00316ED5">
        <w:rPr>
          <w:rFonts w:ascii="Times New Roman" w:hAnsi="Times New Roman" w:cs="Times New Roman"/>
          <w:sz w:val="22"/>
          <w:szCs w:val="22"/>
        </w:rPr>
        <w:t>именуемый в дальнейшем «Поставщик», в лице ________</w:t>
      </w:r>
      <w:r w:rsidR="006D3567">
        <w:rPr>
          <w:rFonts w:ascii="Times New Roman" w:hAnsi="Times New Roman" w:cs="Times New Roman"/>
          <w:sz w:val="22"/>
          <w:szCs w:val="22"/>
        </w:rPr>
        <w:t>_</w:t>
      </w:r>
      <w:r w:rsidRPr="00316ED5">
        <w:rPr>
          <w:rFonts w:ascii="Times New Roman" w:hAnsi="Times New Roman" w:cs="Times New Roman"/>
          <w:sz w:val="22"/>
          <w:szCs w:val="22"/>
        </w:rPr>
        <w:t>__________________________________,</w:t>
      </w:r>
    </w:p>
    <w:p w:rsidR="001F65F8" w:rsidRPr="00316ED5" w:rsidRDefault="001F65F8" w:rsidP="00E039E4">
      <w:pPr>
        <w:pStyle w:val="aa"/>
        <w:ind w:left="5040" w:firstLine="720"/>
        <w:rPr>
          <w:rFonts w:ascii="Times New Roman" w:hAnsi="Times New Roman" w:cs="Times New Roman"/>
          <w:color w:val="0070C0"/>
          <w:sz w:val="22"/>
          <w:szCs w:val="22"/>
        </w:rPr>
      </w:pPr>
      <w:r w:rsidRPr="00316ED5">
        <w:rPr>
          <w:rFonts w:ascii="Times New Roman" w:hAnsi="Times New Roman" w:cs="Times New Roman"/>
          <w:color w:val="0070C0"/>
          <w:sz w:val="22"/>
          <w:szCs w:val="22"/>
        </w:rPr>
        <w:t>(должность, Ф.И.О.)</w:t>
      </w:r>
    </w:p>
    <w:p w:rsidR="001F65F8" w:rsidRPr="00316ED5" w:rsidRDefault="001F65F8" w:rsidP="001F65F8">
      <w:pPr>
        <w:pStyle w:val="aa"/>
        <w:rPr>
          <w:rFonts w:ascii="Times New Roman" w:hAnsi="Times New Roman" w:cs="Times New Roman"/>
          <w:sz w:val="22"/>
          <w:szCs w:val="22"/>
        </w:rPr>
      </w:pPr>
      <w:r w:rsidRPr="00316ED5">
        <w:rPr>
          <w:rFonts w:ascii="Times New Roman" w:hAnsi="Times New Roman" w:cs="Times New Roman"/>
          <w:sz w:val="22"/>
          <w:szCs w:val="22"/>
        </w:rPr>
        <w:t>действующего  на основании __________________________________________________________,</w:t>
      </w:r>
    </w:p>
    <w:p w:rsidR="001F65F8" w:rsidRPr="00316ED5" w:rsidRDefault="001F65F8" w:rsidP="00E039E4">
      <w:pPr>
        <w:pStyle w:val="aa"/>
        <w:ind w:left="3600"/>
        <w:rPr>
          <w:rFonts w:ascii="Times New Roman" w:hAnsi="Times New Roman" w:cs="Times New Roman"/>
          <w:color w:val="0070C0"/>
          <w:sz w:val="22"/>
          <w:szCs w:val="22"/>
        </w:rPr>
      </w:pPr>
      <w:r w:rsidRPr="00316ED5">
        <w:rPr>
          <w:rFonts w:ascii="Times New Roman" w:hAnsi="Times New Roman" w:cs="Times New Roman"/>
          <w:color w:val="0070C0"/>
          <w:sz w:val="22"/>
          <w:szCs w:val="22"/>
        </w:rPr>
        <w:t>(Устава, Положения, Приказа, доверенности и т.д.)</w:t>
      </w:r>
    </w:p>
    <w:p w:rsidR="001F65F8" w:rsidRPr="00316ED5" w:rsidRDefault="001F65F8" w:rsidP="001F65F8">
      <w:pPr>
        <w:pStyle w:val="aa"/>
        <w:rPr>
          <w:rFonts w:ascii="Times New Roman" w:hAnsi="Times New Roman" w:cs="Times New Roman"/>
          <w:sz w:val="22"/>
          <w:szCs w:val="22"/>
        </w:rPr>
      </w:pPr>
      <w:r w:rsidRPr="00316ED5">
        <w:rPr>
          <w:rFonts w:ascii="Times New Roman" w:hAnsi="Times New Roman" w:cs="Times New Roman"/>
          <w:sz w:val="22"/>
          <w:szCs w:val="22"/>
        </w:rPr>
        <w:t xml:space="preserve">с одной стороны, и </w:t>
      </w:r>
      <w:r w:rsidRPr="00316ED5">
        <w:rPr>
          <w:rFonts w:ascii="Times New Roman" w:hAnsi="Times New Roman" w:cs="Times New Roman"/>
          <w:b/>
          <w:sz w:val="22"/>
          <w:szCs w:val="22"/>
        </w:rPr>
        <w:t>Открытое акционерное общество «Омский аэропорт</w:t>
      </w:r>
      <w:r w:rsidRPr="00316ED5">
        <w:rPr>
          <w:rFonts w:ascii="Times New Roman" w:hAnsi="Times New Roman" w:cs="Times New Roman"/>
          <w:sz w:val="22"/>
          <w:szCs w:val="22"/>
        </w:rPr>
        <w:t xml:space="preserve">», именуемое в дальнейшем «Покупатель», в лице генерального директора </w:t>
      </w:r>
      <w:r w:rsidR="00AB568A" w:rsidRPr="00316ED5">
        <w:rPr>
          <w:rFonts w:ascii="Times New Roman" w:hAnsi="Times New Roman" w:cs="Times New Roman"/>
          <w:sz w:val="22"/>
          <w:szCs w:val="22"/>
        </w:rPr>
        <w:t>Титарева Виктора Владимировича</w:t>
      </w:r>
      <w:r w:rsidRPr="00316ED5">
        <w:rPr>
          <w:rFonts w:ascii="Times New Roman" w:hAnsi="Times New Roman" w:cs="Times New Roman"/>
          <w:sz w:val="22"/>
          <w:szCs w:val="22"/>
        </w:rPr>
        <w:t>, действующего на основании Устава, с другой стороны, далее именуемы</w:t>
      </w:r>
      <w:r w:rsidR="009A04E7">
        <w:rPr>
          <w:rFonts w:ascii="Times New Roman" w:hAnsi="Times New Roman" w:cs="Times New Roman"/>
          <w:sz w:val="22"/>
          <w:szCs w:val="22"/>
        </w:rPr>
        <w:t>е</w:t>
      </w:r>
      <w:r w:rsidRPr="00316ED5">
        <w:rPr>
          <w:rFonts w:ascii="Times New Roman" w:hAnsi="Times New Roman" w:cs="Times New Roman"/>
          <w:sz w:val="22"/>
          <w:szCs w:val="22"/>
        </w:rPr>
        <w:t xml:space="preserve"> по тексту договора «Стороны», а по отдельности «Сторона», заключили настоящий Договор о нижеследующем:</w:t>
      </w:r>
    </w:p>
    <w:permEnd w:id="866218372"/>
    <w:p w:rsidR="001F65F8" w:rsidRPr="00316ED5" w:rsidRDefault="001F65F8" w:rsidP="001F65F8">
      <w:pPr>
        <w:pStyle w:val="aa"/>
        <w:rPr>
          <w:rStyle w:val="ac"/>
          <w:rFonts w:ascii="Times New Roman" w:hAnsi="Times New Roman" w:cs="Times New Roman"/>
          <w:color w:val="000000"/>
          <w:sz w:val="22"/>
          <w:szCs w:val="22"/>
        </w:rPr>
      </w:pPr>
    </w:p>
    <w:p w:rsidR="00BC334E" w:rsidRPr="00316ED5" w:rsidRDefault="00BC334E" w:rsidP="00290BB4">
      <w:pPr>
        <w:numPr>
          <w:ilvl w:val="0"/>
          <w:numId w:val="13"/>
        </w:numPr>
        <w:spacing w:after="120"/>
        <w:ind w:left="357" w:hanging="357"/>
        <w:jc w:val="center"/>
        <w:outlineLvl w:val="0"/>
        <w:rPr>
          <w:b/>
          <w:bCs/>
          <w:color w:val="000000"/>
          <w:sz w:val="22"/>
          <w:szCs w:val="22"/>
        </w:rPr>
      </w:pPr>
      <w:r w:rsidRPr="00316ED5">
        <w:rPr>
          <w:b/>
          <w:bCs/>
          <w:color w:val="000000"/>
          <w:sz w:val="22"/>
          <w:szCs w:val="22"/>
        </w:rPr>
        <w:t>Предмет договора.</w:t>
      </w:r>
    </w:p>
    <w:p w:rsidR="00BC334E" w:rsidRPr="00316ED5" w:rsidRDefault="00BC334E" w:rsidP="00111994">
      <w:pPr>
        <w:widowControl/>
        <w:numPr>
          <w:ilvl w:val="1"/>
          <w:numId w:val="13"/>
        </w:numPr>
        <w:autoSpaceDE/>
        <w:autoSpaceDN/>
        <w:adjustRightInd/>
        <w:ind w:left="426" w:hanging="426"/>
        <w:jc w:val="both"/>
        <w:rPr>
          <w:bCs/>
          <w:color w:val="000000"/>
          <w:sz w:val="22"/>
          <w:szCs w:val="22"/>
        </w:rPr>
      </w:pPr>
      <w:r w:rsidRPr="00316ED5">
        <w:rPr>
          <w:bCs/>
          <w:color w:val="000000"/>
          <w:sz w:val="22"/>
          <w:szCs w:val="22"/>
        </w:rPr>
        <w:t>Предметом настоящего Договора является поставка компьютеров и оргтехники (далее – Товар).</w:t>
      </w:r>
    </w:p>
    <w:p w:rsidR="00BC334E" w:rsidRPr="00316ED5" w:rsidRDefault="00BC334E" w:rsidP="00111994">
      <w:pPr>
        <w:widowControl/>
        <w:numPr>
          <w:ilvl w:val="1"/>
          <w:numId w:val="13"/>
        </w:numPr>
        <w:autoSpaceDE/>
        <w:autoSpaceDN/>
        <w:adjustRightInd/>
        <w:ind w:left="426" w:hanging="426"/>
        <w:jc w:val="both"/>
        <w:rPr>
          <w:bCs/>
          <w:color w:val="000000"/>
          <w:sz w:val="22"/>
          <w:szCs w:val="22"/>
        </w:rPr>
      </w:pPr>
      <w:r w:rsidRPr="00316ED5">
        <w:rPr>
          <w:bCs/>
          <w:color w:val="000000"/>
          <w:sz w:val="22"/>
          <w:szCs w:val="22"/>
        </w:rPr>
        <w:t xml:space="preserve">Количество, развернутая номенклатура (ассортимент), комплектация, срок предоставления гарантии качества, цена Товара определены Сторонами в </w:t>
      </w:r>
      <w:r w:rsidR="00316ED5">
        <w:rPr>
          <w:bCs/>
          <w:color w:val="000000"/>
          <w:sz w:val="22"/>
          <w:szCs w:val="22"/>
        </w:rPr>
        <w:t>С</w:t>
      </w:r>
      <w:r w:rsidR="0057705C">
        <w:rPr>
          <w:bCs/>
          <w:color w:val="000000"/>
          <w:sz w:val="22"/>
          <w:szCs w:val="22"/>
        </w:rPr>
        <w:t>пецификации (Приложение №1 к настояще</w:t>
      </w:r>
      <w:r w:rsidR="00F9063F">
        <w:rPr>
          <w:bCs/>
          <w:color w:val="000000"/>
          <w:sz w:val="22"/>
          <w:szCs w:val="22"/>
        </w:rPr>
        <w:t>му Д</w:t>
      </w:r>
      <w:r w:rsidR="0057705C">
        <w:rPr>
          <w:bCs/>
          <w:color w:val="000000"/>
          <w:sz w:val="22"/>
          <w:szCs w:val="22"/>
        </w:rPr>
        <w:t>оговору)</w:t>
      </w:r>
      <w:r w:rsidR="006630D0">
        <w:rPr>
          <w:bCs/>
          <w:color w:val="000000"/>
          <w:sz w:val="22"/>
          <w:szCs w:val="22"/>
        </w:rPr>
        <w:t>.</w:t>
      </w:r>
    </w:p>
    <w:p w:rsidR="00BC334E" w:rsidRPr="00316ED5" w:rsidRDefault="00BC334E" w:rsidP="00111994">
      <w:pPr>
        <w:widowControl/>
        <w:numPr>
          <w:ilvl w:val="1"/>
          <w:numId w:val="13"/>
        </w:numPr>
        <w:autoSpaceDE/>
        <w:autoSpaceDN/>
        <w:adjustRightInd/>
        <w:ind w:left="426" w:hanging="426"/>
        <w:jc w:val="both"/>
        <w:rPr>
          <w:bCs/>
          <w:color w:val="000000"/>
          <w:sz w:val="22"/>
          <w:szCs w:val="22"/>
        </w:rPr>
      </w:pPr>
      <w:r w:rsidRPr="00316ED5">
        <w:rPr>
          <w:bCs/>
          <w:color w:val="000000"/>
          <w:sz w:val="22"/>
          <w:szCs w:val="22"/>
        </w:rPr>
        <w:t>Покупатель производит приемку Товара, а также осуществляет их оплату в порядке и в соответствии с условиями настоящего Договора.</w:t>
      </w:r>
    </w:p>
    <w:p w:rsidR="00BC334E" w:rsidRDefault="00BC334E" w:rsidP="00111994">
      <w:pPr>
        <w:widowControl/>
        <w:numPr>
          <w:ilvl w:val="1"/>
          <w:numId w:val="13"/>
        </w:numPr>
        <w:autoSpaceDE/>
        <w:autoSpaceDN/>
        <w:adjustRightInd/>
        <w:ind w:left="426" w:hanging="426"/>
        <w:jc w:val="both"/>
        <w:rPr>
          <w:bCs/>
          <w:color w:val="000000"/>
          <w:sz w:val="22"/>
          <w:szCs w:val="22"/>
        </w:rPr>
      </w:pPr>
      <w:r w:rsidRPr="00316ED5">
        <w:rPr>
          <w:bCs/>
          <w:color w:val="000000"/>
          <w:sz w:val="22"/>
          <w:szCs w:val="22"/>
        </w:rPr>
        <w:t>Условия настоящего Договора определены в соответствии с объявленными результатами открытого запроса предложений в электронной форме (протокол №</w:t>
      </w:r>
      <w:r w:rsidR="006630D0">
        <w:rPr>
          <w:bCs/>
          <w:color w:val="000000"/>
          <w:sz w:val="22"/>
          <w:szCs w:val="22"/>
        </w:rPr>
        <w:t>005-1 от __</w:t>
      </w:r>
      <w:r w:rsidRPr="00316ED5">
        <w:rPr>
          <w:bCs/>
          <w:color w:val="000000"/>
          <w:sz w:val="22"/>
          <w:szCs w:val="22"/>
        </w:rPr>
        <w:t>_</w:t>
      </w:r>
      <w:r w:rsidR="006630D0">
        <w:rPr>
          <w:bCs/>
          <w:color w:val="000000"/>
          <w:sz w:val="22"/>
          <w:szCs w:val="22"/>
        </w:rPr>
        <w:t>.</w:t>
      </w:r>
      <w:r w:rsidR="00E05354">
        <w:rPr>
          <w:bCs/>
          <w:color w:val="000000"/>
          <w:sz w:val="22"/>
          <w:szCs w:val="22"/>
        </w:rPr>
        <w:t>___.</w:t>
      </w:r>
      <w:r w:rsidRPr="00316ED5">
        <w:rPr>
          <w:bCs/>
          <w:color w:val="000000"/>
          <w:sz w:val="22"/>
          <w:szCs w:val="22"/>
        </w:rPr>
        <w:t>201</w:t>
      </w:r>
      <w:r w:rsidR="00316ED5">
        <w:rPr>
          <w:bCs/>
          <w:color w:val="000000"/>
          <w:sz w:val="22"/>
          <w:szCs w:val="22"/>
        </w:rPr>
        <w:t>4</w:t>
      </w:r>
      <w:r w:rsidRPr="00316ED5">
        <w:rPr>
          <w:bCs/>
          <w:color w:val="000000"/>
          <w:sz w:val="22"/>
          <w:szCs w:val="22"/>
        </w:rPr>
        <w:t xml:space="preserve"> г).</w:t>
      </w:r>
    </w:p>
    <w:p w:rsidR="009A04E7" w:rsidRPr="00316ED5" w:rsidRDefault="009A04E7" w:rsidP="009A04E7">
      <w:pPr>
        <w:widowControl/>
        <w:autoSpaceDE/>
        <w:autoSpaceDN/>
        <w:adjustRightInd/>
        <w:ind w:left="426"/>
        <w:jc w:val="both"/>
        <w:rPr>
          <w:bCs/>
          <w:color w:val="000000"/>
          <w:sz w:val="22"/>
          <w:szCs w:val="22"/>
        </w:rPr>
      </w:pPr>
    </w:p>
    <w:p w:rsidR="00BC334E" w:rsidRPr="00316ED5" w:rsidRDefault="00BC334E" w:rsidP="00290BB4">
      <w:pPr>
        <w:numPr>
          <w:ilvl w:val="0"/>
          <w:numId w:val="13"/>
        </w:numPr>
        <w:spacing w:after="120"/>
        <w:ind w:left="357" w:hanging="357"/>
        <w:jc w:val="center"/>
        <w:outlineLvl w:val="0"/>
        <w:rPr>
          <w:b/>
          <w:bCs/>
          <w:color w:val="000000"/>
          <w:sz w:val="22"/>
          <w:szCs w:val="22"/>
        </w:rPr>
      </w:pPr>
      <w:r w:rsidRPr="00316ED5">
        <w:rPr>
          <w:b/>
          <w:bCs/>
          <w:color w:val="000000"/>
          <w:sz w:val="22"/>
          <w:szCs w:val="22"/>
        </w:rPr>
        <w:t>Сроки и порядок поставки. Приемка Товара.</w:t>
      </w:r>
    </w:p>
    <w:p w:rsidR="006019F9" w:rsidRPr="006019F9" w:rsidRDefault="006019F9" w:rsidP="006019F9">
      <w:pPr>
        <w:pStyle w:val="ab"/>
        <w:numPr>
          <w:ilvl w:val="1"/>
          <w:numId w:val="13"/>
        </w:numPr>
        <w:jc w:val="both"/>
        <w:rPr>
          <w:bCs/>
          <w:color w:val="000000"/>
          <w:sz w:val="22"/>
          <w:szCs w:val="22"/>
        </w:rPr>
      </w:pPr>
      <w:r w:rsidRPr="006019F9">
        <w:rPr>
          <w:bCs/>
          <w:color w:val="000000"/>
          <w:sz w:val="22"/>
          <w:szCs w:val="22"/>
        </w:rPr>
        <w:t>Поставщик осуществляет поставку Товара, партиями согласно заяв</w:t>
      </w:r>
      <w:r>
        <w:rPr>
          <w:bCs/>
          <w:color w:val="000000"/>
          <w:sz w:val="22"/>
          <w:szCs w:val="22"/>
        </w:rPr>
        <w:t xml:space="preserve">ок </w:t>
      </w:r>
      <w:r w:rsidRPr="006019F9">
        <w:rPr>
          <w:bCs/>
          <w:color w:val="000000"/>
          <w:sz w:val="22"/>
          <w:szCs w:val="22"/>
        </w:rPr>
        <w:t>Покупателя с момента подписания настоящего Договора по 31 декабря 2014 года.</w:t>
      </w:r>
    </w:p>
    <w:p w:rsidR="006019F9" w:rsidRPr="006019F9" w:rsidRDefault="006019F9" w:rsidP="006019F9">
      <w:pPr>
        <w:pStyle w:val="ab"/>
        <w:numPr>
          <w:ilvl w:val="1"/>
          <w:numId w:val="13"/>
        </w:numPr>
        <w:jc w:val="both"/>
        <w:rPr>
          <w:bCs/>
          <w:color w:val="000000"/>
          <w:sz w:val="22"/>
          <w:szCs w:val="22"/>
        </w:rPr>
      </w:pPr>
      <w:r>
        <w:rPr>
          <w:bCs/>
          <w:color w:val="000000"/>
          <w:sz w:val="22"/>
          <w:szCs w:val="22"/>
        </w:rPr>
        <w:t>Заявка должна содержать</w:t>
      </w:r>
      <w:r w:rsidRPr="006019F9">
        <w:rPr>
          <w:bCs/>
          <w:color w:val="000000"/>
          <w:sz w:val="22"/>
          <w:szCs w:val="22"/>
        </w:rPr>
        <w:t xml:space="preserve"> </w:t>
      </w:r>
      <w:r w:rsidR="00BA32C2">
        <w:rPr>
          <w:bCs/>
          <w:color w:val="000000"/>
          <w:sz w:val="22"/>
          <w:szCs w:val="22"/>
        </w:rPr>
        <w:t xml:space="preserve">сведения об </w:t>
      </w:r>
      <w:r w:rsidRPr="006019F9">
        <w:rPr>
          <w:bCs/>
          <w:color w:val="000000"/>
          <w:sz w:val="22"/>
          <w:szCs w:val="22"/>
        </w:rPr>
        <w:t>ассортимент</w:t>
      </w:r>
      <w:r w:rsidR="00BA32C2">
        <w:rPr>
          <w:bCs/>
          <w:color w:val="000000"/>
          <w:sz w:val="22"/>
          <w:szCs w:val="22"/>
        </w:rPr>
        <w:t>е</w:t>
      </w:r>
      <w:r w:rsidRPr="006019F9">
        <w:rPr>
          <w:bCs/>
          <w:color w:val="000000"/>
          <w:sz w:val="22"/>
          <w:szCs w:val="22"/>
        </w:rPr>
        <w:t xml:space="preserve">, </w:t>
      </w:r>
      <w:r w:rsidR="00BA32C2">
        <w:rPr>
          <w:bCs/>
          <w:color w:val="000000"/>
          <w:sz w:val="22"/>
          <w:szCs w:val="22"/>
        </w:rPr>
        <w:t>количестве</w:t>
      </w:r>
      <w:r>
        <w:rPr>
          <w:bCs/>
          <w:color w:val="000000"/>
          <w:sz w:val="22"/>
          <w:szCs w:val="22"/>
        </w:rPr>
        <w:t xml:space="preserve"> и</w:t>
      </w:r>
      <w:r w:rsidRPr="006019F9">
        <w:rPr>
          <w:bCs/>
          <w:color w:val="000000"/>
          <w:sz w:val="22"/>
          <w:szCs w:val="22"/>
        </w:rPr>
        <w:t xml:space="preserve"> </w:t>
      </w:r>
      <w:r>
        <w:rPr>
          <w:bCs/>
          <w:color w:val="000000"/>
          <w:sz w:val="22"/>
          <w:szCs w:val="22"/>
        </w:rPr>
        <w:t>стоимость партии Товара</w:t>
      </w:r>
      <w:r w:rsidRPr="006019F9">
        <w:rPr>
          <w:bCs/>
          <w:color w:val="000000"/>
          <w:sz w:val="22"/>
          <w:szCs w:val="22"/>
        </w:rPr>
        <w:t>. Покупатель направляет Поставщику заявку по средствам факсимильной связи или по телефону по мере возникновения потребностей в товаре. Поставщик письменно подтверждает получение заявки и сообщает о своем согла</w:t>
      </w:r>
      <w:r w:rsidR="003D3F3B">
        <w:rPr>
          <w:bCs/>
          <w:color w:val="000000"/>
          <w:sz w:val="22"/>
          <w:szCs w:val="22"/>
        </w:rPr>
        <w:t>сии поставить заявленный Товар.</w:t>
      </w:r>
    </w:p>
    <w:p w:rsidR="00316ED5" w:rsidRPr="00316ED5" w:rsidRDefault="00316ED5" w:rsidP="00111994">
      <w:pPr>
        <w:pStyle w:val="ab"/>
        <w:widowControl/>
        <w:numPr>
          <w:ilvl w:val="1"/>
          <w:numId w:val="13"/>
        </w:numPr>
        <w:suppressAutoHyphens/>
        <w:autoSpaceDE/>
        <w:autoSpaceDN/>
        <w:adjustRightInd/>
        <w:ind w:left="426" w:hanging="426"/>
        <w:jc w:val="both"/>
        <w:rPr>
          <w:bCs/>
          <w:color w:val="000000"/>
          <w:sz w:val="22"/>
          <w:szCs w:val="22"/>
        </w:rPr>
      </w:pPr>
      <w:r w:rsidRPr="00316ED5">
        <w:rPr>
          <w:sz w:val="22"/>
          <w:szCs w:val="22"/>
          <w:lang w:eastAsia="ar-SA"/>
        </w:rPr>
        <w:t>Покупатель самостоятельно определяет периодичность поставок</w:t>
      </w:r>
      <w:r>
        <w:rPr>
          <w:sz w:val="22"/>
          <w:szCs w:val="22"/>
          <w:lang w:eastAsia="ar-SA"/>
        </w:rPr>
        <w:t xml:space="preserve"> Товара</w:t>
      </w:r>
      <w:r w:rsidRPr="00316ED5">
        <w:rPr>
          <w:sz w:val="22"/>
          <w:szCs w:val="22"/>
          <w:lang w:eastAsia="ar-SA"/>
        </w:rPr>
        <w:t>.</w:t>
      </w:r>
    </w:p>
    <w:p w:rsidR="00BA32C2" w:rsidRPr="00BA32C2" w:rsidRDefault="00BA32C2" w:rsidP="00BA32C2">
      <w:pPr>
        <w:widowControl/>
        <w:numPr>
          <w:ilvl w:val="1"/>
          <w:numId w:val="13"/>
        </w:numPr>
        <w:autoSpaceDE/>
        <w:autoSpaceDN/>
        <w:adjustRightInd/>
        <w:jc w:val="both"/>
        <w:rPr>
          <w:bCs/>
          <w:color w:val="000000"/>
          <w:sz w:val="22"/>
          <w:szCs w:val="22"/>
        </w:rPr>
      </w:pPr>
      <w:r w:rsidRPr="00BA32C2">
        <w:rPr>
          <w:bCs/>
          <w:color w:val="000000"/>
          <w:sz w:val="22"/>
          <w:szCs w:val="22"/>
        </w:rPr>
        <w:t>Поставщик производит доставку товара на склад Покупателя, расположенный по адресу: РФ, 644103</w:t>
      </w:r>
      <w:r>
        <w:rPr>
          <w:bCs/>
          <w:color w:val="000000"/>
          <w:sz w:val="22"/>
          <w:szCs w:val="22"/>
        </w:rPr>
        <w:t>, г. Омск, ул. Транссибирская, 18</w:t>
      </w:r>
      <w:r w:rsidRPr="00BA32C2">
        <w:rPr>
          <w:bCs/>
          <w:color w:val="000000"/>
          <w:sz w:val="22"/>
          <w:szCs w:val="22"/>
        </w:rPr>
        <w:t xml:space="preserve">: </w:t>
      </w:r>
    </w:p>
    <w:p w:rsidR="00BA32C2" w:rsidRPr="00935216" w:rsidRDefault="00BA32C2" w:rsidP="00BA32C2">
      <w:pPr>
        <w:widowControl/>
        <w:autoSpaceDE/>
        <w:autoSpaceDN/>
        <w:adjustRightInd/>
        <w:ind w:left="432"/>
        <w:jc w:val="both"/>
        <w:rPr>
          <w:bCs/>
          <w:i/>
          <w:color w:val="00B0F0"/>
          <w:sz w:val="22"/>
          <w:szCs w:val="22"/>
        </w:rPr>
      </w:pPr>
      <w:r w:rsidRPr="00935216">
        <w:rPr>
          <w:bCs/>
          <w:i/>
          <w:color w:val="00B0F0"/>
          <w:sz w:val="22"/>
          <w:szCs w:val="22"/>
        </w:rPr>
        <w:t>При заполнении проекта договора выбрать один из вариантов (ненужный удалить).</w:t>
      </w:r>
    </w:p>
    <w:p w:rsidR="00BA32C2" w:rsidRPr="00935216" w:rsidRDefault="00BA32C2" w:rsidP="00BA32C2">
      <w:pPr>
        <w:widowControl/>
        <w:autoSpaceDE/>
        <w:autoSpaceDN/>
        <w:adjustRightInd/>
        <w:ind w:left="432"/>
        <w:jc w:val="both"/>
        <w:rPr>
          <w:bCs/>
          <w:i/>
          <w:color w:val="000000"/>
          <w:sz w:val="22"/>
          <w:szCs w:val="22"/>
        </w:rPr>
      </w:pPr>
      <w:r w:rsidRPr="00935216">
        <w:rPr>
          <w:bCs/>
          <w:i/>
          <w:color w:val="00B0F0"/>
          <w:sz w:val="22"/>
          <w:szCs w:val="22"/>
        </w:rPr>
        <w:t xml:space="preserve">Вариант 1: </w:t>
      </w:r>
      <w:r w:rsidRPr="00935216">
        <w:rPr>
          <w:bCs/>
          <w:i/>
          <w:color w:val="000000"/>
          <w:sz w:val="22"/>
          <w:szCs w:val="22"/>
        </w:rPr>
        <w:t>в течение ____ календарных дней с момента получения предоплаты в соответствии с пунктом 3.4. настоящего Договора.</w:t>
      </w:r>
    </w:p>
    <w:p w:rsidR="00BA32C2" w:rsidRPr="00BA32C2" w:rsidRDefault="00BA32C2" w:rsidP="00BA32C2">
      <w:pPr>
        <w:widowControl/>
        <w:autoSpaceDE/>
        <w:autoSpaceDN/>
        <w:adjustRightInd/>
        <w:ind w:left="432"/>
        <w:jc w:val="both"/>
        <w:rPr>
          <w:bCs/>
          <w:color w:val="000000"/>
          <w:sz w:val="22"/>
          <w:szCs w:val="22"/>
        </w:rPr>
      </w:pPr>
      <w:r w:rsidRPr="00935216">
        <w:rPr>
          <w:bCs/>
          <w:i/>
          <w:color w:val="00B0F0"/>
          <w:sz w:val="22"/>
          <w:szCs w:val="22"/>
        </w:rPr>
        <w:t>Вариант 2 (в случае поставки товара без авансирования):</w:t>
      </w:r>
      <w:r w:rsidRPr="00BA32C2">
        <w:rPr>
          <w:bCs/>
          <w:color w:val="00B0F0"/>
          <w:sz w:val="22"/>
          <w:szCs w:val="22"/>
        </w:rPr>
        <w:t xml:space="preserve"> </w:t>
      </w:r>
      <w:r w:rsidRPr="00BA32C2">
        <w:rPr>
          <w:bCs/>
          <w:color w:val="000000"/>
          <w:sz w:val="22"/>
          <w:szCs w:val="22"/>
        </w:rPr>
        <w:t>в течение ____ календарных дней с момента подачи заявки Покупателем.</w:t>
      </w:r>
    </w:p>
    <w:p w:rsidR="00BC334E" w:rsidRPr="00316ED5" w:rsidRDefault="00BC334E" w:rsidP="00111994">
      <w:pPr>
        <w:widowControl/>
        <w:numPr>
          <w:ilvl w:val="1"/>
          <w:numId w:val="13"/>
        </w:numPr>
        <w:autoSpaceDE/>
        <w:autoSpaceDN/>
        <w:adjustRightInd/>
        <w:ind w:left="426" w:hanging="426"/>
        <w:jc w:val="both"/>
        <w:rPr>
          <w:bCs/>
          <w:color w:val="000000"/>
          <w:sz w:val="22"/>
          <w:szCs w:val="22"/>
        </w:rPr>
      </w:pPr>
      <w:r w:rsidRPr="00316ED5">
        <w:rPr>
          <w:bCs/>
          <w:color w:val="000000"/>
          <w:sz w:val="22"/>
          <w:szCs w:val="22"/>
        </w:rPr>
        <w:t>Доставка Товара на склад Покупателя осуществляется силами и за счет средств Поставщика.</w:t>
      </w:r>
    </w:p>
    <w:p w:rsidR="00BA32C2" w:rsidRDefault="00BC334E" w:rsidP="00111994">
      <w:pPr>
        <w:widowControl/>
        <w:numPr>
          <w:ilvl w:val="1"/>
          <w:numId w:val="13"/>
        </w:numPr>
        <w:autoSpaceDE/>
        <w:autoSpaceDN/>
        <w:adjustRightInd/>
        <w:ind w:left="426" w:hanging="426"/>
        <w:jc w:val="both"/>
        <w:rPr>
          <w:bCs/>
          <w:color w:val="000000"/>
          <w:sz w:val="22"/>
          <w:szCs w:val="22"/>
        </w:rPr>
      </w:pPr>
      <w:r w:rsidRPr="00316ED5">
        <w:rPr>
          <w:bCs/>
          <w:color w:val="000000"/>
          <w:sz w:val="22"/>
          <w:szCs w:val="22"/>
        </w:rPr>
        <w:t xml:space="preserve">В день отгрузки Товара Поставщик направляет уведомление об этом Покупателю. </w:t>
      </w:r>
    </w:p>
    <w:p w:rsidR="00BA32C2" w:rsidRDefault="00BC334E" w:rsidP="00BA32C2">
      <w:pPr>
        <w:widowControl/>
        <w:autoSpaceDE/>
        <w:autoSpaceDN/>
        <w:adjustRightInd/>
        <w:ind w:left="426"/>
        <w:jc w:val="both"/>
        <w:rPr>
          <w:bCs/>
          <w:color w:val="000000"/>
          <w:sz w:val="22"/>
          <w:szCs w:val="22"/>
        </w:rPr>
      </w:pPr>
      <w:r w:rsidRPr="00316ED5">
        <w:rPr>
          <w:bCs/>
          <w:color w:val="000000"/>
          <w:sz w:val="22"/>
          <w:szCs w:val="22"/>
        </w:rPr>
        <w:t>Контактное лицо – Страмоусов Д</w:t>
      </w:r>
      <w:r w:rsidR="000F44FC">
        <w:rPr>
          <w:bCs/>
          <w:color w:val="000000"/>
          <w:sz w:val="22"/>
          <w:szCs w:val="22"/>
        </w:rPr>
        <w:t>митрий Степанович</w:t>
      </w:r>
      <w:r w:rsidRPr="00316ED5">
        <w:rPr>
          <w:bCs/>
          <w:color w:val="000000"/>
          <w:sz w:val="22"/>
          <w:szCs w:val="22"/>
        </w:rPr>
        <w:t xml:space="preserve">, тел (3812) 51-71-43. </w:t>
      </w:r>
    </w:p>
    <w:p w:rsidR="00BC334E" w:rsidRPr="00316ED5" w:rsidRDefault="00BC334E" w:rsidP="00BA32C2">
      <w:pPr>
        <w:widowControl/>
        <w:autoSpaceDE/>
        <w:autoSpaceDN/>
        <w:adjustRightInd/>
        <w:ind w:left="426"/>
        <w:jc w:val="both"/>
        <w:rPr>
          <w:bCs/>
          <w:color w:val="000000"/>
          <w:sz w:val="22"/>
          <w:szCs w:val="22"/>
        </w:rPr>
      </w:pPr>
      <w:r w:rsidRPr="00316ED5">
        <w:rPr>
          <w:bCs/>
          <w:color w:val="000000"/>
          <w:sz w:val="22"/>
          <w:szCs w:val="22"/>
        </w:rPr>
        <w:t>Контактное лицо со стороны Поставщика _______________</w:t>
      </w:r>
      <w:r w:rsidR="00BA32C2">
        <w:rPr>
          <w:bCs/>
          <w:color w:val="000000"/>
          <w:sz w:val="22"/>
          <w:szCs w:val="22"/>
        </w:rPr>
        <w:t>_______________, тел. __________</w:t>
      </w:r>
      <w:r w:rsidRPr="00316ED5">
        <w:rPr>
          <w:bCs/>
          <w:color w:val="000000"/>
          <w:sz w:val="22"/>
          <w:szCs w:val="22"/>
        </w:rPr>
        <w:t>.</w:t>
      </w:r>
    </w:p>
    <w:p w:rsidR="00BC334E" w:rsidRPr="00316ED5" w:rsidRDefault="00BC334E" w:rsidP="00111994">
      <w:pPr>
        <w:widowControl/>
        <w:numPr>
          <w:ilvl w:val="1"/>
          <w:numId w:val="13"/>
        </w:numPr>
        <w:autoSpaceDE/>
        <w:autoSpaceDN/>
        <w:adjustRightInd/>
        <w:ind w:left="426" w:hanging="426"/>
        <w:jc w:val="both"/>
        <w:rPr>
          <w:bCs/>
          <w:color w:val="000000"/>
          <w:sz w:val="22"/>
          <w:szCs w:val="22"/>
        </w:rPr>
      </w:pPr>
      <w:r w:rsidRPr="00316ED5">
        <w:rPr>
          <w:bCs/>
          <w:color w:val="000000"/>
          <w:sz w:val="22"/>
          <w:szCs w:val="22"/>
        </w:rPr>
        <w:t>Товар поставляется в упаковке обеспечивающей сохранность Товара от повреждения при транспортировке.</w:t>
      </w:r>
    </w:p>
    <w:p w:rsidR="00316ED5" w:rsidRDefault="00BC334E" w:rsidP="00111994">
      <w:pPr>
        <w:widowControl/>
        <w:numPr>
          <w:ilvl w:val="1"/>
          <w:numId w:val="13"/>
        </w:numPr>
        <w:autoSpaceDE/>
        <w:autoSpaceDN/>
        <w:adjustRightInd/>
        <w:ind w:left="426" w:hanging="426"/>
        <w:jc w:val="both"/>
        <w:rPr>
          <w:bCs/>
          <w:color w:val="000000"/>
          <w:sz w:val="22"/>
          <w:szCs w:val="22"/>
        </w:rPr>
      </w:pPr>
      <w:r w:rsidRPr="00316ED5">
        <w:rPr>
          <w:bCs/>
          <w:color w:val="000000"/>
          <w:sz w:val="22"/>
          <w:szCs w:val="22"/>
        </w:rPr>
        <w:t>Право собственности на Товар, а так же риск его случайной гибели или случайного повреждения переходит с Поставщика к Покупателю с момента фактического получения Товара и оформления соответствующих документов, указанных в п. 2.1</w:t>
      </w:r>
      <w:r w:rsidR="00C802BB">
        <w:rPr>
          <w:bCs/>
          <w:color w:val="000000"/>
          <w:sz w:val="22"/>
          <w:szCs w:val="22"/>
        </w:rPr>
        <w:t>0</w:t>
      </w:r>
      <w:r w:rsidRPr="00316ED5">
        <w:rPr>
          <w:bCs/>
          <w:color w:val="000000"/>
          <w:sz w:val="22"/>
          <w:szCs w:val="22"/>
        </w:rPr>
        <w:t>.</w:t>
      </w:r>
    </w:p>
    <w:p w:rsidR="00BC334E" w:rsidRPr="00316ED5" w:rsidRDefault="00BC334E" w:rsidP="00111994">
      <w:pPr>
        <w:widowControl/>
        <w:numPr>
          <w:ilvl w:val="1"/>
          <w:numId w:val="13"/>
        </w:numPr>
        <w:autoSpaceDE/>
        <w:autoSpaceDN/>
        <w:adjustRightInd/>
        <w:ind w:left="426" w:hanging="426"/>
        <w:jc w:val="both"/>
        <w:rPr>
          <w:bCs/>
          <w:color w:val="000000"/>
          <w:sz w:val="22"/>
          <w:szCs w:val="22"/>
        </w:rPr>
      </w:pPr>
      <w:r w:rsidRPr="00316ED5">
        <w:rPr>
          <w:bCs/>
          <w:color w:val="000000"/>
          <w:sz w:val="22"/>
          <w:szCs w:val="22"/>
        </w:rPr>
        <w:t>Приемка Товара производится уполномоченным представителем Покупателя по количеству, ассортименту, согласно поданной заявке</w:t>
      </w:r>
      <w:r w:rsidR="00F9063F">
        <w:rPr>
          <w:bCs/>
          <w:color w:val="000000"/>
          <w:sz w:val="22"/>
          <w:szCs w:val="22"/>
        </w:rPr>
        <w:t xml:space="preserve">, в присутствии представителя </w:t>
      </w:r>
      <w:r w:rsidRPr="00316ED5">
        <w:rPr>
          <w:bCs/>
          <w:color w:val="000000"/>
          <w:sz w:val="22"/>
          <w:szCs w:val="22"/>
        </w:rPr>
        <w:t xml:space="preserve">Обязательства </w:t>
      </w:r>
      <w:r w:rsidRPr="00316ED5">
        <w:rPr>
          <w:bCs/>
          <w:color w:val="000000"/>
          <w:sz w:val="22"/>
          <w:szCs w:val="22"/>
        </w:rPr>
        <w:lastRenderedPageBreak/>
        <w:t>Поставщика по передаче Товара считаются исполненными с момента проставления представителем Покупателя в товарной накладной отметки о получении Товара.</w:t>
      </w:r>
    </w:p>
    <w:p w:rsidR="00BC334E" w:rsidRPr="00316ED5" w:rsidRDefault="00BC334E" w:rsidP="00111994">
      <w:pPr>
        <w:widowControl/>
        <w:numPr>
          <w:ilvl w:val="1"/>
          <w:numId w:val="13"/>
        </w:numPr>
        <w:autoSpaceDE/>
        <w:autoSpaceDN/>
        <w:adjustRightInd/>
        <w:ind w:left="426" w:hanging="426"/>
        <w:jc w:val="both"/>
        <w:rPr>
          <w:bCs/>
          <w:color w:val="000000"/>
          <w:sz w:val="22"/>
          <w:szCs w:val="22"/>
        </w:rPr>
      </w:pPr>
      <w:r w:rsidRPr="00316ED5">
        <w:rPr>
          <w:bCs/>
          <w:color w:val="000000"/>
          <w:sz w:val="22"/>
          <w:szCs w:val="22"/>
        </w:rPr>
        <w:t>При передаче Товара Поставщик обязуется передать Покупателю принадлежности</w:t>
      </w:r>
      <w:r w:rsidRPr="00316ED5">
        <w:rPr>
          <w:sz w:val="22"/>
          <w:szCs w:val="22"/>
        </w:rPr>
        <w:t xml:space="preserve"> этого Товара, а также следующие документы:</w:t>
      </w:r>
    </w:p>
    <w:p w:rsidR="00BC334E" w:rsidRPr="00316ED5" w:rsidRDefault="00BC334E" w:rsidP="00111994">
      <w:pPr>
        <w:pStyle w:val="af"/>
        <w:numPr>
          <w:ilvl w:val="0"/>
          <w:numId w:val="16"/>
        </w:numPr>
        <w:snapToGrid w:val="0"/>
        <w:ind w:left="709" w:hanging="283"/>
        <w:rPr>
          <w:sz w:val="22"/>
          <w:szCs w:val="22"/>
        </w:rPr>
      </w:pPr>
      <w:r w:rsidRPr="00316ED5">
        <w:rPr>
          <w:sz w:val="22"/>
          <w:szCs w:val="22"/>
        </w:rPr>
        <w:t>товарную накладную;</w:t>
      </w:r>
    </w:p>
    <w:p w:rsidR="00BC334E" w:rsidRPr="00316ED5" w:rsidRDefault="00BC334E" w:rsidP="00111994">
      <w:pPr>
        <w:pStyle w:val="af"/>
        <w:numPr>
          <w:ilvl w:val="0"/>
          <w:numId w:val="16"/>
        </w:numPr>
        <w:ind w:left="709" w:hanging="283"/>
        <w:rPr>
          <w:sz w:val="22"/>
          <w:szCs w:val="22"/>
        </w:rPr>
      </w:pPr>
      <w:r w:rsidRPr="00316ED5">
        <w:rPr>
          <w:sz w:val="22"/>
          <w:szCs w:val="22"/>
        </w:rPr>
        <w:t>счет-фактуру (при наличии НДС у Поставщика);</w:t>
      </w:r>
    </w:p>
    <w:p w:rsidR="00BC334E" w:rsidRPr="00316ED5" w:rsidRDefault="00BC334E" w:rsidP="00111994">
      <w:pPr>
        <w:pStyle w:val="af"/>
        <w:numPr>
          <w:ilvl w:val="0"/>
          <w:numId w:val="16"/>
        </w:numPr>
        <w:ind w:left="709" w:hanging="283"/>
        <w:jc w:val="both"/>
        <w:rPr>
          <w:sz w:val="22"/>
          <w:szCs w:val="22"/>
        </w:rPr>
      </w:pPr>
      <w:r w:rsidRPr="00316ED5">
        <w:rPr>
          <w:sz w:val="22"/>
          <w:szCs w:val="22"/>
        </w:rPr>
        <w:t>документы, подтверждающие соответствие качества товара требованиям, установленным нормативно-правовыми акт</w:t>
      </w:r>
      <w:r w:rsidR="00290BB4">
        <w:rPr>
          <w:sz w:val="22"/>
          <w:szCs w:val="22"/>
        </w:rPr>
        <w:t>ами РФ (сертификат или декларацию</w:t>
      </w:r>
      <w:r w:rsidR="00290BB4" w:rsidRPr="00316ED5">
        <w:rPr>
          <w:sz w:val="22"/>
          <w:szCs w:val="22"/>
        </w:rPr>
        <w:t xml:space="preserve"> </w:t>
      </w:r>
      <w:r w:rsidR="00290BB4">
        <w:rPr>
          <w:sz w:val="22"/>
          <w:szCs w:val="22"/>
        </w:rPr>
        <w:t xml:space="preserve">соответствия, </w:t>
      </w:r>
      <w:r w:rsidRPr="00316ED5">
        <w:rPr>
          <w:sz w:val="22"/>
          <w:szCs w:val="22"/>
        </w:rPr>
        <w:t>санитарно-эпидемиологическое заключение);</w:t>
      </w:r>
    </w:p>
    <w:p w:rsidR="00BC334E" w:rsidRPr="00316ED5" w:rsidRDefault="00BC334E" w:rsidP="00111994">
      <w:pPr>
        <w:pStyle w:val="af"/>
        <w:numPr>
          <w:ilvl w:val="0"/>
          <w:numId w:val="16"/>
        </w:numPr>
        <w:tabs>
          <w:tab w:val="left" w:pos="252"/>
        </w:tabs>
        <w:ind w:left="709" w:hanging="283"/>
        <w:jc w:val="both"/>
        <w:rPr>
          <w:sz w:val="22"/>
          <w:szCs w:val="22"/>
        </w:rPr>
      </w:pPr>
      <w:r w:rsidRPr="00316ED5">
        <w:rPr>
          <w:sz w:val="22"/>
          <w:szCs w:val="22"/>
        </w:rPr>
        <w:t>гарантийные талоны, с указанием даты начала и окончания срока гарантии, адресов сервисных центров.</w:t>
      </w:r>
    </w:p>
    <w:p w:rsidR="00BC334E" w:rsidRPr="00316ED5" w:rsidRDefault="00BC334E" w:rsidP="00111994">
      <w:pPr>
        <w:pStyle w:val="af"/>
        <w:numPr>
          <w:ilvl w:val="0"/>
          <w:numId w:val="16"/>
        </w:numPr>
        <w:tabs>
          <w:tab w:val="left" w:pos="252"/>
        </w:tabs>
        <w:ind w:left="709" w:hanging="283"/>
        <w:jc w:val="both"/>
        <w:rPr>
          <w:sz w:val="22"/>
          <w:szCs w:val="22"/>
        </w:rPr>
      </w:pPr>
      <w:r w:rsidRPr="00316ED5">
        <w:rPr>
          <w:sz w:val="22"/>
          <w:szCs w:val="22"/>
        </w:rPr>
        <w:t>инструкции по применению.</w:t>
      </w:r>
    </w:p>
    <w:p w:rsidR="00BC334E" w:rsidRPr="00316ED5" w:rsidRDefault="00BC334E" w:rsidP="00BC334E">
      <w:pPr>
        <w:snapToGrid w:val="0"/>
        <w:ind w:left="709" w:right="174"/>
        <w:jc w:val="both"/>
        <w:rPr>
          <w:sz w:val="22"/>
          <w:szCs w:val="22"/>
        </w:rPr>
      </w:pPr>
      <w:r w:rsidRPr="00316ED5">
        <w:rPr>
          <w:sz w:val="22"/>
          <w:szCs w:val="22"/>
        </w:rPr>
        <w:t>Все документы должны быть на русском языке</w:t>
      </w:r>
      <w:r w:rsidR="00C802BB">
        <w:rPr>
          <w:sz w:val="22"/>
          <w:szCs w:val="22"/>
        </w:rPr>
        <w:t>.</w:t>
      </w:r>
    </w:p>
    <w:p w:rsidR="00BC334E" w:rsidRPr="00316ED5" w:rsidRDefault="00BC334E" w:rsidP="00BC334E">
      <w:pPr>
        <w:suppressLineNumbers/>
        <w:suppressAutoHyphens/>
        <w:ind w:left="426"/>
        <w:jc w:val="both"/>
        <w:rPr>
          <w:sz w:val="22"/>
          <w:szCs w:val="22"/>
          <w:lang w:eastAsia="ar-SA"/>
        </w:rPr>
      </w:pPr>
      <w:r w:rsidRPr="00316ED5">
        <w:rPr>
          <w:sz w:val="22"/>
          <w:szCs w:val="22"/>
        </w:rPr>
        <w:t>В случаях, когда принадлежности и/или документы, относящиеся к Товару не переданы Поставщиком в установленный срок, Покупатель вправе отказаться от Товара и потребовать возмещения убытков.</w:t>
      </w:r>
    </w:p>
    <w:p w:rsidR="00BC334E" w:rsidRPr="00316ED5" w:rsidRDefault="00BC334E" w:rsidP="00111994">
      <w:pPr>
        <w:widowControl/>
        <w:numPr>
          <w:ilvl w:val="1"/>
          <w:numId w:val="13"/>
        </w:numPr>
        <w:autoSpaceDE/>
        <w:autoSpaceDN/>
        <w:adjustRightInd/>
        <w:ind w:left="426" w:hanging="568"/>
        <w:jc w:val="both"/>
        <w:rPr>
          <w:sz w:val="22"/>
          <w:szCs w:val="22"/>
        </w:rPr>
      </w:pPr>
      <w:r w:rsidRPr="00316ED5">
        <w:rPr>
          <w:sz w:val="22"/>
          <w:szCs w:val="22"/>
        </w:rPr>
        <w:t>Риск случайной гибели или случайной порчи, утраты или повреждения Товара, являющегося предметом настоящего Договора, переходит к Покупателю с момента приемки Товара.</w:t>
      </w:r>
    </w:p>
    <w:p w:rsidR="00BC334E" w:rsidRPr="00316ED5" w:rsidRDefault="00BC334E" w:rsidP="00111994">
      <w:pPr>
        <w:widowControl/>
        <w:numPr>
          <w:ilvl w:val="1"/>
          <w:numId w:val="13"/>
        </w:numPr>
        <w:autoSpaceDE/>
        <w:autoSpaceDN/>
        <w:adjustRightInd/>
        <w:ind w:left="426" w:hanging="568"/>
        <w:jc w:val="both"/>
        <w:rPr>
          <w:sz w:val="22"/>
          <w:szCs w:val="22"/>
        </w:rPr>
      </w:pPr>
      <w:r w:rsidRPr="00316ED5">
        <w:rPr>
          <w:sz w:val="22"/>
          <w:szCs w:val="22"/>
        </w:rPr>
        <w:t>Покупатель обязуется предпринять все надлежащие меры, обеспечивающие принятие Товара, поставленного (отгруженного) Поставщиком.</w:t>
      </w:r>
    </w:p>
    <w:p w:rsidR="00BC334E" w:rsidRPr="00316ED5" w:rsidRDefault="00BC334E" w:rsidP="00111994">
      <w:pPr>
        <w:widowControl/>
        <w:numPr>
          <w:ilvl w:val="1"/>
          <w:numId w:val="13"/>
        </w:numPr>
        <w:autoSpaceDE/>
        <w:autoSpaceDN/>
        <w:adjustRightInd/>
        <w:ind w:left="426" w:hanging="568"/>
        <w:jc w:val="both"/>
        <w:rPr>
          <w:sz w:val="22"/>
          <w:szCs w:val="22"/>
        </w:rPr>
      </w:pPr>
      <w:r w:rsidRPr="00316ED5">
        <w:rPr>
          <w:sz w:val="22"/>
          <w:szCs w:val="22"/>
        </w:rPr>
        <w:t>При получении поставленного Товара от перевозчика (транспортной организации) уполномоченный представитель Покупателя обязан проверить соответствие Товара сведениям, указанным в транспортно-сопроводительных документах, а также принять этот Товар от перевозчика с соблюдением порядка и правил, предусмотренных нормативными актами, регулирующими деятельность перевозчика.</w:t>
      </w:r>
    </w:p>
    <w:p w:rsidR="00BC334E" w:rsidRDefault="00BC334E" w:rsidP="00111994">
      <w:pPr>
        <w:widowControl/>
        <w:numPr>
          <w:ilvl w:val="1"/>
          <w:numId w:val="13"/>
        </w:numPr>
        <w:autoSpaceDE/>
        <w:autoSpaceDN/>
        <w:adjustRightInd/>
        <w:ind w:left="426" w:hanging="568"/>
        <w:jc w:val="both"/>
        <w:rPr>
          <w:sz w:val="22"/>
          <w:szCs w:val="22"/>
        </w:rPr>
      </w:pPr>
      <w:r w:rsidRPr="00316ED5">
        <w:rPr>
          <w:sz w:val="22"/>
          <w:szCs w:val="22"/>
        </w:rPr>
        <w:t>При исполнении Договора по согласованию Поставщика с Покупателем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Спецификации</w:t>
      </w:r>
      <w:r w:rsidR="00F9063F">
        <w:rPr>
          <w:sz w:val="22"/>
          <w:szCs w:val="22"/>
        </w:rPr>
        <w:t xml:space="preserve"> (Приложение №1 к настоящему Договору)</w:t>
      </w:r>
      <w:r w:rsidRPr="00316ED5">
        <w:rPr>
          <w:sz w:val="22"/>
          <w:szCs w:val="22"/>
        </w:rPr>
        <w:t>.</w:t>
      </w:r>
    </w:p>
    <w:p w:rsidR="00BC334E" w:rsidRPr="00316ED5" w:rsidRDefault="00BC334E" w:rsidP="00BC334E">
      <w:pPr>
        <w:rPr>
          <w:sz w:val="22"/>
          <w:szCs w:val="22"/>
        </w:rPr>
      </w:pPr>
    </w:p>
    <w:p w:rsidR="00BC334E" w:rsidRPr="00316ED5" w:rsidRDefault="00BC334E" w:rsidP="00290BB4">
      <w:pPr>
        <w:numPr>
          <w:ilvl w:val="0"/>
          <w:numId w:val="13"/>
        </w:numPr>
        <w:spacing w:after="120"/>
        <w:ind w:left="357" w:hanging="357"/>
        <w:jc w:val="center"/>
        <w:outlineLvl w:val="0"/>
        <w:rPr>
          <w:b/>
          <w:bCs/>
          <w:color w:val="000000"/>
          <w:sz w:val="22"/>
          <w:szCs w:val="22"/>
        </w:rPr>
      </w:pPr>
      <w:r w:rsidRPr="00316ED5">
        <w:rPr>
          <w:b/>
          <w:bCs/>
          <w:color w:val="000000"/>
          <w:sz w:val="22"/>
          <w:szCs w:val="22"/>
        </w:rPr>
        <w:t>Качество и комплектность Товара. Гарантийные обязательства.</w:t>
      </w:r>
    </w:p>
    <w:p w:rsidR="00BC334E" w:rsidRPr="00316ED5" w:rsidRDefault="00BC334E" w:rsidP="00111994">
      <w:pPr>
        <w:widowControl/>
        <w:numPr>
          <w:ilvl w:val="1"/>
          <w:numId w:val="13"/>
        </w:numPr>
        <w:autoSpaceDE/>
        <w:autoSpaceDN/>
        <w:adjustRightInd/>
        <w:ind w:left="426" w:hanging="426"/>
        <w:jc w:val="both"/>
        <w:rPr>
          <w:bCs/>
          <w:color w:val="000000"/>
          <w:sz w:val="22"/>
          <w:szCs w:val="22"/>
        </w:rPr>
      </w:pPr>
      <w:r w:rsidRPr="00316ED5">
        <w:rPr>
          <w:bCs/>
          <w:color w:val="000000"/>
          <w:sz w:val="22"/>
          <w:szCs w:val="22"/>
        </w:rPr>
        <w:t>Все взаимодействующие между собой составляющие Товара должны подходить друг другу по конфигурации и представлять собой работоспособную систему.</w:t>
      </w:r>
    </w:p>
    <w:p w:rsidR="00BC334E" w:rsidRPr="008806B2" w:rsidRDefault="00BC334E" w:rsidP="008806B2">
      <w:pPr>
        <w:widowControl/>
        <w:numPr>
          <w:ilvl w:val="1"/>
          <w:numId w:val="13"/>
        </w:numPr>
        <w:tabs>
          <w:tab w:val="num" w:pos="426"/>
        </w:tabs>
        <w:autoSpaceDE/>
        <w:autoSpaceDN/>
        <w:adjustRightInd/>
        <w:ind w:left="426" w:hanging="426"/>
        <w:jc w:val="both"/>
        <w:rPr>
          <w:sz w:val="22"/>
          <w:szCs w:val="22"/>
        </w:rPr>
      </w:pPr>
      <w:r w:rsidRPr="00316ED5">
        <w:rPr>
          <w:bCs/>
          <w:color w:val="000000"/>
          <w:sz w:val="22"/>
          <w:szCs w:val="22"/>
        </w:rPr>
        <w:t>Поставляемый</w:t>
      </w:r>
      <w:r w:rsidR="008806B2">
        <w:rPr>
          <w:sz w:val="22"/>
          <w:szCs w:val="22"/>
        </w:rPr>
        <w:t xml:space="preserve"> Т</w:t>
      </w:r>
      <w:r w:rsidRPr="00316ED5">
        <w:rPr>
          <w:sz w:val="22"/>
          <w:szCs w:val="22"/>
        </w:rPr>
        <w:t>овар должен функционировать при следующих условиях:</w:t>
      </w:r>
      <w:r w:rsidR="008806B2">
        <w:rPr>
          <w:sz w:val="22"/>
          <w:szCs w:val="22"/>
        </w:rPr>
        <w:t xml:space="preserve"> </w:t>
      </w:r>
      <w:r w:rsidRPr="008806B2">
        <w:rPr>
          <w:sz w:val="22"/>
          <w:szCs w:val="22"/>
        </w:rPr>
        <w:t>параметры электропитания (220 V +/- 30 V, 50 Hz +/- 1 Hz).</w:t>
      </w:r>
    </w:p>
    <w:p w:rsidR="00BC334E" w:rsidRPr="00316ED5" w:rsidRDefault="00BC334E" w:rsidP="00111994">
      <w:pPr>
        <w:widowControl/>
        <w:numPr>
          <w:ilvl w:val="1"/>
          <w:numId w:val="13"/>
        </w:numPr>
        <w:tabs>
          <w:tab w:val="num" w:pos="0"/>
          <w:tab w:val="num" w:pos="426"/>
        </w:tabs>
        <w:autoSpaceDE/>
        <w:autoSpaceDN/>
        <w:adjustRightInd/>
        <w:ind w:left="426" w:hanging="426"/>
        <w:jc w:val="both"/>
        <w:rPr>
          <w:bCs/>
          <w:color w:val="000000"/>
          <w:sz w:val="22"/>
          <w:szCs w:val="22"/>
        </w:rPr>
      </w:pPr>
      <w:r w:rsidRPr="00316ED5">
        <w:rPr>
          <w:bCs/>
          <w:color w:val="000000"/>
          <w:sz w:val="22"/>
          <w:szCs w:val="22"/>
        </w:rPr>
        <w:t>Поставщик должен предоставить атрибуты подлинности поставляемого совместно с Товаром программного продукта. Поставщик должен обладать соответствующими полномочиями в отношении предоставления права на использование поставляемого программного продукта.</w:t>
      </w:r>
    </w:p>
    <w:p w:rsidR="00BC334E" w:rsidRPr="00316ED5" w:rsidRDefault="00BC334E" w:rsidP="00111994">
      <w:pPr>
        <w:widowControl/>
        <w:numPr>
          <w:ilvl w:val="1"/>
          <w:numId w:val="13"/>
        </w:numPr>
        <w:tabs>
          <w:tab w:val="num" w:pos="426"/>
        </w:tabs>
        <w:autoSpaceDE/>
        <w:autoSpaceDN/>
        <w:adjustRightInd/>
        <w:ind w:left="426" w:hanging="426"/>
        <w:jc w:val="both"/>
        <w:rPr>
          <w:bCs/>
          <w:color w:val="000000"/>
          <w:sz w:val="22"/>
          <w:szCs w:val="22"/>
        </w:rPr>
      </w:pPr>
      <w:r w:rsidRPr="00316ED5">
        <w:rPr>
          <w:bCs/>
          <w:color w:val="000000"/>
          <w:sz w:val="22"/>
          <w:szCs w:val="22"/>
        </w:rPr>
        <w:t>Поставляемый Товар должен соответствовать действующим стандартам РФ и государственным санитарно-эпидемиологическим правилам и нормам.</w:t>
      </w:r>
    </w:p>
    <w:p w:rsidR="00BC334E" w:rsidRPr="00316ED5" w:rsidRDefault="00BC334E" w:rsidP="00111994">
      <w:pPr>
        <w:widowControl/>
        <w:numPr>
          <w:ilvl w:val="1"/>
          <w:numId w:val="13"/>
        </w:numPr>
        <w:tabs>
          <w:tab w:val="num" w:pos="426"/>
        </w:tabs>
        <w:autoSpaceDE/>
        <w:autoSpaceDN/>
        <w:adjustRightInd/>
        <w:ind w:left="426" w:hanging="426"/>
        <w:jc w:val="both"/>
        <w:rPr>
          <w:bCs/>
          <w:color w:val="000000"/>
          <w:sz w:val="22"/>
          <w:szCs w:val="22"/>
        </w:rPr>
      </w:pPr>
      <w:r w:rsidRPr="00316ED5">
        <w:rPr>
          <w:bCs/>
          <w:color w:val="000000"/>
          <w:sz w:val="22"/>
          <w:szCs w:val="22"/>
        </w:rPr>
        <w:t>Поставщик гарантирует качество и надежность поставляемого Товара в течение гарантийного срока, исчисляемого с момента приемки Товара, указанного в гарантийном талоне.</w:t>
      </w:r>
    </w:p>
    <w:p w:rsidR="00BC334E" w:rsidRPr="00316ED5" w:rsidRDefault="00BC334E" w:rsidP="00111994">
      <w:pPr>
        <w:widowControl/>
        <w:numPr>
          <w:ilvl w:val="1"/>
          <w:numId w:val="13"/>
        </w:numPr>
        <w:tabs>
          <w:tab w:val="num" w:pos="426"/>
        </w:tabs>
        <w:autoSpaceDE/>
        <w:autoSpaceDN/>
        <w:adjustRightInd/>
        <w:ind w:left="426" w:hanging="426"/>
        <w:jc w:val="both"/>
        <w:rPr>
          <w:rFonts w:eastAsia="Courier New"/>
          <w:sz w:val="22"/>
          <w:szCs w:val="22"/>
        </w:rPr>
      </w:pPr>
      <w:r w:rsidRPr="00316ED5">
        <w:rPr>
          <w:bCs/>
          <w:color w:val="000000"/>
          <w:sz w:val="22"/>
          <w:szCs w:val="22"/>
        </w:rPr>
        <w:t>Пос</w:t>
      </w:r>
      <w:r w:rsidRPr="00316ED5">
        <w:rPr>
          <w:rFonts w:eastAsia="Courier New"/>
          <w:sz w:val="22"/>
          <w:szCs w:val="22"/>
        </w:rPr>
        <w:t>тавщик гарантирует:</w:t>
      </w:r>
    </w:p>
    <w:p w:rsidR="00BC334E" w:rsidRPr="00316ED5" w:rsidRDefault="00BC334E" w:rsidP="00111994">
      <w:pPr>
        <w:numPr>
          <w:ilvl w:val="0"/>
          <w:numId w:val="14"/>
        </w:numPr>
        <w:ind w:left="426" w:firstLine="0"/>
        <w:jc w:val="both"/>
        <w:rPr>
          <w:rFonts w:eastAsia="Courier New"/>
          <w:sz w:val="22"/>
          <w:szCs w:val="22"/>
        </w:rPr>
      </w:pPr>
      <w:r w:rsidRPr="00316ED5">
        <w:rPr>
          <w:rFonts w:eastAsia="Courier New"/>
          <w:sz w:val="22"/>
          <w:szCs w:val="22"/>
        </w:rPr>
        <w:t>поставленный Товар изготовлен в полном соответствии с описанием, инструкциями по его использованию и условиями настоящего Договора;</w:t>
      </w:r>
    </w:p>
    <w:p w:rsidR="00BC334E" w:rsidRPr="00316ED5" w:rsidRDefault="00BC334E" w:rsidP="00111994">
      <w:pPr>
        <w:numPr>
          <w:ilvl w:val="0"/>
          <w:numId w:val="14"/>
        </w:numPr>
        <w:ind w:left="426" w:firstLine="0"/>
        <w:jc w:val="both"/>
        <w:rPr>
          <w:rFonts w:eastAsia="Courier New"/>
          <w:sz w:val="22"/>
          <w:szCs w:val="22"/>
        </w:rPr>
      </w:pPr>
      <w:r w:rsidRPr="00316ED5">
        <w:rPr>
          <w:rFonts w:eastAsia="Courier New"/>
          <w:sz w:val="22"/>
          <w:szCs w:val="22"/>
        </w:rPr>
        <w:t>Товар, поставленный согласно настоящему Договору, является новым, не имеет дефектов, являющихся результатом проектирования или применения некачественных материалов при изготовлении или других ошибок, которые могут проявиться при нормальном использовании поставленного Товара.</w:t>
      </w:r>
    </w:p>
    <w:p w:rsidR="00BC334E" w:rsidRPr="00316ED5" w:rsidRDefault="00BC334E" w:rsidP="00111994">
      <w:pPr>
        <w:widowControl/>
        <w:numPr>
          <w:ilvl w:val="1"/>
          <w:numId w:val="13"/>
        </w:numPr>
        <w:tabs>
          <w:tab w:val="num" w:pos="426"/>
        </w:tabs>
        <w:autoSpaceDE/>
        <w:autoSpaceDN/>
        <w:adjustRightInd/>
        <w:ind w:left="426" w:hanging="426"/>
        <w:jc w:val="both"/>
        <w:rPr>
          <w:rFonts w:eastAsia="Courier New"/>
          <w:sz w:val="22"/>
          <w:szCs w:val="22"/>
        </w:rPr>
      </w:pPr>
      <w:r w:rsidRPr="00316ED5">
        <w:rPr>
          <w:rFonts w:eastAsia="Courier New"/>
          <w:sz w:val="22"/>
          <w:szCs w:val="22"/>
        </w:rPr>
        <w:t>Если в течение срока гарантии выявиться, что Товар имеет дефекты или не соответствует условиям Договора, Поставщик обязуется по требованию Покупателя устранить обнаруженные дефекты или заменить дефектный Товар.</w:t>
      </w:r>
    </w:p>
    <w:p w:rsidR="00BC334E" w:rsidRPr="00316ED5" w:rsidRDefault="00BC334E" w:rsidP="00111994">
      <w:pPr>
        <w:widowControl/>
        <w:numPr>
          <w:ilvl w:val="1"/>
          <w:numId w:val="13"/>
        </w:numPr>
        <w:tabs>
          <w:tab w:val="num" w:pos="426"/>
        </w:tabs>
        <w:autoSpaceDE/>
        <w:autoSpaceDN/>
        <w:adjustRightInd/>
        <w:ind w:left="426" w:hanging="426"/>
        <w:jc w:val="both"/>
        <w:rPr>
          <w:rFonts w:eastAsia="Courier New"/>
          <w:sz w:val="22"/>
          <w:szCs w:val="22"/>
        </w:rPr>
      </w:pPr>
      <w:r w:rsidRPr="00316ED5">
        <w:rPr>
          <w:rFonts w:eastAsia="Courier New"/>
          <w:sz w:val="22"/>
          <w:szCs w:val="22"/>
        </w:rPr>
        <w:t>Дефектный Товар Поставщик вывозит от Покупате</w:t>
      </w:r>
      <w:r w:rsidR="007B75FF">
        <w:rPr>
          <w:rFonts w:eastAsia="Courier New"/>
          <w:sz w:val="22"/>
          <w:szCs w:val="22"/>
        </w:rPr>
        <w:t>ля самостоятельно за свой счет.</w:t>
      </w:r>
    </w:p>
    <w:p w:rsidR="00BC334E" w:rsidRPr="00316ED5" w:rsidRDefault="00BC334E" w:rsidP="00BC334E">
      <w:pPr>
        <w:ind w:left="426"/>
        <w:jc w:val="both"/>
        <w:rPr>
          <w:rFonts w:eastAsia="Courier New"/>
          <w:sz w:val="22"/>
          <w:szCs w:val="22"/>
        </w:rPr>
      </w:pPr>
      <w:r w:rsidRPr="00316ED5">
        <w:rPr>
          <w:rFonts w:eastAsia="Courier New"/>
          <w:sz w:val="22"/>
          <w:szCs w:val="22"/>
        </w:rPr>
        <w:t xml:space="preserve">Если Поставщик по требованию Покупателя не позднее 5-ти (пяти) календарных дней, с даты уведомления Покупателем о недостатках Товара не устранит выявленных дефектов или не поставит новый Товар взамен дефектного, то Покупатель имеет право по своему выбору </w:t>
      </w:r>
      <w:r w:rsidRPr="00316ED5">
        <w:rPr>
          <w:rFonts w:eastAsia="Courier New"/>
          <w:sz w:val="22"/>
          <w:szCs w:val="22"/>
        </w:rPr>
        <w:lastRenderedPageBreak/>
        <w:t>потребовать, а Поставщик обязан выполнить требования:</w:t>
      </w:r>
    </w:p>
    <w:p w:rsidR="00BC334E" w:rsidRPr="00316ED5" w:rsidRDefault="00BC334E" w:rsidP="00111994">
      <w:pPr>
        <w:numPr>
          <w:ilvl w:val="0"/>
          <w:numId w:val="15"/>
        </w:numPr>
        <w:tabs>
          <w:tab w:val="left" w:pos="426"/>
        </w:tabs>
        <w:ind w:left="426" w:firstLine="0"/>
        <w:jc w:val="both"/>
        <w:rPr>
          <w:rFonts w:eastAsia="Courier New"/>
          <w:sz w:val="22"/>
          <w:szCs w:val="22"/>
        </w:rPr>
      </w:pPr>
      <w:r w:rsidRPr="00316ED5">
        <w:rPr>
          <w:rFonts w:eastAsia="Lucida Sans Unicode"/>
          <w:sz w:val="22"/>
          <w:szCs w:val="22"/>
        </w:rPr>
        <w:t>соразмерного уменьшения покупной цены;</w:t>
      </w:r>
    </w:p>
    <w:p w:rsidR="00BC334E" w:rsidRPr="00316ED5" w:rsidRDefault="00BC334E" w:rsidP="00111994">
      <w:pPr>
        <w:numPr>
          <w:ilvl w:val="0"/>
          <w:numId w:val="15"/>
        </w:numPr>
        <w:tabs>
          <w:tab w:val="left" w:pos="426"/>
        </w:tabs>
        <w:ind w:left="426" w:firstLine="0"/>
        <w:jc w:val="both"/>
        <w:rPr>
          <w:rFonts w:eastAsia="Courier New"/>
          <w:sz w:val="22"/>
          <w:szCs w:val="22"/>
        </w:rPr>
      </w:pPr>
      <w:r w:rsidRPr="00316ED5">
        <w:rPr>
          <w:rFonts w:eastAsia="Lucida Sans Unicode"/>
          <w:sz w:val="22"/>
          <w:szCs w:val="22"/>
        </w:rPr>
        <w:t>возмещения своих расходов на устранение недостатков Товара.</w:t>
      </w:r>
    </w:p>
    <w:p w:rsidR="00BC334E" w:rsidRPr="00316ED5" w:rsidRDefault="00BC334E" w:rsidP="00BC334E">
      <w:pPr>
        <w:ind w:left="426"/>
        <w:jc w:val="both"/>
        <w:rPr>
          <w:rFonts w:eastAsia="Lucida Sans Unicode"/>
          <w:sz w:val="22"/>
          <w:szCs w:val="22"/>
        </w:rPr>
      </w:pPr>
      <w:bookmarkStart w:id="11" w:name="sub_4752"/>
      <w:r w:rsidRPr="00316ED5">
        <w:rPr>
          <w:rFonts w:eastAsia="Lucida Sans Unicode"/>
          <w:sz w:val="22"/>
          <w:szCs w:val="22"/>
        </w:rPr>
        <w:t>В случае существенного нарушения требований к качеству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w:t>
      </w:r>
    </w:p>
    <w:bookmarkEnd w:id="11"/>
    <w:p w:rsidR="00BC334E" w:rsidRPr="00316ED5" w:rsidRDefault="00BC334E" w:rsidP="00111994">
      <w:pPr>
        <w:numPr>
          <w:ilvl w:val="0"/>
          <w:numId w:val="15"/>
        </w:numPr>
        <w:tabs>
          <w:tab w:val="left" w:pos="426"/>
        </w:tabs>
        <w:ind w:left="426" w:firstLine="0"/>
        <w:jc w:val="both"/>
        <w:rPr>
          <w:rFonts w:eastAsia="Lucida Sans Unicode"/>
          <w:sz w:val="22"/>
          <w:szCs w:val="22"/>
        </w:rPr>
      </w:pPr>
      <w:r w:rsidRPr="00316ED5">
        <w:rPr>
          <w:rFonts w:eastAsia="Lucida Sans Unicode"/>
          <w:sz w:val="22"/>
          <w:szCs w:val="22"/>
        </w:rPr>
        <w:t>отказаться от исполнения Договора поставки и потребовать возврата уплаченной за Товар денежной суммы;</w:t>
      </w:r>
    </w:p>
    <w:p w:rsidR="00BC334E" w:rsidRPr="00316ED5" w:rsidRDefault="00BC334E" w:rsidP="00111994">
      <w:pPr>
        <w:numPr>
          <w:ilvl w:val="0"/>
          <w:numId w:val="15"/>
        </w:numPr>
        <w:tabs>
          <w:tab w:val="left" w:pos="426"/>
        </w:tabs>
        <w:ind w:left="426" w:firstLine="0"/>
        <w:jc w:val="both"/>
        <w:rPr>
          <w:rFonts w:eastAsia="Lucida Sans Unicode"/>
          <w:sz w:val="22"/>
          <w:szCs w:val="22"/>
        </w:rPr>
      </w:pPr>
      <w:r w:rsidRPr="00316ED5">
        <w:rPr>
          <w:rFonts w:eastAsia="Lucida Sans Unicode"/>
          <w:sz w:val="22"/>
          <w:szCs w:val="22"/>
        </w:rPr>
        <w:t>потребовать замены Товара ненадлежащего качества Товаром, соответствующим Договору.</w:t>
      </w:r>
    </w:p>
    <w:p w:rsidR="00BC334E" w:rsidRPr="00316ED5" w:rsidRDefault="00BC334E" w:rsidP="007B75FF">
      <w:pPr>
        <w:tabs>
          <w:tab w:val="left" w:pos="426"/>
        </w:tabs>
        <w:ind w:left="426"/>
        <w:jc w:val="both"/>
        <w:rPr>
          <w:rFonts w:eastAsia="Courier New"/>
          <w:sz w:val="22"/>
          <w:szCs w:val="22"/>
        </w:rPr>
      </w:pPr>
      <w:r w:rsidRPr="007B75FF">
        <w:rPr>
          <w:rFonts w:eastAsia="Lucida Sans Unicode"/>
          <w:sz w:val="22"/>
          <w:szCs w:val="22"/>
        </w:rPr>
        <w:t>Срок</w:t>
      </w:r>
      <w:r w:rsidRPr="00316ED5">
        <w:rPr>
          <w:rFonts w:eastAsia="Courier New"/>
          <w:sz w:val="22"/>
          <w:szCs w:val="22"/>
        </w:rPr>
        <w:t xml:space="preserve"> гарантии в отношении исправленного Товара или нового Товара, поставленного взамен дефектного, начинается с даты его поставки и имеет ту же продолжительность, что и первоначально поставленный Товар.</w:t>
      </w:r>
    </w:p>
    <w:p w:rsidR="00BC334E" w:rsidRPr="00316ED5" w:rsidRDefault="00BC334E" w:rsidP="00111994">
      <w:pPr>
        <w:widowControl/>
        <w:numPr>
          <w:ilvl w:val="1"/>
          <w:numId w:val="13"/>
        </w:numPr>
        <w:tabs>
          <w:tab w:val="num" w:pos="0"/>
          <w:tab w:val="left" w:pos="426"/>
        </w:tabs>
        <w:autoSpaceDE/>
        <w:autoSpaceDN/>
        <w:adjustRightInd/>
        <w:ind w:left="426" w:hanging="426"/>
        <w:jc w:val="both"/>
        <w:rPr>
          <w:rFonts w:eastAsia="Courier New"/>
          <w:sz w:val="22"/>
          <w:szCs w:val="22"/>
        </w:rPr>
      </w:pPr>
      <w:r w:rsidRPr="00316ED5">
        <w:rPr>
          <w:rFonts w:eastAsia="Courier New"/>
          <w:sz w:val="22"/>
          <w:szCs w:val="22"/>
        </w:rPr>
        <w:t xml:space="preserve">Поставщик обязан обеспечить </w:t>
      </w:r>
      <w:r w:rsidR="00450C0F" w:rsidRPr="00316ED5">
        <w:rPr>
          <w:rFonts w:eastAsia="Courier New"/>
          <w:sz w:val="22"/>
          <w:szCs w:val="22"/>
        </w:rPr>
        <w:t xml:space="preserve">обслуживание и ремонт поставляемого Товара </w:t>
      </w:r>
      <w:r w:rsidR="00450C0F">
        <w:rPr>
          <w:rFonts w:eastAsia="Courier New"/>
          <w:sz w:val="22"/>
          <w:szCs w:val="22"/>
        </w:rPr>
        <w:t xml:space="preserve">в течение всего срока действия гарантийных обязательств по настоящему договору </w:t>
      </w:r>
      <w:r w:rsidRPr="00316ED5">
        <w:rPr>
          <w:rFonts w:eastAsia="Courier New"/>
          <w:sz w:val="22"/>
          <w:szCs w:val="22"/>
        </w:rPr>
        <w:t xml:space="preserve">в сертифицированном сервисном центре, </w:t>
      </w:r>
      <w:r w:rsidR="00461662">
        <w:rPr>
          <w:rFonts w:eastAsia="Courier New"/>
          <w:sz w:val="22"/>
          <w:szCs w:val="22"/>
        </w:rPr>
        <w:t xml:space="preserve"> на территории  г. Омска</w:t>
      </w:r>
      <w:r w:rsidRPr="00316ED5">
        <w:rPr>
          <w:rFonts w:eastAsia="Courier New"/>
          <w:sz w:val="22"/>
          <w:szCs w:val="22"/>
        </w:rPr>
        <w:t>.</w:t>
      </w:r>
    </w:p>
    <w:p w:rsidR="00BC334E" w:rsidRPr="00316ED5" w:rsidRDefault="00BC334E" w:rsidP="00111994">
      <w:pPr>
        <w:widowControl/>
        <w:numPr>
          <w:ilvl w:val="1"/>
          <w:numId w:val="13"/>
        </w:numPr>
        <w:tabs>
          <w:tab w:val="num" w:pos="0"/>
          <w:tab w:val="num" w:pos="567"/>
        </w:tabs>
        <w:autoSpaceDE/>
        <w:autoSpaceDN/>
        <w:adjustRightInd/>
        <w:ind w:left="426" w:hanging="426"/>
        <w:jc w:val="both"/>
        <w:rPr>
          <w:rFonts w:eastAsia="Courier New"/>
          <w:sz w:val="22"/>
          <w:szCs w:val="22"/>
        </w:rPr>
      </w:pPr>
      <w:r w:rsidRPr="00316ED5">
        <w:rPr>
          <w:rFonts w:eastAsia="Courier New"/>
          <w:sz w:val="22"/>
          <w:szCs w:val="22"/>
        </w:rPr>
        <w:t>В течение гарантийного периода, в случае возникновения неисправностей в работе приобретенного крупногабаритного Товара, представитель Поставщика должен прибыть в течение дня, следующего за дн</w:t>
      </w:r>
      <w:r w:rsidR="00935216">
        <w:rPr>
          <w:rFonts w:eastAsia="Courier New"/>
          <w:sz w:val="22"/>
          <w:szCs w:val="22"/>
        </w:rPr>
        <w:t>ём поступления Поставщику сообщения</w:t>
      </w:r>
      <w:r w:rsidRPr="00316ED5">
        <w:rPr>
          <w:rFonts w:eastAsia="Courier New"/>
          <w:sz w:val="22"/>
          <w:szCs w:val="22"/>
        </w:rPr>
        <w:t xml:space="preserve"> о возникновении неисправности для устранения возникших неисправностей в работе Товара. В случае невозможности устранения недостатков на месте Поставщик (его представитель) должен своими силами и за счет собственных средств осуществить доставку крупногабаритного </w:t>
      </w:r>
      <w:r w:rsidR="00935216">
        <w:rPr>
          <w:rFonts w:eastAsia="Courier New"/>
          <w:sz w:val="22"/>
          <w:szCs w:val="22"/>
        </w:rPr>
        <w:t>Товара</w:t>
      </w:r>
      <w:r w:rsidRPr="00316ED5">
        <w:rPr>
          <w:rFonts w:eastAsia="Courier New"/>
          <w:sz w:val="22"/>
          <w:szCs w:val="22"/>
        </w:rPr>
        <w:t xml:space="preserve"> до места производства необходимого ремонта, произвести необходимый ремонт и после его завершения доставить Товар в адрес Покупателя.</w:t>
      </w:r>
    </w:p>
    <w:p w:rsidR="00BC334E" w:rsidRPr="00316ED5" w:rsidRDefault="00BC334E" w:rsidP="00111994">
      <w:pPr>
        <w:widowControl/>
        <w:numPr>
          <w:ilvl w:val="1"/>
          <w:numId w:val="13"/>
        </w:numPr>
        <w:tabs>
          <w:tab w:val="num" w:pos="0"/>
          <w:tab w:val="num" w:pos="567"/>
        </w:tabs>
        <w:autoSpaceDE/>
        <w:autoSpaceDN/>
        <w:adjustRightInd/>
        <w:ind w:left="426" w:hanging="426"/>
        <w:jc w:val="both"/>
        <w:rPr>
          <w:sz w:val="22"/>
          <w:szCs w:val="22"/>
        </w:rPr>
      </w:pPr>
      <w:r w:rsidRPr="00316ED5">
        <w:rPr>
          <w:rFonts w:eastAsia="Courier New"/>
          <w:sz w:val="22"/>
          <w:szCs w:val="22"/>
        </w:rPr>
        <w:t>В случае наступления гарантийных обязательств, все запасные части, которые Поставщик устанавливает на Товар в течение гарантийного периода, согласовываются с Покупателем, должны быть не хуже по качеству и производительности</w:t>
      </w:r>
      <w:r w:rsidRPr="00316ED5">
        <w:rPr>
          <w:sz w:val="22"/>
          <w:szCs w:val="22"/>
        </w:rPr>
        <w:t>, и не должны повлечь за собой увеличение для Покупателя стоимости Товара.</w:t>
      </w:r>
    </w:p>
    <w:p w:rsidR="00BC334E" w:rsidRPr="00316ED5" w:rsidRDefault="00BC334E" w:rsidP="00BC334E">
      <w:pPr>
        <w:jc w:val="both"/>
        <w:rPr>
          <w:rFonts w:eastAsia="Courier New"/>
          <w:sz w:val="22"/>
          <w:szCs w:val="22"/>
        </w:rPr>
      </w:pPr>
    </w:p>
    <w:p w:rsidR="00BC334E" w:rsidRPr="00316ED5" w:rsidRDefault="00BC334E" w:rsidP="00290BB4">
      <w:pPr>
        <w:numPr>
          <w:ilvl w:val="0"/>
          <w:numId w:val="13"/>
        </w:numPr>
        <w:spacing w:after="120"/>
        <w:ind w:left="357" w:hanging="357"/>
        <w:jc w:val="center"/>
        <w:outlineLvl w:val="0"/>
        <w:rPr>
          <w:b/>
          <w:bCs/>
          <w:color w:val="000000"/>
          <w:sz w:val="22"/>
          <w:szCs w:val="22"/>
        </w:rPr>
      </w:pPr>
      <w:r w:rsidRPr="00316ED5">
        <w:rPr>
          <w:b/>
          <w:bCs/>
          <w:color w:val="000000"/>
          <w:sz w:val="22"/>
          <w:szCs w:val="22"/>
        </w:rPr>
        <w:t>Цена и порядок расчетов.</w:t>
      </w:r>
    </w:p>
    <w:p w:rsidR="00BC334E" w:rsidRPr="00316ED5" w:rsidRDefault="00BC334E" w:rsidP="00111994">
      <w:pPr>
        <w:widowControl/>
        <w:numPr>
          <w:ilvl w:val="1"/>
          <w:numId w:val="13"/>
        </w:numPr>
        <w:tabs>
          <w:tab w:val="num" w:pos="0"/>
          <w:tab w:val="num" w:pos="426"/>
        </w:tabs>
        <w:autoSpaceDE/>
        <w:autoSpaceDN/>
        <w:adjustRightInd/>
        <w:ind w:left="426" w:hanging="426"/>
        <w:jc w:val="both"/>
        <w:rPr>
          <w:rFonts w:eastAsia="Courier New"/>
          <w:sz w:val="22"/>
          <w:szCs w:val="22"/>
        </w:rPr>
      </w:pPr>
      <w:r w:rsidRPr="00316ED5">
        <w:rPr>
          <w:sz w:val="22"/>
          <w:szCs w:val="22"/>
        </w:rPr>
        <w:t>Цена Договора составляет: __</w:t>
      </w:r>
      <w:r w:rsidR="008B4403">
        <w:rPr>
          <w:sz w:val="22"/>
          <w:szCs w:val="22"/>
        </w:rPr>
        <w:t>_____</w:t>
      </w:r>
      <w:r w:rsidRPr="00316ED5">
        <w:rPr>
          <w:sz w:val="22"/>
          <w:szCs w:val="22"/>
        </w:rPr>
        <w:t>___</w:t>
      </w:r>
      <w:r w:rsidR="00290BB4">
        <w:rPr>
          <w:sz w:val="22"/>
          <w:szCs w:val="22"/>
        </w:rPr>
        <w:t>(</w:t>
      </w:r>
      <w:r w:rsidRPr="00316ED5">
        <w:rPr>
          <w:sz w:val="22"/>
          <w:szCs w:val="22"/>
        </w:rPr>
        <w:t>__</w:t>
      </w:r>
      <w:r w:rsidR="008B4403">
        <w:rPr>
          <w:sz w:val="22"/>
          <w:szCs w:val="22"/>
        </w:rPr>
        <w:t>_________</w:t>
      </w:r>
      <w:r w:rsidRPr="00316ED5">
        <w:rPr>
          <w:sz w:val="22"/>
          <w:szCs w:val="22"/>
        </w:rPr>
        <w:t>____) руб. 00 коп., в том числе НДС ___%.</w:t>
      </w:r>
    </w:p>
    <w:p w:rsidR="00BC334E" w:rsidRPr="00316ED5" w:rsidRDefault="00BC334E" w:rsidP="00111994">
      <w:pPr>
        <w:widowControl/>
        <w:numPr>
          <w:ilvl w:val="1"/>
          <w:numId w:val="13"/>
        </w:numPr>
        <w:tabs>
          <w:tab w:val="num" w:pos="0"/>
          <w:tab w:val="num" w:pos="426"/>
        </w:tabs>
        <w:autoSpaceDE/>
        <w:autoSpaceDN/>
        <w:adjustRightInd/>
        <w:ind w:left="426" w:hanging="426"/>
        <w:jc w:val="both"/>
        <w:rPr>
          <w:rFonts w:eastAsia="Courier New"/>
          <w:sz w:val="22"/>
          <w:szCs w:val="22"/>
        </w:rPr>
      </w:pPr>
      <w:r w:rsidRPr="00316ED5">
        <w:rPr>
          <w:rFonts w:eastAsia="Courier New"/>
          <w:sz w:val="22"/>
          <w:szCs w:val="22"/>
        </w:rPr>
        <w:t>Покупатель оплачивает поставляемый Поставщиком Товар по ценам, указанным в Спецификации</w:t>
      </w:r>
      <w:r w:rsidR="00304F03">
        <w:rPr>
          <w:rFonts w:eastAsia="Courier New"/>
          <w:sz w:val="22"/>
          <w:szCs w:val="22"/>
        </w:rPr>
        <w:t xml:space="preserve"> (Приложение 1 к настоящему договору)</w:t>
      </w:r>
      <w:r w:rsidRPr="00316ED5">
        <w:rPr>
          <w:rFonts w:eastAsia="Courier New"/>
          <w:sz w:val="22"/>
          <w:szCs w:val="22"/>
        </w:rPr>
        <w:t>.</w:t>
      </w:r>
    </w:p>
    <w:p w:rsidR="00BC334E" w:rsidRPr="00316ED5" w:rsidRDefault="00BC334E" w:rsidP="00111994">
      <w:pPr>
        <w:widowControl/>
        <w:numPr>
          <w:ilvl w:val="1"/>
          <w:numId w:val="13"/>
        </w:numPr>
        <w:tabs>
          <w:tab w:val="num" w:pos="0"/>
          <w:tab w:val="num" w:pos="426"/>
        </w:tabs>
        <w:autoSpaceDE/>
        <w:autoSpaceDN/>
        <w:adjustRightInd/>
        <w:ind w:left="426" w:hanging="426"/>
        <w:jc w:val="both"/>
        <w:rPr>
          <w:rFonts w:eastAsia="Courier New"/>
          <w:sz w:val="22"/>
          <w:szCs w:val="22"/>
        </w:rPr>
      </w:pPr>
      <w:r w:rsidRPr="00316ED5">
        <w:rPr>
          <w:rFonts w:eastAsia="Courier New"/>
          <w:sz w:val="22"/>
          <w:szCs w:val="22"/>
        </w:rPr>
        <w:t>Расчеты между Сторонами производятся путем перечисления безналичных денежных средств с расчетного счета Покупателя на расчетный счет Поставщика.</w:t>
      </w:r>
    </w:p>
    <w:p w:rsidR="00C2355E" w:rsidRPr="00C2355E" w:rsidRDefault="00C2355E" w:rsidP="00C2355E">
      <w:pPr>
        <w:widowControl/>
        <w:numPr>
          <w:ilvl w:val="1"/>
          <w:numId w:val="13"/>
        </w:numPr>
        <w:tabs>
          <w:tab w:val="num" w:pos="0"/>
          <w:tab w:val="num" w:pos="426"/>
        </w:tabs>
        <w:autoSpaceDE/>
        <w:autoSpaceDN/>
        <w:adjustRightInd/>
        <w:ind w:left="426" w:hanging="426"/>
        <w:jc w:val="both"/>
        <w:rPr>
          <w:sz w:val="22"/>
          <w:szCs w:val="22"/>
        </w:rPr>
      </w:pPr>
      <w:r w:rsidRPr="00C2355E">
        <w:rPr>
          <w:sz w:val="22"/>
          <w:szCs w:val="22"/>
          <w:lang w:eastAsia="ar-SA"/>
        </w:rPr>
        <w:t>Расчеты за Товар производятся в следующем порядке:</w:t>
      </w:r>
    </w:p>
    <w:p w:rsidR="00C2355E" w:rsidRPr="00935216" w:rsidRDefault="00C2355E" w:rsidP="00C2355E">
      <w:pPr>
        <w:widowControl/>
        <w:tabs>
          <w:tab w:val="left" w:pos="709"/>
        </w:tabs>
        <w:suppressAutoHyphens/>
        <w:autoSpaceDE/>
        <w:autoSpaceDN/>
        <w:adjustRightInd/>
        <w:ind w:left="426"/>
        <w:jc w:val="both"/>
        <w:rPr>
          <w:color w:val="00B0F0"/>
          <w:sz w:val="22"/>
          <w:szCs w:val="22"/>
          <w:lang w:eastAsia="ar-SA"/>
        </w:rPr>
      </w:pPr>
      <w:r w:rsidRPr="00935216">
        <w:rPr>
          <w:i/>
          <w:color w:val="00B0F0"/>
          <w:sz w:val="22"/>
          <w:szCs w:val="22"/>
          <w:lang w:eastAsia="ar-SA"/>
        </w:rPr>
        <w:t>При заполнении проекта договора выбрать один из вариантов (ненужный удалить).</w:t>
      </w:r>
    </w:p>
    <w:p w:rsidR="00C2355E" w:rsidRPr="00C2355E" w:rsidRDefault="00C2355E" w:rsidP="00C2355E">
      <w:pPr>
        <w:suppressAutoHyphens/>
        <w:ind w:left="426"/>
        <w:jc w:val="both"/>
        <w:rPr>
          <w:i/>
          <w:color w:val="0070C0"/>
          <w:sz w:val="22"/>
          <w:szCs w:val="22"/>
          <w:lang w:eastAsia="ar-SA"/>
        </w:rPr>
      </w:pPr>
      <w:r w:rsidRPr="00935216">
        <w:rPr>
          <w:i/>
          <w:color w:val="00B0F0"/>
          <w:sz w:val="22"/>
          <w:szCs w:val="22"/>
          <w:lang w:eastAsia="ar-SA"/>
        </w:rPr>
        <w:t>Вариант</w:t>
      </w:r>
      <w:r w:rsidRPr="00C2355E">
        <w:rPr>
          <w:i/>
          <w:color w:val="0070C0"/>
          <w:sz w:val="22"/>
          <w:szCs w:val="22"/>
          <w:lang w:eastAsia="ar-SA"/>
        </w:rPr>
        <w:t xml:space="preserve"> 1: </w:t>
      </w:r>
    </w:p>
    <w:p w:rsidR="00C2355E" w:rsidRPr="00C2355E" w:rsidRDefault="00C2355E" w:rsidP="00C2355E">
      <w:pPr>
        <w:suppressAutoHyphens/>
        <w:ind w:left="426"/>
        <w:jc w:val="both"/>
        <w:rPr>
          <w:sz w:val="22"/>
          <w:szCs w:val="22"/>
          <w:lang w:eastAsia="ar-SA"/>
        </w:rPr>
      </w:pPr>
      <w:r w:rsidRPr="00C2355E">
        <w:rPr>
          <w:sz w:val="22"/>
          <w:szCs w:val="22"/>
          <w:lang w:eastAsia="ar-SA"/>
        </w:rPr>
        <w:t>- аванс в размере ____% от стоимости партии товара перечисляется Поставщику в течение 1</w:t>
      </w:r>
      <w:r w:rsidR="00261316">
        <w:rPr>
          <w:sz w:val="22"/>
          <w:szCs w:val="22"/>
          <w:lang w:eastAsia="ar-SA"/>
        </w:rPr>
        <w:t>4</w:t>
      </w:r>
      <w:r w:rsidRPr="00C2355E">
        <w:rPr>
          <w:sz w:val="22"/>
          <w:szCs w:val="22"/>
          <w:lang w:eastAsia="ar-SA"/>
        </w:rPr>
        <w:t xml:space="preserve"> банковских дней с момента получения от Поставщика счета на предоплату;</w:t>
      </w:r>
    </w:p>
    <w:p w:rsidR="00C2355E" w:rsidRPr="00C2355E" w:rsidRDefault="00C2355E" w:rsidP="00C2355E">
      <w:pPr>
        <w:suppressAutoHyphens/>
        <w:ind w:left="426"/>
        <w:jc w:val="both"/>
        <w:rPr>
          <w:i/>
          <w:sz w:val="22"/>
          <w:szCs w:val="22"/>
          <w:lang w:eastAsia="ar-SA"/>
        </w:rPr>
      </w:pPr>
      <w:r w:rsidRPr="00C2355E">
        <w:rPr>
          <w:sz w:val="22"/>
          <w:szCs w:val="22"/>
          <w:lang w:eastAsia="ar-SA"/>
        </w:rPr>
        <w:t>- оставшаяся сумма за партию Товара перечисляется в течение 1</w:t>
      </w:r>
      <w:r w:rsidR="00261316">
        <w:rPr>
          <w:sz w:val="22"/>
          <w:szCs w:val="22"/>
          <w:lang w:eastAsia="ar-SA"/>
        </w:rPr>
        <w:t>4</w:t>
      </w:r>
      <w:r w:rsidRPr="00C2355E">
        <w:rPr>
          <w:sz w:val="22"/>
          <w:szCs w:val="22"/>
          <w:lang w:eastAsia="ar-SA"/>
        </w:rPr>
        <w:t xml:space="preserve"> банковских дней после подписания Сторонами товарной накладной.</w:t>
      </w:r>
    </w:p>
    <w:p w:rsidR="00C2355E" w:rsidRPr="00935216" w:rsidRDefault="00C2355E" w:rsidP="00C2355E">
      <w:pPr>
        <w:suppressAutoHyphens/>
        <w:ind w:left="426"/>
        <w:jc w:val="both"/>
        <w:rPr>
          <w:color w:val="00B0F0"/>
          <w:sz w:val="22"/>
          <w:szCs w:val="22"/>
          <w:lang w:eastAsia="ar-SA"/>
        </w:rPr>
      </w:pPr>
      <w:r w:rsidRPr="00935216">
        <w:rPr>
          <w:i/>
          <w:color w:val="00B0F0"/>
          <w:sz w:val="22"/>
          <w:szCs w:val="22"/>
          <w:lang w:eastAsia="ar-SA"/>
        </w:rPr>
        <w:t xml:space="preserve">Вариант 2 (при </w:t>
      </w:r>
      <w:r w:rsidRPr="00935216">
        <w:rPr>
          <w:color w:val="00B0F0"/>
          <w:sz w:val="22"/>
          <w:szCs w:val="22"/>
          <w:lang w:eastAsia="ar-SA"/>
        </w:rPr>
        <w:t xml:space="preserve">поставке товара без авансирования): </w:t>
      </w:r>
    </w:p>
    <w:p w:rsidR="00C2355E" w:rsidRPr="00C2355E" w:rsidRDefault="00C2355E" w:rsidP="00C2355E">
      <w:pPr>
        <w:suppressAutoHyphens/>
        <w:ind w:left="426"/>
        <w:jc w:val="both"/>
        <w:rPr>
          <w:color w:val="0070C0"/>
          <w:sz w:val="22"/>
          <w:szCs w:val="22"/>
          <w:lang w:eastAsia="ar-SA"/>
        </w:rPr>
      </w:pPr>
      <w:r w:rsidRPr="00C2355E">
        <w:rPr>
          <w:color w:val="0070C0"/>
          <w:sz w:val="22"/>
          <w:szCs w:val="22"/>
          <w:lang w:eastAsia="ar-SA"/>
        </w:rPr>
        <w:t xml:space="preserve">- </w:t>
      </w:r>
      <w:r w:rsidRPr="00C2355E">
        <w:rPr>
          <w:sz w:val="22"/>
          <w:szCs w:val="22"/>
          <w:lang w:eastAsia="ar-SA"/>
        </w:rPr>
        <w:t>по факту поставки к</w:t>
      </w:r>
      <w:r w:rsidR="00261316">
        <w:rPr>
          <w:sz w:val="22"/>
          <w:szCs w:val="22"/>
          <w:lang w:eastAsia="ar-SA"/>
        </w:rPr>
        <w:t>аждой партии Товара в течение 14</w:t>
      </w:r>
      <w:r w:rsidRPr="00C2355E">
        <w:rPr>
          <w:sz w:val="22"/>
          <w:szCs w:val="22"/>
          <w:lang w:eastAsia="ar-SA"/>
        </w:rPr>
        <w:t xml:space="preserve"> банковских дней после подписания Сторонами товарной накладной.</w:t>
      </w:r>
    </w:p>
    <w:p w:rsidR="00BC334E" w:rsidRPr="00316ED5" w:rsidRDefault="00BC334E" w:rsidP="00111994">
      <w:pPr>
        <w:widowControl/>
        <w:numPr>
          <w:ilvl w:val="1"/>
          <w:numId w:val="13"/>
        </w:numPr>
        <w:tabs>
          <w:tab w:val="num" w:pos="0"/>
          <w:tab w:val="num" w:pos="426"/>
        </w:tabs>
        <w:autoSpaceDE/>
        <w:autoSpaceDN/>
        <w:adjustRightInd/>
        <w:ind w:left="426" w:hanging="426"/>
        <w:jc w:val="both"/>
        <w:rPr>
          <w:sz w:val="22"/>
          <w:szCs w:val="22"/>
        </w:rPr>
      </w:pPr>
      <w:r w:rsidRPr="00316ED5">
        <w:rPr>
          <w:sz w:val="22"/>
          <w:szCs w:val="22"/>
          <w:lang w:eastAsia="ar-SA"/>
        </w:rPr>
        <w:t>Не заказанный Покупателем Товар не поставляется Поставщиком, не принимается и не оплачивается Покупателем.</w:t>
      </w:r>
    </w:p>
    <w:p w:rsidR="00BC334E" w:rsidRPr="00316ED5" w:rsidRDefault="00BC334E" w:rsidP="00111994">
      <w:pPr>
        <w:widowControl/>
        <w:numPr>
          <w:ilvl w:val="1"/>
          <w:numId w:val="13"/>
        </w:numPr>
        <w:tabs>
          <w:tab w:val="num" w:pos="0"/>
          <w:tab w:val="num" w:pos="426"/>
        </w:tabs>
        <w:autoSpaceDE/>
        <w:autoSpaceDN/>
        <w:adjustRightInd/>
        <w:ind w:left="426" w:hanging="426"/>
        <w:jc w:val="both"/>
        <w:rPr>
          <w:sz w:val="22"/>
          <w:szCs w:val="22"/>
        </w:rPr>
      </w:pPr>
      <w:r w:rsidRPr="00316ED5">
        <w:rPr>
          <w:sz w:val="22"/>
          <w:szCs w:val="22"/>
        </w:rPr>
        <w:t>Поставщик обязуется предоставлять Покупателю счет-фактуру на оплату поставленного Товара, оформленную в соответствии с Налоговым законодательством РФ.</w:t>
      </w:r>
    </w:p>
    <w:p w:rsidR="00290BB4" w:rsidRDefault="00290BB4">
      <w:pPr>
        <w:widowControl/>
        <w:autoSpaceDE/>
        <w:autoSpaceDN/>
        <w:adjustRightInd/>
        <w:spacing w:after="200" w:line="276" w:lineRule="auto"/>
        <w:rPr>
          <w:sz w:val="22"/>
          <w:szCs w:val="22"/>
        </w:rPr>
      </w:pPr>
      <w:r>
        <w:rPr>
          <w:sz w:val="22"/>
          <w:szCs w:val="22"/>
        </w:rPr>
        <w:br w:type="page"/>
      </w:r>
    </w:p>
    <w:p w:rsidR="00BC334E" w:rsidRPr="00316ED5" w:rsidRDefault="00BC334E" w:rsidP="00290BB4">
      <w:pPr>
        <w:numPr>
          <w:ilvl w:val="0"/>
          <w:numId w:val="13"/>
        </w:numPr>
        <w:spacing w:after="120"/>
        <w:ind w:left="357" w:hanging="357"/>
        <w:jc w:val="center"/>
        <w:outlineLvl w:val="0"/>
        <w:rPr>
          <w:b/>
          <w:bCs/>
          <w:color w:val="000000"/>
          <w:sz w:val="22"/>
          <w:szCs w:val="22"/>
        </w:rPr>
      </w:pPr>
      <w:r w:rsidRPr="00316ED5">
        <w:rPr>
          <w:b/>
          <w:bCs/>
          <w:color w:val="000000"/>
          <w:sz w:val="22"/>
          <w:szCs w:val="22"/>
        </w:rPr>
        <w:lastRenderedPageBreak/>
        <w:t>Ответственность и порядок разрешения споров.</w:t>
      </w:r>
    </w:p>
    <w:p w:rsidR="00BC334E" w:rsidRPr="00316ED5" w:rsidRDefault="00BC334E" w:rsidP="00111994">
      <w:pPr>
        <w:widowControl/>
        <w:numPr>
          <w:ilvl w:val="1"/>
          <w:numId w:val="13"/>
        </w:numPr>
        <w:tabs>
          <w:tab w:val="num" w:pos="0"/>
          <w:tab w:val="num" w:pos="426"/>
        </w:tabs>
        <w:autoSpaceDE/>
        <w:autoSpaceDN/>
        <w:adjustRightInd/>
        <w:ind w:left="426" w:hanging="426"/>
        <w:jc w:val="both"/>
        <w:rPr>
          <w:sz w:val="22"/>
          <w:szCs w:val="22"/>
        </w:rPr>
      </w:pPr>
      <w:r w:rsidRPr="00316ED5">
        <w:rPr>
          <w:sz w:val="22"/>
          <w:szCs w:val="22"/>
        </w:rPr>
        <w:t>За невыполнение сторонами обязательств по настоящему Договору, стороны несут ответственность, предусмотренную действующим законодательством РФ.</w:t>
      </w:r>
    </w:p>
    <w:p w:rsidR="00BC334E" w:rsidRPr="00316ED5" w:rsidRDefault="00BC334E" w:rsidP="00111994">
      <w:pPr>
        <w:widowControl/>
        <w:numPr>
          <w:ilvl w:val="1"/>
          <w:numId w:val="13"/>
        </w:numPr>
        <w:tabs>
          <w:tab w:val="num" w:pos="0"/>
          <w:tab w:val="num" w:pos="426"/>
        </w:tabs>
        <w:autoSpaceDE/>
        <w:autoSpaceDN/>
        <w:adjustRightInd/>
        <w:ind w:left="426" w:hanging="426"/>
        <w:jc w:val="both"/>
        <w:rPr>
          <w:sz w:val="22"/>
          <w:szCs w:val="22"/>
        </w:rPr>
      </w:pPr>
      <w:r w:rsidRPr="00316ED5">
        <w:rPr>
          <w:sz w:val="22"/>
          <w:szCs w:val="22"/>
        </w:rPr>
        <w:t xml:space="preserve">В случае нарушения Покупателем обязательств по оплате </w:t>
      </w:r>
      <w:r w:rsidR="0028637A">
        <w:rPr>
          <w:sz w:val="22"/>
          <w:szCs w:val="22"/>
        </w:rPr>
        <w:t xml:space="preserve">партии </w:t>
      </w:r>
      <w:r w:rsidRPr="00316ED5">
        <w:rPr>
          <w:sz w:val="22"/>
          <w:szCs w:val="22"/>
        </w:rPr>
        <w:t>Товара (окончательный расчет), Покупатель обязан уплатить Поставщику неустойку в размере 0,03 % от суммы задолженности за каждый день просрочки оплаты.</w:t>
      </w:r>
    </w:p>
    <w:p w:rsidR="00BC334E" w:rsidRPr="00261316" w:rsidRDefault="00BC334E" w:rsidP="00111994">
      <w:pPr>
        <w:widowControl/>
        <w:numPr>
          <w:ilvl w:val="1"/>
          <w:numId w:val="13"/>
        </w:numPr>
        <w:tabs>
          <w:tab w:val="num" w:pos="0"/>
          <w:tab w:val="num" w:pos="426"/>
        </w:tabs>
        <w:autoSpaceDE/>
        <w:autoSpaceDN/>
        <w:adjustRightInd/>
        <w:ind w:left="426" w:hanging="426"/>
        <w:jc w:val="both"/>
        <w:rPr>
          <w:sz w:val="22"/>
          <w:szCs w:val="22"/>
        </w:rPr>
      </w:pPr>
      <w:r w:rsidRPr="00261316">
        <w:rPr>
          <w:sz w:val="22"/>
          <w:szCs w:val="22"/>
        </w:rPr>
        <w:t xml:space="preserve">При нарушении Поставщиком сроков поставки </w:t>
      </w:r>
      <w:r w:rsidR="0028637A">
        <w:rPr>
          <w:sz w:val="22"/>
          <w:szCs w:val="22"/>
        </w:rPr>
        <w:t xml:space="preserve">партии </w:t>
      </w:r>
      <w:r w:rsidRPr="00261316">
        <w:rPr>
          <w:sz w:val="22"/>
          <w:szCs w:val="22"/>
        </w:rPr>
        <w:t>Товара, Поставщик оплачивает Покупателю неустойку в размере 0,0</w:t>
      </w:r>
      <w:r w:rsidR="0028637A">
        <w:rPr>
          <w:sz w:val="22"/>
          <w:szCs w:val="22"/>
        </w:rPr>
        <w:t>3</w:t>
      </w:r>
      <w:r w:rsidRPr="00261316">
        <w:rPr>
          <w:sz w:val="22"/>
          <w:szCs w:val="22"/>
        </w:rPr>
        <w:t xml:space="preserve">% от стоимости </w:t>
      </w:r>
      <w:r w:rsidR="0028637A">
        <w:rPr>
          <w:sz w:val="22"/>
          <w:szCs w:val="22"/>
        </w:rPr>
        <w:t xml:space="preserve">партии </w:t>
      </w:r>
      <w:r w:rsidRPr="00261316">
        <w:rPr>
          <w:sz w:val="22"/>
          <w:szCs w:val="22"/>
        </w:rPr>
        <w:t>Товара за каждый день просрочки поставки.</w:t>
      </w:r>
    </w:p>
    <w:p w:rsidR="00BC334E" w:rsidRPr="00261316" w:rsidRDefault="00BC334E" w:rsidP="00111994">
      <w:pPr>
        <w:widowControl/>
        <w:numPr>
          <w:ilvl w:val="1"/>
          <w:numId w:val="13"/>
        </w:numPr>
        <w:tabs>
          <w:tab w:val="num" w:pos="0"/>
          <w:tab w:val="num" w:pos="426"/>
        </w:tabs>
        <w:autoSpaceDE/>
        <w:autoSpaceDN/>
        <w:adjustRightInd/>
        <w:ind w:left="426" w:hanging="426"/>
        <w:jc w:val="both"/>
        <w:rPr>
          <w:sz w:val="22"/>
          <w:szCs w:val="22"/>
        </w:rPr>
      </w:pPr>
      <w:r w:rsidRPr="00261316">
        <w:rPr>
          <w:sz w:val="22"/>
          <w:szCs w:val="22"/>
        </w:rPr>
        <w:t>Поставщик, допустивший недопоставку Товаров, обязан восполнить недопоставленное количество Товаров в течение 5 (пяти) дней и выплатить Покупателю штраф в размере 10 (десяти)</w:t>
      </w:r>
      <w:r w:rsidR="0030369E">
        <w:rPr>
          <w:sz w:val="22"/>
          <w:szCs w:val="22"/>
        </w:rPr>
        <w:t xml:space="preserve"> процентов</w:t>
      </w:r>
      <w:r w:rsidRPr="00261316">
        <w:rPr>
          <w:sz w:val="22"/>
          <w:szCs w:val="22"/>
        </w:rPr>
        <w:t xml:space="preserve"> от стоимости недопоставленного Товара.</w:t>
      </w:r>
    </w:p>
    <w:p w:rsidR="00BC334E" w:rsidRPr="00316ED5" w:rsidRDefault="00BC334E" w:rsidP="00111994">
      <w:pPr>
        <w:widowControl/>
        <w:numPr>
          <w:ilvl w:val="1"/>
          <w:numId w:val="13"/>
        </w:numPr>
        <w:tabs>
          <w:tab w:val="num" w:pos="0"/>
          <w:tab w:val="num" w:pos="426"/>
        </w:tabs>
        <w:autoSpaceDE/>
        <w:autoSpaceDN/>
        <w:adjustRightInd/>
        <w:ind w:left="426" w:hanging="426"/>
        <w:jc w:val="both"/>
        <w:rPr>
          <w:sz w:val="22"/>
          <w:szCs w:val="22"/>
        </w:rPr>
      </w:pPr>
      <w:r w:rsidRPr="00316ED5">
        <w:rPr>
          <w:sz w:val="22"/>
          <w:szCs w:val="22"/>
        </w:rPr>
        <w:t>Покупатель вправе, уведомив Поставщика, отказаться от принятия Товара, поставка которого просрочена на 30 (тридцать) календарных дней.</w:t>
      </w:r>
    </w:p>
    <w:p w:rsidR="00BC334E" w:rsidRPr="00316ED5" w:rsidRDefault="00BC334E" w:rsidP="00111994">
      <w:pPr>
        <w:widowControl/>
        <w:numPr>
          <w:ilvl w:val="1"/>
          <w:numId w:val="13"/>
        </w:numPr>
        <w:tabs>
          <w:tab w:val="num" w:pos="0"/>
          <w:tab w:val="num" w:pos="426"/>
        </w:tabs>
        <w:autoSpaceDE/>
        <w:autoSpaceDN/>
        <w:adjustRightInd/>
        <w:ind w:left="426" w:hanging="426"/>
        <w:jc w:val="both"/>
        <w:rPr>
          <w:sz w:val="22"/>
          <w:szCs w:val="22"/>
        </w:rPr>
      </w:pPr>
      <w:r w:rsidRPr="00316ED5">
        <w:rPr>
          <w:sz w:val="22"/>
          <w:szCs w:val="22"/>
        </w:rPr>
        <w:t>Оплата неустойки Стороной, нарушившей обязательства по Договору, не освобождает ее от обязанности выполнить обязательства надлежащим образом.</w:t>
      </w:r>
    </w:p>
    <w:p w:rsidR="00BC334E" w:rsidRPr="00316ED5" w:rsidRDefault="00BC334E" w:rsidP="00111994">
      <w:pPr>
        <w:widowControl/>
        <w:numPr>
          <w:ilvl w:val="1"/>
          <w:numId w:val="13"/>
        </w:numPr>
        <w:tabs>
          <w:tab w:val="num" w:pos="0"/>
          <w:tab w:val="num" w:pos="426"/>
        </w:tabs>
        <w:autoSpaceDE/>
        <w:autoSpaceDN/>
        <w:adjustRightInd/>
        <w:ind w:left="426" w:hanging="426"/>
        <w:jc w:val="both"/>
        <w:rPr>
          <w:sz w:val="22"/>
          <w:szCs w:val="22"/>
        </w:rPr>
      </w:pPr>
      <w:r w:rsidRPr="00316ED5">
        <w:rPr>
          <w:sz w:val="22"/>
          <w:szCs w:val="22"/>
        </w:rPr>
        <w:t>Для взыскания пени Стороне, нарушившей договорные обязательства направляется письменная претензия. Право на получение пеней и отражение этих сумм по налоговому учету возникает у заявителя претензии на следующий день после того, как Сторона, нарушившая договорные обязательства письменно признает полученную претензию с обоснованным расчетом пени, либо на следующий день после вступления в законную силу судебного акта о взыскании со Стороны, нарушившей обязательства, пеней в пользу заявителя, если претензия не признавалась.</w:t>
      </w:r>
    </w:p>
    <w:p w:rsidR="00BC334E" w:rsidRPr="00316ED5" w:rsidRDefault="00BC334E" w:rsidP="00111994">
      <w:pPr>
        <w:widowControl/>
        <w:numPr>
          <w:ilvl w:val="1"/>
          <w:numId w:val="13"/>
        </w:numPr>
        <w:tabs>
          <w:tab w:val="num" w:pos="0"/>
          <w:tab w:val="num" w:pos="426"/>
        </w:tabs>
        <w:autoSpaceDE/>
        <w:autoSpaceDN/>
        <w:adjustRightInd/>
        <w:ind w:left="426" w:hanging="426"/>
        <w:jc w:val="both"/>
        <w:rPr>
          <w:sz w:val="22"/>
          <w:szCs w:val="22"/>
        </w:rPr>
      </w:pPr>
      <w:r w:rsidRPr="00316ED5">
        <w:rPr>
          <w:sz w:val="22"/>
          <w:szCs w:val="22"/>
        </w:rPr>
        <w:t>При возникновении споров по настоящему Договору Стороны стремятся решить их путем переговоров. При недостижении Сторонами согласия, спор передается на рассмотрение Арбитражного суда Омской области.</w:t>
      </w:r>
    </w:p>
    <w:p w:rsidR="00BC334E" w:rsidRPr="00316ED5" w:rsidRDefault="00BC334E" w:rsidP="00BC334E">
      <w:pPr>
        <w:rPr>
          <w:sz w:val="22"/>
          <w:szCs w:val="22"/>
        </w:rPr>
      </w:pPr>
    </w:p>
    <w:p w:rsidR="00BC334E" w:rsidRPr="00316ED5" w:rsidRDefault="00BC334E" w:rsidP="00290BB4">
      <w:pPr>
        <w:numPr>
          <w:ilvl w:val="0"/>
          <w:numId w:val="13"/>
        </w:numPr>
        <w:spacing w:after="120"/>
        <w:ind w:left="357" w:hanging="357"/>
        <w:jc w:val="center"/>
        <w:outlineLvl w:val="0"/>
        <w:rPr>
          <w:b/>
          <w:bCs/>
          <w:color w:val="000000"/>
          <w:sz w:val="22"/>
          <w:szCs w:val="22"/>
        </w:rPr>
      </w:pPr>
      <w:r w:rsidRPr="00316ED5">
        <w:rPr>
          <w:b/>
          <w:bCs/>
          <w:color w:val="000000"/>
          <w:sz w:val="22"/>
          <w:szCs w:val="22"/>
        </w:rPr>
        <w:t>Обстоятельства непреодолимой силы.</w:t>
      </w:r>
    </w:p>
    <w:p w:rsidR="00BC334E" w:rsidRPr="00316ED5" w:rsidRDefault="00BC334E" w:rsidP="00111994">
      <w:pPr>
        <w:widowControl/>
        <w:numPr>
          <w:ilvl w:val="1"/>
          <w:numId w:val="13"/>
        </w:numPr>
        <w:tabs>
          <w:tab w:val="num" w:pos="0"/>
          <w:tab w:val="num" w:pos="426"/>
        </w:tabs>
        <w:autoSpaceDE/>
        <w:autoSpaceDN/>
        <w:adjustRightInd/>
        <w:ind w:left="426" w:hanging="426"/>
        <w:jc w:val="both"/>
        <w:rPr>
          <w:sz w:val="22"/>
          <w:szCs w:val="22"/>
        </w:rPr>
      </w:pPr>
      <w:r w:rsidRPr="00316ED5">
        <w:rPr>
          <w:sz w:val="22"/>
          <w:szCs w:val="22"/>
        </w:rPr>
        <w:t>Ни одна из Сторон не будет нести ответственности по настоящему Договору, если нарушение условий последнего связано с обстоятельствами непреодолимой силы (со стихийными бедствиями, военными действиями правительственных органов и т. п.).</w:t>
      </w:r>
    </w:p>
    <w:p w:rsidR="00BC334E" w:rsidRPr="00316ED5" w:rsidRDefault="00BC334E" w:rsidP="00111994">
      <w:pPr>
        <w:widowControl/>
        <w:numPr>
          <w:ilvl w:val="1"/>
          <w:numId w:val="13"/>
        </w:numPr>
        <w:tabs>
          <w:tab w:val="num" w:pos="0"/>
          <w:tab w:val="num" w:pos="426"/>
        </w:tabs>
        <w:autoSpaceDE/>
        <w:autoSpaceDN/>
        <w:adjustRightInd/>
        <w:ind w:left="426" w:hanging="426"/>
        <w:jc w:val="both"/>
        <w:rPr>
          <w:sz w:val="22"/>
          <w:szCs w:val="22"/>
        </w:rPr>
      </w:pPr>
      <w:r w:rsidRPr="00316ED5">
        <w:rPr>
          <w:sz w:val="22"/>
          <w:szCs w:val="22"/>
        </w:rPr>
        <w:t>При этом срок исполнения обязательств по настоящему Договору отодвигается соразмерно времени, в течение которого будут действовать такие обстоятельства или их последствия, но не более чем на 30 суток. В противном случае каждая из Сторон будет иметь право отказаться от исполнения настоящего Договора, возвратив другой Стороне все, что было получено по Договору без встречного предоставления до момента наступления обстоятельств непреодолимой силы. В этом случае ни одна из Сторон не будет иметь право на возмещение другой Стороной возможных убытков.</w:t>
      </w:r>
    </w:p>
    <w:p w:rsidR="00BC334E" w:rsidRPr="00316ED5" w:rsidRDefault="00BC334E" w:rsidP="00111994">
      <w:pPr>
        <w:widowControl/>
        <w:numPr>
          <w:ilvl w:val="1"/>
          <w:numId w:val="13"/>
        </w:numPr>
        <w:tabs>
          <w:tab w:val="num" w:pos="0"/>
          <w:tab w:val="num" w:pos="426"/>
        </w:tabs>
        <w:autoSpaceDE/>
        <w:autoSpaceDN/>
        <w:adjustRightInd/>
        <w:ind w:left="426" w:hanging="426"/>
        <w:jc w:val="both"/>
        <w:rPr>
          <w:sz w:val="22"/>
          <w:szCs w:val="22"/>
        </w:rPr>
      </w:pPr>
      <w:r w:rsidRPr="00316ED5">
        <w:rPr>
          <w:sz w:val="22"/>
          <w:szCs w:val="22"/>
        </w:rPr>
        <w:t>Сторона, для которой создалась невозможность исполнения обязательств по настоящему Договору, обязана не позднее десяти дней со дня начала действия обстоятельств непреодолимой силы известить в письменной форме другую Сторону с представлением письменного подтверждения действия указанных обстоятельств, выданного Торгово-промышленной платой. Неуведомление или не своевременное уведомление о наступлении обстоятельств непреодолимой силы лишает Сторону права ссылаться на них.</w:t>
      </w:r>
    </w:p>
    <w:p w:rsidR="00BC334E" w:rsidRPr="00316ED5" w:rsidRDefault="00BC334E" w:rsidP="00BC334E">
      <w:pPr>
        <w:jc w:val="both"/>
        <w:rPr>
          <w:sz w:val="22"/>
          <w:szCs w:val="22"/>
        </w:rPr>
      </w:pPr>
    </w:p>
    <w:p w:rsidR="00BC334E" w:rsidRPr="00316ED5" w:rsidRDefault="00BC334E" w:rsidP="00290BB4">
      <w:pPr>
        <w:numPr>
          <w:ilvl w:val="0"/>
          <w:numId w:val="13"/>
        </w:numPr>
        <w:spacing w:after="120"/>
        <w:ind w:left="357" w:hanging="357"/>
        <w:jc w:val="center"/>
        <w:outlineLvl w:val="0"/>
        <w:rPr>
          <w:b/>
          <w:bCs/>
          <w:color w:val="000000"/>
          <w:sz w:val="22"/>
          <w:szCs w:val="22"/>
        </w:rPr>
      </w:pPr>
      <w:r w:rsidRPr="00316ED5">
        <w:rPr>
          <w:b/>
          <w:bCs/>
          <w:color w:val="000000"/>
          <w:sz w:val="22"/>
          <w:szCs w:val="22"/>
        </w:rPr>
        <w:t>Заключительные условия.</w:t>
      </w:r>
    </w:p>
    <w:p w:rsidR="00BC334E" w:rsidRPr="00316ED5" w:rsidRDefault="00BC334E" w:rsidP="00111994">
      <w:pPr>
        <w:widowControl/>
        <w:numPr>
          <w:ilvl w:val="1"/>
          <w:numId w:val="13"/>
        </w:numPr>
        <w:tabs>
          <w:tab w:val="num" w:pos="0"/>
          <w:tab w:val="num" w:pos="426"/>
        </w:tabs>
        <w:autoSpaceDE/>
        <w:autoSpaceDN/>
        <w:adjustRightInd/>
        <w:ind w:left="426" w:hanging="426"/>
        <w:jc w:val="both"/>
        <w:rPr>
          <w:sz w:val="22"/>
          <w:szCs w:val="22"/>
        </w:rPr>
      </w:pPr>
      <w:r w:rsidRPr="00316ED5">
        <w:rPr>
          <w:sz w:val="22"/>
          <w:szCs w:val="22"/>
        </w:rPr>
        <w:t xml:space="preserve">Договор вступает в силу с момента его подписания и действует по </w:t>
      </w:r>
      <w:permStart w:id="1037399029" w:edGrp="everyone"/>
      <w:r w:rsidRPr="008B4403">
        <w:rPr>
          <w:sz w:val="22"/>
          <w:szCs w:val="22"/>
          <w:u w:val="single"/>
        </w:rPr>
        <w:t>«31» декабря 201</w:t>
      </w:r>
      <w:r w:rsidR="00316ED5" w:rsidRPr="008B4403">
        <w:rPr>
          <w:sz w:val="22"/>
          <w:szCs w:val="22"/>
          <w:u w:val="single"/>
        </w:rPr>
        <w:t>4</w:t>
      </w:r>
      <w:r w:rsidRPr="00316ED5">
        <w:rPr>
          <w:sz w:val="22"/>
          <w:szCs w:val="22"/>
        </w:rPr>
        <w:t xml:space="preserve"> </w:t>
      </w:r>
      <w:permEnd w:id="1037399029"/>
      <w:r w:rsidRPr="00316ED5">
        <w:rPr>
          <w:sz w:val="22"/>
          <w:szCs w:val="22"/>
        </w:rPr>
        <w:t>года. Прекращение действия Договора не освобождает Стороны от обязанности выполнить обязательства, возникшие в период действия настоящего Договора.</w:t>
      </w:r>
    </w:p>
    <w:p w:rsidR="00BC334E" w:rsidRPr="00316ED5" w:rsidRDefault="00BC334E" w:rsidP="00111994">
      <w:pPr>
        <w:widowControl/>
        <w:numPr>
          <w:ilvl w:val="1"/>
          <w:numId w:val="13"/>
        </w:numPr>
        <w:tabs>
          <w:tab w:val="num" w:pos="0"/>
          <w:tab w:val="num" w:pos="426"/>
        </w:tabs>
        <w:suppressAutoHyphens/>
        <w:autoSpaceDE/>
        <w:autoSpaceDN/>
        <w:adjustRightInd/>
        <w:ind w:left="426" w:hanging="426"/>
        <w:jc w:val="both"/>
        <w:rPr>
          <w:sz w:val="22"/>
          <w:szCs w:val="22"/>
        </w:rPr>
      </w:pPr>
      <w:r w:rsidRPr="00316ED5">
        <w:rPr>
          <w:sz w:val="22"/>
          <w:szCs w:val="22"/>
        </w:rPr>
        <w:t>Настоящий Договор может быть изменен и (или) дополнен Сторонами в период его действия на основе их взаимного согласия и наличия объективных причин, вызвавших такие действия Сторон. Все изменения, дополнения настоящего Договора действительны лишь в том случае, если они оформлены в письменной форме и подписаны обеими Сторонами.</w:t>
      </w:r>
    </w:p>
    <w:p w:rsidR="00BC334E" w:rsidRPr="00316ED5" w:rsidRDefault="00BC334E" w:rsidP="00111994">
      <w:pPr>
        <w:widowControl/>
        <w:numPr>
          <w:ilvl w:val="1"/>
          <w:numId w:val="13"/>
        </w:numPr>
        <w:tabs>
          <w:tab w:val="num" w:pos="0"/>
          <w:tab w:val="num" w:pos="426"/>
        </w:tabs>
        <w:autoSpaceDE/>
        <w:autoSpaceDN/>
        <w:adjustRightInd/>
        <w:ind w:left="426" w:hanging="426"/>
        <w:jc w:val="both"/>
        <w:rPr>
          <w:sz w:val="22"/>
          <w:szCs w:val="22"/>
        </w:rPr>
      </w:pPr>
      <w:r w:rsidRPr="00316ED5">
        <w:rPr>
          <w:sz w:val="22"/>
          <w:szCs w:val="22"/>
        </w:rPr>
        <w:t xml:space="preserve">Стороны договорились, что при заключении настоящего Договора и в процессе его исполнения и прекращения все преданные по факсимильной связи документы имеют юридическую силу наравне с оригиналами документов, если они позволяют с достоверностью установить, что </w:t>
      </w:r>
      <w:r w:rsidRPr="00316ED5">
        <w:rPr>
          <w:sz w:val="22"/>
          <w:szCs w:val="22"/>
        </w:rPr>
        <w:lastRenderedPageBreak/>
        <w:t>документ исходит от Сторон по договору (при наличии подписи уполномоченного лица и круглой печати организации). Факсимильная копия Договора и документов, предаваемых в процессе его исполнения, имеют юридическую силу до момента представления оригиналов эти документов. Последующее предоставление оригиналов обязательно.</w:t>
      </w:r>
    </w:p>
    <w:p w:rsidR="00BC334E" w:rsidRPr="00316ED5" w:rsidRDefault="00BC334E" w:rsidP="00111994">
      <w:pPr>
        <w:widowControl/>
        <w:numPr>
          <w:ilvl w:val="1"/>
          <w:numId w:val="13"/>
        </w:numPr>
        <w:tabs>
          <w:tab w:val="num" w:pos="0"/>
          <w:tab w:val="num" w:pos="426"/>
        </w:tabs>
        <w:autoSpaceDE/>
        <w:autoSpaceDN/>
        <w:adjustRightInd/>
        <w:ind w:left="426" w:hanging="426"/>
        <w:jc w:val="both"/>
        <w:rPr>
          <w:sz w:val="22"/>
          <w:szCs w:val="22"/>
          <w:lang w:eastAsia="ar-SA"/>
        </w:rPr>
      </w:pPr>
      <w:r w:rsidRPr="00261316">
        <w:rPr>
          <w:sz w:val="22"/>
          <w:szCs w:val="22"/>
          <w:lang w:eastAsia="ar-SA"/>
        </w:rPr>
        <w:t>Стороны договорились, что в случае нарушения условий Договора (существенным</w:t>
      </w:r>
      <w:r w:rsidR="008B4403" w:rsidRPr="00261316">
        <w:rPr>
          <w:sz w:val="22"/>
          <w:szCs w:val="22"/>
          <w:lang w:eastAsia="ar-SA"/>
        </w:rPr>
        <w:t>и</w:t>
      </w:r>
      <w:r w:rsidRPr="00261316">
        <w:rPr>
          <w:sz w:val="22"/>
          <w:szCs w:val="22"/>
          <w:lang w:eastAsia="ar-SA"/>
        </w:rPr>
        <w:t xml:space="preserve"> нарушениям</w:t>
      </w:r>
      <w:r w:rsidR="008B4403" w:rsidRPr="00261316">
        <w:rPr>
          <w:sz w:val="22"/>
          <w:szCs w:val="22"/>
          <w:lang w:eastAsia="ar-SA"/>
        </w:rPr>
        <w:t>и</w:t>
      </w:r>
      <w:r w:rsidRPr="00261316">
        <w:rPr>
          <w:sz w:val="22"/>
          <w:szCs w:val="22"/>
          <w:lang w:eastAsia="ar-SA"/>
        </w:rPr>
        <w:t xml:space="preserve"> Стороны определили: а)</w:t>
      </w:r>
      <w:r w:rsidR="00261316">
        <w:rPr>
          <w:sz w:val="22"/>
          <w:szCs w:val="22"/>
          <w:lang w:eastAsia="ar-SA"/>
        </w:rPr>
        <w:t> </w:t>
      </w:r>
      <w:r w:rsidRPr="00261316">
        <w:rPr>
          <w:sz w:val="22"/>
          <w:szCs w:val="22"/>
          <w:lang w:eastAsia="ar-SA"/>
        </w:rPr>
        <w:t>поставку</w:t>
      </w:r>
      <w:r w:rsidRPr="00316ED5">
        <w:rPr>
          <w:sz w:val="22"/>
          <w:szCs w:val="22"/>
          <w:lang w:eastAsia="ar-SA"/>
        </w:rPr>
        <w:t xml:space="preserve"> Т</w:t>
      </w:r>
      <w:r w:rsidR="00261316">
        <w:rPr>
          <w:sz w:val="22"/>
          <w:szCs w:val="22"/>
          <w:lang w:eastAsia="ar-SA"/>
        </w:rPr>
        <w:t>овара ненадлежащего качества б) </w:t>
      </w:r>
      <w:r w:rsidRPr="00316ED5">
        <w:rPr>
          <w:sz w:val="22"/>
          <w:szCs w:val="22"/>
          <w:lang w:eastAsia="ar-SA"/>
        </w:rPr>
        <w:t>неоднократное нарушение сроков поставки товара) Покупатель в одностороннем порядке расторгает настоящий Договор с письменным уведомлением Поставщика. Датой расторжения Договора считать дату получения уведомления Поставщиком. Под неоднократностью нарушения понимается нарушение, допущенное Поставщиком не менее двух раз.</w:t>
      </w:r>
    </w:p>
    <w:p w:rsidR="00BC334E" w:rsidRPr="00316ED5" w:rsidRDefault="00BC334E" w:rsidP="00111994">
      <w:pPr>
        <w:widowControl/>
        <w:numPr>
          <w:ilvl w:val="1"/>
          <w:numId w:val="13"/>
        </w:numPr>
        <w:tabs>
          <w:tab w:val="num" w:pos="0"/>
          <w:tab w:val="num" w:pos="426"/>
        </w:tabs>
        <w:autoSpaceDE/>
        <w:autoSpaceDN/>
        <w:adjustRightInd/>
        <w:ind w:left="426" w:hanging="426"/>
        <w:jc w:val="both"/>
        <w:rPr>
          <w:sz w:val="22"/>
          <w:szCs w:val="22"/>
          <w:lang w:eastAsia="ar-SA"/>
        </w:rPr>
      </w:pPr>
      <w:r w:rsidRPr="00316ED5">
        <w:rPr>
          <w:sz w:val="22"/>
          <w:szCs w:val="22"/>
          <w:lang w:eastAsia="ar-SA"/>
        </w:rPr>
        <w:t>Настоящий Договор может быть расторгнут в установленном п. 8.2. порядке, по соглашению Сторон или решению суда по основаниям, предусмотренным законодательством РФ.</w:t>
      </w:r>
    </w:p>
    <w:p w:rsidR="00BC334E" w:rsidRPr="00316ED5" w:rsidRDefault="00BC334E" w:rsidP="00111994">
      <w:pPr>
        <w:widowControl/>
        <w:numPr>
          <w:ilvl w:val="1"/>
          <w:numId w:val="13"/>
        </w:numPr>
        <w:tabs>
          <w:tab w:val="num" w:pos="0"/>
          <w:tab w:val="num" w:pos="426"/>
        </w:tabs>
        <w:autoSpaceDE/>
        <w:autoSpaceDN/>
        <w:adjustRightInd/>
        <w:ind w:left="426" w:hanging="426"/>
        <w:jc w:val="both"/>
        <w:rPr>
          <w:sz w:val="22"/>
          <w:szCs w:val="22"/>
        </w:rPr>
      </w:pPr>
      <w:r w:rsidRPr="00316ED5">
        <w:rPr>
          <w:sz w:val="22"/>
          <w:szCs w:val="22"/>
        </w:rPr>
        <w:t>В случае изменения наименования, адреса или банковских реквизитов одной из Сторон, она должна в 3 (трех) дневный срок известить об этом другую Сторону. Сторона, не направившая другой Стороне уведомление об изменении своих реквизитов, несет негативные последствия такого неуведомления.</w:t>
      </w:r>
    </w:p>
    <w:p w:rsidR="00BC334E" w:rsidRPr="00316ED5" w:rsidRDefault="00BC334E" w:rsidP="00111994">
      <w:pPr>
        <w:widowControl/>
        <w:numPr>
          <w:ilvl w:val="1"/>
          <w:numId w:val="13"/>
        </w:numPr>
        <w:tabs>
          <w:tab w:val="num" w:pos="0"/>
          <w:tab w:val="num" w:pos="426"/>
        </w:tabs>
        <w:autoSpaceDE/>
        <w:autoSpaceDN/>
        <w:adjustRightInd/>
        <w:ind w:left="426" w:hanging="426"/>
        <w:jc w:val="both"/>
        <w:rPr>
          <w:sz w:val="22"/>
          <w:szCs w:val="22"/>
        </w:rPr>
      </w:pPr>
      <w:r w:rsidRPr="00316ED5">
        <w:rPr>
          <w:sz w:val="22"/>
          <w:szCs w:val="22"/>
        </w:rPr>
        <w:t>Взаимоотношения Сторон, не урегулированные настоящим Договором, регулируются дей</w:t>
      </w:r>
      <w:r w:rsidR="008B4403">
        <w:rPr>
          <w:sz w:val="22"/>
          <w:szCs w:val="22"/>
        </w:rPr>
        <w:t>ствующим законодательством РФ.</w:t>
      </w:r>
    </w:p>
    <w:p w:rsidR="00BC334E" w:rsidRPr="00316ED5" w:rsidRDefault="00BC334E" w:rsidP="00111994">
      <w:pPr>
        <w:widowControl/>
        <w:numPr>
          <w:ilvl w:val="1"/>
          <w:numId w:val="13"/>
        </w:numPr>
        <w:tabs>
          <w:tab w:val="num" w:pos="0"/>
          <w:tab w:val="num" w:pos="426"/>
        </w:tabs>
        <w:autoSpaceDE/>
        <w:autoSpaceDN/>
        <w:adjustRightInd/>
        <w:ind w:left="426" w:hanging="426"/>
        <w:jc w:val="both"/>
        <w:rPr>
          <w:sz w:val="22"/>
          <w:szCs w:val="22"/>
        </w:rPr>
      </w:pPr>
      <w:r w:rsidRPr="00316ED5">
        <w:rPr>
          <w:sz w:val="22"/>
          <w:szCs w:val="22"/>
        </w:rPr>
        <w:t>Настоящий Договор составлен в двух экземплярах, имеющих одинаковую юридическую силу, по одному для каждой из Сторон.</w:t>
      </w:r>
    </w:p>
    <w:p w:rsidR="00BC334E" w:rsidRPr="00316ED5" w:rsidRDefault="00BC334E" w:rsidP="00BC334E">
      <w:pPr>
        <w:jc w:val="both"/>
        <w:rPr>
          <w:sz w:val="22"/>
          <w:szCs w:val="22"/>
        </w:rPr>
      </w:pPr>
    </w:p>
    <w:p w:rsidR="00BC334E" w:rsidRPr="00316ED5" w:rsidRDefault="00BC334E" w:rsidP="00290BB4">
      <w:pPr>
        <w:numPr>
          <w:ilvl w:val="0"/>
          <w:numId w:val="13"/>
        </w:numPr>
        <w:spacing w:after="120"/>
        <w:ind w:left="357" w:hanging="357"/>
        <w:jc w:val="center"/>
        <w:outlineLvl w:val="0"/>
        <w:rPr>
          <w:b/>
          <w:bCs/>
          <w:color w:val="000000"/>
          <w:sz w:val="22"/>
          <w:szCs w:val="22"/>
        </w:rPr>
      </w:pPr>
      <w:r w:rsidRPr="00316ED5">
        <w:rPr>
          <w:b/>
          <w:bCs/>
          <w:color w:val="000000"/>
          <w:sz w:val="22"/>
          <w:szCs w:val="22"/>
        </w:rPr>
        <w:t>Юридические адреса и подписи сторон</w:t>
      </w:r>
    </w:p>
    <w:tbl>
      <w:tblPr>
        <w:tblW w:w="0" w:type="auto"/>
        <w:tblLook w:val="04A0" w:firstRow="1" w:lastRow="0" w:firstColumn="1" w:lastColumn="0" w:noHBand="0" w:noVBand="1"/>
      </w:tblPr>
      <w:tblGrid>
        <w:gridCol w:w="4928"/>
        <w:gridCol w:w="4643"/>
      </w:tblGrid>
      <w:tr w:rsidR="00BC334E" w:rsidRPr="00316ED5" w:rsidTr="005544F1">
        <w:tc>
          <w:tcPr>
            <w:tcW w:w="4928" w:type="dxa"/>
          </w:tcPr>
          <w:p w:rsidR="00BC334E" w:rsidRPr="00316ED5" w:rsidRDefault="00BC334E" w:rsidP="005544F1">
            <w:pPr>
              <w:jc w:val="both"/>
              <w:outlineLvl w:val="0"/>
              <w:rPr>
                <w:b/>
                <w:sz w:val="22"/>
                <w:szCs w:val="22"/>
              </w:rPr>
            </w:pPr>
            <w:permStart w:id="6574495" w:edGrp="everyone"/>
            <w:r w:rsidRPr="00316ED5">
              <w:rPr>
                <w:b/>
                <w:sz w:val="22"/>
                <w:szCs w:val="22"/>
              </w:rPr>
              <w:t>Поставщик:</w:t>
            </w:r>
          </w:p>
          <w:p w:rsidR="00BC334E" w:rsidRPr="00316ED5" w:rsidRDefault="00BC334E" w:rsidP="005544F1">
            <w:pPr>
              <w:rPr>
                <w:sz w:val="22"/>
                <w:szCs w:val="22"/>
              </w:rPr>
            </w:pPr>
            <w:r w:rsidRPr="00316ED5">
              <w:rPr>
                <w:sz w:val="22"/>
                <w:szCs w:val="22"/>
              </w:rPr>
              <w:t>_______________________________</w:t>
            </w:r>
          </w:p>
          <w:p w:rsidR="00BC334E" w:rsidRPr="00316ED5" w:rsidRDefault="00BC334E" w:rsidP="005544F1">
            <w:pPr>
              <w:rPr>
                <w:sz w:val="22"/>
                <w:szCs w:val="22"/>
              </w:rPr>
            </w:pPr>
            <w:r w:rsidRPr="00316ED5">
              <w:rPr>
                <w:sz w:val="22"/>
                <w:szCs w:val="22"/>
              </w:rPr>
              <w:t>Адрес______________________</w:t>
            </w:r>
          </w:p>
          <w:p w:rsidR="00BC334E" w:rsidRPr="00316ED5" w:rsidRDefault="00BC334E" w:rsidP="005544F1">
            <w:pPr>
              <w:rPr>
                <w:sz w:val="22"/>
                <w:szCs w:val="22"/>
              </w:rPr>
            </w:pPr>
            <w:r w:rsidRPr="00316ED5">
              <w:rPr>
                <w:sz w:val="22"/>
                <w:szCs w:val="22"/>
              </w:rPr>
              <w:t>ИНН____ КПП________ ОГРН______</w:t>
            </w:r>
          </w:p>
          <w:p w:rsidR="00BC334E" w:rsidRPr="00316ED5" w:rsidRDefault="00BC334E" w:rsidP="005544F1">
            <w:pPr>
              <w:rPr>
                <w:sz w:val="22"/>
                <w:szCs w:val="22"/>
              </w:rPr>
            </w:pPr>
            <w:r w:rsidRPr="00316ED5">
              <w:rPr>
                <w:sz w:val="22"/>
                <w:szCs w:val="22"/>
              </w:rPr>
              <w:t>р/счет_______________________</w:t>
            </w:r>
          </w:p>
          <w:p w:rsidR="00BC334E" w:rsidRPr="00316ED5" w:rsidRDefault="00BC334E" w:rsidP="005544F1">
            <w:pPr>
              <w:rPr>
                <w:sz w:val="22"/>
                <w:szCs w:val="22"/>
              </w:rPr>
            </w:pPr>
            <w:r w:rsidRPr="00316ED5">
              <w:rPr>
                <w:sz w:val="22"/>
                <w:szCs w:val="22"/>
              </w:rPr>
              <w:t>наименование банка_________</w:t>
            </w:r>
          </w:p>
          <w:p w:rsidR="00BC334E" w:rsidRPr="00316ED5" w:rsidRDefault="00BC334E" w:rsidP="005544F1">
            <w:pPr>
              <w:rPr>
                <w:sz w:val="22"/>
                <w:szCs w:val="22"/>
              </w:rPr>
            </w:pPr>
            <w:r w:rsidRPr="00316ED5">
              <w:rPr>
                <w:sz w:val="22"/>
                <w:szCs w:val="22"/>
              </w:rPr>
              <w:t>кор/счет____________________</w:t>
            </w:r>
          </w:p>
          <w:p w:rsidR="00BC334E" w:rsidRPr="00316ED5" w:rsidRDefault="00BC334E" w:rsidP="005544F1">
            <w:pPr>
              <w:rPr>
                <w:sz w:val="22"/>
                <w:szCs w:val="22"/>
              </w:rPr>
            </w:pPr>
            <w:r w:rsidRPr="00316ED5">
              <w:rPr>
                <w:sz w:val="22"/>
                <w:szCs w:val="22"/>
              </w:rPr>
              <w:t>БИК_____________</w:t>
            </w:r>
          </w:p>
          <w:p w:rsidR="00BC334E" w:rsidRPr="00316ED5" w:rsidRDefault="00BC334E" w:rsidP="005544F1">
            <w:pPr>
              <w:rPr>
                <w:sz w:val="22"/>
                <w:szCs w:val="22"/>
              </w:rPr>
            </w:pPr>
            <w:r w:rsidRPr="00316ED5">
              <w:rPr>
                <w:sz w:val="22"/>
                <w:szCs w:val="22"/>
              </w:rPr>
              <w:t>Тел./факс_______________</w:t>
            </w:r>
          </w:p>
          <w:p w:rsidR="00BC334E" w:rsidRPr="00316ED5" w:rsidRDefault="00BC334E" w:rsidP="005544F1">
            <w:pPr>
              <w:jc w:val="both"/>
              <w:rPr>
                <w:sz w:val="22"/>
                <w:szCs w:val="22"/>
              </w:rPr>
            </w:pPr>
          </w:p>
          <w:p w:rsidR="00BC334E" w:rsidRPr="00316ED5" w:rsidRDefault="00BC334E" w:rsidP="005544F1">
            <w:pPr>
              <w:rPr>
                <w:sz w:val="22"/>
                <w:szCs w:val="22"/>
              </w:rPr>
            </w:pPr>
          </w:p>
          <w:p w:rsidR="00BC334E" w:rsidRPr="00316ED5" w:rsidRDefault="00BC334E" w:rsidP="005544F1">
            <w:pPr>
              <w:jc w:val="both"/>
              <w:rPr>
                <w:sz w:val="22"/>
                <w:szCs w:val="22"/>
              </w:rPr>
            </w:pPr>
          </w:p>
          <w:p w:rsidR="00BC334E" w:rsidRPr="00316ED5" w:rsidRDefault="00BC334E" w:rsidP="005544F1">
            <w:pPr>
              <w:jc w:val="both"/>
              <w:rPr>
                <w:sz w:val="22"/>
                <w:szCs w:val="22"/>
              </w:rPr>
            </w:pPr>
            <w:r w:rsidRPr="00316ED5">
              <w:rPr>
                <w:sz w:val="22"/>
                <w:szCs w:val="22"/>
              </w:rPr>
              <w:t>От Поставщика</w:t>
            </w:r>
          </w:p>
          <w:p w:rsidR="00BC334E" w:rsidRPr="00316ED5" w:rsidRDefault="00BC334E" w:rsidP="005544F1">
            <w:pPr>
              <w:jc w:val="both"/>
              <w:rPr>
                <w:sz w:val="22"/>
                <w:szCs w:val="22"/>
              </w:rPr>
            </w:pPr>
          </w:p>
          <w:p w:rsidR="00BC334E" w:rsidRPr="00316ED5" w:rsidRDefault="00BC334E" w:rsidP="005544F1">
            <w:pPr>
              <w:jc w:val="both"/>
              <w:rPr>
                <w:sz w:val="22"/>
                <w:szCs w:val="22"/>
              </w:rPr>
            </w:pPr>
            <w:r w:rsidRPr="00316ED5">
              <w:rPr>
                <w:sz w:val="22"/>
                <w:szCs w:val="22"/>
              </w:rPr>
              <w:t>_______________________/___________/</w:t>
            </w:r>
          </w:p>
          <w:p w:rsidR="00BC334E" w:rsidRPr="00316ED5" w:rsidRDefault="00BC334E" w:rsidP="005544F1">
            <w:pPr>
              <w:jc w:val="both"/>
              <w:rPr>
                <w:sz w:val="22"/>
                <w:szCs w:val="22"/>
              </w:rPr>
            </w:pPr>
            <w:r w:rsidRPr="00316ED5">
              <w:rPr>
                <w:sz w:val="22"/>
                <w:szCs w:val="22"/>
              </w:rPr>
              <w:t>М.П.</w:t>
            </w:r>
          </w:p>
          <w:permEnd w:id="6574495"/>
          <w:p w:rsidR="00BC334E" w:rsidRPr="00316ED5" w:rsidRDefault="00BC334E" w:rsidP="005544F1">
            <w:pPr>
              <w:rPr>
                <w:b/>
                <w:sz w:val="22"/>
                <w:szCs w:val="22"/>
              </w:rPr>
            </w:pPr>
          </w:p>
        </w:tc>
        <w:tc>
          <w:tcPr>
            <w:tcW w:w="4643" w:type="dxa"/>
          </w:tcPr>
          <w:p w:rsidR="00BC334E" w:rsidRPr="00316ED5" w:rsidRDefault="00BC334E" w:rsidP="005544F1">
            <w:pPr>
              <w:jc w:val="both"/>
              <w:outlineLvl w:val="0"/>
              <w:rPr>
                <w:b/>
                <w:sz w:val="22"/>
                <w:szCs w:val="22"/>
              </w:rPr>
            </w:pPr>
            <w:r w:rsidRPr="00316ED5">
              <w:rPr>
                <w:b/>
                <w:sz w:val="22"/>
                <w:szCs w:val="22"/>
              </w:rPr>
              <w:t xml:space="preserve">Покупатель </w:t>
            </w:r>
          </w:p>
          <w:p w:rsidR="00BC334E" w:rsidRPr="00316ED5" w:rsidRDefault="00BC334E" w:rsidP="005544F1">
            <w:pPr>
              <w:rPr>
                <w:sz w:val="22"/>
                <w:szCs w:val="22"/>
              </w:rPr>
            </w:pPr>
            <w:r w:rsidRPr="00316ED5">
              <w:rPr>
                <w:sz w:val="22"/>
                <w:szCs w:val="22"/>
              </w:rPr>
              <w:t>ОАО «Омский аэропорт»</w:t>
            </w:r>
          </w:p>
          <w:p w:rsidR="00BC334E" w:rsidRPr="00316ED5" w:rsidRDefault="00BC334E" w:rsidP="005544F1">
            <w:pPr>
              <w:rPr>
                <w:sz w:val="22"/>
                <w:szCs w:val="22"/>
              </w:rPr>
            </w:pPr>
            <w:smartTag w:uri="urn:schemas-microsoft-com:office:smarttags" w:element="metricconverter">
              <w:smartTagPr>
                <w:attr w:name="ProductID" w:val="644103, г"/>
              </w:smartTagPr>
              <w:r w:rsidRPr="00316ED5">
                <w:rPr>
                  <w:sz w:val="22"/>
                  <w:szCs w:val="22"/>
                </w:rPr>
                <w:t>644103, г</w:t>
              </w:r>
            </w:smartTag>
            <w:r w:rsidRPr="00316ED5">
              <w:rPr>
                <w:sz w:val="22"/>
                <w:szCs w:val="22"/>
              </w:rPr>
              <w:t>. Омск, ул. Транссибирская, д.18</w:t>
            </w:r>
          </w:p>
          <w:p w:rsidR="00BC334E" w:rsidRPr="00316ED5" w:rsidRDefault="00BC334E" w:rsidP="005544F1">
            <w:pPr>
              <w:rPr>
                <w:sz w:val="22"/>
                <w:szCs w:val="22"/>
              </w:rPr>
            </w:pPr>
            <w:r w:rsidRPr="00316ED5">
              <w:rPr>
                <w:sz w:val="22"/>
                <w:szCs w:val="22"/>
              </w:rPr>
              <w:t>ИНН 5507028605 КПП 554250001</w:t>
            </w:r>
          </w:p>
          <w:p w:rsidR="00BC334E" w:rsidRPr="00316ED5" w:rsidRDefault="00BC334E" w:rsidP="005544F1">
            <w:pPr>
              <w:rPr>
                <w:sz w:val="22"/>
                <w:szCs w:val="22"/>
              </w:rPr>
            </w:pPr>
            <w:r w:rsidRPr="00316ED5">
              <w:rPr>
                <w:sz w:val="22"/>
                <w:szCs w:val="22"/>
              </w:rPr>
              <w:t>ОГРН 1025501376878</w:t>
            </w:r>
          </w:p>
          <w:p w:rsidR="00BC334E" w:rsidRPr="00316ED5" w:rsidRDefault="00BC334E" w:rsidP="005544F1">
            <w:pPr>
              <w:rPr>
                <w:sz w:val="22"/>
                <w:szCs w:val="22"/>
              </w:rPr>
            </w:pPr>
            <w:r w:rsidRPr="00316ED5">
              <w:rPr>
                <w:sz w:val="22"/>
                <w:szCs w:val="22"/>
              </w:rPr>
              <w:t xml:space="preserve">р/счет 40702810900310000809 </w:t>
            </w:r>
          </w:p>
          <w:p w:rsidR="00BC334E" w:rsidRPr="00316ED5" w:rsidRDefault="00BC334E" w:rsidP="005544F1">
            <w:pPr>
              <w:rPr>
                <w:sz w:val="22"/>
                <w:szCs w:val="22"/>
              </w:rPr>
            </w:pPr>
            <w:r w:rsidRPr="00316ED5">
              <w:rPr>
                <w:sz w:val="22"/>
                <w:szCs w:val="22"/>
              </w:rPr>
              <w:t xml:space="preserve">в банке ф-л «Газпромбанк» (Открытое акционерное общество) г. Омск, </w:t>
            </w:r>
          </w:p>
          <w:p w:rsidR="00BC334E" w:rsidRPr="00316ED5" w:rsidRDefault="00BC334E" w:rsidP="005544F1">
            <w:pPr>
              <w:rPr>
                <w:sz w:val="22"/>
                <w:szCs w:val="22"/>
              </w:rPr>
            </w:pPr>
            <w:r w:rsidRPr="00316ED5">
              <w:rPr>
                <w:sz w:val="22"/>
                <w:szCs w:val="22"/>
              </w:rPr>
              <w:t>к/счет 30101810800000000828, БИК 045279828</w:t>
            </w:r>
          </w:p>
          <w:p w:rsidR="00BC334E" w:rsidRPr="00316ED5" w:rsidRDefault="00BC334E" w:rsidP="005544F1">
            <w:pPr>
              <w:jc w:val="both"/>
              <w:rPr>
                <w:sz w:val="22"/>
                <w:szCs w:val="22"/>
              </w:rPr>
            </w:pPr>
          </w:p>
          <w:p w:rsidR="00BC334E" w:rsidRPr="00316ED5" w:rsidRDefault="00BC334E" w:rsidP="005544F1">
            <w:pPr>
              <w:jc w:val="both"/>
              <w:rPr>
                <w:sz w:val="22"/>
                <w:szCs w:val="22"/>
              </w:rPr>
            </w:pPr>
          </w:p>
          <w:p w:rsidR="00BC334E" w:rsidRPr="00316ED5" w:rsidRDefault="00BC334E" w:rsidP="005544F1">
            <w:pPr>
              <w:jc w:val="both"/>
              <w:rPr>
                <w:sz w:val="22"/>
                <w:szCs w:val="22"/>
              </w:rPr>
            </w:pPr>
          </w:p>
          <w:p w:rsidR="00BC334E" w:rsidRPr="00316ED5" w:rsidRDefault="00BC334E" w:rsidP="005544F1">
            <w:pPr>
              <w:jc w:val="both"/>
              <w:rPr>
                <w:sz w:val="22"/>
                <w:szCs w:val="22"/>
              </w:rPr>
            </w:pPr>
            <w:r w:rsidRPr="00316ED5">
              <w:rPr>
                <w:sz w:val="22"/>
                <w:szCs w:val="22"/>
              </w:rPr>
              <w:t>От Покупателя</w:t>
            </w:r>
          </w:p>
          <w:p w:rsidR="00261316" w:rsidRDefault="00261316" w:rsidP="00261316">
            <w:pPr>
              <w:rPr>
                <w:sz w:val="22"/>
                <w:szCs w:val="22"/>
              </w:rPr>
            </w:pPr>
          </w:p>
          <w:p w:rsidR="00261316" w:rsidRDefault="00BC334E" w:rsidP="00261316">
            <w:pPr>
              <w:rPr>
                <w:sz w:val="22"/>
                <w:szCs w:val="22"/>
              </w:rPr>
            </w:pPr>
            <w:r w:rsidRPr="00316ED5">
              <w:rPr>
                <w:sz w:val="22"/>
                <w:szCs w:val="22"/>
              </w:rPr>
              <w:t>______________________/</w:t>
            </w:r>
            <w:r w:rsidR="00316ED5" w:rsidRPr="00316ED5">
              <w:rPr>
                <w:sz w:val="22"/>
                <w:szCs w:val="22"/>
              </w:rPr>
              <w:t>В.В.</w:t>
            </w:r>
            <w:r w:rsidR="00077822">
              <w:rPr>
                <w:sz w:val="22"/>
                <w:szCs w:val="22"/>
              </w:rPr>
              <w:t xml:space="preserve"> </w:t>
            </w:r>
            <w:r w:rsidR="00316ED5" w:rsidRPr="00316ED5">
              <w:rPr>
                <w:sz w:val="22"/>
                <w:szCs w:val="22"/>
              </w:rPr>
              <w:t>Титарев</w:t>
            </w:r>
            <w:r w:rsidRPr="00316ED5">
              <w:rPr>
                <w:sz w:val="22"/>
                <w:szCs w:val="22"/>
              </w:rPr>
              <w:t>/</w:t>
            </w:r>
          </w:p>
          <w:p w:rsidR="00BC334E" w:rsidRPr="00316ED5" w:rsidRDefault="00BC334E" w:rsidP="00261316">
            <w:pPr>
              <w:rPr>
                <w:sz w:val="22"/>
                <w:szCs w:val="22"/>
              </w:rPr>
            </w:pPr>
            <w:r w:rsidRPr="00316ED5">
              <w:rPr>
                <w:sz w:val="22"/>
                <w:szCs w:val="22"/>
              </w:rPr>
              <w:t xml:space="preserve">М.П. </w:t>
            </w:r>
          </w:p>
        </w:tc>
      </w:tr>
    </w:tbl>
    <w:p w:rsidR="00BC334E" w:rsidRPr="009F42AD" w:rsidRDefault="00BC334E" w:rsidP="00BC334E">
      <w:pPr>
        <w:ind w:firstLine="720"/>
        <w:jc w:val="right"/>
      </w:pPr>
      <w:r>
        <w:br w:type="page"/>
      </w:r>
      <w:permStart w:id="1159671201" w:edGrp="everyone"/>
      <w:r w:rsidRPr="009F42AD">
        <w:lastRenderedPageBreak/>
        <w:t>Приложение к договору поставки № _____</w:t>
      </w:r>
    </w:p>
    <w:p w:rsidR="00BC334E" w:rsidRPr="009F42AD" w:rsidRDefault="00BC334E" w:rsidP="00BC334E">
      <w:pPr>
        <w:ind w:firstLine="720"/>
        <w:jc w:val="right"/>
      </w:pPr>
      <w:r>
        <w:t>от  «___»_______________201</w:t>
      </w:r>
      <w:r w:rsidR="00316ED5">
        <w:t>4</w:t>
      </w:r>
      <w:r w:rsidRPr="009F42AD">
        <w:t xml:space="preserve"> года</w:t>
      </w:r>
    </w:p>
    <w:p w:rsidR="00BC334E" w:rsidRPr="009F42AD" w:rsidRDefault="00BC334E" w:rsidP="00BC334E">
      <w:pPr>
        <w:ind w:firstLine="720"/>
        <w:jc w:val="right"/>
      </w:pPr>
    </w:p>
    <w:p w:rsidR="00BC334E" w:rsidRPr="009F42AD" w:rsidRDefault="00BC334E" w:rsidP="00BC334E">
      <w:pPr>
        <w:ind w:firstLine="720"/>
        <w:jc w:val="right"/>
      </w:pPr>
    </w:p>
    <w:p w:rsidR="00BC334E" w:rsidRPr="009F42AD" w:rsidRDefault="00BC334E" w:rsidP="00BC334E">
      <w:pPr>
        <w:ind w:firstLine="720"/>
        <w:jc w:val="right"/>
      </w:pPr>
    </w:p>
    <w:p w:rsidR="00BC334E" w:rsidRPr="009F42AD" w:rsidRDefault="00BC334E" w:rsidP="00BC334E">
      <w:pPr>
        <w:jc w:val="center"/>
      </w:pPr>
      <w:r w:rsidRPr="009F42AD">
        <w:rPr>
          <w:b/>
        </w:rPr>
        <w:t>СПЕЦИФИКАЦИЯ</w:t>
      </w:r>
    </w:p>
    <w:permEnd w:id="1159671201"/>
    <w:p w:rsidR="00BC334E" w:rsidRPr="009F42AD" w:rsidRDefault="00BC334E" w:rsidP="00BC334E"/>
    <w:p w:rsidR="00BC334E" w:rsidRPr="009F42AD" w:rsidRDefault="00BC334E" w:rsidP="00BC334E">
      <w:pPr>
        <w:jc w:val="both"/>
      </w:pPr>
      <w:permStart w:id="1087077816" w:edGrp="everyone"/>
      <w:r w:rsidRPr="009F42AD">
        <w:t>__________________________________________</w:t>
      </w:r>
      <w:r w:rsidR="008B4403">
        <w:t>_</w:t>
      </w:r>
      <w:r>
        <w:t>___</w:t>
      </w:r>
      <w:r w:rsidR="008B4403">
        <w:t>_______________</w:t>
      </w:r>
      <w:r w:rsidR="00AD465A">
        <w:t>_</w:t>
      </w:r>
      <w:r w:rsidR="008B4403">
        <w:t>___</w:t>
      </w:r>
      <w:r>
        <w:t>____________________________</w:t>
      </w:r>
      <w:r w:rsidRPr="009F42AD">
        <w:t>,</w:t>
      </w:r>
    </w:p>
    <w:p w:rsidR="00BC334E" w:rsidRPr="0083049D" w:rsidRDefault="00BC334E" w:rsidP="00BC334E">
      <w:pPr>
        <w:jc w:val="both"/>
        <w:rPr>
          <w:color w:val="0070C0"/>
          <w:vertAlign w:val="superscript"/>
        </w:rPr>
      </w:pPr>
      <w:r w:rsidRPr="009F42AD">
        <w:t xml:space="preserve">                       </w:t>
      </w:r>
      <w:r w:rsidR="008B4403">
        <w:t xml:space="preserve">                        </w:t>
      </w:r>
      <w:r w:rsidRPr="009F42AD">
        <w:t xml:space="preserve">     </w:t>
      </w:r>
      <w:r w:rsidRPr="0083049D">
        <w:rPr>
          <w:color w:val="0070C0"/>
          <w:vertAlign w:val="superscript"/>
        </w:rPr>
        <w:t>(полное наименование Поставщика)</w:t>
      </w:r>
    </w:p>
    <w:p w:rsidR="00BC334E" w:rsidRPr="009F42AD" w:rsidRDefault="00BC334E" w:rsidP="00BC334E">
      <w:pPr>
        <w:jc w:val="both"/>
      </w:pPr>
      <w:r w:rsidRPr="009F42AD">
        <w:t>именуемый в дальнейшем «Поставщик», в лице ___________</w:t>
      </w:r>
      <w:r w:rsidR="008B4403">
        <w:t>____________</w:t>
      </w:r>
      <w:r w:rsidRPr="009F42AD">
        <w:t>_</w:t>
      </w:r>
      <w:r>
        <w:t>___</w:t>
      </w:r>
      <w:r w:rsidR="008B4403">
        <w:t>_</w:t>
      </w:r>
      <w:r>
        <w:t>_____</w:t>
      </w:r>
      <w:r w:rsidR="00AD465A">
        <w:t>__</w:t>
      </w:r>
      <w:r>
        <w:t>_________________,</w:t>
      </w:r>
    </w:p>
    <w:p w:rsidR="00BC334E" w:rsidRPr="0083049D" w:rsidRDefault="00BC334E" w:rsidP="00BC334E">
      <w:pPr>
        <w:jc w:val="both"/>
        <w:rPr>
          <w:color w:val="0070C0"/>
          <w:vertAlign w:val="superscript"/>
        </w:rPr>
      </w:pPr>
      <w:r w:rsidRPr="009F42AD">
        <w:t xml:space="preserve">                                                                             </w:t>
      </w:r>
      <w:r w:rsidRPr="0083049D">
        <w:rPr>
          <w:color w:val="0070C0"/>
          <w:vertAlign w:val="superscript"/>
        </w:rPr>
        <w:t>(должность, Ф.И.О.)</w:t>
      </w:r>
    </w:p>
    <w:p w:rsidR="00BC334E" w:rsidRPr="009F42AD" w:rsidRDefault="00BC334E" w:rsidP="00BC334E">
      <w:pPr>
        <w:jc w:val="both"/>
      </w:pPr>
      <w:r w:rsidRPr="009F42AD">
        <w:t>действующего на основании _________________</w:t>
      </w:r>
      <w:r w:rsidR="008B4403">
        <w:t>__</w:t>
      </w:r>
      <w:r w:rsidR="00AD465A">
        <w:t>_</w:t>
      </w:r>
      <w:r w:rsidR="008B4403">
        <w:t>___________</w:t>
      </w:r>
      <w:r w:rsidRPr="009F42AD">
        <w:t>_____</w:t>
      </w:r>
      <w:r>
        <w:t>________________________________</w:t>
      </w:r>
      <w:r w:rsidRPr="009F42AD">
        <w:t>,</w:t>
      </w:r>
    </w:p>
    <w:p w:rsidR="00BC334E" w:rsidRPr="0083049D" w:rsidRDefault="00BC334E" w:rsidP="00BC334E">
      <w:pPr>
        <w:jc w:val="both"/>
        <w:rPr>
          <w:color w:val="0070C0"/>
          <w:vertAlign w:val="superscript"/>
        </w:rPr>
      </w:pPr>
      <w:r w:rsidRPr="009F42AD">
        <w:rPr>
          <w:color w:val="0070C0"/>
        </w:rPr>
        <w:t xml:space="preserve">                                                     </w:t>
      </w:r>
      <w:r>
        <w:rPr>
          <w:color w:val="0070C0"/>
        </w:rPr>
        <w:t xml:space="preserve">    </w:t>
      </w:r>
      <w:r w:rsidRPr="0083049D">
        <w:rPr>
          <w:color w:val="0070C0"/>
          <w:vertAlign w:val="superscript"/>
        </w:rPr>
        <w:t>(Устава, Положения, Приказа, доверенности и т.д.)</w:t>
      </w:r>
    </w:p>
    <w:p w:rsidR="00BC334E" w:rsidRPr="009F42AD" w:rsidRDefault="00BC334E" w:rsidP="00BC334E">
      <w:pPr>
        <w:jc w:val="both"/>
      </w:pPr>
      <w:r w:rsidRPr="009F42AD">
        <w:t xml:space="preserve">с одной стороны, и </w:t>
      </w:r>
      <w:r w:rsidRPr="009F42AD">
        <w:rPr>
          <w:b/>
        </w:rPr>
        <w:t>Открытое акционерное общество «Омский аэропорт</w:t>
      </w:r>
      <w:r w:rsidRPr="009F42AD">
        <w:t xml:space="preserve">», именуемое в дальнейшем «Покупатель», в лице генерального директора </w:t>
      </w:r>
      <w:r w:rsidR="00316ED5">
        <w:t>Титарева Виктора Владимировича</w:t>
      </w:r>
      <w:r w:rsidRPr="009F42AD">
        <w:t>, действующего на основании  Устава, с другой стороны договорились о нижеследующем:</w:t>
      </w:r>
    </w:p>
    <w:p w:rsidR="00BC334E" w:rsidRPr="009F42AD" w:rsidRDefault="00BC334E" w:rsidP="00BC334E"/>
    <w:p w:rsidR="00BC334E" w:rsidRPr="009F42AD" w:rsidRDefault="00BC334E" w:rsidP="00BC334E">
      <w:r w:rsidRPr="009F42AD">
        <w:t>Поставщик обязуется поставить следующий Товар:</w:t>
      </w:r>
    </w:p>
    <w:p w:rsidR="00BC334E" w:rsidRPr="009F42AD" w:rsidRDefault="00BC334E" w:rsidP="00BC334E"/>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
        <w:gridCol w:w="4059"/>
        <w:gridCol w:w="1648"/>
        <w:gridCol w:w="1158"/>
        <w:gridCol w:w="961"/>
        <w:gridCol w:w="1212"/>
      </w:tblGrid>
      <w:tr w:rsidR="00831E34" w:rsidRPr="009F42AD" w:rsidTr="00836E86">
        <w:tc>
          <w:tcPr>
            <w:tcW w:w="279" w:type="pct"/>
          </w:tcPr>
          <w:p w:rsidR="00831E34" w:rsidRPr="009F42AD" w:rsidRDefault="00831E34" w:rsidP="008B4403">
            <w:pPr>
              <w:jc w:val="center"/>
            </w:pPr>
          </w:p>
        </w:tc>
        <w:tc>
          <w:tcPr>
            <w:tcW w:w="2120" w:type="pct"/>
          </w:tcPr>
          <w:p w:rsidR="00831E34" w:rsidRPr="00836E86" w:rsidRDefault="00836E86" w:rsidP="00497669">
            <w:pPr>
              <w:jc w:val="center"/>
            </w:pPr>
            <w:r w:rsidRPr="00836E86">
              <w:t>Наименование, торговая/товарная марка, модель, комплектность, подробные технические и функциональные характеристики товара</w:t>
            </w:r>
          </w:p>
        </w:tc>
        <w:tc>
          <w:tcPr>
            <w:tcW w:w="861" w:type="pct"/>
          </w:tcPr>
          <w:p w:rsidR="00831E34" w:rsidRPr="00836E86" w:rsidRDefault="00836E86" w:rsidP="008B4403">
            <w:pPr>
              <w:jc w:val="center"/>
            </w:pPr>
            <w:r w:rsidRPr="00836E86">
              <w:t>Срок гарантии</w:t>
            </w:r>
          </w:p>
        </w:tc>
        <w:tc>
          <w:tcPr>
            <w:tcW w:w="605" w:type="pct"/>
          </w:tcPr>
          <w:p w:rsidR="00831E34" w:rsidRPr="009F42AD" w:rsidRDefault="00831E34" w:rsidP="008B4403">
            <w:pPr>
              <w:jc w:val="center"/>
            </w:pPr>
            <w:r w:rsidRPr="009F42AD">
              <w:t>Кол-во,</w:t>
            </w:r>
            <w:r w:rsidRPr="009F42AD">
              <w:rPr>
                <w:sz w:val="21"/>
                <w:szCs w:val="21"/>
              </w:rPr>
              <w:t xml:space="preserve"> </w:t>
            </w:r>
            <w:r>
              <w:rPr>
                <w:sz w:val="21"/>
                <w:szCs w:val="21"/>
              </w:rPr>
              <w:t>ед. измерения</w:t>
            </w:r>
          </w:p>
        </w:tc>
        <w:tc>
          <w:tcPr>
            <w:tcW w:w="502" w:type="pct"/>
          </w:tcPr>
          <w:p w:rsidR="00831E34" w:rsidRPr="009F42AD" w:rsidRDefault="00831E34" w:rsidP="008B4403">
            <w:pPr>
              <w:jc w:val="center"/>
            </w:pPr>
            <w:r w:rsidRPr="009F42AD">
              <w:t xml:space="preserve">Цена </w:t>
            </w:r>
            <w:r>
              <w:t>за единицу товара</w:t>
            </w:r>
            <w:r w:rsidRPr="009F42AD">
              <w:t>,</w:t>
            </w:r>
          </w:p>
          <w:p w:rsidR="00831E34" w:rsidRPr="009F42AD" w:rsidRDefault="00831E34" w:rsidP="008B4403">
            <w:pPr>
              <w:jc w:val="center"/>
            </w:pPr>
            <w:r>
              <w:t>(</w:t>
            </w:r>
            <w:r w:rsidRPr="009F42AD">
              <w:t>руб.)</w:t>
            </w:r>
          </w:p>
        </w:tc>
        <w:tc>
          <w:tcPr>
            <w:tcW w:w="633" w:type="pct"/>
          </w:tcPr>
          <w:p w:rsidR="00831E34" w:rsidRPr="009F42AD" w:rsidRDefault="00831E34" w:rsidP="008B4403">
            <w:pPr>
              <w:jc w:val="center"/>
            </w:pPr>
            <w:r>
              <w:t>Стоимость (руб.)</w:t>
            </w:r>
          </w:p>
        </w:tc>
      </w:tr>
      <w:tr w:rsidR="00831E34" w:rsidRPr="009F42AD" w:rsidTr="00836E86">
        <w:trPr>
          <w:trHeight w:val="503"/>
        </w:trPr>
        <w:tc>
          <w:tcPr>
            <w:tcW w:w="279" w:type="pct"/>
          </w:tcPr>
          <w:p w:rsidR="00831E34" w:rsidRPr="009F42AD" w:rsidRDefault="00831E34" w:rsidP="005544F1">
            <w:pPr>
              <w:suppressLineNumbers/>
              <w:tabs>
                <w:tab w:val="num" w:pos="0"/>
              </w:tabs>
              <w:suppressAutoHyphens/>
              <w:ind w:left="72"/>
              <w:rPr>
                <w:sz w:val="21"/>
                <w:szCs w:val="21"/>
                <w:lang w:eastAsia="ar-SA"/>
              </w:rPr>
            </w:pPr>
            <w:r>
              <w:rPr>
                <w:sz w:val="21"/>
                <w:szCs w:val="21"/>
                <w:lang w:eastAsia="ar-SA"/>
              </w:rPr>
              <w:t>1</w:t>
            </w:r>
          </w:p>
        </w:tc>
        <w:tc>
          <w:tcPr>
            <w:tcW w:w="2120" w:type="pct"/>
          </w:tcPr>
          <w:p w:rsidR="00831E34" w:rsidRPr="009F42AD" w:rsidRDefault="00831E34" w:rsidP="005544F1">
            <w:pPr>
              <w:suppressLineNumbers/>
              <w:tabs>
                <w:tab w:val="num" w:pos="0"/>
              </w:tabs>
              <w:suppressAutoHyphens/>
              <w:ind w:left="72"/>
              <w:rPr>
                <w:sz w:val="21"/>
                <w:szCs w:val="21"/>
                <w:lang w:eastAsia="ar-SA"/>
              </w:rPr>
            </w:pPr>
          </w:p>
        </w:tc>
        <w:tc>
          <w:tcPr>
            <w:tcW w:w="861" w:type="pct"/>
          </w:tcPr>
          <w:p w:rsidR="00831E34" w:rsidRPr="009F42AD" w:rsidRDefault="00831E34" w:rsidP="005544F1">
            <w:pPr>
              <w:rPr>
                <w:sz w:val="21"/>
                <w:szCs w:val="21"/>
              </w:rPr>
            </w:pPr>
          </w:p>
        </w:tc>
        <w:tc>
          <w:tcPr>
            <w:tcW w:w="605" w:type="pct"/>
          </w:tcPr>
          <w:p w:rsidR="00831E34" w:rsidRPr="009F42AD" w:rsidRDefault="00831E34" w:rsidP="005544F1">
            <w:pPr>
              <w:rPr>
                <w:sz w:val="21"/>
                <w:szCs w:val="21"/>
              </w:rPr>
            </w:pPr>
          </w:p>
        </w:tc>
        <w:tc>
          <w:tcPr>
            <w:tcW w:w="502" w:type="pct"/>
          </w:tcPr>
          <w:p w:rsidR="00831E34" w:rsidRPr="009F42AD" w:rsidRDefault="00831E34" w:rsidP="005544F1">
            <w:pPr>
              <w:rPr>
                <w:sz w:val="21"/>
                <w:szCs w:val="21"/>
              </w:rPr>
            </w:pPr>
          </w:p>
        </w:tc>
        <w:tc>
          <w:tcPr>
            <w:tcW w:w="633" w:type="pct"/>
          </w:tcPr>
          <w:p w:rsidR="00831E34" w:rsidRPr="009F42AD" w:rsidRDefault="00831E34" w:rsidP="005544F1">
            <w:pPr>
              <w:rPr>
                <w:sz w:val="21"/>
                <w:szCs w:val="21"/>
              </w:rPr>
            </w:pPr>
          </w:p>
        </w:tc>
      </w:tr>
      <w:tr w:rsidR="00831E34" w:rsidRPr="009F42AD" w:rsidTr="00836E86">
        <w:trPr>
          <w:trHeight w:val="411"/>
        </w:trPr>
        <w:tc>
          <w:tcPr>
            <w:tcW w:w="279" w:type="pct"/>
          </w:tcPr>
          <w:p w:rsidR="00831E34" w:rsidRPr="009F42AD" w:rsidRDefault="00831E34" w:rsidP="005544F1">
            <w:pPr>
              <w:suppressLineNumbers/>
              <w:tabs>
                <w:tab w:val="num" w:pos="0"/>
              </w:tabs>
              <w:suppressAutoHyphens/>
              <w:ind w:left="72"/>
              <w:rPr>
                <w:sz w:val="21"/>
                <w:szCs w:val="21"/>
                <w:lang w:eastAsia="ar-SA"/>
              </w:rPr>
            </w:pPr>
            <w:r>
              <w:rPr>
                <w:sz w:val="21"/>
                <w:szCs w:val="21"/>
                <w:lang w:eastAsia="ar-SA"/>
              </w:rPr>
              <w:t>2</w:t>
            </w:r>
          </w:p>
        </w:tc>
        <w:tc>
          <w:tcPr>
            <w:tcW w:w="2120" w:type="pct"/>
          </w:tcPr>
          <w:p w:rsidR="00831E34" w:rsidRPr="009F42AD" w:rsidRDefault="00831E34" w:rsidP="005544F1">
            <w:pPr>
              <w:suppressLineNumbers/>
              <w:tabs>
                <w:tab w:val="num" w:pos="0"/>
              </w:tabs>
              <w:suppressAutoHyphens/>
              <w:ind w:left="72"/>
              <w:rPr>
                <w:sz w:val="21"/>
                <w:szCs w:val="21"/>
                <w:lang w:eastAsia="ar-SA"/>
              </w:rPr>
            </w:pPr>
          </w:p>
        </w:tc>
        <w:tc>
          <w:tcPr>
            <w:tcW w:w="861" w:type="pct"/>
          </w:tcPr>
          <w:p w:rsidR="00831E34" w:rsidRPr="009F42AD" w:rsidRDefault="00831E34" w:rsidP="005544F1">
            <w:pPr>
              <w:rPr>
                <w:sz w:val="21"/>
                <w:szCs w:val="21"/>
              </w:rPr>
            </w:pPr>
          </w:p>
        </w:tc>
        <w:tc>
          <w:tcPr>
            <w:tcW w:w="605" w:type="pct"/>
          </w:tcPr>
          <w:p w:rsidR="00831E34" w:rsidRPr="009F42AD" w:rsidRDefault="00831E34" w:rsidP="005544F1">
            <w:pPr>
              <w:rPr>
                <w:sz w:val="21"/>
                <w:szCs w:val="21"/>
              </w:rPr>
            </w:pPr>
          </w:p>
        </w:tc>
        <w:tc>
          <w:tcPr>
            <w:tcW w:w="502" w:type="pct"/>
          </w:tcPr>
          <w:p w:rsidR="00831E34" w:rsidRPr="009F42AD" w:rsidRDefault="00831E34" w:rsidP="005544F1">
            <w:pPr>
              <w:rPr>
                <w:sz w:val="21"/>
                <w:szCs w:val="21"/>
              </w:rPr>
            </w:pPr>
          </w:p>
        </w:tc>
        <w:tc>
          <w:tcPr>
            <w:tcW w:w="633" w:type="pct"/>
          </w:tcPr>
          <w:p w:rsidR="00831E34" w:rsidRPr="009F42AD" w:rsidRDefault="00831E34" w:rsidP="005544F1">
            <w:pPr>
              <w:rPr>
                <w:sz w:val="21"/>
                <w:szCs w:val="21"/>
              </w:rPr>
            </w:pPr>
          </w:p>
        </w:tc>
      </w:tr>
      <w:tr w:rsidR="00831E34" w:rsidRPr="009F42AD" w:rsidTr="00836E86">
        <w:trPr>
          <w:trHeight w:val="417"/>
        </w:trPr>
        <w:tc>
          <w:tcPr>
            <w:tcW w:w="279" w:type="pct"/>
          </w:tcPr>
          <w:p w:rsidR="00831E34" w:rsidRPr="009F42AD" w:rsidRDefault="00836E86" w:rsidP="005544F1">
            <w:pPr>
              <w:suppressLineNumbers/>
              <w:tabs>
                <w:tab w:val="num" w:pos="0"/>
              </w:tabs>
              <w:suppressAutoHyphens/>
              <w:ind w:left="72"/>
              <w:rPr>
                <w:sz w:val="21"/>
                <w:szCs w:val="21"/>
                <w:lang w:eastAsia="ar-SA"/>
              </w:rPr>
            </w:pPr>
            <w:r>
              <w:rPr>
                <w:sz w:val="21"/>
                <w:szCs w:val="21"/>
                <w:lang w:eastAsia="ar-SA"/>
              </w:rPr>
              <w:t>…</w:t>
            </w:r>
          </w:p>
        </w:tc>
        <w:tc>
          <w:tcPr>
            <w:tcW w:w="2120" w:type="pct"/>
          </w:tcPr>
          <w:p w:rsidR="00831E34" w:rsidRPr="009F42AD" w:rsidRDefault="00831E34" w:rsidP="005544F1">
            <w:pPr>
              <w:suppressLineNumbers/>
              <w:tabs>
                <w:tab w:val="num" w:pos="0"/>
              </w:tabs>
              <w:suppressAutoHyphens/>
              <w:ind w:left="72"/>
              <w:rPr>
                <w:sz w:val="21"/>
                <w:szCs w:val="21"/>
                <w:lang w:eastAsia="ar-SA"/>
              </w:rPr>
            </w:pPr>
          </w:p>
        </w:tc>
        <w:tc>
          <w:tcPr>
            <w:tcW w:w="861" w:type="pct"/>
          </w:tcPr>
          <w:p w:rsidR="00831E34" w:rsidRPr="009F42AD" w:rsidRDefault="00831E34" w:rsidP="005544F1">
            <w:pPr>
              <w:rPr>
                <w:sz w:val="21"/>
                <w:szCs w:val="21"/>
              </w:rPr>
            </w:pPr>
          </w:p>
        </w:tc>
        <w:tc>
          <w:tcPr>
            <w:tcW w:w="605" w:type="pct"/>
          </w:tcPr>
          <w:p w:rsidR="00831E34" w:rsidRPr="009F42AD" w:rsidRDefault="00831E34" w:rsidP="005544F1">
            <w:pPr>
              <w:rPr>
                <w:sz w:val="21"/>
                <w:szCs w:val="21"/>
              </w:rPr>
            </w:pPr>
          </w:p>
        </w:tc>
        <w:tc>
          <w:tcPr>
            <w:tcW w:w="502" w:type="pct"/>
          </w:tcPr>
          <w:p w:rsidR="00831E34" w:rsidRPr="009F42AD" w:rsidRDefault="00831E34" w:rsidP="005544F1">
            <w:pPr>
              <w:rPr>
                <w:sz w:val="21"/>
                <w:szCs w:val="21"/>
              </w:rPr>
            </w:pPr>
          </w:p>
        </w:tc>
        <w:tc>
          <w:tcPr>
            <w:tcW w:w="633" w:type="pct"/>
          </w:tcPr>
          <w:p w:rsidR="00831E34" w:rsidRPr="009F42AD" w:rsidRDefault="00831E34" w:rsidP="005544F1">
            <w:pPr>
              <w:rPr>
                <w:sz w:val="21"/>
                <w:szCs w:val="21"/>
              </w:rPr>
            </w:pPr>
          </w:p>
        </w:tc>
      </w:tr>
      <w:tr w:rsidR="00831E34" w:rsidRPr="009F42AD" w:rsidTr="00836E86">
        <w:trPr>
          <w:trHeight w:val="267"/>
        </w:trPr>
        <w:tc>
          <w:tcPr>
            <w:tcW w:w="279" w:type="pct"/>
          </w:tcPr>
          <w:p w:rsidR="00831E34" w:rsidRPr="009F42AD" w:rsidRDefault="00831E34" w:rsidP="005544F1"/>
        </w:tc>
        <w:tc>
          <w:tcPr>
            <w:tcW w:w="4088" w:type="pct"/>
            <w:gridSpan w:val="4"/>
          </w:tcPr>
          <w:p w:rsidR="00831E34" w:rsidRPr="009F42AD" w:rsidRDefault="00831E34" w:rsidP="005544F1">
            <w:r w:rsidRPr="009F42AD">
              <w:t xml:space="preserve">Итого: </w:t>
            </w:r>
          </w:p>
        </w:tc>
        <w:tc>
          <w:tcPr>
            <w:tcW w:w="633" w:type="pct"/>
          </w:tcPr>
          <w:p w:rsidR="00831E34" w:rsidRPr="009F42AD" w:rsidRDefault="00831E34" w:rsidP="005544F1"/>
        </w:tc>
      </w:tr>
    </w:tbl>
    <w:p w:rsidR="00BC334E" w:rsidRPr="009F42AD" w:rsidRDefault="00BC334E" w:rsidP="00BC334E"/>
    <w:p w:rsidR="00BC334E" w:rsidRPr="009F42AD" w:rsidRDefault="00BC334E" w:rsidP="00BC334E">
      <w:pPr>
        <w:jc w:val="both"/>
      </w:pPr>
      <w:r w:rsidRPr="009F42AD">
        <w:t>Настоящая спецификация составлена в двух экземплярах, имеющих равную юридическую силу. Один экземпляр храниться у П</w:t>
      </w:r>
      <w:r w:rsidR="008B4403">
        <w:t>оставщика, другой у Покупателя.</w:t>
      </w:r>
    </w:p>
    <w:p w:rsidR="00BC334E" w:rsidRPr="009F42AD" w:rsidRDefault="00BC334E" w:rsidP="00BC334E"/>
    <w:p w:rsidR="00BC334E" w:rsidRPr="009F42AD" w:rsidRDefault="00BC334E" w:rsidP="00BC334E"/>
    <w:p w:rsidR="00BC334E" w:rsidRPr="009F42AD" w:rsidRDefault="00BC334E" w:rsidP="00BC334E">
      <w:r w:rsidRPr="009F42AD">
        <w:t xml:space="preserve">от Поставщика                                                            </w:t>
      </w:r>
      <w:r w:rsidR="008B4403">
        <w:t xml:space="preserve">          </w:t>
      </w:r>
      <w:r w:rsidRPr="009F42AD">
        <w:t>от Покупателя</w:t>
      </w:r>
    </w:p>
    <w:p w:rsidR="00BC334E" w:rsidRPr="009F42AD" w:rsidRDefault="00BC334E" w:rsidP="00BC334E"/>
    <w:p w:rsidR="00BC334E" w:rsidRDefault="00BC334E" w:rsidP="00BC334E">
      <w:r w:rsidRPr="009F42AD">
        <w:t xml:space="preserve">______________/________/                                  </w:t>
      </w:r>
      <w:r>
        <w:t xml:space="preserve">                        </w:t>
      </w:r>
      <w:r w:rsidRPr="009F42AD">
        <w:t xml:space="preserve"> ___________</w:t>
      </w:r>
      <w:r w:rsidR="00316ED5">
        <w:t>В.В. Титарев</w:t>
      </w:r>
    </w:p>
    <w:p w:rsidR="00F21B29" w:rsidRDefault="00F21B29" w:rsidP="00BC334E"/>
    <w:p w:rsidR="00F21B29" w:rsidRDefault="00F21B29" w:rsidP="00BC334E"/>
    <w:p w:rsidR="00F21B29" w:rsidRDefault="00F21B29" w:rsidP="00BC334E"/>
    <w:p w:rsidR="00F21B29" w:rsidRDefault="00F21B29" w:rsidP="00BC334E"/>
    <w:p w:rsidR="00F21B29" w:rsidRDefault="00F21B29" w:rsidP="00BC334E"/>
    <w:p w:rsidR="00F21B29" w:rsidRDefault="00F21B29" w:rsidP="00BC334E"/>
    <w:p w:rsidR="00F21B29" w:rsidRDefault="00F21B29" w:rsidP="00BC334E"/>
    <w:p w:rsidR="00F21B29" w:rsidRDefault="00F21B29" w:rsidP="00BC334E"/>
    <w:p w:rsidR="00F21B29" w:rsidRDefault="00F21B29" w:rsidP="00BC334E"/>
    <w:p w:rsidR="00F21B29" w:rsidRDefault="00F21B29" w:rsidP="00BC334E"/>
    <w:p w:rsidR="00F21B29" w:rsidRDefault="00F21B29" w:rsidP="00BC334E"/>
    <w:p w:rsidR="00F21B29" w:rsidRDefault="00F21B29" w:rsidP="00BC334E"/>
    <w:p w:rsidR="00F21B29" w:rsidRDefault="00F21B29" w:rsidP="00BC334E"/>
    <w:p w:rsidR="00F21B29" w:rsidRDefault="00F21B29" w:rsidP="00BC334E"/>
    <w:p w:rsidR="00F21B29" w:rsidRDefault="00F21B29" w:rsidP="00BC334E"/>
    <w:p w:rsidR="00F21B29" w:rsidRDefault="00F21B29" w:rsidP="00BC334E"/>
    <w:p w:rsidR="00F21B29" w:rsidRDefault="00F21B29" w:rsidP="00BC334E"/>
    <w:p w:rsidR="00F21B29" w:rsidRDefault="00F21B29" w:rsidP="00BC334E"/>
    <w:p w:rsidR="00F21B29" w:rsidRDefault="00F21B29" w:rsidP="00BC334E"/>
    <w:p w:rsidR="00F21B29" w:rsidRDefault="00F21B29" w:rsidP="00BC334E"/>
    <w:p w:rsidR="00F21B29" w:rsidRDefault="00F21B29" w:rsidP="00BC334E"/>
    <w:p w:rsidR="00F21B29" w:rsidRDefault="00F21B29" w:rsidP="00BC334E"/>
    <w:p w:rsidR="00F21B29" w:rsidRDefault="00F21B29" w:rsidP="00BC334E"/>
    <w:p w:rsidR="00F21B29" w:rsidRDefault="00F21B29" w:rsidP="00BC334E"/>
    <w:p w:rsidR="00836E86" w:rsidRDefault="00836E86" w:rsidP="00F21B29">
      <w:pPr>
        <w:spacing w:after="120"/>
        <w:ind w:firstLine="720"/>
        <w:jc w:val="center"/>
        <w:rPr>
          <w:b/>
          <w:sz w:val="22"/>
          <w:szCs w:val="22"/>
        </w:rPr>
      </w:pPr>
    </w:p>
    <w:p w:rsidR="00F21B29" w:rsidRPr="00B3000B" w:rsidRDefault="00F21B29" w:rsidP="00F21B29">
      <w:pPr>
        <w:spacing w:after="120"/>
        <w:ind w:firstLine="720"/>
        <w:jc w:val="center"/>
        <w:rPr>
          <w:b/>
          <w:sz w:val="22"/>
          <w:szCs w:val="22"/>
        </w:rPr>
      </w:pPr>
      <w:r w:rsidRPr="00B3000B">
        <w:rPr>
          <w:b/>
          <w:sz w:val="22"/>
          <w:szCs w:val="22"/>
        </w:rPr>
        <w:lastRenderedPageBreak/>
        <w:t>ЛИСТ СОГЛАСОВАНИЯ</w:t>
      </w:r>
    </w:p>
    <w:p w:rsidR="00F21B29" w:rsidRPr="00520172" w:rsidRDefault="00F21B29" w:rsidP="00F21B29">
      <w:pPr>
        <w:spacing w:after="120"/>
        <w:jc w:val="center"/>
        <w:rPr>
          <w:b/>
          <w:bCs/>
          <w:sz w:val="22"/>
          <w:szCs w:val="22"/>
        </w:rPr>
      </w:pPr>
      <w:r w:rsidRPr="00B3000B">
        <w:rPr>
          <w:b/>
          <w:sz w:val="22"/>
          <w:szCs w:val="22"/>
        </w:rPr>
        <w:t>документации о запросе предложений</w:t>
      </w:r>
      <w:r w:rsidRPr="00520172">
        <w:rPr>
          <w:rFonts w:eastAsia="Times New Roman"/>
          <w:b/>
          <w:sz w:val="36"/>
          <w:szCs w:val="36"/>
        </w:rPr>
        <w:t xml:space="preserve"> </w:t>
      </w:r>
      <w:r w:rsidRPr="00520172">
        <w:rPr>
          <w:b/>
          <w:sz w:val="22"/>
          <w:szCs w:val="22"/>
        </w:rPr>
        <w:t>на право заключить договор на поставку</w:t>
      </w:r>
    </w:p>
    <w:p w:rsidR="00F21B29" w:rsidRPr="00B3000B" w:rsidRDefault="00F21B29" w:rsidP="00F21B29">
      <w:pPr>
        <w:spacing w:after="120"/>
        <w:jc w:val="center"/>
        <w:rPr>
          <w:b/>
          <w:sz w:val="22"/>
          <w:szCs w:val="22"/>
        </w:rPr>
      </w:pPr>
      <w:r w:rsidRPr="00F21B29">
        <w:rPr>
          <w:b/>
          <w:bCs/>
          <w:sz w:val="22"/>
          <w:szCs w:val="22"/>
        </w:rPr>
        <w:t xml:space="preserve">компьютерного оборудования и оргтехники </w:t>
      </w:r>
      <w:r w:rsidRPr="00B3000B">
        <w:rPr>
          <w:b/>
          <w:sz w:val="22"/>
          <w:szCs w:val="22"/>
        </w:rPr>
        <w:t xml:space="preserve">№ </w:t>
      </w:r>
      <w:r>
        <w:rPr>
          <w:b/>
          <w:sz w:val="22"/>
          <w:szCs w:val="22"/>
        </w:rPr>
        <w:t>005</w:t>
      </w:r>
    </w:p>
    <w:p w:rsidR="00F21B29" w:rsidRDefault="00F21B29" w:rsidP="00F21B29">
      <w:pPr>
        <w:pStyle w:val="ad"/>
        <w:tabs>
          <w:tab w:val="clear" w:pos="2978"/>
          <w:tab w:val="left" w:pos="360"/>
        </w:tabs>
        <w:spacing w:line="240" w:lineRule="auto"/>
        <w:ind w:left="0" w:firstLine="0"/>
        <w:jc w:val="left"/>
        <w:rPr>
          <w:b/>
          <w:sz w:val="22"/>
          <w:szCs w:val="22"/>
        </w:rPr>
      </w:pPr>
    </w:p>
    <w:p w:rsidR="00F21B29" w:rsidRDefault="00F21B29" w:rsidP="00F21B29">
      <w:pPr>
        <w:pStyle w:val="ad"/>
        <w:tabs>
          <w:tab w:val="clear" w:pos="2978"/>
          <w:tab w:val="left" w:pos="360"/>
        </w:tabs>
        <w:spacing w:line="240" w:lineRule="auto"/>
        <w:ind w:left="0" w:firstLine="0"/>
        <w:jc w:val="left"/>
        <w:rPr>
          <w:b/>
          <w:sz w:val="22"/>
          <w:szCs w:val="22"/>
        </w:rPr>
      </w:pPr>
    </w:p>
    <w:p w:rsidR="00F21B29" w:rsidRDefault="00F21B29" w:rsidP="00F21B29">
      <w:pPr>
        <w:pStyle w:val="ad"/>
        <w:tabs>
          <w:tab w:val="clear" w:pos="2978"/>
          <w:tab w:val="left" w:pos="360"/>
        </w:tabs>
        <w:spacing w:line="240" w:lineRule="auto"/>
        <w:ind w:left="0" w:firstLine="0"/>
        <w:jc w:val="left"/>
        <w:rPr>
          <w:b/>
          <w:sz w:val="22"/>
          <w:szCs w:val="22"/>
        </w:rPr>
      </w:pPr>
      <w:r w:rsidRPr="00B3000B">
        <w:rPr>
          <w:b/>
          <w:sz w:val="22"/>
          <w:szCs w:val="22"/>
        </w:rPr>
        <w:t>СОГЛАСОВАННО:</w:t>
      </w:r>
    </w:p>
    <w:p w:rsidR="00F21B29" w:rsidRDefault="00F21B29" w:rsidP="00F21B29">
      <w:pPr>
        <w:pStyle w:val="ad"/>
        <w:tabs>
          <w:tab w:val="clear" w:pos="2978"/>
          <w:tab w:val="left" w:pos="360"/>
        </w:tabs>
        <w:spacing w:line="240" w:lineRule="auto"/>
        <w:ind w:left="0" w:firstLine="0"/>
        <w:jc w:val="center"/>
        <w:rPr>
          <w:b/>
          <w:sz w:val="22"/>
          <w:szCs w:val="22"/>
        </w:rPr>
      </w:pPr>
    </w:p>
    <w:p w:rsidR="00F21B29" w:rsidRDefault="00F21B29" w:rsidP="00F21B29">
      <w:pPr>
        <w:pStyle w:val="ad"/>
        <w:tabs>
          <w:tab w:val="clear" w:pos="2978"/>
          <w:tab w:val="left" w:pos="360"/>
        </w:tabs>
        <w:spacing w:line="240" w:lineRule="auto"/>
        <w:ind w:left="0"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32"/>
        <w:gridCol w:w="3229"/>
        <w:gridCol w:w="2312"/>
      </w:tblGrid>
      <w:tr w:rsidR="00F21B29" w:rsidRPr="00EF4A16" w:rsidTr="004D5B53">
        <w:tc>
          <w:tcPr>
            <w:tcW w:w="4077" w:type="dxa"/>
            <w:tcBorders>
              <w:bottom w:val="single" w:sz="4" w:space="0" w:color="auto"/>
            </w:tcBorders>
            <w:shd w:val="clear" w:color="auto" w:fill="auto"/>
          </w:tcPr>
          <w:p w:rsidR="00F21B29" w:rsidRPr="00EF4A16" w:rsidRDefault="00F21B29" w:rsidP="004D5B53">
            <w:pPr>
              <w:pStyle w:val="ad"/>
              <w:tabs>
                <w:tab w:val="clear" w:pos="2978"/>
                <w:tab w:val="left" w:pos="360"/>
              </w:tabs>
              <w:spacing w:line="240" w:lineRule="auto"/>
              <w:ind w:left="0" w:firstLine="0"/>
              <w:jc w:val="center"/>
              <w:rPr>
                <w:b/>
                <w:sz w:val="24"/>
                <w:szCs w:val="24"/>
              </w:rPr>
            </w:pPr>
            <w:r w:rsidRPr="00EF4A16">
              <w:rPr>
                <w:b/>
                <w:sz w:val="24"/>
                <w:szCs w:val="24"/>
              </w:rPr>
              <w:t>Должность</w:t>
            </w:r>
          </w:p>
          <w:p w:rsidR="00F21B29" w:rsidRPr="00EF4A16" w:rsidRDefault="00F21B29" w:rsidP="004D5B53">
            <w:pPr>
              <w:pStyle w:val="ad"/>
              <w:tabs>
                <w:tab w:val="clear" w:pos="2978"/>
                <w:tab w:val="left" w:pos="360"/>
              </w:tabs>
              <w:spacing w:line="240" w:lineRule="auto"/>
              <w:ind w:left="0" w:firstLine="0"/>
              <w:jc w:val="center"/>
              <w:rPr>
                <w:b/>
                <w:sz w:val="24"/>
                <w:szCs w:val="24"/>
              </w:rPr>
            </w:pPr>
          </w:p>
        </w:tc>
        <w:tc>
          <w:tcPr>
            <w:tcW w:w="3270" w:type="dxa"/>
            <w:tcBorders>
              <w:bottom w:val="single" w:sz="4" w:space="0" w:color="auto"/>
            </w:tcBorders>
            <w:shd w:val="clear" w:color="auto" w:fill="auto"/>
          </w:tcPr>
          <w:p w:rsidR="00F21B29" w:rsidRPr="00EF4A16" w:rsidRDefault="00F21B29" w:rsidP="004D5B53">
            <w:pPr>
              <w:pStyle w:val="ad"/>
              <w:tabs>
                <w:tab w:val="clear" w:pos="2978"/>
                <w:tab w:val="left" w:pos="360"/>
              </w:tabs>
              <w:spacing w:line="240" w:lineRule="auto"/>
              <w:ind w:left="0" w:firstLine="0"/>
              <w:jc w:val="center"/>
              <w:rPr>
                <w:b/>
                <w:sz w:val="24"/>
                <w:szCs w:val="24"/>
              </w:rPr>
            </w:pPr>
            <w:r w:rsidRPr="00EF4A16">
              <w:rPr>
                <w:b/>
                <w:sz w:val="24"/>
                <w:szCs w:val="24"/>
              </w:rPr>
              <w:t>Подпись, дата</w:t>
            </w:r>
          </w:p>
        </w:tc>
        <w:tc>
          <w:tcPr>
            <w:tcW w:w="2328" w:type="dxa"/>
            <w:tcBorders>
              <w:bottom w:val="single" w:sz="4" w:space="0" w:color="auto"/>
            </w:tcBorders>
            <w:shd w:val="clear" w:color="auto" w:fill="auto"/>
          </w:tcPr>
          <w:p w:rsidR="00F21B29" w:rsidRPr="00EF4A16" w:rsidRDefault="00F21B29" w:rsidP="004D5B53">
            <w:pPr>
              <w:pStyle w:val="ad"/>
              <w:tabs>
                <w:tab w:val="clear" w:pos="2978"/>
                <w:tab w:val="left" w:pos="360"/>
              </w:tabs>
              <w:spacing w:line="240" w:lineRule="auto"/>
              <w:ind w:left="0" w:firstLine="0"/>
              <w:jc w:val="center"/>
              <w:rPr>
                <w:b/>
                <w:sz w:val="24"/>
                <w:szCs w:val="24"/>
              </w:rPr>
            </w:pPr>
            <w:r w:rsidRPr="00EF4A16">
              <w:rPr>
                <w:b/>
                <w:sz w:val="24"/>
                <w:szCs w:val="24"/>
              </w:rPr>
              <w:t>Ф.И.О.</w:t>
            </w:r>
          </w:p>
        </w:tc>
      </w:tr>
      <w:tr w:rsidR="00F21B29" w:rsidRPr="002857A6" w:rsidTr="004D5B53">
        <w:tc>
          <w:tcPr>
            <w:tcW w:w="4077" w:type="dxa"/>
            <w:tcBorders>
              <w:top w:val="single" w:sz="4" w:space="0" w:color="auto"/>
              <w:left w:val="single" w:sz="4" w:space="0" w:color="auto"/>
              <w:bottom w:val="single" w:sz="4" w:space="0" w:color="auto"/>
            </w:tcBorders>
            <w:shd w:val="clear" w:color="auto" w:fill="auto"/>
          </w:tcPr>
          <w:p w:rsidR="00F21B29" w:rsidRDefault="00F21B29" w:rsidP="004D5B53">
            <w:pPr>
              <w:pStyle w:val="ad"/>
              <w:tabs>
                <w:tab w:val="clear" w:pos="2978"/>
                <w:tab w:val="left" w:pos="360"/>
              </w:tabs>
              <w:spacing w:after="120" w:line="240" w:lineRule="auto"/>
              <w:ind w:left="0" w:firstLine="0"/>
              <w:jc w:val="left"/>
              <w:rPr>
                <w:sz w:val="24"/>
                <w:szCs w:val="24"/>
              </w:rPr>
            </w:pPr>
          </w:p>
          <w:p w:rsidR="00F21B29" w:rsidRDefault="00F21B29" w:rsidP="004D5B53">
            <w:pPr>
              <w:pStyle w:val="ad"/>
              <w:tabs>
                <w:tab w:val="clear" w:pos="2978"/>
                <w:tab w:val="left" w:pos="360"/>
              </w:tabs>
              <w:spacing w:after="120" w:line="240" w:lineRule="auto"/>
              <w:ind w:left="0" w:firstLine="0"/>
              <w:jc w:val="left"/>
              <w:rPr>
                <w:sz w:val="24"/>
                <w:szCs w:val="24"/>
              </w:rPr>
            </w:pPr>
            <w:r>
              <w:rPr>
                <w:sz w:val="24"/>
                <w:szCs w:val="24"/>
              </w:rPr>
              <w:t>Начальник отдела взаиморасчетов</w:t>
            </w:r>
          </w:p>
          <w:p w:rsidR="00F21B29" w:rsidRPr="002857A6" w:rsidRDefault="00F21B29" w:rsidP="004D5B53">
            <w:pPr>
              <w:pStyle w:val="ad"/>
              <w:tabs>
                <w:tab w:val="clear" w:pos="2978"/>
                <w:tab w:val="left" w:pos="360"/>
              </w:tabs>
              <w:spacing w:after="120" w:line="240" w:lineRule="auto"/>
              <w:ind w:left="0" w:firstLine="0"/>
              <w:jc w:val="left"/>
              <w:rPr>
                <w:sz w:val="24"/>
                <w:szCs w:val="24"/>
              </w:rPr>
            </w:pPr>
          </w:p>
        </w:tc>
        <w:tc>
          <w:tcPr>
            <w:tcW w:w="3270" w:type="dxa"/>
            <w:vMerge w:val="restart"/>
            <w:shd w:val="clear" w:color="auto" w:fill="auto"/>
          </w:tcPr>
          <w:p w:rsidR="00F21B29" w:rsidRPr="002857A6" w:rsidRDefault="00F21B29" w:rsidP="004D5B53">
            <w:pPr>
              <w:pStyle w:val="ad"/>
              <w:tabs>
                <w:tab w:val="clear" w:pos="2978"/>
                <w:tab w:val="left" w:pos="360"/>
              </w:tabs>
              <w:spacing w:after="120" w:line="240" w:lineRule="auto"/>
              <w:ind w:left="0" w:firstLine="0"/>
              <w:jc w:val="center"/>
              <w:rPr>
                <w:sz w:val="24"/>
                <w:szCs w:val="24"/>
              </w:rPr>
            </w:pPr>
          </w:p>
        </w:tc>
        <w:tc>
          <w:tcPr>
            <w:tcW w:w="2328" w:type="dxa"/>
            <w:tcBorders>
              <w:top w:val="single" w:sz="4" w:space="0" w:color="auto"/>
              <w:bottom w:val="single" w:sz="4" w:space="0" w:color="auto"/>
              <w:right w:val="single" w:sz="4" w:space="0" w:color="auto"/>
            </w:tcBorders>
            <w:shd w:val="clear" w:color="auto" w:fill="auto"/>
          </w:tcPr>
          <w:p w:rsidR="00F21B29" w:rsidRDefault="00F21B29" w:rsidP="004D5B53">
            <w:pPr>
              <w:pStyle w:val="ad"/>
              <w:tabs>
                <w:tab w:val="clear" w:pos="2978"/>
                <w:tab w:val="left" w:pos="360"/>
              </w:tabs>
              <w:spacing w:after="120" w:line="240" w:lineRule="auto"/>
              <w:ind w:left="308" w:firstLine="0"/>
              <w:jc w:val="left"/>
              <w:rPr>
                <w:sz w:val="24"/>
                <w:szCs w:val="24"/>
              </w:rPr>
            </w:pPr>
          </w:p>
          <w:p w:rsidR="00F21B29" w:rsidRPr="002857A6" w:rsidRDefault="00F21B29" w:rsidP="004D5B53">
            <w:pPr>
              <w:pStyle w:val="ad"/>
              <w:tabs>
                <w:tab w:val="clear" w:pos="2978"/>
                <w:tab w:val="left" w:pos="360"/>
              </w:tabs>
              <w:spacing w:after="120" w:line="240" w:lineRule="auto"/>
              <w:ind w:left="308" w:firstLine="0"/>
              <w:jc w:val="left"/>
              <w:rPr>
                <w:sz w:val="24"/>
                <w:szCs w:val="24"/>
              </w:rPr>
            </w:pPr>
            <w:r>
              <w:rPr>
                <w:sz w:val="24"/>
                <w:szCs w:val="24"/>
              </w:rPr>
              <w:t>Н.П. Орешков</w:t>
            </w:r>
          </w:p>
        </w:tc>
      </w:tr>
      <w:tr w:rsidR="00F21B29" w:rsidRPr="002857A6" w:rsidTr="004D5B53">
        <w:tc>
          <w:tcPr>
            <w:tcW w:w="4077" w:type="dxa"/>
            <w:tcBorders>
              <w:top w:val="single" w:sz="4" w:space="0" w:color="auto"/>
              <w:left w:val="single" w:sz="4" w:space="0" w:color="auto"/>
              <w:bottom w:val="single" w:sz="4" w:space="0" w:color="auto"/>
            </w:tcBorders>
            <w:shd w:val="clear" w:color="auto" w:fill="auto"/>
          </w:tcPr>
          <w:p w:rsidR="00F21B29" w:rsidRDefault="00F21B29" w:rsidP="004D5B53">
            <w:pPr>
              <w:pStyle w:val="ad"/>
              <w:tabs>
                <w:tab w:val="clear" w:pos="2978"/>
                <w:tab w:val="left" w:pos="360"/>
              </w:tabs>
              <w:spacing w:after="120" w:line="240" w:lineRule="auto"/>
              <w:ind w:left="0" w:firstLine="0"/>
              <w:jc w:val="left"/>
              <w:rPr>
                <w:sz w:val="24"/>
                <w:szCs w:val="24"/>
              </w:rPr>
            </w:pPr>
          </w:p>
          <w:p w:rsidR="00F21B29" w:rsidRDefault="00F21B29" w:rsidP="004D5B53">
            <w:pPr>
              <w:pStyle w:val="ad"/>
              <w:tabs>
                <w:tab w:val="clear" w:pos="2978"/>
                <w:tab w:val="left" w:pos="360"/>
              </w:tabs>
              <w:spacing w:after="120" w:line="240" w:lineRule="auto"/>
              <w:ind w:left="0" w:firstLine="0"/>
              <w:jc w:val="left"/>
              <w:rPr>
                <w:sz w:val="24"/>
                <w:szCs w:val="24"/>
              </w:rPr>
            </w:pPr>
            <w:r w:rsidRPr="00922267">
              <w:rPr>
                <w:sz w:val="24"/>
                <w:szCs w:val="24"/>
              </w:rPr>
              <w:t>Главный</w:t>
            </w:r>
            <w:r>
              <w:rPr>
                <w:sz w:val="24"/>
                <w:szCs w:val="24"/>
              </w:rPr>
              <w:t xml:space="preserve"> юрисконсульт </w:t>
            </w:r>
          </w:p>
          <w:p w:rsidR="00F21B29" w:rsidRDefault="00F21B29" w:rsidP="004D5B53">
            <w:pPr>
              <w:pStyle w:val="ad"/>
              <w:tabs>
                <w:tab w:val="clear" w:pos="2978"/>
                <w:tab w:val="left" w:pos="360"/>
              </w:tabs>
              <w:spacing w:after="120" w:line="240" w:lineRule="auto"/>
              <w:ind w:left="0" w:firstLine="0"/>
              <w:jc w:val="left"/>
              <w:rPr>
                <w:sz w:val="24"/>
                <w:szCs w:val="24"/>
              </w:rPr>
            </w:pPr>
          </w:p>
        </w:tc>
        <w:tc>
          <w:tcPr>
            <w:tcW w:w="3270" w:type="dxa"/>
            <w:vMerge/>
            <w:tcBorders>
              <w:bottom w:val="nil"/>
            </w:tcBorders>
            <w:shd w:val="clear" w:color="auto" w:fill="auto"/>
          </w:tcPr>
          <w:p w:rsidR="00F21B29" w:rsidRPr="002857A6" w:rsidRDefault="00F21B29" w:rsidP="004D5B53">
            <w:pPr>
              <w:pStyle w:val="ad"/>
              <w:tabs>
                <w:tab w:val="clear" w:pos="2978"/>
                <w:tab w:val="left" w:pos="360"/>
              </w:tabs>
              <w:spacing w:after="120" w:line="240" w:lineRule="auto"/>
              <w:ind w:left="0" w:firstLine="0"/>
              <w:jc w:val="center"/>
              <w:rPr>
                <w:sz w:val="24"/>
                <w:szCs w:val="24"/>
              </w:rPr>
            </w:pPr>
          </w:p>
        </w:tc>
        <w:tc>
          <w:tcPr>
            <w:tcW w:w="2328" w:type="dxa"/>
            <w:tcBorders>
              <w:top w:val="single" w:sz="4" w:space="0" w:color="auto"/>
              <w:bottom w:val="single" w:sz="4" w:space="0" w:color="auto"/>
              <w:right w:val="single" w:sz="4" w:space="0" w:color="auto"/>
            </w:tcBorders>
            <w:shd w:val="clear" w:color="auto" w:fill="auto"/>
          </w:tcPr>
          <w:p w:rsidR="00F21B29" w:rsidRDefault="00F21B29" w:rsidP="004D5B53">
            <w:pPr>
              <w:pStyle w:val="ad"/>
              <w:tabs>
                <w:tab w:val="clear" w:pos="2978"/>
                <w:tab w:val="left" w:pos="360"/>
              </w:tabs>
              <w:spacing w:after="120" w:line="240" w:lineRule="auto"/>
              <w:ind w:left="308" w:firstLine="0"/>
              <w:jc w:val="left"/>
              <w:rPr>
                <w:sz w:val="24"/>
                <w:szCs w:val="24"/>
              </w:rPr>
            </w:pPr>
          </w:p>
          <w:p w:rsidR="00F21B29" w:rsidRDefault="00F21B29" w:rsidP="004D5B53">
            <w:pPr>
              <w:pStyle w:val="ad"/>
              <w:tabs>
                <w:tab w:val="clear" w:pos="2978"/>
                <w:tab w:val="left" w:pos="360"/>
              </w:tabs>
              <w:spacing w:after="120" w:line="240" w:lineRule="auto"/>
              <w:ind w:left="308" w:firstLine="0"/>
              <w:jc w:val="left"/>
              <w:rPr>
                <w:sz w:val="24"/>
                <w:szCs w:val="24"/>
              </w:rPr>
            </w:pPr>
            <w:r>
              <w:rPr>
                <w:sz w:val="24"/>
                <w:szCs w:val="24"/>
              </w:rPr>
              <w:t>О.В. Рау</w:t>
            </w:r>
          </w:p>
        </w:tc>
      </w:tr>
      <w:tr w:rsidR="00F21B29" w:rsidRPr="00EF4A16" w:rsidTr="004D5B53">
        <w:tc>
          <w:tcPr>
            <w:tcW w:w="4077" w:type="dxa"/>
            <w:tcBorders>
              <w:top w:val="single" w:sz="4" w:space="0" w:color="auto"/>
              <w:left w:val="single" w:sz="4" w:space="0" w:color="auto"/>
              <w:bottom w:val="single" w:sz="4" w:space="0" w:color="auto"/>
              <w:right w:val="single" w:sz="4" w:space="0" w:color="auto"/>
            </w:tcBorders>
            <w:shd w:val="clear" w:color="auto" w:fill="auto"/>
          </w:tcPr>
          <w:p w:rsidR="00F21B29" w:rsidRPr="00EF4A16" w:rsidRDefault="00F21B29" w:rsidP="004D5B53">
            <w:pPr>
              <w:pStyle w:val="ad"/>
              <w:tabs>
                <w:tab w:val="clear" w:pos="2978"/>
                <w:tab w:val="left" w:pos="360"/>
              </w:tabs>
              <w:spacing w:line="240" w:lineRule="auto"/>
              <w:ind w:left="0" w:firstLine="0"/>
              <w:jc w:val="left"/>
              <w:rPr>
                <w:sz w:val="24"/>
                <w:szCs w:val="24"/>
              </w:rPr>
            </w:pPr>
          </w:p>
          <w:p w:rsidR="00F21B29" w:rsidRPr="0028308F" w:rsidRDefault="00F21B29" w:rsidP="004D5B53">
            <w:pPr>
              <w:pStyle w:val="ad"/>
              <w:tabs>
                <w:tab w:val="clear" w:pos="2978"/>
                <w:tab w:val="left" w:pos="360"/>
              </w:tabs>
              <w:spacing w:line="240" w:lineRule="auto"/>
              <w:ind w:left="0" w:firstLine="0"/>
              <w:jc w:val="left"/>
              <w:rPr>
                <w:sz w:val="24"/>
                <w:szCs w:val="24"/>
              </w:rPr>
            </w:pPr>
            <w:r>
              <w:rPr>
                <w:sz w:val="24"/>
                <w:szCs w:val="24"/>
              </w:rPr>
              <w:t>Начальник отдела закупок</w:t>
            </w:r>
          </w:p>
          <w:p w:rsidR="00F21B29" w:rsidRPr="00EF4A16" w:rsidRDefault="00F21B29" w:rsidP="004D5B53">
            <w:pPr>
              <w:pStyle w:val="ad"/>
              <w:tabs>
                <w:tab w:val="clear" w:pos="2978"/>
                <w:tab w:val="left" w:pos="360"/>
              </w:tabs>
              <w:spacing w:line="240" w:lineRule="auto"/>
              <w:ind w:left="0" w:firstLine="0"/>
              <w:jc w:val="left"/>
              <w:rPr>
                <w:sz w:val="24"/>
                <w:szCs w:val="24"/>
              </w:rPr>
            </w:pPr>
          </w:p>
        </w:tc>
        <w:tc>
          <w:tcPr>
            <w:tcW w:w="3270" w:type="dxa"/>
            <w:tcBorders>
              <w:top w:val="nil"/>
              <w:left w:val="single" w:sz="4" w:space="0" w:color="auto"/>
              <w:bottom w:val="single" w:sz="4" w:space="0" w:color="auto"/>
              <w:right w:val="single" w:sz="4" w:space="0" w:color="auto"/>
            </w:tcBorders>
            <w:shd w:val="clear" w:color="auto" w:fill="auto"/>
          </w:tcPr>
          <w:p w:rsidR="00F21B29" w:rsidRPr="00EF4A16" w:rsidRDefault="00F21B29" w:rsidP="004D5B53">
            <w:pPr>
              <w:pStyle w:val="ad"/>
              <w:tabs>
                <w:tab w:val="clear" w:pos="2978"/>
                <w:tab w:val="left" w:pos="360"/>
              </w:tabs>
              <w:spacing w:line="240" w:lineRule="auto"/>
              <w:ind w:left="0" w:firstLine="0"/>
              <w:jc w:val="center"/>
              <w:rPr>
                <w:sz w:val="24"/>
                <w:szCs w:val="24"/>
              </w:rPr>
            </w:pPr>
          </w:p>
        </w:tc>
        <w:tc>
          <w:tcPr>
            <w:tcW w:w="2328" w:type="dxa"/>
            <w:tcBorders>
              <w:top w:val="single" w:sz="4" w:space="0" w:color="auto"/>
              <w:left w:val="single" w:sz="4" w:space="0" w:color="auto"/>
              <w:bottom w:val="single" w:sz="4" w:space="0" w:color="auto"/>
              <w:right w:val="single" w:sz="4" w:space="0" w:color="auto"/>
            </w:tcBorders>
            <w:shd w:val="clear" w:color="auto" w:fill="auto"/>
          </w:tcPr>
          <w:p w:rsidR="00F21B29" w:rsidRPr="00EF4A16" w:rsidRDefault="00F21B29" w:rsidP="004D5B53">
            <w:pPr>
              <w:pStyle w:val="ad"/>
              <w:tabs>
                <w:tab w:val="clear" w:pos="2978"/>
                <w:tab w:val="left" w:pos="360"/>
              </w:tabs>
              <w:spacing w:line="240" w:lineRule="auto"/>
              <w:ind w:left="308" w:firstLine="0"/>
              <w:jc w:val="left"/>
              <w:rPr>
                <w:sz w:val="24"/>
                <w:szCs w:val="24"/>
              </w:rPr>
            </w:pPr>
          </w:p>
          <w:p w:rsidR="00F21B29" w:rsidRPr="00EF4A16" w:rsidRDefault="00F21B29" w:rsidP="004D5B53">
            <w:pPr>
              <w:pStyle w:val="ad"/>
              <w:tabs>
                <w:tab w:val="clear" w:pos="2978"/>
                <w:tab w:val="left" w:pos="360"/>
              </w:tabs>
              <w:spacing w:line="240" w:lineRule="auto"/>
              <w:ind w:left="308" w:firstLine="0"/>
              <w:jc w:val="left"/>
              <w:rPr>
                <w:sz w:val="24"/>
                <w:szCs w:val="24"/>
              </w:rPr>
            </w:pPr>
            <w:r w:rsidRPr="00EF4A16">
              <w:rPr>
                <w:sz w:val="24"/>
                <w:szCs w:val="24"/>
              </w:rPr>
              <w:t>Е.Н. Онкурова</w:t>
            </w:r>
          </w:p>
        </w:tc>
      </w:tr>
    </w:tbl>
    <w:p w:rsidR="00F21B29" w:rsidRDefault="00F21B29" w:rsidP="00BC334E"/>
    <w:p w:rsidR="00F21B29" w:rsidRDefault="00F21B29" w:rsidP="00BC334E"/>
    <w:p w:rsidR="00F21B29" w:rsidRDefault="00F21B29" w:rsidP="00BC334E"/>
    <w:p w:rsidR="00F21B29" w:rsidRDefault="00F21B29" w:rsidP="00BC334E"/>
    <w:p w:rsidR="00F21B29" w:rsidRDefault="00F21B29" w:rsidP="00BC334E"/>
    <w:p w:rsidR="00F21B29" w:rsidRDefault="00F21B29" w:rsidP="00BC334E"/>
    <w:permEnd w:id="1087077816"/>
    <w:p w:rsidR="00F21B29" w:rsidRPr="009F42AD" w:rsidRDefault="00F21B29" w:rsidP="00BC334E"/>
    <w:sectPr w:rsidR="00F21B29" w:rsidRPr="009F42AD" w:rsidSect="0070662A">
      <w:pgSz w:w="11909" w:h="16834"/>
      <w:pgMar w:top="1134" w:right="851" w:bottom="1134" w:left="1701" w:header="720" w:footer="720"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31D5" w:rsidRDefault="009231D5" w:rsidP="00A40BAE">
      <w:r>
        <w:separator/>
      </w:r>
    </w:p>
  </w:endnote>
  <w:endnote w:type="continuationSeparator" w:id="0">
    <w:p w:rsidR="009231D5" w:rsidRDefault="009231D5" w:rsidP="00A40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CC"/>
    <w:family w:val="auto"/>
    <w:pitch w:val="variable"/>
  </w:font>
  <w:font w:name="Consultant">
    <w:altName w:val="Courier New"/>
    <w:panose1 w:val="00000000000000000000"/>
    <w:charset w:val="00"/>
    <w:family w:val="modern"/>
    <w:notTrueType/>
    <w:pitch w:val="fixed"/>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31D5" w:rsidRDefault="009231D5" w:rsidP="00A40BAE">
      <w:r>
        <w:separator/>
      </w:r>
    </w:p>
  </w:footnote>
  <w:footnote w:type="continuationSeparator" w:id="0">
    <w:p w:rsidR="009231D5" w:rsidRDefault="009231D5" w:rsidP="00A40B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5"/>
      <w:numFmt w:val="decimal"/>
      <w:lvlText w:val="%1."/>
      <w:lvlJc w:val="left"/>
      <w:pPr>
        <w:tabs>
          <w:tab w:val="num" w:pos="0"/>
        </w:tabs>
        <w:ind w:left="360" w:hanging="360"/>
      </w:pPr>
      <w:rPr>
        <w:rFonts w:ascii="Times New Roman" w:hAnsi="Times New Roman" w:cs="Times New Roman"/>
      </w:rPr>
    </w:lvl>
  </w:abstractNum>
  <w:abstractNum w:abstractNumId="1">
    <w:nsid w:val="00000003"/>
    <w:multiLevelType w:val="singleLevel"/>
    <w:tmpl w:val="00000003"/>
    <w:name w:val="WW8Num3"/>
    <w:lvl w:ilvl="0">
      <w:start w:val="1"/>
      <w:numFmt w:val="bullet"/>
      <w:lvlText w:val=""/>
      <w:lvlJc w:val="left"/>
      <w:pPr>
        <w:tabs>
          <w:tab w:val="num" w:pos="0"/>
        </w:tabs>
        <w:ind w:left="720" w:hanging="360"/>
      </w:pPr>
      <w:rPr>
        <w:rFonts w:ascii="Symbol" w:hAnsi="Symbol" w:cs="Times New Roman"/>
      </w:rPr>
    </w:lvl>
  </w:abstractNum>
  <w:abstractNum w:abstractNumId="2">
    <w:nsid w:val="00000005"/>
    <w:multiLevelType w:val="multilevel"/>
    <w:tmpl w:val="00000005"/>
    <w:lvl w:ilvl="0">
      <w:start w:val="1"/>
      <w:numFmt w:val="bullet"/>
      <w:lvlText w:val=""/>
      <w:lvlJc w:val="left"/>
      <w:pPr>
        <w:tabs>
          <w:tab w:val="num" w:pos="501"/>
        </w:tabs>
        <w:ind w:left="501" w:hanging="360"/>
      </w:pPr>
      <w:rPr>
        <w:rFonts w:ascii="Wingdings" w:hAnsi="Wingdings" w:cs="OpenSymbol"/>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3">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7391FBC"/>
    <w:multiLevelType w:val="hybridMultilevel"/>
    <w:tmpl w:val="3A927550"/>
    <w:lvl w:ilvl="0" w:tplc="F016346A">
      <w:start w:val="1"/>
      <w:numFmt w:val="bullet"/>
      <w:lvlText w:val=""/>
      <w:lvlJc w:val="left"/>
      <w:pPr>
        <w:ind w:left="810" w:hanging="360"/>
      </w:pPr>
      <w:rPr>
        <w:rFonts w:ascii="Symbol" w:hAnsi="Symbol"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5">
    <w:nsid w:val="1813492A"/>
    <w:multiLevelType w:val="hybridMultilevel"/>
    <w:tmpl w:val="6CF8F5B8"/>
    <w:lvl w:ilvl="0" w:tplc="57A01796">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nsid w:val="1A770ACA"/>
    <w:multiLevelType w:val="multilevel"/>
    <w:tmpl w:val="0E74DA68"/>
    <w:lvl w:ilvl="0">
      <w:start w:val="1"/>
      <w:numFmt w:val="bullet"/>
      <w:lvlText w:val=""/>
      <w:lvlJc w:val="left"/>
      <w:pPr>
        <w:tabs>
          <w:tab w:val="num" w:pos="501"/>
        </w:tabs>
        <w:ind w:left="501" w:hanging="360"/>
      </w:pPr>
      <w:rPr>
        <w:rFonts w:ascii="Symbol" w:hAnsi="Symbol" w:hint="default"/>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7">
    <w:nsid w:val="22F717FA"/>
    <w:multiLevelType w:val="hybridMultilevel"/>
    <w:tmpl w:val="05724918"/>
    <w:lvl w:ilvl="0" w:tplc="F01634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F9E0386"/>
    <w:multiLevelType w:val="hybridMultilevel"/>
    <w:tmpl w:val="9AC4BD32"/>
    <w:lvl w:ilvl="0" w:tplc="F016346A">
      <w:start w:val="1"/>
      <w:numFmt w:val="bullet"/>
      <w:lvlText w:val=""/>
      <w:lvlJc w:val="left"/>
      <w:pPr>
        <w:ind w:left="108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FC55BE5"/>
    <w:multiLevelType w:val="multilevel"/>
    <w:tmpl w:val="3F90F8AE"/>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FFF5545"/>
    <w:multiLevelType w:val="multilevel"/>
    <w:tmpl w:val="AF9EB3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40BE01B2"/>
    <w:multiLevelType w:val="hybridMultilevel"/>
    <w:tmpl w:val="6C36E452"/>
    <w:lvl w:ilvl="0" w:tplc="EBCC7F84">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2">
    <w:nsid w:val="416213F4"/>
    <w:multiLevelType w:val="hybridMultilevel"/>
    <w:tmpl w:val="79DC7F0C"/>
    <w:lvl w:ilvl="0" w:tplc="EBCC7F8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78A395C"/>
    <w:multiLevelType w:val="multilevel"/>
    <w:tmpl w:val="7BAE5D9E"/>
    <w:lvl w:ilvl="0">
      <w:start w:val="1"/>
      <w:numFmt w:val="decimal"/>
      <w:pStyle w:val="1"/>
      <w:lvlText w:val="%1."/>
      <w:lvlJc w:val="left"/>
      <w:pPr>
        <w:tabs>
          <w:tab w:val="num" w:pos="2694"/>
        </w:tabs>
        <w:ind w:left="2694" w:firstLine="0"/>
      </w:pPr>
      <w:rPr>
        <w:rFonts w:ascii="Times New Roman" w:hAnsi="Times New Roman" w:cs="Times New Roman" w:hint="default"/>
        <w:b/>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pStyle w:val="2"/>
      <w:lvlText w:val="%1.%2"/>
      <w:lvlJc w:val="left"/>
      <w:pPr>
        <w:tabs>
          <w:tab w:val="num" w:pos="1560"/>
        </w:tabs>
        <w:ind w:left="-141" w:firstLine="567"/>
      </w:pPr>
      <w:rPr>
        <w:rFonts w:hint="default"/>
        <w:b/>
        <w:bCs/>
        <w:i w:val="0"/>
        <w:iCs w:val="0"/>
        <w:caps w:val="0"/>
        <w:smallCaps w:val="0"/>
        <w:strike w:val="0"/>
        <w:dstrike w:val="0"/>
        <w:outline w:val="0"/>
        <w:shadow w:val="0"/>
        <w:emboss w:val="0"/>
        <w:imprint w:val="0"/>
        <w:vanish w:val="0"/>
        <w:color w:val="auto"/>
        <w:spacing w:val="0"/>
        <w:w w:val="100"/>
        <w:kern w:val="0"/>
        <w:position w:val="0"/>
        <w:sz w:val="22"/>
        <w:szCs w:val="22"/>
        <w:u w:val="none"/>
        <w:vertAlign w:val="baseline"/>
      </w:rPr>
    </w:lvl>
    <w:lvl w:ilvl="2">
      <w:start w:val="1"/>
      <w:numFmt w:val="decimal"/>
      <w:pStyle w:val="-3"/>
      <w:lvlText w:val="%1.%2.%3"/>
      <w:lvlJc w:val="left"/>
      <w:pPr>
        <w:tabs>
          <w:tab w:val="num" w:pos="1134"/>
        </w:tabs>
        <w:ind w:left="-567" w:firstLine="567"/>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24"/>
        <w:szCs w:val="24"/>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4"/>
      <w:lvlText w:val="%1.%2.%3.%4"/>
      <w:lvlJc w:val="left"/>
      <w:pPr>
        <w:tabs>
          <w:tab w:val="num" w:pos="1985"/>
        </w:tabs>
        <w:ind w:left="284" w:firstLine="567"/>
      </w:pPr>
      <w:rPr>
        <w:rFonts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2"/>
        <w:szCs w:val="22"/>
        <w:u w:val="none"/>
        <w:vertAlign w:val="baseline"/>
      </w:rPr>
    </w:lvl>
    <w:lvl w:ilvl="4">
      <w:start w:val="1"/>
      <w:numFmt w:val="decimal"/>
      <w:lvlText w:val="%5.2.6.1"/>
      <w:lvlJc w:val="left"/>
      <w:pPr>
        <w:tabs>
          <w:tab w:val="num" w:pos="1701"/>
        </w:tabs>
        <w:ind w:left="0" w:firstLine="567"/>
      </w:pPr>
      <w:rPr>
        <w:rFonts w:hint="default"/>
        <w:b w:val="0"/>
        <w:bCs w:val="0"/>
        <w:i w:val="0"/>
        <w:iCs w:val="0"/>
      </w:rPr>
    </w:lvl>
    <w:lvl w:ilvl="5">
      <w:start w:val="1"/>
      <w:numFmt w:val="russianLower"/>
      <w:pStyle w:val="-6"/>
      <w:lvlText w:val="%6)"/>
      <w:lvlJc w:val="left"/>
      <w:pPr>
        <w:tabs>
          <w:tab w:val="num" w:pos="2410"/>
        </w:tabs>
        <w:ind w:left="709" w:firstLine="567"/>
      </w:pPr>
      <w:rPr>
        <w:rFonts w:cs="Times New Roman" w:hint="default"/>
      </w:rPr>
    </w:lvl>
    <w:lvl w:ilvl="6">
      <w:start w:val="1"/>
      <w:numFmt w:val="lowerLetter"/>
      <w:pStyle w:val="-7"/>
      <w:lvlText w:val="%7)"/>
      <w:lvlJc w:val="left"/>
      <w:pPr>
        <w:tabs>
          <w:tab w:val="num" w:pos="1701"/>
        </w:tabs>
        <w:ind w:left="0" w:firstLine="567"/>
      </w:pPr>
      <w:rPr>
        <w:rFonts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hint="default"/>
      </w:rPr>
    </w:lvl>
  </w:abstractNum>
  <w:abstractNum w:abstractNumId="14">
    <w:nsid w:val="4C1D376F"/>
    <w:multiLevelType w:val="hybridMultilevel"/>
    <w:tmpl w:val="78224340"/>
    <w:lvl w:ilvl="0" w:tplc="E522FE3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nsid w:val="50592A04"/>
    <w:multiLevelType w:val="multilevel"/>
    <w:tmpl w:val="041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55931DD7"/>
    <w:multiLevelType w:val="multilevel"/>
    <w:tmpl w:val="E5D49E76"/>
    <w:lvl w:ilvl="0">
      <w:start w:val="1"/>
      <w:numFmt w:val="bullet"/>
      <w:lvlText w:val=""/>
      <w:lvlJc w:val="left"/>
      <w:pPr>
        <w:tabs>
          <w:tab w:val="num" w:pos="501"/>
        </w:tabs>
        <w:ind w:left="501" w:hanging="360"/>
      </w:pPr>
      <w:rPr>
        <w:rFonts w:ascii="Symbol" w:hAnsi="Symbol" w:hint="default"/>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17">
    <w:nsid w:val="5A053621"/>
    <w:multiLevelType w:val="hybridMultilevel"/>
    <w:tmpl w:val="7CFE7F7E"/>
    <w:lvl w:ilvl="0" w:tplc="753AA5B6">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5DD57842"/>
    <w:multiLevelType w:val="hybridMultilevel"/>
    <w:tmpl w:val="B6FA0D40"/>
    <w:lvl w:ilvl="0" w:tplc="10481060">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9">
    <w:nsid w:val="5F0E65A6"/>
    <w:multiLevelType w:val="hybridMultilevel"/>
    <w:tmpl w:val="56DCAEAA"/>
    <w:lvl w:ilvl="0" w:tplc="23E67FAC">
      <w:start w:val="1"/>
      <w:numFmt w:val="decimal"/>
      <w:lvlText w:val="%1."/>
      <w:lvlJc w:val="left"/>
      <w:pPr>
        <w:tabs>
          <w:tab w:val="num" w:pos="360"/>
        </w:tabs>
        <w:ind w:left="360" w:hanging="360"/>
      </w:pPr>
      <w:rPr>
        <w:i w:val="0"/>
      </w:rPr>
    </w:lvl>
    <w:lvl w:ilvl="1" w:tplc="E60A9B88" w:tentative="1">
      <w:start w:val="1"/>
      <w:numFmt w:val="lowerLetter"/>
      <w:lvlText w:val="%2."/>
      <w:lvlJc w:val="left"/>
      <w:pPr>
        <w:tabs>
          <w:tab w:val="num" w:pos="1080"/>
        </w:tabs>
        <w:ind w:left="1080" w:hanging="360"/>
      </w:pPr>
    </w:lvl>
    <w:lvl w:ilvl="2" w:tplc="616854A8">
      <w:start w:val="1"/>
      <w:numFmt w:val="lowerRoman"/>
      <w:lvlText w:val="%3."/>
      <w:lvlJc w:val="right"/>
      <w:pPr>
        <w:tabs>
          <w:tab w:val="num" w:pos="1800"/>
        </w:tabs>
        <w:ind w:left="1800" w:hanging="180"/>
      </w:pPr>
    </w:lvl>
    <w:lvl w:ilvl="3" w:tplc="49048324" w:tentative="1">
      <w:start w:val="1"/>
      <w:numFmt w:val="decimal"/>
      <w:lvlText w:val="%4."/>
      <w:lvlJc w:val="left"/>
      <w:pPr>
        <w:tabs>
          <w:tab w:val="num" w:pos="2520"/>
        </w:tabs>
        <w:ind w:left="2520" w:hanging="360"/>
      </w:pPr>
    </w:lvl>
    <w:lvl w:ilvl="4" w:tplc="9768D4F4" w:tentative="1">
      <w:start w:val="1"/>
      <w:numFmt w:val="lowerLetter"/>
      <w:lvlText w:val="%5."/>
      <w:lvlJc w:val="left"/>
      <w:pPr>
        <w:tabs>
          <w:tab w:val="num" w:pos="3240"/>
        </w:tabs>
        <w:ind w:left="3240" w:hanging="360"/>
      </w:pPr>
    </w:lvl>
    <w:lvl w:ilvl="5" w:tplc="32B46934" w:tentative="1">
      <w:start w:val="1"/>
      <w:numFmt w:val="lowerRoman"/>
      <w:lvlText w:val="%6."/>
      <w:lvlJc w:val="right"/>
      <w:pPr>
        <w:tabs>
          <w:tab w:val="num" w:pos="3960"/>
        </w:tabs>
        <w:ind w:left="3960" w:hanging="180"/>
      </w:pPr>
    </w:lvl>
    <w:lvl w:ilvl="6" w:tplc="5AE6C500" w:tentative="1">
      <w:start w:val="1"/>
      <w:numFmt w:val="decimal"/>
      <w:lvlText w:val="%7."/>
      <w:lvlJc w:val="left"/>
      <w:pPr>
        <w:tabs>
          <w:tab w:val="num" w:pos="4680"/>
        </w:tabs>
        <w:ind w:left="4680" w:hanging="360"/>
      </w:pPr>
    </w:lvl>
    <w:lvl w:ilvl="7" w:tplc="0B9802E8" w:tentative="1">
      <w:start w:val="1"/>
      <w:numFmt w:val="lowerLetter"/>
      <w:lvlText w:val="%8."/>
      <w:lvlJc w:val="left"/>
      <w:pPr>
        <w:tabs>
          <w:tab w:val="num" w:pos="5400"/>
        </w:tabs>
        <w:ind w:left="5400" w:hanging="360"/>
      </w:pPr>
    </w:lvl>
    <w:lvl w:ilvl="8" w:tplc="D41E19A6" w:tentative="1">
      <w:start w:val="1"/>
      <w:numFmt w:val="lowerRoman"/>
      <w:lvlText w:val="%9."/>
      <w:lvlJc w:val="right"/>
      <w:pPr>
        <w:tabs>
          <w:tab w:val="num" w:pos="6120"/>
        </w:tabs>
        <w:ind w:left="6120" w:hanging="180"/>
      </w:pPr>
    </w:lvl>
  </w:abstractNum>
  <w:abstractNum w:abstractNumId="20">
    <w:nsid w:val="69314349"/>
    <w:multiLevelType w:val="multilevel"/>
    <w:tmpl w:val="F252D99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nsid w:val="6D4C5A0E"/>
    <w:multiLevelType w:val="multilevel"/>
    <w:tmpl w:val="1ADA5BCA"/>
    <w:lvl w:ilvl="0">
      <w:start w:val="1"/>
      <w:numFmt w:val="decimal"/>
      <w:lvlText w:val="%1."/>
      <w:lvlJc w:val="left"/>
      <w:pPr>
        <w:tabs>
          <w:tab w:val="num" w:pos="360"/>
        </w:tabs>
        <w:ind w:left="360" w:hanging="360"/>
      </w:pPr>
      <w:rPr>
        <w:i w:val="0"/>
      </w:rPr>
    </w:lvl>
    <w:lvl w:ilvl="1">
      <w:start w:val="1"/>
      <w:numFmt w:val="decimal"/>
      <w:isLgl/>
      <w:lvlText w:val="%1.%2."/>
      <w:lvlJc w:val="left"/>
      <w:pPr>
        <w:ind w:left="480" w:hanging="480"/>
      </w:pPr>
      <w:rPr>
        <w:rFonts w:hint="default"/>
        <w:i w:val="0"/>
      </w:rPr>
    </w:lvl>
    <w:lvl w:ilvl="2">
      <w:start w:val="1"/>
      <w:numFmt w:val="decimal"/>
      <w:isLgl/>
      <w:lvlText w:val="%1.%2.%3."/>
      <w:lvlJc w:val="left"/>
      <w:pPr>
        <w:ind w:left="1003" w:hanging="720"/>
      </w:pPr>
      <w:rPr>
        <w:rFonts w:hint="default"/>
        <w:i w:val="0"/>
      </w:rPr>
    </w:lvl>
    <w:lvl w:ilvl="3">
      <w:start w:val="1"/>
      <w:numFmt w:val="decimal"/>
      <w:isLgl/>
      <w:lvlText w:val="%1.%2.%3.%4."/>
      <w:lvlJc w:val="left"/>
      <w:pPr>
        <w:ind w:left="1003" w:hanging="720"/>
      </w:pPr>
      <w:rPr>
        <w:rFonts w:hint="default"/>
        <w:i w:val="0"/>
      </w:rPr>
    </w:lvl>
    <w:lvl w:ilvl="4">
      <w:start w:val="1"/>
      <w:numFmt w:val="decimal"/>
      <w:isLgl/>
      <w:lvlText w:val="%1.%2.%3.%4.%5."/>
      <w:lvlJc w:val="left"/>
      <w:pPr>
        <w:ind w:left="1363" w:hanging="1080"/>
      </w:pPr>
      <w:rPr>
        <w:rFonts w:hint="default"/>
        <w:i w:val="0"/>
      </w:rPr>
    </w:lvl>
    <w:lvl w:ilvl="5">
      <w:start w:val="1"/>
      <w:numFmt w:val="decimal"/>
      <w:isLgl/>
      <w:lvlText w:val="%1.%2.%3.%4.%5.%6."/>
      <w:lvlJc w:val="left"/>
      <w:pPr>
        <w:ind w:left="1363" w:hanging="1080"/>
      </w:pPr>
      <w:rPr>
        <w:rFonts w:hint="default"/>
        <w:i w:val="0"/>
      </w:rPr>
    </w:lvl>
    <w:lvl w:ilvl="6">
      <w:start w:val="1"/>
      <w:numFmt w:val="decimal"/>
      <w:isLgl/>
      <w:lvlText w:val="%1.%2.%3.%4.%5.%6.%7."/>
      <w:lvlJc w:val="left"/>
      <w:pPr>
        <w:ind w:left="1723" w:hanging="1440"/>
      </w:pPr>
      <w:rPr>
        <w:rFonts w:hint="default"/>
        <w:i w:val="0"/>
      </w:rPr>
    </w:lvl>
    <w:lvl w:ilvl="7">
      <w:start w:val="1"/>
      <w:numFmt w:val="decimal"/>
      <w:isLgl/>
      <w:lvlText w:val="%1.%2.%3.%4.%5.%6.%7.%8."/>
      <w:lvlJc w:val="left"/>
      <w:pPr>
        <w:ind w:left="1723" w:hanging="1440"/>
      </w:pPr>
      <w:rPr>
        <w:rFonts w:hint="default"/>
        <w:i w:val="0"/>
      </w:rPr>
    </w:lvl>
    <w:lvl w:ilvl="8">
      <w:start w:val="1"/>
      <w:numFmt w:val="decimal"/>
      <w:isLgl/>
      <w:lvlText w:val="%1.%2.%3.%4.%5.%6.%7.%8.%9."/>
      <w:lvlJc w:val="left"/>
      <w:pPr>
        <w:ind w:left="2083" w:hanging="1800"/>
      </w:pPr>
      <w:rPr>
        <w:rFonts w:hint="default"/>
        <w:i w:val="0"/>
      </w:rPr>
    </w:lvl>
  </w:abstractNum>
  <w:abstractNum w:abstractNumId="22">
    <w:nsid w:val="72A859A6"/>
    <w:multiLevelType w:val="hybridMultilevel"/>
    <w:tmpl w:val="14F660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13"/>
  </w:num>
  <w:num w:numId="3">
    <w:abstractNumId w:val="8"/>
  </w:num>
  <w:num w:numId="4">
    <w:abstractNumId w:val="12"/>
  </w:num>
  <w:num w:numId="5">
    <w:abstractNumId w:val="11"/>
  </w:num>
  <w:num w:numId="6">
    <w:abstractNumId w:val="19"/>
  </w:num>
  <w:num w:numId="7">
    <w:abstractNumId w:val="3"/>
  </w:num>
  <w:num w:numId="8">
    <w:abstractNumId w:val="2"/>
  </w:num>
  <w:num w:numId="9">
    <w:abstractNumId w:val="16"/>
  </w:num>
  <w:num w:numId="10">
    <w:abstractNumId w:val="5"/>
  </w:num>
  <w:num w:numId="11">
    <w:abstractNumId w:val="20"/>
  </w:num>
  <w:num w:numId="12">
    <w:abstractNumId w:val="10"/>
  </w:num>
  <w:num w:numId="13">
    <w:abstractNumId w:val="15"/>
  </w:num>
  <w:num w:numId="14">
    <w:abstractNumId w:val="4"/>
  </w:num>
  <w:num w:numId="15">
    <w:abstractNumId w:val="7"/>
  </w:num>
  <w:num w:numId="16">
    <w:abstractNumId w:val="9"/>
  </w:num>
  <w:num w:numId="17">
    <w:abstractNumId w:val="6"/>
  </w:num>
  <w:num w:numId="18">
    <w:abstractNumId w:val="14"/>
  </w:num>
  <w:num w:numId="19">
    <w:abstractNumId w:val="17"/>
  </w:num>
  <w:num w:numId="20">
    <w:abstractNumId w:val="22"/>
  </w:num>
  <w:num w:numId="21">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4"/>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EBA"/>
    <w:rsid w:val="00003B08"/>
    <w:rsid w:val="00003D08"/>
    <w:rsid w:val="00003FCC"/>
    <w:rsid w:val="000045F1"/>
    <w:rsid w:val="000072EE"/>
    <w:rsid w:val="00015C22"/>
    <w:rsid w:val="00015F3A"/>
    <w:rsid w:val="00024165"/>
    <w:rsid w:val="00026C22"/>
    <w:rsid w:val="00027F96"/>
    <w:rsid w:val="00040FB2"/>
    <w:rsid w:val="00064D00"/>
    <w:rsid w:val="00070EB8"/>
    <w:rsid w:val="000765D3"/>
    <w:rsid w:val="00077822"/>
    <w:rsid w:val="00085EBA"/>
    <w:rsid w:val="000A4AF5"/>
    <w:rsid w:val="000A5BEB"/>
    <w:rsid w:val="000C7C00"/>
    <w:rsid w:val="000D2DE3"/>
    <w:rsid w:val="000E4AF2"/>
    <w:rsid w:val="000F3B50"/>
    <w:rsid w:val="000F44FC"/>
    <w:rsid w:val="000F5888"/>
    <w:rsid w:val="000F798E"/>
    <w:rsid w:val="001038F5"/>
    <w:rsid w:val="00111994"/>
    <w:rsid w:val="00121654"/>
    <w:rsid w:val="0012597C"/>
    <w:rsid w:val="00131EFC"/>
    <w:rsid w:val="001343AC"/>
    <w:rsid w:val="001362EC"/>
    <w:rsid w:val="001371C6"/>
    <w:rsid w:val="00137C52"/>
    <w:rsid w:val="0014376A"/>
    <w:rsid w:val="00144A77"/>
    <w:rsid w:val="00151542"/>
    <w:rsid w:val="00152238"/>
    <w:rsid w:val="00163159"/>
    <w:rsid w:val="0016338E"/>
    <w:rsid w:val="00166348"/>
    <w:rsid w:val="001716E6"/>
    <w:rsid w:val="00173603"/>
    <w:rsid w:val="00173840"/>
    <w:rsid w:val="001745ED"/>
    <w:rsid w:val="00181244"/>
    <w:rsid w:val="00181D32"/>
    <w:rsid w:val="001831CA"/>
    <w:rsid w:val="00187379"/>
    <w:rsid w:val="00191094"/>
    <w:rsid w:val="0019789F"/>
    <w:rsid w:val="001A3F64"/>
    <w:rsid w:val="001A4F0D"/>
    <w:rsid w:val="001A66F8"/>
    <w:rsid w:val="001B00A3"/>
    <w:rsid w:val="001C037A"/>
    <w:rsid w:val="001C090B"/>
    <w:rsid w:val="001C0C23"/>
    <w:rsid w:val="001D0F4C"/>
    <w:rsid w:val="001D7376"/>
    <w:rsid w:val="001D7731"/>
    <w:rsid w:val="001E2FBF"/>
    <w:rsid w:val="001F547C"/>
    <w:rsid w:val="001F65F8"/>
    <w:rsid w:val="001F6CAD"/>
    <w:rsid w:val="00201CF4"/>
    <w:rsid w:val="00206199"/>
    <w:rsid w:val="00213F6D"/>
    <w:rsid w:val="00216710"/>
    <w:rsid w:val="00222961"/>
    <w:rsid w:val="00227940"/>
    <w:rsid w:val="00240728"/>
    <w:rsid w:val="00242EC5"/>
    <w:rsid w:val="00246B8D"/>
    <w:rsid w:val="002512C0"/>
    <w:rsid w:val="00255077"/>
    <w:rsid w:val="00257936"/>
    <w:rsid w:val="00257C7B"/>
    <w:rsid w:val="00261316"/>
    <w:rsid w:val="00272BBF"/>
    <w:rsid w:val="0028637A"/>
    <w:rsid w:val="00290BB4"/>
    <w:rsid w:val="0029486E"/>
    <w:rsid w:val="002A1088"/>
    <w:rsid w:val="002A2A69"/>
    <w:rsid w:val="002A75A0"/>
    <w:rsid w:val="002A77F7"/>
    <w:rsid w:val="002B1EFB"/>
    <w:rsid w:val="002C2F30"/>
    <w:rsid w:val="002E29B4"/>
    <w:rsid w:val="002E4C87"/>
    <w:rsid w:val="002E7431"/>
    <w:rsid w:val="002E7F9E"/>
    <w:rsid w:val="002F6C68"/>
    <w:rsid w:val="002F738F"/>
    <w:rsid w:val="003004AF"/>
    <w:rsid w:val="00300720"/>
    <w:rsid w:val="00301D78"/>
    <w:rsid w:val="0030369E"/>
    <w:rsid w:val="00304F03"/>
    <w:rsid w:val="003125E0"/>
    <w:rsid w:val="003169DA"/>
    <w:rsid w:val="00316ED5"/>
    <w:rsid w:val="00320314"/>
    <w:rsid w:val="00324EB0"/>
    <w:rsid w:val="00324ED0"/>
    <w:rsid w:val="0033230D"/>
    <w:rsid w:val="00332E1C"/>
    <w:rsid w:val="00336C31"/>
    <w:rsid w:val="00341EB5"/>
    <w:rsid w:val="003542E2"/>
    <w:rsid w:val="00357233"/>
    <w:rsid w:val="003609BE"/>
    <w:rsid w:val="00361715"/>
    <w:rsid w:val="00366674"/>
    <w:rsid w:val="00377A02"/>
    <w:rsid w:val="00380057"/>
    <w:rsid w:val="00387787"/>
    <w:rsid w:val="003923F1"/>
    <w:rsid w:val="00397CAF"/>
    <w:rsid w:val="003B67E3"/>
    <w:rsid w:val="003C6F55"/>
    <w:rsid w:val="003D21A3"/>
    <w:rsid w:val="003D2DDF"/>
    <w:rsid w:val="003D3992"/>
    <w:rsid w:val="003D3F3B"/>
    <w:rsid w:val="003E05A4"/>
    <w:rsid w:val="003E53B1"/>
    <w:rsid w:val="003E5D6D"/>
    <w:rsid w:val="003F4079"/>
    <w:rsid w:val="003F5772"/>
    <w:rsid w:val="004019D8"/>
    <w:rsid w:val="00403FF3"/>
    <w:rsid w:val="00413D2A"/>
    <w:rsid w:val="004217F9"/>
    <w:rsid w:val="00424206"/>
    <w:rsid w:val="00426C4E"/>
    <w:rsid w:val="0043313A"/>
    <w:rsid w:val="004374E0"/>
    <w:rsid w:val="0044151F"/>
    <w:rsid w:val="004448FA"/>
    <w:rsid w:val="00444A8A"/>
    <w:rsid w:val="00450C0F"/>
    <w:rsid w:val="00452826"/>
    <w:rsid w:val="00453827"/>
    <w:rsid w:val="0046029F"/>
    <w:rsid w:val="00461662"/>
    <w:rsid w:val="0046171B"/>
    <w:rsid w:val="00466877"/>
    <w:rsid w:val="00467E82"/>
    <w:rsid w:val="00473479"/>
    <w:rsid w:val="0048332E"/>
    <w:rsid w:val="00491B01"/>
    <w:rsid w:val="00493287"/>
    <w:rsid w:val="00493700"/>
    <w:rsid w:val="004973AC"/>
    <w:rsid w:val="00497669"/>
    <w:rsid w:val="00497DEC"/>
    <w:rsid w:val="004A12ED"/>
    <w:rsid w:val="004B3929"/>
    <w:rsid w:val="004B4A43"/>
    <w:rsid w:val="004B64C1"/>
    <w:rsid w:val="004B6842"/>
    <w:rsid w:val="004C2882"/>
    <w:rsid w:val="004C6713"/>
    <w:rsid w:val="004D5B38"/>
    <w:rsid w:val="004D5B53"/>
    <w:rsid w:val="004E35C3"/>
    <w:rsid w:val="004E7C32"/>
    <w:rsid w:val="004F32C7"/>
    <w:rsid w:val="004F3B17"/>
    <w:rsid w:val="004F4191"/>
    <w:rsid w:val="00500698"/>
    <w:rsid w:val="00501921"/>
    <w:rsid w:val="0050518C"/>
    <w:rsid w:val="00512EB7"/>
    <w:rsid w:val="00515249"/>
    <w:rsid w:val="00526E14"/>
    <w:rsid w:val="00533B03"/>
    <w:rsid w:val="005376EA"/>
    <w:rsid w:val="00544621"/>
    <w:rsid w:val="00545BC8"/>
    <w:rsid w:val="00553BF9"/>
    <w:rsid w:val="005544F1"/>
    <w:rsid w:val="00556BFF"/>
    <w:rsid w:val="005571EC"/>
    <w:rsid w:val="00574F2E"/>
    <w:rsid w:val="0057705C"/>
    <w:rsid w:val="00584DC8"/>
    <w:rsid w:val="005915AC"/>
    <w:rsid w:val="0059167A"/>
    <w:rsid w:val="00591D14"/>
    <w:rsid w:val="00593480"/>
    <w:rsid w:val="005A0128"/>
    <w:rsid w:val="005B16E4"/>
    <w:rsid w:val="005B1F0F"/>
    <w:rsid w:val="005B7675"/>
    <w:rsid w:val="005C081D"/>
    <w:rsid w:val="005D47F0"/>
    <w:rsid w:val="005E626F"/>
    <w:rsid w:val="005E6743"/>
    <w:rsid w:val="005F3AAC"/>
    <w:rsid w:val="005F555A"/>
    <w:rsid w:val="006019F9"/>
    <w:rsid w:val="00602DE1"/>
    <w:rsid w:val="0060659E"/>
    <w:rsid w:val="00615303"/>
    <w:rsid w:val="00615E87"/>
    <w:rsid w:val="006179D4"/>
    <w:rsid w:val="006203BF"/>
    <w:rsid w:val="00626C81"/>
    <w:rsid w:val="0063005E"/>
    <w:rsid w:val="00636FD2"/>
    <w:rsid w:val="0064358D"/>
    <w:rsid w:val="00643F19"/>
    <w:rsid w:val="006466D4"/>
    <w:rsid w:val="00647BD8"/>
    <w:rsid w:val="006630D0"/>
    <w:rsid w:val="006631F3"/>
    <w:rsid w:val="00663F8A"/>
    <w:rsid w:val="00666C0C"/>
    <w:rsid w:val="00675061"/>
    <w:rsid w:val="006755C7"/>
    <w:rsid w:val="0069736A"/>
    <w:rsid w:val="006A1290"/>
    <w:rsid w:val="006B30D1"/>
    <w:rsid w:val="006B622D"/>
    <w:rsid w:val="006C0926"/>
    <w:rsid w:val="006C1520"/>
    <w:rsid w:val="006C61B1"/>
    <w:rsid w:val="006D31A0"/>
    <w:rsid w:val="006D3567"/>
    <w:rsid w:val="006E5475"/>
    <w:rsid w:val="006F16CB"/>
    <w:rsid w:val="006F20DF"/>
    <w:rsid w:val="00700072"/>
    <w:rsid w:val="0070160B"/>
    <w:rsid w:val="0070662A"/>
    <w:rsid w:val="007114CB"/>
    <w:rsid w:val="00711EE6"/>
    <w:rsid w:val="00712C30"/>
    <w:rsid w:val="00716104"/>
    <w:rsid w:val="00722EAA"/>
    <w:rsid w:val="0072425A"/>
    <w:rsid w:val="00725256"/>
    <w:rsid w:val="007321FA"/>
    <w:rsid w:val="007371A8"/>
    <w:rsid w:val="00746DAA"/>
    <w:rsid w:val="00764C65"/>
    <w:rsid w:val="00784F73"/>
    <w:rsid w:val="00790879"/>
    <w:rsid w:val="007945AB"/>
    <w:rsid w:val="00796573"/>
    <w:rsid w:val="007A415B"/>
    <w:rsid w:val="007B0021"/>
    <w:rsid w:val="007B0AEC"/>
    <w:rsid w:val="007B2FE6"/>
    <w:rsid w:val="007B75FF"/>
    <w:rsid w:val="007C05D2"/>
    <w:rsid w:val="007C061B"/>
    <w:rsid w:val="007C2DA4"/>
    <w:rsid w:val="007C6FE7"/>
    <w:rsid w:val="007D7163"/>
    <w:rsid w:val="007D7470"/>
    <w:rsid w:val="007E40D9"/>
    <w:rsid w:val="007E62C7"/>
    <w:rsid w:val="007E7914"/>
    <w:rsid w:val="007F29A4"/>
    <w:rsid w:val="007F3E75"/>
    <w:rsid w:val="008029A7"/>
    <w:rsid w:val="008169B8"/>
    <w:rsid w:val="00817D81"/>
    <w:rsid w:val="008203EE"/>
    <w:rsid w:val="0082051D"/>
    <w:rsid w:val="0083081E"/>
    <w:rsid w:val="00831E34"/>
    <w:rsid w:val="00836E86"/>
    <w:rsid w:val="00853355"/>
    <w:rsid w:val="00860281"/>
    <w:rsid w:val="008616ED"/>
    <w:rsid w:val="0087216A"/>
    <w:rsid w:val="00876D31"/>
    <w:rsid w:val="008805A1"/>
    <w:rsid w:val="008806B2"/>
    <w:rsid w:val="0088351D"/>
    <w:rsid w:val="00885840"/>
    <w:rsid w:val="0089583F"/>
    <w:rsid w:val="008A2E20"/>
    <w:rsid w:val="008A4D81"/>
    <w:rsid w:val="008B1688"/>
    <w:rsid w:val="008B1902"/>
    <w:rsid w:val="008B1E2F"/>
    <w:rsid w:val="008B4403"/>
    <w:rsid w:val="008B6533"/>
    <w:rsid w:val="008C3B6F"/>
    <w:rsid w:val="008D27D2"/>
    <w:rsid w:val="008D6367"/>
    <w:rsid w:val="008D7178"/>
    <w:rsid w:val="008E4140"/>
    <w:rsid w:val="008E5286"/>
    <w:rsid w:val="008F27B9"/>
    <w:rsid w:val="009040D5"/>
    <w:rsid w:val="00905340"/>
    <w:rsid w:val="009225AF"/>
    <w:rsid w:val="009231D5"/>
    <w:rsid w:val="00926317"/>
    <w:rsid w:val="00932296"/>
    <w:rsid w:val="00935216"/>
    <w:rsid w:val="00936D61"/>
    <w:rsid w:val="00941521"/>
    <w:rsid w:val="00944C7A"/>
    <w:rsid w:val="00953D49"/>
    <w:rsid w:val="00980068"/>
    <w:rsid w:val="009856DE"/>
    <w:rsid w:val="00985DA0"/>
    <w:rsid w:val="009A04E7"/>
    <w:rsid w:val="009A337A"/>
    <w:rsid w:val="009A3D0A"/>
    <w:rsid w:val="009B75E3"/>
    <w:rsid w:val="009C62B4"/>
    <w:rsid w:val="009C7994"/>
    <w:rsid w:val="009D16F9"/>
    <w:rsid w:val="009E3685"/>
    <w:rsid w:val="009F3661"/>
    <w:rsid w:val="00A03BA7"/>
    <w:rsid w:val="00A04851"/>
    <w:rsid w:val="00A058EE"/>
    <w:rsid w:val="00A0601C"/>
    <w:rsid w:val="00A24356"/>
    <w:rsid w:val="00A25EF5"/>
    <w:rsid w:val="00A2609C"/>
    <w:rsid w:val="00A37104"/>
    <w:rsid w:val="00A40BAE"/>
    <w:rsid w:val="00A41EB1"/>
    <w:rsid w:val="00A47698"/>
    <w:rsid w:val="00A53508"/>
    <w:rsid w:val="00A54ED6"/>
    <w:rsid w:val="00A606FD"/>
    <w:rsid w:val="00A61218"/>
    <w:rsid w:val="00A65702"/>
    <w:rsid w:val="00A65A64"/>
    <w:rsid w:val="00A678EE"/>
    <w:rsid w:val="00A720BE"/>
    <w:rsid w:val="00A81566"/>
    <w:rsid w:val="00A81854"/>
    <w:rsid w:val="00A85770"/>
    <w:rsid w:val="00A871D1"/>
    <w:rsid w:val="00A94349"/>
    <w:rsid w:val="00AA0FF5"/>
    <w:rsid w:val="00AA4708"/>
    <w:rsid w:val="00AB5006"/>
    <w:rsid w:val="00AB50DF"/>
    <w:rsid w:val="00AB568A"/>
    <w:rsid w:val="00AB7EC4"/>
    <w:rsid w:val="00AC3CF4"/>
    <w:rsid w:val="00AC5B11"/>
    <w:rsid w:val="00AC6C71"/>
    <w:rsid w:val="00AD465A"/>
    <w:rsid w:val="00AD7D12"/>
    <w:rsid w:val="00AE3C75"/>
    <w:rsid w:val="00AE6FE7"/>
    <w:rsid w:val="00AF0108"/>
    <w:rsid w:val="00AF5D65"/>
    <w:rsid w:val="00AF7D7A"/>
    <w:rsid w:val="00B0037B"/>
    <w:rsid w:val="00B00D2B"/>
    <w:rsid w:val="00B12731"/>
    <w:rsid w:val="00B13614"/>
    <w:rsid w:val="00B1668D"/>
    <w:rsid w:val="00B16B7A"/>
    <w:rsid w:val="00B17C4A"/>
    <w:rsid w:val="00B33E1F"/>
    <w:rsid w:val="00B36368"/>
    <w:rsid w:val="00B4465A"/>
    <w:rsid w:val="00B44FA4"/>
    <w:rsid w:val="00B45A60"/>
    <w:rsid w:val="00B55FAD"/>
    <w:rsid w:val="00B57464"/>
    <w:rsid w:val="00B656E5"/>
    <w:rsid w:val="00B6728B"/>
    <w:rsid w:val="00B72430"/>
    <w:rsid w:val="00B745B6"/>
    <w:rsid w:val="00B75E1F"/>
    <w:rsid w:val="00B75EDF"/>
    <w:rsid w:val="00BA11B8"/>
    <w:rsid w:val="00BA1660"/>
    <w:rsid w:val="00BA32C2"/>
    <w:rsid w:val="00BA6B06"/>
    <w:rsid w:val="00BB6367"/>
    <w:rsid w:val="00BC1405"/>
    <w:rsid w:val="00BC26AD"/>
    <w:rsid w:val="00BC334E"/>
    <w:rsid w:val="00BC3BDD"/>
    <w:rsid w:val="00BD475E"/>
    <w:rsid w:val="00BD6DBC"/>
    <w:rsid w:val="00BF0792"/>
    <w:rsid w:val="00BF4809"/>
    <w:rsid w:val="00BF4DC1"/>
    <w:rsid w:val="00C01033"/>
    <w:rsid w:val="00C01730"/>
    <w:rsid w:val="00C0395E"/>
    <w:rsid w:val="00C110BA"/>
    <w:rsid w:val="00C1295A"/>
    <w:rsid w:val="00C12CD1"/>
    <w:rsid w:val="00C1388A"/>
    <w:rsid w:val="00C16195"/>
    <w:rsid w:val="00C16979"/>
    <w:rsid w:val="00C2355E"/>
    <w:rsid w:val="00C25ADF"/>
    <w:rsid w:val="00C37A67"/>
    <w:rsid w:val="00C4065A"/>
    <w:rsid w:val="00C52A14"/>
    <w:rsid w:val="00C639BE"/>
    <w:rsid w:val="00C802BB"/>
    <w:rsid w:val="00C830FC"/>
    <w:rsid w:val="00C843F2"/>
    <w:rsid w:val="00C84682"/>
    <w:rsid w:val="00C86261"/>
    <w:rsid w:val="00C97030"/>
    <w:rsid w:val="00C97937"/>
    <w:rsid w:val="00CA0BB2"/>
    <w:rsid w:val="00CA12D8"/>
    <w:rsid w:val="00CA3C8A"/>
    <w:rsid w:val="00CB0653"/>
    <w:rsid w:val="00CB59F1"/>
    <w:rsid w:val="00CC0568"/>
    <w:rsid w:val="00CC3E47"/>
    <w:rsid w:val="00CC7019"/>
    <w:rsid w:val="00CC7123"/>
    <w:rsid w:val="00CD5AEC"/>
    <w:rsid w:val="00CD7A6F"/>
    <w:rsid w:val="00CE3040"/>
    <w:rsid w:val="00CE3D57"/>
    <w:rsid w:val="00CE752D"/>
    <w:rsid w:val="00CF4A78"/>
    <w:rsid w:val="00D06E20"/>
    <w:rsid w:val="00D12555"/>
    <w:rsid w:val="00D13EC5"/>
    <w:rsid w:val="00D17C07"/>
    <w:rsid w:val="00D246A5"/>
    <w:rsid w:val="00D24A32"/>
    <w:rsid w:val="00D33EDF"/>
    <w:rsid w:val="00D35AB1"/>
    <w:rsid w:val="00D442D3"/>
    <w:rsid w:val="00D52FA4"/>
    <w:rsid w:val="00D568A2"/>
    <w:rsid w:val="00D60820"/>
    <w:rsid w:val="00D610BB"/>
    <w:rsid w:val="00D65E03"/>
    <w:rsid w:val="00D676A7"/>
    <w:rsid w:val="00D76FEA"/>
    <w:rsid w:val="00D80A78"/>
    <w:rsid w:val="00D84232"/>
    <w:rsid w:val="00D93FD4"/>
    <w:rsid w:val="00D96734"/>
    <w:rsid w:val="00DA2D05"/>
    <w:rsid w:val="00DA57AD"/>
    <w:rsid w:val="00DC02F1"/>
    <w:rsid w:val="00DC1D61"/>
    <w:rsid w:val="00DC3903"/>
    <w:rsid w:val="00DC6A7C"/>
    <w:rsid w:val="00DD15F8"/>
    <w:rsid w:val="00DE37A5"/>
    <w:rsid w:val="00DF4E22"/>
    <w:rsid w:val="00DF7FA0"/>
    <w:rsid w:val="00E039E4"/>
    <w:rsid w:val="00E05354"/>
    <w:rsid w:val="00E14421"/>
    <w:rsid w:val="00E148C4"/>
    <w:rsid w:val="00E158A5"/>
    <w:rsid w:val="00E26EC4"/>
    <w:rsid w:val="00E3601F"/>
    <w:rsid w:val="00E42B68"/>
    <w:rsid w:val="00E43D3A"/>
    <w:rsid w:val="00E47DA2"/>
    <w:rsid w:val="00E50C2F"/>
    <w:rsid w:val="00E55B7E"/>
    <w:rsid w:val="00E6033E"/>
    <w:rsid w:val="00E7472E"/>
    <w:rsid w:val="00E758A8"/>
    <w:rsid w:val="00E76D3F"/>
    <w:rsid w:val="00E77600"/>
    <w:rsid w:val="00E77A87"/>
    <w:rsid w:val="00E81FA5"/>
    <w:rsid w:val="00E84CEF"/>
    <w:rsid w:val="00E96031"/>
    <w:rsid w:val="00E97885"/>
    <w:rsid w:val="00EA1AF5"/>
    <w:rsid w:val="00EA41FA"/>
    <w:rsid w:val="00EA76CA"/>
    <w:rsid w:val="00EB5096"/>
    <w:rsid w:val="00EB7C37"/>
    <w:rsid w:val="00EC05F3"/>
    <w:rsid w:val="00EC6CAA"/>
    <w:rsid w:val="00EE0582"/>
    <w:rsid w:val="00EE0E9D"/>
    <w:rsid w:val="00EF1A60"/>
    <w:rsid w:val="00F03591"/>
    <w:rsid w:val="00F05ACC"/>
    <w:rsid w:val="00F1101D"/>
    <w:rsid w:val="00F131CF"/>
    <w:rsid w:val="00F21B29"/>
    <w:rsid w:val="00F242E0"/>
    <w:rsid w:val="00F32AAD"/>
    <w:rsid w:val="00F33CAD"/>
    <w:rsid w:val="00F3504C"/>
    <w:rsid w:val="00F35B3F"/>
    <w:rsid w:val="00F444AE"/>
    <w:rsid w:val="00F477E7"/>
    <w:rsid w:val="00F5068C"/>
    <w:rsid w:val="00F513DB"/>
    <w:rsid w:val="00F5426A"/>
    <w:rsid w:val="00F56EF0"/>
    <w:rsid w:val="00F8085C"/>
    <w:rsid w:val="00F9063F"/>
    <w:rsid w:val="00F921D6"/>
    <w:rsid w:val="00FB166C"/>
    <w:rsid w:val="00FB29A7"/>
    <w:rsid w:val="00FB4D9E"/>
    <w:rsid w:val="00FB61BB"/>
    <w:rsid w:val="00FB74A9"/>
    <w:rsid w:val="00FC6C6A"/>
    <w:rsid w:val="00FD001C"/>
    <w:rsid w:val="00FE7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rFonts w:ascii="Times New Roman" w:hAnsi="Times New Roman" w:cs="Times New Roman"/>
      <w:sz w:val="20"/>
      <w:szCs w:val="20"/>
    </w:rPr>
  </w:style>
  <w:style w:type="paragraph" w:styleId="1">
    <w:name w:val="heading 1"/>
    <w:aliases w:val=" Знак11"/>
    <w:basedOn w:val="a"/>
    <w:next w:val="a"/>
    <w:link w:val="10"/>
    <w:uiPriority w:val="9"/>
    <w:qFormat/>
    <w:rsid w:val="007E40D9"/>
    <w:pPr>
      <w:keepNext/>
      <w:keepLines/>
      <w:widowControl/>
      <w:numPr>
        <w:numId w:val="2"/>
      </w:numPr>
      <w:suppressAutoHyphens/>
      <w:autoSpaceDE/>
      <w:autoSpaceDN/>
      <w:adjustRightInd/>
      <w:spacing w:before="600" w:after="240"/>
      <w:jc w:val="center"/>
      <w:outlineLvl w:val="0"/>
    </w:pPr>
    <w:rPr>
      <w:rFonts w:ascii="Arial" w:eastAsia="Times New Roman" w:hAnsi="Arial"/>
      <w:b/>
      <w:bCs/>
      <w:kern w:val="28"/>
      <w:sz w:val="28"/>
      <w:szCs w:val="40"/>
      <w:lang w:val="x-none" w:eastAsia="x-none"/>
    </w:rPr>
  </w:style>
  <w:style w:type="paragraph" w:styleId="2">
    <w:name w:val="heading 2"/>
    <w:basedOn w:val="a"/>
    <w:next w:val="-3"/>
    <w:link w:val="20"/>
    <w:uiPriority w:val="9"/>
    <w:qFormat/>
    <w:rsid w:val="007E40D9"/>
    <w:pPr>
      <w:keepNext/>
      <w:widowControl/>
      <w:numPr>
        <w:ilvl w:val="1"/>
        <w:numId w:val="2"/>
      </w:numPr>
      <w:suppressAutoHyphens/>
      <w:autoSpaceDE/>
      <w:autoSpaceDN/>
      <w:adjustRightInd/>
      <w:spacing w:before="360" w:after="120"/>
      <w:outlineLvl w:val="1"/>
    </w:pPr>
    <w:rPr>
      <w:rFonts w:eastAsia="Times New Roman"/>
      <w:b/>
      <w:bCs/>
      <w:sz w:val="28"/>
      <w:szCs w:val="32"/>
    </w:rPr>
  </w:style>
  <w:style w:type="paragraph" w:styleId="3">
    <w:name w:val="heading 3"/>
    <w:aliases w:val=" Знак9"/>
    <w:basedOn w:val="a"/>
    <w:next w:val="a"/>
    <w:link w:val="30"/>
    <w:uiPriority w:val="9"/>
    <w:qFormat/>
    <w:rsid w:val="005544F1"/>
    <w:pPr>
      <w:keepNext/>
      <w:jc w:val="center"/>
      <w:outlineLvl w:val="2"/>
    </w:pPr>
    <w:rPr>
      <w:rFonts w:ascii="Cambria" w:eastAsia="Times New Roman" w:hAnsi="Cambria"/>
      <w:b/>
      <w:bCs/>
      <w:sz w:val="26"/>
      <w:szCs w:val="26"/>
      <w:lang w:val="x-none" w:eastAsia="x-none"/>
    </w:rPr>
  </w:style>
  <w:style w:type="paragraph" w:styleId="4">
    <w:name w:val="heading 4"/>
    <w:basedOn w:val="a"/>
    <w:next w:val="a"/>
    <w:link w:val="40"/>
    <w:uiPriority w:val="9"/>
    <w:qFormat/>
    <w:rsid w:val="005544F1"/>
    <w:pPr>
      <w:keepNext/>
      <w:widowControl/>
      <w:autoSpaceDE/>
      <w:autoSpaceDN/>
      <w:adjustRightInd/>
      <w:spacing w:before="240" w:after="60"/>
      <w:outlineLvl w:val="3"/>
    </w:pPr>
    <w:rPr>
      <w:rFonts w:ascii="Calibri" w:eastAsia="Times New Roman" w:hAnsi="Calibri"/>
      <w:b/>
      <w:bCs/>
      <w:sz w:val="28"/>
      <w:szCs w:val="28"/>
      <w:lang w:val="x-none" w:eastAsia="x-none"/>
    </w:rPr>
  </w:style>
  <w:style w:type="paragraph" w:styleId="6">
    <w:name w:val="heading 6"/>
    <w:basedOn w:val="a"/>
    <w:next w:val="a"/>
    <w:link w:val="60"/>
    <w:uiPriority w:val="9"/>
    <w:qFormat/>
    <w:rsid w:val="005544F1"/>
    <w:pPr>
      <w:widowControl/>
      <w:autoSpaceDE/>
      <w:autoSpaceDN/>
      <w:adjustRightInd/>
      <w:spacing w:before="240" w:after="60"/>
      <w:outlineLvl w:val="5"/>
    </w:pPr>
    <w:rPr>
      <w:rFonts w:ascii="Calibri" w:eastAsia="Times New Roman" w:hAnsi="Calibri"/>
      <w:b/>
      <w:bCs/>
      <w:lang w:val="x-none" w:eastAsia="x-none"/>
    </w:rPr>
  </w:style>
  <w:style w:type="paragraph" w:styleId="7">
    <w:name w:val="heading 7"/>
    <w:basedOn w:val="a"/>
    <w:next w:val="a"/>
    <w:link w:val="70"/>
    <w:unhideWhenUsed/>
    <w:qFormat/>
    <w:rsid w:val="005544F1"/>
    <w:pPr>
      <w:widowControl/>
      <w:autoSpaceDE/>
      <w:autoSpaceDN/>
      <w:adjustRightInd/>
      <w:spacing w:before="240" w:after="60"/>
      <w:outlineLvl w:val="6"/>
    </w:pPr>
    <w:rPr>
      <w:rFonts w:asciiTheme="minorHAnsi" w:hAnsiTheme="minorHAnsi" w:cstheme="minorBidi"/>
      <w:sz w:val="24"/>
      <w:szCs w:val="24"/>
    </w:rPr>
  </w:style>
  <w:style w:type="paragraph" w:styleId="8">
    <w:name w:val="heading 8"/>
    <w:aliases w:val=" Знак6"/>
    <w:basedOn w:val="a"/>
    <w:next w:val="a"/>
    <w:link w:val="80"/>
    <w:uiPriority w:val="9"/>
    <w:qFormat/>
    <w:rsid w:val="005544F1"/>
    <w:pPr>
      <w:keepNext/>
      <w:widowControl/>
      <w:autoSpaceDE/>
      <w:autoSpaceDN/>
      <w:adjustRightInd/>
      <w:jc w:val="center"/>
      <w:outlineLvl w:val="7"/>
    </w:pPr>
    <w:rPr>
      <w:rFonts w:ascii="Calibri" w:eastAsia="Times New Roman" w:hAnsi="Calibri"/>
      <w:i/>
      <w:iCs/>
      <w:sz w:val="24"/>
      <w:szCs w:val="24"/>
      <w:lang w:val="x-none" w:eastAsia="x-none"/>
    </w:rPr>
  </w:style>
  <w:style w:type="paragraph" w:styleId="9">
    <w:name w:val="heading 9"/>
    <w:basedOn w:val="a"/>
    <w:next w:val="a"/>
    <w:link w:val="90"/>
    <w:qFormat/>
    <w:rsid w:val="005544F1"/>
    <w:pPr>
      <w:widowControl/>
      <w:autoSpaceDE/>
      <w:autoSpaceDN/>
      <w:adjustRightInd/>
      <w:spacing w:before="240" w:after="60"/>
      <w:outlineLvl w:val="8"/>
    </w:pPr>
    <w:rPr>
      <w:rFonts w:ascii="Cambria" w:eastAsia="Times New Roman"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Шапка паво"/>
    <w:basedOn w:val="a"/>
    <w:rsid w:val="00085EBA"/>
    <w:pPr>
      <w:autoSpaceDE/>
      <w:jc w:val="right"/>
    </w:pPr>
    <w:rPr>
      <w:rFonts w:eastAsia="Times New Roman"/>
      <w:sz w:val="24"/>
      <w:szCs w:val="24"/>
    </w:rPr>
  </w:style>
  <w:style w:type="paragraph" w:styleId="a4">
    <w:name w:val="Balloon Text"/>
    <w:basedOn w:val="a"/>
    <w:link w:val="a5"/>
    <w:semiHidden/>
    <w:unhideWhenUsed/>
    <w:rsid w:val="00722EAA"/>
    <w:rPr>
      <w:rFonts w:ascii="Tahoma" w:hAnsi="Tahoma" w:cs="Tahoma"/>
      <w:sz w:val="16"/>
      <w:szCs w:val="16"/>
    </w:rPr>
  </w:style>
  <w:style w:type="character" w:customStyle="1" w:styleId="a5">
    <w:name w:val="Текст выноски Знак"/>
    <w:basedOn w:val="a0"/>
    <w:link w:val="a4"/>
    <w:uiPriority w:val="99"/>
    <w:semiHidden/>
    <w:rsid w:val="00722EAA"/>
    <w:rPr>
      <w:rFonts w:ascii="Tahoma" w:hAnsi="Tahoma" w:cs="Tahoma"/>
      <w:sz w:val="16"/>
      <w:szCs w:val="16"/>
    </w:rPr>
  </w:style>
  <w:style w:type="paragraph" w:styleId="a6">
    <w:name w:val="header"/>
    <w:basedOn w:val="a"/>
    <w:link w:val="a7"/>
    <w:uiPriority w:val="99"/>
    <w:unhideWhenUsed/>
    <w:rsid w:val="00A40BAE"/>
    <w:pPr>
      <w:tabs>
        <w:tab w:val="center" w:pos="4677"/>
        <w:tab w:val="right" w:pos="9355"/>
      </w:tabs>
    </w:pPr>
  </w:style>
  <w:style w:type="character" w:customStyle="1" w:styleId="a7">
    <w:name w:val="Верхний колонтитул Знак"/>
    <w:basedOn w:val="a0"/>
    <w:link w:val="a6"/>
    <w:uiPriority w:val="99"/>
    <w:rsid w:val="00A40BAE"/>
    <w:rPr>
      <w:rFonts w:ascii="Times New Roman" w:hAnsi="Times New Roman" w:cs="Times New Roman"/>
      <w:sz w:val="20"/>
      <w:szCs w:val="20"/>
    </w:rPr>
  </w:style>
  <w:style w:type="paragraph" w:styleId="a8">
    <w:name w:val="footer"/>
    <w:basedOn w:val="a"/>
    <w:link w:val="a9"/>
    <w:uiPriority w:val="99"/>
    <w:unhideWhenUsed/>
    <w:rsid w:val="00A40BAE"/>
    <w:pPr>
      <w:tabs>
        <w:tab w:val="center" w:pos="4677"/>
        <w:tab w:val="right" w:pos="9355"/>
      </w:tabs>
    </w:pPr>
  </w:style>
  <w:style w:type="character" w:customStyle="1" w:styleId="a9">
    <w:name w:val="Нижний колонтитул Знак"/>
    <w:basedOn w:val="a0"/>
    <w:link w:val="a8"/>
    <w:uiPriority w:val="99"/>
    <w:rsid w:val="00A40BAE"/>
    <w:rPr>
      <w:rFonts w:ascii="Times New Roman" w:hAnsi="Times New Roman" w:cs="Times New Roman"/>
      <w:sz w:val="20"/>
      <w:szCs w:val="20"/>
    </w:rPr>
  </w:style>
  <w:style w:type="paragraph" w:customStyle="1" w:styleId="aa">
    <w:name w:val="Таблицы (моноширинный)"/>
    <w:basedOn w:val="a"/>
    <w:next w:val="a"/>
    <w:rsid w:val="00533B03"/>
    <w:pPr>
      <w:jc w:val="both"/>
    </w:pPr>
    <w:rPr>
      <w:rFonts w:ascii="Courier New" w:eastAsia="Times New Roman" w:hAnsi="Courier New" w:cs="Courier New"/>
      <w:sz w:val="24"/>
      <w:szCs w:val="24"/>
    </w:rPr>
  </w:style>
  <w:style w:type="character" w:customStyle="1" w:styleId="FontStyle18">
    <w:name w:val="Font Style18"/>
    <w:rsid w:val="00533B03"/>
    <w:rPr>
      <w:rFonts w:ascii="Times New Roman" w:hAnsi="Times New Roman" w:cs="Times New Roman"/>
      <w:sz w:val="20"/>
      <w:szCs w:val="20"/>
    </w:rPr>
  </w:style>
  <w:style w:type="paragraph" w:customStyle="1" w:styleId="Style1">
    <w:name w:val="Style1"/>
    <w:basedOn w:val="a"/>
    <w:uiPriority w:val="99"/>
    <w:rsid w:val="00533B03"/>
    <w:pPr>
      <w:spacing w:line="278" w:lineRule="exact"/>
      <w:ind w:firstLine="2602"/>
    </w:pPr>
    <w:rPr>
      <w:rFonts w:ascii="Arial" w:eastAsia="Times New Roman" w:hAnsi="Arial" w:cs="Arial"/>
      <w:sz w:val="24"/>
      <w:szCs w:val="24"/>
    </w:rPr>
  </w:style>
  <w:style w:type="paragraph" w:styleId="ab">
    <w:name w:val="List Paragraph"/>
    <w:basedOn w:val="a"/>
    <w:uiPriority w:val="99"/>
    <w:qFormat/>
    <w:rsid w:val="00636FD2"/>
    <w:pPr>
      <w:ind w:left="720"/>
      <w:contextualSpacing/>
    </w:pPr>
  </w:style>
  <w:style w:type="character" w:customStyle="1" w:styleId="ac">
    <w:name w:val="Цветовое выделение"/>
    <w:rsid w:val="002E4C87"/>
    <w:rPr>
      <w:b/>
      <w:bCs/>
      <w:color w:val="000080"/>
    </w:rPr>
  </w:style>
  <w:style w:type="paragraph" w:customStyle="1" w:styleId="ad">
    <w:name w:val="Подподпункт"/>
    <w:basedOn w:val="a"/>
    <w:rsid w:val="00E81FA5"/>
    <w:pPr>
      <w:widowControl/>
      <w:tabs>
        <w:tab w:val="left" w:pos="851"/>
        <w:tab w:val="left" w:pos="1134"/>
        <w:tab w:val="left" w:pos="1418"/>
        <w:tab w:val="num" w:pos="2978"/>
      </w:tabs>
      <w:autoSpaceDE/>
      <w:autoSpaceDN/>
      <w:adjustRightInd/>
      <w:spacing w:line="360" w:lineRule="auto"/>
      <w:ind w:left="2978" w:hanging="567"/>
      <w:jc w:val="both"/>
    </w:pPr>
    <w:rPr>
      <w:rFonts w:eastAsia="Times New Roman"/>
      <w:sz w:val="28"/>
    </w:rPr>
  </w:style>
  <w:style w:type="paragraph" w:customStyle="1" w:styleId="Style8">
    <w:name w:val="Style8"/>
    <w:basedOn w:val="a"/>
    <w:uiPriority w:val="99"/>
    <w:rsid w:val="008D27D2"/>
    <w:rPr>
      <w:rFonts w:ascii="Arial" w:eastAsia="Times New Roman" w:hAnsi="Arial" w:cs="Arial"/>
      <w:sz w:val="24"/>
      <w:szCs w:val="24"/>
    </w:rPr>
  </w:style>
  <w:style w:type="paragraph" w:customStyle="1" w:styleId="ae">
    <w:name w:val="Основной"/>
    <w:rsid w:val="00CC0568"/>
    <w:pPr>
      <w:suppressAutoHyphens/>
      <w:spacing w:after="0" w:line="288" w:lineRule="auto"/>
      <w:ind w:firstLine="709"/>
      <w:jc w:val="both"/>
    </w:pPr>
    <w:rPr>
      <w:rFonts w:ascii="Times New Roman" w:eastAsia="Arial" w:hAnsi="Times New Roman" w:cs="Times New Roman"/>
      <w:kern w:val="1"/>
      <w:sz w:val="24"/>
      <w:szCs w:val="24"/>
      <w:lang w:eastAsia="ar-SA"/>
    </w:rPr>
  </w:style>
  <w:style w:type="paragraph" w:customStyle="1" w:styleId="af">
    <w:name w:val="Содержимое таблицы"/>
    <w:basedOn w:val="a"/>
    <w:rsid w:val="00CC0568"/>
    <w:pPr>
      <w:suppressLineNumbers/>
      <w:suppressAutoHyphens/>
      <w:autoSpaceDE/>
      <w:autoSpaceDN/>
      <w:adjustRightInd/>
    </w:pPr>
    <w:rPr>
      <w:rFonts w:eastAsia="Times New Roman"/>
      <w:sz w:val="24"/>
      <w:szCs w:val="24"/>
      <w:lang w:eastAsia="ar-SA"/>
    </w:rPr>
  </w:style>
  <w:style w:type="paragraph" w:customStyle="1" w:styleId="21">
    <w:name w:val="Основной текст 21"/>
    <w:basedOn w:val="a"/>
    <w:rsid w:val="00A871D1"/>
    <w:pPr>
      <w:suppressAutoHyphens/>
      <w:autoSpaceDE/>
      <w:autoSpaceDN/>
      <w:adjustRightInd/>
    </w:pPr>
    <w:rPr>
      <w:rFonts w:eastAsia="Andale Sans UI"/>
      <w:kern w:val="1"/>
      <w:sz w:val="24"/>
    </w:rPr>
  </w:style>
  <w:style w:type="paragraph" w:customStyle="1" w:styleId="ConsNormal">
    <w:name w:val="ConsNormal"/>
    <w:uiPriority w:val="99"/>
    <w:rsid w:val="00A871D1"/>
    <w:pPr>
      <w:widowControl w:val="0"/>
      <w:spacing w:after="0" w:line="240" w:lineRule="auto"/>
      <w:ind w:firstLine="720"/>
    </w:pPr>
    <w:rPr>
      <w:rFonts w:ascii="Consultant" w:eastAsia="Times New Roman" w:hAnsi="Consultant" w:cs="Times New Roman"/>
      <w:snapToGrid w:val="0"/>
      <w:sz w:val="20"/>
      <w:szCs w:val="20"/>
    </w:rPr>
  </w:style>
  <w:style w:type="paragraph" w:customStyle="1" w:styleId="ConsNonformat">
    <w:name w:val="ConsNonformat"/>
    <w:qFormat/>
    <w:rsid w:val="00A871D1"/>
    <w:pPr>
      <w:widowControl w:val="0"/>
      <w:suppressAutoHyphens/>
      <w:spacing w:after="0" w:line="240" w:lineRule="auto"/>
    </w:pPr>
    <w:rPr>
      <w:rFonts w:ascii="Courier New" w:eastAsia="Times New Roman" w:hAnsi="Courier New" w:cs="Times New Roman"/>
      <w:sz w:val="20"/>
      <w:szCs w:val="20"/>
      <w:lang w:eastAsia="ar-SA"/>
    </w:rPr>
  </w:style>
  <w:style w:type="character" w:customStyle="1" w:styleId="FontStyle12">
    <w:name w:val="Font Style12"/>
    <w:uiPriority w:val="99"/>
    <w:rsid w:val="004B3929"/>
    <w:rPr>
      <w:rFonts w:ascii="Arial" w:hAnsi="Arial" w:cs="Arial"/>
      <w:sz w:val="18"/>
      <w:szCs w:val="18"/>
    </w:rPr>
  </w:style>
  <w:style w:type="character" w:customStyle="1" w:styleId="11">
    <w:name w:val="Основной шрифт абзаца1"/>
    <w:rsid w:val="00E55B7E"/>
  </w:style>
  <w:style w:type="paragraph" w:customStyle="1" w:styleId="12">
    <w:name w:val="Обычный1"/>
    <w:rsid w:val="00E55B7E"/>
    <w:pPr>
      <w:widowControl w:val="0"/>
      <w:suppressAutoHyphens/>
      <w:autoSpaceDE w:val="0"/>
      <w:spacing w:after="0" w:line="100" w:lineRule="atLeast"/>
    </w:pPr>
    <w:rPr>
      <w:rFonts w:ascii="Times New Roman" w:eastAsia="Arial" w:hAnsi="Times New Roman" w:cs="Times New Roman"/>
      <w:kern w:val="1"/>
      <w:sz w:val="20"/>
      <w:szCs w:val="20"/>
      <w:lang w:eastAsia="ar-SA"/>
    </w:rPr>
  </w:style>
  <w:style w:type="paragraph" w:styleId="af0">
    <w:name w:val="Body Text Indent"/>
    <w:aliases w:val=" Знак5"/>
    <w:basedOn w:val="a"/>
    <w:link w:val="af1"/>
    <w:uiPriority w:val="99"/>
    <w:unhideWhenUsed/>
    <w:rsid w:val="00E55B7E"/>
    <w:pPr>
      <w:suppressAutoHyphens/>
      <w:autoSpaceDN/>
      <w:adjustRightInd/>
      <w:spacing w:after="120"/>
      <w:ind w:left="283"/>
    </w:pPr>
    <w:rPr>
      <w:rFonts w:eastAsia="Times New Roman"/>
      <w:lang w:eastAsia="ar-SA"/>
    </w:rPr>
  </w:style>
  <w:style w:type="character" w:customStyle="1" w:styleId="af1">
    <w:name w:val="Основной текст с отступом Знак"/>
    <w:aliases w:val=" Знак5 Знак"/>
    <w:basedOn w:val="a0"/>
    <w:link w:val="af0"/>
    <w:uiPriority w:val="99"/>
    <w:semiHidden/>
    <w:rsid w:val="00E55B7E"/>
    <w:rPr>
      <w:rFonts w:ascii="Times New Roman" w:eastAsia="Times New Roman" w:hAnsi="Times New Roman" w:cs="Times New Roman"/>
      <w:sz w:val="20"/>
      <w:szCs w:val="20"/>
      <w:lang w:eastAsia="ar-SA"/>
    </w:rPr>
  </w:style>
  <w:style w:type="paragraph" w:customStyle="1" w:styleId="22">
    <w:name w:val="Обычный2"/>
    <w:rsid w:val="00E55B7E"/>
    <w:pPr>
      <w:suppressAutoHyphens/>
      <w:spacing w:after="0" w:line="240" w:lineRule="auto"/>
    </w:pPr>
    <w:rPr>
      <w:rFonts w:ascii="Times New Roman" w:eastAsia="Arial" w:hAnsi="Times New Roman" w:cs="Times New Roman"/>
      <w:sz w:val="20"/>
      <w:szCs w:val="20"/>
      <w:lang w:eastAsia="ar-SA"/>
    </w:rPr>
  </w:style>
  <w:style w:type="character" w:styleId="af2">
    <w:name w:val="Hyperlink"/>
    <w:uiPriority w:val="99"/>
    <w:unhideWhenUsed/>
    <w:rsid w:val="00E55B7E"/>
    <w:rPr>
      <w:color w:val="0000FF"/>
      <w:u w:val="single"/>
    </w:rPr>
  </w:style>
  <w:style w:type="table" w:styleId="af3">
    <w:name w:val="Table Grid"/>
    <w:basedOn w:val="a1"/>
    <w:uiPriority w:val="99"/>
    <w:rsid w:val="00553B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uiPriority w:val="99"/>
    <w:rsid w:val="007E40D9"/>
    <w:pPr>
      <w:widowControl w:val="0"/>
      <w:autoSpaceDE w:val="0"/>
      <w:autoSpaceDN w:val="0"/>
      <w:adjustRightInd w:val="0"/>
      <w:spacing w:after="0" w:line="240" w:lineRule="auto"/>
    </w:pPr>
    <w:rPr>
      <w:rFonts w:ascii="Calibri" w:eastAsia="Times New Roman" w:hAnsi="Calibri" w:cs="Calibri"/>
      <w:b/>
      <w:bCs/>
    </w:rPr>
  </w:style>
  <w:style w:type="character" w:customStyle="1" w:styleId="rvts31451">
    <w:name w:val="rvts31451"/>
    <w:basedOn w:val="a0"/>
    <w:rsid w:val="007E40D9"/>
  </w:style>
  <w:style w:type="paragraph" w:styleId="af4">
    <w:name w:val="Normal (Web)"/>
    <w:aliases w:val="Обычный (Web)"/>
    <w:basedOn w:val="a"/>
    <w:link w:val="af5"/>
    <w:rsid w:val="007E40D9"/>
    <w:pPr>
      <w:widowControl/>
      <w:autoSpaceDE/>
      <w:autoSpaceDN/>
      <w:adjustRightInd/>
      <w:ind w:firstLine="567"/>
      <w:jc w:val="both"/>
    </w:pPr>
    <w:rPr>
      <w:rFonts w:eastAsia="Times New Roman"/>
      <w:sz w:val="28"/>
      <w:szCs w:val="24"/>
    </w:rPr>
  </w:style>
  <w:style w:type="paragraph" w:customStyle="1" w:styleId="Default">
    <w:name w:val="Default"/>
    <w:rsid w:val="007E40D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f5">
    <w:name w:val="Обычный (веб) Знак"/>
    <w:aliases w:val="Обычный (Web) Знак"/>
    <w:link w:val="af4"/>
    <w:locked/>
    <w:rsid w:val="007E40D9"/>
    <w:rPr>
      <w:rFonts w:ascii="Times New Roman" w:eastAsia="Times New Roman" w:hAnsi="Times New Roman" w:cs="Times New Roman"/>
      <w:sz w:val="28"/>
      <w:szCs w:val="24"/>
    </w:rPr>
  </w:style>
  <w:style w:type="character" w:customStyle="1" w:styleId="10">
    <w:name w:val="Заголовок 1 Знак"/>
    <w:aliases w:val=" Знак11 Знак"/>
    <w:basedOn w:val="a0"/>
    <w:link w:val="1"/>
    <w:uiPriority w:val="9"/>
    <w:rsid w:val="007E40D9"/>
    <w:rPr>
      <w:rFonts w:ascii="Arial" w:eastAsia="Times New Roman" w:hAnsi="Arial" w:cs="Times New Roman"/>
      <w:b/>
      <w:bCs/>
      <w:kern w:val="28"/>
      <w:sz w:val="28"/>
      <w:szCs w:val="40"/>
      <w:lang w:val="x-none" w:eastAsia="x-none"/>
    </w:rPr>
  </w:style>
  <w:style w:type="character" w:customStyle="1" w:styleId="20">
    <w:name w:val="Заголовок 2 Знак"/>
    <w:basedOn w:val="a0"/>
    <w:link w:val="2"/>
    <w:uiPriority w:val="9"/>
    <w:rsid w:val="007E40D9"/>
    <w:rPr>
      <w:rFonts w:ascii="Times New Roman" w:eastAsia="Times New Roman" w:hAnsi="Times New Roman" w:cs="Times New Roman"/>
      <w:b/>
      <w:bCs/>
      <w:sz w:val="28"/>
      <w:szCs w:val="32"/>
    </w:rPr>
  </w:style>
  <w:style w:type="paragraph" w:customStyle="1" w:styleId="-3">
    <w:name w:val="Пункт-3"/>
    <w:basedOn w:val="a"/>
    <w:rsid w:val="007E40D9"/>
    <w:pPr>
      <w:widowControl/>
      <w:numPr>
        <w:ilvl w:val="2"/>
        <w:numId w:val="2"/>
      </w:numPr>
      <w:autoSpaceDE/>
      <w:autoSpaceDN/>
      <w:adjustRightInd/>
      <w:spacing w:line="288" w:lineRule="auto"/>
      <w:jc w:val="both"/>
    </w:pPr>
    <w:rPr>
      <w:rFonts w:eastAsia="Times New Roman"/>
      <w:sz w:val="28"/>
      <w:szCs w:val="24"/>
    </w:rPr>
  </w:style>
  <w:style w:type="paragraph" w:customStyle="1" w:styleId="-4">
    <w:name w:val="Пункт-4"/>
    <w:basedOn w:val="a"/>
    <w:rsid w:val="007E40D9"/>
    <w:pPr>
      <w:widowControl/>
      <w:numPr>
        <w:ilvl w:val="3"/>
        <w:numId w:val="2"/>
      </w:numPr>
      <w:autoSpaceDE/>
      <w:autoSpaceDN/>
      <w:adjustRightInd/>
      <w:spacing w:line="288" w:lineRule="auto"/>
      <w:jc w:val="both"/>
    </w:pPr>
    <w:rPr>
      <w:rFonts w:eastAsia="Times New Roman"/>
      <w:sz w:val="28"/>
      <w:szCs w:val="24"/>
    </w:rPr>
  </w:style>
  <w:style w:type="paragraph" w:customStyle="1" w:styleId="-6">
    <w:name w:val="Пункт-6"/>
    <w:basedOn w:val="a"/>
    <w:rsid w:val="007E40D9"/>
    <w:pPr>
      <w:widowControl/>
      <w:numPr>
        <w:ilvl w:val="5"/>
        <w:numId w:val="2"/>
      </w:numPr>
      <w:autoSpaceDE/>
      <w:autoSpaceDN/>
      <w:adjustRightInd/>
      <w:spacing w:line="288" w:lineRule="auto"/>
      <w:jc w:val="both"/>
    </w:pPr>
    <w:rPr>
      <w:rFonts w:eastAsia="Times New Roman"/>
      <w:sz w:val="28"/>
      <w:szCs w:val="24"/>
    </w:rPr>
  </w:style>
  <w:style w:type="paragraph" w:customStyle="1" w:styleId="-7">
    <w:name w:val="Пункт-7"/>
    <w:basedOn w:val="a"/>
    <w:rsid w:val="007E40D9"/>
    <w:pPr>
      <w:widowControl/>
      <w:numPr>
        <w:ilvl w:val="6"/>
        <w:numId w:val="2"/>
      </w:numPr>
      <w:autoSpaceDE/>
      <w:autoSpaceDN/>
      <w:adjustRightInd/>
      <w:spacing w:line="288" w:lineRule="auto"/>
      <w:jc w:val="both"/>
    </w:pPr>
    <w:rPr>
      <w:rFonts w:eastAsia="Times New Roman"/>
      <w:sz w:val="28"/>
      <w:szCs w:val="24"/>
    </w:rPr>
  </w:style>
  <w:style w:type="paragraph" w:customStyle="1" w:styleId="ConsPlusNonformat">
    <w:name w:val="ConsPlusNonformat"/>
    <w:uiPriority w:val="99"/>
    <w:rsid w:val="007E40D9"/>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Standard">
    <w:name w:val="Standard"/>
    <w:rsid w:val="005B16E4"/>
    <w:pPr>
      <w:widowControl w:val="0"/>
      <w:suppressAutoHyphens/>
      <w:autoSpaceDN w:val="0"/>
      <w:spacing w:after="0" w:line="240" w:lineRule="auto"/>
      <w:textAlignment w:val="baseline"/>
    </w:pPr>
    <w:rPr>
      <w:rFonts w:ascii="Arial" w:eastAsia="Lucida Sans Unicode" w:hAnsi="Arial" w:cs="Tahoma"/>
      <w:kern w:val="3"/>
      <w:sz w:val="21"/>
      <w:szCs w:val="24"/>
    </w:rPr>
  </w:style>
  <w:style w:type="paragraph" w:customStyle="1" w:styleId="TableContents">
    <w:name w:val="Table Contents"/>
    <w:basedOn w:val="Standard"/>
    <w:rsid w:val="005B16E4"/>
    <w:pPr>
      <w:suppressLineNumbers/>
    </w:pPr>
  </w:style>
  <w:style w:type="paragraph" w:styleId="23">
    <w:name w:val="Body Text Indent 2"/>
    <w:aliases w:val=" Знак4"/>
    <w:basedOn w:val="a"/>
    <w:link w:val="24"/>
    <w:uiPriority w:val="99"/>
    <w:unhideWhenUsed/>
    <w:rsid w:val="007F3E75"/>
    <w:pPr>
      <w:spacing w:after="120" w:line="480" w:lineRule="auto"/>
      <w:ind w:left="283"/>
    </w:pPr>
  </w:style>
  <w:style w:type="character" w:customStyle="1" w:styleId="24">
    <w:name w:val="Основной текст с отступом 2 Знак"/>
    <w:aliases w:val=" Знак4 Знак"/>
    <w:basedOn w:val="a0"/>
    <w:link w:val="23"/>
    <w:uiPriority w:val="99"/>
    <w:rsid w:val="007F3E75"/>
    <w:rPr>
      <w:rFonts w:ascii="Times New Roman" w:hAnsi="Times New Roman" w:cs="Times New Roman"/>
      <w:sz w:val="20"/>
      <w:szCs w:val="20"/>
    </w:rPr>
  </w:style>
  <w:style w:type="character" w:customStyle="1" w:styleId="30">
    <w:name w:val="Заголовок 3 Знак"/>
    <w:aliases w:val=" Знак9 Знак"/>
    <w:basedOn w:val="a0"/>
    <w:link w:val="3"/>
    <w:uiPriority w:val="9"/>
    <w:rsid w:val="005544F1"/>
    <w:rPr>
      <w:rFonts w:ascii="Cambria" w:eastAsia="Times New Roman" w:hAnsi="Cambria" w:cs="Times New Roman"/>
      <w:b/>
      <w:bCs/>
      <w:sz w:val="26"/>
      <w:szCs w:val="26"/>
      <w:lang w:val="x-none" w:eastAsia="x-none"/>
    </w:rPr>
  </w:style>
  <w:style w:type="character" w:customStyle="1" w:styleId="40">
    <w:name w:val="Заголовок 4 Знак"/>
    <w:basedOn w:val="a0"/>
    <w:link w:val="4"/>
    <w:uiPriority w:val="9"/>
    <w:rsid w:val="005544F1"/>
    <w:rPr>
      <w:rFonts w:ascii="Calibri" w:eastAsia="Times New Roman" w:hAnsi="Calibri" w:cs="Times New Roman"/>
      <w:b/>
      <w:bCs/>
      <w:sz w:val="28"/>
      <w:szCs w:val="28"/>
      <w:lang w:val="x-none" w:eastAsia="x-none"/>
    </w:rPr>
  </w:style>
  <w:style w:type="character" w:customStyle="1" w:styleId="60">
    <w:name w:val="Заголовок 6 Знак"/>
    <w:basedOn w:val="a0"/>
    <w:link w:val="6"/>
    <w:uiPriority w:val="9"/>
    <w:rsid w:val="005544F1"/>
    <w:rPr>
      <w:rFonts w:ascii="Calibri" w:eastAsia="Times New Roman" w:hAnsi="Calibri" w:cs="Times New Roman"/>
      <w:b/>
      <w:bCs/>
      <w:sz w:val="20"/>
      <w:szCs w:val="20"/>
      <w:lang w:val="x-none" w:eastAsia="x-none"/>
    </w:rPr>
  </w:style>
  <w:style w:type="character" w:customStyle="1" w:styleId="70">
    <w:name w:val="Заголовок 7 Знак"/>
    <w:basedOn w:val="a0"/>
    <w:link w:val="7"/>
    <w:rsid w:val="005544F1"/>
    <w:rPr>
      <w:sz w:val="24"/>
      <w:szCs w:val="24"/>
    </w:rPr>
  </w:style>
  <w:style w:type="character" w:customStyle="1" w:styleId="80">
    <w:name w:val="Заголовок 8 Знак"/>
    <w:aliases w:val=" Знак6 Знак"/>
    <w:basedOn w:val="a0"/>
    <w:link w:val="8"/>
    <w:uiPriority w:val="9"/>
    <w:rsid w:val="005544F1"/>
    <w:rPr>
      <w:rFonts w:ascii="Calibri" w:eastAsia="Times New Roman" w:hAnsi="Calibri" w:cs="Times New Roman"/>
      <w:i/>
      <w:iCs/>
      <w:sz w:val="24"/>
      <w:szCs w:val="24"/>
      <w:lang w:val="x-none" w:eastAsia="x-none"/>
    </w:rPr>
  </w:style>
  <w:style w:type="character" w:customStyle="1" w:styleId="90">
    <w:name w:val="Заголовок 9 Знак"/>
    <w:basedOn w:val="a0"/>
    <w:link w:val="9"/>
    <w:rsid w:val="005544F1"/>
    <w:rPr>
      <w:rFonts w:ascii="Cambria" w:eastAsia="Times New Roman" w:hAnsi="Cambria" w:cs="Times New Roman"/>
    </w:rPr>
  </w:style>
  <w:style w:type="paragraph" w:styleId="af6">
    <w:name w:val="Body Text"/>
    <w:aliases w:val=" Знак3"/>
    <w:basedOn w:val="a"/>
    <w:link w:val="af7"/>
    <w:uiPriority w:val="99"/>
    <w:rsid w:val="005544F1"/>
    <w:pPr>
      <w:widowControl/>
      <w:autoSpaceDE/>
      <w:autoSpaceDN/>
      <w:adjustRightInd/>
      <w:spacing w:after="120"/>
    </w:pPr>
    <w:rPr>
      <w:rFonts w:eastAsia="Times New Roman"/>
      <w:sz w:val="24"/>
      <w:szCs w:val="24"/>
      <w:lang w:val="x-none" w:eastAsia="x-none"/>
    </w:rPr>
  </w:style>
  <w:style w:type="character" w:customStyle="1" w:styleId="af7">
    <w:name w:val="Основной текст Знак"/>
    <w:aliases w:val=" Знак3 Знак"/>
    <w:basedOn w:val="a0"/>
    <w:link w:val="af6"/>
    <w:uiPriority w:val="99"/>
    <w:rsid w:val="005544F1"/>
    <w:rPr>
      <w:rFonts w:ascii="Times New Roman" w:eastAsia="Times New Roman" w:hAnsi="Times New Roman" w:cs="Times New Roman"/>
      <w:sz w:val="24"/>
      <w:szCs w:val="24"/>
      <w:lang w:val="x-none" w:eastAsia="x-none"/>
    </w:rPr>
  </w:style>
  <w:style w:type="paragraph" w:styleId="31">
    <w:name w:val="Body Text 3"/>
    <w:basedOn w:val="a"/>
    <w:link w:val="32"/>
    <w:uiPriority w:val="99"/>
    <w:rsid w:val="005544F1"/>
    <w:pPr>
      <w:widowControl/>
      <w:autoSpaceDE/>
      <w:autoSpaceDN/>
      <w:adjustRightInd/>
      <w:spacing w:after="120"/>
    </w:pPr>
    <w:rPr>
      <w:rFonts w:eastAsia="Times New Roman"/>
      <w:sz w:val="16"/>
      <w:szCs w:val="16"/>
      <w:lang w:val="x-none" w:eastAsia="x-none"/>
    </w:rPr>
  </w:style>
  <w:style w:type="character" w:customStyle="1" w:styleId="32">
    <w:name w:val="Основной текст 3 Знак"/>
    <w:basedOn w:val="a0"/>
    <w:link w:val="31"/>
    <w:uiPriority w:val="99"/>
    <w:rsid w:val="005544F1"/>
    <w:rPr>
      <w:rFonts w:ascii="Times New Roman" w:eastAsia="Times New Roman" w:hAnsi="Times New Roman" w:cs="Times New Roman"/>
      <w:sz w:val="16"/>
      <w:szCs w:val="16"/>
      <w:lang w:val="x-none" w:eastAsia="x-none"/>
    </w:rPr>
  </w:style>
  <w:style w:type="paragraph" w:customStyle="1" w:styleId="13">
    <w:name w:val="Основной текст с отступом1"/>
    <w:basedOn w:val="a"/>
    <w:uiPriority w:val="99"/>
    <w:rsid w:val="005544F1"/>
    <w:pPr>
      <w:widowControl/>
      <w:autoSpaceDE/>
      <w:autoSpaceDN/>
      <w:adjustRightInd/>
      <w:jc w:val="both"/>
    </w:pPr>
    <w:rPr>
      <w:rFonts w:eastAsia="Times New Roman"/>
      <w:sz w:val="28"/>
      <w:szCs w:val="28"/>
    </w:rPr>
  </w:style>
  <w:style w:type="paragraph" w:customStyle="1" w:styleId="List2">
    <w:name w:val="List2"/>
    <w:basedOn w:val="a"/>
    <w:uiPriority w:val="99"/>
    <w:rsid w:val="005544F1"/>
    <w:pPr>
      <w:widowControl/>
      <w:tabs>
        <w:tab w:val="num" w:pos="720"/>
        <w:tab w:val="left" w:pos="1701"/>
      </w:tabs>
      <w:autoSpaceDE/>
      <w:autoSpaceDN/>
      <w:adjustRightInd/>
      <w:spacing w:line="360" w:lineRule="auto"/>
      <w:ind w:left="360" w:hanging="720"/>
      <w:jc w:val="both"/>
    </w:pPr>
    <w:rPr>
      <w:rFonts w:eastAsia="Times New Roman"/>
      <w:sz w:val="24"/>
      <w:szCs w:val="24"/>
    </w:rPr>
  </w:style>
  <w:style w:type="paragraph" w:styleId="af8">
    <w:name w:val="Title"/>
    <w:aliases w:val="Знак1 Знак"/>
    <w:basedOn w:val="a"/>
    <w:link w:val="14"/>
    <w:uiPriority w:val="99"/>
    <w:qFormat/>
    <w:rsid w:val="005544F1"/>
    <w:pPr>
      <w:widowControl/>
      <w:autoSpaceDE/>
      <w:autoSpaceDN/>
      <w:adjustRightInd/>
      <w:jc w:val="center"/>
    </w:pPr>
    <w:rPr>
      <w:rFonts w:eastAsia="Times New Roman"/>
      <w:b/>
      <w:bCs/>
      <w:sz w:val="24"/>
      <w:szCs w:val="24"/>
      <w:lang w:val="x-none" w:eastAsia="x-none"/>
    </w:rPr>
  </w:style>
  <w:style w:type="character" w:customStyle="1" w:styleId="af9">
    <w:name w:val="Название Знак"/>
    <w:basedOn w:val="a0"/>
    <w:uiPriority w:val="10"/>
    <w:rsid w:val="005544F1"/>
    <w:rPr>
      <w:rFonts w:asciiTheme="majorHAnsi" w:eastAsiaTheme="majorEastAsia" w:hAnsiTheme="majorHAnsi" w:cstheme="majorBidi"/>
      <w:color w:val="17365D" w:themeColor="text2" w:themeShade="BF"/>
      <w:spacing w:val="5"/>
      <w:kern w:val="28"/>
      <w:sz w:val="52"/>
      <w:szCs w:val="52"/>
    </w:rPr>
  </w:style>
  <w:style w:type="character" w:customStyle="1" w:styleId="14">
    <w:name w:val="Название Знак1"/>
    <w:aliases w:val="Знак1 Знак Знак"/>
    <w:link w:val="af8"/>
    <w:uiPriority w:val="99"/>
    <w:rsid w:val="005544F1"/>
    <w:rPr>
      <w:rFonts w:ascii="Times New Roman" w:eastAsia="Times New Roman" w:hAnsi="Times New Roman" w:cs="Times New Roman"/>
      <w:b/>
      <w:bCs/>
      <w:sz w:val="24"/>
      <w:szCs w:val="24"/>
      <w:lang w:val="x-none" w:eastAsia="x-none"/>
    </w:rPr>
  </w:style>
  <w:style w:type="paragraph" w:styleId="25">
    <w:name w:val="Body Text 2"/>
    <w:basedOn w:val="a"/>
    <w:link w:val="26"/>
    <w:uiPriority w:val="99"/>
    <w:rsid w:val="005544F1"/>
    <w:pPr>
      <w:widowControl/>
      <w:autoSpaceDE/>
      <w:autoSpaceDN/>
      <w:adjustRightInd/>
      <w:spacing w:line="360" w:lineRule="auto"/>
      <w:jc w:val="both"/>
    </w:pPr>
    <w:rPr>
      <w:rFonts w:eastAsia="Times New Roman"/>
      <w:sz w:val="24"/>
      <w:szCs w:val="24"/>
      <w:lang w:val="x-none" w:eastAsia="x-none"/>
    </w:rPr>
  </w:style>
  <w:style w:type="character" w:customStyle="1" w:styleId="26">
    <w:name w:val="Основной текст 2 Знак"/>
    <w:basedOn w:val="a0"/>
    <w:link w:val="25"/>
    <w:uiPriority w:val="99"/>
    <w:rsid w:val="005544F1"/>
    <w:rPr>
      <w:rFonts w:ascii="Times New Roman" w:eastAsia="Times New Roman" w:hAnsi="Times New Roman" w:cs="Times New Roman"/>
      <w:sz w:val="24"/>
      <w:szCs w:val="24"/>
      <w:lang w:val="x-none" w:eastAsia="x-none"/>
    </w:rPr>
  </w:style>
  <w:style w:type="paragraph" w:styleId="afa">
    <w:name w:val="No Spacing"/>
    <w:uiPriority w:val="99"/>
    <w:qFormat/>
    <w:rsid w:val="005544F1"/>
    <w:pPr>
      <w:spacing w:after="0" w:line="240" w:lineRule="auto"/>
    </w:pPr>
    <w:rPr>
      <w:rFonts w:ascii="Times New Roman" w:eastAsia="Times New Roman" w:hAnsi="Times New Roman" w:cs="Times New Roman"/>
      <w:sz w:val="20"/>
      <w:szCs w:val="20"/>
    </w:rPr>
  </w:style>
  <w:style w:type="paragraph" w:customStyle="1" w:styleId="BodyText21">
    <w:name w:val="Body Text 21"/>
    <w:basedOn w:val="a"/>
    <w:uiPriority w:val="99"/>
    <w:rsid w:val="005544F1"/>
    <w:pPr>
      <w:tabs>
        <w:tab w:val="left" w:pos="426"/>
      </w:tabs>
      <w:autoSpaceDE/>
      <w:autoSpaceDN/>
      <w:adjustRightInd/>
      <w:jc w:val="both"/>
    </w:pPr>
    <w:rPr>
      <w:rFonts w:eastAsia="Times New Roman"/>
      <w:sz w:val="24"/>
      <w:szCs w:val="24"/>
    </w:rPr>
  </w:style>
  <w:style w:type="paragraph" w:customStyle="1" w:styleId="xl24">
    <w:name w:val="xl24"/>
    <w:basedOn w:val="a"/>
    <w:uiPriority w:val="99"/>
    <w:rsid w:val="005544F1"/>
    <w:pPr>
      <w:widowControl/>
      <w:autoSpaceDE/>
      <w:autoSpaceDN/>
      <w:adjustRightInd/>
      <w:spacing w:before="100" w:after="100"/>
      <w:jc w:val="center"/>
    </w:pPr>
    <w:rPr>
      <w:rFonts w:eastAsia="Times New Roman"/>
      <w:sz w:val="24"/>
      <w:szCs w:val="24"/>
    </w:rPr>
  </w:style>
  <w:style w:type="paragraph" w:customStyle="1" w:styleId="BodyTextIndent1">
    <w:name w:val="Body Text Indent1"/>
    <w:basedOn w:val="a"/>
    <w:uiPriority w:val="99"/>
    <w:rsid w:val="005544F1"/>
    <w:pPr>
      <w:widowControl/>
      <w:autoSpaceDE/>
      <w:autoSpaceDN/>
      <w:adjustRightInd/>
      <w:jc w:val="both"/>
    </w:pPr>
    <w:rPr>
      <w:rFonts w:eastAsia="Times New Roman"/>
      <w:sz w:val="28"/>
      <w:szCs w:val="28"/>
    </w:rPr>
  </w:style>
  <w:style w:type="paragraph" w:customStyle="1" w:styleId="BodyText22">
    <w:name w:val="Body Text 22"/>
    <w:basedOn w:val="a"/>
    <w:uiPriority w:val="99"/>
    <w:rsid w:val="005544F1"/>
    <w:pPr>
      <w:widowControl/>
      <w:autoSpaceDE/>
      <w:autoSpaceDN/>
      <w:adjustRightInd/>
      <w:ind w:firstLine="567"/>
      <w:jc w:val="both"/>
    </w:pPr>
    <w:rPr>
      <w:rFonts w:eastAsia="Times New Roman"/>
      <w:sz w:val="28"/>
      <w:szCs w:val="28"/>
    </w:rPr>
  </w:style>
  <w:style w:type="character" w:customStyle="1" w:styleId="iceouttxt">
    <w:name w:val="iceouttxt"/>
    <w:basedOn w:val="a0"/>
    <w:uiPriority w:val="99"/>
    <w:rsid w:val="005544F1"/>
  </w:style>
  <w:style w:type="paragraph" w:customStyle="1" w:styleId="Style2">
    <w:name w:val="Style2"/>
    <w:basedOn w:val="a"/>
    <w:uiPriority w:val="99"/>
    <w:rsid w:val="005544F1"/>
    <w:rPr>
      <w:rFonts w:eastAsia="Times New Roman"/>
      <w:sz w:val="24"/>
      <w:szCs w:val="24"/>
    </w:rPr>
  </w:style>
  <w:style w:type="paragraph" w:customStyle="1" w:styleId="Style7">
    <w:name w:val="Style7"/>
    <w:basedOn w:val="a"/>
    <w:uiPriority w:val="99"/>
    <w:rsid w:val="005544F1"/>
    <w:pPr>
      <w:spacing w:line="271" w:lineRule="exact"/>
      <w:jc w:val="both"/>
    </w:pPr>
    <w:rPr>
      <w:rFonts w:eastAsia="Times New Roman"/>
      <w:sz w:val="24"/>
      <w:szCs w:val="24"/>
    </w:rPr>
  </w:style>
  <w:style w:type="paragraph" w:customStyle="1" w:styleId="Style14">
    <w:name w:val="Style14"/>
    <w:basedOn w:val="a"/>
    <w:uiPriority w:val="99"/>
    <w:rsid w:val="005544F1"/>
    <w:pPr>
      <w:spacing w:line="274" w:lineRule="exact"/>
      <w:ind w:hanging="1402"/>
    </w:pPr>
    <w:rPr>
      <w:rFonts w:eastAsia="Times New Roman"/>
      <w:sz w:val="24"/>
      <w:szCs w:val="24"/>
    </w:rPr>
  </w:style>
  <w:style w:type="character" w:customStyle="1" w:styleId="FontStyle25">
    <w:name w:val="Font Style25"/>
    <w:uiPriority w:val="99"/>
    <w:rsid w:val="005544F1"/>
    <w:rPr>
      <w:rFonts w:ascii="Times New Roman" w:hAnsi="Times New Roman" w:cs="Times New Roman"/>
      <w:spacing w:val="10"/>
      <w:sz w:val="20"/>
      <w:szCs w:val="20"/>
    </w:rPr>
  </w:style>
  <w:style w:type="paragraph" w:customStyle="1" w:styleId="afb">
    <w:name w:val="Обычный.Нормальный абзац"/>
    <w:uiPriority w:val="99"/>
    <w:rsid w:val="005544F1"/>
    <w:pPr>
      <w:widowControl w:val="0"/>
      <w:spacing w:after="0" w:line="240" w:lineRule="auto"/>
      <w:ind w:firstLine="709"/>
      <w:jc w:val="both"/>
    </w:pPr>
    <w:rPr>
      <w:rFonts w:ascii="Times New Roman" w:eastAsia="Times New Roman" w:hAnsi="Times New Roman" w:cs="Times New Roman"/>
      <w:sz w:val="24"/>
      <w:szCs w:val="24"/>
    </w:rPr>
  </w:style>
  <w:style w:type="paragraph" w:customStyle="1" w:styleId="27">
    <w:name w:val="заголовок 2"/>
    <w:basedOn w:val="a"/>
    <w:next w:val="a"/>
    <w:uiPriority w:val="99"/>
    <w:rsid w:val="005544F1"/>
    <w:pPr>
      <w:keepNext/>
      <w:widowControl/>
      <w:autoSpaceDE/>
      <w:autoSpaceDN/>
      <w:adjustRightInd/>
      <w:jc w:val="center"/>
    </w:pPr>
    <w:rPr>
      <w:rFonts w:eastAsia="Times New Roman"/>
      <w:b/>
      <w:bCs/>
      <w:sz w:val="24"/>
      <w:szCs w:val="24"/>
    </w:rPr>
  </w:style>
  <w:style w:type="paragraph" w:customStyle="1" w:styleId="Style19">
    <w:name w:val="Style19"/>
    <w:basedOn w:val="a"/>
    <w:uiPriority w:val="99"/>
    <w:rsid w:val="005544F1"/>
    <w:pPr>
      <w:spacing w:line="269" w:lineRule="exact"/>
      <w:ind w:firstLine="715"/>
    </w:pPr>
    <w:rPr>
      <w:rFonts w:eastAsia="Times New Roman"/>
      <w:sz w:val="24"/>
      <w:szCs w:val="24"/>
    </w:rPr>
  </w:style>
  <w:style w:type="character" w:customStyle="1" w:styleId="iceouttxt4">
    <w:name w:val="iceouttxt4"/>
    <w:rsid w:val="005544F1"/>
    <w:rPr>
      <w:rFonts w:ascii="Arial" w:hAnsi="Arial" w:cs="Arial" w:hint="default"/>
      <w:color w:val="666666"/>
      <w:sz w:val="17"/>
      <w:szCs w:val="17"/>
    </w:rPr>
  </w:style>
  <w:style w:type="character" w:styleId="afc">
    <w:name w:val="Strong"/>
    <w:qFormat/>
    <w:rsid w:val="005544F1"/>
    <w:rPr>
      <w:b/>
      <w:bCs/>
    </w:rPr>
  </w:style>
  <w:style w:type="paragraph" w:styleId="afd">
    <w:name w:val="footnote text"/>
    <w:aliases w:val=" Знак"/>
    <w:basedOn w:val="a"/>
    <w:link w:val="afe"/>
    <w:rsid w:val="005544F1"/>
    <w:pPr>
      <w:widowControl/>
      <w:suppressAutoHyphens/>
      <w:autoSpaceDE/>
      <w:autoSpaceDN/>
      <w:adjustRightInd/>
    </w:pPr>
    <w:rPr>
      <w:rFonts w:eastAsia="Times New Roman"/>
      <w:lang w:eastAsia="ar-SA"/>
    </w:rPr>
  </w:style>
  <w:style w:type="character" w:customStyle="1" w:styleId="afe">
    <w:name w:val="Текст сноски Знак"/>
    <w:aliases w:val=" Знак Знак"/>
    <w:basedOn w:val="a0"/>
    <w:link w:val="afd"/>
    <w:rsid w:val="005544F1"/>
    <w:rPr>
      <w:rFonts w:ascii="Times New Roman" w:eastAsia="Times New Roman" w:hAnsi="Times New Roman" w:cs="Times New Roman"/>
      <w:sz w:val="20"/>
      <w:szCs w:val="20"/>
      <w:lang w:eastAsia="ar-SA"/>
    </w:rPr>
  </w:style>
  <w:style w:type="character" w:customStyle="1" w:styleId="dfaq">
    <w:name w:val="dfaq"/>
    <w:basedOn w:val="a0"/>
    <w:rsid w:val="005544F1"/>
  </w:style>
  <w:style w:type="character" w:customStyle="1" w:styleId="keyfeatures">
    <w:name w:val="keyfeatures"/>
    <w:basedOn w:val="a0"/>
    <w:rsid w:val="005544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rFonts w:ascii="Times New Roman" w:hAnsi="Times New Roman" w:cs="Times New Roman"/>
      <w:sz w:val="20"/>
      <w:szCs w:val="20"/>
    </w:rPr>
  </w:style>
  <w:style w:type="paragraph" w:styleId="1">
    <w:name w:val="heading 1"/>
    <w:aliases w:val=" Знак11"/>
    <w:basedOn w:val="a"/>
    <w:next w:val="a"/>
    <w:link w:val="10"/>
    <w:uiPriority w:val="9"/>
    <w:qFormat/>
    <w:rsid w:val="007E40D9"/>
    <w:pPr>
      <w:keepNext/>
      <w:keepLines/>
      <w:widowControl/>
      <w:numPr>
        <w:numId w:val="2"/>
      </w:numPr>
      <w:suppressAutoHyphens/>
      <w:autoSpaceDE/>
      <w:autoSpaceDN/>
      <w:adjustRightInd/>
      <w:spacing w:before="600" w:after="240"/>
      <w:jc w:val="center"/>
      <w:outlineLvl w:val="0"/>
    </w:pPr>
    <w:rPr>
      <w:rFonts w:ascii="Arial" w:eastAsia="Times New Roman" w:hAnsi="Arial"/>
      <w:b/>
      <w:bCs/>
      <w:kern w:val="28"/>
      <w:sz w:val="28"/>
      <w:szCs w:val="40"/>
      <w:lang w:val="x-none" w:eastAsia="x-none"/>
    </w:rPr>
  </w:style>
  <w:style w:type="paragraph" w:styleId="2">
    <w:name w:val="heading 2"/>
    <w:basedOn w:val="a"/>
    <w:next w:val="-3"/>
    <w:link w:val="20"/>
    <w:uiPriority w:val="9"/>
    <w:qFormat/>
    <w:rsid w:val="007E40D9"/>
    <w:pPr>
      <w:keepNext/>
      <w:widowControl/>
      <w:numPr>
        <w:ilvl w:val="1"/>
        <w:numId w:val="2"/>
      </w:numPr>
      <w:suppressAutoHyphens/>
      <w:autoSpaceDE/>
      <w:autoSpaceDN/>
      <w:adjustRightInd/>
      <w:spacing w:before="360" w:after="120"/>
      <w:outlineLvl w:val="1"/>
    </w:pPr>
    <w:rPr>
      <w:rFonts w:eastAsia="Times New Roman"/>
      <w:b/>
      <w:bCs/>
      <w:sz w:val="28"/>
      <w:szCs w:val="32"/>
    </w:rPr>
  </w:style>
  <w:style w:type="paragraph" w:styleId="3">
    <w:name w:val="heading 3"/>
    <w:aliases w:val=" Знак9"/>
    <w:basedOn w:val="a"/>
    <w:next w:val="a"/>
    <w:link w:val="30"/>
    <w:uiPriority w:val="9"/>
    <w:qFormat/>
    <w:rsid w:val="005544F1"/>
    <w:pPr>
      <w:keepNext/>
      <w:jc w:val="center"/>
      <w:outlineLvl w:val="2"/>
    </w:pPr>
    <w:rPr>
      <w:rFonts w:ascii="Cambria" w:eastAsia="Times New Roman" w:hAnsi="Cambria"/>
      <w:b/>
      <w:bCs/>
      <w:sz w:val="26"/>
      <w:szCs w:val="26"/>
      <w:lang w:val="x-none" w:eastAsia="x-none"/>
    </w:rPr>
  </w:style>
  <w:style w:type="paragraph" w:styleId="4">
    <w:name w:val="heading 4"/>
    <w:basedOn w:val="a"/>
    <w:next w:val="a"/>
    <w:link w:val="40"/>
    <w:uiPriority w:val="9"/>
    <w:qFormat/>
    <w:rsid w:val="005544F1"/>
    <w:pPr>
      <w:keepNext/>
      <w:widowControl/>
      <w:autoSpaceDE/>
      <w:autoSpaceDN/>
      <w:adjustRightInd/>
      <w:spacing w:before="240" w:after="60"/>
      <w:outlineLvl w:val="3"/>
    </w:pPr>
    <w:rPr>
      <w:rFonts w:ascii="Calibri" w:eastAsia="Times New Roman" w:hAnsi="Calibri"/>
      <w:b/>
      <w:bCs/>
      <w:sz w:val="28"/>
      <w:szCs w:val="28"/>
      <w:lang w:val="x-none" w:eastAsia="x-none"/>
    </w:rPr>
  </w:style>
  <w:style w:type="paragraph" w:styleId="6">
    <w:name w:val="heading 6"/>
    <w:basedOn w:val="a"/>
    <w:next w:val="a"/>
    <w:link w:val="60"/>
    <w:uiPriority w:val="9"/>
    <w:qFormat/>
    <w:rsid w:val="005544F1"/>
    <w:pPr>
      <w:widowControl/>
      <w:autoSpaceDE/>
      <w:autoSpaceDN/>
      <w:adjustRightInd/>
      <w:spacing w:before="240" w:after="60"/>
      <w:outlineLvl w:val="5"/>
    </w:pPr>
    <w:rPr>
      <w:rFonts w:ascii="Calibri" w:eastAsia="Times New Roman" w:hAnsi="Calibri"/>
      <w:b/>
      <w:bCs/>
      <w:lang w:val="x-none" w:eastAsia="x-none"/>
    </w:rPr>
  </w:style>
  <w:style w:type="paragraph" w:styleId="7">
    <w:name w:val="heading 7"/>
    <w:basedOn w:val="a"/>
    <w:next w:val="a"/>
    <w:link w:val="70"/>
    <w:unhideWhenUsed/>
    <w:qFormat/>
    <w:rsid w:val="005544F1"/>
    <w:pPr>
      <w:widowControl/>
      <w:autoSpaceDE/>
      <w:autoSpaceDN/>
      <w:adjustRightInd/>
      <w:spacing w:before="240" w:after="60"/>
      <w:outlineLvl w:val="6"/>
    </w:pPr>
    <w:rPr>
      <w:rFonts w:asciiTheme="minorHAnsi" w:hAnsiTheme="minorHAnsi" w:cstheme="minorBidi"/>
      <w:sz w:val="24"/>
      <w:szCs w:val="24"/>
    </w:rPr>
  </w:style>
  <w:style w:type="paragraph" w:styleId="8">
    <w:name w:val="heading 8"/>
    <w:aliases w:val=" Знак6"/>
    <w:basedOn w:val="a"/>
    <w:next w:val="a"/>
    <w:link w:val="80"/>
    <w:uiPriority w:val="9"/>
    <w:qFormat/>
    <w:rsid w:val="005544F1"/>
    <w:pPr>
      <w:keepNext/>
      <w:widowControl/>
      <w:autoSpaceDE/>
      <w:autoSpaceDN/>
      <w:adjustRightInd/>
      <w:jc w:val="center"/>
      <w:outlineLvl w:val="7"/>
    </w:pPr>
    <w:rPr>
      <w:rFonts w:ascii="Calibri" w:eastAsia="Times New Roman" w:hAnsi="Calibri"/>
      <w:i/>
      <w:iCs/>
      <w:sz w:val="24"/>
      <w:szCs w:val="24"/>
      <w:lang w:val="x-none" w:eastAsia="x-none"/>
    </w:rPr>
  </w:style>
  <w:style w:type="paragraph" w:styleId="9">
    <w:name w:val="heading 9"/>
    <w:basedOn w:val="a"/>
    <w:next w:val="a"/>
    <w:link w:val="90"/>
    <w:qFormat/>
    <w:rsid w:val="005544F1"/>
    <w:pPr>
      <w:widowControl/>
      <w:autoSpaceDE/>
      <w:autoSpaceDN/>
      <w:adjustRightInd/>
      <w:spacing w:before="240" w:after="60"/>
      <w:outlineLvl w:val="8"/>
    </w:pPr>
    <w:rPr>
      <w:rFonts w:ascii="Cambria" w:eastAsia="Times New Roman"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Шапка паво"/>
    <w:basedOn w:val="a"/>
    <w:rsid w:val="00085EBA"/>
    <w:pPr>
      <w:autoSpaceDE/>
      <w:jc w:val="right"/>
    </w:pPr>
    <w:rPr>
      <w:rFonts w:eastAsia="Times New Roman"/>
      <w:sz w:val="24"/>
      <w:szCs w:val="24"/>
    </w:rPr>
  </w:style>
  <w:style w:type="paragraph" w:styleId="a4">
    <w:name w:val="Balloon Text"/>
    <w:basedOn w:val="a"/>
    <w:link w:val="a5"/>
    <w:semiHidden/>
    <w:unhideWhenUsed/>
    <w:rsid w:val="00722EAA"/>
    <w:rPr>
      <w:rFonts w:ascii="Tahoma" w:hAnsi="Tahoma" w:cs="Tahoma"/>
      <w:sz w:val="16"/>
      <w:szCs w:val="16"/>
    </w:rPr>
  </w:style>
  <w:style w:type="character" w:customStyle="1" w:styleId="a5">
    <w:name w:val="Текст выноски Знак"/>
    <w:basedOn w:val="a0"/>
    <w:link w:val="a4"/>
    <w:uiPriority w:val="99"/>
    <w:semiHidden/>
    <w:rsid w:val="00722EAA"/>
    <w:rPr>
      <w:rFonts w:ascii="Tahoma" w:hAnsi="Tahoma" w:cs="Tahoma"/>
      <w:sz w:val="16"/>
      <w:szCs w:val="16"/>
    </w:rPr>
  </w:style>
  <w:style w:type="paragraph" w:styleId="a6">
    <w:name w:val="header"/>
    <w:basedOn w:val="a"/>
    <w:link w:val="a7"/>
    <w:uiPriority w:val="99"/>
    <w:unhideWhenUsed/>
    <w:rsid w:val="00A40BAE"/>
    <w:pPr>
      <w:tabs>
        <w:tab w:val="center" w:pos="4677"/>
        <w:tab w:val="right" w:pos="9355"/>
      </w:tabs>
    </w:pPr>
  </w:style>
  <w:style w:type="character" w:customStyle="1" w:styleId="a7">
    <w:name w:val="Верхний колонтитул Знак"/>
    <w:basedOn w:val="a0"/>
    <w:link w:val="a6"/>
    <w:uiPriority w:val="99"/>
    <w:rsid w:val="00A40BAE"/>
    <w:rPr>
      <w:rFonts w:ascii="Times New Roman" w:hAnsi="Times New Roman" w:cs="Times New Roman"/>
      <w:sz w:val="20"/>
      <w:szCs w:val="20"/>
    </w:rPr>
  </w:style>
  <w:style w:type="paragraph" w:styleId="a8">
    <w:name w:val="footer"/>
    <w:basedOn w:val="a"/>
    <w:link w:val="a9"/>
    <w:uiPriority w:val="99"/>
    <w:unhideWhenUsed/>
    <w:rsid w:val="00A40BAE"/>
    <w:pPr>
      <w:tabs>
        <w:tab w:val="center" w:pos="4677"/>
        <w:tab w:val="right" w:pos="9355"/>
      </w:tabs>
    </w:pPr>
  </w:style>
  <w:style w:type="character" w:customStyle="1" w:styleId="a9">
    <w:name w:val="Нижний колонтитул Знак"/>
    <w:basedOn w:val="a0"/>
    <w:link w:val="a8"/>
    <w:uiPriority w:val="99"/>
    <w:rsid w:val="00A40BAE"/>
    <w:rPr>
      <w:rFonts w:ascii="Times New Roman" w:hAnsi="Times New Roman" w:cs="Times New Roman"/>
      <w:sz w:val="20"/>
      <w:szCs w:val="20"/>
    </w:rPr>
  </w:style>
  <w:style w:type="paragraph" w:customStyle="1" w:styleId="aa">
    <w:name w:val="Таблицы (моноширинный)"/>
    <w:basedOn w:val="a"/>
    <w:next w:val="a"/>
    <w:rsid w:val="00533B03"/>
    <w:pPr>
      <w:jc w:val="both"/>
    </w:pPr>
    <w:rPr>
      <w:rFonts w:ascii="Courier New" w:eastAsia="Times New Roman" w:hAnsi="Courier New" w:cs="Courier New"/>
      <w:sz w:val="24"/>
      <w:szCs w:val="24"/>
    </w:rPr>
  </w:style>
  <w:style w:type="character" w:customStyle="1" w:styleId="FontStyle18">
    <w:name w:val="Font Style18"/>
    <w:rsid w:val="00533B03"/>
    <w:rPr>
      <w:rFonts w:ascii="Times New Roman" w:hAnsi="Times New Roman" w:cs="Times New Roman"/>
      <w:sz w:val="20"/>
      <w:szCs w:val="20"/>
    </w:rPr>
  </w:style>
  <w:style w:type="paragraph" w:customStyle="1" w:styleId="Style1">
    <w:name w:val="Style1"/>
    <w:basedOn w:val="a"/>
    <w:uiPriority w:val="99"/>
    <w:rsid w:val="00533B03"/>
    <w:pPr>
      <w:spacing w:line="278" w:lineRule="exact"/>
      <w:ind w:firstLine="2602"/>
    </w:pPr>
    <w:rPr>
      <w:rFonts w:ascii="Arial" w:eastAsia="Times New Roman" w:hAnsi="Arial" w:cs="Arial"/>
      <w:sz w:val="24"/>
      <w:szCs w:val="24"/>
    </w:rPr>
  </w:style>
  <w:style w:type="paragraph" w:styleId="ab">
    <w:name w:val="List Paragraph"/>
    <w:basedOn w:val="a"/>
    <w:uiPriority w:val="99"/>
    <w:qFormat/>
    <w:rsid w:val="00636FD2"/>
    <w:pPr>
      <w:ind w:left="720"/>
      <w:contextualSpacing/>
    </w:pPr>
  </w:style>
  <w:style w:type="character" w:customStyle="1" w:styleId="ac">
    <w:name w:val="Цветовое выделение"/>
    <w:rsid w:val="002E4C87"/>
    <w:rPr>
      <w:b/>
      <w:bCs/>
      <w:color w:val="000080"/>
    </w:rPr>
  </w:style>
  <w:style w:type="paragraph" w:customStyle="1" w:styleId="ad">
    <w:name w:val="Подподпункт"/>
    <w:basedOn w:val="a"/>
    <w:rsid w:val="00E81FA5"/>
    <w:pPr>
      <w:widowControl/>
      <w:tabs>
        <w:tab w:val="left" w:pos="851"/>
        <w:tab w:val="left" w:pos="1134"/>
        <w:tab w:val="left" w:pos="1418"/>
        <w:tab w:val="num" w:pos="2978"/>
      </w:tabs>
      <w:autoSpaceDE/>
      <w:autoSpaceDN/>
      <w:adjustRightInd/>
      <w:spacing w:line="360" w:lineRule="auto"/>
      <w:ind w:left="2978" w:hanging="567"/>
      <w:jc w:val="both"/>
    </w:pPr>
    <w:rPr>
      <w:rFonts w:eastAsia="Times New Roman"/>
      <w:sz w:val="28"/>
    </w:rPr>
  </w:style>
  <w:style w:type="paragraph" w:customStyle="1" w:styleId="Style8">
    <w:name w:val="Style8"/>
    <w:basedOn w:val="a"/>
    <w:uiPriority w:val="99"/>
    <w:rsid w:val="008D27D2"/>
    <w:rPr>
      <w:rFonts w:ascii="Arial" w:eastAsia="Times New Roman" w:hAnsi="Arial" w:cs="Arial"/>
      <w:sz w:val="24"/>
      <w:szCs w:val="24"/>
    </w:rPr>
  </w:style>
  <w:style w:type="paragraph" w:customStyle="1" w:styleId="ae">
    <w:name w:val="Основной"/>
    <w:rsid w:val="00CC0568"/>
    <w:pPr>
      <w:suppressAutoHyphens/>
      <w:spacing w:after="0" w:line="288" w:lineRule="auto"/>
      <w:ind w:firstLine="709"/>
      <w:jc w:val="both"/>
    </w:pPr>
    <w:rPr>
      <w:rFonts w:ascii="Times New Roman" w:eastAsia="Arial" w:hAnsi="Times New Roman" w:cs="Times New Roman"/>
      <w:kern w:val="1"/>
      <w:sz w:val="24"/>
      <w:szCs w:val="24"/>
      <w:lang w:eastAsia="ar-SA"/>
    </w:rPr>
  </w:style>
  <w:style w:type="paragraph" w:customStyle="1" w:styleId="af">
    <w:name w:val="Содержимое таблицы"/>
    <w:basedOn w:val="a"/>
    <w:rsid w:val="00CC0568"/>
    <w:pPr>
      <w:suppressLineNumbers/>
      <w:suppressAutoHyphens/>
      <w:autoSpaceDE/>
      <w:autoSpaceDN/>
      <w:adjustRightInd/>
    </w:pPr>
    <w:rPr>
      <w:rFonts w:eastAsia="Times New Roman"/>
      <w:sz w:val="24"/>
      <w:szCs w:val="24"/>
      <w:lang w:eastAsia="ar-SA"/>
    </w:rPr>
  </w:style>
  <w:style w:type="paragraph" w:customStyle="1" w:styleId="21">
    <w:name w:val="Основной текст 21"/>
    <w:basedOn w:val="a"/>
    <w:rsid w:val="00A871D1"/>
    <w:pPr>
      <w:suppressAutoHyphens/>
      <w:autoSpaceDE/>
      <w:autoSpaceDN/>
      <w:adjustRightInd/>
    </w:pPr>
    <w:rPr>
      <w:rFonts w:eastAsia="Andale Sans UI"/>
      <w:kern w:val="1"/>
      <w:sz w:val="24"/>
    </w:rPr>
  </w:style>
  <w:style w:type="paragraph" w:customStyle="1" w:styleId="ConsNormal">
    <w:name w:val="ConsNormal"/>
    <w:uiPriority w:val="99"/>
    <w:rsid w:val="00A871D1"/>
    <w:pPr>
      <w:widowControl w:val="0"/>
      <w:spacing w:after="0" w:line="240" w:lineRule="auto"/>
      <w:ind w:firstLine="720"/>
    </w:pPr>
    <w:rPr>
      <w:rFonts w:ascii="Consultant" w:eastAsia="Times New Roman" w:hAnsi="Consultant" w:cs="Times New Roman"/>
      <w:snapToGrid w:val="0"/>
      <w:sz w:val="20"/>
      <w:szCs w:val="20"/>
    </w:rPr>
  </w:style>
  <w:style w:type="paragraph" w:customStyle="1" w:styleId="ConsNonformat">
    <w:name w:val="ConsNonformat"/>
    <w:qFormat/>
    <w:rsid w:val="00A871D1"/>
    <w:pPr>
      <w:widowControl w:val="0"/>
      <w:suppressAutoHyphens/>
      <w:spacing w:after="0" w:line="240" w:lineRule="auto"/>
    </w:pPr>
    <w:rPr>
      <w:rFonts w:ascii="Courier New" w:eastAsia="Times New Roman" w:hAnsi="Courier New" w:cs="Times New Roman"/>
      <w:sz w:val="20"/>
      <w:szCs w:val="20"/>
      <w:lang w:eastAsia="ar-SA"/>
    </w:rPr>
  </w:style>
  <w:style w:type="character" w:customStyle="1" w:styleId="FontStyle12">
    <w:name w:val="Font Style12"/>
    <w:uiPriority w:val="99"/>
    <w:rsid w:val="004B3929"/>
    <w:rPr>
      <w:rFonts w:ascii="Arial" w:hAnsi="Arial" w:cs="Arial"/>
      <w:sz w:val="18"/>
      <w:szCs w:val="18"/>
    </w:rPr>
  </w:style>
  <w:style w:type="character" w:customStyle="1" w:styleId="11">
    <w:name w:val="Основной шрифт абзаца1"/>
    <w:rsid w:val="00E55B7E"/>
  </w:style>
  <w:style w:type="paragraph" w:customStyle="1" w:styleId="12">
    <w:name w:val="Обычный1"/>
    <w:rsid w:val="00E55B7E"/>
    <w:pPr>
      <w:widowControl w:val="0"/>
      <w:suppressAutoHyphens/>
      <w:autoSpaceDE w:val="0"/>
      <w:spacing w:after="0" w:line="100" w:lineRule="atLeast"/>
    </w:pPr>
    <w:rPr>
      <w:rFonts w:ascii="Times New Roman" w:eastAsia="Arial" w:hAnsi="Times New Roman" w:cs="Times New Roman"/>
      <w:kern w:val="1"/>
      <w:sz w:val="20"/>
      <w:szCs w:val="20"/>
      <w:lang w:eastAsia="ar-SA"/>
    </w:rPr>
  </w:style>
  <w:style w:type="paragraph" w:styleId="af0">
    <w:name w:val="Body Text Indent"/>
    <w:aliases w:val=" Знак5"/>
    <w:basedOn w:val="a"/>
    <w:link w:val="af1"/>
    <w:uiPriority w:val="99"/>
    <w:unhideWhenUsed/>
    <w:rsid w:val="00E55B7E"/>
    <w:pPr>
      <w:suppressAutoHyphens/>
      <w:autoSpaceDN/>
      <w:adjustRightInd/>
      <w:spacing w:after="120"/>
      <w:ind w:left="283"/>
    </w:pPr>
    <w:rPr>
      <w:rFonts w:eastAsia="Times New Roman"/>
      <w:lang w:eastAsia="ar-SA"/>
    </w:rPr>
  </w:style>
  <w:style w:type="character" w:customStyle="1" w:styleId="af1">
    <w:name w:val="Основной текст с отступом Знак"/>
    <w:aliases w:val=" Знак5 Знак"/>
    <w:basedOn w:val="a0"/>
    <w:link w:val="af0"/>
    <w:uiPriority w:val="99"/>
    <w:semiHidden/>
    <w:rsid w:val="00E55B7E"/>
    <w:rPr>
      <w:rFonts w:ascii="Times New Roman" w:eastAsia="Times New Roman" w:hAnsi="Times New Roman" w:cs="Times New Roman"/>
      <w:sz w:val="20"/>
      <w:szCs w:val="20"/>
      <w:lang w:eastAsia="ar-SA"/>
    </w:rPr>
  </w:style>
  <w:style w:type="paragraph" w:customStyle="1" w:styleId="22">
    <w:name w:val="Обычный2"/>
    <w:rsid w:val="00E55B7E"/>
    <w:pPr>
      <w:suppressAutoHyphens/>
      <w:spacing w:after="0" w:line="240" w:lineRule="auto"/>
    </w:pPr>
    <w:rPr>
      <w:rFonts w:ascii="Times New Roman" w:eastAsia="Arial" w:hAnsi="Times New Roman" w:cs="Times New Roman"/>
      <w:sz w:val="20"/>
      <w:szCs w:val="20"/>
      <w:lang w:eastAsia="ar-SA"/>
    </w:rPr>
  </w:style>
  <w:style w:type="character" w:styleId="af2">
    <w:name w:val="Hyperlink"/>
    <w:uiPriority w:val="99"/>
    <w:unhideWhenUsed/>
    <w:rsid w:val="00E55B7E"/>
    <w:rPr>
      <w:color w:val="0000FF"/>
      <w:u w:val="single"/>
    </w:rPr>
  </w:style>
  <w:style w:type="table" w:styleId="af3">
    <w:name w:val="Table Grid"/>
    <w:basedOn w:val="a1"/>
    <w:uiPriority w:val="99"/>
    <w:rsid w:val="00553B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uiPriority w:val="99"/>
    <w:rsid w:val="007E40D9"/>
    <w:pPr>
      <w:widowControl w:val="0"/>
      <w:autoSpaceDE w:val="0"/>
      <w:autoSpaceDN w:val="0"/>
      <w:adjustRightInd w:val="0"/>
      <w:spacing w:after="0" w:line="240" w:lineRule="auto"/>
    </w:pPr>
    <w:rPr>
      <w:rFonts w:ascii="Calibri" w:eastAsia="Times New Roman" w:hAnsi="Calibri" w:cs="Calibri"/>
      <w:b/>
      <w:bCs/>
    </w:rPr>
  </w:style>
  <w:style w:type="character" w:customStyle="1" w:styleId="rvts31451">
    <w:name w:val="rvts31451"/>
    <w:basedOn w:val="a0"/>
    <w:rsid w:val="007E40D9"/>
  </w:style>
  <w:style w:type="paragraph" w:styleId="af4">
    <w:name w:val="Normal (Web)"/>
    <w:aliases w:val="Обычный (Web)"/>
    <w:basedOn w:val="a"/>
    <w:link w:val="af5"/>
    <w:rsid w:val="007E40D9"/>
    <w:pPr>
      <w:widowControl/>
      <w:autoSpaceDE/>
      <w:autoSpaceDN/>
      <w:adjustRightInd/>
      <w:ind w:firstLine="567"/>
      <w:jc w:val="both"/>
    </w:pPr>
    <w:rPr>
      <w:rFonts w:eastAsia="Times New Roman"/>
      <w:sz w:val="28"/>
      <w:szCs w:val="24"/>
    </w:rPr>
  </w:style>
  <w:style w:type="paragraph" w:customStyle="1" w:styleId="Default">
    <w:name w:val="Default"/>
    <w:rsid w:val="007E40D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f5">
    <w:name w:val="Обычный (веб) Знак"/>
    <w:aliases w:val="Обычный (Web) Знак"/>
    <w:link w:val="af4"/>
    <w:locked/>
    <w:rsid w:val="007E40D9"/>
    <w:rPr>
      <w:rFonts w:ascii="Times New Roman" w:eastAsia="Times New Roman" w:hAnsi="Times New Roman" w:cs="Times New Roman"/>
      <w:sz w:val="28"/>
      <w:szCs w:val="24"/>
    </w:rPr>
  </w:style>
  <w:style w:type="character" w:customStyle="1" w:styleId="10">
    <w:name w:val="Заголовок 1 Знак"/>
    <w:aliases w:val=" Знак11 Знак"/>
    <w:basedOn w:val="a0"/>
    <w:link w:val="1"/>
    <w:uiPriority w:val="9"/>
    <w:rsid w:val="007E40D9"/>
    <w:rPr>
      <w:rFonts w:ascii="Arial" w:eastAsia="Times New Roman" w:hAnsi="Arial" w:cs="Times New Roman"/>
      <w:b/>
      <w:bCs/>
      <w:kern w:val="28"/>
      <w:sz w:val="28"/>
      <w:szCs w:val="40"/>
      <w:lang w:val="x-none" w:eastAsia="x-none"/>
    </w:rPr>
  </w:style>
  <w:style w:type="character" w:customStyle="1" w:styleId="20">
    <w:name w:val="Заголовок 2 Знак"/>
    <w:basedOn w:val="a0"/>
    <w:link w:val="2"/>
    <w:uiPriority w:val="9"/>
    <w:rsid w:val="007E40D9"/>
    <w:rPr>
      <w:rFonts w:ascii="Times New Roman" w:eastAsia="Times New Roman" w:hAnsi="Times New Roman" w:cs="Times New Roman"/>
      <w:b/>
      <w:bCs/>
      <w:sz w:val="28"/>
      <w:szCs w:val="32"/>
    </w:rPr>
  </w:style>
  <w:style w:type="paragraph" w:customStyle="1" w:styleId="-3">
    <w:name w:val="Пункт-3"/>
    <w:basedOn w:val="a"/>
    <w:rsid w:val="007E40D9"/>
    <w:pPr>
      <w:widowControl/>
      <w:numPr>
        <w:ilvl w:val="2"/>
        <w:numId w:val="2"/>
      </w:numPr>
      <w:autoSpaceDE/>
      <w:autoSpaceDN/>
      <w:adjustRightInd/>
      <w:spacing w:line="288" w:lineRule="auto"/>
      <w:jc w:val="both"/>
    </w:pPr>
    <w:rPr>
      <w:rFonts w:eastAsia="Times New Roman"/>
      <w:sz w:val="28"/>
      <w:szCs w:val="24"/>
    </w:rPr>
  </w:style>
  <w:style w:type="paragraph" w:customStyle="1" w:styleId="-4">
    <w:name w:val="Пункт-4"/>
    <w:basedOn w:val="a"/>
    <w:rsid w:val="007E40D9"/>
    <w:pPr>
      <w:widowControl/>
      <w:numPr>
        <w:ilvl w:val="3"/>
        <w:numId w:val="2"/>
      </w:numPr>
      <w:autoSpaceDE/>
      <w:autoSpaceDN/>
      <w:adjustRightInd/>
      <w:spacing w:line="288" w:lineRule="auto"/>
      <w:jc w:val="both"/>
    </w:pPr>
    <w:rPr>
      <w:rFonts w:eastAsia="Times New Roman"/>
      <w:sz w:val="28"/>
      <w:szCs w:val="24"/>
    </w:rPr>
  </w:style>
  <w:style w:type="paragraph" w:customStyle="1" w:styleId="-6">
    <w:name w:val="Пункт-6"/>
    <w:basedOn w:val="a"/>
    <w:rsid w:val="007E40D9"/>
    <w:pPr>
      <w:widowControl/>
      <w:numPr>
        <w:ilvl w:val="5"/>
        <w:numId w:val="2"/>
      </w:numPr>
      <w:autoSpaceDE/>
      <w:autoSpaceDN/>
      <w:adjustRightInd/>
      <w:spacing w:line="288" w:lineRule="auto"/>
      <w:jc w:val="both"/>
    </w:pPr>
    <w:rPr>
      <w:rFonts w:eastAsia="Times New Roman"/>
      <w:sz w:val="28"/>
      <w:szCs w:val="24"/>
    </w:rPr>
  </w:style>
  <w:style w:type="paragraph" w:customStyle="1" w:styleId="-7">
    <w:name w:val="Пункт-7"/>
    <w:basedOn w:val="a"/>
    <w:rsid w:val="007E40D9"/>
    <w:pPr>
      <w:widowControl/>
      <w:numPr>
        <w:ilvl w:val="6"/>
        <w:numId w:val="2"/>
      </w:numPr>
      <w:autoSpaceDE/>
      <w:autoSpaceDN/>
      <w:adjustRightInd/>
      <w:spacing w:line="288" w:lineRule="auto"/>
      <w:jc w:val="both"/>
    </w:pPr>
    <w:rPr>
      <w:rFonts w:eastAsia="Times New Roman"/>
      <w:sz w:val="28"/>
      <w:szCs w:val="24"/>
    </w:rPr>
  </w:style>
  <w:style w:type="paragraph" w:customStyle="1" w:styleId="ConsPlusNonformat">
    <w:name w:val="ConsPlusNonformat"/>
    <w:uiPriority w:val="99"/>
    <w:rsid w:val="007E40D9"/>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Standard">
    <w:name w:val="Standard"/>
    <w:rsid w:val="005B16E4"/>
    <w:pPr>
      <w:widowControl w:val="0"/>
      <w:suppressAutoHyphens/>
      <w:autoSpaceDN w:val="0"/>
      <w:spacing w:after="0" w:line="240" w:lineRule="auto"/>
      <w:textAlignment w:val="baseline"/>
    </w:pPr>
    <w:rPr>
      <w:rFonts w:ascii="Arial" w:eastAsia="Lucida Sans Unicode" w:hAnsi="Arial" w:cs="Tahoma"/>
      <w:kern w:val="3"/>
      <w:sz w:val="21"/>
      <w:szCs w:val="24"/>
    </w:rPr>
  </w:style>
  <w:style w:type="paragraph" w:customStyle="1" w:styleId="TableContents">
    <w:name w:val="Table Contents"/>
    <w:basedOn w:val="Standard"/>
    <w:rsid w:val="005B16E4"/>
    <w:pPr>
      <w:suppressLineNumbers/>
    </w:pPr>
  </w:style>
  <w:style w:type="paragraph" w:styleId="23">
    <w:name w:val="Body Text Indent 2"/>
    <w:aliases w:val=" Знак4"/>
    <w:basedOn w:val="a"/>
    <w:link w:val="24"/>
    <w:uiPriority w:val="99"/>
    <w:unhideWhenUsed/>
    <w:rsid w:val="007F3E75"/>
    <w:pPr>
      <w:spacing w:after="120" w:line="480" w:lineRule="auto"/>
      <w:ind w:left="283"/>
    </w:pPr>
  </w:style>
  <w:style w:type="character" w:customStyle="1" w:styleId="24">
    <w:name w:val="Основной текст с отступом 2 Знак"/>
    <w:aliases w:val=" Знак4 Знак"/>
    <w:basedOn w:val="a0"/>
    <w:link w:val="23"/>
    <w:uiPriority w:val="99"/>
    <w:rsid w:val="007F3E75"/>
    <w:rPr>
      <w:rFonts w:ascii="Times New Roman" w:hAnsi="Times New Roman" w:cs="Times New Roman"/>
      <w:sz w:val="20"/>
      <w:szCs w:val="20"/>
    </w:rPr>
  </w:style>
  <w:style w:type="character" w:customStyle="1" w:styleId="30">
    <w:name w:val="Заголовок 3 Знак"/>
    <w:aliases w:val=" Знак9 Знак"/>
    <w:basedOn w:val="a0"/>
    <w:link w:val="3"/>
    <w:uiPriority w:val="9"/>
    <w:rsid w:val="005544F1"/>
    <w:rPr>
      <w:rFonts w:ascii="Cambria" w:eastAsia="Times New Roman" w:hAnsi="Cambria" w:cs="Times New Roman"/>
      <w:b/>
      <w:bCs/>
      <w:sz w:val="26"/>
      <w:szCs w:val="26"/>
      <w:lang w:val="x-none" w:eastAsia="x-none"/>
    </w:rPr>
  </w:style>
  <w:style w:type="character" w:customStyle="1" w:styleId="40">
    <w:name w:val="Заголовок 4 Знак"/>
    <w:basedOn w:val="a0"/>
    <w:link w:val="4"/>
    <w:uiPriority w:val="9"/>
    <w:rsid w:val="005544F1"/>
    <w:rPr>
      <w:rFonts w:ascii="Calibri" w:eastAsia="Times New Roman" w:hAnsi="Calibri" w:cs="Times New Roman"/>
      <w:b/>
      <w:bCs/>
      <w:sz w:val="28"/>
      <w:szCs w:val="28"/>
      <w:lang w:val="x-none" w:eastAsia="x-none"/>
    </w:rPr>
  </w:style>
  <w:style w:type="character" w:customStyle="1" w:styleId="60">
    <w:name w:val="Заголовок 6 Знак"/>
    <w:basedOn w:val="a0"/>
    <w:link w:val="6"/>
    <w:uiPriority w:val="9"/>
    <w:rsid w:val="005544F1"/>
    <w:rPr>
      <w:rFonts w:ascii="Calibri" w:eastAsia="Times New Roman" w:hAnsi="Calibri" w:cs="Times New Roman"/>
      <w:b/>
      <w:bCs/>
      <w:sz w:val="20"/>
      <w:szCs w:val="20"/>
      <w:lang w:val="x-none" w:eastAsia="x-none"/>
    </w:rPr>
  </w:style>
  <w:style w:type="character" w:customStyle="1" w:styleId="70">
    <w:name w:val="Заголовок 7 Знак"/>
    <w:basedOn w:val="a0"/>
    <w:link w:val="7"/>
    <w:rsid w:val="005544F1"/>
    <w:rPr>
      <w:sz w:val="24"/>
      <w:szCs w:val="24"/>
    </w:rPr>
  </w:style>
  <w:style w:type="character" w:customStyle="1" w:styleId="80">
    <w:name w:val="Заголовок 8 Знак"/>
    <w:aliases w:val=" Знак6 Знак"/>
    <w:basedOn w:val="a0"/>
    <w:link w:val="8"/>
    <w:uiPriority w:val="9"/>
    <w:rsid w:val="005544F1"/>
    <w:rPr>
      <w:rFonts w:ascii="Calibri" w:eastAsia="Times New Roman" w:hAnsi="Calibri" w:cs="Times New Roman"/>
      <w:i/>
      <w:iCs/>
      <w:sz w:val="24"/>
      <w:szCs w:val="24"/>
      <w:lang w:val="x-none" w:eastAsia="x-none"/>
    </w:rPr>
  </w:style>
  <w:style w:type="character" w:customStyle="1" w:styleId="90">
    <w:name w:val="Заголовок 9 Знак"/>
    <w:basedOn w:val="a0"/>
    <w:link w:val="9"/>
    <w:rsid w:val="005544F1"/>
    <w:rPr>
      <w:rFonts w:ascii="Cambria" w:eastAsia="Times New Roman" w:hAnsi="Cambria" w:cs="Times New Roman"/>
    </w:rPr>
  </w:style>
  <w:style w:type="paragraph" w:styleId="af6">
    <w:name w:val="Body Text"/>
    <w:aliases w:val=" Знак3"/>
    <w:basedOn w:val="a"/>
    <w:link w:val="af7"/>
    <w:uiPriority w:val="99"/>
    <w:rsid w:val="005544F1"/>
    <w:pPr>
      <w:widowControl/>
      <w:autoSpaceDE/>
      <w:autoSpaceDN/>
      <w:adjustRightInd/>
      <w:spacing w:after="120"/>
    </w:pPr>
    <w:rPr>
      <w:rFonts w:eastAsia="Times New Roman"/>
      <w:sz w:val="24"/>
      <w:szCs w:val="24"/>
      <w:lang w:val="x-none" w:eastAsia="x-none"/>
    </w:rPr>
  </w:style>
  <w:style w:type="character" w:customStyle="1" w:styleId="af7">
    <w:name w:val="Основной текст Знак"/>
    <w:aliases w:val=" Знак3 Знак"/>
    <w:basedOn w:val="a0"/>
    <w:link w:val="af6"/>
    <w:uiPriority w:val="99"/>
    <w:rsid w:val="005544F1"/>
    <w:rPr>
      <w:rFonts w:ascii="Times New Roman" w:eastAsia="Times New Roman" w:hAnsi="Times New Roman" w:cs="Times New Roman"/>
      <w:sz w:val="24"/>
      <w:szCs w:val="24"/>
      <w:lang w:val="x-none" w:eastAsia="x-none"/>
    </w:rPr>
  </w:style>
  <w:style w:type="paragraph" w:styleId="31">
    <w:name w:val="Body Text 3"/>
    <w:basedOn w:val="a"/>
    <w:link w:val="32"/>
    <w:uiPriority w:val="99"/>
    <w:rsid w:val="005544F1"/>
    <w:pPr>
      <w:widowControl/>
      <w:autoSpaceDE/>
      <w:autoSpaceDN/>
      <w:adjustRightInd/>
      <w:spacing w:after="120"/>
    </w:pPr>
    <w:rPr>
      <w:rFonts w:eastAsia="Times New Roman"/>
      <w:sz w:val="16"/>
      <w:szCs w:val="16"/>
      <w:lang w:val="x-none" w:eastAsia="x-none"/>
    </w:rPr>
  </w:style>
  <w:style w:type="character" w:customStyle="1" w:styleId="32">
    <w:name w:val="Основной текст 3 Знак"/>
    <w:basedOn w:val="a0"/>
    <w:link w:val="31"/>
    <w:uiPriority w:val="99"/>
    <w:rsid w:val="005544F1"/>
    <w:rPr>
      <w:rFonts w:ascii="Times New Roman" w:eastAsia="Times New Roman" w:hAnsi="Times New Roman" w:cs="Times New Roman"/>
      <w:sz w:val="16"/>
      <w:szCs w:val="16"/>
      <w:lang w:val="x-none" w:eastAsia="x-none"/>
    </w:rPr>
  </w:style>
  <w:style w:type="paragraph" w:customStyle="1" w:styleId="13">
    <w:name w:val="Основной текст с отступом1"/>
    <w:basedOn w:val="a"/>
    <w:uiPriority w:val="99"/>
    <w:rsid w:val="005544F1"/>
    <w:pPr>
      <w:widowControl/>
      <w:autoSpaceDE/>
      <w:autoSpaceDN/>
      <w:adjustRightInd/>
      <w:jc w:val="both"/>
    </w:pPr>
    <w:rPr>
      <w:rFonts w:eastAsia="Times New Roman"/>
      <w:sz w:val="28"/>
      <w:szCs w:val="28"/>
    </w:rPr>
  </w:style>
  <w:style w:type="paragraph" w:customStyle="1" w:styleId="List2">
    <w:name w:val="List2"/>
    <w:basedOn w:val="a"/>
    <w:uiPriority w:val="99"/>
    <w:rsid w:val="005544F1"/>
    <w:pPr>
      <w:widowControl/>
      <w:tabs>
        <w:tab w:val="num" w:pos="720"/>
        <w:tab w:val="left" w:pos="1701"/>
      </w:tabs>
      <w:autoSpaceDE/>
      <w:autoSpaceDN/>
      <w:adjustRightInd/>
      <w:spacing w:line="360" w:lineRule="auto"/>
      <w:ind w:left="360" w:hanging="720"/>
      <w:jc w:val="both"/>
    </w:pPr>
    <w:rPr>
      <w:rFonts w:eastAsia="Times New Roman"/>
      <w:sz w:val="24"/>
      <w:szCs w:val="24"/>
    </w:rPr>
  </w:style>
  <w:style w:type="paragraph" w:styleId="af8">
    <w:name w:val="Title"/>
    <w:aliases w:val="Знак1 Знак"/>
    <w:basedOn w:val="a"/>
    <w:link w:val="14"/>
    <w:uiPriority w:val="99"/>
    <w:qFormat/>
    <w:rsid w:val="005544F1"/>
    <w:pPr>
      <w:widowControl/>
      <w:autoSpaceDE/>
      <w:autoSpaceDN/>
      <w:adjustRightInd/>
      <w:jc w:val="center"/>
    </w:pPr>
    <w:rPr>
      <w:rFonts w:eastAsia="Times New Roman"/>
      <w:b/>
      <w:bCs/>
      <w:sz w:val="24"/>
      <w:szCs w:val="24"/>
      <w:lang w:val="x-none" w:eastAsia="x-none"/>
    </w:rPr>
  </w:style>
  <w:style w:type="character" w:customStyle="1" w:styleId="af9">
    <w:name w:val="Название Знак"/>
    <w:basedOn w:val="a0"/>
    <w:uiPriority w:val="10"/>
    <w:rsid w:val="005544F1"/>
    <w:rPr>
      <w:rFonts w:asciiTheme="majorHAnsi" w:eastAsiaTheme="majorEastAsia" w:hAnsiTheme="majorHAnsi" w:cstheme="majorBidi"/>
      <w:color w:val="17365D" w:themeColor="text2" w:themeShade="BF"/>
      <w:spacing w:val="5"/>
      <w:kern w:val="28"/>
      <w:sz w:val="52"/>
      <w:szCs w:val="52"/>
    </w:rPr>
  </w:style>
  <w:style w:type="character" w:customStyle="1" w:styleId="14">
    <w:name w:val="Название Знак1"/>
    <w:aliases w:val="Знак1 Знак Знак"/>
    <w:link w:val="af8"/>
    <w:uiPriority w:val="99"/>
    <w:rsid w:val="005544F1"/>
    <w:rPr>
      <w:rFonts w:ascii="Times New Roman" w:eastAsia="Times New Roman" w:hAnsi="Times New Roman" w:cs="Times New Roman"/>
      <w:b/>
      <w:bCs/>
      <w:sz w:val="24"/>
      <w:szCs w:val="24"/>
      <w:lang w:val="x-none" w:eastAsia="x-none"/>
    </w:rPr>
  </w:style>
  <w:style w:type="paragraph" w:styleId="25">
    <w:name w:val="Body Text 2"/>
    <w:basedOn w:val="a"/>
    <w:link w:val="26"/>
    <w:uiPriority w:val="99"/>
    <w:rsid w:val="005544F1"/>
    <w:pPr>
      <w:widowControl/>
      <w:autoSpaceDE/>
      <w:autoSpaceDN/>
      <w:adjustRightInd/>
      <w:spacing w:line="360" w:lineRule="auto"/>
      <w:jc w:val="both"/>
    </w:pPr>
    <w:rPr>
      <w:rFonts w:eastAsia="Times New Roman"/>
      <w:sz w:val="24"/>
      <w:szCs w:val="24"/>
      <w:lang w:val="x-none" w:eastAsia="x-none"/>
    </w:rPr>
  </w:style>
  <w:style w:type="character" w:customStyle="1" w:styleId="26">
    <w:name w:val="Основной текст 2 Знак"/>
    <w:basedOn w:val="a0"/>
    <w:link w:val="25"/>
    <w:uiPriority w:val="99"/>
    <w:rsid w:val="005544F1"/>
    <w:rPr>
      <w:rFonts w:ascii="Times New Roman" w:eastAsia="Times New Roman" w:hAnsi="Times New Roman" w:cs="Times New Roman"/>
      <w:sz w:val="24"/>
      <w:szCs w:val="24"/>
      <w:lang w:val="x-none" w:eastAsia="x-none"/>
    </w:rPr>
  </w:style>
  <w:style w:type="paragraph" w:styleId="afa">
    <w:name w:val="No Spacing"/>
    <w:uiPriority w:val="99"/>
    <w:qFormat/>
    <w:rsid w:val="005544F1"/>
    <w:pPr>
      <w:spacing w:after="0" w:line="240" w:lineRule="auto"/>
    </w:pPr>
    <w:rPr>
      <w:rFonts w:ascii="Times New Roman" w:eastAsia="Times New Roman" w:hAnsi="Times New Roman" w:cs="Times New Roman"/>
      <w:sz w:val="20"/>
      <w:szCs w:val="20"/>
    </w:rPr>
  </w:style>
  <w:style w:type="paragraph" w:customStyle="1" w:styleId="BodyText21">
    <w:name w:val="Body Text 21"/>
    <w:basedOn w:val="a"/>
    <w:uiPriority w:val="99"/>
    <w:rsid w:val="005544F1"/>
    <w:pPr>
      <w:tabs>
        <w:tab w:val="left" w:pos="426"/>
      </w:tabs>
      <w:autoSpaceDE/>
      <w:autoSpaceDN/>
      <w:adjustRightInd/>
      <w:jc w:val="both"/>
    </w:pPr>
    <w:rPr>
      <w:rFonts w:eastAsia="Times New Roman"/>
      <w:sz w:val="24"/>
      <w:szCs w:val="24"/>
    </w:rPr>
  </w:style>
  <w:style w:type="paragraph" w:customStyle="1" w:styleId="xl24">
    <w:name w:val="xl24"/>
    <w:basedOn w:val="a"/>
    <w:uiPriority w:val="99"/>
    <w:rsid w:val="005544F1"/>
    <w:pPr>
      <w:widowControl/>
      <w:autoSpaceDE/>
      <w:autoSpaceDN/>
      <w:adjustRightInd/>
      <w:spacing w:before="100" w:after="100"/>
      <w:jc w:val="center"/>
    </w:pPr>
    <w:rPr>
      <w:rFonts w:eastAsia="Times New Roman"/>
      <w:sz w:val="24"/>
      <w:szCs w:val="24"/>
    </w:rPr>
  </w:style>
  <w:style w:type="paragraph" w:customStyle="1" w:styleId="BodyTextIndent1">
    <w:name w:val="Body Text Indent1"/>
    <w:basedOn w:val="a"/>
    <w:uiPriority w:val="99"/>
    <w:rsid w:val="005544F1"/>
    <w:pPr>
      <w:widowControl/>
      <w:autoSpaceDE/>
      <w:autoSpaceDN/>
      <w:adjustRightInd/>
      <w:jc w:val="both"/>
    </w:pPr>
    <w:rPr>
      <w:rFonts w:eastAsia="Times New Roman"/>
      <w:sz w:val="28"/>
      <w:szCs w:val="28"/>
    </w:rPr>
  </w:style>
  <w:style w:type="paragraph" w:customStyle="1" w:styleId="BodyText22">
    <w:name w:val="Body Text 22"/>
    <w:basedOn w:val="a"/>
    <w:uiPriority w:val="99"/>
    <w:rsid w:val="005544F1"/>
    <w:pPr>
      <w:widowControl/>
      <w:autoSpaceDE/>
      <w:autoSpaceDN/>
      <w:adjustRightInd/>
      <w:ind w:firstLine="567"/>
      <w:jc w:val="both"/>
    </w:pPr>
    <w:rPr>
      <w:rFonts w:eastAsia="Times New Roman"/>
      <w:sz w:val="28"/>
      <w:szCs w:val="28"/>
    </w:rPr>
  </w:style>
  <w:style w:type="character" w:customStyle="1" w:styleId="iceouttxt">
    <w:name w:val="iceouttxt"/>
    <w:basedOn w:val="a0"/>
    <w:uiPriority w:val="99"/>
    <w:rsid w:val="005544F1"/>
  </w:style>
  <w:style w:type="paragraph" w:customStyle="1" w:styleId="Style2">
    <w:name w:val="Style2"/>
    <w:basedOn w:val="a"/>
    <w:uiPriority w:val="99"/>
    <w:rsid w:val="005544F1"/>
    <w:rPr>
      <w:rFonts w:eastAsia="Times New Roman"/>
      <w:sz w:val="24"/>
      <w:szCs w:val="24"/>
    </w:rPr>
  </w:style>
  <w:style w:type="paragraph" w:customStyle="1" w:styleId="Style7">
    <w:name w:val="Style7"/>
    <w:basedOn w:val="a"/>
    <w:uiPriority w:val="99"/>
    <w:rsid w:val="005544F1"/>
    <w:pPr>
      <w:spacing w:line="271" w:lineRule="exact"/>
      <w:jc w:val="both"/>
    </w:pPr>
    <w:rPr>
      <w:rFonts w:eastAsia="Times New Roman"/>
      <w:sz w:val="24"/>
      <w:szCs w:val="24"/>
    </w:rPr>
  </w:style>
  <w:style w:type="paragraph" w:customStyle="1" w:styleId="Style14">
    <w:name w:val="Style14"/>
    <w:basedOn w:val="a"/>
    <w:uiPriority w:val="99"/>
    <w:rsid w:val="005544F1"/>
    <w:pPr>
      <w:spacing w:line="274" w:lineRule="exact"/>
      <w:ind w:hanging="1402"/>
    </w:pPr>
    <w:rPr>
      <w:rFonts w:eastAsia="Times New Roman"/>
      <w:sz w:val="24"/>
      <w:szCs w:val="24"/>
    </w:rPr>
  </w:style>
  <w:style w:type="character" w:customStyle="1" w:styleId="FontStyle25">
    <w:name w:val="Font Style25"/>
    <w:uiPriority w:val="99"/>
    <w:rsid w:val="005544F1"/>
    <w:rPr>
      <w:rFonts w:ascii="Times New Roman" w:hAnsi="Times New Roman" w:cs="Times New Roman"/>
      <w:spacing w:val="10"/>
      <w:sz w:val="20"/>
      <w:szCs w:val="20"/>
    </w:rPr>
  </w:style>
  <w:style w:type="paragraph" w:customStyle="1" w:styleId="afb">
    <w:name w:val="Обычный.Нормальный абзац"/>
    <w:uiPriority w:val="99"/>
    <w:rsid w:val="005544F1"/>
    <w:pPr>
      <w:widowControl w:val="0"/>
      <w:spacing w:after="0" w:line="240" w:lineRule="auto"/>
      <w:ind w:firstLine="709"/>
      <w:jc w:val="both"/>
    </w:pPr>
    <w:rPr>
      <w:rFonts w:ascii="Times New Roman" w:eastAsia="Times New Roman" w:hAnsi="Times New Roman" w:cs="Times New Roman"/>
      <w:sz w:val="24"/>
      <w:szCs w:val="24"/>
    </w:rPr>
  </w:style>
  <w:style w:type="paragraph" w:customStyle="1" w:styleId="27">
    <w:name w:val="заголовок 2"/>
    <w:basedOn w:val="a"/>
    <w:next w:val="a"/>
    <w:uiPriority w:val="99"/>
    <w:rsid w:val="005544F1"/>
    <w:pPr>
      <w:keepNext/>
      <w:widowControl/>
      <w:autoSpaceDE/>
      <w:autoSpaceDN/>
      <w:adjustRightInd/>
      <w:jc w:val="center"/>
    </w:pPr>
    <w:rPr>
      <w:rFonts w:eastAsia="Times New Roman"/>
      <w:b/>
      <w:bCs/>
      <w:sz w:val="24"/>
      <w:szCs w:val="24"/>
    </w:rPr>
  </w:style>
  <w:style w:type="paragraph" w:customStyle="1" w:styleId="Style19">
    <w:name w:val="Style19"/>
    <w:basedOn w:val="a"/>
    <w:uiPriority w:val="99"/>
    <w:rsid w:val="005544F1"/>
    <w:pPr>
      <w:spacing w:line="269" w:lineRule="exact"/>
      <w:ind w:firstLine="715"/>
    </w:pPr>
    <w:rPr>
      <w:rFonts w:eastAsia="Times New Roman"/>
      <w:sz w:val="24"/>
      <w:szCs w:val="24"/>
    </w:rPr>
  </w:style>
  <w:style w:type="character" w:customStyle="1" w:styleId="iceouttxt4">
    <w:name w:val="iceouttxt4"/>
    <w:rsid w:val="005544F1"/>
    <w:rPr>
      <w:rFonts w:ascii="Arial" w:hAnsi="Arial" w:cs="Arial" w:hint="default"/>
      <w:color w:val="666666"/>
      <w:sz w:val="17"/>
      <w:szCs w:val="17"/>
    </w:rPr>
  </w:style>
  <w:style w:type="character" w:styleId="afc">
    <w:name w:val="Strong"/>
    <w:qFormat/>
    <w:rsid w:val="005544F1"/>
    <w:rPr>
      <w:b/>
      <w:bCs/>
    </w:rPr>
  </w:style>
  <w:style w:type="paragraph" w:styleId="afd">
    <w:name w:val="footnote text"/>
    <w:aliases w:val=" Знак"/>
    <w:basedOn w:val="a"/>
    <w:link w:val="afe"/>
    <w:rsid w:val="005544F1"/>
    <w:pPr>
      <w:widowControl/>
      <w:suppressAutoHyphens/>
      <w:autoSpaceDE/>
      <w:autoSpaceDN/>
      <w:adjustRightInd/>
    </w:pPr>
    <w:rPr>
      <w:rFonts w:eastAsia="Times New Roman"/>
      <w:lang w:eastAsia="ar-SA"/>
    </w:rPr>
  </w:style>
  <w:style w:type="character" w:customStyle="1" w:styleId="afe">
    <w:name w:val="Текст сноски Знак"/>
    <w:aliases w:val=" Знак Знак"/>
    <w:basedOn w:val="a0"/>
    <w:link w:val="afd"/>
    <w:rsid w:val="005544F1"/>
    <w:rPr>
      <w:rFonts w:ascii="Times New Roman" w:eastAsia="Times New Roman" w:hAnsi="Times New Roman" w:cs="Times New Roman"/>
      <w:sz w:val="20"/>
      <w:szCs w:val="20"/>
      <w:lang w:eastAsia="ar-SA"/>
    </w:rPr>
  </w:style>
  <w:style w:type="character" w:customStyle="1" w:styleId="dfaq">
    <w:name w:val="dfaq"/>
    <w:basedOn w:val="a0"/>
    <w:rsid w:val="005544F1"/>
  </w:style>
  <w:style w:type="character" w:customStyle="1" w:styleId="keyfeatures">
    <w:name w:val="keyfeatures"/>
    <w:basedOn w:val="a0"/>
    <w:rsid w:val="005544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352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53521FA80F21CDA7536C24F01A283A2A1D5C2557EA9F9E3CDE8F48BFA54C746407C574F76O168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eterburgregiongaz.ru/assets/plugins/tinymce/jscripts/tiny_mce/plugins/paste/pasteword.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consultantplus://offline/ref=C719C23C7C5A9272100566E08CE8C36BC7F205494A8843288C3D83EC05ED8FEB1E39224FEC4C0039o2ZDD" TargetMode="Externa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C719C23C7C5A9272100566E08CE8C36BC7F10F484B8E43288C3D83EC05ED8FEB1E39224FEC4C0136o2Z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214FE8-1553-4DDF-8784-CB1971060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54</Pages>
  <Words>16490</Words>
  <Characters>93994</Characters>
  <Application>Microsoft Office Word</Application>
  <DocSecurity>0</DocSecurity>
  <Lines>783</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rsk01</dc:creator>
  <cp:lastModifiedBy>rsk01</cp:lastModifiedBy>
  <cp:revision>64</cp:revision>
  <cp:lastPrinted>2014-01-24T01:14:00Z</cp:lastPrinted>
  <dcterms:created xsi:type="dcterms:W3CDTF">2014-01-20T05:07:00Z</dcterms:created>
  <dcterms:modified xsi:type="dcterms:W3CDTF">2014-01-29T04:20:00Z</dcterms:modified>
</cp:coreProperties>
</file>