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EAC" w:rsidRDefault="00B73EAC"/>
    <w:tbl>
      <w:tblPr>
        <w:tblW w:w="0" w:type="auto"/>
        <w:tblLook w:val="01E0"/>
      </w:tblPr>
      <w:tblGrid>
        <w:gridCol w:w="5069"/>
        <w:gridCol w:w="5069"/>
      </w:tblGrid>
      <w:tr w:rsidR="00CC5F84" w:rsidRPr="00F446E9" w:rsidTr="00F446E9">
        <w:tc>
          <w:tcPr>
            <w:tcW w:w="5069" w:type="dxa"/>
          </w:tcPr>
          <w:p w:rsidR="00CC5F84" w:rsidRPr="00F446E9" w:rsidRDefault="00CC5F84" w:rsidP="00B73EAC">
            <w:pPr>
              <w:pStyle w:val="110"/>
              <w:keepNext w:val="0"/>
              <w:jc w:val="left"/>
              <w:rPr>
                <w:bCs/>
                <w:snapToGrid/>
                <w:szCs w:val="24"/>
              </w:rPr>
            </w:pPr>
            <w:r w:rsidRPr="00F446E9">
              <w:rPr>
                <w:bCs/>
                <w:snapToGrid/>
                <w:szCs w:val="24"/>
              </w:rPr>
              <w:t>СОГЛАСОВАНО:</w:t>
            </w:r>
          </w:p>
          <w:p w:rsidR="00CC5F84" w:rsidRPr="00CB28DB" w:rsidRDefault="00CC5F84" w:rsidP="00D91EC4">
            <w:r w:rsidRPr="00CB28DB">
              <w:t xml:space="preserve">Главный инженер </w:t>
            </w:r>
          </w:p>
          <w:p w:rsidR="00CC5F84" w:rsidRPr="00CB28DB" w:rsidRDefault="00CC5F84" w:rsidP="00D91EC4">
            <w:r w:rsidRPr="00CB28DB">
              <w:t>ОАО «ГНЦ НИИАР»</w:t>
            </w:r>
          </w:p>
          <w:p w:rsidR="00CC5F84" w:rsidRPr="00CB28DB" w:rsidRDefault="00CC5F84" w:rsidP="00D91EC4">
            <w:r w:rsidRPr="00CB28DB">
              <w:t>____________________ А.Л.</w:t>
            </w:r>
            <w:r w:rsidR="008B6516">
              <w:t xml:space="preserve"> </w:t>
            </w:r>
            <w:r w:rsidRPr="00CB28DB">
              <w:t>Петелин</w:t>
            </w:r>
          </w:p>
          <w:p w:rsidR="00CC5F84" w:rsidRPr="00CB28DB" w:rsidRDefault="00CC5F84" w:rsidP="00D91EC4">
            <w:r w:rsidRPr="00CB28DB">
              <w:t>«___» _______</w:t>
            </w:r>
            <w:r>
              <w:t>______ 2013</w:t>
            </w:r>
            <w:r w:rsidRPr="00CB28DB">
              <w:t>г</w:t>
            </w:r>
          </w:p>
          <w:p w:rsidR="00CC5F84" w:rsidRPr="00CB28DB" w:rsidRDefault="00CC5F84" w:rsidP="00D91EC4"/>
        </w:tc>
        <w:tc>
          <w:tcPr>
            <w:tcW w:w="5069" w:type="dxa"/>
          </w:tcPr>
          <w:p w:rsidR="00CC5F84" w:rsidRPr="00CB28DB" w:rsidRDefault="00CC5F84" w:rsidP="00F446E9">
            <w:pPr>
              <w:jc w:val="right"/>
            </w:pPr>
            <w:r>
              <w:t>УТВЕРЖДАЮ</w:t>
            </w:r>
            <w:r w:rsidRPr="00CB28DB">
              <w:t>:</w:t>
            </w:r>
          </w:p>
          <w:p w:rsidR="00CC5F84" w:rsidRDefault="00CC5F84" w:rsidP="00F446E9">
            <w:pPr>
              <w:jc w:val="right"/>
            </w:pPr>
            <w:r>
              <w:t xml:space="preserve">Директор </w:t>
            </w:r>
          </w:p>
          <w:p w:rsidR="00CC5F84" w:rsidRPr="00CB28DB" w:rsidRDefault="00CC5F84" w:rsidP="00F446E9">
            <w:pPr>
              <w:jc w:val="right"/>
            </w:pPr>
            <w:r>
              <w:t>Управляющей организации</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ЗАО «Наука и инновации» </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____________ С. В. Павлов</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По доверенности от 01.11.2012 </w:t>
            </w:r>
          </w:p>
          <w:p w:rsidR="00CC5F84" w:rsidRPr="00CB28DB" w:rsidRDefault="00CC5F84" w:rsidP="00F446E9">
            <w:pPr>
              <w:jc w:val="right"/>
            </w:pPr>
            <w:r>
              <w:t>№ 144</w:t>
            </w:r>
          </w:p>
          <w:p w:rsidR="00CC5F84" w:rsidRPr="00CB28DB" w:rsidRDefault="00CC5F84" w:rsidP="00F446E9">
            <w:pPr>
              <w:jc w:val="right"/>
            </w:pPr>
            <w:r>
              <w:t>«___» _____________ 2013</w:t>
            </w:r>
            <w:r w:rsidRPr="00CB28DB">
              <w:t>г</w:t>
            </w:r>
          </w:p>
          <w:p w:rsidR="00CC5F84" w:rsidRPr="00CB28DB" w:rsidRDefault="00CC5F84" w:rsidP="00D91EC4"/>
          <w:p w:rsidR="00CC5F84" w:rsidRPr="00F446E9" w:rsidRDefault="00CC5F84" w:rsidP="00F446E9">
            <w:pPr>
              <w:pStyle w:val="110"/>
              <w:keepNext w:val="0"/>
              <w:rPr>
                <w:bCs/>
                <w:snapToGrid/>
                <w:szCs w:val="24"/>
              </w:rPr>
            </w:pPr>
          </w:p>
        </w:tc>
      </w:tr>
    </w:tbl>
    <w:p w:rsidR="00CC5F84" w:rsidRPr="00B272BC" w:rsidRDefault="00CC5F84" w:rsidP="00CC5F84">
      <w:pPr>
        <w:jc w:val="center"/>
        <w:rPr>
          <w:bCs/>
          <w:sz w:val="28"/>
        </w:rPr>
      </w:pPr>
    </w:p>
    <w:p w:rsidR="00CC5F84" w:rsidRDefault="00CC5F84" w:rsidP="00CC5F84">
      <w:pPr>
        <w:jc w:val="center"/>
        <w:rPr>
          <w:bCs/>
          <w:sz w:val="28"/>
        </w:rPr>
      </w:pPr>
    </w:p>
    <w:p w:rsidR="00CC5F84" w:rsidRDefault="00CC5F84" w:rsidP="00CC5F84">
      <w:pPr>
        <w:jc w:val="center"/>
        <w:rPr>
          <w:bCs/>
          <w:sz w:val="28"/>
        </w:rPr>
      </w:pPr>
    </w:p>
    <w:p w:rsidR="00CC5F84" w:rsidRPr="00B272BC" w:rsidRDefault="00CC5F84" w:rsidP="00CC5F84">
      <w:pPr>
        <w:jc w:val="center"/>
        <w:rPr>
          <w:bCs/>
          <w:sz w:val="28"/>
        </w:rPr>
      </w:pPr>
    </w:p>
    <w:p w:rsidR="00CC5F84" w:rsidRPr="00B272BC" w:rsidRDefault="00CC5F84" w:rsidP="00CC5F84">
      <w:pPr>
        <w:jc w:val="center"/>
        <w:rPr>
          <w:bCs/>
          <w:sz w:val="28"/>
          <w:szCs w:val="28"/>
        </w:rPr>
      </w:pPr>
    </w:p>
    <w:p w:rsidR="00CD6BFB" w:rsidRDefault="00CD6BFB" w:rsidP="00CD6BFB">
      <w:pPr>
        <w:jc w:val="center"/>
        <w:rPr>
          <w:bCs/>
          <w:sz w:val="28"/>
          <w:szCs w:val="28"/>
        </w:rPr>
      </w:pPr>
      <w:r>
        <w:rPr>
          <w:bCs/>
          <w:sz w:val="28"/>
          <w:szCs w:val="28"/>
        </w:rPr>
        <w:t>ДОКУМЕНТАЦИЯ ПО ЗАПРОСУ ЦЕН</w:t>
      </w:r>
    </w:p>
    <w:p w:rsidR="00CD6BFB" w:rsidRPr="000E442C" w:rsidRDefault="00CD6BFB" w:rsidP="00CD6BFB">
      <w:pPr>
        <w:jc w:val="center"/>
        <w:rPr>
          <w:sz w:val="28"/>
          <w:szCs w:val="28"/>
        </w:rPr>
      </w:pPr>
      <w:r>
        <w:rPr>
          <w:bCs/>
          <w:sz w:val="28"/>
          <w:szCs w:val="28"/>
        </w:rPr>
        <w:t xml:space="preserve">открытый запрос цен </w:t>
      </w:r>
      <w:r>
        <w:rPr>
          <w:sz w:val="28"/>
          <w:szCs w:val="28"/>
        </w:rPr>
        <w:t xml:space="preserve">в электронной форме на право заключения договора на поставку </w:t>
      </w:r>
      <w:r w:rsidR="00AF55DB">
        <w:rPr>
          <w:sz w:val="28"/>
          <w:szCs w:val="28"/>
        </w:rPr>
        <w:t>молока и молочной продукции</w:t>
      </w:r>
    </w:p>
    <w:p w:rsidR="00CD6BFB" w:rsidRDefault="00CD6BFB" w:rsidP="00CD6BFB">
      <w:pPr>
        <w:jc w:val="center"/>
        <w:rPr>
          <w:sz w:val="28"/>
          <w:szCs w:val="28"/>
        </w:rPr>
      </w:pPr>
      <w:r>
        <w:rPr>
          <w:sz w:val="28"/>
          <w:szCs w:val="28"/>
        </w:rPr>
        <w:t>для ОАО «ГНЦ НИИАР»</w:t>
      </w:r>
    </w:p>
    <w:p w:rsidR="00CC5F84" w:rsidRPr="00B272BC" w:rsidRDefault="00CC5F84" w:rsidP="00CC5F84">
      <w:pPr>
        <w:jc w:val="center"/>
        <w:rPr>
          <w:sz w:val="28"/>
          <w:szCs w:val="28"/>
        </w:rPr>
      </w:pPr>
    </w:p>
    <w:p w:rsidR="00CC5F84" w:rsidRPr="00CB28DB" w:rsidRDefault="00CC5F84" w:rsidP="00CC5F84">
      <w:pPr>
        <w:jc w:val="center"/>
        <w:rPr>
          <w:color w:val="000000"/>
        </w:rPr>
      </w:pPr>
      <w:r w:rsidRPr="00CB28DB">
        <w:t>Извещение размещено на</w:t>
      </w:r>
      <w:r w:rsidRPr="00CB28DB">
        <w:rPr>
          <w:color w:val="000000"/>
        </w:rPr>
        <w:t xml:space="preserve"> официальном сайте Госкорпорации «Росатом» </w:t>
      </w:r>
      <w:hyperlink r:id="rId8" w:history="1">
        <w:r w:rsidRPr="00CB28DB">
          <w:rPr>
            <w:rStyle w:val="afb"/>
            <w:lang w:val="en-US"/>
          </w:rPr>
          <w:t>www</w:t>
        </w:r>
        <w:r w:rsidRPr="00CB28DB">
          <w:rPr>
            <w:rStyle w:val="afb"/>
          </w:rPr>
          <w:t>.</w:t>
        </w:r>
        <w:r w:rsidRPr="00CB28DB">
          <w:rPr>
            <w:rStyle w:val="afb"/>
            <w:lang w:val="en-US"/>
          </w:rPr>
          <w:t>zakupki</w:t>
        </w:r>
        <w:r w:rsidRPr="00CB28DB">
          <w:rPr>
            <w:rStyle w:val="afb"/>
          </w:rPr>
          <w:t>.</w:t>
        </w:r>
        <w:r w:rsidRPr="00CB28DB">
          <w:rPr>
            <w:rStyle w:val="afb"/>
            <w:lang w:val="en-US"/>
          </w:rPr>
          <w:t>gov</w:t>
        </w:r>
        <w:r w:rsidRPr="00CB28DB">
          <w:rPr>
            <w:rStyle w:val="afb"/>
          </w:rPr>
          <w:t>.</w:t>
        </w:r>
        <w:r w:rsidRPr="00CB28DB">
          <w:rPr>
            <w:rStyle w:val="afb"/>
            <w:lang w:val="en-US"/>
          </w:rPr>
          <w:t>ru</w:t>
        </w:r>
      </w:hyperlink>
    </w:p>
    <w:p w:rsidR="00CC5F84" w:rsidRPr="00CB28DB" w:rsidRDefault="00CE1EE2" w:rsidP="00CC5F84">
      <w:pPr>
        <w:jc w:val="center"/>
      </w:pPr>
      <w:hyperlink r:id="rId9" w:history="1">
        <w:r w:rsidR="00CC5F84" w:rsidRPr="00CB28DB">
          <w:rPr>
            <w:rStyle w:val="afb"/>
            <w:lang w:val="en-US"/>
          </w:rPr>
          <w:t>www</w:t>
        </w:r>
        <w:r w:rsidR="00CC5F84" w:rsidRPr="00CB28DB">
          <w:rPr>
            <w:rStyle w:val="afb"/>
          </w:rPr>
          <w:t>.zakupki.rosatom.ru</w:t>
        </w:r>
      </w:hyperlink>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caps/>
          <w:sz w:val="28"/>
          <w:szCs w:val="28"/>
        </w:rPr>
      </w:pPr>
      <w:r w:rsidRPr="00B272BC">
        <w:rPr>
          <w:caps/>
          <w:sz w:val="28"/>
          <w:szCs w:val="28"/>
        </w:rPr>
        <w:t>том 1 «общая и коммерческая части»</w:t>
      </w:r>
    </w:p>
    <w:p w:rsidR="00CC5F84" w:rsidRDefault="00CC5F84" w:rsidP="00CC5F84">
      <w:pPr>
        <w:jc w:val="center"/>
        <w:rPr>
          <w:sz w:val="28"/>
          <w:szCs w:val="28"/>
        </w:rPr>
      </w:pPr>
    </w:p>
    <w:p w:rsidR="00CC5F84"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sz w:val="28"/>
          <w:szCs w:val="28"/>
        </w:rPr>
      </w:pPr>
    </w:p>
    <w:tbl>
      <w:tblPr>
        <w:tblW w:w="0" w:type="auto"/>
        <w:tblLook w:val="01E0"/>
      </w:tblPr>
      <w:tblGrid>
        <w:gridCol w:w="4785"/>
        <w:gridCol w:w="4786"/>
      </w:tblGrid>
      <w:tr w:rsidR="00CC5F84" w:rsidRPr="00CB28DB" w:rsidTr="00F446E9">
        <w:tc>
          <w:tcPr>
            <w:tcW w:w="4785" w:type="dxa"/>
          </w:tcPr>
          <w:p w:rsidR="00CC5F84" w:rsidRPr="00CB28DB" w:rsidRDefault="00CC5F84" w:rsidP="00D91EC4">
            <w:r w:rsidRPr="00CB28DB">
              <w:t>СОГЛАСОВАНО:</w:t>
            </w:r>
          </w:p>
          <w:p w:rsidR="00CC5F84" w:rsidRPr="00CB28DB" w:rsidRDefault="00CC5F84" w:rsidP="00D91EC4">
            <w:r>
              <w:t>И.о.н</w:t>
            </w:r>
            <w:r w:rsidRPr="00CB28DB">
              <w:t>ачальник</w:t>
            </w:r>
            <w:r>
              <w:t>а</w:t>
            </w:r>
            <w:r w:rsidRPr="00CB28DB">
              <w:t xml:space="preserve"> отдела материально технического обеспечения</w:t>
            </w:r>
          </w:p>
          <w:p w:rsidR="00CC5F84" w:rsidRPr="00CB28DB" w:rsidRDefault="00CC5F84" w:rsidP="00D91EC4">
            <w:r>
              <w:t>___________________ М.Ю.Маринина</w:t>
            </w:r>
          </w:p>
          <w:p w:rsidR="00CC5F84" w:rsidRPr="00CB28DB" w:rsidRDefault="00CC5F84" w:rsidP="00D91EC4">
            <w:r>
              <w:t>«___» _____________ 2013</w:t>
            </w:r>
            <w:r w:rsidRPr="00CB28DB">
              <w:t>г</w:t>
            </w:r>
          </w:p>
          <w:p w:rsidR="00CC5F84" w:rsidRPr="00CB28DB" w:rsidRDefault="00CC5F84" w:rsidP="00F446E9">
            <w:pPr>
              <w:jc w:val="right"/>
            </w:pPr>
          </w:p>
        </w:tc>
        <w:tc>
          <w:tcPr>
            <w:tcW w:w="4786" w:type="dxa"/>
          </w:tcPr>
          <w:p w:rsidR="00CC5F84" w:rsidRPr="00CB28DB" w:rsidRDefault="00CC5F84" w:rsidP="00F446E9">
            <w:pPr>
              <w:jc w:val="right"/>
            </w:pPr>
            <w:r w:rsidRPr="00CB28DB">
              <w:t>Извещение №10041-12/______</w:t>
            </w:r>
          </w:p>
          <w:p w:rsidR="00CC5F84" w:rsidRPr="006112E2" w:rsidRDefault="00CC5F84" w:rsidP="006112E2">
            <w:pPr>
              <w:jc w:val="right"/>
            </w:pPr>
            <w:r w:rsidRPr="00CB28DB">
              <w:t>от «____» ______________ 2013г.</w:t>
            </w:r>
          </w:p>
          <w:p w:rsidR="00CD6BFB" w:rsidRPr="009A1AFD" w:rsidRDefault="00CD6BFB" w:rsidP="00CD6BFB">
            <w:pPr>
              <w:tabs>
                <w:tab w:val="center" w:pos="4153"/>
                <w:tab w:val="right" w:pos="8306"/>
              </w:tabs>
              <w:jc w:val="right"/>
              <w:rPr>
                <w:rFonts w:cs="Courier New"/>
              </w:rPr>
            </w:pPr>
            <w:r>
              <w:rPr>
                <w:rFonts w:cs="Courier New"/>
              </w:rPr>
              <w:t>ГПЗ №4377/</w:t>
            </w:r>
            <w:r w:rsidR="00AF55DB">
              <w:rPr>
                <w:rFonts w:cs="Courier New"/>
              </w:rPr>
              <w:t>545</w:t>
            </w:r>
          </w:p>
          <w:p w:rsidR="00CC5F84" w:rsidRPr="00CB28DB" w:rsidRDefault="00CC5F84" w:rsidP="00F446E9">
            <w:pPr>
              <w:jc w:val="right"/>
            </w:pPr>
            <w:r w:rsidRPr="00CB28DB">
              <w:t xml:space="preserve">№ на </w:t>
            </w:r>
            <w:hyperlink r:id="rId10" w:history="1">
              <w:r w:rsidRPr="00F446E9">
                <w:rPr>
                  <w:rStyle w:val="afb"/>
                  <w:lang w:val="en-US"/>
                </w:rPr>
                <w:t>www</w:t>
              </w:r>
              <w:r w:rsidRPr="00CB28DB">
                <w:rPr>
                  <w:rStyle w:val="afb"/>
                </w:rPr>
                <w:t>.</w:t>
              </w:r>
              <w:r w:rsidRPr="00F446E9">
                <w:rPr>
                  <w:rStyle w:val="afb"/>
                  <w:lang w:val="en-US"/>
                </w:rPr>
                <w:t>zakupki</w:t>
              </w:r>
              <w:r w:rsidRPr="00CB28DB">
                <w:rPr>
                  <w:rStyle w:val="afb"/>
                </w:rPr>
                <w:t>.</w:t>
              </w:r>
              <w:r w:rsidRPr="00F446E9">
                <w:rPr>
                  <w:rStyle w:val="afb"/>
                  <w:lang w:val="en-US"/>
                </w:rPr>
                <w:t>gov</w:t>
              </w:r>
              <w:r w:rsidRPr="00CB28DB">
                <w:rPr>
                  <w:rStyle w:val="afb"/>
                </w:rPr>
                <w:t>.</w:t>
              </w:r>
              <w:r w:rsidRPr="00F446E9">
                <w:rPr>
                  <w:rStyle w:val="afb"/>
                  <w:lang w:val="en-US"/>
                </w:rPr>
                <w:t>ru</w:t>
              </w:r>
            </w:hyperlink>
            <w:r w:rsidRPr="00CB28DB">
              <w:t xml:space="preserve"> __________</w:t>
            </w:r>
          </w:p>
          <w:p w:rsidR="00CC5F84" w:rsidRPr="00CB28DB" w:rsidRDefault="00CC5F84" w:rsidP="00F446E9">
            <w:pPr>
              <w:jc w:val="right"/>
            </w:pPr>
            <w:r>
              <w:t xml:space="preserve">№ на ЭТП </w:t>
            </w:r>
            <w:r w:rsidR="00F34764">
              <w:t>ООО АКД</w:t>
            </w:r>
            <w:r w:rsidRPr="00CB28DB">
              <w:t>_________</w:t>
            </w:r>
          </w:p>
          <w:p w:rsidR="00CC5F84" w:rsidRPr="00CB28DB" w:rsidRDefault="00CC5F84" w:rsidP="00F446E9">
            <w:pPr>
              <w:jc w:val="right"/>
            </w:pPr>
          </w:p>
          <w:p w:rsidR="00CC5F84" w:rsidRPr="00CB28DB" w:rsidRDefault="00CC5F84" w:rsidP="00F446E9">
            <w:pPr>
              <w:jc w:val="right"/>
            </w:pPr>
            <w:r w:rsidRPr="00CB28DB">
              <w:t xml:space="preserve"> </w:t>
            </w:r>
            <w:r>
              <w:t xml:space="preserve">И.о. </w:t>
            </w:r>
            <w:r w:rsidRPr="00CB28DB">
              <w:t>начальник</w:t>
            </w:r>
            <w:r>
              <w:t>а</w:t>
            </w:r>
            <w:r w:rsidRPr="00CB28DB">
              <w:t xml:space="preserve"> ГПСЗ</w:t>
            </w:r>
          </w:p>
          <w:p w:rsidR="00CC5F84" w:rsidRPr="00CB28DB" w:rsidRDefault="00CC5F84" w:rsidP="00F446E9">
            <w:pPr>
              <w:jc w:val="right"/>
            </w:pPr>
            <w:r>
              <w:t xml:space="preserve"> ___________ Комлева</w:t>
            </w:r>
            <w:r w:rsidRPr="00CB28DB">
              <w:t xml:space="preserve"> </w:t>
            </w:r>
            <w:r>
              <w:t>Е</w:t>
            </w:r>
            <w:r w:rsidRPr="00CB28DB">
              <w:t>.</w:t>
            </w:r>
            <w:r>
              <w:t>В</w:t>
            </w:r>
            <w:r w:rsidRPr="00CB28DB">
              <w:t>.</w:t>
            </w:r>
          </w:p>
          <w:p w:rsidR="00CC5F84" w:rsidRPr="00CB28DB" w:rsidRDefault="00CC5F84" w:rsidP="00F446E9">
            <w:pPr>
              <w:jc w:val="right"/>
            </w:pPr>
          </w:p>
        </w:tc>
      </w:tr>
    </w:tbl>
    <w:p w:rsidR="00CC5F84" w:rsidRDefault="00CC5F84" w:rsidP="00CC5F84">
      <w:pPr>
        <w:jc w:val="center"/>
        <w:rPr>
          <w:sz w:val="28"/>
        </w:rPr>
      </w:pPr>
    </w:p>
    <w:tbl>
      <w:tblPr>
        <w:tblW w:w="0" w:type="auto"/>
        <w:tblLook w:val="01E0"/>
      </w:tblPr>
      <w:tblGrid>
        <w:gridCol w:w="4548"/>
        <w:gridCol w:w="5040"/>
      </w:tblGrid>
      <w:tr w:rsidR="00CC5F84" w:rsidRPr="00F446E9" w:rsidTr="00F446E9">
        <w:tc>
          <w:tcPr>
            <w:tcW w:w="4548" w:type="dxa"/>
          </w:tcPr>
          <w:p w:rsidR="00CC5F84" w:rsidRPr="00F446E9" w:rsidRDefault="00CC5F84" w:rsidP="00F446E9">
            <w:pPr>
              <w:jc w:val="center"/>
              <w:rPr>
                <w:sz w:val="28"/>
              </w:rPr>
            </w:pPr>
          </w:p>
        </w:tc>
        <w:tc>
          <w:tcPr>
            <w:tcW w:w="5040" w:type="dxa"/>
          </w:tcPr>
          <w:p w:rsidR="00CC5F84" w:rsidRPr="00F446E9" w:rsidRDefault="00CC5F84" w:rsidP="00F446E9">
            <w:pPr>
              <w:jc w:val="right"/>
              <w:rPr>
                <w:sz w:val="28"/>
              </w:rPr>
            </w:pPr>
            <w:r w:rsidRPr="00F446E9">
              <w:rPr>
                <w:sz w:val="20"/>
                <w:szCs w:val="20"/>
              </w:rPr>
              <w:t>В соответствии с ЕОСЗ с изменениями, утвержденными решением наблюдательного совета Госкорпорации «Росатом»</w:t>
            </w:r>
            <w:r w:rsidRPr="00F446E9">
              <w:rPr>
                <w:bCs/>
              </w:rPr>
              <w:t xml:space="preserve"> </w:t>
            </w:r>
            <w:r w:rsidRPr="00F446E9">
              <w:rPr>
                <w:bCs/>
                <w:sz w:val="20"/>
                <w:szCs w:val="20"/>
              </w:rPr>
              <w:t>(</w:t>
            </w:r>
            <w:r w:rsidRPr="00F446E9">
              <w:rPr>
                <w:b/>
                <w:bCs/>
                <w:i/>
                <w:sz w:val="20"/>
                <w:szCs w:val="20"/>
              </w:rPr>
              <w:t>протокол от 15.02.2013 № 46</w:t>
            </w:r>
            <w:r w:rsidRPr="00F446E9">
              <w:rPr>
                <w:bCs/>
                <w:sz w:val="20"/>
                <w:szCs w:val="20"/>
              </w:rPr>
              <w:t xml:space="preserve">), </w:t>
            </w:r>
            <w:r w:rsidRPr="00F446E9">
              <w:rPr>
                <w:b/>
                <w:bCs/>
                <w:i/>
                <w:sz w:val="20"/>
                <w:szCs w:val="20"/>
              </w:rPr>
              <w:t>с учетом</w:t>
            </w:r>
            <w:r w:rsidRPr="00F446E9">
              <w:rPr>
                <w:bCs/>
                <w:sz w:val="20"/>
                <w:szCs w:val="20"/>
              </w:rPr>
              <w:t xml:space="preserve"> </w:t>
            </w:r>
            <w:r w:rsidRPr="00F446E9">
              <w:rPr>
                <w:b/>
                <w:i/>
                <w:sz w:val="20"/>
                <w:szCs w:val="20"/>
              </w:rPr>
              <w:t>приказа генерального директора Госкорпорации «Росатом» от 17.05.2013 № 1/492-П.</w:t>
            </w:r>
          </w:p>
        </w:tc>
      </w:tr>
    </w:tbl>
    <w:p w:rsidR="00CC5F84" w:rsidRDefault="00CC5F84" w:rsidP="00CC5F84">
      <w:pPr>
        <w:jc w:val="center"/>
        <w:rPr>
          <w:sz w:val="28"/>
        </w:rPr>
      </w:pPr>
    </w:p>
    <w:p w:rsidR="00CC5F84" w:rsidRDefault="00CC5F84" w:rsidP="00CC5F84">
      <w:bookmarkStart w:id="0" w:name="_Toc318388607"/>
      <w:bookmarkStart w:id="1" w:name="_Toc320285820"/>
    </w:p>
    <w:p w:rsidR="00DA1B9F" w:rsidRPr="00CC5F84" w:rsidRDefault="00DA1B9F" w:rsidP="00CC5F84">
      <w:r>
        <w:t xml:space="preserve">                                                                                2013</w:t>
      </w:r>
      <w:r w:rsidR="006112E2">
        <w:t xml:space="preserve"> г.</w:t>
      </w:r>
    </w:p>
    <w:p w:rsidR="00DC151C" w:rsidRPr="00CC5F84" w:rsidRDefault="00DC151C" w:rsidP="00DC151C">
      <w:pPr>
        <w:pStyle w:val="15"/>
        <w:widowControl/>
        <w:outlineLvl w:val="0"/>
        <w:rPr>
          <w:bCs/>
          <w:snapToGrid/>
          <w:sz w:val="28"/>
          <w:szCs w:val="24"/>
        </w:rPr>
      </w:pPr>
      <w:bookmarkStart w:id="2" w:name="_Toc358198949"/>
      <w:r w:rsidRPr="00E25B1F">
        <w:rPr>
          <w:b w:val="0"/>
          <w:bCs/>
          <w:snapToGrid/>
          <w:sz w:val="28"/>
          <w:szCs w:val="24"/>
        </w:rPr>
        <w:lastRenderedPageBreak/>
        <w:t>СОДЕРЖАНИЕ</w:t>
      </w:r>
      <w:bookmarkEnd w:id="0"/>
      <w:bookmarkEnd w:id="1"/>
      <w:bookmarkEnd w:id="2"/>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112E2" w:rsidRDefault="006112E2" w:rsidP="006112E2">
      <w:pPr>
        <w:pStyle w:val="16"/>
        <w:tabs>
          <w:tab w:val="clear" w:pos="9923"/>
          <w:tab w:val="right" w:leader="dot" w:pos="9921"/>
        </w:tabs>
      </w:pPr>
      <w:r>
        <w:t>ДОКУМЕНТАЦИЯ ПО ЗАПРОСУ ЦЕН…………………………………………………………….1</w:t>
      </w:r>
    </w:p>
    <w:p w:rsidR="006112E2" w:rsidRDefault="006112E2" w:rsidP="006112E2">
      <w:r>
        <w:t>ИЗВЕЩЕНИЕ…………………………………………………………………………………………..1</w:t>
      </w:r>
    </w:p>
    <w:p w:rsidR="006112E2" w:rsidRPr="00ED7AFD" w:rsidRDefault="006112E2" w:rsidP="006112E2">
      <w:r>
        <w:t>СОДЕРЖАНИЕ………………………………………………………………………………..……….2</w:t>
      </w:r>
    </w:p>
    <w:p w:rsidR="006F30F3" w:rsidRDefault="00CE1EE2">
      <w:pPr>
        <w:pStyle w:val="16"/>
        <w:rPr>
          <w:rFonts w:asciiTheme="minorHAnsi" w:eastAsiaTheme="minorEastAsia" w:hAnsiTheme="minorHAnsi" w:cstheme="minorBidi"/>
          <w:sz w:val="22"/>
          <w:szCs w:val="22"/>
        </w:rPr>
      </w:pPr>
      <w:r w:rsidRPr="00CE1EE2">
        <w:rPr>
          <w:b/>
        </w:rPr>
        <w:fldChar w:fldCharType="begin"/>
      </w:r>
      <w:r w:rsidR="006112E2" w:rsidRPr="00B51814">
        <w:rPr>
          <w:b/>
        </w:rPr>
        <w:instrText xml:space="preserve"> TOC </w:instrText>
      </w:r>
      <w:r w:rsidRPr="00CE1EE2">
        <w:rPr>
          <w:b/>
        </w:rPr>
        <w:fldChar w:fldCharType="separate"/>
      </w:r>
      <w:r w:rsidR="006F30F3" w:rsidRPr="006D71AE">
        <w:rPr>
          <w:b/>
        </w:rPr>
        <w:t>ЧАСТЬ 1.</w:t>
      </w:r>
      <w:r w:rsidR="006F30F3">
        <w:tab/>
      </w:r>
      <w:r>
        <w:fldChar w:fldCharType="begin"/>
      </w:r>
      <w:r w:rsidR="006F30F3">
        <w:instrText xml:space="preserve"> PAGEREF _Toc359492002 \h </w:instrText>
      </w:r>
      <w:r>
        <w:fldChar w:fldCharType="separate"/>
      </w:r>
      <w:r w:rsidR="000A3DD0">
        <w:t>5</w:t>
      </w:r>
      <w:r>
        <w:fldChar w:fldCharType="end"/>
      </w:r>
    </w:p>
    <w:p w:rsidR="006F30F3" w:rsidRDefault="006F30F3">
      <w:pPr>
        <w:pStyle w:val="16"/>
        <w:rPr>
          <w:rFonts w:asciiTheme="minorHAnsi" w:eastAsiaTheme="minorEastAsia" w:hAnsiTheme="minorHAnsi" w:cstheme="minorBidi"/>
          <w:sz w:val="22"/>
          <w:szCs w:val="22"/>
        </w:rPr>
      </w:pPr>
      <w:r>
        <w:t>1.ТЕРМИНЫ И ОПРЕДЕЛЕНИЯ</w:t>
      </w:r>
      <w:r>
        <w:tab/>
      </w:r>
      <w:r w:rsidR="00CE1EE2">
        <w:fldChar w:fldCharType="begin"/>
      </w:r>
      <w:r>
        <w:instrText xml:space="preserve"> PAGEREF _Toc359492003 \h </w:instrText>
      </w:r>
      <w:r w:rsidR="00CE1EE2">
        <w:fldChar w:fldCharType="separate"/>
      </w:r>
      <w:r w:rsidR="000A3DD0">
        <w:t>5</w:t>
      </w:r>
      <w:r w:rsidR="00CE1EE2">
        <w:fldChar w:fldCharType="end"/>
      </w:r>
    </w:p>
    <w:p w:rsidR="006F30F3" w:rsidRDefault="006F30F3">
      <w:pPr>
        <w:pStyle w:val="16"/>
        <w:rPr>
          <w:rFonts w:asciiTheme="minorHAnsi" w:eastAsiaTheme="minorEastAsia" w:hAnsiTheme="minorHAnsi" w:cstheme="minorBidi"/>
          <w:sz w:val="22"/>
          <w:szCs w:val="22"/>
        </w:rPr>
      </w:pPr>
      <w:r w:rsidRPr="006D71AE">
        <w:rPr>
          <w:b/>
        </w:rPr>
        <w:t>СОКРАЩЕНИЯ</w:t>
      </w:r>
      <w:r>
        <w:tab/>
      </w:r>
      <w:r w:rsidR="00CE1EE2">
        <w:fldChar w:fldCharType="begin"/>
      </w:r>
      <w:r>
        <w:instrText xml:space="preserve"> PAGEREF _Toc359492004 \h </w:instrText>
      </w:r>
      <w:r w:rsidR="00CE1EE2">
        <w:fldChar w:fldCharType="separate"/>
      </w:r>
      <w:r w:rsidR="000A3DD0">
        <w:t>6</w:t>
      </w:r>
      <w:r w:rsidR="00CE1EE2">
        <w:fldChar w:fldCharType="end"/>
      </w:r>
    </w:p>
    <w:p w:rsidR="006F30F3" w:rsidRDefault="006F30F3">
      <w:pPr>
        <w:pStyle w:val="16"/>
        <w:rPr>
          <w:rFonts w:asciiTheme="minorHAnsi" w:eastAsiaTheme="minorEastAsia" w:hAnsiTheme="minorHAnsi" w:cstheme="minorBidi"/>
          <w:sz w:val="22"/>
          <w:szCs w:val="22"/>
        </w:rPr>
      </w:pPr>
      <w:r>
        <w:t>3.</w:t>
      </w:r>
      <w:r w:rsidRPr="006F30F3">
        <w:t>ПОРЯДОК ПРОВЕДЕНИЯ ЗАПРОСА ЦЕН</w:t>
      </w:r>
      <w:r>
        <w:tab/>
      </w:r>
      <w:r w:rsidR="00CE1EE2">
        <w:fldChar w:fldCharType="begin"/>
      </w:r>
      <w:r>
        <w:instrText xml:space="preserve"> PAGEREF _Toc359492005 \h </w:instrText>
      </w:r>
      <w:r w:rsidR="00CE1EE2">
        <w:fldChar w:fldCharType="separate"/>
      </w:r>
      <w:r w:rsidR="000A3DD0">
        <w:t>9</w:t>
      </w:r>
      <w:r w:rsidR="00CE1EE2">
        <w:fldChar w:fldCharType="end"/>
      </w:r>
    </w:p>
    <w:p w:rsidR="006F30F3" w:rsidRDefault="006F30F3">
      <w:pPr>
        <w:pStyle w:val="16"/>
        <w:rPr>
          <w:rFonts w:asciiTheme="minorHAnsi" w:eastAsiaTheme="minorEastAsia" w:hAnsiTheme="minorHAnsi" w:cstheme="minorBidi"/>
          <w:sz w:val="22"/>
          <w:szCs w:val="22"/>
        </w:rPr>
      </w:pPr>
      <w:r>
        <w:t>4.ИНФОРМАЦИОННАЯ КАРТА ЗАПРОСА ЦЕН</w:t>
      </w:r>
      <w:r>
        <w:tab/>
      </w:r>
      <w:r w:rsidR="00CE1EE2">
        <w:fldChar w:fldCharType="begin"/>
      </w:r>
      <w:r>
        <w:instrText xml:space="preserve"> PAGEREF _Toc359492006 \h </w:instrText>
      </w:r>
      <w:r w:rsidR="00CE1EE2">
        <w:fldChar w:fldCharType="separate"/>
      </w:r>
      <w:r w:rsidR="000A3DD0">
        <w:t>20</w:t>
      </w:r>
      <w:r w:rsidR="00CE1EE2">
        <w:fldChar w:fldCharType="end"/>
      </w:r>
    </w:p>
    <w:p w:rsidR="006F30F3" w:rsidRDefault="006F30F3">
      <w:pPr>
        <w:pStyle w:val="16"/>
        <w:rPr>
          <w:rFonts w:asciiTheme="minorHAnsi" w:eastAsiaTheme="minorEastAsia" w:hAnsiTheme="minorHAnsi" w:cstheme="minorBidi"/>
          <w:sz w:val="22"/>
          <w:szCs w:val="22"/>
        </w:rPr>
      </w:pPr>
      <w:r>
        <w:t>5.ОБРАЗЦЫ ФОРМ ОСНОВНЫХ ДОКУМЕНТОВ, ВКЛЮЧАЕМЫХ В ЗАЯВКУ НА УЧАСТИЕ В ЗАПРОСЕ ЦЕН</w:t>
      </w:r>
      <w:r>
        <w:tab/>
      </w:r>
      <w:r w:rsidR="00CE1EE2">
        <w:fldChar w:fldCharType="begin"/>
      </w:r>
      <w:r>
        <w:instrText xml:space="preserve"> PAGEREF _Toc359492007 \h </w:instrText>
      </w:r>
      <w:r w:rsidR="00CE1EE2">
        <w:fldChar w:fldCharType="separate"/>
      </w:r>
      <w:r w:rsidR="000A3DD0">
        <w:t>28</w:t>
      </w:r>
      <w:r w:rsidR="00CE1EE2">
        <w:fldChar w:fldCharType="end"/>
      </w:r>
    </w:p>
    <w:p w:rsidR="006F30F3" w:rsidRDefault="006F30F3">
      <w:pPr>
        <w:pStyle w:val="28"/>
        <w:rPr>
          <w:rFonts w:asciiTheme="minorHAnsi" w:eastAsiaTheme="minorEastAsia" w:hAnsiTheme="minorHAnsi" w:cstheme="minorBidi"/>
          <w:b w:val="0"/>
          <w:bCs w:val="0"/>
          <w:sz w:val="22"/>
          <w:szCs w:val="22"/>
        </w:rPr>
      </w:pPr>
      <w:r w:rsidRPr="006D71AE">
        <w:rPr>
          <w:rFonts w:ascii="Times New Roman" w:hAnsi="Times New Roman" w:cs="Times New Roman"/>
          <w:b w:val="0"/>
          <w:bCs w:val="0"/>
        </w:rPr>
        <w:t>ЗАЯВКА НА УЧАСТИЕ В ЗАПРОСЕ ЦЕН (Форма 1)</w:t>
      </w:r>
      <w:r>
        <w:tab/>
      </w:r>
      <w:r w:rsidR="00CE1EE2">
        <w:fldChar w:fldCharType="begin"/>
      </w:r>
      <w:r>
        <w:instrText xml:space="preserve"> PAGEREF _Toc359492008 \h </w:instrText>
      </w:r>
      <w:r w:rsidR="00CE1EE2">
        <w:fldChar w:fldCharType="separate"/>
      </w:r>
      <w:r w:rsidR="000A3DD0">
        <w:t>28</w:t>
      </w:r>
      <w:r w:rsidR="00CE1EE2">
        <w:fldChar w:fldCharType="end"/>
      </w:r>
    </w:p>
    <w:p w:rsidR="006F30F3" w:rsidRDefault="006F30F3">
      <w:pPr>
        <w:pStyle w:val="28"/>
        <w:rPr>
          <w:rFonts w:asciiTheme="minorHAnsi" w:eastAsiaTheme="minorEastAsia" w:hAnsiTheme="minorHAnsi" w:cstheme="minorBidi"/>
          <w:b w:val="0"/>
          <w:bCs w:val="0"/>
          <w:sz w:val="22"/>
          <w:szCs w:val="22"/>
        </w:rPr>
      </w:pPr>
      <w:r w:rsidRPr="006D71AE">
        <w:rPr>
          <w:rFonts w:ascii="Times New Roman" w:hAnsi="Times New Roman" w:cs="Times New Roman"/>
          <w:b w:val="0"/>
        </w:rPr>
        <w:t>АНКЕТА УЧАСТНИКА ЗАПРОСА ЦЕН (Форма 2)</w:t>
      </w:r>
      <w:r>
        <w:tab/>
      </w:r>
      <w:r w:rsidR="00CE1EE2">
        <w:fldChar w:fldCharType="begin"/>
      </w:r>
      <w:r>
        <w:instrText xml:space="preserve"> PAGEREF _Toc359492009 \h </w:instrText>
      </w:r>
      <w:r w:rsidR="00CE1EE2">
        <w:fldChar w:fldCharType="separate"/>
      </w:r>
      <w:r w:rsidR="000A3DD0">
        <w:t>32</w:t>
      </w:r>
      <w:r w:rsidR="00CE1EE2">
        <w:fldChar w:fldCharType="end"/>
      </w:r>
    </w:p>
    <w:p w:rsidR="006F30F3" w:rsidRDefault="006F30F3">
      <w:pPr>
        <w:pStyle w:val="28"/>
        <w:rPr>
          <w:rFonts w:asciiTheme="minorHAnsi" w:eastAsiaTheme="minorEastAsia" w:hAnsiTheme="minorHAnsi" w:cstheme="minorBidi"/>
          <w:b w:val="0"/>
          <w:bCs w:val="0"/>
          <w:sz w:val="22"/>
          <w:szCs w:val="22"/>
        </w:rPr>
      </w:pPr>
      <w:r w:rsidRPr="006D71AE">
        <w:rPr>
          <w:rFonts w:ascii="Times New Roman" w:hAnsi="Times New Roman" w:cs="Times New Roman"/>
          <w:b w:val="0"/>
        </w:rPr>
        <w:t>ТЕХНИЧЕСКОЕ ПРЕДЛОЖЕНИЕ (Форма 3)</w:t>
      </w:r>
      <w:r>
        <w:tab/>
      </w:r>
      <w:r w:rsidR="00CE1EE2">
        <w:fldChar w:fldCharType="begin"/>
      </w:r>
      <w:r>
        <w:instrText xml:space="preserve"> PAGEREF _Toc359492010 \h </w:instrText>
      </w:r>
      <w:r w:rsidR="00CE1EE2">
        <w:fldChar w:fldCharType="separate"/>
      </w:r>
      <w:r w:rsidR="000A3DD0">
        <w:t>38</w:t>
      </w:r>
      <w:r w:rsidR="00CE1EE2">
        <w:fldChar w:fldCharType="end"/>
      </w:r>
    </w:p>
    <w:p w:rsidR="006F30F3" w:rsidRDefault="006F30F3" w:rsidP="006F30F3">
      <w:pPr>
        <w:pStyle w:val="16"/>
        <w:tabs>
          <w:tab w:val="left" w:pos="1440"/>
        </w:tabs>
        <w:rPr>
          <w:rFonts w:asciiTheme="minorHAnsi" w:eastAsiaTheme="minorEastAsia" w:hAnsiTheme="minorHAnsi" w:cstheme="minorBidi"/>
          <w:sz w:val="22"/>
          <w:szCs w:val="22"/>
        </w:rPr>
      </w:pPr>
      <w:r w:rsidRPr="006D71AE">
        <w:rPr>
          <w:b/>
        </w:rPr>
        <w:t>ЧАСТЬ 2.</w:t>
      </w:r>
      <w:r>
        <w:rPr>
          <w:rFonts w:asciiTheme="minorHAnsi" w:eastAsiaTheme="minorEastAsia" w:hAnsiTheme="minorHAnsi" w:cstheme="minorBidi"/>
          <w:sz w:val="22"/>
          <w:szCs w:val="22"/>
        </w:rPr>
        <w:tab/>
      </w:r>
      <w:r w:rsidRPr="006D71AE">
        <w:rPr>
          <w:b/>
        </w:rPr>
        <w:t>«ПРОЕКТ ДОГОВОРА»</w:t>
      </w:r>
      <w:r>
        <w:tab/>
      </w:r>
      <w:r w:rsidR="00CE1EE2">
        <w:fldChar w:fldCharType="begin"/>
      </w:r>
      <w:r>
        <w:instrText xml:space="preserve"> PAGEREF _Toc359492011 \h </w:instrText>
      </w:r>
      <w:r w:rsidR="00CE1EE2">
        <w:fldChar w:fldCharType="separate"/>
      </w:r>
      <w:r w:rsidR="000A3DD0">
        <w:t>40</w:t>
      </w:r>
      <w:r w:rsidR="00CE1EE2">
        <w:fldChar w:fldCharType="end"/>
      </w:r>
    </w:p>
    <w:p w:rsidR="00C87330" w:rsidRPr="00691BE8" w:rsidRDefault="00CE1EE2" w:rsidP="006112E2">
      <w:pPr>
        <w:rPr>
          <w:sz w:val="22"/>
          <w:szCs w:val="22"/>
        </w:rPr>
        <w:sectPr w:rsidR="00C87330" w:rsidRPr="00691BE8" w:rsidSect="0012350C">
          <w:headerReference w:type="default" r:id="rId11"/>
          <w:footerReference w:type="default" r:id="rId12"/>
          <w:headerReference w:type="first" r:id="rId13"/>
          <w:pgSz w:w="11907" w:h="16840" w:code="9"/>
          <w:pgMar w:top="1134" w:right="567" w:bottom="1134" w:left="1418" w:header="709" w:footer="624" w:gutter="0"/>
          <w:pgNumType w:start="1"/>
          <w:cols w:space="708"/>
          <w:titlePg/>
          <w:docGrid w:linePitch="360"/>
        </w:sectPr>
      </w:pPr>
      <w:r w:rsidRPr="00B51814">
        <w:rPr>
          <w:b/>
        </w:rPr>
        <w:fldChar w:fldCharType="end"/>
      </w:r>
      <w:r w:rsidR="00691BE8" w:rsidRPr="00691BE8">
        <w:rPr>
          <w:b/>
          <w:sz w:val="22"/>
          <w:szCs w:val="22"/>
        </w:rPr>
        <w:t xml:space="preserve"> </w:t>
      </w:r>
      <w:r w:rsidR="00691BE8">
        <w:rPr>
          <w:b/>
          <w:sz w:val="22"/>
          <w:szCs w:val="22"/>
        </w:rPr>
        <w:t>ЧАСТЬ 3</w:t>
      </w:r>
      <w:r w:rsidR="00691BE8" w:rsidRPr="003016DA">
        <w:rPr>
          <w:b/>
          <w:sz w:val="22"/>
          <w:szCs w:val="22"/>
        </w:rPr>
        <w:t xml:space="preserve">. </w:t>
      </w:r>
      <w:r w:rsidR="00691BE8">
        <w:rPr>
          <w:b/>
          <w:sz w:val="22"/>
          <w:szCs w:val="22"/>
        </w:rPr>
        <w:t xml:space="preserve">«ТЕХНИЧЕСКАЯ </w:t>
      </w:r>
      <w:r w:rsidR="00691BE8" w:rsidRPr="00691BE8">
        <w:rPr>
          <w:sz w:val="22"/>
          <w:szCs w:val="22"/>
        </w:rPr>
        <w:t xml:space="preserve">ЧАСТЬ                                                                                                  </w:t>
      </w:r>
      <w:r w:rsidR="00691BE8">
        <w:rPr>
          <w:sz w:val="22"/>
          <w:szCs w:val="22"/>
        </w:rPr>
        <w:t xml:space="preserve"> </w:t>
      </w:r>
      <w:r w:rsidR="00691BE8" w:rsidRPr="00691BE8">
        <w:rPr>
          <w:sz w:val="22"/>
          <w:szCs w:val="22"/>
        </w:rPr>
        <w:t xml:space="preserve">         47</w:t>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3" w:name="_Toc35819895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3"/>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CC5F84" w:rsidRPr="009354D8" w:rsidRDefault="00C87330" w:rsidP="00CC5F84">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Заказчик</w:t>
      </w:r>
      <w:r w:rsidRPr="00E25B1F">
        <w:rPr>
          <w:b/>
          <w:spacing w:val="-6"/>
          <w:sz w:val="28"/>
          <w:szCs w:val="28"/>
        </w:rPr>
        <w:t xml:space="preserve"> </w:t>
      </w:r>
      <w:r w:rsidR="00CC5F84" w:rsidRPr="00BB17DF">
        <w:rPr>
          <w:sz w:val="28"/>
          <w:szCs w:val="28"/>
        </w:rPr>
        <w:t xml:space="preserve">являющийся Организатором </w:t>
      </w:r>
      <w:r w:rsidR="00CC5F84">
        <w:rPr>
          <w:sz w:val="28"/>
          <w:szCs w:val="28"/>
        </w:rPr>
        <w:t>запроса цен:</w:t>
      </w:r>
      <w:r w:rsidR="00CC5F84">
        <w:rPr>
          <w:spacing w:val="-6"/>
          <w:sz w:val="28"/>
          <w:szCs w:val="28"/>
        </w:rPr>
        <w:t xml:space="preserve"> </w:t>
      </w:r>
      <w:r w:rsidR="00CC5F84" w:rsidRPr="005F5B53">
        <w:rPr>
          <w:spacing w:val="-6"/>
          <w:sz w:val="28"/>
          <w:szCs w:val="28"/>
          <w:u w:val="single"/>
        </w:rPr>
        <w:t>Открытое акционерное общество «Государственный научный центр – научно - исследовательский институт атомных реакторов»</w:t>
      </w:r>
      <w:r w:rsidR="00CC5F84" w:rsidRPr="005F5B53">
        <w:rPr>
          <w:sz w:val="28"/>
          <w:szCs w:val="28"/>
          <w:u w:val="single"/>
        </w:rPr>
        <w:t>.</w:t>
      </w:r>
    </w:p>
    <w:p w:rsidR="00CC5F84" w:rsidRPr="00F90CA6" w:rsidRDefault="00CC5F84" w:rsidP="00CC5F84">
      <w:pPr>
        <w:tabs>
          <w:tab w:val="left" w:pos="1134"/>
        </w:tabs>
        <w:contextualSpacing/>
        <w:jc w:val="both"/>
        <w:rPr>
          <w:sz w:val="28"/>
          <w:szCs w:val="28"/>
        </w:rPr>
      </w:pPr>
      <w:r w:rsidRPr="00110AD7">
        <w:rPr>
          <w:sz w:val="28"/>
          <w:szCs w:val="28"/>
        </w:rPr>
        <w:t xml:space="preserve">Место нахождения: </w:t>
      </w:r>
      <w:r w:rsidRPr="005F5B53">
        <w:rPr>
          <w:sz w:val="28"/>
          <w:szCs w:val="28"/>
          <w:u w:val="single"/>
        </w:rPr>
        <w:t>Россия, 433510, Ульяновская обл. г. Димитровград-10</w:t>
      </w:r>
    </w:p>
    <w:p w:rsidR="006112E2" w:rsidRDefault="00CC5F84" w:rsidP="006112E2">
      <w:pPr>
        <w:rPr>
          <w:sz w:val="28"/>
          <w:szCs w:val="28"/>
          <w:u w:val="single"/>
        </w:rPr>
      </w:pPr>
      <w:r w:rsidRPr="00F90CA6">
        <w:rPr>
          <w:sz w:val="28"/>
          <w:szCs w:val="28"/>
        </w:rPr>
        <w:t xml:space="preserve">Почтовый адрес: </w:t>
      </w:r>
      <w:r w:rsidR="006112E2">
        <w:rPr>
          <w:sz w:val="28"/>
          <w:szCs w:val="28"/>
          <w:u w:val="single"/>
        </w:rPr>
        <w:t>Россия, 433510, Ульяновская обл. г. Димитровград-10</w:t>
      </w:r>
    </w:p>
    <w:p w:rsidR="006112E2" w:rsidRDefault="006112E2" w:rsidP="006112E2">
      <w:pPr>
        <w:rPr>
          <w:sz w:val="28"/>
          <w:szCs w:val="28"/>
          <w:u w:val="single"/>
        </w:rPr>
      </w:pPr>
      <w:r>
        <w:rPr>
          <w:sz w:val="28"/>
          <w:szCs w:val="28"/>
        </w:rPr>
        <w:t>Тел./факс, эл.почта:</w:t>
      </w:r>
      <w:r>
        <w:rPr>
          <w:sz w:val="28"/>
          <w:szCs w:val="28"/>
          <w:u w:val="single"/>
        </w:rPr>
        <w:t>8 (84235) 6-</w:t>
      </w:r>
      <w:r w:rsidR="008652E5">
        <w:rPr>
          <w:sz w:val="28"/>
          <w:szCs w:val="28"/>
          <w:u w:val="single"/>
        </w:rPr>
        <w:t>55 89</w:t>
      </w:r>
      <w:r>
        <w:rPr>
          <w:sz w:val="28"/>
          <w:szCs w:val="28"/>
        </w:rPr>
        <w:t xml:space="preserve">, </w:t>
      </w:r>
      <w:hyperlink r:id="rId14" w:history="1">
        <w:r w:rsidR="008652E5">
          <w:rPr>
            <w:rStyle w:val="afb"/>
            <w:sz w:val="28"/>
            <w:szCs w:val="28"/>
            <w:lang w:val="en-US"/>
          </w:rPr>
          <w:t>sspronina</w:t>
        </w:r>
        <w:r w:rsidR="008652E5">
          <w:rPr>
            <w:rStyle w:val="afb"/>
            <w:sz w:val="28"/>
            <w:szCs w:val="28"/>
          </w:rPr>
          <w:t>@</w:t>
        </w:r>
        <w:r w:rsidR="008652E5">
          <w:rPr>
            <w:rStyle w:val="afb"/>
            <w:sz w:val="28"/>
            <w:szCs w:val="28"/>
            <w:lang w:val="en-US"/>
          </w:rPr>
          <w:t>niiar</w:t>
        </w:r>
        <w:r w:rsidR="008652E5">
          <w:rPr>
            <w:rStyle w:val="afb"/>
            <w:sz w:val="28"/>
            <w:szCs w:val="28"/>
          </w:rPr>
          <w:t>.</w:t>
        </w:r>
        <w:r w:rsidR="008652E5">
          <w:rPr>
            <w:rStyle w:val="afb"/>
            <w:sz w:val="28"/>
            <w:szCs w:val="28"/>
            <w:lang w:val="en-US"/>
          </w:rPr>
          <w:t>ru</w:t>
        </w:r>
      </w:hyperlink>
      <w:r>
        <w:rPr>
          <w:sz w:val="28"/>
          <w:szCs w:val="28"/>
          <w:u w:val="single"/>
        </w:rPr>
        <w:t xml:space="preserve"> </w:t>
      </w:r>
    </w:p>
    <w:p w:rsidR="00CC5F84" w:rsidRPr="0078304A" w:rsidRDefault="00CC5F84" w:rsidP="006112E2">
      <w:pPr>
        <w:rPr>
          <w:sz w:val="28"/>
          <w:szCs w:val="28"/>
        </w:rPr>
      </w:pPr>
      <w:r w:rsidRPr="00B272BC">
        <w:rPr>
          <w:sz w:val="28"/>
          <w:szCs w:val="28"/>
        </w:rPr>
        <w:t xml:space="preserve">Контактное лицо: </w:t>
      </w:r>
      <w:r w:rsidR="008652E5">
        <w:rPr>
          <w:sz w:val="28"/>
          <w:szCs w:val="28"/>
          <w:u w:val="single"/>
        </w:rPr>
        <w:t>Пронина Светлана Сергеевна</w:t>
      </w:r>
      <w:r w:rsidR="006112E2">
        <w:rPr>
          <w:sz w:val="28"/>
          <w:szCs w:val="28"/>
          <w:u w:val="single"/>
        </w:rPr>
        <w:t>, тел.: 8 (84235) 6-</w:t>
      </w:r>
      <w:r w:rsidR="008652E5">
        <w:rPr>
          <w:sz w:val="28"/>
          <w:szCs w:val="28"/>
          <w:u w:val="single"/>
        </w:rPr>
        <w:t>55-89</w:t>
      </w:r>
      <w:r w:rsidR="006112E2">
        <w:rPr>
          <w:sz w:val="28"/>
          <w:szCs w:val="28"/>
          <w:u w:val="single"/>
        </w:rPr>
        <w:t xml:space="preserve">, </w:t>
      </w:r>
      <w:hyperlink r:id="rId15" w:history="1">
        <w:r w:rsidR="008652E5">
          <w:rPr>
            <w:rStyle w:val="afb"/>
            <w:sz w:val="28"/>
            <w:szCs w:val="28"/>
            <w:lang w:val="en-US"/>
          </w:rPr>
          <w:t>sspronina</w:t>
        </w:r>
        <w:r w:rsidR="008652E5">
          <w:rPr>
            <w:rStyle w:val="afb"/>
            <w:sz w:val="28"/>
            <w:szCs w:val="28"/>
          </w:rPr>
          <w:t>@</w:t>
        </w:r>
        <w:r w:rsidR="008652E5">
          <w:rPr>
            <w:rStyle w:val="afb"/>
            <w:sz w:val="28"/>
            <w:szCs w:val="28"/>
            <w:lang w:val="en-US"/>
          </w:rPr>
          <w:t>niiar</w:t>
        </w:r>
        <w:r w:rsidR="008652E5">
          <w:rPr>
            <w:rStyle w:val="afb"/>
            <w:sz w:val="28"/>
            <w:szCs w:val="28"/>
          </w:rPr>
          <w:t>.</w:t>
        </w:r>
        <w:r w:rsidR="008652E5">
          <w:rPr>
            <w:rStyle w:val="afb"/>
            <w:sz w:val="28"/>
            <w:szCs w:val="28"/>
            <w:lang w:val="en-US"/>
          </w:rPr>
          <w:t>ru</w:t>
        </w:r>
      </w:hyperlink>
    </w:p>
    <w:p w:rsidR="00CD6BFB" w:rsidRDefault="00CD6BFB" w:rsidP="00CD6BFB">
      <w:pPr>
        <w:rPr>
          <w:sz w:val="28"/>
          <w:szCs w:val="28"/>
          <w:u w:val="single"/>
        </w:rPr>
      </w:pPr>
      <w:r>
        <w:rPr>
          <w:sz w:val="28"/>
          <w:szCs w:val="28"/>
          <w:u w:val="single"/>
        </w:rPr>
        <w:t xml:space="preserve">По вопросам технического задания: </w:t>
      </w:r>
      <w:r w:rsidR="00AF55DB">
        <w:rPr>
          <w:sz w:val="28"/>
          <w:szCs w:val="28"/>
          <w:u w:val="single"/>
        </w:rPr>
        <w:t>Барышева В.С.</w:t>
      </w:r>
    </w:p>
    <w:p w:rsidR="00CD6BFB" w:rsidRPr="00CD6BFB" w:rsidRDefault="008652E5" w:rsidP="00CD6BFB">
      <w:pPr>
        <w:rPr>
          <w:sz w:val="28"/>
          <w:szCs w:val="28"/>
          <w:u w:val="single"/>
        </w:rPr>
      </w:pPr>
      <w:r>
        <w:rPr>
          <w:sz w:val="28"/>
          <w:szCs w:val="28"/>
          <w:u w:val="single"/>
        </w:rPr>
        <w:t xml:space="preserve">тел.:8 (84235) </w:t>
      </w:r>
      <w:r w:rsidR="00AF55DB">
        <w:rPr>
          <w:sz w:val="28"/>
          <w:szCs w:val="28"/>
          <w:u w:val="single"/>
        </w:rPr>
        <w:t>6 57-33</w:t>
      </w:r>
    </w:p>
    <w:p w:rsidR="00563E2C" w:rsidRDefault="00C87330" w:rsidP="00CC5F84">
      <w:pPr>
        <w:numPr>
          <w:ilvl w:val="0"/>
          <w:numId w:val="6"/>
        </w:numPr>
        <w:tabs>
          <w:tab w:val="num" w:pos="480"/>
          <w:tab w:val="left" w:pos="1134"/>
        </w:tabs>
        <w:ind w:left="0" w:firstLine="709"/>
        <w:contextualSpacing/>
        <w:jc w:val="both"/>
        <w:rPr>
          <w:sz w:val="28"/>
          <w:szCs w:val="28"/>
        </w:rPr>
      </w:pPr>
      <w:r w:rsidRPr="00563E2C">
        <w:rPr>
          <w:sz w:val="28"/>
          <w:szCs w:val="28"/>
        </w:rPr>
        <w:t>Предмет договора</w:t>
      </w:r>
      <w:r w:rsidRPr="00563E2C">
        <w:rPr>
          <w:b/>
          <w:sz w:val="28"/>
          <w:szCs w:val="28"/>
        </w:rPr>
        <w:t>:</w:t>
      </w:r>
      <w:r w:rsidRPr="00563E2C">
        <w:rPr>
          <w:sz w:val="28"/>
          <w:szCs w:val="28"/>
        </w:rPr>
        <w:t xml:space="preserve"> </w:t>
      </w:r>
      <w:r w:rsidR="00CD6BFB">
        <w:rPr>
          <w:sz w:val="28"/>
          <w:szCs w:val="28"/>
        </w:rPr>
        <w:t>п</w:t>
      </w:r>
      <w:r w:rsidR="00E65810">
        <w:rPr>
          <w:sz w:val="28"/>
          <w:szCs w:val="28"/>
        </w:rPr>
        <w:t>оставка</w:t>
      </w:r>
      <w:r w:rsidR="00CD6BFB">
        <w:rPr>
          <w:sz w:val="28"/>
          <w:szCs w:val="28"/>
        </w:rPr>
        <w:t xml:space="preserve"> </w:t>
      </w:r>
      <w:r w:rsidR="00AF55DB">
        <w:rPr>
          <w:sz w:val="28"/>
          <w:szCs w:val="28"/>
        </w:rPr>
        <w:t>молока и молочной продукции</w:t>
      </w:r>
      <w:r w:rsidR="00CD6BFB">
        <w:rPr>
          <w:sz w:val="28"/>
          <w:szCs w:val="28"/>
        </w:rPr>
        <w:t>.</w:t>
      </w:r>
    </w:p>
    <w:p w:rsidR="00CC5F84" w:rsidRPr="00563E2C" w:rsidRDefault="00C87330" w:rsidP="008652E5">
      <w:pPr>
        <w:tabs>
          <w:tab w:val="left" w:pos="1134"/>
        </w:tabs>
        <w:ind w:left="709"/>
        <w:contextualSpacing/>
        <w:jc w:val="both"/>
        <w:rPr>
          <w:sz w:val="28"/>
          <w:szCs w:val="28"/>
        </w:rPr>
      </w:pPr>
      <w:r w:rsidRPr="00563E2C">
        <w:rPr>
          <w:sz w:val="28"/>
          <w:szCs w:val="28"/>
        </w:rPr>
        <w:t>Состав и объем:</w:t>
      </w:r>
      <w:r w:rsidR="00B80F80" w:rsidRPr="00E25B1F">
        <w:t xml:space="preserve"> </w:t>
      </w:r>
      <w:r w:rsidR="00CC5F84" w:rsidRPr="00563E2C">
        <w:rPr>
          <w:sz w:val="28"/>
          <w:szCs w:val="28"/>
          <w:u w:val="single"/>
        </w:rPr>
        <w:t xml:space="preserve">все необходимые сведения приведены в документации по запросу цен, </w:t>
      </w:r>
      <w:r w:rsidR="000E5492">
        <w:rPr>
          <w:bCs/>
          <w:sz w:val="28"/>
          <w:szCs w:val="28"/>
          <w:u w:val="single"/>
        </w:rPr>
        <w:t>Том 1 Часть 3</w:t>
      </w:r>
      <w:r w:rsidR="00CC5F84" w:rsidRPr="00563E2C">
        <w:rPr>
          <w:sz w:val="28"/>
          <w:szCs w:val="28"/>
          <w:u w:val="single"/>
        </w:rPr>
        <w:t xml:space="preserve"> «ТЕХНИЧЕСКАЯ ЧАСТЬ»</w:t>
      </w:r>
    </w:p>
    <w:p w:rsidR="00CD6BFB" w:rsidRDefault="00CD6BFB" w:rsidP="00CD6BFB">
      <w:pPr>
        <w:tabs>
          <w:tab w:val="left" w:pos="1134"/>
        </w:tabs>
        <w:jc w:val="both"/>
        <w:rPr>
          <w:sz w:val="28"/>
          <w:szCs w:val="28"/>
        </w:rPr>
      </w:pPr>
      <w:r>
        <w:rPr>
          <w:sz w:val="28"/>
          <w:szCs w:val="28"/>
        </w:rPr>
        <w:t>Срок поставки товара:</w:t>
      </w:r>
      <w:r w:rsidRPr="00866FDC">
        <w:rPr>
          <w:sz w:val="28"/>
          <w:szCs w:val="28"/>
        </w:rPr>
        <w:t xml:space="preserve"> </w:t>
      </w:r>
      <w:r w:rsidR="00AF55DB">
        <w:rPr>
          <w:sz w:val="28"/>
          <w:szCs w:val="28"/>
        </w:rPr>
        <w:t>партиями: 1 партия в течении 5 дней после подписания договора, последующие партии согласно спецификации.</w:t>
      </w:r>
    </w:p>
    <w:p w:rsidR="00CD6BFB" w:rsidRDefault="00CD6BFB" w:rsidP="00F13575">
      <w:pPr>
        <w:tabs>
          <w:tab w:val="left" w:pos="1134"/>
        </w:tabs>
        <w:jc w:val="both"/>
        <w:rPr>
          <w:sz w:val="28"/>
          <w:szCs w:val="28"/>
          <w:u w:val="single"/>
        </w:rPr>
      </w:pPr>
      <w:r>
        <w:rPr>
          <w:sz w:val="28"/>
          <w:szCs w:val="28"/>
        </w:rPr>
        <w:t>Место поставки товара:</w:t>
      </w:r>
      <w:r>
        <w:rPr>
          <w:b/>
          <w:sz w:val="28"/>
          <w:szCs w:val="28"/>
        </w:rPr>
        <w:t xml:space="preserve"> </w:t>
      </w:r>
      <w:r w:rsidR="00AE3FD0" w:rsidRPr="00AE3FD0">
        <w:rPr>
          <w:u w:val="single"/>
        </w:rPr>
        <w:t>Поставка продукции осуществляется на склад покупателя по адресу</w:t>
      </w:r>
      <w:r w:rsidR="00AE3FD0" w:rsidRPr="00AE3FD0">
        <w:rPr>
          <w:b/>
          <w:i/>
          <w:u w:val="single"/>
        </w:rPr>
        <w:t xml:space="preserve">: </w:t>
      </w:r>
      <w:r w:rsidR="00AE3FD0" w:rsidRPr="00AE3FD0">
        <w:rPr>
          <w:u w:val="single"/>
        </w:rPr>
        <w:t>433510, Ульяновская обл. г. Димитровград-10</w:t>
      </w:r>
      <w:r w:rsidR="00AE3FD0" w:rsidRPr="008317DB">
        <w:t>.</w:t>
      </w:r>
    </w:p>
    <w:p w:rsidR="007E559C" w:rsidRPr="00E25B1F" w:rsidRDefault="001E0335" w:rsidP="008652E5">
      <w:pPr>
        <w:numPr>
          <w:ilvl w:val="0"/>
          <w:numId w:val="6"/>
        </w:numPr>
        <w:tabs>
          <w:tab w:val="left" w:pos="1134"/>
        </w:tabs>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563E2C">
        <w:rPr>
          <w:sz w:val="28"/>
          <w:szCs w:val="28"/>
        </w:rPr>
        <w:t>ООО «Аукционный Конкурсный дом»</w:t>
      </w:r>
      <w:r w:rsidR="004560F3" w:rsidRPr="00E25B1F">
        <w:rPr>
          <w:sz w:val="28"/>
          <w:szCs w:val="28"/>
        </w:rPr>
        <w:t xml:space="preserve"> в </w:t>
      </w:r>
      <w:r w:rsidR="007E559C" w:rsidRPr="00E25B1F">
        <w:rPr>
          <w:sz w:val="28"/>
          <w:szCs w:val="28"/>
        </w:rPr>
        <w:t xml:space="preserve">сети «Интернет» по адресу: </w:t>
      </w:r>
      <w:hyperlink r:id="rId16" w:history="1">
        <w:r w:rsidR="007E559C" w:rsidRPr="00E25B1F">
          <w:rPr>
            <w:b/>
            <w:i/>
          </w:rPr>
          <w:t>www</w:t>
        </w:r>
        <w:r w:rsidR="00563E2C" w:rsidRPr="00563E2C">
          <w:rPr>
            <w:b/>
            <w:i/>
          </w:rPr>
          <w:t xml:space="preserve"> </w:t>
        </w:r>
        <w:r w:rsidR="00563E2C">
          <w:rPr>
            <w:b/>
            <w:i/>
            <w:lang w:val="en-US"/>
          </w:rPr>
          <w:t>a</w:t>
        </w:r>
        <w:r w:rsidR="00563E2C" w:rsidRPr="00563E2C">
          <w:rPr>
            <w:b/>
            <w:i/>
          </w:rPr>
          <w:t>-</w:t>
        </w:r>
        <w:r w:rsidR="00563E2C">
          <w:rPr>
            <w:b/>
            <w:i/>
            <w:lang w:val="en-US"/>
          </w:rPr>
          <w:t>k</w:t>
        </w:r>
        <w:r w:rsidR="00563E2C" w:rsidRPr="00563E2C">
          <w:rPr>
            <w:b/>
            <w:i/>
          </w:rPr>
          <w:t>-</w:t>
        </w:r>
        <w:r w:rsidR="00563E2C">
          <w:rPr>
            <w:b/>
            <w:i/>
            <w:lang w:val="en-US"/>
          </w:rPr>
          <w:t>d</w:t>
        </w:r>
        <w:r w:rsidR="007E559C" w:rsidRPr="00E25B1F">
          <w:rPr>
            <w:b/>
            <w:i/>
          </w:rPr>
          <w:t>.ru</w:t>
        </w:r>
      </w:hyperlink>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6F30F3" w:rsidRDefault="000E5492" w:rsidP="008652E5">
      <w:pPr>
        <w:tabs>
          <w:tab w:val="left" w:pos="480"/>
          <w:tab w:val="left" w:pos="1134"/>
        </w:tabs>
        <w:jc w:val="both"/>
        <w:rPr>
          <w:sz w:val="28"/>
          <w:szCs w:val="28"/>
        </w:rPr>
      </w:pPr>
      <w:r>
        <w:rPr>
          <w:sz w:val="28"/>
          <w:szCs w:val="28"/>
        </w:rPr>
        <w:tab/>
        <w:t>5.</w:t>
      </w:r>
      <w:r w:rsidR="00C87330" w:rsidRPr="00EF23BB">
        <w:rPr>
          <w:sz w:val="28"/>
          <w:szCs w:val="28"/>
        </w:rPr>
        <w:t>Начальная (максимальная) цена договора:</w:t>
      </w:r>
      <w:r w:rsidR="00E013A0" w:rsidRPr="00EF23BB">
        <w:rPr>
          <w:sz w:val="28"/>
          <w:szCs w:val="28"/>
        </w:rPr>
        <w:t xml:space="preserve"> </w:t>
      </w:r>
      <w:r w:rsidR="00186C44">
        <w:rPr>
          <w:sz w:val="28"/>
          <w:szCs w:val="28"/>
          <w:u w:val="single"/>
        </w:rPr>
        <w:t>979 330,60</w:t>
      </w:r>
      <w:r w:rsidR="00F13575">
        <w:rPr>
          <w:sz w:val="28"/>
          <w:szCs w:val="28"/>
          <w:u w:val="single"/>
        </w:rPr>
        <w:t xml:space="preserve"> (</w:t>
      </w:r>
      <w:r w:rsidR="00186C44">
        <w:rPr>
          <w:sz w:val="28"/>
          <w:szCs w:val="28"/>
          <w:u w:val="single"/>
        </w:rPr>
        <w:t>девятьсот семьдесят девять</w:t>
      </w:r>
      <w:r w:rsidR="008652E5">
        <w:rPr>
          <w:sz w:val="28"/>
          <w:szCs w:val="28"/>
          <w:u w:val="single"/>
        </w:rPr>
        <w:t xml:space="preserve"> </w:t>
      </w:r>
      <w:r w:rsidR="00F13575">
        <w:rPr>
          <w:sz w:val="28"/>
          <w:szCs w:val="28"/>
          <w:u w:val="single"/>
        </w:rPr>
        <w:t xml:space="preserve">тысяч </w:t>
      </w:r>
      <w:r w:rsidR="00186C44">
        <w:rPr>
          <w:sz w:val="28"/>
          <w:szCs w:val="28"/>
          <w:u w:val="single"/>
        </w:rPr>
        <w:t>триста тридцать</w:t>
      </w:r>
      <w:r w:rsidR="00F13575">
        <w:rPr>
          <w:sz w:val="28"/>
          <w:szCs w:val="28"/>
          <w:u w:val="single"/>
        </w:rPr>
        <w:t xml:space="preserve">) руб. </w:t>
      </w:r>
      <w:r w:rsidR="00186C44">
        <w:rPr>
          <w:sz w:val="28"/>
          <w:szCs w:val="28"/>
          <w:u w:val="single"/>
        </w:rPr>
        <w:t>60</w:t>
      </w:r>
      <w:r w:rsidR="00F13575">
        <w:rPr>
          <w:sz w:val="28"/>
          <w:szCs w:val="28"/>
          <w:u w:val="single"/>
        </w:rPr>
        <w:t xml:space="preserve"> коп., включая НДС – 18%.</w:t>
      </w:r>
      <w:r w:rsidR="00F13575">
        <w:rPr>
          <w:sz w:val="28"/>
          <w:szCs w:val="28"/>
        </w:rPr>
        <w:t xml:space="preserve"> </w:t>
      </w:r>
      <w:r w:rsidR="00F13575" w:rsidRPr="007C34DD">
        <w:rPr>
          <w:sz w:val="28"/>
          <w:szCs w:val="28"/>
        </w:rPr>
        <w:t xml:space="preserve">В общую сумму договора должны входить НДС, </w:t>
      </w:r>
      <w:r w:rsidR="00186C44" w:rsidRPr="00186C44">
        <w:rPr>
          <w:sz w:val="28"/>
          <w:szCs w:val="28"/>
        </w:rPr>
        <w:t>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186C44">
        <w:rPr>
          <w:sz w:val="28"/>
          <w:szCs w:val="28"/>
        </w:rPr>
        <w:t>.</w:t>
      </w:r>
      <w:r w:rsidRPr="00186C44">
        <w:rPr>
          <w:sz w:val="28"/>
          <w:szCs w:val="28"/>
        </w:rPr>
        <w:t xml:space="preserve">  </w:t>
      </w:r>
    </w:p>
    <w:p w:rsidR="006F30F3" w:rsidRDefault="006F30F3" w:rsidP="006F30F3">
      <w:pPr>
        <w:tabs>
          <w:tab w:val="left" w:pos="1134"/>
        </w:tabs>
        <w:ind w:left="1069"/>
        <w:contextualSpacing/>
        <w:jc w:val="both"/>
        <w:rPr>
          <w:sz w:val="28"/>
          <w:szCs w:val="28"/>
        </w:rPr>
      </w:pPr>
      <w:r>
        <w:rPr>
          <w:sz w:val="28"/>
          <w:szCs w:val="28"/>
        </w:rPr>
        <w:t>Единый базис сравнения ценовых предложений:</w:t>
      </w:r>
    </w:p>
    <w:p w:rsidR="006F30F3" w:rsidRDefault="006F30F3" w:rsidP="006F30F3">
      <w:pPr>
        <w:jc w:val="both"/>
        <w:rPr>
          <w:sz w:val="28"/>
          <w:szCs w:val="28"/>
        </w:rPr>
      </w:pPr>
      <w:r>
        <w:rPr>
          <w:sz w:val="28"/>
          <w:szCs w:val="28"/>
        </w:rPr>
        <w:t>Заказчик, в соответствии со статьёй 171 Налогового кодекса Российской Федерации, по данной приобретаемой продукции имеет право применить налоговый вычет НДС. В соответствии со статьёй 12.7.11 пункт а) ЕОСЗ ГК «Росатом» (Положения о закупке) в качестве единого базиса сравнения ценовых предложений принят базис </w:t>
      </w:r>
      <w:r>
        <w:rPr>
          <w:sz w:val="28"/>
          <w:szCs w:val="28"/>
          <w:u w:val="single"/>
        </w:rPr>
        <w:t>без учёта НДС</w:t>
      </w:r>
      <w:r>
        <w:rPr>
          <w:sz w:val="28"/>
          <w:szCs w:val="28"/>
        </w:rPr>
        <w:t>.</w:t>
      </w:r>
    </w:p>
    <w:p w:rsidR="00186C44" w:rsidRDefault="000E5492" w:rsidP="008652E5">
      <w:pPr>
        <w:tabs>
          <w:tab w:val="left" w:pos="480"/>
          <w:tab w:val="left" w:pos="1134"/>
        </w:tabs>
        <w:jc w:val="both"/>
        <w:rPr>
          <w:sz w:val="28"/>
          <w:szCs w:val="28"/>
        </w:rPr>
      </w:pPr>
      <w:r w:rsidRPr="00186C44">
        <w:rPr>
          <w:sz w:val="28"/>
          <w:szCs w:val="28"/>
        </w:rPr>
        <w:lastRenderedPageBreak/>
        <w:t xml:space="preserve">  </w:t>
      </w:r>
    </w:p>
    <w:p w:rsidR="00C87330" w:rsidRPr="00EF23BB" w:rsidRDefault="000E5492" w:rsidP="008652E5">
      <w:pPr>
        <w:tabs>
          <w:tab w:val="left" w:pos="480"/>
          <w:tab w:val="left" w:pos="1134"/>
        </w:tabs>
        <w:jc w:val="both"/>
        <w:rPr>
          <w:spacing w:val="-6"/>
          <w:sz w:val="28"/>
          <w:szCs w:val="28"/>
        </w:rPr>
      </w:pPr>
      <w:r w:rsidRPr="00186C44">
        <w:rPr>
          <w:sz w:val="28"/>
          <w:szCs w:val="28"/>
        </w:rPr>
        <w:t xml:space="preserve"> 6.</w:t>
      </w:r>
      <w:r w:rsidR="00C87330" w:rsidRPr="00186C44">
        <w:rPr>
          <w:sz w:val="28"/>
          <w:szCs w:val="28"/>
        </w:rPr>
        <w:t xml:space="preserve">Срок, место и порядок предоставления </w:t>
      </w:r>
      <w:r w:rsidR="003E0066" w:rsidRPr="00186C44">
        <w:rPr>
          <w:sz w:val="28"/>
          <w:szCs w:val="28"/>
        </w:rPr>
        <w:t xml:space="preserve">документации по </w:t>
      </w:r>
      <w:r w:rsidR="00466F9E" w:rsidRPr="00186C44">
        <w:rPr>
          <w:sz w:val="28"/>
          <w:szCs w:val="28"/>
        </w:rPr>
        <w:t>запросу цен</w:t>
      </w:r>
      <w:r w:rsidR="00C87330" w:rsidRPr="00186C44">
        <w:rPr>
          <w:sz w:val="28"/>
          <w:szCs w:val="28"/>
        </w:rPr>
        <w:t>:</w:t>
      </w:r>
    </w:p>
    <w:p w:rsidR="00973E61" w:rsidRPr="00E25B1F" w:rsidRDefault="00973E61" w:rsidP="00973E61">
      <w:pPr>
        <w:tabs>
          <w:tab w:val="left" w:pos="1134"/>
        </w:tabs>
        <w:ind w:firstLine="709"/>
        <w:contextualSpacing/>
        <w:jc w:val="both"/>
        <w:rPr>
          <w:spacing w:val="-6"/>
          <w:sz w:val="28"/>
          <w:szCs w:val="28"/>
        </w:rPr>
      </w:pPr>
      <w:r w:rsidRPr="00E25B1F">
        <w:rPr>
          <w:spacing w:val="-6"/>
          <w:sz w:val="28"/>
          <w:szCs w:val="28"/>
        </w:rPr>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E25B1F">
          <w:rPr>
            <w:rStyle w:val="afb"/>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r w:rsidRPr="00E25B1F">
        <w:rPr>
          <w:sz w:val="28"/>
          <w:szCs w:val="28"/>
        </w:rPr>
        <w:t>Госкорпорации «Рос</w:t>
      </w:r>
      <w:r w:rsidRPr="00E25B1F">
        <w:rPr>
          <w:spacing w:val="-6"/>
          <w:sz w:val="28"/>
          <w:szCs w:val="28"/>
        </w:rPr>
        <w:t xml:space="preserve">атом» </w:t>
      </w:r>
      <w:r w:rsidR="00E87A55" w:rsidRPr="00E25B1F">
        <w:rPr>
          <w:spacing w:val="-6"/>
          <w:sz w:val="28"/>
          <w:szCs w:val="28"/>
        </w:rPr>
        <w:t>(</w:t>
      </w:r>
      <w:hyperlink r:id="rId18" w:history="1">
        <w:r w:rsidRPr="00E25B1F">
          <w:rPr>
            <w:rStyle w:val="afb"/>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E013A0">
        <w:rPr>
          <w:sz w:val="28"/>
          <w:szCs w:val="28"/>
        </w:rPr>
        <w:t>ООО «Аукционный Конкурсный дом»</w:t>
      </w:r>
      <w:r w:rsidR="00E013A0" w:rsidRPr="00E25B1F">
        <w:rPr>
          <w:sz w:val="28"/>
          <w:szCs w:val="28"/>
        </w:rPr>
        <w:t xml:space="preserve"> </w:t>
      </w:r>
      <w:hyperlink r:id="rId19"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BB734C" w:rsidRPr="00E25B1F">
        <w:rPr>
          <w:b/>
          <w:i/>
        </w:rPr>
        <w:t xml:space="preserve"> </w:t>
      </w:r>
      <w:r w:rsidRPr="00E25B1F">
        <w:rPr>
          <w:spacing w:val="-6"/>
          <w:sz w:val="28"/>
          <w:szCs w:val="28"/>
        </w:rPr>
        <w:t xml:space="preserve">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C87330" w:rsidRPr="00E25B1F" w:rsidRDefault="000E5492" w:rsidP="000E5492">
      <w:pPr>
        <w:tabs>
          <w:tab w:val="left" w:pos="1134"/>
        </w:tabs>
        <w:contextualSpacing/>
        <w:jc w:val="both"/>
        <w:rPr>
          <w:spacing w:val="-6"/>
          <w:sz w:val="28"/>
          <w:szCs w:val="28"/>
        </w:rPr>
      </w:pPr>
      <w:r>
        <w:rPr>
          <w:spacing w:val="-6"/>
          <w:sz w:val="28"/>
          <w:szCs w:val="28"/>
        </w:rPr>
        <w:t xml:space="preserve">     7.</w:t>
      </w:r>
      <w:r w:rsidR="00C87330" w:rsidRPr="00E25B1F">
        <w:rPr>
          <w:spacing w:val="-6"/>
          <w:sz w:val="28"/>
          <w:szCs w:val="28"/>
        </w:rPr>
        <w:t xml:space="preserve">Возможность проведения процедуры </w:t>
      </w:r>
      <w:r w:rsidR="00213571" w:rsidRPr="00E25B1F">
        <w:rPr>
          <w:spacing w:val="-6"/>
          <w:sz w:val="28"/>
          <w:szCs w:val="28"/>
        </w:rPr>
        <w:t xml:space="preserve">переторжки по снижению первоначально указанной в заявке на участие в </w:t>
      </w:r>
      <w:r w:rsidR="004560F3" w:rsidRPr="00E25B1F">
        <w:rPr>
          <w:spacing w:val="-6"/>
          <w:sz w:val="28"/>
          <w:szCs w:val="28"/>
        </w:rPr>
        <w:t>запросе цен</w:t>
      </w:r>
      <w:r w:rsidR="00213571" w:rsidRPr="00E25B1F">
        <w:rPr>
          <w:spacing w:val="-6"/>
          <w:sz w:val="28"/>
          <w:szCs w:val="28"/>
        </w:rPr>
        <w:t xml:space="preserve"> цены: </w:t>
      </w:r>
      <w:r w:rsidR="00E013A0">
        <w:rPr>
          <w:spacing w:val="-6"/>
          <w:sz w:val="28"/>
          <w:szCs w:val="28"/>
        </w:rPr>
        <w:t>возможна</w:t>
      </w:r>
    </w:p>
    <w:p w:rsidR="003D2803" w:rsidRPr="00E25B1F" w:rsidRDefault="000E5492" w:rsidP="000E5492">
      <w:pPr>
        <w:tabs>
          <w:tab w:val="left" w:pos="1134"/>
        </w:tabs>
        <w:contextualSpacing/>
        <w:jc w:val="both"/>
        <w:rPr>
          <w:spacing w:val="-6"/>
          <w:sz w:val="28"/>
          <w:szCs w:val="28"/>
        </w:rPr>
      </w:pPr>
      <w:r>
        <w:rPr>
          <w:spacing w:val="-6"/>
          <w:sz w:val="28"/>
          <w:szCs w:val="28"/>
        </w:rPr>
        <w:t xml:space="preserve">    8.</w:t>
      </w:r>
      <w:r w:rsidR="00213571"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7C12A6" w:rsidRPr="00E25B1F">
        <w:rPr>
          <w:spacing w:val="-6"/>
          <w:sz w:val="28"/>
          <w:szCs w:val="28"/>
        </w:rPr>
        <w:t xml:space="preserve"> </w:t>
      </w:r>
      <w:r w:rsidR="00110379" w:rsidRPr="00E25B1F">
        <w:rPr>
          <w:spacing w:val="-6"/>
          <w:sz w:val="28"/>
          <w:szCs w:val="28"/>
        </w:rPr>
        <w:t>:</w:t>
      </w:r>
    </w:p>
    <w:p w:rsidR="00B277F7" w:rsidRDefault="0049084E" w:rsidP="00E013A0">
      <w:pPr>
        <w:contextualSpacing/>
        <w:jc w:val="both"/>
        <w:rPr>
          <w:color w:val="000000"/>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E013A0">
        <w:rPr>
          <w:sz w:val="28"/>
          <w:szCs w:val="28"/>
        </w:rPr>
        <w:t>ООО «Аукционный Конкурсный дом»</w:t>
      </w:r>
      <w:r w:rsidR="00E013A0" w:rsidRPr="00E25B1F">
        <w:rPr>
          <w:sz w:val="28"/>
          <w:szCs w:val="28"/>
        </w:rPr>
        <w:t xml:space="preserve"> </w:t>
      </w:r>
      <w:hyperlink r:id="rId20"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277F7">
        <w:rPr>
          <w:color w:val="000000"/>
          <w:spacing w:val="-6"/>
          <w:sz w:val="28"/>
          <w:szCs w:val="28"/>
        </w:rPr>
        <w:t>08</w:t>
      </w:r>
      <w:r w:rsidR="002141E9" w:rsidRPr="00E013A0">
        <w:rPr>
          <w:color w:val="000000"/>
          <w:spacing w:val="-6"/>
          <w:sz w:val="28"/>
          <w:szCs w:val="28"/>
        </w:rPr>
        <w:t>-00 (время московское</w:t>
      </w:r>
      <w:r w:rsidR="008652E5">
        <w:rPr>
          <w:color w:val="000000"/>
          <w:spacing w:val="-6"/>
          <w:sz w:val="28"/>
          <w:szCs w:val="28"/>
        </w:rPr>
        <w:t>) «2</w:t>
      </w:r>
      <w:r w:rsidR="00294296">
        <w:rPr>
          <w:color w:val="000000"/>
          <w:spacing w:val="-6"/>
          <w:sz w:val="28"/>
          <w:szCs w:val="28"/>
        </w:rPr>
        <w:t>8</w:t>
      </w:r>
      <w:r w:rsidR="00B51814" w:rsidRPr="008652E5">
        <w:rPr>
          <w:color w:val="000000"/>
          <w:spacing w:val="-6"/>
          <w:sz w:val="28"/>
          <w:szCs w:val="28"/>
        </w:rPr>
        <w:t xml:space="preserve">» </w:t>
      </w:r>
      <w:r w:rsidR="00E013A0" w:rsidRPr="008652E5">
        <w:rPr>
          <w:color w:val="000000"/>
          <w:spacing w:val="-6"/>
          <w:sz w:val="28"/>
          <w:szCs w:val="28"/>
        </w:rPr>
        <w:t>июня</w:t>
      </w:r>
      <w:r w:rsidR="008652E5">
        <w:rPr>
          <w:color w:val="000000"/>
          <w:spacing w:val="-6"/>
          <w:sz w:val="28"/>
          <w:szCs w:val="28"/>
        </w:rPr>
        <w:t xml:space="preserve"> </w:t>
      </w:r>
      <w:r w:rsidR="00E013A0">
        <w:rPr>
          <w:color w:val="000000"/>
          <w:spacing w:val="-6"/>
          <w:sz w:val="28"/>
          <w:szCs w:val="28"/>
        </w:rPr>
        <w:t>2013г</w:t>
      </w:r>
    </w:p>
    <w:p w:rsidR="000E5492" w:rsidRDefault="000E5492" w:rsidP="000E5492">
      <w:pPr>
        <w:contextualSpacing/>
        <w:jc w:val="both"/>
        <w:rPr>
          <w:spacing w:val="-6"/>
          <w:sz w:val="28"/>
          <w:szCs w:val="28"/>
        </w:rPr>
      </w:pPr>
      <w:r>
        <w:rPr>
          <w:spacing w:val="-6"/>
          <w:sz w:val="28"/>
          <w:szCs w:val="28"/>
        </w:rPr>
        <w:t xml:space="preserve">     9.</w:t>
      </w:r>
      <w:r w:rsidR="00C87330" w:rsidRPr="00E25B1F">
        <w:rPr>
          <w:spacing w:val="-6"/>
          <w:sz w:val="28"/>
          <w:szCs w:val="28"/>
        </w:rPr>
        <w:t xml:space="preserve">Место и дата </w:t>
      </w:r>
      <w:r w:rsidR="00822AB6" w:rsidRPr="00E25B1F">
        <w:rPr>
          <w:spacing w:val="-6"/>
          <w:sz w:val="28"/>
          <w:szCs w:val="28"/>
        </w:rPr>
        <w:t>проведения отборочной стадии</w:t>
      </w:r>
      <w:r w:rsidR="00C87330" w:rsidRPr="00E25B1F">
        <w:rPr>
          <w:spacing w:val="-6"/>
          <w:sz w:val="28"/>
          <w:szCs w:val="28"/>
        </w:rPr>
        <w:t xml:space="preserve">: </w:t>
      </w:r>
      <w:r w:rsidR="00D16026">
        <w:rPr>
          <w:spacing w:val="-6"/>
          <w:sz w:val="28"/>
          <w:szCs w:val="28"/>
        </w:rPr>
        <w:t>0</w:t>
      </w:r>
      <w:r w:rsidR="00294296">
        <w:rPr>
          <w:spacing w:val="-6"/>
          <w:sz w:val="28"/>
          <w:szCs w:val="28"/>
        </w:rPr>
        <w:t>8</w:t>
      </w:r>
      <w:r w:rsidR="005C28D9" w:rsidRPr="00D16026">
        <w:rPr>
          <w:spacing w:val="-6"/>
          <w:sz w:val="28"/>
          <w:szCs w:val="28"/>
        </w:rPr>
        <w:t xml:space="preserve"> ию</w:t>
      </w:r>
      <w:r w:rsidR="00D16026">
        <w:rPr>
          <w:spacing w:val="-6"/>
          <w:sz w:val="28"/>
          <w:szCs w:val="28"/>
        </w:rPr>
        <w:t>л</w:t>
      </w:r>
      <w:r w:rsidR="005C28D9" w:rsidRPr="00D16026">
        <w:rPr>
          <w:spacing w:val="-6"/>
          <w:sz w:val="28"/>
          <w:szCs w:val="28"/>
        </w:rPr>
        <w:t>я 2013года</w:t>
      </w:r>
      <w:r w:rsidR="005C28D9">
        <w:rPr>
          <w:spacing w:val="-6"/>
          <w:sz w:val="28"/>
          <w:szCs w:val="28"/>
        </w:rPr>
        <w:t>. 1190</w:t>
      </w:r>
      <w:r>
        <w:rPr>
          <w:spacing w:val="-6"/>
          <w:sz w:val="28"/>
          <w:szCs w:val="28"/>
        </w:rPr>
        <w:t>17, Москва, ул. Б.Ордынка, 24/26</w:t>
      </w:r>
    </w:p>
    <w:p w:rsidR="009F7A6A" w:rsidRDefault="000E5492" w:rsidP="009F7A6A">
      <w:pPr>
        <w:contextualSpacing/>
        <w:jc w:val="both"/>
        <w:rPr>
          <w:spacing w:val="-6"/>
          <w:sz w:val="28"/>
          <w:szCs w:val="28"/>
        </w:rPr>
      </w:pPr>
      <w:r>
        <w:rPr>
          <w:spacing w:val="-6"/>
          <w:sz w:val="28"/>
          <w:szCs w:val="28"/>
        </w:rPr>
        <w:t xml:space="preserve">    10.</w:t>
      </w:r>
      <w:r w:rsidR="00C87330" w:rsidRPr="00E25B1F">
        <w:rPr>
          <w:spacing w:val="-6"/>
          <w:sz w:val="28"/>
          <w:szCs w:val="28"/>
        </w:rPr>
        <w:t xml:space="preserve">Место и дата подведения итогов </w:t>
      </w:r>
      <w:r w:rsidR="00466F9E" w:rsidRPr="00E25B1F">
        <w:rPr>
          <w:spacing w:val="-6"/>
          <w:sz w:val="28"/>
          <w:szCs w:val="28"/>
        </w:rPr>
        <w:t>запроса цен</w:t>
      </w:r>
      <w:r w:rsidR="00C87330" w:rsidRPr="00E25B1F">
        <w:rPr>
          <w:spacing w:val="-6"/>
          <w:sz w:val="28"/>
          <w:szCs w:val="28"/>
        </w:rPr>
        <w:t xml:space="preserve">: </w:t>
      </w:r>
      <w:r w:rsidR="00D16026">
        <w:rPr>
          <w:spacing w:val="-6"/>
          <w:sz w:val="28"/>
          <w:szCs w:val="28"/>
        </w:rPr>
        <w:t>1</w:t>
      </w:r>
      <w:r w:rsidR="00294296">
        <w:rPr>
          <w:spacing w:val="-6"/>
          <w:sz w:val="28"/>
          <w:szCs w:val="28"/>
        </w:rPr>
        <w:t>8</w:t>
      </w:r>
      <w:r w:rsidR="005C28D9" w:rsidRPr="00D16026">
        <w:rPr>
          <w:spacing w:val="-6"/>
          <w:sz w:val="28"/>
          <w:szCs w:val="28"/>
        </w:rPr>
        <w:t xml:space="preserve"> ию</w:t>
      </w:r>
      <w:r w:rsidR="00D16026">
        <w:rPr>
          <w:spacing w:val="-6"/>
          <w:sz w:val="28"/>
          <w:szCs w:val="28"/>
        </w:rPr>
        <w:t>л</w:t>
      </w:r>
      <w:r w:rsidR="005C28D9" w:rsidRPr="00D16026">
        <w:rPr>
          <w:spacing w:val="-6"/>
          <w:sz w:val="28"/>
          <w:szCs w:val="28"/>
        </w:rPr>
        <w:t>я 2013г.</w:t>
      </w:r>
      <w:r w:rsidR="005C28D9">
        <w:rPr>
          <w:spacing w:val="-6"/>
          <w:sz w:val="28"/>
          <w:szCs w:val="28"/>
        </w:rPr>
        <w:t xml:space="preserve"> 119017, Москва, ул.Б.Ордынка, 24/26</w:t>
      </w:r>
    </w:p>
    <w:p w:rsidR="005C28D9" w:rsidRPr="00FA6B5E" w:rsidRDefault="009F7A6A" w:rsidP="009F7A6A">
      <w:pPr>
        <w:contextualSpacing/>
        <w:jc w:val="both"/>
        <w:rPr>
          <w:rStyle w:val="postbody"/>
          <w:spacing w:val="-6"/>
          <w:sz w:val="28"/>
          <w:szCs w:val="28"/>
        </w:rPr>
      </w:pPr>
      <w:r>
        <w:rPr>
          <w:spacing w:val="-6"/>
          <w:sz w:val="28"/>
          <w:szCs w:val="28"/>
        </w:rPr>
        <w:t xml:space="preserve">    11.</w:t>
      </w:r>
      <w:r w:rsidR="007C12A6" w:rsidRPr="005C28D9">
        <w:rPr>
          <w:spacing w:val="-6"/>
          <w:sz w:val="28"/>
          <w:szCs w:val="28"/>
        </w:rPr>
        <w:t>Срок</w:t>
      </w:r>
      <w:r w:rsidR="00C87330" w:rsidRPr="005C28D9">
        <w:rPr>
          <w:spacing w:val="-6"/>
          <w:sz w:val="28"/>
          <w:szCs w:val="28"/>
        </w:rPr>
        <w:t xml:space="preserve"> заключения договора</w:t>
      </w:r>
      <w:r w:rsidR="00822AB6" w:rsidRPr="005C28D9">
        <w:rPr>
          <w:spacing w:val="-6"/>
          <w:sz w:val="28"/>
          <w:szCs w:val="28"/>
        </w:rPr>
        <w:t xml:space="preserve"> после определения победителя </w:t>
      </w:r>
      <w:r w:rsidR="00466F9E" w:rsidRPr="005C28D9">
        <w:rPr>
          <w:spacing w:val="-6"/>
          <w:sz w:val="28"/>
          <w:szCs w:val="28"/>
        </w:rPr>
        <w:t>запроса цен</w:t>
      </w:r>
      <w:r w:rsidR="005C28D9">
        <w:rPr>
          <w:spacing w:val="-6"/>
          <w:sz w:val="28"/>
          <w:szCs w:val="28"/>
        </w:rPr>
        <w:t xml:space="preserve">: </w:t>
      </w:r>
      <w:r w:rsidR="005C28D9" w:rsidRPr="002136FD">
        <w:rPr>
          <w:sz w:val="28"/>
          <w:szCs w:val="28"/>
        </w:rPr>
        <w:t>договор</w:t>
      </w:r>
      <w:r w:rsidR="005C28D9" w:rsidRPr="002136FD">
        <w:rPr>
          <w:rStyle w:val="postbody"/>
          <w:sz w:val="28"/>
          <w:szCs w:val="28"/>
        </w:rPr>
        <w:t xml:space="preserve"> может быть заключен не ранее чем через десять дней со дня размещения на официальном сайте протокола </w:t>
      </w:r>
      <w:r w:rsidR="005C28D9" w:rsidRPr="002136FD">
        <w:rPr>
          <w:sz w:val="28"/>
          <w:szCs w:val="28"/>
        </w:rPr>
        <w:t>рассмотрения и оценки котировочных заявок</w:t>
      </w:r>
      <w:r w:rsidR="005C28D9" w:rsidRPr="002136FD">
        <w:rPr>
          <w:rStyle w:val="postbody"/>
          <w:sz w:val="28"/>
          <w:szCs w:val="28"/>
        </w:rPr>
        <w:t>, но не позднее чем через двадцать дней со дня подписания указанного протокола.</w:t>
      </w:r>
      <w:r w:rsidR="005C28D9">
        <w:rPr>
          <w:rStyle w:val="postbody"/>
          <w:sz w:val="28"/>
          <w:szCs w:val="28"/>
        </w:rPr>
        <w:t xml:space="preserve"> </w:t>
      </w:r>
    </w:p>
    <w:p w:rsidR="009F7A6A" w:rsidRDefault="00422F46" w:rsidP="009F7A6A">
      <w:pPr>
        <w:ind w:right="153"/>
        <w:jc w:val="both"/>
        <w:rPr>
          <w:rStyle w:val="postbody"/>
          <w:sz w:val="28"/>
          <w:szCs w:val="28"/>
        </w:rPr>
      </w:pPr>
      <w:r>
        <w:rPr>
          <w:rStyle w:val="postbody"/>
          <w:sz w:val="28"/>
          <w:szCs w:val="28"/>
        </w:rPr>
        <w:t xml:space="preserve">     </w:t>
      </w:r>
      <w:r w:rsidR="005C28D9" w:rsidRPr="000B1F98">
        <w:rPr>
          <w:rStyle w:val="postbody"/>
          <w:sz w:val="28"/>
          <w:szCs w:val="28"/>
        </w:rPr>
        <w:t xml:space="preserve">Победитель запроса цен обязан предоставить заказчику подписанный и </w:t>
      </w:r>
      <w:r>
        <w:rPr>
          <w:rStyle w:val="postbody"/>
          <w:sz w:val="28"/>
          <w:szCs w:val="28"/>
        </w:rPr>
        <w:t xml:space="preserve">     </w:t>
      </w:r>
      <w:r w:rsidR="005C28D9" w:rsidRPr="000B1F98">
        <w:rPr>
          <w:rStyle w:val="postbody"/>
          <w:sz w:val="28"/>
          <w:szCs w:val="28"/>
        </w:rPr>
        <w:t xml:space="preserve">заверенный печатью со стороны победителя запроса цен договор в течение 10 (десяти) дней со дня направления указанного договора. </w:t>
      </w:r>
    </w:p>
    <w:p w:rsidR="00D16026" w:rsidRPr="00D16026" w:rsidRDefault="009F7A6A" w:rsidP="009F7A6A">
      <w:pPr>
        <w:ind w:right="153"/>
        <w:jc w:val="both"/>
        <w:rPr>
          <w:spacing w:val="-6"/>
          <w:sz w:val="28"/>
          <w:szCs w:val="28"/>
        </w:rPr>
      </w:pPr>
      <w:r>
        <w:rPr>
          <w:rStyle w:val="postbody"/>
          <w:sz w:val="28"/>
          <w:szCs w:val="28"/>
        </w:rPr>
        <w:t xml:space="preserve">    12.</w:t>
      </w:r>
      <w:r w:rsidR="007C12A6" w:rsidRPr="005C28D9">
        <w:rPr>
          <w:spacing w:val="-6"/>
          <w:sz w:val="28"/>
          <w:szCs w:val="28"/>
        </w:rPr>
        <w:t xml:space="preserve">Форма, размер и срок </w:t>
      </w:r>
      <w:r w:rsidR="00F13575">
        <w:rPr>
          <w:spacing w:val="-6"/>
          <w:sz w:val="28"/>
          <w:szCs w:val="28"/>
        </w:rPr>
        <w:t>предоставления обеспечения</w:t>
      </w:r>
      <w:r w:rsidR="00F13575" w:rsidRPr="00631B10">
        <w:rPr>
          <w:spacing w:val="-6"/>
          <w:sz w:val="28"/>
          <w:szCs w:val="28"/>
        </w:rPr>
        <w:t xml:space="preserve"> </w:t>
      </w:r>
      <w:r w:rsidR="00F13575">
        <w:rPr>
          <w:spacing w:val="-6"/>
          <w:sz w:val="28"/>
          <w:szCs w:val="28"/>
        </w:rPr>
        <w:t xml:space="preserve">договора: </w:t>
      </w:r>
      <w:r w:rsidR="00186C44">
        <w:rPr>
          <w:spacing w:val="-6"/>
          <w:sz w:val="28"/>
          <w:szCs w:val="28"/>
        </w:rPr>
        <w:t>не требуется.</w:t>
      </w:r>
    </w:p>
    <w:p w:rsidR="00D54268" w:rsidRPr="00E25B1F" w:rsidRDefault="009F7A6A" w:rsidP="009D7D96">
      <w:pPr>
        <w:tabs>
          <w:tab w:val="left" w:pos="1134"/>
        </w:tabs>
        <w:contextualSpacing/>
        <w:jc w:val="both"/>
        <w:rPr>
          <w:sz w:val="28"/>
          <w:szCs w:val="28"/>
        </w:rPr>
      </w:pPr>
      <w:r>
        <w:rPr>
          <w:sz w:val="28"/>
          <w:szCs w:val="28"/>
        </w:rPr>
        <w:t xml:space="preserve">    13.</w:t>
      </w:r>
      <w:r w:rsidR="00691C64"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00691C64"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9F7A6A" w:rsidP="009D7D96">
      <w:pPr>
        <w:tabs>
          <w:tab w:val="left" w:pos="1134"/>
        </w:tabs>
        <w:contextualSpacing/>
        <w:jc w:val="both"/>
        <w:rPr>
          <w:sz w:val="28"/>
          <w:szCs w:val="28"/>
        </w:rPr>
      </w:pPr>
      <w:r>
        <w:rPr>
          <w:sz w:val="28"/>
          <w:szCs w:val="28"/>
        </w:rPr>
        <w:t xml:space="preserve">     14.</w:t>
      </w:r>
      <w:r w:rsidR="00ED67B1"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ED67B1" w:rsidRPr="00E25B1F">
        <w:rPr>
          <w:sz w:val="28"/>
          <w:szCs w:val="28"/>
        </w:rPr>
        <w:t>или третьими лицами, которым такое действие может принести убытки.</w:t>
      </w:r>
    </w:p>
    <w:p w:rsidR="00C87330" w:rsidRDefault="009F7A6A" w:rsidP="00422F46">
      <w:pPr>
        <w:tabs>
          <w:tab w:val="left" w:pos="1134"/>
        </w:tabs>
        <w:contextualSpacing/>
        <w:jc w:val="both"/>
        <w:rPr>
          <w:sz w:val="28"/>
          <w:szCs w:val="28"/>
        </w:rPr>
      </w:pPr>
      <w:r>
        <w:rPr>
          <w:sz w:val="28"/>
          <w:szCs w:val="28"/>
        </w:rPr>
        <w:t xml:space="preserve">      15.</w:t>
      </w:r>
      <w:r w:rsidR="00C87330" w:rsidRPr="00E25B1F">
        <w:rPr>
          <w:sz w:val="28"/>
          <w:szCs w:val="28"/>
        </w:rPr>
        <w:t xml:space="preserve">Остальные и более подробные условия </w:t>
      </w:r>
      <w:r w:rsidR="00466F9E" w:rsidRPr="00E25B1F">
        <w:rPr>
          <w:sz w:val="28"/>
          <w:szCs w:val="28"/>
        </w:rPr>
        <w:t>запроса цен</w:t>
      </w:r>
      <w:r w:rsidR="00C87330"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00C87330" w:rsidRPr="00E25B1F">
        <w:rPr>
          <w:sz w:val="28"/>
          <w:szCs w:val="28"/>
        </w:rPr>
        <w:t>.</w:t>
      </w:r>
    </w:p>
    <w:p w:rsidR="00422F46" w:rsidRPr="00E25B1F" w:rsidRDefault="00422F46" w:rsidP="00422F46">
      <w:pPr>
        <w:tabs>
          <w:tab w:val="left" w:pos="1134"/>
        </w:tabs>
        <w:contextualSpacing/>
        <w:jc w:val="both"/>
        <w:rPr>
          <w:sz w:val="28"/>
          <w:szCs w:val="28"/>
        </w:rPr>
      </w:pPr>
    </w:p>
    <w:p w:rsidR="00C87330" w:rsidRPr="00E25B1F" w:rsidRDefault="00C87330" w:rsidP="006C6B77">
      <w:pPr>
        <w:pStyle w:val="12"/>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4" w:name="_Toc358198951"/>
      <w:bookmarkStart w:id="5" w:name="_Toc359492002"/>
      <w:bookmarkEnd w:id="4"/>
      <w:bookmarkEnd w:id="5"/>
    </w:p>
    <w:p w:rsidR="00C14669" w:rsidRPr="00E25B1F" w:rsidRDefault="00C14669" w:rsidP="00C14669"/>
    <w:p w:rsidR="00C87330" w:rsidRPr="00E25B1F" w:rsidRDefault="00C52DFC" w:rsidP="00C52DFC">
      <w:pPr>
        <w:pStyle w:val="12"/>
        <w:numPr>
          <w:ilvl w:val="0"/>
          <w:numId w:val="0"/>
        </w:numPr>
        <w:ind w:left="708"/>
        <w:jc w:val="left"/>
        <w:rPr>
          <w:sz w:val="28"/>
          <w:szCs w:val="28"/>
        </w:rPr>
      </w:pPr>
      <w:bookmarkStart w:id="6" w:name="_Ref317259002"/>
      <w:bookmarkStart w:id="7" w:name="_Toc358198952"/>
      <w:bookmarkStart w:id="8" w:name="_Toc359492003"/>
      <w:r>
        <w:rPr>
          <w:sz w:val="28"/>
          <w:szCs w:val="28"/>
        </w:rPr>
        <w:t>1.</w:t>
      </w:r>
      <w:r w:rsidR="00C87330" w:rsidRPr="00E25B1F">
        <w:rPr>
          <w:sz w:val="28"/>
          <w:szCs w:val="28"/>
        </w:rPr>
        <w:t>ТЕРМИНЫ И ОПРЕДЕЛЕНИЯ</w:t>
      </w:r>
      <w:bookmarkEnd w:id="6"/>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6C0744">
        <w:rPr>
          <w:sz w:val="28"/>
          <w:szCs w:val="28"/>
        </w:rPr>
        <w:t>5</w:t>
      </w:r>
      <w:r w:rsidRPr="00E25B1F">
        <w:rPr>
          <w:sz w:val="28"/>
          <w:szCs w:val="28"/>
        </w:rPr>
        <w:t xml:space="preserve"> раздела </w:t>
      </w:r>
      <w:r w:rsidR="00464DC2" w:rsidRPr="00464DC2">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0A3DD0" w:rsidRPr="000A3DD0">
          <w:rPr>
            <w:sz w:val="28"/>
            <w:szCs w:val="28"/>
          </w:rPr>
          <w:t>8</w:t>
        </w:r>
      </w:fldSimple>
      <w:r w:rsidR="004B541C" w:rsidRPr="00E25B1F">
        <w:rPr>
          <w:sz w:val="28"/>
          <w:szCs w:val="28"/>
        </w:rPr>
        <w:t xml:space="preserve"> </w:t>
      </w:r>
      <w:r w:rsidR="00F306A3" w:rsidRPr="00E25B1F">
        <w:rPr>
          <w:sz w:val="28"/>
          <w:szCs w:val="28"/>
        </w:rPr>
        <w:t xml:space="preserve">раздела </w:t>
      </w:r>
      <w:r w:rsidR="00464DC2" w:rsidRPr="00464DC2">
        <w:rPr>
          <w:sz w:val="28"/>
          <w:szCs w:val="28"/>
        </w:rPr>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6C0744">
        <w:rPr>
          <w:sz w:val="28"/>
          <w:szCs w:val="28"/>
        </w:rPr>
        <w:t>5</w:t>
      </w:r>
      <w:r w:rsidRPr="00E25B1F">
        <w:rPr>
          <w:sz w:val="28"/>
          <w:szCs w:val="28"/>
        </w:rPr>
        <w:t xml:space="preserve"> раздела </w:t>
      </w:r>
      <w:r w:rsidR="00464DC2" w:rsidRPr="00464DC2">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E25B1F">
          <w:rPr>
            <w:rStyle w:val="afb"/>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lastRenderedPageBreak/>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2"/>
        <w:numPr>
          <w:ilvl w:val="0"/>
          <w:numId w:val="0"/>
        </w:numPr>
        <w:ind w:firstLine="720"/>
        <w:jc w:val="left"/>
        <w:rPr>
          <w:b/>
          <w:sz w:val="28"/>
          <w:szCs w:val="28"/>
        </w:rPr>
      </w:pPr>
      <w:bookmarkStart w:id="10" w:name="_Toc314731698"/>
      <w:bookmarkStart w:id="11" w:name="_Toc358198953"/>
      <w:bookmarkStart w:id="12" w:name="_Toc359492004"/>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w:t>
      </w:r>
      <w:r w:rsidR="00C1696E">
        <w:rPr>
          <w:sz w:val="28"/>
          <w:szCs w:val="28"/>
        </w:rPr>
        <w:t>15</w:t>
      </w:r>
      <w:r w:rsidR="008174BC" w:rsidRPr="00E25B1F">
        <w:rPr>
          <w:sz w:val="28"/>
          <w:szCs w:val="28"/>
        </w:rPr>
        <w:t>.02.2012 № </w:t>
      </w:r>
      <w:r w:rsidR="00C1696E">
        <w:rPr>
          <w:sz w:val="28"/>
          <w:szCs w:val="28"/>
        </w:rPr>
        <w:t>46</w:t>
      </w:r>
      <w:r w:rsidR="008174BC" w:rsidRPr="00E25B1F">
        <w:rPr>
          <w:sz w:val="28"/>
          <w:szCs w:val="28"/>
        </w:rPr>
        <w:t>)</w:t>
      </w:r>
      <w:r w:rsidR="00E30A53" w:rsidRPr="00E25B1F">
        <w:rPr>
          <w:sz w:val="28"/>
          <w:szCs w:val="28"/>
        </w:rPr>
        <w:t xml:space="preserve"> в редакции согласно пункту </w:t>
      </w:r>
      <w:r w:rsidR="00B5146D">
        <w:rPr>
          <w:sz w:val="28"/>
          <w:szCs w:val="28"/>
        </w:rPr>
        <w:t>2</w:t>
      </w:r>
      <w:r w:rsidR="00E30A53" w:rsidRPr="00E25B1F">
        <w:rPr>
          <w:sz w:val="28"/>
          <w:szCs w:val="28"/>
        </w:rPr>
        <w:t xml:space="preserve"> раздела </w:t>
      </w:r>
      <w:r w:rsidR="00F40F8F">
        <w:rPr>
          <w:sz w:val="28"/>
          <w:szCs w:val="28"/>
        </w:rPr>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52DFC">
      <w:pPr>
        <w:numPr>
          <w:ilvl w:val="0"/>
          <w:numId w:val="7"/>
        </w:numPr>
        <w:spacing w:after="120"/>
        <w:jc w:val="both"/>
        <w:rPr>
          <w:b/>
          <w:sz w:val="28"/>
          <w:szCs w:val="28"/>
        </w:rPr>
      </w:pPr>
      <w:r w:rsidRPr="00E25B1F">
        <w:br w:type="page"/>
      </w:r>
      <w:r w:rsidRPr="00E25B1F">
        <w:rPr>
          <w:sz w:val="28"/>
          <w:szCs w:val="28"/>
        </w:rPr>
        <w:lastRenderedPageBreak/>
        <w:t>ОБЩИЕ ПОЛОЖЕНИЯ</w:t>
      </w:r>
      <w:r w:rsidR="00370E30" w:rsidRPr="00E25B1F">
        <w:rPr>
          <w:sz w:val="28"/>
          <w:szCs w:val="28"/>
        </w:rPr>
        <w:t>.</w:t>
      </w:r>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w:t>
      </w:r>
      <w:r w:rsidR="00646F3A">
        <w:rPr>
          <w:b/>
          <w:bCs/>
          <w:i/>
        </w:rPr>
        <w:t xml:space="preserve"> </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0A3DD0" w:rsidRPr="000A3DD0">
          <w:rPr>
            <w:spacing w:val="-6"/>
            <w:sz w:val="28"/>
            <w:szCs w:val="28"/>
          </w:rPr>
          <w:t>7</w:t>
        </w:r>
      </w:fldSimple>
      <w:r w:rsidR="002C2B00" w:rsidRPr="00E25B1F">
        <w:rPr>
          <w:sz w:val="28"/>
          <w:szCs w:val="28"/>
        </w:rPr>
        <w:t xml:space="preserve"> раздела</w:t>
      </w:r>
      <w:r w:rsidR="00F40F8F">
        <w:rPr>
          <w:sz w:val="28"/>
          <w:szCs w:val="28"/>
        </w:rPr>
        <w:t xml:space="preserve"> 4</w:t>
      </w:r>
      <w:r w:rsidR="003B7A32" w:rsidRPr="00E25B1F">
        <w:rPr>
          <w:sz w:val="28"/>
          <w:szCs w:val="28"/>
        </w:rPr>
        <w:t> </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B51814">
        <w:rPr>
          <w:b/>
          <w:bCs/>
          <w:i/>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w:t>
      </w:r>
      <w:r w:rsidR="00CA11BE">
        <w:rPr>
          <w:sz w:val="28"/>
          <w:szCs w:val="28"/>
        </w:rPr>
        <w:t>15</w:t>
      </w:r>
      <w:r w:rsidRPr="00E25B1F">
        <w:rPr>
          <w:sz w:val="28"/>
          <w:szCs w:val="28"/>
        </w:rPr>
        <w:t>.02.201</w:t>
      </w:r>
      <w:r w:rsidR="00CA11BE">
        <w:rPr>
          <w:sz w:val="28"/>
          <w:szCs w:val="28"/>
        </w:rPr>
        <w:t>3</w:t>
      </w:r>
      <w:r w:rsidRPr="00E25B1F">
        <w:rPr>
          <w:sz w:val="28"/>
          <w:szCs w:val="28"/>
        </w:rPr>
        <w:t xml:space="preserve"> № </w:t>
      </w:r>
      <w:r w:rsidR="00CA11BE">
        <w:rPr>
          <w:sz w:val="28"/>
          <w:szCs w:val="28"/>
        </w:rPr>
        <w:t>46</w:t>
      </w:r>
      <w:r w:rsidRPr="00E25B1F">
        <w:rPr>
          <w:sz w:val="28"/>
          <w:szCs w:val="28"/>
        </w:rPr>
        <w:t xml:space="preserve">) в редакции согласно пункту </w:t>
      </w:r>
      <w:r w:rsidR="008C776C">
        <w:rPr>
          <w:sz w:val="28"/>
          <w:szCs w:val="28"/>
        </w:rPr>
        <w:t>2</w:t>
      </w:r>
      <w:r w:rsidRPr="00E25B1F">
        <w:rPr>
          <w:sz w:val="28"/>
          <w:szCs w:val="28"/>
        </w:rPr>
        <w:t xml:space="preserve"> раздела </w:t>
      </w:r>
      <w:r w:rsidR="0030234F">
        <w:rPr>
          <w:sz w:val="28"/>
          <w:szCs w:val="28"/>
        </w:rPr>
        <w:t xml:space="preserve">4 </w:t>
      </w:r>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6C6B77">
      <w:pPr>
        <w:numPr>
          <w:ilvl w:val="0"/>
          <w:numId w:val="29"/>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A3DD0" w:rsidRPr="000A3DD0">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5"/>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0A3DD0" w:rsidRPr="000A3DD0">
          <w:rPr>
            <w:sz w:val="28"/>
            <w:szCs w:val="28"/>
          </w:rPr>
          <w:t>22</w:t>
        </w:r>
      </w:fldSimple>
      <w:r w:rsidR="00E6779F" w:rsidRPr="00E25B1F">
        <w:rPr>
          <w:sz w:val="28"/>
          <w:szCs w:val="28"/>
        </w:rPr>
        <w:t xml:space="preserve"> раздела</w:t>
      </w:r>
      <w:r w:rsidR="0030234F">
        <w:rPr>
          <w:sz w:val="28"/>
          <w:szCs w:val="28"/>
        </w:rPr>
        <w:t xml:space="preserve"> 4</w:t>
      </w:r>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lastRenderedPageBreak/>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9755C1" w:rsidP="009755C1">
      <w:pPr>
        <w:pStyle w:val="12"/>
        <w:numPr>
          <w:ilvl w:val="0"/>
          <w:numId w:val="0"/>
        </w:numPr>
        <w:ind w:left="1571"/>
        <w:jc w:val="left"/>
        <w:rPr>
          <w:sz w:val="28"/>
          <w:szCs w:val="28"/>
        </w:rPr>
      </w:pPr>
      <w:bookmarkStart w:id="16" w:name="_Ref317259044"/>
      <w:bookmarkStart w:id="17" w:name="_Toc358198954"/>
      <w:bookmarkStart w:id="18" w:name="_Toc359492005"/>
      <w:r>
        <w:rPr>
          <w:sz w:val="28"/>
          <w:szCs w:val="28"/>
        </w:rPr>
        <w:t>3.</w:t>
      </w:r>
      <w:r w:rsidR="00C87330" w:rsidRPr="00E25B1F">
        <w:rPr>
          <w:sz w:val="28"/>
          <w:szCs w:val="28"/>
          <w:lang w:val="en-US"/>
        </w:rPr>
        <w:t xml:space="preserve">ПОРЯДОК ПРОВЕДЕНИЯ </w:t>
      </w:r>
      <w:r w:rsidR="00466F9E" w:rsidRPr="00E25B1F">
        <w:rPr>
          <w:sz w:val="28"/>
          <w:szCs w:val="28"/>
          <w:lang w:val="en-US"/>
        </w:rPr>
        <w:t>ЗАПРОСА ЦЕН</w:t>
      </w:r>
      <w:bookmarkEnd w:id="16"/>
      <w:bookmarkEnd w:id="17"/>
      <w:bookmarkEnd w:id="18"/>
    </w:p>
    <w:p w:rsidR="00B63BD5" w:rsidRPr="00E25B1F" w:rsidRDefault="00FA54A7" w:rsidP="006C6B77">
      <w:pPr>
        <w:numPr>
          <w:ilvl w:val="1"/>
          <w:numId w:val="33"/>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A3DD0" w:rsidRPr="000A3DD0">
          <w:rPr>
            <w:sz w:val="28"/>
            <w:szCs w:val="28"/>
          </w:rPr>
          <w:t>14</w:t>
        </w:r>
      </w:fldSimple>
      <w:r w:rsidRPr="00E25B1F">
        <w:rPr>
          <w:sz w:val="28"/>
          <w:szCs w:val="28"/>
        </w:rPr>
        <w:t xml:space="preserve"> раздела</w:t>
      </w:r>
      <w:r w:rsidR="00695D9D" w:rsidRPr="00E25B1F">
        <w:rPr>
          <w:sz w:val="28"/>
          <w:szCs w:val="28"/>
        </w:rPr>
        <w:t> </w:t>
      </w:r>
      <w:r w:rsidR="00915ADB" w:rsidRPr="00151BE9">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6C6B77">
      <w:pPr>
        <w:numPr>
          <w:ilvl w:val="1"/>
          <w:numId w:val="3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B0C72" w:rsidP="006C6B77">
      <w:pPr>
        <w:numPr>
          <w:ilvl w:val="1"/>
          <w:numId w:val="33"/>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6C6B77">
      <w:pPr>
        <w:numPr>
          <w:ilvl w:val="1"/>
          <w:numId w:val="33"/>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A3DD0" w:rsidRPr="000A3DD0">
          <w:rPr>
            <w:sz w:val="28"/>
            <w:szCs w:val="28"/>
          </w:rPr>
          <w:t>16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E25B1F">
        <w:rPr>
          <w:b/>
          <w:i/>
        </w:rPr>
        <w:t>.</w:t>
      </w:r>
    </w:p>
    <w:p w:rsidR="00C87330" w:rsidRPr="00E25B1F" w:rsidRDefault="00A14120" w:rsidP="006C6B77">
      <w:pPr>
        <w:numPr>
          <w:ilvl w:val="1"/>
          <w:numId w:val="33"/>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6C6B77">
      <w:pPr>
        <w:numPr>
          <w:ilvl w:val="1"/>
          <w:numId w:val="33"/>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6C6B77">
      <w:pPr>
        <w:numPr>
          <w:ilvl w:val="1"/>
          <w:numId w:val="33"/>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A3DD0" w:rsidRPr="000A3DD0">
          <w:rPr>
            <w:sz w:val="28"/>
            <w:szCs w:val="28"/>
          </w:rPr>
          <w:t>3.5</w:t>
        </w:r>
      </w:fldSimple>
      <w:r w:rsidR="006D24D4" w:rsidRPr="00E25B1F">
        <w:rPr>
          <w:sz w:val="28"/>
          <w:szCs w:val="28"/>
        </w:rPr>
        <w:t xml:space="preserve"> и </w:t>
      </w:r>
      <w:fldSimple w:instr=" REF _Ref317252433 \r \h  \* MERGEFORMAT ">
        <w:r w:rsidR="000A3DD0" w:rsidRPr="000A3DD0">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6C6B77">
      <w:pPr>
        <w:numPr>
          <w:ilvl w:val="1"/>
          <w:numId w:val="33"/>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6C6B77">
      <w:pPr>
        <w:numPr>
          <w:ilvl w:val="1"/>
          <w:numId w:val="33"/>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6C6B77">
      <w:pPr>
        <w:numPr>
          <w:ilvl w:val="1"/>
          <w:numId w:val="33"/>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w:t>
      </w:r>
      <w:r w:rsidRPr="00E25B1F">
        <w:rPr>
          <w:sz w:val="28"/>
          <w:szCs w:val="28"/>
        </w:rPr>
        <w:lastRenderedPageBreak/>
        <w:t xml:space="preserve">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A3DD0" w:rsidRPr="000A3DD0">
          <w:rPr>
            <w:sz w:val="28"/>
            <w:szCs w:val="28"/>
          </w:rPr>
          <w:t>3.5</w:t>
        </w:r>
      </w:fldSimple>
      <w:r w:rsidR="00510E75" w:rsidRPr="00E25B1F">
        <w:rPr>
          <w:sz w:val="28"/>
          <w:szCs w:val="28"/>
        </w:rPr>
        <w:t xml:space="preserve">– </w:t>
      </w:r>
      <w:fldSimple w:instr=" REF _Ref317253302 \r \h  \* MERGEFORMAT ">
        <w:r w:rsidR="000A3DD0" w:rsidRPr="000A3DD0">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6C6B77">
      <w:pPr>
        <w:numPr>
          <w:ilvl w:val="1"/>
          <w:numId w:val="33"/>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A3DD0" w:rsidRPr="000A3DD0">
          <w:rPr>
            <w:sz w:val="28"/>
            <w:szCs w:val="28"/>
          </w:rPr>
          <w:t>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bookmarkEnd w:id="23"/>
    </w:p>
    <w:p w:rsidR="0001108C" w:rsidRPr="00E25B1F" w:rsidRDefault="000B4405" w:rsidP="006C6B77">
      <w:pPr>
        <w:numPr>
          <w:ilvl w:val="1"/>
          <w:numId w:val="33"/>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A3DD0" w:rsidRPr="000A3DD0">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6C6B77">
      <w:pPr>
        <w:numPr>
          <w:ilvl w:val="1"/>
          <w:numId w:val="33"/>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BB0C72">
        <w:rPr>
          <w:sz w:val="28"/>
          <w:szCs w:val="28"/>
        </w:rPr>
        <w:t xml:space="preserve"> </w:t>
      </w:r>
      <w:r w:rsidR="0019046C" w:rsidRPr="00E25B1F">
        <w:rPr>
          <w:sz w:val="28"/>
          <w:szCs w:val="28"/>
        </w:rPr>
        <w:t>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6C6B77">
      <w:pPr>
        <w:numPr>
          <w:ilvl w:val="1"/>
          <w:numId w:val="33"/>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6C6B77">
      <w:pPr>
        <w:numPr>
          <w:ilvl w:val="1"/>
          <w:numId w:val="33"/>
        </w:numPr>
        <w:ind w:left="0" w:firstLine="709"/>
        <w:jc w:val="both"/>
        <w:rPr>
          <w:sz w:val="28"/>
          <w:szCs w:val="28"/>
        </w:rPr>
      </w:pPr>
      <w:bookmarkStart w:id="24"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6C6B77">
      <w:pPr>
        <w:numPr>
          <w:ilvl w:val="1"/>
          <w:numId w:val="33"/>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A3DD0" w:rsidRPr="000A3DD0">
          <w:rPr>
            <w:sz w:val="28"/>
            <w:szCs w:val="28"/>
          </w:rPr>
          <w:t>16</w:t>
        </w:r>
      </w:fldSimple>
      <w:r w:rsidRPr="00E25B1F">
        <w:rPr>
          <w:sz w:val="28"/>
          <w:szCs w:val="28"/>
        </w:rPr>
        <w:t xml:space="preserve"> раздела</w:t>
      </w:r>
      <w:r w:rsidR="00AC0F0B">
        <w:rPr>
          <w:sz w:val="28"/>
          <w:szCs w:val="28"/>
        </w:rPr>
        <w:t xml:space="preserve"> 4</w:t>
      </w:r>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A3DD0" w:rsidRPr="000A3DD0">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 w:val="28"/>
          <w:szCs w:val="28"/>
        </w:rPr>
        <w:t>.</w:t>
      </w:r>
    </w:p>
    <w:p w:rsidR="008240C6" w:rsidRPr="00E25B1F" w:rsidRDefault="008240C6" w:rsidP="006C6B77">
      <w:pPr>
        <w:numPr>
          <w:ilvl w:val="1"/>
          <w:numId w:val="33"/>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6C6B77">
      <w:pPr>
        <w:numPr>
          <w:ilvl w:val="0"/>
          <w:numId w:val="28"/>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6C6B77">
      <w:pPr>
        <w:numPr>
          <w:ilvl w:val="1"/>
          <w:numId w:val="33"/>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A3DD0" w:rsidRPr="000A3DD0">
          <w:rPr>
            <w:sz w:val="28"/>
            <w:szCs w:val="28"/>
          </w:rPr>
          <w:t>а)</w:t>
        </w:r>
      </w:fldSimple>
      <w:r w:rsidRPr="00E25B1F">
        <w:rPr>
          <w:sz w:val="28"/>
          <w:szCs w:val="28"/>
        </w:rPr>
        <w:t xml:space="preserve"> пункта </w:t>
      </w:r>
      <w:fldSimple w:instr=" REF _Ref317251555 \r \h  \* MERGEFORMAT ">
        <w:r w:rsidR="000A3DD0" w:rsidRPr="000A3DD0">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6C6B77">
      <w:pPr>
        <w:numPr>
          <w:ilvl w:val="1"/>
          <w:numId w:val="33"/>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A3DD0" w:rsidRPr="000A3DD0">
          <w:rPr>
            <w:sz w:val="28"/>
            <w:szCs w:val="28"/>
          </w:rPr>
          <w:t>3</w:t>
        </w:r>
      </w:fldSimple>
      <w:r w:rsidR="00EB1F47" w:rsidRPr="00E25B1F">
        <w:rPr>
          <w:sz w:val="28"/>
          <w:szCs w:val="28"/>
        </w:rPr>
        <w:t xml:space="preserve"> раздела</w:t>
      </w:r>
      <w:r w:rsidR="00806D8D" w:rsidRPr="00E25B1F">
        <w:rPr>
          <w:sz w:val="28"/>
          <w:szCs w:val="28"/>
        </w:rPr>
        <w:t> </w:t>
      </w:r>
      <w:r w:rsidR="002B1F71">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A3DD0" w:rsidRPr="000A3DD0">
          <w:rPr>
            <w:bCs/>
            <w:sz w:val="28"/>
            <w:szCs w:val="28"/>
          </w:rPr>
          <w:t>17</w:t>
        </w:r>
      </w:fldSimple>
      <w:r w:rsidR="00EB1F47" w:rsidRPr="00E25B1F">
        <w:rPr>
          <w:bCs/>
          <w:sz w:val="28"/>
          <w:szCs w:val="28"/>
        </w:rPr>
        <w:t xml:space="preserve"> раздела </w:t>
      </w:r>
      <w:r w:rsidR="002B1F71">
        <w:rPr>
          <w:bCs/>
          <w:sz w:val="28"/>
          <w:szCs w:val="28"/>
        </w:rPr>
        <w:t xml:space="preserve">4 </w:t>
      </w:r>
      <w:r w:rsidR="00EB1F47" w:rsidRPr="00E25B1F">
        <w:rPr>
          <w:bCs/>
          <w:sz w:val="28"/>
          <w:szCs w:val="28"/>
        </w:rPr>
        <w:t xml:space="preserve">«Информационная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A3DD0" w:rsidRPr="000A3DD0">
          <w:rPr>
            <w:bCs/>
            <w:sz w:val="28"/>
            <w:szCs w:val="28"/>
          </w:rPr>
          <w:t>19</w:t>
        </w:r>
      </w:fldSimple>
      <w:r w:rsidR="00806D8D" w:rsidRPr="00E25B1F">
        <w:rPr>
          <w:bCs/>
          <w:sz w:val="28"/>
          <w:szCs w:val="28"/>
        </w:rPr>
        <w:t xml:space="preserve"> </w:t>
      </w:r>
      <w:r w:rsidR="00EB1F47" w:rsidRPr="00E25B1F">
        <w:rPr>
          <w:bCs/>
          <w:sz w:val="28"/>
          <w:szCs w:val="28"/>
        </w:rPr>
        <w:t>раздела</w:t>
      </w:r>
      <w:r w:rsidR="00222FC4">
        <w:rPr>
          <w:bCs/>
          <w:sz w:val="28"/>
          <w:szCs w:val="28"/>
        </w:rPr>
        <w:t xml:space="preserve"> 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BB0C72" w:rsidP="006C6B77">
      <w:pPr>
        <w:numPr>
          <w:ilvl w:val="1"/>
          <w:numId w:val="33"/>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00E421F5" w:rsidRPr="00E25B1F">
        <w:rPr>
          <w:sz w:val="28"/>
          <w:szCs w:val="28"/>
        </w:rPr>
        <w:t xml:space="preserve"> </w:t>
      </w:r>
    </w:p>
    <w:p w:rsidR="00C87330" w:rsidRPr="00E25B1F" w:rsidRDefault="00E421F5" w:rsidP="006C6B77">
      <w:pPr>
        <w:numPr>
          <w:ilvl w:val="1"/>
          <w:numId w:val="33"/>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C87330" w:rsidRPr="00E25B1F" w:rsidRDefault="00C87330" w:rsidP="006C6B77">
      <w:pPr>
        <w:numPr>
          <w:ilvl w:val="1"/>
          <w:numId w:val="33"/>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0A3DD0" w:rsidRPr="000A3DD0">
          <w:rPr>
            <w:sz w:val="28"/>
            <w:szCs w:val="28"/>
          </w:rPr>
          <w:t>15</w:t>
        </w:r>
      </w:fldSimple>
      <w:r w:rsidRPr="00E25B1F">
        <w:rPr>
          <w:sz w:val="28"/>
          <w:szCs w:val="28"/>
        </w:rPr>
        <w:t xml:space="preserve"> раздела </w:t>
      </w:r>
      <w:r w:rsidR="00222FC4">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6C6B77">
      <w:pPr>
        <w:numPr>
          <w:ilvl w:val="1"/>
          <w:numId w:val="33"/>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6C6B77">
      <w:pPr>
        <w:numPr>
          <w:ilvl w:val="1"/>
          <w:numId w:val="33"/>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6C6B77">
      <w:pPr>
        <w:numPr>
          <w:ilvl w:val="1"/>
          <w:numId w:val="33"/>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участник считается не участ</w:t>
      </w:r>
      <w:r w:rsidR="00BB0C72">
        <w:rPr>
          <w:iCs/>
          <w:sz w:val="28"/>
          <w:szCs w:val="28"/>
        </w:rPr>
        <w:t>вовавшим в процедуре переторжки</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6C6B77">
      <w:pPr>
        <w:numPr>
          <w:ilvl w:val="1"/>
          <w:numId w:val="33"/>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6C6B77">
      <w:pPr>
        <w:numPr>
          <w:ilvl w:val="1"/>
          <w:numId w:val="33"/>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6C6B77">
      <w:pPr>
        <w:numPr>
          <w:ilvl w:val="1"/>
          <w:numId w:val="33"/>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A3DD0" w:rsidRPr="000A3DD0">
          <w:rPr>
            <w:sz w:val="28"/>
            <w:szCs w:val="28"/>
          </w:rPr>
          <w:t>17</w:t>
        </w:r>
      </w:fldSimple>
      <w:r w:rsidR="001E126B" w:rsidRPr="00E25B1F">
        <w:rPr>
          <w:sz w:val="28"/>
          <w:szCs w:val="28"/>
        </w:rPr>
        <w:t xml:space="preserve"> раздела</w:t>
      </w:r>
      <w:r w:rsidR="00806D8D" w:rsidRPr="00E25B1F">
        <w:rPr>
          <w:sz w:val="28"/>
          <w:szCs w:val="28"/>
        </w:rPr>
        <w:t> </w:t>
      </w:r>
      <w:r w:rsidR="00D33C42">
        <w:rPr>
          <w:sz w:val="28"/>
          <w:szCs w:val="28"/>
        </w:rPr>
        <w:t>4</w:t>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w:t>
      </w:r>
      <w:r w:rsidR="0074540F"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6C6B77">
      <w:pPr>
        <w:numPr>
          <w:ilvl w:val="1"/>
          <w:numId w:val="33"/>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6C6B77">
      <w:pPr>
        <w:pStyle w:val="-6"/>
        <w:numPr>
          <w:ilvl w:val="0"/>
          <w:numId w:val="34"/>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6C6B77">
      <w:pPr>
        <w:pStyle w:val="-6"/>
        <w:numPr>
          <w:ilvl w:val="0"/>
          <w:numId w:val="34"/>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6C6B77">
      <w:pPr>
        <w:pStyle w:val="-6"/>
        <w:numPr>
          <w:ilvl w:val="0"/>
          <w:numId w:val="34"/>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6C6B77">
      <w:pPr>
        <w:pStyle w:val="-6"/>
        <w:numPr>
          <w:ilvl w:val="0"/>
          <w:numId w:val="34"/>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6C6B77">
      <w:pPr>
        <w:pStyle w:val="-6"/>
        <w:numPr>
          <w:ilvl w:val="0"/>
          <w:numId w:val="34"/>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A3DD0">
          <w:t>2.6</w:t>
        </w:r>
      </w:fldSimple>
      <w:bookmarkEnd w:id="59"/>
      <w:r w:rsidR="00E46EE0" w:rsidRPr="00E25B1F">
        <w:t>.</w:t>
      </w:r>
    </w:p>
    <w:p w:rsidR="00017B62" w:rsidRPr="00E25B1F" w:rsidRDefault="00017B62" w:rsidP="006C6B77">
      <w:pPr>
        <w:numPr>
          <w:ilvl w:val="1"/>
          <w:numId w:val="33"/>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A3DD0" w:rsidRPr="000A3DD0">
          <w:rPr>
            <w:sz w:val="28"/>
            <w:szCs w:val="28"/>
          </w:rPr>
          <w:t>а)</w:t>
        </w:r>
      </w:fldSimple>
      <w:r w:rsidR="00B02F04" w:rsidRPr="00E25B1F">
        <w:rPr>
          <w:sz w:val="28"/>
          <w:szCs w:val="28"/>
        </w:rPr>
        <w:t xml:space="preserve"> пункта </w:t>
      </w:r>
      <w:fldSimple w:instr=" REF _Ref271022510 \r \h  \* MERGEFORMAT ">
        <w:r w:rsidR="000A3DD0" w:rsidRPr="000A3DD0">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0A3DD0" w:rsidRPr="000A3DD0">
          <w:rPr>
            <w:sz w:val="28"/>
            <w:szCs w:val="28"/>
          </w:rPr>
          <w:t>3.17</w:t>
        </w:r>
      </w:fldSimple>
      <w:r w:rsidR="00B02F04" w:rsidRPr="00E25B1F">
        <w:rPr>
          <w:sz w:val="28"/>
          <w:szCs w:val="28"/>
        </w:rPr>
        <w:t xml:space="preserve"> - </w:t>
      </w:r>
      <w:fldSimple w:instr=" REF _Ref318811122 \r \h  \* MERGEFORMAT ">
        <w:r w:rsidR="000A3DD0" w:rsidRPr="000A3DD0">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A3DD0" w:rsidRPr="000A3DD0">
          <w:rPr>
            <w:sz w:val="28"/>
            <w:szCs w:val="28"/>
          </w:rPr>
          <w:t>г)</w:t>
        </w:r>
      </w:fldSimple>
      <w:r w:rsidR="00B02F04" w:rsidRPr="00E25B1F">
        <w:rPr>
          <w:sz w:val="28"/>
          <w:szCs w:val="28"/>
        </w:rPr>
        <w:t xml:space="preserve"> пункта </w:t>
      </w:r>
      <w:fldSimple w:instr=" REF _Ref271022510 \r \h  \* MERGEFORMAT ">
        <w:r w:rsidR="000A3DD0" w:rsidRPr="000A3DD0">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6C6B77">
      <w:pPr>
        <w:pStyle w:val="-6"/>
        <w:numPr>
          <w:ilvl w:val="0"/>
          <w:numId w:val="35"/>
        </w:numPr>
        <w:tabs>
          <w:tab w:val="left" w:pos="1418"/>
        </w:tabs>
        <w:spacing w:line="240" w:lineRule="auto"/>
        <w:ind w:left="0" w:firstLine="709"/>
      </w:pPr>
      <w:bookmarkStart w:id="61"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61"/>
      <w:r w:rsidRPr="00E25B1F">
        <w:t xml:space="preserve"> </w:t>
      </w:r>
    </w:p>
    <w:p w:rsidR="00017B62" w:rsidRPr="00E25B1F" w:rsidRDefault="00017B62" w:rsidP="006C6B77">
      <w:pPr>
        <w:pStyle w:val="-6"/>
        <w:numPr>
          <w:ilvl w:val="0"/>
          <w:numId w:val="35"/>
        </w:numPr>
        <w:tabs>
          <w:tab w:val="left" w:pos="1418"/>
        </w:tabs>
        <w:spacing w:line="240" w:lineRule="auto"/>
        <w:ind w:left="0" w:firstLine="709"/>
      </w:pPr>
      <w:bookmarkStart w:id="62" w:name="_Ref311046445"/>
      <w:r w:rsidRPr="00E25B1F">
        <w:t>рекомендовать заказчику не заключать договор.</w:t>
      </w:r>
      <w:bookmarkEnd w:id="62"/>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6C6B77">
      <w:pPr>
        <w:numPr>
          <w:ilvl w:val="1"/>
          <w:numId w:val="33"/>
        </w:numPr>
        <w:ind w:left="0" w:firstLine="709"/>
        <w:jc w:val="both"/>
        <w:rPr>
          <w:sz w:val="28"/>
          <w:szCs w:val="28"/>
        </w:rPr>
      </w:pPr>
      <w:bookmarkStart w:id="63"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60"/>
      <w:bookmarkEnd w:id="63"/>
    </w:p>
    <w:p w:rsidR="008A644E" w:rsidRPr="00E25B1F" w:rsidRDefault="00B02F04" w:rsidP="006C6B77">
      <w:pPr>
        <w:numPr>
          <w:ilvl w:val="1"/>
          <w:numId w:val="33"/>
        </w:numPr>
        <w:ind w:left="0" w:firstLine="709"/>
        <w:jc w:val="both"/>
        <w:rPr>
          <w:sz w:val="28"/>
          <w:szCs w:val="28"/>
        </w:rPr>
      </w:pPr>
      <w:bookmarkStart w:id="64" w:name="_Ref317255645"/>
      <w:bookmarkStart w:id="65" w:name="_Ref352665587"/>
      <w:bookmarkStart w:id="66" w:name="sub_291"/>
      <w:bookmarkStart w:id="67" w:name="_Toc269835279"/>
      <w:bookmarkStart w:id="68" w:name="_Toc270595288"/>
      <w:bookmarkStart w:id="69" w:name="_Toc271294290"/>
      <w:r w:rsidRPr="00E25B1F">
        <w:rPr>
          <w:sz w:val="28"/>
          <w:szCs w:val="28"/>
        </w:rPr>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0A3DD0" w:rsidRPr="000A3DD0">
          <w:rPr>
            <w:sz w:val="28"/>
            <w:szCs w:val="28"/>
          </w:rPr>
          <w:t>19</w:t>
        </w:r>
      </w:fldSimple>
      <w:r w:rsidR="00ED3D3C" w:rsidRPr="00E25B1F">
        <w:rPr>
          <w:sz w:val="28"/>
          <w:szCs w:val="28"/>
        </w:rPr>
        <w:t xml:space="preserve"> раздела </w:t>
      </w:r>
      <w:r w:rsidR="00404F60">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0A3DD0" w:rsidRPr="000A3DD0">
          <w:rPr>
            <w:sz w:val="28"/>
            <w:szCs w:val="28"/>
          </w:rPr>
          <w:t>3.31</w:t>
        </w:r>
      </w:fldSimple>
      <w:r w:rsidR="005D5C65" w:rsidRPr="00E25B1F">
        <w:rPr>
          <w:sz w:val="28"/>
          <w:szCs w:val="28"/>
        </w:rPr>
        <w:t xml:space="preserve">, </w:t>
      </w:r>
      <w:fldSimple w:instr=" REF _Ref352665594 \r \h  \* MERGEFORMAT ">
        <w:r w:rsidR="000A3DD0" w:rsidRPr="000A3DD0">
          <w:rPr>
            <w:sz w:val="28"/>
            <w:szCs w:val="28"/>
          </w:rPr>
          <w:t>3.38</w:t>
        </w:r>
      </w:fldSimple>
      <w:r w:rsidR="005D5C65" w:rsidRPr="00E25B1F">
        <w:rPr>
          <w:sz w:val="28"/>
          <w:szCs w:val="28"/>
        </w:rPr>
        <w:t xml:space="preserve">, </w:t>
      </w:r>
      <w:fldSimple w:instr=" REF _Ref352665596 \r \h  \* MERGEFORMAT ">
        <w:r w:rsidR="000A3DD0" w:rsidRPr="000A3DD0">
          <w:rPr>
            <w:sz w:val="28"/>
            <w:szCs w:val="28"/>
          </w:rPr>
          <w:t>3.39</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A3DD0" w:rsidRPr="000A3DD0">
          <w:rPr>
            <w:sz w:val="28"/>
            <w:szCs w:val="28"/>
          </w:rPr>
          <w:t>19</w:t>
        </w:r>
      </w:fldSimple>
      <w:r w:rsidR="00C4293B" w:rsidRPr="00E25B1F">
        <w:rPr>
          <w:sz w:val="28"/>
          <w:szCs w:val="28"/>
        </w:rPr>
        <w:t xml:space="preserve"> раздела </w:t>
      </w:r>
      <w:r w:rsidR="00763D37">
        <w:rPr>
          <w:sz w:val="28"/>
          <w:szCs w:val="28"/>
        </w:rPr>
        <w:t>4</w:t>
      </w:r>
      <w:r w:rsidR="00C4293B" w:rsidRPr="00E25B1F">
        <w:rPr>
          <w:sz w:val="28"/>
          <w:szCs w:val="28"/>
        </w:rPr>
        <w:t xml:space="preserve"> «Информационная карта запроса цен»</w:t>
      </w:r>
      <w:r w:rsidR="006A45B2" w:rsidRPr="00E25B1F">
        <w:rPr>
          <w:sz w:val="28"/>
          <w:szCs w:val="28"/>
        </w:rPr>
        <w:t>,</w:t>
      </w:r>
      <w:bookmarkEnd w:id="64"/>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006A45B2" w:rsidRPr="00E25B1F">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0A3DD0" w:rsidRPr="000A3DD0">
          <w:rPr>
            <w:sz w:val="28"/>
            <w:szCs w:val="28"/>
          </w:rPr>
          <w:t>13.6</w:t>
        </w:r>
      </w:fldSimple>
      <w:r w:rsidR="006A45B2" w:rsidRPr="00E25B1F">
        <w:rPr>
          <w:sz w:val="28"/>
          <w:szCs w:val="28"/>
        </w:rPr>
        <w:t xml:space="preserve"> раздела </w:t>
      </w:r>
      <w:r w:rsidR="00C34E2F">
        <w:rPr>
          <w:sz w:val="28"/>
          <w:szCs w:val="28"/>
        </w:rPr>
        <w:t>4</w:t>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5D5C65" w:rsidRPr="00E25B1F" w:rsidRDefault="00B02F04" w:rsidP="006C6B77">
      <w:pPr>
        <w:numPr>
          <w:ilvl w:val="1"/>
          <w:numId w:val="33"/>
        </w:numPr>
        <w:ind w:left="0" w:firstLine="709"/>
        <w:jc w:val="both"/>
        <w:rPr>
          <w:sz w:val="28"/>
          <w:szCs w:val="28"/>
        </w:rPr>
      </w:pPr>
      <w:bookmarkStart w:id="70" w:name="_Ref317178853"/>
      <w:r w:rsidRPr="00E25B1F">
        <w:rPr>
          <w:b/>
          <w:i/>
        </w:rPr>
        <w:t xml:space="preserve"> </w:t>
      </w:r>
      <w:bookmarkStart w:id="71" w:name="_Ref349225141"/>
      <w:bookmarkEnd w:id="70"/>
      <w:r w:rsidR="005D5C65"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A3DD0" w:rsidRPr="000A3DD0">
          <w:rPr>
            <w:sz w:val="28"/>
            <w:szCs w:val="28"/>
          </w:rPr>
          <w:t>3.31</w:t>
        </w:r>
      </w:fldSimple>
      <w:r w:rsidR="005D5C65" w:rsidRPr="00E25B1F">
        <w:rPr>
          <w:sz w:val="28"/>
          <w:szCs w:val="28"/>
        </w:rPr>
        <w:t xml:space="preserve">, </w:t>
      </w:r>
      <w:fldSimple w:instr=" REF _Ref352665594 \r \h  \* MERGEFORMAT ">
        <w:r w:rsidR="000A3DD0" w:rsidRPr="000A3DD0">
          <w:rPr>
            <w:sz w:val="28"/>
            <w:szCs w:val="28"/>
          </w:rPr>
          <w:t>3.38</w:t>
        </w:r>
      </w:fldSimple>
      <w:r w:rsidR="005D5C65" w:rsidRPr="00E25B1F">
        <w:rPr>
          <w:sz w:val="28"/>
          <w:szCs w:val="28"/>
        </w:rPr>
        <w:t xml:space="preserve">, </w:t>
      </w:r>
      <w:fldSimple w:instr=" REF _Ref352665596 \r \h  \* MERGEFORMAT ">
        <w:r w:rsidR="000A3DD0" w:rsidRPr="000A3DD0">
          <w:rPr>
            <w:sz w:val="28"/>
            <w:szCs w:val="28"/>
          </w:rPr>
          <w:t>3.39</w:t>
        </w:r>
      </w:fldSimple>
      <w:r w:rsidR="005D5C65" w:rsidRPr="00E25B1F">
        <w:rPr>
          <w:sz w:val="28"/>
          <w:szCs w:val="28"/>
        </w:rPr>
        <w:t xml:space="preserve"> будет заключен в срок, указанный в пункте </w:t>
      </w:r>
      <w:fldSimple w:instr=" REF _Ref317254659 \r \h  \* MERGEFORMAT ">
        <w:r w:rsidR="000A3DD0" w:rsidRPr="000A3DD0">
          <w:rPr>
            <w:sz w:val="28"/>
            <w:szCs w:val="28"/>
          </w:rPr>
          <w:t>19</w:t>
        </w:r>
      </w:fldSimple>
      <w:r w:rsidR="005D5C65" w:rsidRPr="00E25B1F">
        <w:rPr>
          <w:sz w:val="28"/>
          <w:szCs w:val="28"/>
        </w:rPr>
        <w:t xml:space="preserve"> </w:t>
      </w:r>
      <w:r w:rsidR="00172773">
        <w:rPr>
          <w:sz w:val="28"/>
          <w:szCs w:val="28"/>
        </w:rPr>
        <w:t xml:space="preserve">раздела 4 </w:t>
      </w:r>
      <w:r w:rsidR="005D5C65" w:rsidRPr="00E25B1F">
        <w:rPr>
          <w:sz w:val="28"/>
          <w:szCs w:val="28"/>
        </w:rPr>
        <w:t>«Информационная карта запроса цен».</w:t>
      </w:r>
      <w:bookmarkEnd w:id="71"/>
    </w:p>
    <w:p w:rsidR="00B969E5" w:rsidRPr="00E25B1F" w:rsidRDefault="00B969E5" w:rsidP="006C6B77">
      <w:pPr>
        <w:numPr>
          <w:ilvl w:val="1"/>
          <w:numId w:val="33"/>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0A3DD0" w:rsidRPr="000A3DD0">
          <w:rPr>
            <w:sz w:val="28"/>
            <w:szCs w:val="28"/>
          </w:rPr>
          <w:t>3.31</w:t>
        </w:r>
      </w:fldSimple>
      <w:r w:rsidR="005D5C65" w:rsidRPr="00E25B1F">
        <w:rPr>
          <w:sz w:val="28"/>
          <w:szCs w:val="28"/>
        </w:rPr>
        <w:t xml:space="preserve">, </w:t>
      </w:r>
      <w:fldSimple w:instr=" REF _Ref352665594 \r \h  \* MERGEFORMAT ">
        <w:r w:rsidR="000A3DD0" w:rsidRPr="000A3DD0">
          <w:rPr>
            <w:sz w:val="28"/>
            <w:szCs w:val="28"/>
          </w:rPr>
          <w:t>3.38</w:t>
        </w:r>
      </w:fldSimple>
      <w:r w:rsidR="005D5C65" w:rsidRPr="00E25B1F">
        <w:rPr>
          <w:sz w:val="28"/>
          <w:szCs w:val="28"/>
        </w:rPr>
        <w:t xml:space="preserve">, </w:t>
      </w:r>
      <w:fldSimple w:instr=" REF _Ref352665596 \r \h  \* MERGEFORMAT ">
        <w:r w:rsidR="000A3DD0" w:rsidRPr="000A3DD0">
          <w:rPr>
            <w:sz w:val="28"/>
            <w:szCs w:val="28"/>
          </w:rPr>
          <w:t>3.39</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Если</w:t>
      </w:r>
      <w:r w:rsidRPr="00E25B1F">
        <w:t xml:space="preserve"> </w:t>
      </w:r>
      <w:r w:rsidRPr="00E25B1F">
        <w:rPr>
          <w:b/>
          <w:i/>
        </w:rPr>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6C6B77">
      <w:pPr>
        <w:numPr>
          <w:ilvl w:val="1"/>
          <w:numId w:val="33"/>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6C6B77">
      <w:pPr>
        <w:numPr>
          <w:ilvl w:val="0"/>
          <w:numId w:val="38"/>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6C6B77">
      <w:pPr>
        <w:numPr>
          <w:ilvl w:val="0"/>
          <w:numId w:val="38"/>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53E4B">
        <w:rPr>
          <w:sz w:val="28"/>
          <w:szCs w:val="28"/>
        </w:rPr>
        <w:t>11</w:t>
      </w:r>
      <w:r w:rsidR="00C85E28">
        <w:rPr>
          <w:sz w:val="28"/>
          <w:szCs w:val="28"/>
        </w:rPr>
        <w:t>)</w:t>
      </w:r>
      <w:r w:rsidR="00183A46" w:rsidRPr="00E25B1F">
        <w:rPr>
          <w:sz w:val="28"/>
          <w:szCs w:val="28"/>
        </w:rPr>
        <w:t xml:space="preserve"> раздела </w:t>
      </w:r>
      <w:r w:rsidR="00172773">
        <w:rPr>
          <w:sz w:val="28"/>
          <w:szCs w:val="28"/>
        </w:rPr>
        <w:t>4</w:t>
      </w:r>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w:t>
      </w:r>
      <w:r w:rsidRPr="00E25B1F">
        <w:rPr>
          <w:sz w:val="28"/>
          <w:szCs w:val="28"/>
        </w:rPr>
        <w:lastRenderedPageBreak/>
        <w:t xml:space="preserve">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6C6B77">
      <w:pPr>
        <w:numPr>
          <w:ilvl w:val="1"/>
          <w:numId w:val="33"/>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0A3DD0" w:rsidRPr="000A3DD0">
          <w:rPr>
            <w:sz w:val="28"/>
            <w:szCs w:val="28"/>
          </w:rPr>
          <w:t>б)</w:t>
        </w:r>
      </w:fldSimple>
      <w:r w:rsidRPr="00E25B1F">
        <w:rPr>
          <w:sz w:val="28"/>
          <w:szCs w:val="28"/>
        </w:rPr>
        <w:t xml:space="preserve"> пункта </w:t>
      </w:r>
      <w:fldSimple w:instr=" REF _Ref352159239 \r \h  \* MERGEFORMAT ">
        <w:r w:rsidR="000A3DD0" w:rsidRPr="000A3DD0">
          <w:rPr>
            <w:sz w:val="28"/>
            <w:szCs w:val="28"/>
          </w:rPr>
          <w:t>3.37</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6C6B77">
      <w:pPr>
        <w:numPr>
          <w:ilvl w:val="1"/>
          <w:numId w:val="33"/>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6C6B77">
      <w:pPr>
        <w:numPr>
          <w:ilvl w:val="1"/>
          <w:numId w:val="33"/>
        </w:numPr>
        <w:ind w:left="0" w:firstLine="709"/>
        <w:jc w:val="both"/>
        <w:rPr>
          <w:sz w:val="28"/>
          <w:szCs w:val="28"/>
        </w:rPr>
      </w:pPr>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0A3DD0" w:rsidRPr="000A3DD0">
          <w:rPr>
            <w:sz w:val="28"/>
            <w:szCs w:val="28"/>
          </w:rPr>
          <w:t>3.31</w:t>
        </w:r>
      </w:fldSimple>
      <w:r w:rsidR="00C459C5" w:rsidRPr="00E25B1F">
        <w:rPr>
          <w:sz w:val="28"/>
          <w:szCs w:val="28"/>
        </w:rPr>
        <w:t xml:space="preserve">, </w:t>
      </w:r>
      <w:fldSimple w:instr=" REF _Ref352665594 \r \h  \* MERGEFORMAT ">
        <w:r w:rsidR="000A3DD0" w:rsidRPr="000A3DD0">
          <w:rPr>
            <w:sz w:val="28"/>
            <w:szCs w:val="28"/>
          </w:rPr>
          <w:t>3.38</w:t>
        </w:r>
      </w:fldSimple>
      <w:r w:rsidR="00C459C5" w:rsidRPr="00E25B1F">
        <w:rPr>
          <w:sz w:val="28"/>
          <w:szCs w:val="28"/>
        </w:rPr>
        <w:t xml:space="preserve">, </w:t>
      </w:r>
      <w:fldSimple w:instr=" REF _Ref352665596 \r \h  \* MERGEFORMAT ">
        <w:r w:rsidR="000A3DD0" w:rsidRPr="000A3DD0">
          <w:rPr>
            <w:sz w:val="28"/>
            <w:szCs w:val="28"/>
          </w:rPr>
          <w:t>3.39</w:t>
        </w:r>
      </w:fldSimple>
      <w:r w:rsidRPr="00E25B1F">
        <w:rPr>
          <w:sz w:val="28"/>
          <w:szCs w:val="28"/>
        </w:rPr>
        <w:t>, признается уклонившимся от заключения договора</w:t>
      </w:r>
      <w:bookmarkStart w:id="76"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A3DD0" w:rsidRPr="000A3DD0">
          <w:rPr>
            <w:sz w:val="28"/>
            <w:szCs w:val="28"/>
          </w:rPr>
          <w:t>19</w:t>
        </w:r>
      </w:fldSimple>
      <w:r w:rsidR="000D73B6" w:rsidRPr="00E25B1F">
        <w:rPr>
          <w:sz w:val="28"/>
          <w:szCs w:val="28"/>
        </w:rPr>
        <w:t xml:space="preserve"> раздела</w:t>
      </w:r>
      <w:r w:rsidR="00806D8D" w:rsidRPr="00E25B1F">
        <w:rPr>
          <w:sz w:val="28"/>
          <w:szCs w:val="28"/>
        </w:rPr>
        <w:t> </w:t>
      </w:r>
      <w:r w:rsidR="00195A95">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6"/>
      <w:r w:rsidR="000D73B6"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A3DD0" w:rsidRPr="000A3DD0">
          <w:rPr>
            <w:sz w:val="28"/>
            <w:szCs w:val="28"/>
          </w:rPr>
          <w:t>3.32</w:t>
        </w:r>
      </w:fldSimple>
      <w:r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6C6B77">
      <w:pPr>
        <w:numPr>
          <w:ilvl w:val="1"/>
          <w:numId w:val="33"/>
        </w:numPr>
        <w:ind w:left="0" w:firstLine="709"/>
        <w:jc w:val="both"/>
        <w:rPr>
          <w:sz w:val="28"/>
          <w:szCs w:val="28"/>
        </w:rPr>
      </w:pPr>
      <w:bookmarkStart w:id="77"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7"/>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8"/>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9"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79"/>
    </w:p>
    <w:p w:rsidR="00A14120" w:rsidRPr="00E25B1F" w:rsidRDefault="007B615E" w:rsidP="006C6B77">
      <w:pPr>
        <w:numPr>
          <w:ilvl w:val="1"/>
          <w:numId w:val="33"/>
        </w:numPr>
        <w:ind w:left="0" w:firstLine="709"/>
        <w:jc w:val="both"/>
        <w:rPr>
          <w:sz w:val="28"/>
          <w:szCs w:val="28"/>
        </w:rPr>
      </w:pPr>
      <w:r w:rsidRPr="00E25B1F">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E25B1F">
        <w:rPr>
          <w:sz w:val="28"/>
          <w:szCs w:val="28"/>
        </w:rPr>
        <w:t>пунктами </w:t>
      </w:r>
      <w:fldSimple w:instr=" REF _Ref311046448 \r \h  \* MERGEFORMAT ">
        <w:r w:rsidR="000A3DD0" w:rsidRPr="000A3DD0">
          <w:rPr>
            <w:sz w:val="28"/>
            <w:szCs w:val="28"/>
          </w:rPr>
          <w:t>3.31</w:t>
        </w:r>
      </w:fldSimple>
      <w:r w:rsidR="00C459C5" w:rsidRPr="00E25B1F">
        <w:rPr>
          <w:sz w:val="28"/>
          <w:szCs w:val="28"/>
        </w:rPr>
        <w:t xml:space="preserve">, </w:t>
      </w:r>
      <w:fldSimple w:instr=" REF _Ref352665594 \r \h  \* MERGEFORMAT ">
        <w:r w:rsidR="000A3DD0" w:rsidRPr="000A3DD0">
          <w:rPr>
            <w:sz w:val="28"/>
            <w:szCs w:val="28"/>
          </w:rPr>
          <w:t>3.38</w:t>
        </w:r>
      </w:fldSimple>
      <w:r w:rsidR="00C459C5" w:rsidRPr="00E25B1F">
        <w:rPr>
          <w:sz w:val="28"/>
          <w:szCs w:val="28"/>
        </w:rPr>
        <w:t xml:space="preserve">, </w:t>
      </w:r>
      <w:fldSimple w:instr=" REF _Ref352665596 \r \h  \* MERGEFORMAT ">
        <w:r w:rsidR="000A3DD0" w:rsidRPr="000A3DD0">
          <w:rPr>
            <w:sz w:val="28"/>
            <w:szCs w:val="28"/>
          </w:rPr>
          <w:t>3.39</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bookmarkEnd w:id="66"/>
    <w:p w:rsidR="008A644E" w:rsidRPr="00E25B1F" w:rsidRDefault="008A644E" w:rsidP="006C6B77">
      <w:pPr>
        <w:numPr>
          <w:ilvl w:val="1"/>
          <w:numId w:val="33"/>
        </w:numPr>
        <w:ind w:left="0" w:firstLine="709"/>
        <w:jc w:val="both"/>
        <w:rPr>
          <w:sz w:val="28"/>
          <w:szCs w:val="28"/>
        </w:rPr>
      </w:pPr>
      <w:r w:rsidRPr="00E25B1F">
        <w:rPr>
          <w:sz w:val="28"/>
          <w:szCs w:val="28"/>
        </w:rPr>
        <w:t xml:space="preserve">Сведения об участнике </w:t>
      </w:r>
      <w:r w:rsidR="00466F9E" w:rsidRPr="00E25B1F">
        <w:rPr>
          <w:sz w:val="28"/>
          <w:szCs w:val="28"/>
        </w:rPr>
        <w:t>запроса цен</w:t>
      </w:r>
      <w:r w:rsidR="00046BB4" w:rsidRPr="00E25B1F">
        <w:rPr>
          <w:sz w:val="28"/>
          <w:szCs w:val="28"/>
        </w:rPr>
        <w:t xml:space="preserve"> </w:t>
      </w:r>
      <w:r w:rsidRPr="00E25B1F">
        <w:rPr>
          <w:sz w:val="28"/>
          <w:szCs w:val="28"/>
        </w:rPr>
        <w:t>будут внесены в публичный реестр недобросовестных поставщиков</w:t>
      </w:r>
      <w:r w:rsidR="00046BB4"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 xml:space="preserve"> сроком на 2 года в следующих случаях:</w:t>
      </w:r>
    </w:p>
    <w:p w:rsidR="008A644E" w:rsidRPr="00E25B1F" w:rsidRDefault="008A644E" w:rsidP="006C6B77">
      <w:pPr>
        <w:pStyle w:val="af4"/>
        <w:numPr>
          <w:ilvl w:val="0"/>
          <w:numId w:val="39"/>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6C6B77">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0A3DD0" w:rsidRPr="000A3DD0">
          <w:rPr>
            <w:sz w:val="28"/>
            <w:szCs w:val="28"/>
          </w:rPr>
          <w:t>3.31</w:t>
        </w:r>
      </w:fldSimple>
      <w:r w:rsidR="00046BB4" w:rsidRPr="00E25B1F">
        <w:rPr>
          <w:sz w:val="28"/>
          <w:szCs w:val="28"/>
        </w:rPr>
        <w:t xml:space="preserve">, </w:t>
      </w:r>
      <w:fldSimple w:instr=" REF _Ref352665594 \r \h  \* MERGEFORMAT ">
        <w:r w:rsidR="000A3DD0" w:rsidRPr="000A3DD0">
          <w:rPr>
            <w:sz w:val="28"/>
            <w:szCs w:val="28"/>
          </w:rPr>
          <w:t>3.38</w:t>
        </w:r>
      </w:fldSimple>
      <w:r w:rsidR="00046BB4" w:rsidRPr="00E25B1F">
        <w:rPr>
          <w:sz w:val="28"/>
          <w:szCs w:val="28"/>
        </w:rPr>
        <w:t xml:space="preserve">, </w:t>
      </w:r>
      <w:fldSimple w:instr=" REF _Ref352665596 \r \h  \* MERGEFORMAT ">
        <w:r w:rsidR="000A3DD0" w:rsidRPr="000A3DD0">
          <w:rPr>
            <w:sz w:val="28"/>
            <w:szCs w:val="28"/>
          </w:rPr>
          <w:t>3.39</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6C6B77">
      <w:pPr>
        <w:pStyle w:val="af4"/>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AF618D" w:rsidRPr="00E25B1F" w:rsidRDefault="00AF618D" w:rsidP="006C6B77">
      <w:pPr>
        <w:numPr>
          <w:ilvl w:val="1"/>
          <w:numId w:val="33"/>
        </w:numPr>
        <w:ind w:left="0" w:firstLine="709"/>
        <w:jc w:val="both"/>
        <w:rPr>
          <w:sz w:val="28"/>
          <w:szCs w:val="28"/>
        </w:rPr>
      </w:pPr>
      <w:bookmarkStart w:id="80" w:name="_Ref166350669"/>
      <w:bookmarkEnd w:id="67"/>
      <w:bookmarkEnd w:id="68"/>
      <w:bookmarkEnd w:id="69"/>
      <w:r w:rsidRPr="00E25B1F">
        <w:rPr>
          <w:sz w:val="28"/>
          <w:szCs w:val="28"/>
        </w:rPr>
        <w:t>В случае, если указано в пункте </w:t>
      </w:r>
      <w:fldSimple w:instr=" REF _Ref317256138 \r \h  \* MERGEFORMAT ">
        <w:r w:rsidR="000A3DD0" w:rsidRPr="000A3DD0">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A3DD0" w:rsidRPr="000A3DD0">
          <w:rPr>
            <w:sz w:val="28"/>
            <w:szCs w:val="28"/>
          </w:rPr>
          <w:t>3.31</w:t>
        </w:r>
      </w:fldSimple>
      <w:r w:rsidRPr="00E25B1F">
        <w:rPr>
          <w:sz w:val="28"/>
          <w:szCs w:val="28"/>
        </w:rPr>
        <w:t xml:space="preserve">, </w:t>
      </w:r>
      <w:fldSimple w:instr=" REF _Ref352665594 \r \h  \* MERGEFORMAT ">
        <w:r w:rsidR="000A3DD0" w:rsidRPr="000A3DD0">
          <w:rPr>
            <w:sz w:val="28"/>
            <w:szCs w:val="28"/>
          </w:rPr>
          <w:t>3.38</w:t>
        </w:r>
      </w:fldSimple>
      <w:r w:rsidRPr="00E25B1F">
        <w:rPr>
          <w:sz w:val="28"/>
          <w:szCs w:val="28"/>
        </w:rPr>
        <w:t xml:space="preserve">, </w:t>
      </w:r>
      <w:fldSimple w:instr=" REF _Ref352665596 \r \h  \* MERGEFORMAT ">
        <w:r w:rsidR="000A3DD0" w:rsidRPr="000A3DD0">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6C6B77">
      <w:pPr>
        <w:numPr>
          <w:ilvl w:val="1"/>
          <w:numId w:val="33"/>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A3DD0" w:rsidRPr="000A3DD0">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w:t>
      </w:r>
    </w:p>
    <w:p w:rsidR="00AF618D" w:rsidRPr="00E25B1F" w:rsidRDefault="00AF618D" w:rsidP="006C6B77">
      <w:pPr>
        <w:numPr>
          <w:ilvl w:val="1"/>
          <w:numId w:val="33"/>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w:t>
      </w:r>
      <w:r w:rsidRPr="00E25B1F">
        <w:rPr>
          <w:bCs/>
          <w:sz w:val="28"/>
          <w:szCs w:val="22"/>
        </w:rPr>
        <w:lastRenderedPageBreak/>
        <w:t xml:space="preserve">официальном сайте закупок атомной отрасли: </w:t>
      </w:r>
      <w:hyperlink r:id="rId22"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6C6B77">
      <w:pPr>
        <w:numPr>
          <w:ilvl w:val="1"/>
          <w:numId w:val="33"/>
        </w:numPr>
        <w:ind w:left="0" w:firstLine="709"/>
        <w:jc w:val="both"/>
        <w:rPr>
          <w:color w:val="000000"/>
          <w:sz w:val="28"/>
          <w:szCs w:val="28"/>
        </w:rPr>
      </w:pPr>
      <w:bookmarkStart w:id="81"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6C6B77">
      <w:pPr>
        <w:numPr>
          <w:ilvl w:val="1"/>
          <w:numId w:val="33"/>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A3DD0" w:rsidRPr="000A3DD0">
          <w:rPr>
            <w:bCs/>
            <w:sz w:val="28"/>
            <w:szCs w:val="22"/>
          </w:rPr>
          <w:t>3.48</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6C6B77">
      <w:pPr>
        <w:numPr>
          <w:ilvl w:val="1"/>
          <w:numId w:val="33"/>
        </w:numPr>
        <w:ind w:left="0" w:firstLine="709"/>
        <w:jc w:val="both"/>
        <w:rPr>
          <w:bCs/>
          <w:sz w:val="28"/>
          <w:szCs w:val="22"/>
        </w:rPr>
      </w:pPr>
      <w:bookmarkStart w:id="82" w:name="_Ref264477417"/>
      <w:bookmarkStart w:id="83" w:name="_Ref264478467"/>
      <w:bookmarkStart w:id="84" w:name="_Ref298490302"/>
      <w:bookmarkStart w:id="85" w:name="_Toc342292943"/>
      <w:r w:rsidRPr="00E25B1F">
        <w:rPr>
          <w:bCs/>
          <w:sz w:val="28"/>
          <w:szCs w:val="22"/>
        </w:rPr>
        <w:t>Срок действия обеспечения исполнения обязательств по договору</w:t>
      </w:r>
      <w:bookmarkEnd w:id="82"/>
      <w:bookmarkEnd w:id="83"/>
      <w:bookmarkEnd w:id="84"/>
      <w:bookmarkEnd w:id="85"/>
      <w:r w:rsidRPr="00E25B1F">
        <w:rPr>
          <w:bCs/>
          <w:sz w:val="28"/>
          <w:szCs w:val="22"/>
        </w:rPr>
        <w:t xml:space="preserve"> должен составлять:</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0"/>
    <w:p w:rsidR="00A52F3D" w:rsidRPr="00E25B1F" w:rsidRDefault="00A52F3D" w:rsidP="006C6B77">
      <w:pPr>
        <w:numPr>
          <w:ilvl w:val="1"/>
          <w:numId w:val="33"/>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0A3DD0" w:rsidRPr="000A3DD0">
          <w:rPr>
            <w:sz w:val="28"/>
            <w:szCs w:val="28"/>
          </w:rPr>
          <w:t>3.31</w:t>
        </w:r>
      </w:fldSimple>
      <w:r w:rsidR="00A405B9" w:rsidRPr="00E25B1F">
        <w:rPr>
          <w:sz w:val="28"/>
          <w:szCs w:val="28"/>
        </w:rPr>
        <w:t xml:space="preserve"> и </w:t>
      </w:r>
      <w:fldSimple w:instr=" REF _Ref317179204 \r \h  \* MERGEFORMAT ">
        <w:r w:rsidR="000A3DD0" w:rsidRPr="000A3DD0">
          <w:rPr>
            <w:sz w:val="28"/>
            <w:szCs w:val="28"/>
          </w:rPr>
          <w:t>3.41</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6C6B77">
      <w:pPr>
        <w:numPr>
          <w:ilvl w:val="2"/>
          <w:numId w:val="33"/>
        </w:numPr>
        <w:tabs>
          <w:tab w:val="num" w:pos="1288"/>
          <w:tab w:val="num" w:pos="1800"/>
        </w:tabs>
        <w:spacing w:after="120"/>
        <w:ind w:left="0" w:firstLine="0"/>
        <w:jc w:val="both"/>
        <w:rPr>
          <w:sz w:val="22"/>
          <w:szCs w:val="22"/>
        </w:rPr>
        <w:sectPr w:rsidR="00C87330" w:rsidRPr="00E25B1F" w:rsidSect="00EE5F25">
          <w:headerReference w:type="default" r:id="rId23"/>
          <w:pgSz w:w="11907" w:h="16840" w:code="9"/>
          <w:pgMar w:top="1134" w:right="567" w:bottom="1134" w:left="1418" w:header="709" w:footer="624" w:gutter="0"/>
          <w:pgNumType w:start="3"/>
          <w:cols w:space="708"/>
          <w:docGrid w:linePitch="360"/>
        </w:sectPr>
      </w:pPr>
    </w:p>
    <w:p w:rsidR="00C87330" w:rsidRPr="00E25B1F" w:rsidRDefault="007013FC" w:rsidP="007013FC">
      <w:pPr>
        <w:pStyle w:val="12"/>
        <w:numPr>
          <w:ilvl w:val="0"/>
          <w:numId w:val="0"/>
        </w:numPr>
        <w:ind w:left="708"/>
        <w:jc w:val="left"/>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58198955"/>
      <w:bookmarkStart w:id="156" w:name="_Toc359492006"/>
      <w:r>
        <w:rPr>
          <w:sz w:val="28"/>
          <w:szCs w:val="28"/>
        </w:rPr>
        <w:lastRenderedPageBreak/>
        <w:t>4.</w:t>
      </w:r>
      <w:r w:rsidR="00C87330" w:rsidRPr="00E25B1F">
        <w:rPr>
          <w:sz w:val="28"/>
          <w:szCs w:val="28"/>
        </w:rPr>
        <w:t xml:space="preserve">ИНФОРМАЦИОННАЯ КАРТА </w:t>
      </w:r>
      <w:r w:rsidR="00466F9E" w:rsidRPr="00E25B1F">
        <w:rPr>
          <w:sz w:val="28"/>
          <w:szCs w:val="28"/>
        </w:rPr>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AE018E" w:rsidRPr="00AE018E">
        <w:rPr>
          <w:sz w:val="28"/>
          <w:szCs w:val="28"/>
        </w:rPr>
        <w:t>1</w:t>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E41997">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E41997">
        <w:trPr>
          <w:trHeight w:val="1833"/>
        </w:trPr>
        <w:tc>
          <w:tcPr>
            <w:tcW w:w="781" w:type="dxa"/>
          </w:tcPr>
          <w:p w:rsidR="00C87330" w:rsidRPr="00E25B1F" w:rsidRDefault="00C87330" w:rsidP="006C6B77">
            <w:pPr>
              <w:numPr>
                <w:ilvl w:val="0"/>
                <w:numId w:val="26"/>
              </w:numPr>
              <w:tabs>
                <w:tab w:val="num" w:pos="786"/>
              </w:tabs>
              <w:ind w:left="0" w:hanging="15"/>
              <w:jc w:val="center"/>
            </w:pPr>
            <w:bookmarkStart w:id="157" w:name="_Ref317250566"/>
          </w:p>
        </w:tc>
        <w:bookmarkEnd w:id="157"/>
        <w:tc>
          <w:tcPr>
            <w:tcW w:w="2268" w:type="dxa"/>
          </w:tcPr>
          <w:p w:rsidR="00C87330" w:rsidRPr="008317DB" w:rsidRDefault="00C87330" w:rsidP="00C87330">
            <w:pPr>
              <w:contextualSpacing/>
            </w:pPr>
            <w:r w:rsidRPr="008317DB">
              <w:rPr>
                <w:bCs/>
              </w:rPr>
              <w:t xml:space="preserve">Предмет </w:t>
            </w:r>
            <w:r w:rsidR="00466F9E" w:rsidRPr="008317DB">
              <w:rPr>
                <w:bCs/>
              </w:rPr>
              <w:t>запроса цен</w:t>
            </w:r>
            <w:r w:rsidRPr="008317DB">
              <w:rPr>
                <w:bCs/>
              </w:rPr>
              <w:t xml:space="preserve"> </w:t>
            </w:r>
          </w:p>
          <w:p w:rsidR="00641C15" w:rsidRPr="008317DB" w:rsidRDefault="00641C15" w:rsidP="00C87330">
            <w:pPr>
              <w:contextualSpacing/>
            </w:pPr>
          </w:p>
          <w:p w:rsidR="00C87330" w:rsidRPr="008317DB" w:rsidRDefault="00C87330" w:rsidP="00C87330">
            <w:pPr>
              <w:contextualSpacing/>
              <w:rPr>
                <w:bCs/>
              </w:rPr>
            </w:pPr>
            <w:r w:rsidRPr="008317DB">
              <w:t xml:space="preserve">Состав и объем </w:t>
            </w:r>
            <w:r w:rsidRPr="008317DB">
              <w:rPr>
                <w:b/>
                <w:i/>
              </w:rPr>
              <w:t>[товара/ работ/услуг]</w:t>
            </w:r>
          </w:p>
        </w:tc>
        <w:tc>
          <w:tcPr>
            <w:tcW w:w="11624" w:type="dxa"/>
          </w:tcPr>
          <w:p w:rsidR="00C87330" w:rsidRPr="008317DB" w:rsidRDefault="00EF23BB" w:rsidP="00C87330">
            <w:pPr>
              <w:pStyle w:val="22"/>
              <w:ind w:right="153" w:firstLine="0"/>
              <w:jc w:val="left"/>
              <w:rPr>
                <w:bCs/>
              </w:rPr>
            </w:pPr>
            <w:r w:rsidRPr="008317DB">
              <w:rPr>
                <w:b/>
                <w:bCs/>
              </w:rPr>
              <w:t>право заключения договора:</w:t>
            </w:r>
            <w:r w:rsidRPr="008317DB">
              <w:t xml:space="preserve"> </w:t>
            </w:r>
            <w:r w:rsidR="008317DB" w:rsidRPr="008317DB">
              <w:t xml:space="preserve">на </w:t>
            </w:r>
            <w:r w:rsidR="00755A63" w:rsidRPr="008317DB">
              <w:rPr>
                <w:bCs/>
              </w:rPr>
              <w:t>поставк</w:t>
            </w:r>
            <w:r w:rsidR="00541694" w:rsidRPr="008317DB">
              <w:rPr>
                <w:bCs/>
              </w:rPr>
              <w:t>у</w:t>
            </w:r>
            <w:r w:rsidR="00755A63" w:rsidRPr="008317DB">
              <w:rPr>
                <w:bCs/>
              </w:rPr>
              <w:t xml:space="preserve"> </w:t>
            </w:r>
            <w:r w:rsidR="00186C44" w:rsidRPr="008317DB">
              <w:rPr>
                <w:bCs/>
              </w:rPr>
              <w:t>молока и молочной продукции</w:t>
            </w:r>
            <w:r w:rsidR="00755A63" w:rsidRPr="008317DB">
              <w:rPr>
                <w:bCs/>
              </w:rPr>
              <w:t>.</w:t>
            </w:r>
          </w:p>
          <w:p w:rsidR="00BB0C72" w:rsidRPr="008317DB" w:rsidRDefault="00BB0C72" w:rsidP="00871FAF">
            <w:pPr>
              <w:ind w:right="153"/>
              <w:contextualSpacing/>
              <w:jc w:val="both"/>
            </w:pPr>
          </w:p>
          <w:p w:rsidR="00C87330" w:rsidRPr="008317DB" w:rsidRDefault="00C87330" w:rsidP="005C28D9">
            <w:pPr>
              <w:ind w:right="153"/>
              <w:contextualSpacing/>
              <w:jc w:val="both"/>
            </w:pPr>
            <w:r w:rsidRPr="008317DB">
              <w:t>Состав и объем</w:t>
            </w:r>
            <w:r w:rsidR="005C28D9" w:rsidRPr="008317DB">
              <w:t xml:space="preserve">: все необходимые сведения приведены в документации </w:t>
            </w:r>
            <w:r w:rsidR="00B51814" w:rsidRPr="008317DB">
              <w:t>по запросу цен, Часть</w:t>
            </w:r>
            <w:r w:rsidR="006608D9" w:rsidRPr="008317DB">
              <w:t xml:space="preserve"> 3</w:t>
            </w:r>
            <w:r w:rsidR="0078163B" w:rsidRPr="008317DB">
              <w:t xml:space="preserve"> «Техническая часть»</w:t>
            </w:r>
          </w:p>
          <w:p w:rsidR="00C87330" w:rsidRPr="008317DB" w:rsidRDefault="00C87330" w:rsidP="00C87330">
            <w:pPr>
              <w:ind w:right="153"/>
              <w:contextualSpacing/>
              <w:jc w:val="both"/>
              <w:rPr>
                <w:bCs/>
              </w:rPr>
            </w:pPr>
          </w:p>
        </w:tc>
      </w:tr>
      <w:tr w:rsidR="008D0644" w:rsidRPr="00E25B1F" w:rsidTr="00E41997">
        <w:trPr>
          <w:trHeight w:val="641"/>
        </w:trPr>
        <w:tc>
          <w:tcPr>
            <w:tcW w:w="781" w:type="dxa"/>
          </w:tcPr>
          <w:p w:rsidR="008D0644" w:rsidRPr="00E25B1F" w:rsidRDefault="008D0644" w:rsidP="006C6B77">
            <w:pPr>
              <w:numPr>
                <w:ilvl w:val="0"/>
                <w:numId w:val="26"/>
              </w:numPr>
              <w:tabs>
                <w:tab w:val="num" w:pos="786"/>
              </w:tabs>
              <w:ind w:left="0" w:hanging="15"/>
              <w:jc w:val="center"/>
            </w:pPr>
          </w:p>
        </w:tc>
        <w:tc>
          <w:tcPr>
            <w:tcW w:w="2268" w:type="dxa"/>
          </w:tcPr>
          <w:p w:rsidR="008D0644" w:rsidRPr="008317DB" w:rsidRDefault="008D0644" w:rsidP="00FF5992">
            <w:pPr>
              <w:ind w:right="70"/>
              <w:rPr>
                <w:bCs/>
              </w:rPr>
            </w:pPr>
            <w:r w:rsidRPr="008317DB">
              <w:rPr>
                <w:bCs/>
              </w:rPr>
              <w:t>Нормативный документ, в соответствии с которым проводится запрос цен</w:t>
            </w:r>
          </w:p>
        </w:tc>
        <w:tc>
          <w:tcPr>
            <w:tcW w:w="11624" w:type="dxa"/>
          </w:tcPr>
          <w:p w:rsidR="008D0644" w:rsidRPr="008317DB" w:rsidRDefault="008D0644" w:rsidP="00D91EC4">
            <w:pPr>
              <w:pStyle w:val="22"/>
              <w:ind w:right="153" w:firstLine="0"/>
              <w:rPr>
                <w:b/>
                <w:bCs/>
                <w:i/>
                <w:shd w:val="clear" w:color="auto" w:fill="FDE9D9"/>
              </w:rPr>
            </w:pPr>
            <w:r w:rsidRPr="008317D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8317DB">
              <w:rPr>
                <w:b/>
                <w:bCs/>
                <w:i/>
              </w:rPr>
              <w:t>протокол от 15.02.2013 № 46</w:t>
            </w:r>
            <w:r w:rsidRPr="008317DB">
              <w:rPr>
                <w:bCs/>
              </w:rPr>
              <w:t xml:space="preserve">), </w:t>
            </w:r>
            <w:r w:rsidRPr="008317DB">
              <w:rPr>
                <w:b/>
                <w:bCs/>
                <w:i/>
              </w:rPr>
              <w:t>с учетом</w:t>
            </w:r>
            <w:r w:rsidRPr="008317DB">
              <w:rPr>
                <w:bCs/>
              </w:rPr>
              <w:t xml:space="preserve"> </w:t>
            </w:r>
            <w:r w:rsidRPr="008317DB">
              <w:rPr>
                <w:b/>
                <w:i/>
              </w:rPr>
              <w:t>приказа генерального директора Госкорпорации «Росатом» от 17.05.2013 № 1/492-П.</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58" w:name="_Ref317250598"/>
          </w:p>
        </w:tc>
        <w:bookmarkEnd w:id="158"/>
        <w:tc>
          <w:tcPr>
            <w:tcW w:w="2268" w:type="dxa"/>
          </w:tcPr>
          <w:p w:rsidR="00C62F68" w:rsidRPr="008317DB" w:rsidRDefault="00C62F68" w:rsidP="00C87330">
            <w:pPr>
              <w:ind w:right="153"/>
            </w:pPr>
            <w:r w:rsidRPr="008317DB">
              <w:t>Условия договора:</w:t>
            </w:r>
          </w:p>
          <w:p w:rsidR="00C87330" w:rsidRPr="008317DB" w:rsidRDefault="00C87330" w:rsidP="00C87330">
            <w:pPr>
              <w:ind w:right="153"/>
              <w:rPr>
                <w:b/>
                <w:bCs/>
                <w:i/>
                <w:shd w:val="clear" w:color="auto" w:fill="FDE9D9"/>
              </w:rPr>
            </w:pPr>
            <w:r w:rsidRPr="008317DB">
              <w:t xml:space="preserve">Сроки </w:t>
            </w:r>
            <w:r w:rsidRPr="008317DB">
              <w:rPr>
                <w:b/>
                <w:i/>
              </w:rPr>
              <w:t>поставки товара/ выполнения работ или оказания услуг</w:t>
            </w:r>
          </w:p>
          <w:p w:rsidR="00C87330" w:rsidRPr="008317DB" w:rsidRDefault="00C87330" w:rsidP="00C87330">
            <w:pPr>
              <w:ind w:right="153"/>
              <w:rPr>
                <w:b/>
                <w:bCs/>
                <w:i/>
                <w:shd w:val="clear" w:color="auto" w:fill="FDE9D9"/>
              </w:rPr>
            </w:pPr>
            <w:r w:rsidRPr="008317DB">
              <w:t xml:space="preserve">Место </w:t>
            </w:r>
            <w:r w:rsidRPr="008317DB">
              <w:rPr>
                <w:b/>
                <w:i/>
              </w:rPr>
              <w:t>поставки товара/ выполнения работ или оказания услуг</w:t>
            </w:r>
          </w:p>
          <w:p w:rsidR="00C87330" w:rsidRPr="008317DB" w:rsidRDefault="00C87330" w:rsidP="00C87330">
            <w:pPr>
              <w:ind w:right="153"/>
              <w:rPr>
                <w:b/>
                <w:i/>
              </w:rPr>
            </w:pPr>
            <w:r w:rsidRPr="008317DB">
              <w:rPr>
                <w:b/>
                <w:i/>
              </w:rPr>
              <w:t xml:space="preserve">Условия оплаты </w:t>
            </w:r>
          </w:p>
          <w:p w:rsidR="00C87330" w:rsidRPr="008317DB" w:rsidRDefault="00C87330" w:rsidP="00C87330">
            <w:pPr>
              <w:ind w:right="153"/>
              <w:rPr>
                <w:b/>
                <w:bCs/>
                <w:i/>
                <w:shd w:val="clear" w:color="auto" w:fill="FDE9D9"/>
              </w:rPr>
            </w:pPr>
          </w:p>
          <w:p w:rsidR="00C87330" w:rsidRPr="008317DB" w:rsidRDefault="00C87330" w:rsidP="00C87330">
            <w:pPr>
              <w:ind w:right="153"/>
            </w:pPr>
          </w:p>
        </w:tc>
        <w:tc>
          <w:tcPr>
            <w:tcW w:w="11624" w:type="dxa"/>
          </w:tcPr>
          <w:p w:rsidR="00BB0C72" w:rsidRPr="008317DB" w:rsidRDefault="00BB0C72" w:rsidP="00C87330">
            <w:pPr>
              <w:ind w:right="153"/>
              <w:jc w:val="both"/>
            </w:pPr>
          </w:p>
          <w:p w:rsidR="00755A63" w:rsidRPr="008317DB" w:rsidRDefault="00755A63" w:rsidP="00755A63">
            <w:pPr>
              <w:ind w:right="153"/>
              <w:jc w:val="both"/>
              <w:rPr>
                <w:b/>
              </w:rPr>
            </w:pPr>
            <w:r w:rsidRPr="008317DB">
              <w:rPr>
                <w:b/>
                <w:bCs/>
              </w:rPr>
              <w:t>Сроки поставки товара</w:t>
            </w:r>
            <w:r w:rsidRPr="008317DB">
              <w:rPr>
                <w:bCs/>
              </w:rPr>
              <w:t>:</w:t>
            </w:r>
            <w:r w:rsidRPr="008317DB">
              <w:t xml:space="preserve"> </w:t>
            </w:r>
            <w:r w:rsidR="00186C44" w:rsidRPr="008317DB">
              <w:t>партиями: 1 партия в течении 5 дней после подписания договора, последующие партии согласно спецификации</w:t>
            </w:r>
            <w:r w:rsidR="00186C44" w:rsidRPr="008317DB">
              <w:rPr>
                <w:b/>
              </w:rPr>
              <w:t xml:space="preserve"> </w:t>
            </w:r>
          </w:p>
          <w:p w:rsidR="00541694" w:rsidRPr="008317DB" w:rsidRDefault="00541694" w:rsidP="00755A63">
            <w:pPr>
              <w:ind w:right="153"/>
              <w:jc w:val="both"/>
              <w:rPr>
                <w:b/>
                <w:bCs/>
              </w:rPr>
            </w:pPr>
          </w:p>
          <w:p w:rsidR="00541694" w:rsidRPr="008317DB" w:rsidRDefault="00541694" w:rsidP="00755A63">
            <w:pPr>
              <w:ind w:right="153"/>
              <w:jc w:val="both"/>
              <w:rPr>
                <w:b/>
                <w:bCs/>
              </w:rPr>
            </w:pPr>
          </w:p>
          <w:p w:rsidR="008317DB" w:rsidRPr="008317DB" w:rsidRDefault="008317DB" w:rsidP="00755A63">
            <w:pPr>
              <w:ind w:right="153"/>
              <w:jc w:val="both"/>
              <w:rPr>
                <w:b/>
                <w:bCs/>
              </w:rPr>
            </w:pPr>
          </w:p>
          <w:p w:rsidR="00755A63" w:rsidRPr="008317DB" w:rsidRDefault="00755A63" w:rsidP="00755A63">
            <w:pPr>
              <w:ind w:right="153"/>
              <w:jc w:val="both"/>
              <w:rPr>
                <w:b/>
                <w:i/>
              </w:rPr>
            </w:pPr>
            <w:r w:rsidRPr="008317DB">
              <w:rPr>
                <w:b/>
                <w:bCs/>
              </w:rPr>
              <w:t>Место</w:t>
            </w:r>
            <w:r w:rsidRPr="008317DB">
              <w:t xml:space="preserve"> </w:t>
            </w:r>
            <w:r w:rsidRPr="008317DB">
              <w:rPr>
                <w:b/>
              </w:rPr>
              <w:t>поставки товара</w:t>
            </w:r>
            <w:r w:rsidRPr="008317DB">
              <w:rPr>
                <w:b/>
                <w:i/>
              </w:rPr>
              <w:t xml:space="preserve">: </w:t>
            </w:r>
            <w:r w:rsidR="008317DB" w:rsidRPr="008317DB">
              <w:t>Поставка продукции осуществляется на склад покупателя по адресу</w:t>
            </w:r>
            <w:r w:rsidR="008317DB" w:rsidRPr="008317DB">
              <w:rPr>
                <w:b/>
                <w:i/>
              </w:rPr>
              <w:t xml:space="preserve">: </w:t>
            </w:r>
            <w:r w:rsidRPr="008317DB">
              <w:t xml:space="preserve">433510, Ульяновская обл. г. Димитровград-10. </w:t>
            </w:r>
          </w:p>
          <w:p w:rsidR="00541694" w:rsidRPr="00D47B78" w:rsidRDefault="00541694" w:rsidP="00541694">
            <w:pPr>
              <w:pStyle w:val="af4"/>
              <w:spacing w:before="0" w:beforeAutospacing="0" w:after="0" w:afterAutospacing="0"/>
              <w:jc w:val="both"/>
              <w:rPr>
                <w:b/>
                <w:bCs/>
                <w:lang w:val="ru-RU" w:eastAsia="ru-RU"/>
              </w:rPr>
            </w:pPr>
          </w:p>
          <w:p w:rsidR="00186C44" w:rsidRPr="008317DB" w:rsidRDefault="00186C44" w:rsidP="00541694">
            <w:pPr>
              <w:ind w:left="75"/>
              <w:jc w:val="both"/>
              <w:rPr>
                <w:b/>
                <w:bCs/>
              </w:rPr>
            </w:pPr>
          </w:p>
          <w:p w:rsidR="008317DB" w:rsidRPr="008317DB" w:rsidRDefault="008317DB" w:rsidP="00541694">
            <w:pPr>
              <w:ind w:left="75"/>
              <w:jc w:val="both"/>
              <w:rPr>
                <w:b/>
                <w:bCs/>
              </w:rPr>
            </w:pPr>
          </w:p>
          <w:p w:rsidR="00755A63" w:rsidRPr="008317DB" w:rsidRDefault="00755A63" w:rsidP="00541694">
            <w:pPr>
              <w:ind w:left="75"/>
              <w:jc w:val="both"/>
              <w:rPr>
                <w:color w:val="0000FF"/>
              </w:rPr>
            </w:pPr>
            <w:r w:rsidRPr="008317DB">
              <w:rPr>
                <w:b/>
                <w:bCs/>
              </w:rPr>
              <w:t>Условия оплаты</w:t>
            </w:r>
            <w:r w:rsidRPr="008317DB">
              <w:t xml:space="preserve">: </w:t>
            </w:r>
            <w:r w:rsidR="00186C44" w:rsidRPr="008317DB">
              <w:t>Товар оплачивается по факту поставки Товара  (партии Товара) в течение 21 (двадцать одного) банковского дня, после предоставления Покупателю документов, предусмотренных подпунктом а), б), в) пункта 7.4. проекта договора.</w:t>
            </w:r>
          </w:p>
          <w:p w:rsidR="00755A63" w:rsidRPr="008317DB" w:rsidRDefault="00755A63" w:rsidP="00755A63">
            <w:pPr>
              <w:ind w:left="75"/>
              <w:jc w:val="both"/>
            </w:pPr>
          </w:p>
          <w:p w:rsidR="00C62F68" w:rsidRPr="008317DB" w:rsidRDefault="00755A63" w:rsidP="00755A63">
            <w:pPr>
              <w:ind w:right="153"/>
              <w:jc w:val="both"/>
            </w:pPr>
            <w:r w:rsidRPr="008317DB">
              <w:t xml:space="preserve">Встречные предложения участников по проекту договора </w:t>
            </w:r>
            <w:r w:rsidRPr="008317DB">
              <w:rPr>
                <w:b/>
                <w:u w:val="single"/>
              </w:rPr>
              <w:t>не допускаются</w:t>
            </w:r>
            <w:r w:rsidRPr="008317DB">
              <w:t>.</w:t>
            </w:r>
          </w:p>
        </w:tc>
      </w:tr>
      <w:tr w:rsidR="00C87330" w:rsidRPr="00E25B1F" w:rsidTr="00E41997">
        <w:trPr>
          <w:trHeight w:val="416"/>
        </w:trPr>
        <w:tc>
          <w:tcPr>
            <w:tcW w:w="781" w:type="dxa"/>
          </w:tcPr>
          <w:p w:rsidR="00C87330" w:rsidRPr="00E25B1F" w:rsidRDefault="00C87330" w:rsidP="006C6B77">
            <w:pPr>
              <w:numPr>
                <w:ilvl w:val="0"/>
                <w:numId w:val="26"/>
              </w:numPr>
              <w:tabs>
                <w:tab w:val="num" w:pos="786"/>
              </w:tabs>
              <w:ind w:left="0" w:hanging="15"/>
              <w:jc w:val="center"/>
            </w:pPr>
            <w:bookmarkStart w:id="159" w:name="_Ref317250606"/>
          </w:p>
        </w:tc>
        <w:bookmarkEnd w:id="159"/>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6E5130" w:rsidRDefault="00BB0C72" w:rsidP="00C87330">
            <w:pPr>
              <w:ind w:right="153"/>
            </w:pPr>
            <w:r w:rsidRPr="006E5130">
              <w:t>один</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0" w:name="_Ref317249928"/>
          </w:p>
        </w:tc>
        <w:bookmarkEnd w:id="160"/>
        <w:tc>
          <w:tcPr>
            <w:tcW w:w="2268" w:type="dxa"/>
          </w:tcPr>
          <w:p w:rsidR="00BB0C72" w:rsidRPr="00E25B1F" w:rsidRDefault="00BB0C72" w:rsidP="00C87330">
            <w:pPr>
              <w:contextualSpacing/>
            </w:pPr>
            <w:r w:rsidRPr="00E25B1F">
              <w:t>Заказчик</w:t>
            </w:r>
          </w:p>
        </w:tc>
        <w:tc>
          <w:tcPr>
            <w:tcW w:w="11624" w:type="dxa"/>
          </w:tcPr>
          <w:p w:rsidR="00BB0C72" w:rsidRPr="006E5130" w:rsidRDefault="00BB0C72" w:rsidP="00D91EC4">
            <w:pPr>
              <w:tabs>
                <w:tab w:val="left" w:pos="1134"/>
              </w:tabs>
              <w:contextualSpacing/>
              <w:jc w:val="both"/>
            </w:pPr>
            <w:r w:rsidRPr="006E5130">
              <w:rPr>
                <w:spacing w:val="-6"/>
              </w:rPr>
              <w:t>Открытое акционерное общество Государственный Научный Центр – Научно - Исследовательский Институт Атомных Реакторов»</w:t>
            </w:r>
            <w:r w:rsidRPr="006E5130">
              <w:t>.</w:t>
            </w:r>
          </w:p>
          <w:p w:rsidR="00BB0C72" w:rsidRPr="006E5130" w:rsidRDefault="00BB0C72" w:rsidP="00D91EC4">
            <w:pPr>
              <w:tabs>
                <w:tab w:val="left" w:pos="1134"/>
              </w:tabs>
              <w:contextualSpacing/>
              <w:jc w:val="both"/>
            </w:pPr>
            <w:r w:rsidRPr="006E5130">
              <w:t>Место нахождения: 433510, Ульяновская обл. г. Димитровград-10</w:t>
            </w:r>
          </w:p>
          <w:p w:rsidR="00BB0C72" w:rsidRPr="006E5130" w:rsidRDefault="00BB0C72" w:rsidP="00D91EC4">
            <w:pPr>
              <w:ind w:right="153"/>
              <w:jc w:val="both"/>
            </w:pPr>
            <w:r w:rsidRPr="006E5130">
              <w:t>Почтовый адрес: 433510, Ульяновская обл. г. Димитровград-10</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1" w:name="_Ref317250471"/>
          </w:p>
        </w:tc>
        <w:bookmarkEnd w:id="161"/>
        <w:tc>
          <w:tcPr>
            <w:tcW w:w="2268" w:type="dxa"/>
          </w:tcPr>
          <w:p w:rsidR="00BB0C72" w:rsidRPr="00E25B1F" w:rsidRDefault="00BB0C72" w:rsidP="006037AB">
            <w:pPr>
              <w:ind w:right="153"/>
            </w:pPr>
            <w:r w:rsidRPr="00E25B1F">
              <w:t>О</w:t>
            </w:r>
            <w:r w:rsidRPr="00E25B1F">
              <w:rPr>
                <w:bCs/>
              </w:rPr>
              <w:t>рганизатор запроса цен</w:t>
            </w:r>
          </w:p>
        </w:tc>
        <w:tc>
          <w:tcPr>
            <w:tcW w:w="11624" w:type="dxa"/>
          </w:tcPr>
          <w:p w:rsidR="007C0573" w:rsidRPr="006E5130" w:rsidRDefault="007C0573" w:rsidP="007C0573">
            <w:pPr>
              <w:tabs>
                <w:tab w:val="left" w:pos="1134"/>
              </w:tabs>
              <w:snapToGrid w:val="0"/>
              <w:jc w:val="both"/>
            </w:pPr>
            <w:r w:rsidRPr="006E5130">
              <w:rPr>
                <w:spacing w:val="-6"/>
              </w:rPr>
              <w:t>Открытое акционерное общество Государственный Научный Центр – Научно - Исследовательский Институт Атомных Реакторов»</w:t>
            </w:r>
            <w:r w:rsidRPr="006E5130">
              <w:t>.</w:t>
            </w:r>
          </w:p>
          <w:p w:rsidR="007C0573" w:rsidRPr="006E5130" w:rsidRDefault="007C0573" w:rsidP="007C0573">
            <w:pPr>
              <w:tabs>
                <w:tab w:val="left" w:pos="1134"/>
              </w:tabs>
              <w:jc w:val="both"/>
            </w:pPr>
            <w:r w:rsidRPr="006E5130">
              <w:t>Место нахождения: 433510, Ульяновская обл. г. Димитровград-10</w:t>
            </w:r>
          </w:p>
          <w:p w:rsidR="007C0573" w:rsidRPr="006E5130" w:rsidRDefault="007C0573" w:rsidP="007C0573">
            <w:pPr>
              <w:ind w:right="153"/>
              <w:jc w:val="both"/>
            </w:pPr>
            <w:r w:rsidRPr="006E5130">
              <w:t>Почтовый адрес: 433510, Ульяновская обл. г. Димитровград-10</w:t>
            </w:r>
          </w:p>
          <w:p w:rsidR="00BB0C72" w:rsidRPr="006E5130" w:rsidRDefault="007C0573" w:rsidP="00541694">
            <w:pPr>
              <w:ind w:right="153"/>
              <w:jc w:val="both"/>
            </w:pPr>
            <w:r w:rsidRPr="006E5130">
              <w:t xml:space="preserve">Контактное лицо:  </w:t>
            </w:r>
            <w:r w:rsidR="00541694" w:rsidRPr="006E5130">
              <w:t>Пронина Светлана Сергеевна</w:t>
            </w:r>
            <w:r w:rsidRPr="006E5130">
              <w:t>, тел.: 8 (84235) 6-</w:t>
            </w:r>
            <w:r w:rsidR="00541694" w:rsidRPr="006E5130">
              <w:t>55-89</w:t>
            </w:r>
            <w:r w:rsidRPr="006E5130">
              <w:t xml:space="preserve">, </w:t>
            </w:r>
            <w:hyperlink r:id="rId24" w:history="1">
              <w:r w:rsidR="008652E5" w:rsidRPr="006E5130">
                <w:rPr>
                  <w:rStyle w:val="afb"/>
                  <w:lang w:val="en-US"/>
                </w:rPr>
                <w:t>sspronina</w:t>
              </w:r>
              <w:r w:rsidR="008652E5" w:rsidRPr="006E5130">
                <w:rPr>
                  <w:rStyle w:val="afb"/>
                </w:rPr>
                <w:t>@</w:t>
              </w:r>
              <w:r w:rsidR="008652E5" w:rsidRPr="006E5130">
                <w:rPr>
                  <w:rStyle w:val="afb"/>
                  <w:lang w:val="en-US"/>
                </w:rPr>
                <w:t>niiar</w:t>
              </w:r>
              <w:r w:rsidR="008652E5" w:rsidRPr="006E5130">
                <w:rPr>
                  <w:rStyle w:val="afb"/>
                </w:rPr>
                <w:t>.</w:t>
              </w:r>
              <w:r w:rsidR="008652E5" w:rsidRPr="006E5130">
                <w:rPr>
                  <w:rStyle w:val="afb"/>
                  <w:lang w:val="en-US"/>
                </w:rPr>
                <w:t>ru</w:t>
              </w:r>
            </w:hyperlink>
          </w:p>
        </w:tc>
      </w:tr>
      <w:tr w:rsidR="00C87330" w:rsidRPr="00E25B1F" w:rsidTr="00E41997">
        <w:trPr>
          <w:trHeight w:val="70"/>
        </w:trPr>
        <w:tc>
          <w:tcPr>
            <w:tcW w:w="781" w:type="dxa"/>
          </w:tcPr>
          <w:p w:rsidR="00C87330" w:rsidRPr="00E25B1F" w:rsidRDefault="00C87330" w:rsidP="00ED328D">
            <w:pPr>
              <w:numPr>
                <w:ilvl w:val="0"/>
                <w:numId w:val="26"/>
              </w:numPr>
              <w:tabs>
                <w:tab w:val="num" w:pos="786"/>
              </w:tabs>
              <w:ind w:left="0" w:hanging="15"/>
              <w:jc w:val="center"/>
            </w:pPr>
            <w:bookmarkStart w:id="162" w:name="_Ref317250534"/>
          </w:p>
        </w:tc>
        <w:bookmarkEnd w:id="162"/>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6E5130" w:rsidRDefault="004C1016" w:rsidP="004C1016">
            <w:pPr>
              <w:tabs>
                <w:tab w:val="left" w:pos="1134"/>
              </w:tabs>
              <w:contextualSpacing/>
              <w:jc w:val="both"/>
            </w:pPr>
            <w:r w:rsidRPr="006E5130">
              <w:rPr>
                <w:spacing w:val="-6"/>
              </w:rPr>
              <w:t xml:space="preserve">Официальным сайтом </w:t>
            </w:r>
            <w:r w:rsidRPr="006E5130">
              <w:t xml:space="preserve">в сети «Интернет» для размещения информации о проведении </w:t>
            </w:r>
            <w:r w:rsidR="00466F9E" w:rsidRPr="006E5130">
              <w:t>запроса цен</w:t>
            </w:r>
            <w:r w:rsidRPr="006E5130">
              <w:t xml:space="preserve"> является:</w:t>
            </w:r>
          </w:p>
          <w:p w:rsidR="004C1016" w:rsidRPr="006E5130" w:rsidRDefault="004C1016" w:rsidP="004C1016">
            <w:pPr>
              <w:tabs>
                <w:tab w:val="left" w:pos="1134"/>
              </w:tabs>
              <w:contextualSpacing/>
              <w:jc w:val="both"/>
            </w:pPr>
            <w:r w:rsidRPr="006E5130">
              <w:rPr>
                <w:spacing w:val="-6"/>
              </w:rPr>
              <w:t xml:space="preserve">Официальный государственный сайт </w:t>
            </w:r>
            <w:r w:rsidRPr="006E5130">
              <w:t>(</w:t>
            </w:r>
            <w:hyperlink r:id="rId25" w:history="1">
              <w:r w:rsidRPr="006E5130">
                <w:rPr>
                  <w:rStyle w:val="afb"/>
                  <w:color w:val="auto"/>
                </w:rPr>
                <w:t>http://www.zakupki.gov.ru</w:t>
              </w:r>
            </w:hyperlink>
            <w:r w:rsidRPr="006E5130">
              <w:t xml:space="preserve">), </w:t>
            </w:r>
          </w:p>
          <w:p w:rsidR="004C1016" w:rsidRPr="006E5130" w:rsidRDefault="004C1016" w:rsidP="004C1016">
            <w:pPr>
              <w:tabs>
                <w:tab w:val="left" w:pos="1134"/>
              </w:tabs>
              <w:contextualSpacing/>
              <w:jc w:val="both"/>
              <w:rPr>
                <w:spacing w:val="-6"/>
              </w:rPr>
            </w:pPr>
            <w:r w:rsidRPr="006E5130">
              <w:t>Официальный сайт по закупкам атомной отрасли Госкорпорации «Рос</w:t>
            </w:r>
            <w:r w:rsidRPr="006E5130">
              <w:rPr>
                <w:spacing w:val="-6"/>
              </w:rPr>
              <w:t>атом» (</w:t>
            </w:r>
            <w:hyperlink r:id="rId26" w:history="1">
              <w:r w:rsidRPr="006E5130">
                <w:rPr>
                  <w:rStyle w:val="afb"/>
                  <w:color w:val="auto"/>
                </w:rPr>
                <w:t>http://zakupki.rosatom.ru</w:t>
              </w:r>
            </w:hyperlink>
            <w:r w:rsidRPr="006E5130">
              <w:rPr>
                <w:spacing w:val="-6"/>
              </w:rPr>
              <w:t>).</w:t>
            </w:r>
          </w:p>
          <w:p w:rsidR="004C1016" w:rsidRPr="006E5130" w:rsidRDefault="004C1016" w:rsidP="004C1016">
            <w:pPr>
              <w:tabs>
                <w:tab w:val="left" w:pos="1134"/>
              </w:tabs>
              <w:spacing w:before="120"/>
              <w:jc w:val="both"/>
            </w:pPr>
            <w:r w:rsidRPr="006E5130">
              <w:t xml:space="preserve">Настоящий </w:t>
            </w:r>
            <w:r w:rsidR="00466F9E" w:rsidRPr="006E5130">
              <w:t>запрос цен</w:t>
            </w:r>
            <w:r w:rsidRPr="006E5130">
              <w:t xml:space="preserve"> проводится в соответствии с правилами и с использованием функционала ЭТП </w:t>
            </w:r>
            <w:r w:rsidR="00E41997" w:rsidRPr="006E5130">
              <w:t xml:space="preserve">ООО «Аукционный Конкурсный дом» в сети «Интернет» по адресу: </w:t>
            </w:r>
            <w:hyperlink r:id="rId27" w:history="1">
              <w:r w:rsidR="00E41997" w:rsidRPr="006E5130">
                <w:t>www a-k-d.ru</w:t>
              </w:r>
            </w:hyperlink>
            <w:r w:rsidRPr="006E5130">
              <w:t xml:space="preserve"> </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63" w:name="_Ref317250440"/>
          </w:p>
        </w:tc>
        <w:bookmarkEnd w:id="163"/>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BB0C72" w:rsidRPr="006E5130" w:rsidRDefault="009739B0" w:rsidP="009739B0">
            <w:pPr>
              <w:pStyle w:val="36"/>
              <w:tabs>
                <w:tab w:val="clear" w:pos="1307"/>
              </w:tabs>
              <w:ind w:left="0" w:right="153"/>
              <w:jc w:val="left"/>
              <w:rPr>
                <w:szCs w:val="24"/>
              </w:rPr>
            </w:pPr>
            <w:r w:rsidRPr="009739B0">
              <w:rPr>
                <w:szCs w:val="24"/>
              </w:rPr>
              <w:t>979 330,60 (девятьсот семьдесят девять тысяч триста тридцать) руб. 60 коп., включая НДС – 18%. В общую сумму договора должны входить НДС,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186C44">
              <w:rPr>
                <w:sz w:val="28"/>
                <w:szCs w:val="28"/>
              </w:rPr>
              <w:t xml:space="preserve">    </w:t>
            </w: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6E5130" w:rsidRDefault="00C87330" w:rsidP="00C87330">
            <w:pPr>
              <w:ind w:right="153"/>
            </w:pPr>
            <w:r w:rsidRPr="006E5130">
              <w:t>русский</w:t>
            </w: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bookmarkStart w:id="164" w:name="_Ref317253392"/>
          </w:p>
        </w:tc>
        <w:bookmarkEnd w:id="164"/>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6E5130" w:rsidRDefault="00C87330" w:rsidP="00C87330">
            <w:pPr>
              <w:ind w:right="153"/>
            </w:pPr>
            <w:r w:rsidRPr="006E5130">
              <w:t>российский рубль</w:t>
            </w:r>
          </w:p>
          <w:p w:rsidR="002542AE" w:rsidRPr="006E5130" w:rsidRDefault="002542AE" w:rsidP="00BE6945">
            <w:pPr>
              <w:ind w:right="153"/>
              <w:jc w:val="both"/>
            </w:pPr>
          </w:p>
        </w:tc>
      </w:tr>
      <w:tr w:rsidR="00815182" w:rsidRPr="00E25B1F" w:rsidTr="00E41997">
        <w:trPr>
          <w:trHeight w:val="709"/>
        </w:trPr>
        <w:tc>
          <w:tcPr>
            <w:tcW w:w="781" w:type="dxa"/>
          </w:tcPr>
          <w:p w:rsidR="00815182" w:rsidRPr="00E25B1F" w:rsidRDefault="00815182" w:rsidP="006C6B77">
            <w:pPr>
              <w:numPr>
                <w:ilvl w:val="0"/>
                <w:numId w:val="26"/>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641C15" w:rsidRPr="006E5130" w:rsidRDefault="00641C15" w:rsidP="006C6B77">
            <w:pPr>
              <w:numPr>
                <w:ilvl w:val="0"/>
                <w:numId w:val="24"/>
              </w:numPr>
              <w:tabs>
                <w:tab w:val="left" w:pos="0"/>
                <w:tab w:val="left" w:pos="1204"/>
              </w:tabs>
              <w:ind w:left="0" w:right="153" w:firstLine="495"/>
              <w:jc w:val="both"/>
            </w:pPr>
            <w:bookmarkStart w:id="165" w:name="_Ref318730527"/>
            <w:r w:rsidRPr="006E513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5"/>
          </w:p>
          <w:p w:rsidR="005761D6" w:rsidRPr="006E5130" w:rsidRDefault="0085523F" w:rsidP="006C6B77">
            <w:pPr>
              <w:numPr>
                <w:ilvl w:val="0"/>
                <w:numId w:val="24"/>
              </w:numPr>
              <w:tabs>
                <w:tab w:val="left" w:pos="0"/>
                <w:tab w:val="left" w:pos="1204"/>
              </w:tabs>
              <w:ind w:left="0" w:right="153" w:firstLine="495"/>
              <w:jc w:val="both"/>
            </w:pPr>
            <w:r w:rsidRPr="006E5130">
              <w:t xml:space="preserve">должен раскрывать в составе заявки на участие в </w:t>
            </w:r>
            <w:r w:rsidR="004560F3" w:rsidRPr="006E5130">
              <w:t>запросе цен</w:t>
            </w:r>
            <w:r w:rsidRPr="006E5130">
              <w:t xml:space="preserve"> информацию в отношении всей цепочки собственников, включая бенефициаров (в том числе конечных);</w:t>
            </w:r>
          </w:p>
          <w:p w:rsidR="00D913CA" w:rsidRPr="006E5130" w:rsidRDefault="00D913CA" w:rsidP="005D51C6">
            <w:pPr>
              <w:tabs>
                <w:tab w:val="left" w:pos="851"/>
              </w:tabs>
              <w:ind w:right="153" w:firstLine="495"/>
              <w:jc w:val="both"/>
            </w:pPr>
            <w:r w:rsidRPr="006E5130">
              <w:t xml:space="preserve">В отношении участников </w:t>
            </w:r>
            <w:r w:rsidR="00466F9E" w:rsidRPr="006E5130">
              <w:t>запроса цен</w:t>
            </w:r>
            <w:r w:rsidRPr="006E513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6E5130">
              <w:lastRenderedPageBreak/>
              <w:t>закон</w:t>
            </w:r>
            <w:r w:rsidR="00BA1401" w:rsidRPr="006E5130">
              <w:t>ом</w:t>
            </w:r>
            <w:r w:rsidRPr="006E5130">
              <w:t xml:space="preserve"> порядке раскрыта соответствующая информация.</w:t>
            </w:r>
          </w:p>
          <w:p w:rsidR="00D913CA" w:rsidRPr="006E5130" w:rsidRDefault="00D913CA" w:rsidP="005D51C6">
            <w:pPr>
              <w:tabs>
                <w:tab w:val="left" w:pos="851"/>
              </w:tabs>
              <w:ind w:right="153" w:firstLine="495"/>
              <w:jc w:val="both"/>
            </w:pPr>
            <w:r w:rsidRPr="006E5130">
              <w:t xml:space="preserve">В отношении участников </w:t>
            </w:r>
            <w:r w:rsidR="00466F9E" w:rsidRPr="006E5130">
              <w:t>запроса цен</w:t>
            </w:r>
            <w:r w:rsidRPr="006E513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6E5130">
              <w:t xml:space="preserve"> и бенефициарах (в том числе конечных)</w:t>
            </w:r>
            <w:r w:rsidRPr="006E513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6E5130">
              <w:t>ом</w:t>
            </w:r>
            <w:r w:rsidRPr="006E513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6E5130" w:rsidRDefault="005D51C6" w:rsidP="006C6B77">
            <w:pPr>
              <w:numPr>
                <w:ilvl w:val="0"/>
                <w:numId w:val="24"/>
              </w:numPr>
              <w:tabs>
                <w:tab w:val="left" w:pos="0"/>
                <w:tab w:val="left" w:pos="1204"/>
              </w:tabs>
              <w:ind w:left="0" w:right="153" w:firstLine="495"/>
              <w:jc w:val="both"/>
            </w:pPr>
            <w:bookmarkStart w:id="166" w:name="_Ref299553052"/>
            <w:r w:rsidRPr="006E5130">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5D51C6" w:rsidRPr="006E5130" w:rsidRDefault="005D51C6" w:rsidP="006C6B77">
            <w:pPr>
              <w:numPr>
                <w:ilvl w:val="0"/>
                <w:numId w:val="24"/>
              </w:numPr>
              <w:tabs>
                <w:tab w:val="left" w:pos="0"/>
                <w:tab w:val="left" w:pos="1204"/>
              </w:tabs>
              <w:ind w:left="0" w:right="153" w:firstLine="495"/>
              <w:jc w:val="both"/>
            </w:pPr>
            <w:bookmarkStart w:id="167" w:name="_Ref299553055"/>
            <w:r w:rsidRPr="006E51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815182" w:rsidRPr="006E5130" w:rsidRDefault="00815182" w:rsidP="006C6B77">
            <w:pPr>
              <w:numPr>
                <w:ilvl w:val="0"/>
                <w:numId w:val="24"/>
              </w:numPr>
              <w:tabs>
                <w:tab w:val="left" w:pos="0"/>
                <w:tab w:val="left" w:pos="1204"/>
              </w:tabs>
              <w:ind w:left="0" w:right="153" w:firstLine="637"/>
              <w:jc w:val="both"/>
            </w:pPr>
            <w:r w:rsidRPr="006E5130">
              <w:t xml:space="preserve">отсутствие сведений об участнике </w:t>
            </w:r>
            <w:r w:rsidR="00466F9E" w:rsidRPr="006E5130">
              <w:t>запроса цен</w:t>
            </w:r>
            <w:r w:rsidRPr="006E5130">
              <w:t xml:space="preserve"> в Реестре недобросовестных поставщиков ФАС России </w:t>
            </w:r>
            <w:r w:rsidRPr="006E5130">
              <w:rPr>
                <w:b/>
                <w:i/>
              </w:rPr>
              <w:t>и/или</w:t>
            </w:r>
            <w:r w:rsidRPr="006E5130">
              <w:t xml:space="preserve"> в реестре недобросовестных поставщиков </w:t>
            </w:r>
            <w:r w:rsidR="00E50683" w:rsidRPr="006E5130">
              <w:t>Госкорпорации «Росатом» и организаций Госкорпорации «Росатом»</w:t>
            </w:r>
            <w:r w:rsidRPr="006E5130">
              <w:t>.</w:t>
            </w:r>
          </w:p>
        </w:tc>
      </w:tr>
      <w:tr w:rsidR="00C87330" w:rsidRPr="00E25B1F" w:rsidTr="00E41997">
        <w:trPr>
          <w:trHeight w:val="709"/>
        </w:trPr>
        <w:tc>
          <w:tcPr>
            <w:tcW w:w="781" w:type="dxa"/>
          </w:tcPr>
          <w:p w:rsidR="00C87330" w:rsidRPr="00E25B1F" w:rsidRDefault="00C87330" w:rsidP="006C6B77">
            <w:pPr>
              <w:numPr>
                <w:ilvl w:val="0"/>
                <w:numId w:val="26"/>
              </w:numPr>
              <w:tabs>
                <w:tab w:val="num" w:pos="786"/>
              </w:tabs>
              <w:ind w:left="0" w:hanging="15"/>
              <w:jc w:val="center"/>
            </w:pPr>
            <w:bookmarkStart w:id="168" w:name="_Ref317257394"/>
          </w:p>
        </w:tc>
        <w:bookmarkEnd w:id="168"/>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6E5130">
              <w:t xml:space="preserve">Требования к </w:t>
            </w:r>
            <w:r w:rsidRPr="006E5130">
              <w:rPr>
                <w:b/>
                <w:i/>
              </w:rPr>
              <w:t>поставляемому товару, выполняемым работам, оказываемым услугам</w:t>
            </w:r>
            <w:r w:rsidRPr="006E5130">
              <w:t xml:space="preserve"> приводятся </w:t>
            </w:r>
            <w:r w:rsidRPr="006E5130">
              <w:rPr>
                <w:b/>
                <w:i/>
              </w:rPr>
              <w:t xml:space="preserve">в </w:t>
            </w:r>
            <w:r w:rsidR="006608D9" w:rsidRPr="006E5130">
              <w:rPr>
                <w:b/>
                <w:i/>
              </w:rPr>
              <w:t>Томе 1 Части 3</w:t>
            </w:r>
            <w:r w:rsidRPr="006E5130">
              <w:t xml:space="preserve"> «Техническая часть».</w:t>
            </w:r>
          </w:p>
          <w:p w:rsidR="00564E40" w:rsidRPr="0008008B" w:rsidRDefault="00564E40" w:rsidP="0008008B">
            <w:pPr>
              <w:pStyle w:val="22"/>
              <w:widowControl w:val="0"/>
              <w:autoSpaceDE w:val="0"/>
              <w:autoSpaceDN w:val="0"/>
              <w:adjustRightInd w:val="0"/>
              <w:spacing w:line="360" w:lineRule="auto"/>
              <w:ind w:firstLine="0"/>
              <w:contextualSpacing/>
            </w:pPr>
            <w:r>
              <w:t>12.</w:t>
            </w:r>
            <w:r w:rsidRPr="0008008B">
              <w:t>1. Продукци</w:t>
            </w:r>
            <w:r w:rsidR="0008008B">
              <w:t>я</w:t>
            </w:r>
            <w:r w:rsidRPr="0008008B">
              <w:t xml:space="preserve"> должн</w:t>
            </w:r>
            <w:r w:rsidR="00911135">
              <w:t>а</w:t>
            </w:r>
            <w:r w:rsidRPr="0008008B">
              <w:t xml:space="preserve"> соответствовать ГОСТу 52090-2003, ГОСТу 52092-2003, ГОСТу 52093-2003, ГОСТу 52096-2003, ГОСТу 52972-2008,  ГОСТу 52969-2008 и санитарным правилам, действующим в РФ.</w:t>
            </w:r>
          </w:p>
          <w:p w:rsidR="00564E40" w:rsidRPr="0008008B" w:rsidRDefault="00564E40" w:rsidP="0008008B">
            <w:pPr>
              <w:pStyle w:val="22"/>
              <w:widowControl w:val="0"/>
              <w:autoSpaceDE w:val="0"/>
              <w:autoSpaceDN w:val="0"/>
              <w:adjustRightInd w:val="0"/>
              <w:spacing w:line="360" w:lineRule="auto"/>
              <w:ind w:firstLine="0"/>
              <w:contextualSpacing/>
            </w:pPr>
            <w:r w:rsidRPr="0008008B">
              <w:t>12.2. На основании СанПин 2.4.4.1204-03 продукция должна поставляться  изотермическим транспортом, обеспечивающим сохранение температурных режимов транспортировки.  Транспорт должен иметь санитарный паспорт.</w:t>
            </w:r>
          </w:p>
          <w:p w:rsidR="009739B0" w:rsidRPr="006E5130" w:rsidRDefault="0008008B" w:rsidP="0008008B">
            <w:pPr>
              <w:widowControl w:val="0"/>
              <w:tabs>
                <w:tab w:val="left" w:pos="636"/>
              </w:tabs>
              <w:adjustRightInd w:val="0"/>
              <w:ind w:right="153"/>
              <w:jc w:val="both"/>
              <w:textAlignment w:val="baseline"/>
            </w:pPr>
            <w:r w:rsidRPr="0008008B">
              <w:t>12.3. Продукция</w:t>
            </w:r>
            <w:r>
              <w:t>,</w:t>
            </w:r>
            <w:r w:rsidRPr="0008008B">
              <w:t xml:space="preserve"> подлежащая обязательной сертификации</w:t>
            </w:r>
            <w:r>
              <w:t>,</w:t>
            </w:r>
            <w:r w:rsidRPr="0008008B">
              <w:t xml:space="preserve"> должна иметь сертификат соответс</w:t>
            </w:r>
            <w:r>
              <w:t>т</w:t>
            </w:r>
            <w:r w:rsidRPr="0008008B">
              <w:t>вия</w:t>
            </w:r>
            <w:r>
              <w:t>.</w:t>
            </w:r>
          </w:p>
          <w:p w:rsidR="00C87330" w:rsidRPr="006E5130" w:rsidRDefault="00093C94" w:rsidP="00135C64">
            <w:pPr>
              <w:tabs>
                <w:tab w:val="left" w:pos="495"/>
                <w:tab w:val="left" w:pos="5657"/>
              </w:tabs>
              <w:ind w:right="153" w:firstLine="660"/>
              <w:jc w:val="both"/>
            </w:pPr>
            <w:r w:rsidRPr="006E5130">
              <w:rPr>
                <w:b/>
                <w:i/>
              </w:rPr>
              <w:t xml:space="preserve">Участник </w:t>
            </w:r>
            <w:r w:rsidR="00C0058A" w:rsidRPr="006E5130">
              <w:rPr>
                <w:b/>
                <w:i/>
              </w:rPr>
              <w:t>запроса цен</w:t>
            </w:r>
            <w:r w:rsidRPr="006E5130">
              <w:rPr>
                <w:b/>
                <w:i/>
              </w:rPr>
              <w:t xml:space="preserve"> должен принять во внимание, что ссылки в </w:t>
            </w:r>
            <w:r w:rsidR="003E0066" w:rsidRPr="006E5130">
              <w:rPr>
                <w:b/>
                <w:i/>
              </w:rPr>
              <w:t xml:space="preserve">документации по </w:t>
            </w:r>
            <w:r w:rsidR="00466F9E" w:rsidRPr="006E5130">
              <w:rPr>
                <w:b/>
                <w:i/>
              </w:rPr>
              <w:t>запросу цен</w:t>
            </w:r>
            <w:r w:rsidRPr="006E5130">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E5130">
              <w:rPr>
                <w:b/>
                <w:i/>
              </w:rPr>
              <w:t>изготовителя</w:t>
            </w:r>
            <w:r w:rsidRPr="006E5130">
              <w:rPr>
                <w:b/>
                <w:i/>
              </w:rPr>
              <w:t xml:space="preserve">, носят лишь рекомендательный, а не обязательный характер. Участник </w:t>
            </w:r>
            <w:r w:rsidR="00C0058A" w:rsidRPr="006E5130">
              <w:rPr>
                <w:b/>
                <w:i/>
              </w:rPr>
              <w:t>запроса цен</w:t>
            </w:r>
            <w:r w:rsidRPr="006E5130">
              <w:rPr>
                <w:b/>
                <w:i/>
              </w:rPr>
              <w:t xml:space="preserve"> может представить в своей заявке на участие в </w:t>
            </w:r>
            <w:r w:rsidR="004560F3" w:rsidRPr="006E5130">
              <w:rPr>
                <w:b/>
                <w:i/>
              </w:rPr>
              <w:t>запросе цен</w:t>
            </w:r>
            <w:r w:rsidRPr="006E5130">
              <w:rPr>
                <w:b/>
                <w:i/>
              </w:rPr>
              <w:t xml:space="preserve"> иные товарные знаки, знаки обслуживания, </w:t>
            </w:r>
            <w:r w:rsidRPr="006E5130">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6E5130">
              <w:rPr>
                <w:b/>
                <w:i/>
              </w:rPr>
              <w:t>товар иных изготовителей</w:t>
            </w:r>
            <w:r w:rsidRPr="006E5130">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trPr>
          <w:trHeight w:val="1031"/>
        </w:trPr>
        <w:tc>
          <w:tcPr>
            <w:tcW w:w="781" w:type="dxa"/>
          </w:tcPr>
          <w:p w:rsidR="00815182" w:rsidRPr="00E25B1F" w:rsidRDefault="00815182" w:rsidP="006C6B77">
            <w:pPr>
              <w:numPr>
                <w:ilvl w:val="0"/>
                <w:numId w:val="26"/>
              </w:numPr>
              <w:tabs>
                <w:tab w:val="num" w:pos="786"/>
              </w:tabs>
              <w:ind w:left="0" w:hanging="15"/>
              <w:jc w:val="center"/>
            </w:pPr>
            <w:bookmarkStart w:id="169" w:name="_Ref317257698"/>
          </w:p>
        </w:tc>
        <w:bookmarkEnd w:id="169"/>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6E5130" w:rsidRDefault="00FC37F4" w:rsidP="006C6B77">
            <w:pPr>
              <w:widowControl w:val="0"/>
              <w:numPr>
                <w:ilvl w:val="0"/>
                <w:numId w:val="25"/>
              </w:numPr>
              <w:tabs>
                <w:tab w:val="left" w:pos="636"/>
              </w:tabs>
              <w:adjustRightInd w:val="0"/>
              <w:ind w:left="0" w:right="153" w:firstLine="660"/>
              <w:jc w:val="both"/>
              <w:textAlignment w:val="baseline"/>
            </w:pPr>
            <w:bookmarkStart w:id="170" w:name="_Ref317256601"/>
            <w:r w:rsidRPr="006E513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077B89" w:rsidRPr="006E5130" w:rsidRDefault="00FC37F4" w:rsidP="00077B89">
            <w:pPr>
              <w:widowControl w:val="0"/>
              <w:numPr>
                <w:ilvl w:val="0"/>
                <w:numId w:val="25"/>
              </w:numPr>
              <w:tabs>
                <w:tab w:val="left" w:pos="636"/>
              </w:tabs>
              <w:adjustRightInd w:val="0"/>
              <w:ind w:left="0" w:right="153" w:firstLine="660"/>
              <w:jc w:val="both"/>
              <w:textAlignment w:val="baseline"/>
            </w:pPr>
            <w:bookmarkStart w:id="171" w:name="_Ref270105117"/>
            <w:r w:rsidRPr="006E513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6E5130">
              <w:t>. Если заявка на участие в запросе цен согласно пункту </w:t>
            </w:r>
            <w:fldSimple w:instr=" REF _Ref352677363 \r \h  \* MERGEFORMAT ">
              <w:r w:rsidR="000A3DD0">
                <w:t>3.1</w:t>
              </w:r>
            </w:fldSimple>
            <w:r w:rsidR="00195E51" w:rsidRPr="006E5130">
              <w:t xml:space="preserve"> и (или) входящие в ее состав электронные документы подписаны разными лицами, то </w:t>
            </w:r>
            <w:r w:rsidR="008F35D2" w:rsidRPr="006E5130">
              <w:t xml:space="preserve">документы, подтверждающие </w:t>
            </w:r>
            <w:r w:rsidR="00195E51" w:rsidRPr="006E5130">
              <w:t xml:space="preserve">полномочия </w:t>
            </w:r>
            <w:r w:rsidR="008F35D2" w:rsidRPr="006E5130">
              <w:t xml:space="preserve">лица </w:t>
            </w:r>
            <w:r w:rsidR="00195E51" w:rsidRPr="006E5130">
              <w:t xml:space="preserve">на подписание заявки и (или) </w:t>
            </w:r>
            <w:r w:rsidR="008F35D2" w:rsidRPr="006E5130">
              <w:t xml:space="preserve">входящих в ее состав </w:t>
            </w:r>
            <w:r w:rsidR="00195E51" w:rsidRPr="006E5130">
              <w:t>документов</w:t>
            </w:r>
            <w:r w:rsidR="008F35D2" w:rsidRPr="006E5130">
              <w:t>,</w:t>
            </w:r>
            <w:r w:rsidR="00195E51" w:rsidRPr="006E5130">
              <w:t xml:space="preserve"> должны быть представлены на каждого подписавшего в соответствии с полномочиями</w:t>
            </w:r>
            <w:r w:rsidRPr="006E5130">
              <w:t>;</w:t>
            </w:r>
            <w:bookmarkEnd w:id="171"/>
          </w:p>
          <w:p w:rsidR="00183811" w:rsidRPr="006E5130"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r w:rsidRPr="006E51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2"/>
            <w:r w:rsidRPr="006E5130">
              <w:t>й</w:t>
            </w:r>
            <w:r w:rsidR="00314469" w:rsidRPr="006E513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E5130">
              <w:t>;</w:t>
            </w:r>
            <w:bookmarkEnd w:id="173"/>
            <w:r w:rsidRPr="006E5130">
              <w:t xml:space="preserve"> </w:t>
            </w:r>
          </w:p>
          <w:p w:rsidR="00183811" w:rsidRPr="006E5130"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6" w:name="_Ref317251962"/>
            <w:r w:rsidRPr="006E51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6E513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6E5130">
              <w:t>.</w:t>
            </w:r>
            <w:bookmarkEnd w:id="176"/>
          </w:p>
          <w:p w:rsidR="00183811" w:rsidRPr="006E5130" w:rsidRDefault="00183811" w:rsidP="00183811">
            <w:pPr>
              <w:tabs>
                <w:tab w:val="left" w:pos="1418"/>
              </w:tabs>
              <w:ind w:right="-1" w:firstLine="709"/>
              <w:jc w:val="both"/>
            </w:pPr>
            <w:r w:rsidRPr="006E513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A3DD0">
                <w:t>13.3</w:t>
              </w:r>
            </w:fldSimple>
            <w:r w:rsidRPr="006E5130">
              <w:t xml:space="preserve"> и </w:t>
            </w:r>
            <w:fldSimple w:instr=" REF _Ref317251962 \r \h  \* MERGEFORMAT ">
              <w:r w:rsidR="000A3DD0">
                <w:t>13.4</w:t>
              </w:r>
            </w:fldSimple>
            <w:r w:rsidRPr="006E5130">
              <w:t xml:space="preserve">, до истечения </w:t>
            </w:r>
            <w:r w:rsidRPr="006E5130">
              <w:lastRenderedPageBreak/>
              <w:t>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6E5130"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7" w:name="_Ref299570035"/>
            <w:r w:rsidRPr="006E513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6E5130">
              <w:t>.</w:t>
            </w:r>
          </w:p>
          <w:p w:rsidR="00183811" w:rsidRPr="006E5130"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8" w:name="_Ref325034202"/>
            <w:r w:rsidRPr="006E5130">
              <w:t>документы, подтверждающие сведения о цепочке собственников, включая бенефициаров (в том числе конечных)</w:t>
            </w:r>
            <w:bookmarkEnd w:id="174"/>
            <w:r w:rsidRPr="006E5130">
              <w:t>.</w:t>
            </w:r>
            <w:bookmarkEnd w:id="178"/>
          </w:p>
          <w:p w:rsidR="00183811" w:rsidRPr="006E5130" w:rsidRDefault="00183811" w:rsidP="006C6B77">
            <w:pPr>
              <w:widowControl w:val="0"/>
              <w:numPr>
                <w:ilvl w:val="0"/>
                <w:numId w:val="25"/>
              </w:numPr>
              <w:tabs>
                <w:tab w:val="left" w:pos="636"/>
                <w:tab w:val="num" w:pos="709"/>
              </w:tabs>
              <w:adjustRightInd w:val="0"/>
              <w:ind w:left="0" w:right="153" w:firstLine="660"/>
              <w:jc w:val="both"/>
              <w:textAlignment w:val="baseline"/>
            </w:pPr>
            <w:r w:rsidRPr="006E5130">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6E5130" w:rsidRDefault="00183811" w:rsidP="006C6B77">
            <w:pPr>
              <w:widowControl w:val="0"/>
              <w:numPr>
                <w:ilvl w:val="0"/>
                <w:numId w:val="25"/>
              </w:numPr>
              <w:tabs>
                <w:tab w:val="left" w:pos="636"/>
                <w:tab w:val="num" w:pos="709"/>
              </w:tabs>
              <w:adjustRightInd w:val="0"/>
              <w:ind w:left="0" w:right="153" w:firstLine="660"/>
              <w:jc w:val="both"/>
              <w:textAlignment w:val="baseline"/>
            </w:pPr>
            <w:r w:rsidRPr="006E5130">
              <w:t>отсканированные оригиналы учредительных документов в действующей редакции (для юридических лиц);</w:t>
            </w:r>
          </w:p>
          <w:p w:rsidR="00183811" w:rsidRPr="006E5130" w:rsidRDefault="00183811" w:rsidP="006C6B77">
            <w:pPr>
              <w:widowControl w:val="0"/>
              <w:numPr>
                <w:ilvl w:val="0"/>
                <w:numId w:val="25"/>
              </w:numPr>
              <w:tabs>
                <w:tab w:val="num" w:pos="0"/>
                <w:tab w:val="left" w:pos="636"/>
              </w:tabs>
              <w:adjustRightInd w:val="0"/>
              <w:ind w:left="0" w:right="153" w:firstLine="660"/>
              <w:jc w:val="both"/>
              <w:textAlignment w:val="baseline"/>
            </w:pPr>
            <w:r w:rsidRPr="006E5130">
              <w:t xml:space="preserve">подтверждение </w:t>
            </w:r>
            <w:r w:rsidR="000B2F08" w:rsidRPr="006E5130">
              <w:t>в</w:t>
            </w:r>
            <w:r w:rsidRPr="006E5130">
              <w:t xml:space="preserve"> форме</w:t>
            </w:r>
            <w:r w:rsidR="000B2F08" w:rsidRPr="006E5130">
              <w:t xml:space="preserve"> 1 «Заявка на участие в запросе </w:t>
            </w:r>
            <w:r w:rsidR="0001108C" w:rsidRPr="006E5130">
              <w:t>цен</w:t>
            </w:r>
            <w:r w:rsidR="000B2F08" w:rsidRPr="006E5130">
              <w:t xml:space="preserve">» </w:t>
            </w:r>
            <w:r w:rsidRPr="006E5130">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5"/>
          <w:p w:rsidR="00815182" w:rsidRPr="006E5130" w:rsidRDefault="00815182" w:rsidP="00E40F04">
            <w:pPr>
              <w:widowControl w:val="0"/>
              <w:tabs>
                <w:tab w:val="left" w:pos="648"/>
              </w:tabs>
              <w:adjustRightInd w:val="0"/>
              <w:ind w:right="153" w:firstLine="660"/>
              <w:jc w:val="both"/>
              <w:textAlignment w:val="baseline"/>
            </w:pPr>
            <w:r w:rsidRPr="006E5130">
              <w:t xml:space="preserve">Участник </w:t>
            </w:r>
            <w:r w:rsidR="00466F9E" w:rsidRPr="006E5130">
              <w:t>запроса цен</w:t>
            </w:r>
            <w:r w:rsidRPr="006E5130">
              <w:t xml:space="preserve"> вправе приложить к заявке на участие в </w:t>
            </w:r>
            <w:r w:rsidR="004560F3" w:rsidRPr="006E5130">
              <w:t>запросе цен</w:t>
            </w:r>
            <w:r w:rsidRPr="006E5130">
              <w:t xml:space="preserve"> иные документы, которые, по мнению участника </w:t>
            </w:r>
            <w:r w:rsidR="00466F9E" w:rsidRPr="006E5130">
              <w:t>запроса цен</w:t>
            </w:r>
            <w:r w:rsidRPr="006E513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6E5130" w:rsidRDefault="00815182" w:rsidP="00FF5992">
            <w:pPr>
              <w:widowControl w:val="0"/>
              <w:adjustRightInd w:val="0"/>
              <w:ind w:right="153" w:firstLine="660"/>
              <w:jc w:val="both"/>
              <w:textAlignment w:val="baseline"/>
            </w:pPr>
            <w:r w:rsidRPr="006E5130">
              <w:t>Все указанные документы прилагаются участником к заявке на участие в </w:t>
            </w:r>
            <w:r w:rsidR="004560F3" w:rsidRPr="006E5130">
              <w:t>запросе цен</w:t>
            </w:r>
            <w:r w:rsidRPr="006E5130">
              <w:t>.</w:t>
            </w:r>
          </w:p>
        </w:tc>
      </w:tr>
      <w:tr w:rsidR="0086246F" w:rsidRPr="00E25B1F">
        <w:trPr>
          <w:trHeight w:val="979"/>
        </w:trPr>
        <w:tc>
          <w:tcPr>
            <w:tcW w:w="781" w:type="dxa"/>
          </w:tcPr>
          <w:p w:rsidR="0086246F" w:rsidRPr="00E25B1F" w:rsidRDefault="0086246F" w:rsidP="006C6B77">
            <w:pPr>
              <w:numPr>
                <w:ilvl w:val="0"/>
                <w:numId w:val="26"/>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 xml:space="preserve">запросе </w:t>
            </w:r>
            <w:r w:rsidR="004560F3" w:rsidRPr="00E25B1F">
              <w:rPr>
                <w:szCs w:val="24"/>
              </w:rPr>
              <w:lastRenderedPageBreak/>
              <w:t>цен</w:t>
            </w:r>
          </w:p>
        </w:tc>
        <w:tc>
          <w:tcPr>
            <w:tcW w:w="11624" w:type="dxa"/>
          </w:tcPr>
          <w:p w:rsidR="00335C81" w:rsidRPr="006E5130" w:rsidRDefault="00335C81" w:rsidP="006C6B77">
            <w:pPr>
              <w:pStyle w:val="Times12"/>
              <w:numPr>
                <w:ilvl w:val="1"/>
                <w:numId w:val="42"/>
              </w:numPr>
              <w:tabs>
                <w:tab w:val="left" w:pos="0"/>
                <w:tab w:val="left" w:pos="1346"/>
              </w:tabs>
              <w:ind w:left="0" w:right="153" w:firstLine="652"/>
              <w:rPr>
                <w:b/>
                <w:i/>
                <w:szCs w:val="24"/>
              </w:rPr>
            </w:pPr>
            <w:bookmarkStart w:id="180" w:name="_Ref350169525"/>
            <w:r w:rsidRPr="006E5130">
              <w:rPr>
                <w:b/>
                <w:i/>
                <w:szCs w:val="24"/>
              </w:rPr>
              <w:lastRenderedPageBreak/>
              <w:t>документы, прикладываемые к заявке на участие в конкурсе, в форме электронных документов:</w:t>
            </w:r>
            <w:bookmarkEnd w:id="180"/>
          </w:p>
          <w:p w:rsidR="0086246F" w:rsidRPr="006E5130" w:rsidRDefault="0086246F" w:rsidP="0006474B">
            <w:pPr>
              <w:pStyle w:val="Times12"/>
              <w:numPr>
                <w:ilvl w:val="0"/>
                <w:numId w:val="14"/>
              </w:numPr>
              <w:tabs>
                <w:tab w:val="left" w:pos="0"/>
                <w:tab w:val="left" w:pos="1140"/>
                <w:tab w:val="num" w:pos="2564"/>
              </w:tabs>
              <w:ind w:left="0" w:right="153" w:firstLine="660"/>
              <w:rPr>
                <w:szCs w:val="24"/>
              </w:rPr>
            </w:pPr>
            <w:r w:rsidRPr="006E5130">
              <w:rPr>
                <w:szCs w:val="24"/>
              </w:rPr>
              <w:t xml:space="preserve">заявка на участие в </w:t>
            </w:r>
            <w:r w:rsidR="004560F3" w:rsidRPr="006E5130">
              <w:rPr>
                <w:szCs w:val="24"/>
              </w:rPr>
              <w:t>запросе цен</w:t>
            </w:r>
            <w:r w:rsidRPr="006E5130">
              <w:rPr>
                <w:szCs w:val="24"/>
              </w:rPr>
              <w:t xml:space="preserve"> по форме и в соответствии с инструкциями, приведенными в настоящей </w:t>
            </w:r>
            <w:r w:rsidR="003E0066" w:rsidRPr="006E5130">
              <w:rPr>
                <w:szCs w:val="24"/>
              </w:rPr>
              <w:t xml:space="preserve">документации по </w:t>
            </w:r>
            <w:r w:rsidR="00466F9E" w:rsidRPr="006E5130">
              <w:rPr>
                <w:szCs w:val="24"/>
              </w:rPr>
              <w:t>запросу цен</w:t>
            </w:r>
            <w:r w:rsidRPr="006E5130">
              <w:rPr>
                <w:szCs w:val="24"/>
              </w:rPr>
              <w:t xml:space="preserve"> (раздел</w:t>
            </w:r>
            <w:r w:rsidR="001E70F7" w:rsidRPr="006E5130">
              <w:rPr>
                <w:szCs w:val="24"/>
              </w:rPr>
              <w:t> </w:t>
            </w:r>
            <w:r w:rsidR="00FC4B79" w:rsidRPr="006E5130">
              <w:rPr>
                <w:szCs w:val="24"/>
              </w:rPr>
              <w:t>5</w:t>
            </w:r>
            <w:r w:rsidRPr="006E5130">
              <w:rPr>
                <w:szCs w:val="24"/>
              </w:rPr>
              <w:t xml:space="preserve">, </w:t>
            </w:r>
            <w:hyperlink w:anchor="_Письмо_о_подаче" w:history="1">
              <w:r w:rsidRPr="006E5130">
                <w:rPr>
                  <w:rStyle w:val="afb"/>
                  <w:color w:val="auto"/>
                  <w:szCs w:val="24"/>
                </w:rPr>
                <w:t>Форма 1</w:t>
              </w:r>
            </w:hyperlink>
            <w:r w:rsidRPr="006E5130">
              <w:rPr>
                <w:szCs w:val="24"/>
              </w:rPr>
              <w:t>);</w:t>
            </w:r>
          </w:p>
          <w:p w:rsidR="005E691F" w:rsidRPr="006E5130" w:rsidRDefault="0086246F" w:rsidP="0006474B">
            <w:pPr>
              <w:pStyle w:val="Times12"/>
              <w:numPr>
                <w:ilvl w:val="0"/>
                <w:numId w:val="14"/>
              </w:numPr>
              <w:tabs>
                <w:tab w:val="left" w:pos="0"/>
                <w:tab w:val="left" w:pos="1140"/>
                <w:tab w:val="num" w:pos="2564"/>
              </w:tabs>
              <w:ind w:left="0" w:right="153" w:firstLine="660"/>
              <w:rPr>
                <w:szCs w:val="24"/>
              </w:rPr>
            </w:pPr>
            <w:r w:rsidRPr="006E5130">
              <w:rPr>
                <w:szCs w:val="24"/>
              </w:rPr>
              <w:t>анкета (раздел</w:t>
            </w:r>
            <w:r w:rsidR="001E70F7" w:rsidRPr="006E5130">
              <w:rPr>
                <w:szCs w:val="24"/>
              </w:rPr>
              <w:t> </w:t>
            </w:r>
            <w:r w:rsidR="00FC4B79" w:rsidRPr="006E5130">
              <w:rPr>
                <w:szCs w:val="24"/>
              </w:rPr>
              <w:t>5</w:t>
            </w:r>
            <w:r w:rsidRPr="006E5130">
              <w:rPr>
                <w:szCs w:val="24"/>
              </w:rPr>
              <w:t xml:space="preserve">, </w:t>
            </w:r>
            <w:hyperlink w:anchor="_Анкета_Участника_процедуры" w:history="1">
              <w:r w:rsidRPr="006E5130">
                <w:rPr>
                  <w:rStyle w:val="afb"/>
                  <w:color w:val="auto"/>
                  <w:szCs w:val="24"/>
                </w:rPr>
                <w:t>Форма 2</w:t>
              </w:r>
            </w:hyperlink>
            <w:r w:rsidRPr="006E5130">
              <w:rPr>
                <w:szCs w:val="24"/>
              </w:rPr>
              <w:t>)</w:t>
            </w:r>
            <w:r w:rsidR="005E691F" w:rsidRPr="006E5130">
              <w:rPr>
                <w:szCs w:val="24"/>
              </w:rPr>
              <w:t>: Таблица 1 «Сведения об участнике запроса цен»,</w:t>
            </w:r>
            <w:r w:rsidR="00142709" w:rsidRPr="006E5130">
              <w:rPr>
                <w:szCs w:val="24"/>
              </w:rPr>
              <w:t xml:space="preserve"> Таблица 2 «Сведения о цепочке собственников, включая бенеф</w:t>
            </w:r>
            <w:r w:rsidR="005E691F" w:rsidRPr="006E5130">
              <w:rPr>
                <w:szCs w:val="24"/>
              </w:rPr>
              <w:t>ициаров (в том числе конечных)».</w:t>
            </w:r>
          </w:p>
          <w:p w:rsidR="005E691F" w:rsidRPr="006E5130" w:rsidRDefault="005E691F" w:rsidP="005E691F">
            <w:pPr>
              <w:pStyle w:val="Times12"/>
              <w:tabs>
                <w:tab w:val="left" w:pos="0"/>
                <w:tab w:val="left" w:pos="1140"/>
              </w:tabs>
              <w:ind w:right="153" w:firstLine="637"/>
              <w:rPr>
                <w:szCs w:val="24"/>
              </w:rPr>
            </w:pPr>
            <w:r w:rsidRPr="006E5130">
              <w:rPr>
                <w:szCs w:val="24"/>
              </w:rPr>
              <w:t xml:space="preserve">Таблица 2 должна быть оформлена </w:t>
            </w:r>
            <w:r w:rsidR="00142709" w:rsidRPr="006E5130">
              <w:rPr>
                <w:szCs w:val="24"/>
              </w:rPr>
              <w:t xml:space="preserve">по форме и в соответствии с инструкциями, приведенными в </w:t>
            </w:r>
            <w:r w:rsidR="00142709" w:rsidRPr="006E5130">
              <w:rPr>
                <w:szCs w:val="24"/>
              </w:rPr>
              <w:lastRenderedPageBreak/>
              <w:t xml:space="preserve">настоящей </w:t>
            </w:r>
            <w:r w:rsidR="003E0066" w:rsidRPr="006E5130">
              <w:rPr>
                <w:szCs w:val="24"/>
              </w:rPr>
              <w:t xml:space="preserve">документации по </w:t>
            </w:r>
            <w:r w:rsidR="00466F9E" w:rsidRPr="006E5130">
              <w:rPr>
                <w:szCs w:val="24"/>
              </w:rPr>
              <w:t>запросу цен</w:t>
            </w:r>
            <w:r w:rsidR="00142709" w:rsidRPr="006E5130">
              <w:rPr>
                <w:szCs w:val="24"/>
              </w:rPr>
              <w:t>. Все сведения и документы обязат</w:t>
            </w:r>
            <w:r w:rsidR="009513A0" w:rsidRPr="006E5130">
              <w:rPr>
                <w:szCs w:val="24"/>
              </w:rPr>
              <w:t>ельны к предоставлению</w:t>
            </w:r>
            <w:r w:rsidR="00C500A3" w:rsidRPr="006E5130">
              <w:rPr>
                <w:szCs w:val="24"/>
              </w:rPr>
              <w:t xml:space="preserve">. </w:t>
            </w:r>
          </w:p>
          <w:p w:rsidR="0086246F" w:rsidRPr="006E5130" w:rsidRDefault="00C500A3" w:rsidP="005E691F">
            <w:pPr>
              <w:pStyle w:val="Times12"/>
              <w:tabs>
                <w:tab w:val="left" w:pos="0"/>
                <w:tab w:val="left" w:pos="1140"/>
              </w:tabs>
              <w:ind w:right="153" w:firstLine="637"/>
              <w:rPr>
                <w:szCs w:val="24"/>
              </w:rPr>
            </w:pPr>
            <w:r w:rsidRPr="006E5130">
              <w:rPr>
                <w:szCs w:val="24"/>
              </w:rPr>
              <w:t xml:space="preserve">Таблица </w:t>
            </w:r>
            <w:r w:rsidR="005E691F" w:rsidRPr="006E5130">
              <w:rPr>
                <w:szCs w:val="24"/>
              </w:rPr>
              <w:t xml:space="preserve">2 </w:t>
            </w:r>
            <w:r w:rsidRPr="006E5130">
              <w:rPr>
                <w:szCs w:val="24"/>
              </w:rPr>
              <w:t>должна быть представлена в составе заявки на участие в запросе цен в двух форматах</w:t>
            </w:r>
            <w:r w:rsidR="005E691F" w:rsidRPr="006E5130">
              <w:rPr>
                <w:szCs w:val="24"/>
              </w:rPr>
              <w:t>:</w:t>
            </w:r>
            <w:r w:rsidRPr="006E5130">
              <w:rPr>
                <w:szCs w:val="24"/>
              </w:rPr>
              <w:t xml:space="preserve"> *.</w:t>
            </w:r>
            <w:r w:rsidRPr="006E5130">
              <w:rPr>
                <w:szCs w:val="24"/>
                <w:lang w:val="en-US"/>
              </w:rPr>
              <w:t>pdf</w:t>
            </w:r>
            <w:r w:rsidRPr="006E5130">
              <w:rPr>
                <w:szCs w:val="24"/>
              </w:rPr>
              <w:t xml:space="preserve"> и *.xls</w:t>
            </w:r>
            <w:r w:rsidR="0086246F" w:rsidRPr="006E5130">
              <w:rPr>
                <w:szCs w:val="24"/>
              </w:rPr>
              <w:t>;</w:t>
            </w:r>
          </w:p>
          <w:p w:rsidR="0086246F" w:rsidRPr="006E5130" w:rsidRDefault="0086246F" w:rsidP="0006474B">
            <w:pPr>
              <w:pStyle w:val="Times12"/>
              <w:numPr>
                <w:ilvl w:val="0"/>
                <w:numId w:val="14"/>
              </w:numPr>
              <w:tabs>
                <w:tab w:val="left" w:pos="0"/>
                <w:tab w:val="left" w:pos="1140"/>
                <w:tab w:val="num" w:pos="2564"/>
              </w:tabs>
              <w:ind w:left="0" w:right="153" w:firstLine="660"/>
              <w:rPr>
                <w:szCs w:val="24"/>
              </w:rPr>
            </w:pPr>
            <w:r w:rsidRPr="006E5130">
              <w:rPr>
                <w:szCs w:val="24"/>
              </w:rPr>
              <w:t>документы, указанные в пункт</w:t>
            </w:r>
            <w:r w:rsidR="009513A0" w:rsidRPr="006E5130">
              <w:rPr>
                <w:szCs w:val="24"/>
              </w:rPr>
              <w:t>е</w:t>
            </w:r>
            <w:r w:rsidR="009E6B81" w:rsidRPr="006E5130">
              <w:rPr>
                <w:szCs w:val="24"/>
              </w:rPr>
              <w:t> </w:t>
            </w:r>
            <w:fldSimple w:instr=" REF _Ref317257698 \r \h  \* MERGEFORMAT ">
              <w:r w:rsidR="000A3DD0" w:rsidRPr="000A3DD0">
                <w:rPr>
                  <w:szCs w:val="24"/>
                </w:rPr>
                <w:t>13</w:t>
              </w:r>
            </w:fldSimple>
            <w:r w:rsidR="007540C3" w:rsidRPr="006E5130">
              <w:rPr>
                <w:szCs w:val="24"/>
              </w:rPr>
              <w:t xml:space="preserve"> раздела</w:t>
            </w:r>
            <w:r w:rsidR="00702A38" w:rsidRPr="006E5130">
              <w:rPr>
                <w:szCs w:val="24"/>
              </w:rPr>
              <w:t xml:space="preserve"> 4</w:t>
            </w:r>
            <w:r w:rsidRPr="006E5130">
              <w:rPr>
                <w:szCs w:val="24"/>
              </w:rPr>
              <w:t xml:space="preserve"> «Информационная карта </w:t>
            </w:r>
            <w:r w:rsidR="00466F9E" w:rsidRPr="006E5130">
              <w:rPr>
                <w:szCs w:val="24"/>
              </w:rPr>
              <w:t>запроса цен</w:t>
            </w:r>
            <w:r w:rsidRPr="006E5130">
              <w:rPr>
                <w:szCs w:val="24"/>
              </w:rPr>
              <w:t xml:space="preserve">», подтверждающие соответствие участника </w:t>
            </w:r>
            <w:r w:rsidR="00466F9E" w:rsidRPr="006E5130">
              <w:rPr>
                <w:szCs w:val="24"/>
              </w:rPr>
              <w:t>запроса цен</w:t>
            </w:r>
            <w:r w:rsidRPr="006E5130">
              <w:rPr>
                <w:szCs w:val="24"/>
              </w:rPr>
              <w:t xml:space="preserve"> установленным требованиям;</w:t>
            </w:r>
          </w:p>
          <w:p w:rsidR="0086246F" w:rsidRPr="006E5130" w:rsidRDefault="0086246F" w:rsidP="0006474B">
            <w:pPr>
              <w:pStyle w:val="Times12"/>
              <w:numPr>
                <w:ilvl w:val="0"/>
                <w:numId w:val="14"/>
              </w:numPr>
              <w:tabs>
                <w:tab w:val="left" w:pos="0"/>
                <w:tab w:val="left" w:pos="1140"/>
                <w:tab w:val="num" w:pos="2564"/>
              </w:tabs>
              <w:ind w:left="0" w:right="153" w:firstLine="660"/>
              <w:rPr>
                <w:szCs w:val="24"/>
              </w:rPr>
            </w:pPr>
            <w:r w:rsidRPr="006E5130">
              <w:rPr>
                <w:rFonts w:eastAsia="Arial Unicode MS"/>
                <w:szCs w:val="24"/>
              </w:rPr>
              <w:t>техническое</w:t>
            </w:r>
            <w:r w:rsidRPr="006E5130">
              <w:rPr>
                <w:szCs w:val="24"/>
              </w:rPr>
              <w:t xml:space="preserve"> предложение</w:t>
            </w:r>
            <w:r w:rsidR="00AC6B13" w:rsidRPr="006E5130">
              <w:rPr>
                <w:szCs w:val="24"/>
              </w:rPr>
              <w:t xml:space="preserve">, </w:t>
            </w:r>
            <w:r w:rsidR="00AC6B13" w:rsidRPr="006E5130">
              <w:rPr>
                <w:rFonts w:eastAsia="Calibri"/>
                <w:szCs w:val="24"/>
              </w:rPr>
              <w:t>подтверждающее выполнение каждого технического требования (</w:t>
            </w:r>
            <w:r w:rsidR="006608D9" w:rsidRPr="006E5130">
              <w:rPr>
                <w:rFonts w:eastAsia="Calibri"/>
                <w:b/>
                <w:i/>
                <w:iCs/>
                <w:szCs w:val="24"/>
              </w:rPr>
              <w:t>Т</w:t>
            </w:r>
            <w:r w:rsidR="00AC6B13" w:rsidRPr="006E5130">
              <w:rPr>
                <w:rFonts w:eastAsia="Calibri"/>
                <w:b/>
                <w:i/>
                <w:iCs/>
                <w:szCs w:val="24"/>
              </w:rPr>
              <w:t>ом </w:t>
            </w:r>
            <w:r w:rsidR="006608D9" w:rsidRPr="006E5130">
              <w:rPr>
                <w:rFonts w:eastAsia="Calibri"/>
                <w:b/>
                <w:i/>
                <w:iCs/>
                <w:szCs w:val="24"/>
              </w:rPr>
              <w:t>1 Часть 3</w:t>
            </w:r>
            <w:r w:rsidR="00AC6B13" w:rsidRPr="006E5130">
              <w:rPr>
                <w:rFonts w:eastAsia="Calibri"/>
                <w:szCs w:val="24"/>
              </w:rPr>
              <w:t>),</w:t>
            </w:r>
            <w:r w:rsidRPr="006E5130">
              <w:rPr>
                <w:szCs w:val="24"/>
              </w:rPr>
              <w:t xml:space="preserve"> в соответствии с инструкциями, приведенными в настоящей </w:t>
            </w:r>
            <w:r w:rsidR="003E0066" w:rsidRPr="006E5130">
              <w:rPr>
                <w:szCs w:val="24"/>
              </w:rPr>
              <w:t xml:space="preserve">документации по </w:t>
            </w:r>
            <w:r w:rsidR="00466F9E" w:rsidRPr="006E5130">
              <w:rPr>
                <w:szCs w:val="24"/>
              </w:rPr>
              <w:t>запросу цен</w:t>
            </w:r>
            <w:r w:rsidRPr="006E5130">
              <w:rPr>
                <w:szCs w:val="24"/>
              </w:rPr>
              <w:t xml:space="preserve"> (раздел </w:t>
            </w:r>
            <w:r w:rsidR="00FC4B79" w:rsidRPr="006E5130">
              <w:rPr>
                <w:szCs w:val="24"/>
              </w:rPr>
              <w:t>5</w:t>
            </w:r>
            <w:r w:rsidRPr="006E5130">
              <w:rPr>
                <w:szCs w:val="24"/>
              </w:rPr>
              <w:t xml:space="preserve">, </w:t>
            </w:r>
            <w:hyperlink w:anchor="_Техническое_предложение_(Форма" w:history="1">
              <w:r w:rsidR="009513A0" w:rsidRPr="006E5130">
                <w:rPr>
                  <w:rStyle w:val="afb"/>
                  <w:color w:val="auto"/>
                  <w:szCs w:val="24"/>
                </w:rPr>
                <w:t>Форма 3</w:t>
              </w:r>
            </w:hyperlink>
            <w:r w:rsidRPr="006E5130">
              <w:rPr>
                <w:szCs w:val="24"/>
              </w:rPr>
              <w:t>)</w:t>
            </w:r>
            <w:r w:rsidR="00275B2E" w:rsidRPr="006E5130">
              <w:rPr>
                <w:szCs w:val="24"/>
              </w:rPr>
              <w:t>, в том числе содержащее :</w:t>
            </w:r>
          </w:p>
          <w:p w:rsidR="00FB0C85" w:rsidRPr="006E5130" w:rsidRDefault="00FB0C85" w:rsidP="00FB0C85">
            <w:pPr>
              <w:pStyle w:val="a0"/>
              <w:numPr>
                <w:ilvl w:val="0"/>
                <w:numId w:val="0"/>
              </w:numPr>
              <w:spacing w:line="240" w:lineRule="auto"/>
              <w:ind w:firstLine="567"/>
              <w:rPr>
                <w:rFonts w:eastAsia="Arial Unicode MS"/>
                <w:bCs w:val="0"/>
                <w:sz w:val="24"/>
                <w:szCs w:val="24"/>
              </w:rPr>
            </w:pPr>
            <w:r w:rsidRPr="006E5130">
              <w:rPr>
                <w:rFonts w:eastAsia="Arial Unicode MS"/>
                <w:bCs w:val="0"/>
                <w:sz w:val="24"/>
                <w:szCs w:val="24"/>
              </w:rPr>
              <w:t xml:space="preserve"> описание предлагаемых функциональных характеристик (потребительских свойств) товара, его количественных и качественных характеристик;</w:t>
            </w:r>
          </w:p>
          <w:p w:rsidR="00FB0C85" w:rsidRPr="006E5130"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sidRPr="006E513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B0C85" w:rsidRPr="006E5130"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sidRPr="006E5130">
              <w:rPr>
                <w:rFonts w:eastAsia="Arial Unicode MS"/>
                <w:bCs/>
                <w:sz w:val="24"/>
              </w:rPr>
              <w:t>указание количества предлагаемого товара или порядка его определения;</w:t>
            </w:r>
          </w:p>
          <w:p w:rsidR="001F6787" w:rsidRDefault="00FB0C85" w:rsidP="001F6787">
            <w:pPr>
              <w:pStyle w:val="-6"/>
              <w:numPr>
                <w:ilvl w:val="0"/>
                <w:numId w:val="43"/>
              </w:numPr>
              <w:tabs>
                <w:tab w:val="left" w:pos="1062"/>
                <w:tab w:val="left" w:pos="1701"/>
              </w:tabs>
              <w:suppressAutoHyphens/>
              <w:spacing w:line="240" w:lineRule="auto"/>
              <w:ind w:left="0" w:right="153" w:firstLine="635"/>
              <w:rPr>
                <w:rFonts w:eastAsia="Arial Unicode MS"/>
                <w:bCs/>
                <w:sz w:val="24"/>
              </w:rPr>
            </w:pPr>
            <w:r w:rsidRPr="006E5130">
              <w:rPr>
                <w:rFonts w:eastAsia="Arial Unicode MS"/>
                <w:bCs/>
                <w:sz w:val="24"/>
              </w:rPr>
              <w:t>описание комплектации предлагаемого товара;</w:t>
            </w:r>
          </w:p>
          <w:p w:rsidR="0008008B" w:rsidRPr="00937498" w:rsidRDefault="0008008B" w:rsidP="00937498">
            <w:pPr>
              <w:pStyle w:val="22"/>
              <w:widowControl w:val="0"/>
              <w:numPr>
                <w:ilvl w:val="0"/>
                <w:numId w:val="14"/>
              </w:numPr>
              <w:autoSpaceDE w:val="0"/>
              <w:autoSpaceDN w:val="0"/>
              <w:adjustRightInd w:val="0"/>
              <w:spacing w:line="360" w:lineRule="auto"/>
              <w:contextualSpacing/>
            </w:pPr>
            <w:r>
              <w:rPr>
                <w:rFonts w:eastAsia="Arial Unicode MS"/>
                <w:bCs/>
              </w:rPr>
              <w:t>Сертификат</w:t>
            </w:r>
            <w:r w:rsidR="006F30F3">
              <w:rPr>
                <w:rFonts w:eastAsia="Arial Unicode MS"/>
                <w:bCs/>
              </w:rPr>
              <w:t>ы</w:t>
            </w:r>
            <w:r>
              <w:rPr>
                <w:rFonts w:eastAsia="Arial Unicode MS"/>
                <w:bCs/>
              </w:rPr>
              <w:t xml:space="preserve"> соответствия</w:t>
            </w:r>
            <w:r w:rsidR="006F30F3">
              <w:rPr>
                <w:rFonts w:eastAsia="Arial Unicode MS"/>
                <w:bCs/>
              </w:rPr>
              <w:t xml:space="preserve">: </w:t>
            </w:r>
            <w:r w:rsidR="006F30F3" w:rsidRPr="0008008B">
              <w:t>ГОСТ</w:t>
            </w:r>
            <w:r w:rsidR="006F30F3">
              <w:t xml:space="preserve"> </w:t>
            </w:r>
            <w:r w:rsidR="006F30F3" w:rsidRPr="0008008B">
              <w:t xml:space="preserve"> 52090-2003, ГОСТ</w:t>
            </w:r>
            <w:r w:rsidR="006F30F3">
              <w:t xml:space="preserve"> </w:t>
            </w:r>
            <w:r w:rsidR="006F30F3" w:rsidRPr="0008008B">
              <w:t xml:space="preserve"> 52092-2003, ГОСТ</w:t>
            </w:r>
            <w:r w:rsidR="006F30F3">
              <w:t xml:space="preserve"> </w:t>
            </w:r>
            <w:r w:rsidR="006F30F3" w:rsidRPr="0008008B">
              <w:t xml:space="preserve"> 52093-2003, ГОСТ</w:t>
            </w:r>
            <w:r w:rsidR="006F30F3">
              <w:t xml:space="preserve"> </w:t>
            </w:r>
            <w:r w:rsidR="006F30F3" w:rsidRPr="0008008B">
              <w:t xml:space="preserve"> 52096-2003, ГОСТ</w:t>
            </w:r>
            <w:r w:rsidR="006F30F3">
              <w:t xml:space="preserve"> </w:t>
            </w:r>
            <w:r w:rsidR="006F30F3" w:rsidRPr="0008008B">
              <w:t xml:space="preserve"> 52972-2008,  ГОСТ</w:t>
            </w:r>
            <w:r w:rsidR="006F30F3">
              <w:t xml:space="preserve">  52969-2008</w:t>
            </w:r>
            <w:r w:rsidR="006F30F3" w:rsidRPr="0008008B">
              <w:t>.</w:t>
            </w:r>
          </w:p>
        </w:tc>
      </w:tr>
      <w:tr w:rsidR="00C87330" w:rsidRPr="00E25B1F">
        <w:trPr>
          <w:trHeight w:val="397"/>
        </w:trPr>
        <w:tc>
          <w:tcPr>
            <w:tcW w:w="781" w:type="dxa"/>
          </w:tcPr>
          <w:p w:rsidR="00C87330" w:rsidRPr="00E25B1F" w:rsidRDefault="00C87330" w:rsidP="006C6B77">
            <w:pPr>
              <w:numPr>
                <w:ilvl w:val="0"/>
                <w:numId w:val="26"/>
              </w:numPr>
              <w:tabs>
                <w:tab w:val="num" w:pos="786"/>
              </w:tabs>
              <w:ind w:left="0" w:hanging="15"/>
              <w:jc w:val="center"/>
            </w:pPr>
            <w:bookmarkStart w:id="181" w:name="_Ref317254826"/>
          </w:p>
        </w:tc>
        <w:bookmarkEnd w:id="181"/>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6E5130" w:rsidRDefault="00C87330" w:rsidP="00C87330">
            <w:pPr>
              <w:pStyle w:val="Times12"/>
              <w:tabs>
                <w:tab w:val="left" w:pos="70"/>
              </w:tabs>
              <w:ind w:right="153" w:firstLine="0"/>
              <w:rPr>
                <w:spacing w:val="-6"/>
                <w:szCs w:val="24"/>
              </w:rPr>
            </w:pPr>
            <w:r w:rsidRPr="006E5130">
              <w:rPr>
                <w:b/>
                <w:i/>
                <w:szCs w:val="24"/>
              </w:rPr>
              <w:t>возможна</w:t>
            </w:r>
            <w:r w:rsidRPr="006E5130">
              <w:rPr>
                <w:spacing w:val="-6"/>
                <w:szCs w:val="24"/>
              </w:rPr>
              <w:t xml:space="preserve"> </w:t>
            </w:r>
          </w:p>
          <w:p w:rsidR="00647F8D" w:rsidRPr="006E5130" w:rsidRDefault="00647F8D" w:rsidP="00C87330">
            <w:pPr>
              <w:pStyle w:val="Times12"/>
              <w:tabs>
                <w:tab w:val="left" w:pos="70"/>
              </w:tabs>
              <w:ind w:right="153" w:firstLine="0"/>
              <w:rPr>
                <w:spacing w:val="-6"/>
                <w:szCs w:val="24"/>
              </w:rPr>
            </w:pPr>
          </w:p>
          <w:p w:rsidR="00C87330" w:rsidRPr="006E5130" w:rsidRDefault="00C87330" w:rsidP="00C87330">
            <w:pPr>
              <w:pStyle w:val="Times12"/>
              <w:tabs>
                <w:tab w:val="left" w:pos="70"/>
              </w:tabs>
              <w:ind w:right="153" w:firstLine="0"/>
              <w:rPr>
                <w:spacing w:val="-6"/>
                <w:szCs w:val="24"/>
              </w:rPr>
            </w:pPr>
          </w:p>
        </w:tc>
      </w:tr>
      <w:tr w:rsidR="001F7063" w:rsidRPr="00E25B1F">
        <w:trPr>
          <w:trHeight w:val="232"/>
        </w:trPr>
        <w:tc>
          <w:tcPr>
            <w:tcW w:w="781" w:type="dxa"/>
          </w:tcPr>
          <w:p w:rsidR="001F7063" w:rsidRPr="00E25B1F" w:rsidRDefault="001F7063" w:rsidP="006C6B77">
            <w:pPr>
              <w:numPr>
                <w:ilvl w:val="0"/>
                <w:numId w:val="26"/>
              </w:numPr>
              <w:tabs>
                <w:tab w:val="num" w:pos="786"/>
              </w:tabs>
              <w:ind w:left="0" w:hanging="15"/>
              <w:jc w:val="center"/>
            </w:pPr>
            <w:bookmarkStart w:id="182" w:name="_Ref317250778"/>
          </w:p>
        </w:tc>
        <w:bookmarkEnd w:id="182"/>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6E5130" w:rsidRDefault="001F7063" w:rsidP="00E40F04">
            <w:pPr>
              <w:pStyle w:val="Times12"/>
              <w:ind w:firstLine="0"/>
              <w:rPr>
                <w:szCs w:val="24"/>
              </w:rPr>
            </w:pPr>
            <w:r w:rsidRPr="006E5130">
              <w:rPr>
                <w:szCs w:val="24"/>
              </w:rPr>
              <w:t xml:space="preserve">Место и срок окончания подачи заявок на участие в </w:t>
            </w:r>
            <w:r w:rsidR="004560F3" w:rsidRPr="006E5130">
              <w:rPr>
                <w:szCs w:val="24"/>
              </w:rPr>
              <w:t>запросе цен</w:t>
            </w:r>
            <w:r w:rsidRPr="006E5130">
              <w:rPr>
                <w:szCs w:val="24"/>
              </w:rPr>
              <w:t xml:space="preserve"> (открытия доступа к поданным заявкам на участие в </w:t>
            </w:r>
            <w:r w:rsidR="004560F3" w:rsidRPr="006E5130">
              <w:rPr>
                <w:szCs w:val="24"/>
              </w:rPr>
              <w:t>запросе цен</w:t>
            </w:r>
            <w:r w:rsidRPr="006E5130">
              <w:rPr>
                <w:szCs w:val="24"/>
              </w:rPr>
              <w:t>):</w:t>
            </w:r>
          </w:p>
          <w:p w:rsidR="001F7063" w:rsidRPr="006E5130" w:rsidRDefault="001F7063" w:rsidP="00E40F04">
            <w:pPr>
              <w:pStyle w:val="Times12"/>
              <w:ind w:firstLine="0"/>
              <w:rPr>
                <w:szCs w:val="24"/>
              </w:rPr>
            </w:pPr>
            <w:r w:rsidRPr="006E5130">
              <w:rPr>
                <w:szCs w:val="24"/>
              </w:rPr>
              <w:t xml:space="preserve">ЭТП </w:t>
            </w:r>
            <w:r w:rsidR="00B277F7" w:rsidRPr="006E5130">
              <w:rPr>
                <w:szCs w:val="24"/>
              </w:rPr>
              <w:t xml:space="preserve">ООО «Аукционный Конкурсный дом» </w:t>
            </w:r>
            <w:hyperlink r:id="rId28" w:history="1">
              <w:r w:rsidR="00B277F7" w:rsidRPr="006E5130">
                <w:rPr>
                  <w:szCs w:val="24"/>
                </w:rPr>
                <w:t>www a-k-d.ru</w:t>
              </w:r>
            </w:hyperlink>
            <w:r w:rsidR="00B277F7" w:rsidRPr="006E5130">
              <w:rPr>
                <w:szCs w:val="24"/>
              </w:rPr>
              <w:t>.</w:t>
            </w:r>
            <w:r w:rsidRPr="006E5130">
              <w:rPr>
                <w:szCs w:val="24"/>
              </w:rPr>
              <w:t xml:space="preserve"> </w:t>
            </w:r>
          </w:p>
          <w:p w:rsidR="001F7063" w:rsidRPr="006E5130" w:rsidRDefault="001F7063" w:rsidP="00E40F04">
            <w:pPr>
              <w:pStyle w:val="Times12"/>
              <w:ind w:firstLine="0"/>
              <w:rPr>
                <w:szCs w:val="24"/>
              </w:rPr>
            </w:pPr>
          </w:p>
          <w:p w:rsidR="001F7063" w:rsidRPr="006E5130" w:rsidRDefault="001F7063" w:rsidP="00E40F04">
            <w:pPr>
              <w:pStyle w:val="Times12"/>
              <w:ind w:firstLine="0"/>
              <w:rPr>
                <w:szCs w:val="24"/>
              </w:rPr>
            </w:pPr>
            <w:r w:rsidRPr="006E5130">
              <w:rPr>
                <w:szCs w:val="24"/>
              </w:rPr>
              <w:t xml:space="preserve">срок в формате: </w:t>
            </w:r>
            <w:r w:rsidR="00B277F7" w:rsidRPr="006E5130">
              <w:rPr>
                <w:szCs w:val="24"/>
              </w:rPr>
              <w:t>08</w:t>
            </w:r>
            <w:r w:rsidRPr="006E5130">
              <w:rPr>
                <w:szCs w:val="24"/>
              </w:rPr>
              <w:t xml:space="preserve">-00 (время московское) </w:t>
            </w:r>
          </w:p>
          <w:p w:rsidR="001F7063" w:rsidRPr="006E5130" w:rsidRDefault="001F7063" w:rsidP="00E40F04">
            <w:pPr>
              <w:pStyle w:val="Times12"/>
              <w:ind w:firstLine="0"/>
              <w:rPr>
                <w:szCs w:val="24"/>
              </w:rPr>
            </w:pPr>
            <w:r w:rsidRPr="006E5130">
              <w:rPr>
                <w:szCs w:val="24"/>
              </w:rPr>
              <w:t>«</w:t>
            </w:r>
            <w:r w:rsidR="00732413" w:rsidRPr="006E5130">
              <w:rPr>
                <w:szCs w:val="24"/>
              </w:rPr>
              <w:t>2</w:t>
            </w:r>
            <w:r w:rsidR="00294296">
              <w:rPr>
                <w:szCs w:val="24"/>
              </w:rPr>
              <w:t>8</w:t>
            </w:r>
            <w:r w:rsidRPr="006E5130">
              <w:rPr>
                <w:szCs w:val="24"/>
              </w:rPr>
              <w:t xml:space="preserve">» </w:t>
            </w:r>
            <w:r w:rsidR="0049089D" w:rsidRPr="006E5130">
              <w:rPr>
                <w:szCs w:val="24"/>
              </w:rPr>
              <w:t>июня</w:t>
            </w:r>
            <w:r w:rsidRPr="006E5130">
              <w:rPr>
                <w:szCs w:val="24"/>
              </w:rPr>
              <w:t xml:space="preserve"> 20</w:t>
            </w:r>
            <w:r w:rsidR="00B277F7" w:rsidRPr="006E5130">
              <w:rPr>
                <w:szCs w:val="24"/>
              </w:rPr>
              <w:t>13</w:t>
            </w:r>
            <w:r w:rsidRPr="006E5130">
              <w:rPr>
                <w:szCs w:val="24"/>
              </w:rPr>
              <w:t xml:space="preserve"> года</w:t>
            </w:r>
          </w:p>
          <w:p w:rsidR="001F7063" w:rsidRPr="006E5130" w:rsidRDefault="001F7063" w:rsidP="00E40F04">
            <w:pPr>
              <w:pStyle w:val="Times12"/>
              <w:ind w:firstLine="0"/>
              <w:rPr>
                <w:szCs w:val="24"/>
              </w:rPr>
            </w:pPr>
          </w:p>
        </w:tc>
      </w:tr>
      <w:tr w:rsidR="00686193" w:rsidRPr="00E25B1F">
        <w:trPr>
          <w:trHeight w:val="232"/>
        </w:trPr>
        <w:tc>
          <w:tcPr>
            <w:tcW w:w="781" w:type="dxa"/>
          </w:tcPr>
          <w:p w:rsidR="00686193" w:rsidRPr="00E25B1F" w:rsidRDefault="00686193" w:rsidP="006C6B77">
            <w:pPr>
              <w:numPr>
                <w:ilvl w:val="0"/>
                <w:numId w:val="26"/>
              </w:numPr>
              <w:tabs>
                <w:tab w:val="num" w:pos="786"/>
              </w:tabs>
              <w:ind w:left="0" w:hanging="15"/>
              <w:jc w:val="center"/>
            </w:pPr>
            <w:bookmarkStart w:id="183" w:name="_Ref317254136"/>
          </w:p>
        </w:tc>
        <w:bookmarkEnd w:id="183"/>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6E5130" w:rsidRDefault="00A076C9" w:rsidP="00E40F04">
            <w:pPr>
              <w:pStyle w:val="Times12"/>
              <w:ind w:firstLine="0"/>
              <w:rPr>
                <w:b/>
                <w:i/>
                <w:szCs w:val="24"/>
              </w:rPr>
            </w:pPr>
            <w:r w:rsidRPr="006E5130">
              <w:rPr>
                <w:b/>
                <w:i/>
                <w:szCs w:val="24"/>
              </w:rPr>
              <w:t>А</w:t>
            </w:r>
            <w:r w:rsidR="00686193" w:rsidRPr="006E5130">
              <w:rPr>
                <w:b/>
                <w:i/>
                <w:szCs w:val="24"/>
              </w:rPr>
              <w:t>дрес</w:t>
            </w:r>
            <w:r w:rsidRPr="006E5130">
              <w:rPr>
                <w:b/>
                <w:i/>
                <w:szCs w:val="24"/>
              </w:rPr>
              <w:t>:</w:t>
            </w:r>
            <w:r w:rsidRPr="006E5130">
              <w:rPr>
                <w:szCs w:val="24"/>
              </w:rPr>
              <w:t xml:space="preserve"> 119017, г. Москва, ул. Б. Ордынка, 24/26</w:t>
            </w:r>
          </w:p>
          <w:p w:rsidR="00686193" w:rsidRPr="006E5130" w:rsidRDefault="00530919" w:rsidP="00E40F04">
            <w:pPr>
              <w:pStyle w:val="Times12"/>
              <w:ind w:firstLine="0"/>
              <w:rPr>
                <w:szCs w:val="24"/>
              </w:rPr>
            </w:pPr>
            <w:r w:rsidRPr="006E5130">
              <w:rPr>
                <w:szCs w:val="24"/>
              </w:rPr>
              <w:t>Отборочная стадия р</w:t>
            </w:r>
            <w:r w:rsidR="00686193" w:rsidRPr="006E5130">
              <w:rPr>
                <w:szCs w:val="24"/>
              </w:rPr>
              <w:t>ассмотрени</w:t>
            </w:r>
            <w:r w:rsidRPr="006E5130">
              <w:rPr>
                <w:szCs w:val="24"/>
              </w:rPr>
              <w:t>я</w:t>
            </w:r>
            <w:r w:rsidR="00686193" w:rsidRPr="006E5130">
              <w:rPr>
                <w:szCs w:val="24"/>
              </w:rPr>
              <w:t xml:space="preserve"> заявок на участие в</w:t>
            </w:r>
            <w:r w:rsidRPr="006E5130">
              <w:rPr>
                <w:szCs w:val="24"/>
              </w:rPr>
              <w:t> </w:t>
            </w:r>
            <w:r w:rsidR="004560F3" w:rsidRPr="006E5130">
              <w:rPr>
                <w:szCs w:val="24"/>
              </w:rPr>
              <w:t>запросе цен</w:t>
            </w:r>
            <w:r w:rsidR="00686193" w:rsidRPr="006E5130">
              <w:rPr>
                <w:szCs w:val="24"/>
              </w:rPr>
              <w:t>: не позднее «</w:t>
            </w:r>
            <w:r w:rsidR="00732413" w:rsidRPr="006E5130">
              <w:rPr>
                <w:szCs w:val="24"/>
              </w:rPr>
              <w:t>0</w:t>
            </w:r>
            <w:r w:rsidR="00294296">
              <w:rPr>
                <w:szCs w:val="24"/>
              </w:rPr>
              <w:t>8</w:t>
            </w:r>
            <w:r w:rsidR="00686193" w:rsidRPr="006E5130">
              <w:rPr>
                <w:szCs w:val="24"/>
              </w:rPr>
              <w:t xml:space="preserve">» </w:t>
            </w:r>
            <w:r w:rsidR="0049089D" w:rsidRPr="006E5130">
              <w:rPr>
                <w:szCs w:val="24"/>
              </w:rPr>
              <w:t>ию</w:t>
            </w:r>
            <w:r w:rsidR="00732413" w:rsidRPr="006E5130">
              <w:rPr>
                <w:szCs w:val="24"/>
              </w:rPr>
              <w:t>ля</w:t>
            </w:r>
            <w:r w:rsidR="00686193" w:rsidRPr="006E5130">
              <w:rPr>
                <w:szCs w:val="24"/>
              </w:rPr>
              <w:t xml:space="preserve"> 20</w:t>
            </w:r>
            <w:r w:rsidR="00B277F7" w:rsidRPr="006E5130">
              <w:rPr>
                <w:szCs w:val="24"/>
              </w:rPr>
              <w:t>13</w:t>
            </w:r>
            <w:r w:rsidR="00686193" w:rsidRPr="006E5130">
              <w:rPr>
                <w:szCs w:val="24"/>
              </w:rPr>
              <w:t xml:space="preserve"> г.</w:t>
            </w:r>
          </w:p>
          <w:p w:rsidR="00375486" w:rsidRPr="006E5130" w:rsidRDefault="00530919" w:rsidP="00294296">
            <w:pPr>
              <w:pStyle w:val="Times12"/>
              <w:ind w:firstLine="0"/>
              <w:rPr>
                <w:szCs w:val="24"/>
              </w:rPr>
            </w:pPr>
            <w:r w:rsidRPr="006E5130">
              <w:rPr>
                <w:szCs w:val="24"/>
              </w:rPr>
              <w:t>Оценочная стадия рассмотрения заявок на участие в </w:t>
            </w:r>
            <w:r w:rsidR="004560F3" w:rsidRPr="006E5130">
              <w:rPr>
                <w:szCs w:val="24"/>
              </w:rPr>
              <w:t>запросе цен</w:t>
            </w:r>
            <w:r w:rsidRPr="006E5130">
              <w:rPr>
                <w:szCs w:val="24"/>
              </w:rPr>
              <w:t xml:space="preserve"> и п</w:t>
            </w:r>
            <w:r w:rsidR="00686193" w:rsidRPr="006E5130">
              <w:rPr>
                <w:szCs w:val="24"/>
              </w:rPr>
              <w:t xml:space="preserve">одведение итогов </w:t>
            </w:r>
            <w:r w:rsidR="00466F9E" w:rsidRPr="006E5130">
              <w:rPr>
                <w:szCs w:val="24"/>
              </w:rPr>
              <w:t>запроса цен</w:t>
            </w:r>
            <w:r w:rsidR="00686193" w:rsidRPr="006E5130">
              <w:rPr>
                <w:szCs w:val="24"/>
              </w:rPr>
              <w:t>: не позднее «</w:t>
            </w:r>
            <w:r w:rsidR="00732413" w:rsidRPr="006E5130">
              <w:rPr>
                <w:szCs w:val="24"/>
              </w:rPr>
              <w:t>1</w:t>
            </w:r>
            <w:r w:rsidR="00294296">
              <w:rPr>
                <w:szCs w:val="24"/>
              </w:rPr>
              <w:t>8</w:t>
            </w:r>
            <w:r w:rsidR="00686193" w:rsidRPr="006E5130">
              <w:rPr>
                <w:szCs w:val="24"/>
              </w:rPr>
              <w:t xml:space="preserve">» </w:t>
            </w:r>
            <w:r w:rsidR="0049089D" w:rsidRPr="006E5130">
              <w:rPr>
                <w:szCs w:val="24"/>
              </w:rPr>
              <w:t>ию</w:t>
            </w:r>
            <w:r w:rsidR="00732413" w:rsidRPr="006E5130">
              <w:rPr>
                <w:szCs w:val="24"/>
              </w:rPr>
              <w:t>л</w:t>
            </w:r>
            <w:r w:rsidR="0049089D" w:rsidRPr="006E5130">
              <w:rPr>
                <w:szCs w:val="24"/>
              </w:rPr>
              <w:t>я</w:t>
            </w:r>
            <w:r w:rsidR="00686193" w:rsidRPr="006E5130">
              <w:rPr>
                <w:szCs w:val="24"/>
              </w:rPr>
              <w:t xml:space="preserve"> 20</w:t>
            </w:r>
            <w:r w:rsidR="00B277F7" w:rsidRPr="006E5130">
              <w:rPr>
                <w:szCs w:val="24"/>
              </w:rPr>
              <w:t>13</w:t>
            </w:r>
            <w:r w:rsidR="00686193" w:rsidRPr="006E5130">
              <w:rPr>
                <w:szCs w:val="24"/>
              </w:rPr>
              <w:t xml:space="preserve"> г.</w:t>
            </w:r>
          </w:p>
        </w:tc>
      </w:tr>
      <w:tr w:rsidR="00375486" w:rsidRPr="00E25B1F">
        <w:trPr>
          <w:trHeight w:val="232"/>
        </w:trPr>
        <w:tc>
          <w:tcPr>
            <w:tcW w:w="781" w:type="dxa"/>
          </w:tcPr>
          <w:p w:rsidR="00375486" w:rsidRPr="00E25B1F" w:rsidRDefault="00375486" w:rsidP="006C6B77">
            <w:pPr>
              <w:numPr>
                <w:ilvl w:val="0"/>
                <w:numId w:val="26"/>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375486" w:rsidRPr="006E5130" w:rsidRDefault="00375486" w:rsidP="00405FB7">
            <w:pPr>
              <w:pStyle w:val="Times12"/>
              <w:ind w:firstLine="0"/>
              <w:rPr>
                <w:szCs w:val="24"/>
              </w:rPr>
            </w:pPr>
            <w:r w:rsidRPr="006E5130">
              <w:rPr>
                <w:bCs w:val="0"/>
                <w:szCs w:val="24"/>
              </w:rPr>
              <w:t xml:space="preserve">В связи с тем, что </w:t>
            </w:r>
            <w:r w:rsidR="00405FB7" w:rsidRPr="006E5130">
              <w:rPr>
                <w:bCs w:val="0"/>
                <w:szCs w:val="24"/>
              </w:rPr>
              <w:t xml:space="preserve">в соответствии со статьей 171 Налогового кодекса Российской Федерации </w:t>
            </w:r>
            <w:r w:rsidRPr="006E5130">
              <w:rPr>
                <w:bCs w:val="0"/>
                <w:szCs w:val="24"/>
              </w:rPr>
              <w:t>заказчик имеет право применить налоговый вычет НДС в отношении приобретаемых товаров (работ, услуг)</w:t>
            </w:r>
            <w:r w:rsidR="00405FB7" w:rsidRPr="006E5130">
              <w:rPr>
                <w:bCs w:val="0"/>
                <w:szCs w:val="24"/>
              </w:rPr>
              <w:t xml:space="preserve"> - в</w:t>
            </w:r>
            <w:r w:rsidRPr="006E5130">
              <w:rPr>
                <w:szCs w:val="24"/>
              </w:rPr>
              <w:t xml:space="preserve"> качестве единого базиса сравнения ценовых предложений используются цены предложений участников без учета НДС.</w:t>
            </w:r>
          </w:p>
          <w:p w:rsidR="00405FB7" w:rsidRPr="006E5130" w:rsidRDefault="00405FB7" w:rsidP="00405FB7">
            <w:pPr>
              <w:pStyle w:val="Times12"/>
              <w:ind w:firstLine="0"/>
              <w:rPr>
                <w:b/>
                <w:i/>
                <w:szCs w:val="24"/>
              </w:rPr>
            </w:pPr>
            <w:r w:rsidRPr="006E5130">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trPr>
          <w:trHeight w:val="194"/>
        </w:trPr>
        <w:tc>
          <w:tcPr>
            <w:tcW w:w="781" w:type="dxa"/>
          </w:tcPr>
          <w:p w:rsidR="000316C6" w:rsidRPr="00E25B1F" w:rsidRDefault="000316C6" w:rsidP="006C6B77">
            <w:pPr>
              <w:numPr>
                <w:ilvl w:val="0"/>
                <w:numId w:val="26"/>
              </w:numPr>
              <w:tabs>
                <w:tab w:val="num" w:pos="786"/>
              </w:tabs>
              <w:ind w:left="0" w:hanging="15"/>
              <w:jc w:val="center"/>
            </w:pPr>
            <w:bookmarkStart w:id="184" w:name="_Ref317254659"/>
          </w:p>
        </w:tc>
        <w:bookmarkEnd w:id="184"/>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3735B3">
              <w:rPr>
                <w:spacing w:val="-6"/>
              </w:rPr>
              <w:t>:</w:t>
            </w:r>
          </w:p>
          <w:p w:rsidR="000316C6" w:rsidRPr="00E25B1F" w:rsidRDefault="000316C6" w:rsidP="005E3229">
            <w:pPr>
              <w:ind w:right="153"/>
              <w:rPr>
                <w:spacing w:val="-6"/>
              </w:rPr>
            </w:pPr>
          </w:p>
        </w:tc>
        <w:tc>
          <w:tcPr>
            <w:tcW w:w="11624" w:type="dxa"/>
          </w:tcPr>
          <w:p w:rsidR="00C4293B" w:rsidRPr="006E5130" w:rsidRDefault="003735B3" w:rsidP="006D126A">
            <w:pPr>
              <w:ind w:right="153" w:firstLine="637"/>
              <w:jc w:val="both"/>
              <w:rPr>
                <w:b/>
                <w:bCs/>
                <w:i/>
              </w:rPr>
            </w:pPr>
            <w:r w:rsidRPr="006E5130">
              <w:t xml:space="preserve">Заказчик в течение </w:t>
            </w:r>
            <w:r w:rsidR="00C4293B" w:rsidRPr="006E5130">
              <w:rPr>
                <w:b/>
                <w:bCs/>
                <w:i/>
                <w:iCs/>
              </w:rPr>
              <w:t>3 (трех) рабочих дней</w:t>
            </w:r>
            <w:r w:rsidR="00C4293B" w:rsidRPr="006E513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6E5130">
              <w:rPr>
                <w:b/>
                <w:bCs/>
                <w:i/>
                <w:iCs/>
              </w:rPr>
              <w:t>в течение 10 (десяти) дней</w:t>
            </w:r>
            <w:r w:rsidRPr="006E5130">
              <w:rPr>
                <w:b/>
                <w:bCs/>
                <w:i/>
                <w:iCs/>
              </w:rPr>
              <w:t xml:space="preserve"> </w:t>
            </w:r>
            <w:r w:rsidR="00C4293B" w:rsidRPr="006E5130">
              <w:t>со дня направления указанного договора.</w:t>
            </w:r>
            <w:r w:rsidR="00C4293B" w:rsidRPr="006E5130">
              <w:rPr>
                <w:b/>
                <w:bCs/>
                <w:i/>
              </w:rPr>
              <w:t xml:space="preserve"> </w:t>
            </w:r>
          </w:p>
          <w:p w:rsidR="000316C6" w:rsidRPr="006E5130" w:rsidRDefault="003735B3" w:rsidP="006D126A">
            <w:pPr>
              <w:ind w:right="153" w:firstLine="637"/>
              <w:jc w:val="both"/>
            </w:pPr>
            <w:r w:rsidRPr="006E5130">
              <w:t>Д</w:t>
            </w:r>
            <w:r w:rsidR="00C4293B" w:rsidRPr="006E5130">
              <w:t xml:space="preserve">оговор заключается </w:t>
            </w:r>
            <w:r w:rsidR="000316C6" w:rsidRPr="006E5130">
              <w:t xml:space="preserve">в течение </w:t>
            </w:r>
            <w:r w:rsidR="000316C6" w:rsidRPr="006E5130">
              <w:rPr>
                <w:b/>
                <w:bCs/>
                <w:i/>
              </w:rPr>
              <w:t xml:space="preserve">20 </w:t>
            </w:r>
            <w:r w:rsidR="000316C6" w:rsidRPr="006E5130">
              <w:t xml:space="preserve">дней, но не ранее 10 дней со дня размещения на официальном сайте протокола оценки и сопоставления заявок на участие в </w:t>
            </w:r>
            <w:r w:rsidR="004560F3" w:rsidRPr="006E5130">
              <w:t>запросе цен</w:t>
            </w:r>
            <w:r w:rsidR="006D126A" w:rsidRPr="006E5130">
              <w:t>.</w:t>
            </w:r>
          </w:p>
          <w:p w:rsidR="006D126A" w:rsidRPr="006E5130" w:rsidRDefault="006D126A" w:rsidP="006D126A">
            <w:pPr>
              <w:ind w:right="153" w:firstLine="637"/>
              <w:jc w:val="both"/>
              <w:rPr>
                <w:spacing w:val="-6"/>
              </w:rPr>
            </w:pPr>
            <w:r w:rsidRPr="006E513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6E5130">
              <w:rPr>
                <w:spacing w:val="-6"/>
              </w:rPr>
              <w:t xml:space="preserve"> </w:t>
            </w:r>
            <w:r w:rsidRPr="006E5130">
              <w:rPr>
                <w:spacing w:val="-6"/>
              </w:rPr>
              <w:t>(пяти) дней до заключения договора (с двух сторон).</w:t>
            </w:r>
          </w:p>
        </w:tc>
      </w:tr>
      <w:tr w:rsidR="00380FA3" w:rsidRPr="00E25B1F">
        <w:trPr>
          <w:trHeight w:val="194"/>
        </w:trPr>
        <w:tc>
          <w:tcPr>
            <w:tcW w:w="781" w:type="dxa"/>
          </w:tcPr>
          <w:p w:rsidR="00380FA3" w:rsidRPr="00E25B1F" w:rsidRDefault="00380FA3" w:rsidP="006C6B77">
            <w:pPr>
              <w:numPr>
                <w:ilvl w:val="0"/>
                <w:numId w:val="26"/>
              </w:numPr>
              <w:tabs>
                <w:tab w:val="num" w:pos="786"/>
              </w:tabs>
              <w:ind w:left="0" w:hanging="15"/>
              <w:jc w:val="center"/>
            </w:pPr>
            <w:bookmarkStart w:id="185" w:name="_Ref317256138"/>
          </w:p>
        </w:tc>
        <w:bookmarkEnd w:id="185"/>
        <w:tc>
          <w:tcPr>
            <w:tcW w:w="2268" w:type="dxa"/>
          </w:tcPr>
          <w:p w:rsidR="00380FA3" w:rsidRPr="00E25B1F" w:rsidRDefault="00755A63" w:rsidP="00435F69">
            <w:pPr>
              <w:ind w:right="153"/>
              <w:rPr>
                <w:spacing w:val="-6"/>
              </w:rPr>
            </w:pPr>
            <w:r>
              <w:rPr>
                <w:spacing w:val="-6"/>
              </w:rPr>
              <w:t>Обеспечение исполнения договора</w:t>
            </w:r>
          </w:p>
        </w:tc>
        <w:tc>
          <w:tcPr>
            <w:tcW w:w="11624" w:type="dxa"/>
          </w:tcPr>
          <w:p w:rsidR="00380FA3" w:rsidRPr="007E70BE" w:rsidRDefault="009739B0" w:rsidP="009739B0">
            <w:pPr>
              <w:ind w:right="153"/>
              <w:jc w:val="both"/>
              <w:rPr>
                <w:spacing w:val="-6"/>
              </w:rPr>
            </w:pPr>
            <w:r>
              <w:rPr>
                <w:spacing w:val="-6"/>
              </w:rPr>
              <w:t>Не требуется</w:t>
            </w:r>
          </w:p>
        </w:tc>
      </w:tr>
      <w:tr w:rsidR="007A678F" w:rsidRPr="00E25B1F">
        <w:trPr>
          <w:trHeight w:val="194"/>
        </w:trPr>
        <w:tc>
          <w:tcPr>
            <w:tcW w:w="781" w:type="dxa"/>
          </w:tcPr>
          <w:p w:rsidR="007A678F" w:rsidRPr="00E25B1F" w:rsidRDefault="007A678F" w:rsidP="006C6B77">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624" w:type="dxa"/>
          </w:tcPr>
          <w:p w:rsidR="006E5130" w:rsidRPr="006E5130" w:rsidRDefault="006E5130" w:rsidP="006E5130">
            <w:pPr>
              <w:tabs>
                <w:tab w:val="left" w:pos="5213"/>
              </w:tabs>
              <w:spacing w:before="24" w:line="259" w:lineRule="exact"/>
              <w:rPr>
                <w:spacing w:val="-6"/>
              </w:rPr>
            </w:pPr>
            <w:r w:rsidRPr="006E5130">
              <w:rPr>
                <w:spacing w:val="-6"/>
              </w:rPr>
              <w:lastRenderedPageBreak/>
              <w:t>Денежные средства перечислять по реквизитам:</w:t>
            </w:r>
          </w:p>
          <w:p w:rsidR="006E5130" w:rsidRPr="006E5130" w:rsidRDefault="006E5130" w:rsidP="006E5130">
            <w:pPr>
              <w:tabs>
                <w:tab w:val="left" w:pos="5213"/>
              </w:tabs>
              <w:spacing w:before="24" w:line="259" w:lineRule="exact"/>
              <w:rPr>
                <w:spacing w:val="-6"/>
              </w:rPr>
            </w:pPr>
            <w:r w:rsidRPr="006E5130">
              <w:rPr>
                <w:spacing w:val="-6"/>
              </w:rPr>
              <w:t xml:space="preserve">р/с 40702810669110002436 в </w:t>
            </w:r>
          </w:p>
          <w:p w:rsidR="006E5130" w:rsidRPr="006E5130" w:rsidRDefault="006E5130" w:rsidP="006E5130">
            <w:pPr>
              <w:tabs>
                <w:tab w:val="left" w:pos="5213"/>
              </w:tabs>
              <w:spacing w:before="24" w:line="259" w:lineRule="exact"/>
              <w:rPr>
                <w:spacing w:val="-6"/>
              </w:rPr>
            </w:pPr>
            <w:r w:rsidRPr="006E5130">
              <w:rPr>
                <w:spacing w:val="-6"/>
              </w:rPr>
              <w:t xml:space="preserve">Ульяновском отделении </w:t>
            </w:r>
          </w:p>
          <w:p w:rsidR="006E5130" w:rsidRPr="006E5130" w:rsidRDefault="006E5130" w:rsidP="006E5130">
            <w:pPr>
              <w:tabs>
                <w:tab w:val="left" w:pos="5213"/>
              </w:tabs>
              <w:spacing w:before="24" w:line="259" w:lineRule="exact"/>
              <w:rPr>
                <w:spacing w:val="-6"/>
              </w:rPr>
            </w:pPr>
            <w:r w:rsidRPr="006E5130">
              <w:rPr>
                <w:spacing w:val="-6"/>
              </w:rPr>
              <w:t xml:space="preserve">Сбербанка № 8588 </w:t>
            </w:r>
          </w:p>
          <w:p w:rsidR="006E5130" w:rsidRPr="006E5130" w:rsidRDefault="006E5130" w:rsidP="006E5130">
            <w:pPr>
              <w:tabs>
                <w:tab w:val="left" w:pos="5213"/>
              </w:tabs>
              <w:spacing w:before="24" w:line="259" w:lineRule="exact"/>
              <w:jc w:val="both"/>
              <w:rPr>
                <w:spacing w:val="-6"/>
              </w:rPr>
            </w:pPr>
            <w:r w:rsidRPr="006E5130">
              <w:rPr>
                <w:spacing w:val="-6"/>
              </w:rPr>
              <w:t>г. Ульяновска</w:t>
            </w:r>
          </w:p>
          <w:p w:rsidR="006E5130" w:rsidRPr="006E5130" w:rsidRDefault="006E5130" w:rsidP="006E5130">
            <w:pPr>
              <w:tabs>
                <w:tab w:val="left" w:pos="5213"/>
              </w:tabs>
              <w:spacing w:before="24" w:line="259" w:lineRule="exact"/>
              <w:jc w:val="both"/>
              <w:rPr>
                <w:spacing w:val="-6"/>
              </w:rPr>
            </w:pPr>
            <w:r w:rsidRPr="006E5130">
              <w:rPr>
                <w:spacing w:val="-6"/>
              </w:rPr>
              <w:t>кор. счет 30101810000000000602</w:t>
            </w:r>
          </w:p>
          <w:p w:rsidR="006E5130" w:rsidRPr="006E5130" w:rsidRDefault="006E5130" w:rsidP="006E5130">
            <w:pPr>
              <w:tabs>
                <w:tab w:val="left" w:pos="5213"/>
              </w:tabs>
              <w:spacing w:before="24" w:line="259" w:lineRule="exact"/>
              <w:jc w:val="both"/>
              <w:rPr>
                <w:spacing w:val="-6"/>
              </w:rPr>
            </w:pPr>
            <w:r w:rsidRPr="006E5130">
              <w:rPr>
                <w:spacing w:val="-6"/>
              </w:rPr>
              <w:t>ИНН 7302040242 КПП 730350001</w:t>
            </w:r>
          </w:p>
          <w:p w:rsidR="006E5130" w:rsidRPr="006E5130" w:rsidRDefault="006E5130" w:rsidP="006E5130">
            <w:pPr>
              <w:tabs>
                <w:tab w:val="left" w:pos="5213"/>
              </w:tabs>
              <w:spacing w:before="24" w:line="259" w:lineRule="exact"/>
              <w:jc w:val="both"/>
              <w:rPr>
                <w:spacing w:val="-6"/>
              </w:rPr>
            </w:pPr>
            <w:r w:rsidRPr="006E5130">
              <w:rPr>
                <w:spacing w:val="-6"/>
              </w:rPr>
              <w:lastRenderedPageBreak/>
              <w:t>БИК 047308602</w:t>
            </w:r>
          </w:p>
          <w:p w:rsidR="006E5130" w:rsidRPr="006E5130" w:rsidRDefault="006E5130" w:rsidP="006E5130">
            <w:pPr>
              <w:tabs>
                <w:tab w:val="left" w:pos="5213"/>
              </w:tabs>
              <w:spacing w:before="24" w:line="259" w:lineRule="exact"/>
              <w:jc w:val="both"/>
              <w:rPr>
                <w:spacing w:val="-6"/>
              </w:rPr>
            </w:pPr>
            <w:r w:rsidRPr="006E5130">
              <w:rPr>
                <w:spacing w:val="-6"/>
              </w:rPr>
              <w:t>ОКПО 20553876</w:t>
            </w:r>
          </w:p>
          <w:p w:rsidR="006E5130" w:rsidRPr="006E5130" w:rsidRDefault="006E5130" w:rsidP="006E5130">
            <w:pPr>
              <w:tabs>
                <w:tab w:val="left" w:pos="5213"/>
              </w:tabs>
              <w:spacing w:before="24" w:line="259" w:lineRule="exact"/>
              <w:jc w:val="both"/>
              <w:rPr>
                <w:spacing w:val="-6"/>
              </w:rPr>
            </w:pPr>
            <w:r w:rsidRPr="006E5130">
              <w:rPr>
                <w:spacing w:val="-6"/>
              </w:rPr>
              <w:t>ОГРН 1087302001797</w:t>
            </w:r>
          </w:p>
          <w:p w:rsidR="00755A63" w:rsidRPr="00AE3FD0" w:rsidRDefault="006E5130" w:rsidP="006E5130">
            <w:pPr>
              <w:rPr>
                <w:spacing w:val="-6"/>
              </w:rPr>
            </w:pPr>
            <w:r w:rsidRPr="006E5130">
              <w:rPr>
                <w:spacing w:val="-6"/>
              </w:rPr>
              <w:t xml:space="preserve">Назначение платежа: оплата обеспечения возврата аванса в закупочной процедуре  открытый запрос цен в электронной форме на право заключения договора на поставку </w:t>
            </w:r>
            <w:r>
              <w:rPr>
                <w:spacing w:val="-6"/>
              </w:rPr>
              <w:t>проката листового жаропрочного</w:t>
            </w:r>
            <w:r w:rsidRPr="006E5130">
              <w:rPr>
                <w:spacing w:val="-6"/>
              </w:rPr>
              <w:t>, опубликованной на ЭТП «АКД» №_________ с датой окончания приёма заявок: ___________________. НДС не облагается.</w:t>
            </w: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bookmarkStart w:id="186" w:name="_Ref321836744"/>
          </w:p>
        </w:tc>
        <w:bookmarkEnd w:id="186"/>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D47B78" w:rsidRDefault="009D350D" w:rsidP="00E40F04">
            <w:pPr>
              <w:pStyle w:val="af4"/>
              <w:spacing w:before="0" w:beforeAutospacing="0" w:after="0" w:afterAutospacing="0"/>
              <w:ind w:right="153"/>
              <w:jc w:val="both"/>
              <w:rPr>
                <w:lang w:val="ru-RU" w:eastAsia="ru-RU"/>
              </w:rPr>
            </w:pPr>
            <w:r w:rsidRPr="007869A9">
              <w:rPr>
                <w:lang w:val="ru-RU" w:eastAsia="ru-RU"/>
              </w:rPr>
              <w:t xml:space="preserve">Жалобы на действия (бездействие) заказчика, организатора </w:t>
            </w:r>
            <w:r w:rsidR="00466F9E" w:rsidRPr="007869A9">
              <w:rPr>
                <w:lang w:val="ru-RU" w:eastAsia="ru-RU"/>
              </w:rPr>
              <w:t>запроса цен</w:t>
            </w:r>
            <w:r w:rsidRPr="007869A9">
              <w:rPr>
                <w:lang w:val="ru-RU" w:eastAsia="ru-RU"/>
              </w:rPr>
              <w:t xml:space="preserve">, </w:t>
            </w:r>
            <w:r w:rsidR="002E77A5" w:rsidRPr="007869A9">
              <w:rPr>
                <w:lang w:val="ru-RU" w:eastAsia="ru-RU"/>
              </w:rPr>
              <w:t>закупочной комиссии</w:t>
            </w:r>
            <w:r w:rsidRPr="007869A9">
              <w:rPr>
                <w:lang w:val="ru-RU" w:eastAsia="ru-RU"/>
              </w:rPr>
              <w:t xml:space="preserve"> </w:t>
            </w:r>
            <w:r w:rsidR="00563A6D" w:rsidRPr="007869A9">
              <w:rPr>
                <w:lang w:val="ru-RU" w:eastAsia="ru-RU"/>
              </w:rPr>
              <w:t xml:space="preserve">при проведении запроса цен </w:t>
            </w:r>
            <w:r w:rsidRPr="007869A9">
              <w:rPr>
                <w:lang w:val="ru-RU" w:eastAsia="ru-RU"/>
              </w:rPr>
              <w:t xml:space="preserve">могут быть направлены </w:t>
            </w:r>
            <w:r w:rsidR="00563A6D" w:rsidRPr="007869A9">
              <w:rPr>
                <w:lang w:val="ru-RU" w:eastAsia="ru-RU"/>
              </w:rPr>
              <w:t xml:space="preserve">в </w:t>
            </w:r>
            <w:r w:rsidR="00380FA3" w:rsidRPr="007869A9">
              <w:rPr>
                <w:lang w:val="ru-RU" w:eastAsia="ru-RU"/>
              </w:rPr>
              <w:t xml:space="preserve">Центральный арбитражный комитет (ЦАК) </w:t>
            </w:r>
            <w:r w:rsidR="00563A6D" w:rsidRPr="007869A9">
              <w:rPr>
                <w:lang w:val="ru-RU" w:eastAsia="ru-RU"/>
              </w:rPr>
              <w:t xml:space="preserve">в отсканированном виде </w:t>
            </w:r>
            <w:r w:rsidRPr="007869A9">
              <w:rPr>
                <w:lang w:val="ru-RU" w:eastAsia="ru-RU"/>
              </w:rPr>
              <w:t xml:space="preserve">по электронному </w:t>
            </w:r>
            <w:hyperlink r:id="rId29" w:history="1">
              <w:r w:rsidRPr="007869A9">
                <w:rPr>
                  <w:rStyle w:val="afb"/>
                  <w:color w:val="auto"/>
                  <w:lang w:val="ru-RU" w:eastAsia="ru-RU"/>
                </w:rPr>
                <w:t>arbitration@rosatom.ru</w:t>
              </w:r>
            </w:hyperlink>
            <w:r w:rsidRPr="007869A9">
              <w:rPr>
                <w:lang w:val="ru-RU" w:eastAsia="ru-RU"/>
              </w:rPr>
              <w:t>.</w:t>
            </w:r>
          </w:p>
          <w:p w:rsidR="009D350D" w:rsidRPr="00D47B78" w:rsidRDefault="009D350D" w:rsidP="00E40F04">
            <w:pPr>
              <w:pStyle w:val="af4"/>
              <w:spacing w:before="0" w:beforeAutospacing="0" w:after="0" w:afterAutospacing="0"/>
              <w:ind w:right="153"/>
              <w:jc w:val="both"/>
              <w:rPr>
                <w:lang w:val="ru-RU" w:eastAsia="ru-RU"/>
              </w:rPr>
            </w:pPr>
            <w:r w:rsidRPr="007869A9">
              <w:rPr>
                <w:lang w:val="ru-RU" w:eastAsia="ru-RU"/>
              </w:rPr>
              <w:t xml:space="preserve">Направление жалоб допускается в любое время проведения </w:t>
            </w:r>
            <w:r w:rsidR="00466F9E" w:rsidRPr="007869A9">
              <w:rPr>
                <w:lang w:val="ru-RU" w:eastAsia="ru-RU"/>
              </w:rPr>
              <w:t>запроса цен</w:t>
            </w:r>
            <w:r w:rsidRPr="007869A9">
              <w:rPr>
                <w:lang w:val="ru-RU" w:eastAsia="ru-RU"/>
              </w:rPr>
              <w:t xml:space="preserve">, но не позднее десяти дней со дня размещения на официальном сайте протокола </w:t>
            </w:r>
            <w:r w:rsidR="00A7053D" w:rsidRPr="007869A9">
              <w:rPr>
                <w:lang w:val="ru-RU" w:eastAsia="ru-RU"/>
              </w:rPr>
              <w:t xml:space="preserve">подведения итогов </w:t>
            </w:r>
            <w:r w:rsidR="00466F9E" w:rsidRPr="007869A9">
              <w:rPr>
                <w:lang w:val="ru-RU" w:eastAsia="ru-RU"/>
              </w:rPr>
              <w:t>запроса цен</w:t>
            </w:r>
            <w:r w:rsidR="00A7053D" w:rsidRPr="007869A9">
              <w:rPr>
                <w:lang w:val="ru-RU" w:eastAsia="ru-RU"/>
              </w:rPr>
              <w:t xml:space="preserve">, протокола о признании </w:t>
            </w:r>
            <w:r w:rsidR="00466F9E" w:rsidRPr="007869A9">
              <w:rPr>
                <w:lang w:val="ru-RU" w:eastAsia="ru-RU"/>
              </w:rPr>
              <w:t>запроса цен</w:t>
            </w:r>
            <w:r w:rsidR="00A7053D" w:rsidRPr="007869A9">
              <w:rPr>
                <w:lang w:val="ru-RU" w:eastAsia="ru-RU"/>
              </w:rPr>
              <w:t xml:space="preserve"> не состоявшимся или принятия заказчиком решения об отказе от проведения </w:t>
            </w:r>
            <w:r w:rsidR="00466F9E" w:rsidRPr="007869A9">
              <w:rPr>
                <w:lang w:val="ru-RU" w:eastAsia="ru-RU"/>
              </w:rPr>
              <w:t>запроса цен</w:t>
            </w:r>
            <w:r w:rsidRPr="007869A9">
              <w:rPr>
                <w:lang w:val="ru-RU" w:eastAsia="ru-RU"/>
              </w:rPr>
              <w:t>.</w:t>
            </w:r>
          </w:p>
          <w:p w:rsidR="009D350D" w:rsidRPr="00D47B78" w:rsidRDefault="009D350D" w:rsidP="00E40F04">
            <w:pPr>
              <w:pStyle w:val="af4"/>
              <w:spacing w:before="0" w:beforeAutospacing="0" w:after="0" w:afterAutospacing="0"/>
              <w:ind w:right="153"/>
              <w:jc w:val="both"/>
              <w:rPr>
                <w:lang w:val="ru-RU" w:eastAsia="ru-RU"/>
              </w:rPr>
            </w:pPr>
            <w:r w:rsidRPr="007869A9">
              <w:rPr>
                <w:lang w:val="ru-RU" w:eastAsia="ru-RU"/>
              </w:rPr>
              <w:t xml:space="preserve">Условия и положения </w:t>
            </w:r>
            <w:r w:rsidR="003E0066" w:rsidRPr="007869A9">
              <w:rPr>
                <w:lang w:val="ru-RU" w:eastAsia="ru-RU"/>
              </w:rPr>
              <w:t xml:space="preserve">документации по </w:t>
            </w:r>
            <w:r w:rsidR="00466F9E" w:rsidRPr="007869A9">
              <w:rPr>
                <w:lang w:val="ru-RU" w:eastAsia="ru-RU"/>
              </w:rPr>
              <w:t>запросу цен</w:t>
            </w:r>
            <w:r w:rsidRPr="007869A9">
              <w:rPr>
                <w:lang w:val="ru-RU" w:eastAsia="ru-RU"/>
              </w:rPr>
              <w:t xml:space="preserve"> могут быть обжалованы исключительно до окончания срока подачи заявок на участие в </w:t>
            </w:r>
            <w:r w:rsidR="004560F3" w:rsidRPr="007869A9">
              <w:rPr>
                <w:lang w:val="ru-RU" w:eastAsia="ru-RU"/>
              </w:rPr>
              <w:t>запросе цен</w:t>
            </w:r>
            <w:r w:rsidRPr="007869A9">
              <w:rPr>
                <w:lang w:val="ru-RU" w:eastAsia="ru-RU"/>
              </w:rPr>
              <w:t>.</w:t>
            </w:r>
          </w:p>
          <w:p w:rsidR="009D350D" w:rsidRPr="00D47B78" w:rsidRDefault="009D350D" w:rsidP="00E40F04">
            <w:pPr>
              <w:pStyle w:val="af4"/>
              <w:spacing w:before="0" w:beforeAutospacing="0" w:after="0" w:afterAutospacing="0"/>
              <w:ind w:right="153"/>
              <w:jc w:val="both"/>
              <w:rPr>
                <w:lang w:val="ru-RU" w:eastAsia="ru-RU"/>
              </w:rPr>
            </w:pPr>
            <w:r w:rsidRPr="007869A9">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47B78" w:rsidRDefault="009D350D" w:rsidP="00E40F04">
            <w:pPr>
              <w:pStyle w:val="af4"/>
              <w:spacing w:before="0" w:beforeAutospacing="0" w:after="0" w:afterAutospacing="0"/>
              <w:ind w:right="153"/>
              <w:jc w:val="both"/>
              <w:rPr>
                <w:lang w:val="ru-RU" w:eastAsia="ru-RU"/>
              </w:rPr>
            </w:pPr>
            <w:r w:rsidRPr="007869A9">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D47B78" w:rsidRDefault="00380FA3" w:rsidP="00E40F04">
            <w:pPr>
              <w:pStyle w:val="af4"/>
              <w:spacing w:before="0" w:beforeAutospacing="0" w:after="0" w:afterAutospacing="0"/>
              <w:ind w:right="153"/>
              <w:jc w:val="both"/>
              <w:rPr>
                <w:lang w:val="ru-RU" w:eastAsia="ru-RU"/>
              </w:rPr>
            </w:pPr>
            <w:r w:rsidRPr="007869A9">
              <w:rPr>
                <w:lang w:val="ru-RU" w:eastAsia="ru-RU"/>
              </w:rPr>
              <w:t xml:space="preserve">Решения ЦАК могут быть обжалованы — в Контрольном комитете </w:t>
            </w:r>
            <w:r w:rsidR="00563A6D" w:rsidRPr="007869A9">
              <w:rPr>
                <w:lang w:val="ru-RU" w:eastAsia="ru-RU"/>
              </w:rPr>
              <w:t>Госкорпорации «Росатом» не позднее 1 (одного) месяца с даты размещения на официальном сайте результата рассмотрения жалобы.</w:t>
            </w: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D47B78" w:rsidRDefault="009D350D" w:rsidP="00E40F04">
            <w:pPr>
              <w:pStyle w:val="af4"/>
              <w:spacing w:before="0" w:beforeAutospacing="0" w:after="0" w:afterAutospacing="0"/>
              <w:ind w:right="153"/>
              <w:jc w:val="both"/>
              <w:rPr>
                <w:lang w:val="ru-RU" w:eastAsia="ru-RU"/>
              </w:rPr>
            </w:pPr>
            <w:r w:rsidRPr="007869A9">
              <w:rPr>
                <w:lang w:val="ru-RU" w:eastAsia="ru-RU"/>
              </w:rPr>
              <w:t xml:space="preserve">О фактах злоупотреблений участник </w:t>
            </w:r>
            <w:r w:rsidR="00466F9E" w:rsidRPr="007869A9">
              <w:rPr>
                <w:lang w:val="ru-RU" w:eastAsia="ru-RU"/>
              </w:rPr>
              <w:t>запроса цен</w:t>
            </w:r>
            <w:r w:rsidRPr="007869A9">
              <w:rPr>
                <w:lang w:val="ru-RU" w:eastAsia="ru-RU"/>
              </w:rPr>
              <w:t xml:space="preserve"> может заявить в </w:t>
            </w:r>
            <w:r w:rsidR="00563A6D" w:rsidRPr="007869A9">
              <w:rPr>
                <w:lang w:val="ru-RU" w:eastAsia="ru-RU"/>
              </w:rPr>
              <w:t>Госкорпорацию «Росатом»</w:t>
            </w:r>
            <w:r w:rsidRPr="007869A9">
              <w:rPr>
                <w:lang w:val="ru-RU" w:eastAsia="ru-RU"/>
              </w:rPr>
              <w:t xml:space="preserve"> и</w:t>
            </w:r>
            <w:r w:rsidR="000143C2" w:rsidRPr="007869A9">
              <w:rPr>
                <w:lang w:val="ru-RU" w:eastAsia="ru-RU"/>
              </w:rPr>
              <w:t xml:space="preserve"> </w:t>
            </w:r>
            <w:r w:rsidRPr="007869A9">
              <w:rPr>
                <w:lang w:val="ru-RU" w:eastAsia="ru-RU"/>
              </w:rPr>
              <w:t xml:space="preserve">сообщить об этом гласно или анонимно, воспользовавшись следующими каналами связи: </w:t>
            </w:r>
          </w:p>
          <w:p w:rsidR="009D350D" w:rsidRPr="00D47B78" w:rsidRDefault="009D350D" w:rsidP="00E40F04">
            <w:pPr>
              <w:pStyle w:val="af4"/>
              <w:tabs>
                <w:tab w:val="left" w:pos="330"/>
              </w:tabs>
              <w:spacing w:before="0" w:beforeAutospacing="0" w:after="0" w:afterAutospacing="0"/>
              <w:ind w:right="153"/>
              <w:jc w:val="both"/>
              <w:rPr>
                <w:lang w:val="ru-RU" w:eastAsia="ru-RU"/>
              </w:rPr>
            </w:pPr>
            <w:r w:rsidRPr="007869A9">
              <w:rPr>
                <w:lang w:val="ru-RU" w:eastAsia="ru-RU"/>
              </w:rPr>
              <w:t>1.</w:t>
            </w:r>
            <w:r w:rsidRPr="007869A9">
              <w:rPr>
                <w:lang w:val="ru-RU" w:eastAsia="ru-RU"/>
              </w:rPr>
              <w:tab/>
              <w:t>Телефон «горячей линии»: 8-800-100-07-07 (многоканальный, круглосуточно, бесплатно из любой точки страны);</w:t>
            </w:r>
          </w:p>
          <w:p w:rsidR="009D350D" w:rsidRPr="00D47B78" w:rsidRDefault="009D350D" w:rsidP="00E40F04">
            <w:pPr>
              <w:pStyle w:val="af4"/>
              <w:tabs>
                <w:tab w:val="left" w:pos="360"/>
              </w:tabs>
              <w:spacing w:before="0" w:beforeAutospacing="0" w:after="0" w:afterAutospacing="0"/>
              <w:ind w:right="153"/>
              <w:jc w:val="both"/>
              <w:rPr>
                <w:lang w:val="ru-RU" w:eastAsia="ru-RU"/>
              </w:rPr>
            </w:pPr>
            <w:r w:rsidRPr="007869A9">
              <w:rPr>
                <w:lang w:val="ru-RU" w:eastAsia="ru-RU"/>
              </w:rPr>
              <w:t>2.</w:t>
            </w:r>
            <w:r w:rsidRPr="007869A9">
              <w:rPr>
                <w:lang w:val="ru-RU" w:eastAsia="ru-RU"/>
              </w:rPr>
              <w:tab/>
              <w:t>Адрес электронной почты: 0707@rosatom.ru;</w:t>
            </w:r>
          </w:p>
          <w:p w:rsidR="009D350D" w:rsidRPr="00D47B78" w:rsidRDefault="009D350D" w:rsidP="00E40F04">
            <w:pPr>
              <w:pStyle w:val="af4"/>
              <w:tabs>
                <w:tab w:val="left" w:pos="330"/>
              </w:tabs>
              <w:spacing w:before="0" w:beforeAutospacing="0" w:after="0" w:afterAutospacing="0"/>
              <w:ind w:right="153"/>
              <w:jc w:val="both"/>
              <w:rPr>
                <w:lang w:val="ru-RU" w:eastAsia="ru-RU"/>
              </w:rPr>
            </w:pPr>
            <w:r w:rsidRPr="007869A9">
              <w:rPr>
                <w:lang w:val="ru-RU" w:eastAsia="ru-RU"/>
              </w:rPr>
              <w:t>3.</w:t>
            </w:r>
            <w:r w:rsidRPr="007869A9">
              <w:rPr>
                <w:lang w:val="ru-RU" w:eastAsia="ru-RU"/>
              </w:rPr>
              <w:tab/>
              <w:t xml:space="preserve">Адрес для почтовых отправлений: 119017, Москва, а/я 226, </w:t>
            </w:r>
            <w:r w:rsidR="00FB70DC" w:rsidRPr="007869A9">
              <w:rPr>
                <w:lang w:val="ru-RU" w:eastAsia="ru-RU"/>
              </w:rPr>
              <w:t>Департамент защиты активов Госкорпорации «Росатом»</w:t>
            </w:r>
            <w:r w:rsidRPr="007869A9">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7013FC" w:rsidP="007013FC">
      <w:pPr>
        <w:pStyle w:val="12"/>
        <w:numPr>
          <w:ilvl w:val="0"/>
          <w:numId w:val="0"/>
        </w:numPr>
        <w:tabs>
          <w:tab w:val="left" w:pos="1418"/>
        </w:tabs>
        <w:ind w:left="708"/>
        <w:jc w:val="both"/>
        <w:rPr>
          <w:sz w:val="28"/>
          <w:szCs w:val="28"/>
        </w:rPr>
      </w:pP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58198956"/>
      <w:bookmarkStart w:id="207" w:name="_Toc359492007"/>
      <w:bookmarkStart w:id="208" w:name="_Toc255987070"/>
      <w:r>
        <w:rPr>
          <w:sz w:val="28"/>
          <w:szCs w:val="28"/>
        </w:rPr>
        <w:lastRenderedPageBreak/>
        <w:t>5.</w:t>
      </w:r>
      <w:r w:rsidR="00C87330"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A3DD0" w:rsidRPr="000A3DD0">
          <w:rPr>
            <w:b/>
            <w:bCs/>
            <w:i/>
          </w:rPr>
          <w:t>13</w:t>
        </w:r>
      </w:fldSimple>
      <w:r w:rsidRPr="00E25B1F">
        <w:rPr>
          <w:b/>
          <w:bCs/>
          <w:i/>
        </w:rPr>
        <w:t xml:space="preserve">, </w:t>
      </w:r>
      <w:fldSimple w:instr=" REF _Ref317252608 \r \h  \* MERGEFORMAT ">
        <w:r w:rsidR="000A3DD0" w:rsidRPr="000A3DD0">
          <w:rPr>
            <w:b/>
            <w:bCs/>
            <w:i/>
          </w:rPr>
          <w:t>14</w:t>
        </w:r>
      </w:fldSimple>
      <w:r w:rsidR="007540C3" w:rsidRPr="00E25B1F">
        <w:rPr>
          <w:b/>
          <w:bCs/>
          <w:i/>
        </w:rPr>
        <w:t xml:space="preserve"> </w:t>
      </w:r>
      <w:r w:rsidRPr="00E25B1F">
        <w:rPr>
          <w:b/>
          <w:bCs/>
          <w:i/>
        </w:rPr>
        <w:t>раздела</w:t>
      </w:r>
      <w:r w:rsidR="007540C3" w:rsidRPr="00E25B1F">
        <w:rPr>
          <w:b/>
          <w:bCs/>
          <w:i/>
        </w:rPr>
        <w:t> </w:t>
      </w:r>
      <w:r w:rsidR="006112E2">
        <w:rPr>
          <w:b/>
          <w:bCs/>
          <w:i/>
        </w:rPr>
        <w:t>4</w:t>
      </w:r>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09" w:name="форма1"/>
      <w:bookmarkStart w:id="210" w:name="_Toc98251753"/>
      <w:bookmarkEnd w:id="208"/>
      <w:r w:rsidRPr="00E25B1F">
        <w:rPr>
          <w:bCs w:val="0"/>
          <w:sz w:val="28"/>
          <w:szCs w:val="28"/>
        </w:rPr>
        <w:t>Форма 1.</w:t>
      </w:r>
      <w:bookmarkEnd w:id="20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1" w:name="_Письмо_о_подаче"/>
      <w:bookmarkStart w:id="212" w:name="_Toc255987071"/>
      <w:bookmarkStart w:id="213" w:name="_Toc272505461"/>
      <w:bookmarkStart w:id="214" w:name="_Toc358198957"/>
      <w:bookmarkStart w:id="215" w:name="_Toc359492008"/>
      <w:bookmarkEnd w:id="21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2"/>
      <w:bookmarkEnd w:id="213"/>
      <w:bookmarkEnd w:id="214"/>
      <w:bookmarkEnd w:id="215"/>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A3DD0" w:rsidRPr="000A3DD0">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4"/>
        <w:spacing w:before="120" w:beforeAutospacing="0" w:after="0" w:afterAutospacing="0"/>
        <w:ind w:firstLine="709"/>
        <w:jc w:val="both"/>
        <w:rPr>
          <w:sz w:val="28"/>
          <w:szCs w:val="28"/>
        </w:rPr>
      </w:pPr>
      <w:r w:rsidRPr="00E25B1F">
        <w:rPr>
          <w:b/>
          <w:i/>
        </w:rPr>
        <w:t>[указывается, в случае наличия требования согласно пунктам </w:t>
      </w:r>
      <w:fldSimple w:instr=" REF _Ref299553052 \r \h  \* MERGEFORMAT ">
        <w:r w:rsidR="000A3DD0" w:rsidRPr="000A3DD0">
          <w:rPr>
            <w:b/>
            <w:i/>
          </w:rPr>
          <w:t>11.3</w:t>
        </w:r>
      </w:fldSimple>
      <w:r w:rsidRPr="00E25B1F">
        <w:rPr>
          <w:b/>
          <w:i/>
        </w:rPr>
        <w:t xml:space="preserve"> и </w:t>
      </w:r>
      <w:fldSimple w:instr=" REF _Ref299553055 \r \h  \* MERGEFORMAT ">
        <w:r w:rsidR="000A3DD0" w:rsidRPr="000A3DD0">
          <w:rPr>
            <w:b/>
            <w:i/>
          </w:rPr>
          <w:t>11.4</w:t>
        </w:r>
      </w:fldSimple>
      <w:r w:rsidRPr="00E25B1F">
        <w:rPr>
          <w:b/>
          <w:i/>
        </w:rPr>
        <w:t xml:space="preserve"> раздела </w:t>
      </w:r>
      <w:r w:rsidR="00F15249">
        <w:rPr>
          <w:b/>
          <w:i/>
        </w:rPr>
        <w:t>4</w:t>
      </w:r>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4"/>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6C0F52">
        <w:rPr>
          <w:sz w:val="28"/>
          <w:szCs w:val="28"/>
        </w:rPr>
        <w:t>, ГК «Росатом», ОАО «ГНЦ НИИАР»</w:t>
      </w:r>
      <w:r w:rsidRPr="00E25B1F">
        <w:rPr>
          <w:sz w:val="28"/>
          <w:szCs w:val="28"/>
        </w:rPr>
        <w:t>)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A3DD0" w:rsidRPr="000A3DD0">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0A3DD0" w:rsidRPr="000A3DD0">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A3DD0" w:rsidRPr="000A3DD0">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A3DD0" w:rsidRPr="000A3D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r w:rsidR="008317DB">
        <w:t>14</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A3DD0" w:rsidRPr="000A3DD0">
          <w:rPr>
            <w:szCs w:val="24"/>
          </w:rPr>
          <w:t>14</w:t>
        </w:r>
      </w:fldSimple>
      <w:r w:rsidR="00C87330" w:rsidRPr="00E25B1F">
        <w:rPr>
          <w:szCs w:val="24"/>
        </w:rPr>
        <w:t xml:space="preserve"> раздела</w:t>
      </w:r>
      <w:r w:rsidR="007540C3" w:rsidRPr="00E25B1F">
        <w:rPr>
          <w:szCs w:val="24"/>
        </w:rPr>
        <w:t> </w:t>
      </w:r>
      <w:r w:rsidR="00B51814">
        <w:t>4</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A3DD0" w:rsidRPr="000A3DD0">
          <w:rPr>
            <w:szCs w:val="24"/>
          </w:rPr>
          <w:t>3.5</w:t>
        </w:r>
      </w:fldSimple>
      <w:r w:rsidR="007540C3" w:rsidRPr="00E25B1F">
        <w:rPr>
          <w:szCs w:val="24"/>
        </w:rPr>
        <w:t xml:space="preserve">, </w:t>
      </w:r>
      <w:fldSimple w:instr=" REF _Ref317252433 \r \h  \* MERGEFORMAT ">
        <w:r w:rsidR="000A3DD0" w:rsidRPr="000A3DD0">
          <w:rPr>
            <w:szCs w:val="24"/>
          </w:rPr>
          <w:t>3.6</w:t>
        </w:r>
      </w:fldSimple>
      <w:r w:rsidR="00C87330" w:rsidRPr="00E25B1F">
        <w:rPr>
          <w:szCs w:val="24"/>
        </w:rPr>
        <w:t>.</w:t>
      </w:r>
    </w:p>
    <w:p w:rsidR="00C87330" w:rsidRPr="00E25B1F" w:rsidRDefault="00C87330" w:rsidP="00C87330">
      <w:pPr>
        <w:jc w:val="right"/>
        <w:rPr>
          <w:sz w:val="28"/>
          <w:szCs w:val="28"/>
        </w:rPr>
      </w:pPr>
      <w:bookmarkStart w:id="216" w:name="_Ref55335821"/>
      <w:bookmarkStart w:id="217" w:name="_Ref55336345"/>
      <w:bookmarkStart w:id="218" w:name="_Toc57314674"/>
      <w:bookmarkStart w:id="219" w:name="_Toc69728988"/>
      <w:bookmarkStart w:id="220" w:name="_Toc98251754"/>
      <w:r w:rsidRPr="00E25B1F">
        <w:rPr>
          <w:sz w:val="22"/>
        </w:rPr>
        <w:br w:type="page"/>
      </w:r>
      <w:bookmarkEnd w:id="216"/>
      <w:bookmarkEnd w:id="217"/>
      <w:bookmarkEnd w:id="218"/>
      <w:bookmarkEnd w:id="219"/>
      <w:bookmarkEnd w:id="220"/>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6C0F52">
        <w:rPr>
          <w:sz w:val="28"/>
          <w:szCs w:val="28"/>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1" w:name="_Анкета_Претендента_на"/>
      <w:bookmarkStart w:id="222" w:name="_Анкета_Участника_процедуры"/>
      <w:bookmarkStart w:id="223" w:name="_Toc255987077"/>
      <w:bookmarkStart w:id="224" w:name="_Toc358198958"/>
      <w:bookmarkStart w:id="225" w:name="_Toc359492009"/>
      <w:bookmarkEnd w:id="221"/>
      <w:bookmarkEnd w:id="222"/>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3"/>
      <w:bookmarkEnd w:id="224"/>
      <w:bookmarkEnd w:id="225"/>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trPr>
          <w:trHeight w:val="510"/>
        </w:trPr>
        <w:tc>
          <w:tcPr>
            <w:tcW w:w="567" w:type="dxa"/>
            <w:vMerge w:val="restart"/>
            <w:shd w:val="clear" w:color="auto" w:fill="auto"/>
            <w:vAlign w:val="center"/>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trPr>
          <w:trHeight w:val="1590"/>
        </w:trPr>
        <w:tc>
          <w:tcPr>
            <w:tcW w:w="567" w:type="dxa"/>
            <w:vMerge/>
            <w:vAlign w:val="center"/>
          </w:tcPr>
          <w:p w:rsidR="008B79DC" w:rsidRPr="00E25B1F" w:rsidRDefault="008B79DC" w:rsidP="00282962">
            <w:pPr>
              <w:rPr>
                <w:sz w:val="20"/>
                <w:szCs w:val="20"/>
              </w:rPr>
            </w:pPr>
          </w:p>
        </w:tc>
        <w:tc>
          <w:tcPr>
            <w:tcW w:w="568" w:type="dxa"/>
            <w:vAlign w:val="center"/>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B79DC" w:rsidRPr="00E25B1F" w:rsidRDefault="008B79DC" w:rsidP="00282962">
            <w:pPr>
              <w:rPr>
                <w:sz w:val="20"/>
                <w:szCs w:val="20"/>
              </w:rPr>
            </w:pPr>
          </w:p>
        </w:tc>
      </w:tr>
      <w:tr w:rsidR="008B79DC" w:rsidRPr="00E25B1F">
        <w:trPr>
          <w:trHeight w:val="315"/>
        </w:trPr>
        <w:tc>
          <w:tcPr>
            <w:tcW w:w="567" w:type="dxa"/>
            <w:noWrap/>
            <w:vAlign w:val="center"/>
          </w:tcPr>
          <w:p w:rsidR="008B79DC" w:rsidRPr="00E25B1F" w:rsidRDefault="008B79DC" w:rsidP="008B79DC">
            <w:pPr>
              <w:jc w:val="center"/>
              <w:rPr>
                <w:iCs/>
                <w:sz w:val="20"/>
                <w:szCs w:val="20"/>
              </w:rPr>
            </w:pPr>
            <w:r w:rsidRPr="00E25B1F">
              <w:rPr>
                <w:iCs/>
                <w:sz w:val="20"/>
                <w:szCs w:val="20"/>
              </w:rPr>
              <w:t>1</w:t>
            </w:r>
          </w:p>
        </w:tc>
        <w:tc>
          <w:tcPr>
            <w:tcW w:w="568" w:type="dxa"/>
            <w:noWrap/>
            <w:vAlign w:val="center"/>
          </w:tcPr>
          <w:p w:rsidR="008B79DC" w:rsidRPr="00E25B1F" w:rsidRDefault="008B79DC" w:rsidP="008B79DC">
            <w:pPr>
              <w:jc w:val="center"/>
              <w:rPr>
                <w:iCs/>
                <w:sz w:val="20"/>
                <w:szCs w:val="20"/>
              </w:rPr>
            </w:pPr>
            <w:r w:rsidRPr="00E25B1F">
              <w:rPr>
                <w:iCs/>
                <w:sz w:val="20"/>
                <w:szCs w:val="20"/>
              </w:rPr>
              <w:t>2</w:t>
            </w:r>
          </w:p>
        </w:tc>
        <w:tc>
          <w:tcPr>
            <w:tcW w:w="708" w:type="dxa"/>
            <w:noWrap/>
            <w:vAlign w:val="center"/>
          </w:tcPr>
          <w:p w:rsidR="008B79DC" w:rsidRPr="00E25B1F" w:rsidRDefault="008B79DC" w:rsidP="008B79DC">
            <w:pPr>
              <w:jc w:val="center"/>
              <w:rPr>
                <w:iCs/>
                <w:sz w:val="20"/>
                <w:szCs w:val="20"/>
              </w:rPr>
            </w:pPr>
            <w:r w:rsidRPr="00E25B1F">
              <w:rPr>
                <w:iCs/>
                <w:sz w:val="20"/>
                <w:szCs w:val="20"/>
              </w:rPr>
              <w:t>3</w:t>
            </w:r>
          </w:p>
        </w:tc>
        <w:tc>
          <w:tcPr>
            <w:tcW w:w="1276" w:type="dxa"/>
            <w:noWrap/>
            <w:vAlign w:val="center"/>
          </w:tcPr>
          <w:p w:rsidR="008B79DC" w:rsidRPr="00E25B1F" w:rsidRDefault="008B79DC" w:rsidP="008B79DC">
            <w:pPr>
              <w:jc w:val="center"/>
              <w:rPr>
                <w:iCs/>
                <w:sz w:val="20"/>
                <w:szCs w:val="20"/>
              </w:rPr>
            </w:pPr>
            <w:r w:rsidRPr="00E25B1F">
              <w:rPr>
                <w:iCs/>
                <w:sz w:val="20"/>
                <w:szCs w:val="20"/>
              </w:rPr>
              <w:t>4</w:t>
            </w:r>
          </w:p>
        </w:tc>
        <w:tc>
          <w:tcPr>
            <w:tcW w:w="709" w:type="dxa"/>
            <w:noWrap/>
            <w:vAlign w:val="center"/>
          </w:tcPr>
          <w:p w:rsidR="008B79DC" w:rsidRPr="00E25B1F" w:rsidRDefault="008B79DC" w:rsidP="008B79DC">
            <w:pPr>
              <w:jc w:val="center"/>
              <w:rPr>
                <w:iCs/>
                <w:sz w:val="20"/>
                <w:szCs w:val="20"/>
              </w:rPr>
            </w:pPr>
            <w:r w:rsidRPr="00E25B1F">
              <w:rPr>
                <w:iCs/>
                <w:sz w:val="20"/>
                <w:szCs w:val="20"/>
              </w:rPr>
              <w:t>5</w:t>
            </w:r>
          </w:p>
        </w:tc>
        <w:tc>
          <w:tcPr>
            <w:tcW w:w="1276" w:type="dxa"/>
            <w:noWrap/>
            <w:vAlign w:val="center"/>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tcPr>
          <w:p w:rsidR="008B79DC" w:rsidRPr="00E25B1F" w:rsidRDefault="008B79DC" w:rsidP="008B79DC">
            <w:pPr>
              <w:jc w:val="center"/>
              <w:rPr>
                <w:iCs/>
                <w:sz w:val="20"/>
                <w:szCs w:val="20"/>
              </w:rPr>
            </w:pPr>
            <w:r w:rsidRPr="00E25B1F">
              <w:rPr>
                <w:iCs/>
                <w:sz w:val="20"/>
                <w:szCs w:val="20"/>
              </w:rPr>
              <w:t>7</w:t>
            </w:r>
          </w:p>
        </w:tc>
        <w:tc>
          <w:tcPr>
            <w:tcW w:w="425" w:type="dxa"/>
            <w:noWrap/>
            <w:vAlign w:val="center"/>
          </w:tcPr>
          <w:p w:rsidR="008B79DC" w:rsidRPr="00E25B1F" w:rsidRDefault="008B79DC" w:rsidP="008B79DC">
            <w:pPr>
              <w:jc w:val="center"/>
              <w:rPr>
                <w:iCs/>
                <w:sz w:val="20"/>
                <w:szCs w:val="20"/>
              </w:rPr>
            </w:pPr>
            <w:r w:rsidRPr="00E25B1F">
              <w:rPr>
                <w:iCs/>
                <w:sz w:val="20"/>
                <w:szCs w:val="20"/>
              </w:rPr>
              <w:t>8</w:t>
            </w:r>
          </w:p>
        </w:tc>
        <w:tc>
          <w:tcPr>
            <w:tcW w:w="708" w:type="dxa"/>
            <w:noWrap/>
            <w:vAlign w:val="center"/>
          </w:tcPr>
          <w:p w:rsidR="008B79DC" w:rsidRPr="00E25B1F" w:rsidRDefault="008B79DC" w:rsidP="008B79DC">
            <w:pPr>
              <w:jc w:val="center"/>
              <w:rPr>
                <w:iCs/>
                <w:sz w:val="20"/>
                <w:szCs w:val="20"/>
              </w:rPr>
            </w:pPr>
            <w:r w:rsidRPr="00E25B1F">
              <w:rPr>
                <w:iCs/>
                <w:sz w:val="20"/>
                <w:szCs w:val="20"/>
              </w:rPr>
              <w:t>9</w:t>
            </w:r>
          </w:p>
        </w:tc>
        <w:tc>
          <w:tcPr>
            <w:tcW w:w="709" w:type="dxa"/>
            <w:noWrap/>
            <w:vAlign w:val="center"/>
          </w:tcPr>
          <w:p w:rsidR="008B79DC" w:rsidRPr="00E25B1F" w:rsidRDefault="008B79DC" w:rsidP="008B79DC">
            <w:pPr>
              <w:jc w:val="center"/>
              <w:rPr>
                <w:iCs/>
                <w:sz w:val="20"/>
                <w:szCs w:val="20"/>
              </w:rPr>
            </w:pPr>
            <w:r w:rsidRPr="00E25B1F">
              <w:rPr>
                <w:iCs/>
                <w:sz w:val="20"/>
                <w:szCs w:val="20"/>
              </w:rPr>
              <w:t>10</w:t>
            </w:r>
          </w:p>
        </w:tc>
        <w:tc>
          <w:tcPr>
            <w:tcW w:w="1276" w:type="dxa"/>
            <w:noWrap/>
            <w:vAlign w:val="center"/>
          </w:tcPr>
          <w:p w:rsidR="008B79DC" w:rsidRPr="00E25B1F" w:rsidRDefault="008B79DC" w:rsidP="008B79DC">
            <w:pPr>
              <w:jc w:val="center"/>
              <w:rPr>
                <w:iCs/>
                <w:sz w:val="20"/>
                <w:szCs w:val="20"/>
              </w:rPr>
            </w:pPr>
            <w:r w:rsidRPr="00E25B1F">
              <w:rPr>
                <w:iCs/>
                <w:sz w:val="20"/>
                <w:szCs w:val="20"/>
              </w:rPr>
              <w:t>11</w:t>
            </w:r>
          </w:p>
        </w:tc>
        <w:tc>
          <w:tcPr>
            <w:tcW w:w="1276" w:type="dxa"/>
            <w:noWrap/>
            <w:vAlign w:val="center"/>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tcPr>
          <w:p w:rsidR="008B79DC" w:rsidRPr="00E25B1F" w:rsidRDefault="008B79DC" w:rsidP="008B79DC">
            <w:pPr>
              <w:jc w:val="center"/>
              <w:rPr>
                <w:iCs/>
                <w:sz w:val="20"/>
                <w:szCs w:val="20"/>
              </w:rPr>
            </w:pPr>
            <w:r w:rsidRPr="00E25B1F">
              <w:rPr>
                <w:iCs/>
                <w:sz w:val="20"/>
                <w:szCs w:val="20"/>
              </w:rPr>
              <w:t>15</w:t>
            </w:r>
          </w:p>
        </w:tc>
      </w:tr>
      <w:tr w:rsidR="008B79DC" w:rsidRPr="00E25B1F">
        <w:trPr>
          <w:trHeight w:val="630"/>
        </w:trPr>
        <w:tc>
          <w:tcPr>
            <w:tcW w:w="567" w:type="dxa"/>
            <w:noWrap/>
            <w:vAlign w:val="bottom"/>
          </w:tcPr>
          <w:p w:rsidR="008B79DC" w:rsidRPr="00E25B1F" w:rsidRDefault="008B79DC" w:rsidP="00282962">
            <w:pPr>
              <w:jc w:val="right"/>
              <w:rPr>
                <w:iCs/>
                <w:sz w:val="20"/>
                <w:szCs w:val="20"/>
              </w:rPr>
            </w:pPr>
          </w:p>
        </w:tc>
        <w:tc>
          <w:tcPr>
            <w:tcW w:w="568" w:type="dxa"/>
            <w:noWrap/>
            <w:vAlign w:val="bottom"/>
          </w:tcPr>
          <w:p w:rsidR="008B79DC" w:rsidRPr="00E25B1F" w:rsidRDefault="008B79DC" w:rsidP="00282962">
            <w:pPr>
              <w:jc w:val="right"/>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p>
        </w:tc>
        <w:tc>
          <w:tcPr>
            <w:tcW w:w="568"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r w:rsidRPr="00E25B1F">
              <w:rPr>
                <w:iCs/>
                <w:sz w:val="20"/>
                <w:szCs w:val="20"/>
              </w:rPr>
              <w:t> </w:t>
            </w:r>
          </w:p>
        </w:tc>
        <w:tc>
          <w:tcPr>
            <w:tcW w:w="568"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425"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tcPr>
          <w:p w:rsidR="008B79DC" w:rsidRPr="00E25B1F" w:rsidRDefault="008B79DC" w:rsidP="00282962">
            <w:pPr>
              <w:rPr>
                <w:iCs/>
                <w:sz w:val="20"/>
                <w:szCs w:val="20"/>
              </w:rPr>
            </w:pPr>
            <w:r w:rsidRPr="00E25B1F">
              <w:rPr>
                <w:iCs/>
                <w:sz w:val="20"/>
                <w:szCs w:val="20"/>
              </w:rPr>
              <w:t> </w:t>
            </w: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6C6B77">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6C6B77">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6C6B77">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trPr>
          <w:trHeight w:val="510"/>
        </w:trPr>
        <w:tc>
          <w:tcPr>
            <w:tcW w:w="566" w:type="dxa"/>
            <w:vMerge w:val="restart"/>
            <w:shd w:val="clear" w:color="auto" w:fill="auto"/>
            <w:vAlign w:val="center"/>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trPr>
          <w:trHeight w:val="1590"/>
        </w:trPr>
        <w:tc>
          <w:tcPr>
            <w:tcW w:w="566" w:type="dxa"/>
            <w:vMerge/>
            <w:vAlign w:val="center"/>
          </w:tcPr>
          <w:p w:rsidR="00AD3B8E" w:rsidRPr="00E25B1F" w:rsidRDefault="00AD3B8E" w:rsidP="00244E09">
            <w:pPr>
              <w:rPr>
                <w:i/>
                <w:sz w:val="20"/>
                <w:szCs w:val="20"/>
              </w:rPr>
            </w:pPr>
          </w:p>
        </w:tc>
        <w:tc>
          <w:tcPr>
            <w:tcW w:w="1561" w:type="dxa"/>
            <w:vAlign w:val="center"/>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trPr>
          <w:trHeight w:val="315"/>
        </w:trPr>
        <w:tc>
          <w:tcPr>
            <w:tcW w:w="566" w:type="dxa"/>
            <w:noWrap/>
            <w:vAlign w:val="center"/>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7</w:t>
            </w:r>
          </w:p>
        </w:tc>
      </w:tr>
      <w:tr w:rsidR="00AD3B8E" w:rsidRPr="00E25B1F">
        <w:trPr>
          <w:trHeight w:val="630"/>
        </w:trPr>
        <w:tc>
          <w:tcPr>
            <w:tcW w:w="566" w:type="dxa"/>
            <w:noWrap/>
            <w:vAlign w:val="bottom"/>
          </w:tcPr>
          <w:p w:rsidR="00AD3B8E" w:rsidRPr="00E25B1F" w:rsidRDefault="00AD3B8E" w:rsidP="00244E09">
            <w:pPr>
              <w:jc w:val="right"/>
              <w:rPr>
                <w:iCs/>
                <w:sz w:val="20"/>
                <w:szCs w:val="20"/>
              </w:rPr>
            </w:pPr>
            <w:r w:rsidRPr="00E25B1F">
              <w:rPr>
                <w:i/>
                <w:iCs/>
                <w:sz w:val="20"/>
                <w:szCs w:val="20"/>
              </w:rPr>
              <w:t>1</w:t>
            </w:r>
          </w:p>
        </w:tc>
        <w:tc>
          <w:tcPr>
            <w:tcW w:w="1561" w:type="dxa"/>
            <w:noWrap/>
            <w:vAlign w:val="bottom"/>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tcPr>
          <w:p w:rsidR="00AD3B8E" w:rsidRPr="00E25B1F" w:rsidRDefault="00AD3B8E" w:rsidP="00244E09">
            <w:pPr>
              <w:rPr>
                <w:iCs/>
                <w:sz w:val="20"/>
                <w:szCs w:val="20"/>
              </w:rPr>
            </w:pPr>
            <w:r w:rsidRPr="00E25B1F">
              <w:rPr>
                <w:i/>
                <w:iCs/>
                <w:sz w:val="20"/>
                <w:szCs w:val="20"/>
              </w:rPr>
              <w:t>1044567890123</w:t>
            </w:r>
          </w:p>
        </w:tc>
        <w:tc>
          <w:tcPr>
            <w:tcW w:w="2552" w:type="dxa"/>
            <w:noWrap/>
            <w:vAlign w:val="bottom"/>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tcPr>
          <w:p w:rsidR="00AD3B8E" w:rsidRPr="00E25B1F" w:rsidRDefault="00AD3B8E" w:rsidP="00244E09">
            <w:pPr>
              <w:rPr>
                <w:iCs/>
                <w:sz w:val="20"/>
                <w:szCs w:val="20"/>
              </w:rPr>
            </w:pPr>
            <w:r w:rsidRPr="00E25B1F">
              <w:rPr>
                <w:i/>
                <w:iCs/>
                <w:sz w:val="20"/>
                <w:szCs w:val="20"/>
              </w:rPr>
              <w:t>45.xx.xx</w:t>
            </w:r>
          </w:p>
        </w:tc>
        <w:tc>
          <w:tcPr>
            <w:tcW w:w="2976" w:type="dxa"/>
            <w:noWrap/>
            <w:vAlign w:val="bottom"/>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AD3B8E" w:rsidRPr="00E25B1F" w:rsidRDefault="00AD3B8E" w:rsidP="00244E09">
            <w:pPr>
              <w:rPr>
                <w:iCs/>
                <w:sz w:val="20"/>
                <w:szCs w:val="20"/>
              </w:rPr>
            </w:pPr>
            <w:r w:rsidRPr="00E25B1F">
              <w:rPr>
                <w:i/>
                <w:iCs/>
                <w:sz w:val="20"/>
                <w:szCs w:val="20"/>
              </w:rPr>
              <w:t>5003 143877</w:t>
            </w:r>
          </w:p>
        </w:tc>
      </w:tr>
      <w:tr w:rsidR="00AD3B8E" w:rsidRPr="00E25B1F">
        <w:trPr>
          <w:trHeight w:val="315"/>
        </w:trPr>
        <w:tc>
          <w:tcPr>
            <w:tcW w:w="566" w:type="dxa"/>
            <w:noWrap/>
            <w:vAlign w:val="bottom"/>
          </w:tcPr>
          <w:p w:rsidR="00AD3B8E" w:rsidRPr="00E25B1F" w:rsidRDefault="00AD3B8E" w:rsidP="00244E09">
            <w:pPr>
              <w:rPr>
                <w:iCs/>
                <w:sz w:val="20"/>
                <w:szCs w:val="20"/>
              </w:rPr>
            </w:pPr>
          </w:p>
        </w:tc>
        <w:tc>
          <w:tcPr>
            <w:tcW w:w="1561" w:type="dxa"/>
            <w:noWrap/>
            <w:vAlign w:val="bottom"/>
          </w:tcPr>
          <w:p w:rsidR="00AD3B8E" w:rsidRPr="00E25B1F" w:rsidRDefault="00AD3B8E" w:rsidP="00244E09">
            <w:pPr>
              <w:rPr>
                <w:iCs/>
                <w:sz w:val="20"/>
                <w:szCs w:val="20"/>
              </w:rPr>
            </w:pPr>
          </w:p>
        </w:tc>
        <w:tc>
          <w:tcPr>
            <w:tcW w:w="1844" w:type="dxa"/>
            <w:noWrap/>
            <w:vAlign w:val="bottom"/>
          </w:tcPr>
          <w:p w:rsidR="00AD3B8E" w:rsidRPr="00E25B1F" w:rsidRDefault="00AD3B8E" w:rsidP="00244E09">
            <w:pPr>
              <w:rPr>
                <w:iCs/>
                <w:sz w:val="20"/>
                <w:szCs w:val="20"/>
              </w:rPr>
            </w:pPr>
          </w:p>
        </w:tc>
        <w:tc>
          <w:tcPr>
            <w:tcW w:w="2552" w:type="dxa"/>
            <w:noWrap/>
            <w:vAlign w:val="bottom"/>
          </w:tcPr>
          <w:p w:rsidR="00AD3B8E" w:rsidRPr="00E25B1F" w:rsidRDefault="00AD3B8E" w:rsidP="00244E09">
            <w:pPr>
              <w:rPr>
                <w:iCs/>
                <w:sz w:val="20"/>
                <w:szCs w:val="20"/>
              </w:rPr>
            </w:pPr>
          </w:p>
        </w:tc>
        <w:tc>
          <w:tcPr>
            <w:tcW w:w="1985" w:type="dxa"/>
            <w:noWrap/>
            <w:vAlign w:val="bottom"/>
          </w:tcPr>
          <w:p w:rsidR="00AD3B8E" w:rsidRPr="00E25B1F" w:rsidRDefault="00AD3B8E" w:rsidP="00244E09">
            <w:pPr>
              <w:rPr>
                <w:iCs/>
                <w:sz w:val="20"/>
                <w:szCs w:val="20"/>
              </w:rPr>
            </w:pPr>
          </w:p>
        </w:tc>
        <w:tc>
          <w:tcPr>
            <w:tcW w:w="2976" w:type="dxa"/>
            <w:noWrap/>
            <w:vAlign w:val="bottom"/>
          </w:tcPr>
          <w:p w:rsidR="00AD3B8E" w:rsidRPr="00E25B1F" w:rsidRDefault="00AD3B8E" w:rsidP="00244E09">
            <w:pPr>
              <w:rPr>
                <w:iCs/>
                <w:sz w:val="20"/>
                <w:szCs w:val="20"/>
              </w:rPr>
            </w:pPr>
          </w:p>
        </w:tc>
        <w:tc>
          <w:tcPr>
            <w:tcW w:w="2835" w:type="dxa"/>
            <w:shd w:val="clear" w:color="auto" w:fill="auto"/>
            <w:noWrap/>
            <w:vAlign w:val="bottom"/>
          </w:tcPr>
          <w:p w:rsidR="00AD3B8E" w:rsidRPr="00E25B1F" w:rsidRDefault="00AD3B8E" w:rsidP="00244E09">
            <w:pPr>
              <w:rPr>
                <w:iCs/>
                <w:sz w:val="20"/>
                <w:szCs w:val="20"/>
              </w:rPr>
            </w:pPr>
          </w:p>
        </w:tc>
      </w:tr>
      <w:tr w:rsidR="00AD3B8E" w:rsidRPr="00E25B1F">
        <w:trPr>
          <w:trHeight w:val="315"/>
        </w:trPr>
        <w:tc>
          <w:tcPr>
            <w:tcW w:w="566" w:type="dxa"/>
            <w:noWrap/>
            <w:vAlign w:val="bottom"/>
          </w:tcPr>
          <w:p w:rsidR="00AD3B8E" w:rsidRPr="00E25B1F" w:rsidRDefault="00AD3B8E" w:rsidP="00244E09">
            <w:pPr>
              <w:rPr>
                <w:iCs/>
                <w:sz w:val="20"/>
                <w:szCs w:val="20"/>
              </w:rPr>
            </w:pPr>
            <w:r w:rsidRPr="00E25B1F">
              <w:rPr>
                <w:iCs/>
                <w:sz w:val="20"/>
                <w:szCs w:val="20"/>
              </w:rPr>
              <w:t> </w:t>
            </w:r>
          </w:p>
        </w:tc>
        <w:tc>
          <w:tcPr>
            <w:tcW w:w="1561" w:type="dxa"/>
            <w:noWrap/>
            <w:vAlign w:val="bottom"/>
          </w:tcPr>
          <w:p w:rsidR="00AD3B8E" w:rsidRPr="00E25B1F" w:rsidRDefault="00AD3B8E" w:rsidP="00244E09">
            <w:pPr>
              <w:rPr>
                <w:iCs/>
                <w:sz w:val="20"/>
                <w:szCs w:val="20"/>
              </w:rPr>
            </w:pPr>
            <w:r w:rsidRPr="00E25B1F">
              <w:rPr>
                <w:iCs/>
                <w:sz w:val="20"/>
                <w:szCs w:val="20"/>
              </w:rPr>
              <w:t> </w:t>
            </w:r>
          </w:p>
        </w:tc>
        <w:tc>
          <w:tcPr>
            <w:tcW w:w="1844" w:type="dxa"/>
            <w:noWrap/>
            <w:vAlign w:val="bottom"/>
          </w:tcPr>
          <w:p w:rsidR="00AD3B8E" w:rsidRPr="00E25B1F" w:rsidRDefault="00AD3B8E" w:rsidP="00244E09">
            <w:pPr>
              <w:rPr>
                <w:iCs/>
                <w:sz w:val="20"/>
                <w:szCs w:val="20"/>
              </w:rPr>
            </w:pPr>
            <w:r w:rsidRPr="00E25B1F">
              <w:rPr>
                <w:iCs/>
                <w:sz w:val="20"/>
                <w:szCs w:val="20"/>
              </w:rPr>
              <w:t> </w:t>
            </w:r>
          </w:p>
        </w:tc>
        <w:tc>
          <w:tcPr>
            <w:tcW w:w="2552" w:type="dxa"/>
            <w:noWrap/>
            <w:vAlign w:val="bottom"/>
          </w:tcPr>
          <w:p w:rsidR="00AD3B8E" w:rsidRPr="00E25B1F" w:rsidRDefault="00AD3B8E" w:rsidP="00244E09">
            <w:pPr>
              <w:rPr>
                <w:iCs/>
                <w:sz w:val="20"/>
                <w:szCs w:val="20"/>
              </w:rPr>
            </w:pPr>
            <w:r w:rsidRPr="00E25B1F">
              <w:rPr>
                <w:iCs/>
                <w:sz w:val="20"/>
                <w:szCs w:val="20"/>
              </w:rPr>
              <w:t> </w:t>
            </w:r>
          </w:p>
        </w:tc>
        <w:tc>
          <w:tcPr>
            <w:tcW w:w="1985" w:type="dxa"/>
            <w:noWrap/>
            <w:vAlign w:val="bottom"/>
          </w:tcPr>
          <w:p w:rsidR="00AD3B8E" w:rsidRPr="00E25B1F" w:rsidRDefault="00AD3B8E" w:rsidP="00244E09">
            <w:pPr>
              <w:rPr>
                <w:iCs/>
                <w:sz w:val="20"/>
                <w:szCs w:val="20"/>
              </w:rPr>
            </w:pPr>
            <w:r w:rsidRPr="00E25B1F">
              <w:rPr>
                <w:iCs/>
                <w:sz w:val="20"/>
                <w:szCs w:val="20"/>
              </w:rPr>
              <w:t> </w:t>
            </w:r>
          </w:p>
        </w:tc>
        <w:tc>
          <w:tcPr>
            <w:tcW w:w="2976" w:type="dxa"/>
            <w:noWrap/>
            <w:vAlign w:val="bottom"/>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tcPr>
          <w:p w:rsidR="00AD3B8E" w:rsidRPr="00E25B1F" w:rsidRDefault="00AD3B8E" w:rsidP="00244E09">
            <w:pPr>
              <w:rPr>
                <w:iCs/>
                <w:sz w:val="20"/>
                <w:szCs w:val="20"/>
              </w:rPr>
            </w:pPr>
            <w:r w:rsidRPr="00E25B1F">
              <w:rPr>
                <w:iCs/>
                <w:sz w:val="20"/>
                <w:szCs w:val="20"/>
              </w:rPr>
              <w:t> </w:t>
            </w: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61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523"/>
        <w:gridCol w:w="1559"/>
        <w:gridCol w:w="2401"/>
        <w:gridCol w:w="2760"/>
      </w:tblGrid>
      <w:tr w:rsidR="00AD3B8E" w:rsidRPr="00E25B1F">
        <w:trPr>
          <w:trHeight w:val="510"/>
        </w:trPr>
        <w:tc>
          <w:tcPr>
            <w:tcW w:w="13429" w:type="dxa"/>
            <w:gridSpan w:val="7"/>
            <w:shd w:val="clear" w:color="auto" w:fill="auto"/>
            <w:vAlign w:val="bottom"/>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760" w:type="dxa"/>
            <w:vMerge w:val="restart"/>
            <w:shd w:val="clear" w:color="auto" w:fill="auto"/>
            <w:vAlign w:val="center"/>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trPr>
          <w:trHeight w:val="1590"/>
        </w:trPr>
        <w:tc>
          <w:tcPr>
            <w:tcW w:w="851" w:type="dxa"/>
            <w:vAlign w:val="center"/>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523" w:type="dxa"/>
            <w:vAlign w:val="center"/>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2401" w:type="dxa"/>
            <w:shd w:val="clear" w:color="auto" w:fill="auto"/>
            <w:vAlign w:val="center"/>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760" w:type="dxa"/>
            <w:vMerge/>
            <w:vAlign w:val="center"/>
          </w:tcPr>
          <w:p w:rsidR="00AD3B8E" w:rsidRPr="00E25B1F" w:rsidRDefault="00AD3B8E" w:rsidP="00244E09">
            <w:pPr>
              <w:rPr>
                <w:i/>
                <w:sz w:val="20"/>
                <w:szCs w:val="20"/>
              </w:rPr>
            </w:pPr>
          </w:p>
        </w:tc>
      </w:tr>
      <w:tr w:rsidR="00AD3B8E" w:rsidRPr="00E25B1F">
        <w:trPr>
          <w:trHeight w:val="315"/>
        </w:trPr>
        <w:tc>
          <w:tcPr>
            <w:tcW w:w="851" w:type="dxa"/>
            <w:noWrap/>
            <w:vAlign w:val="center"/>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tcPr>
          <w:p w:rsidR="00AD3B8E" w:rsidRPr="00E25B1F" w:rsidRDefault="00AD3B8E" w:rsidP="00244E09">
            <w:pPr>
              <w:jc w:val="center"/>
              <w:rPr>
                <w:i/>
                <w:iCs/>
                <w:sz w:val="20"/>
                <w:szCs w:val="20"/>
              </w:rPr>
            </w:pPr>
            <w:r w:rsidRPr="00E25B1F">
              <w:rPr>
                <w:i/>
                <w:iCs/>
                <w:sz w:val="20"/>
                <w:szCs w:val="20"/>
              </w:rPr>
              <w:t>11</w:t>
            </w:r>
          </w:p>
        </w:tc>
        <w:tc>
          <w:tcPr>
            <w:tcW w:w="2523" w:type="dxa"/>
            <w:noWrap/>
            <w:vAlign w:val="center"/>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13</w:t>
            </w:r>
          </w:p>
        </w:tc>
        <w:tc>
          <w:tcPr>
            <w:tcW w:w="2401"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14</w:t>
            </w:r>
          </w:p>
        </w:tc>
        <w:tc>
          <w:tcPr>
            <w:tcW w:w="2760"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15</w:t>
            </w:r>
          </w:p>
        </w:tc>
      </w:tr>
      <w:tr w:rsidR="00AD3B8E" w:rsidRPr="00E25B1F">
        <w:trPr>
          <w:trHeight w:val="313"/>
        </w:trPr>
        <w:tc>
          <w:tcPr>
            <w:tcW w:w="851" w:type="dxa"/>
            <w:noWrap/>
            <w:vAlign w:val="bottom"/>
          </w:tcPr>
          <w:p w:rsidR="00AD3B8E" w:rsidRPr="00E25B1F" w:rsidRDefault="00AD3B8E" w:rsidP="00244E09">
            <w:pPr>
              <w:rPr>
                <w:iCs/>
                <w:sz w:val="20"/>
                <w:szCs w:val="20"/>
              </w:rPr>
            </w:pPr>
            <w:r w:rsidRPr="00E25B1F">
              <w:rPr>
                <w:i/>
                <w:iCs/>
                <w:sz w:val="20"/>
                <w:szCs w:val="20"/>
              </w:rPr>
              <w:t>1.1</w:t>
            </w:r>
          </w:p>
        </w:tc>
        <w:tc>
          <w:tcPr>
            <w:tcW w:w="1559" w:type="dxa"/>
            <w:noWrap/>
            <w:vAlign w:val="bottom"/>
          </w:tcPr>
          <w:p w:rsidR="00AD3B8E" w:rsidRPr="00E25B1F" w:rsidRDefault="00AD3B8E" w:rsidP="00244E09">
            <w:pPr>
              <w:rPr>
                <w:iCs/>
                <w:sz w:val="20"/>
                <w:szCs w:val="20"/>
              </w:rPr>
            </w:pPr>
            <w:r w:rsidRPr="00E25B1F">
              <w:rPr>
                <w:i/>
                <w:iCs/>
                <w:sz w:val="20"/>
                <w:szCs w:val="20"/>
              </w:rPr>
              <w:t>7754467990</w:t>
            </w:r>
          </w:p>
        </w:tc>
        <w:tc>
          <w:tcPr>
            <w:tcW w:w="1843" w:type="dxa"/>
            <w:noWrap/>
            <w:vAlign w:val="bottom"/>
          </w:tcPr>
          <w:p w:rsidR="00AD3B8E" w:rsidRPr="00E25B1F" w:rsidRDefault="00AD3B8E" w:rsidP="00244E09">
            <w:pPr>
              <w:rPr>
                <w:iCs/>
                <w:sz w:val="20"/>
                <w:szCs w:val="20"/>
              </w:rPr>
            </w:pPr>
            <w:r w:rsidRPr="00E25B1F">
              <w:rPr>
                <w:i/>
                <w:iCs/>
                <w:sz w:val="20"/>
                <w:szCs w:val="20"/>
              </w:rPr>
              <w:t>108323232323232</w:t>
            </w:r>
          </w:p>
        </w:tc>
        <w:tc>
          <w:tcPr>
            <w:tcW w:w="2693" w:type="dxa"/>
            <w:noWrap/>
            <w:vAlign w:val="bottom"/>
          </w:tcPr>
          <w:p w:rsidR="00AD3B8E" w:rsidRPr="00E25B1F" w:rsidRDefault="00AD3B8E" w:rsidP="00244E09">
            <w:pPr>
              <w:rPr>
                <w:iCs/>
                <w:sz w:val="20"/>
                <w:szCs w:val="20"/>
              </w:rPr>
            </w:pPr>
            <w:r w:rsidRPr="00E25B1F">
              <w:rPr>
                <w:i/>
                <w:iCs/>
                <w:sz w:val="20"/>
                <w:szCs w:val="20"/>
              </w:rPr>
              <w:t>ЗАО "Свет 1"</w:t>
            </w:r>
          </w:p>
        </w:tc>
        <w:tc>
          <w:tcPr>
            <w:tcW w:w="2523" w:type="dxa"/>
            <w:noWrap/>
            <w:vAlign w:val="bottom"/>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23.01.2008</w:t>
            </w:r>
          </w:p>
        </w:tc>
      </w:tr>
      <w:tr w:rsidR="006C0F52" w:rsidRPr="00E25B1F">
        <w:trPr>
          <w:trHeight w:val="407"/>
        </w:trPr>
        <w:tc>
          <w:tcPr>
            <w:tcW w:w="851" w:type="dxa"/>
            <w:noWrap/>
            <w:vAlign w:val="bottom"/>
          </w:tcPr>
          <w:p w:rsidR="006C0F52" w:rsidRPr="00E25B1F" w:rsidRDefault="006C0F52" w:rsidP="00244E09">
            <w:pPr>
              <w:rPr>
                <w:iCs/>
                <w:sz w:val="20"/>
                <w:szCs w:val="20"/>
              </w:rPr>
            </w:pPr>
            <w:r w:rsidRPr="00E25B1F">
              <w:rPr>
                <w:i/>
                <w:iCs/>
                <w:sz w:val="20"/>
                <w:szCs w:val="20"/>
              </w:rPr>
              <w:t>1.1.0</w:t>
            </w:r>
          </w:p>
        </w:tc>
        <w:tc>
          <w:tcPr>
            <w:tcW w:w="1559" w:type="dxa"/>
            <w:noWrap/>
            <w:vAlign w:val="bottom"/>
          </w:tcPr>
          <w:p w:rsidR="006C0F52" w:rsidRPr="00E25B1F" w:rsidRDefault="006C0F52" w:rsidP="00244E09">
            <w:pPr>
              <w:rPr>
                <w:iCs/>
                <w:sz w:val="20"/>
                <w:szCs w:val="20"/>
              </w:rPr>
            </w:pPr>
            <w:r w:rsidRPr="00E25B1F">
              <w:rPr>
                <w:i/>
                <w:iCs/>
                <w:sz w:val="20"/>
                <w:szCs w:val="20"/>
              </w:rPr>
              <w:t>111222333444</w:t>
            </w:r>
          </w:p>
        </w:tc>
        <w:tc>
          <w:tcPr>
            <w:tcW w:w="1843" w:type="dxa"/>
            <w:noWrap/>
            <w:vAlign w:val="bottom"/>
          </w:tcPr>
          <w:p w:rsidR="006C0F52" w:rsidRPr="00E25B1F" w:rsidRDefault="006C0F52" w:rsidP="00244E09">
            <w:pPr>
              <w:rPr>
                <w:iCs/>
                <w:sz w:val="20"/>
                <w:szCs w:val="20"/>
              </w:rPr>
            </w:pPr>
            <w:r w:rsidRPr="00E25B1F">
              <w:rPr>
                <w:i/>
                <w:iCs/>
                <w:sz w:val="20"/>
                <w:szCs w:val="20"/>
              </w:rPr>
              <w:t> </w:t>
            </w:r>
          </w:p>
        </w:tc>
        <w:tc>
          <w:tcPr>
            <w:tcW w:w="2693" w:type="dxa"/>
            <w:noWrap/>
            <w:vAlign w:val="bottom"/>
          </w:tcPr>
          <w:p w:rsidR="006C0F52" w:rsidRPr="00E25B1F" w:rsidRDefault="006C0F52" w:rsidP="00244E09">
            <w:pPr>
              <w:rPr>
                <w:iCs/>
                <w:sz w:val="20"/>
                <w:szCs w:val="20"/>
              </w:rPr>
            </w:pPr>
            <w:r w:rsidRPr="00E25B1F">
              <w:rPr>
                <w:i/>
                <w:iCs/>
                <w:sz w:val="20"/>
                <w:szCs w:val="20"/>
              </w:rPr>
              <w:t>Петрова Анна Ивановна</w:t>
            </w:r>
          </w:p>
        </w:tc>
        <w:tc>
          <w:tcPr>
            <w:tcW w:w="2523" w:type="dxa"/>
            <w:noWrap/>
            <w:vAlign w:val="bottom"/>
          </w:tcPr>
          <w:p w:rsidR="006C0F52" w:rsidRPr="00E25B1F" w:rsidRDefault="006C0F52" w:rsidP="00244E09">
            <w:pPr>
              <w:rPr>
                <w:iCs/>
                <w:sz w:val="20"/>
                <w:szCs w:val="20"/>
              </w:rPr>
            </w:pPr>
            <w:r w:rsidRPr="00E25B1F">
              <w:rPr>
                <w:i/>
                <w:iCs/>
                <w:sz w:val="20"/>
                <w:szCs w:val="20"/>
              </w:rPr>
              <w:t>Москва, ул.Щепкина, 33</w:t>
            </w:r>
          </w:p>
        </w:tc>
        <w:tc>
          <w:tcPr>
            <w:tcW w:w="1559" w:type="dxa"/>
            <w:shd w:val="clear" w:color="auto" w:fill="auto"/>
            <w:noWrap/>
            <w:vAlign w:val="bottom"/>
          </w:tcPr>
          <w:p w:rsidR="006C0F52" w:rsidRPr="00E25B1F" w:rsidRDefault="006C0F52" w:rsidP="00244E09">
            <w:pPr>
              <w:rPr>
                <w:iCs/>
                <w:sz w:val="20"/>
                <w:szCs w:val="20"/>
              </w:rPr>
            </w:pPr>
            <w:r w:rsidRPr="00E25B1F">
              <w:rPr>
                <w:i/>
                <w:iCs/>
                <w:sz w:val="20"/>
                <w:szCs w:val="20"/>
              </w:rPr>
              <w:t>44 55 666777</w:t>
            </w:r>
          </w:p>
        </w:tc>
        <w:tc>
          <w:tcPr>
            <w:tcW w:w="2401" w:type="dxa"/>
            <w:shd w:val="clear" w:color="auto" w:fill="auto"/>
            <w:noWrap/>
            <w:vAlign w:val="bottom"/>
          </w:tcPr>
          <w:p w:rsidR="006C0F52" w:rsidRPr="006C0F52" w:rsidRDefault="006C0F52" w:rsidP="00D91EC4">
            <w:pPr>
              <w:rPr>
                <w:b/>
                <w:iCs/>
                <w:sz w:val="20"/>
                <w:szCs w:val="20"/>
                <w:u w:val="single"/>
              </w:rPr>
            </w:pPr>
            <w:r w:rsidRPr="006C0F52">
              <w:rPr>
                <w:b/>
                <w:i/>
                <w:iCs/>
                <w:sz w:val="20"/>
                <w:szCs w:val="20"/>
                <w:u w:val="single"/>
              </w:rPr>
              <w:t>Руководитель либо руководитель/участник (является и руководителем и участником)</w:t>
            </w:r>
          </w:p>
        </w:tc>
        <w:tc>
          <w:tcPr>
            <w:tcW w:w="2760" w:type="dxa"/>
            <w:shd w:val="clear" w:color="auto" w:fill="auto"/>
            <w:noWrap/>
            <w:vAlign w:val="bottom"/>
          </w:tcPr>
          <w:p w:rsidR="006C0F52" w:rsidRPr="00E25B1F" w:rsidRDefault="006C0F52" w:rsidP="00244E09">
            <w:pPr>
              <w:rPr>
                <w:iCs/>
                <w:sz w:val="20"/>
                <w:szCs w:val="20"/>
              </w:rPr>
            </w:pPr>
            <w:r w:rsidRPr="00E25B1F">
              <w:rPr>
                <w:i/>
                <w:iCs/>
                <w:sz w:val="20"/>
                <w:szCs w:val="20"/>
              </w:rPr>
              <w:t>устав, приказ №45-л/с от 22.03.10</w:t>
            </w:r>
          </w:p>
        </w:tc>
      </w:tr>
      <w:tr w:rsidR="00AD3B8E" w:rsidRPr="00E25B1F">
        <w:trPr>
          <w:trHeight w:val="427"/>
        </w:trPr>
        <w:tc>
          <w:tcPr>
            <w:tcW w:w="851" w:type="dxa"/>
            <w:noWrap/>
            <w:vAlign w:val="bottom"/>
          </w:tcPr>
          <w:p w:rsidR="00AD3B8E" w:rsidRPr="00E25B1F" w:rsidRDefault="00AD3B8E" w:rsidP="00244E09">
            <w:pPr>
              <w:rPr>
                <w:iCs/>
                <w:sz w:val="20"/>
                <w:szCs w:val="20"/>
              </w:rPr>
            </w:pPr>
            <w:r w:rsidRPr="00E25B1F">
              <w:rPr>
                <w:i/>
                <w:iCs/>
                <w:sz w:val="20"/>
                <w:szCs w:val="20"/>
              </w:rPr>
              <w:t>1.1.1</w:t>
            </w:r>
          </w:p>
        </w:tc>
        <w:tc>
          <w:tcPr>
            <w:tcW w:w="1559" w:type="dxa"/>
            <w:noWrap/>
            <w:vAlign w:val="bottom"/>
          </w:tcPr>
          <w:p w:rsidR="00AD3B8E" w:rsidRPr="00E25B1F" w:rsidRDefault="00AD3B8E" w:rsidP="00244E09">
            <w:pPr>
              <w:rPr>
                <w:iCs/>
                <w:sz w:val="20"/>
                <w:szCs w:val="20"/>
              </w:rPr>
            </w:pPr>
            <w:r w:rsidRPr="00E25B1F">
              <w:rPr>
                <w:i/>
                <w:iCs/>
                <w:sz w:val="20"/>
                <w:szCs w:val="20"/>
              </w:rPr>
              <w:t>333222444555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Сидоров Пётр Иванович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55 66 777888</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405"/>
        </w:trPr>
        <w:tc>
          <w:tcPr>
            <w:tcW w:w="851" w:type="dxa"/>
            <w:noWrap/>
            <w:vAlign w:val="bottom"/>
          </w:tcPr>
          <w:p w:rsidR="00AD3B8E" w:rsidRPr="00E25B1F" w:rsidRDefault="00AD3B8E" w:rsidP="00244E09">
            <w:pPr>
              <w:rPr>
                <w:iCs/>
                <w:sz w:val="20"/>
                <w:szCs w:val="20"/>
              </w:rPr>
            </w:pPr>
            <w:r w:rsidRPr="00E25B1F">
              <w:rPr>
                <w:i/>
                <w:iCs/>
                <w:sz w:val="20"/>
                <w:szCs w:val="20"/>
              </w:rPr>
              <w:t>1.1.2</w:t>
            </w:r>
          </w:p>
        </w:tc>
        <w:tc>
          <w:tcPr>
            <w:tcW w:w="1559" w:type="dxa"/>
            <w:noWrap/>
            <w:vAlign w:val="bottom"/>
          </w:tcPr>
          <w:p w:rsidR="00AD3B8E" w:rsidRPr="00E25B1F" w:rsidRDefault="00AD3B8E" w:rsidP="00244E09">
            <w:pPr>
              <w:rPr>
                <w:iCs/>
                <w:sz w:val="20"/>
                <w:szCs w:val="20"/>
              </w:rPr>
            </w:pPr>
            <w:r w:rsidRPr="00E25B1F">
              <w:rPr>
                <w:i/>
                <w:iCs/>
                <w:sz w:val="20"/>
                <w:szCs w:val="20"/>
              </w:rPr>
              <w:t>6277777777</w:t>
            </w:r>
          </w:p>
        </w:tc>
        <w:tc>
          <w:tcPr>
            <w:tcW w:w="1843" w:type="dxa"/>
            <w:noWrap/>
            <w:vAlign w:val="bottom"/>
          </w:tcPr>
          <w:p w:rsidR="00AD3B8E" w:rsidRPr="00E25B1F" w:rsidRDefault="00AD3B8E" w:rsidP="00244E09">
            <w:pPr>
              <w:rPr>
                <w:iCs/>
                <w:sz w:val="20"/>
                <w:szCs w:val="20"/>
              </w:rPr>
            </w:pPr>
            <w:r w:rsidRPr="00E25B1F">
              <w:rPr>
                <w:i/>
                <w:iCs/>
                <w:sz w:val="20"/>
                <w:szCs w:val="20"/>
              </w:rPr>
              <w:t>104567567567436</w:t>
            </w:r>
          </w:p>
        </w:tc>
        <w:tc>
          <w:tcPr>
            <w:tcW w:w="2693" w:type="dxa"/>
            <w:noWrap/>
            <w:vAlign w:val="bottom"/>
          </w:tcPr>
          <w:p w:rsidR="00AD3B8E" w:rsidRPr="00E25B1F" w:rsidRDefault="00AD3B8E" w:rsidP="00244E09">
            <w:pPr>
              <w:rPr>
                <w:iCs/>
                <w:sz w:val="20"/>
                <w:szCs w:val="20"/>
              </w:rPr>
            </w:pPr>
            <w:r w:rsidRPr="00E25B1F">
              <w:rPr>
                <w:i/>
                <w:iCs/>
                <w:sz w:val="20"/>
                <w:szCs w:val="20"/>
              </w:rPr>
              <w:t>ООО "Черепашка"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1.1.2.0</w:t>
            </w:r>
          </w:p>
        </w:tc>
        <w:tc>
          <w:tcPr>
            <w:tcW w:w="1559" w:type="dxa"/>
            <w:noWrap/>
            <w:vAlign w:val="bottom"/>
          </w:tcPr>
          <w:p w:rsidR="00AD3B8E" w:rsidRPr="00E25B1F" w:rsidRDefault="00AD3B8E" w:rsidP="00244E09">
            <w:pPr>
              <w:rPr>
                <w:iCs/>
                <w:sz w:val="20"/>
                <w:szCs w:val="20"/>
              </w:rPr>
            </w:pPr>
            <w:r w:rsidRPr="00E25B1F">
              <w:rPr>
                <w:i/>
                <w:iCs/>
                <w:sz w:val="20"/>
                <w:szCs w:val="20"/>
              </w:rPr>
              <w:t>7495672857623</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Мухов Амир Мазиевич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66 78 455434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1.1.2.1</w:t>
            </w:r>
          </w:p>
        </w:tc>
        <w:tc>
          <w:tcPr>
            <w:tcW w:w="1559" w:type="dxa"/>
            <w:noWrap/>
            <w:vAlign w:val="bottom"/>
          </w:tcPr>
          <w:p w:rsidR="00AD3B8E" w:rsidRPr="00E25B1F" w:rsidRDefault="00AD3B8E" w:rsidP="00244E09">
            <w:pPr>
              <w:rPr>
                <w:iCs/>
                <w:sz w:val="20"/>
                <w:szCs w:val="20"/>
              </w:rPr>
            </w:pPr>
            <w:r w:rsidRPr="00E25B1F">
              <w:rPr>
                <w:i/>
                <w:iCs/>
                <w:sz w:val="20"/>
                <w:szCs w:val="20"/>
              </w:rPr>
              <w:t>8462389547345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Мазаева Инна Львовна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67 03 000444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Бенефициар</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w:t>
            </w:r>
          </w:p>
        </w:tc>
        <w:tc>
          <w:tcPr>
            <w:tcW w:w="1559" w:type="dxa"/>
            <w:noWrap/>
            <w:vAlign w:val="bottom"/>
          </w:tcPr>
          <w:p w:rsidR="00AD3B8E" w:rsidRPr="00E25B1F" w:rsidRDefault="00AD3B8E" w:rsidP="00244E09">
            <w:pPr>
              <w:rPr>
                <w:sz w:val="20"/>
                <w:szCs w:val="20"/>
              </w:rPr>
            </w:pPr>
            <w:r w:rsidRPr="00E25B1F">
              <w:rPr>
                <w:i/>
                <w:iCs/>
                <w:sz w:val="20"/>
                <w:szCs w:val="20"/>
              </w:rPr>
              <w:t>7754456890</w:t>
            </w:r>
          </w:p>
        </w:tc>
        <w:tc>
          <w:tcPr>
            <w:tcW w:w="1843" w:type="dxa"/>
            <w:noWrap/>
            <w:vAlign w:val="bottom"/>
          </w:tcPr>
          <w:p w:rsidR="00AD3B8E" w:rsidRPr="00E25B1F" w:rsidRDefault="00AD3B8E" w:rsidP="00244E09">
            <w:pPr>
              <w:rPr>
                <w:sz w:val="20"/>
                <w:szCs w:val="20"/>
              </w:rPr>
            </w:pPr>
            <w:r w:rsidRPr="00E25B1F">
              <w:rPr>
                <w:i/>
                <w:iCs/>
                <w:sz w:val="20"/>
                <w:szCs w:val="20"/>
              </w:rPr>
              <w:t>107656565656565</w:t>
            </w:r>
          </w:p>
        </w:tc>
        <w:tc>
          <w:tcPr>
            <w:tcW w:w="2693" w:type="dxa"/>
            <w:noWrap/>
            <w:vAlign w:val="bottom"/>
          </w:tcPr>
          <w:p w:rsidR="00AD3B8E" w:rsidRPr="00E25B1F" w:rsidRDefault="00AD3B8E" w:rsidP="00244E09">
            <w:pPr>
              <w:rPr>
                <w:sz w:val="20"/>
                <w:szCs w:val="20"/>
              </w:rPr>
            </w:pPr>
            <w:r w:rsidRPr="00E25B1F">
              <w:rPr>
                <w:i/>
                <w:iCs/>
                <w:sz w:val="20"/>
                <w:szCs w:val="20"/>
              </w:rPr>
              <w:t>ООО "Свет 2"</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1.2.0</w:t>
            </w:r>
          </w:p>
        </w:tc>
        <w:tc>
          <w:tcPr>
            <w:tcW w:w="1559" w:type="dxa"/>
            <w:noWrap/>
            <w:vAlign w:val="bottom"/>
          </w:tcPr>
          <w:p w:rsidR="00AD3B8E" w:rsidRPr="00E25B1F" w:rsidRDefault="00AD3B8E" w:rsidP="00244E09">
            <w:pPr>
              <w:rPr>
                <w:sz w:val="20"/>
                <w:szCs w:val="20"/>
              </w:rPr>
            </w:pPr>
            <w:r w:rsidRPr="00E25B1F">
              <w:rPr>
                <w:i/>
                <w:iCs/>
                <w:sz w:val="20"/>
                <w:szCs w:val="20"/>
              </w:rPr>
              <w:t>666555777444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Антонов Иван Игоревич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66 55 444333</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1.2.1</w:t>
            </w:r>
          </w:p>
        </w:tc>
        <w:tc>
          <w:tcPr>
            <w:tcW w:w="1559" w:type="dxa"/>
            <w:noWrap/>
            <w:vAlign w:val="bottom"/>
          </w:tcPr>
          <w:p w:rsidR="00AD3B8E" w:rsidRPr="00E25B1F" w:rsidRDefault="00AD3B8E" w:rsidP="00244E09">
            <w:pPr>
              <w:rPr>
                <w:sz w:val="20"/>
                <w:szCs w:val="20"/>
              </w:rPr>
            </w:pPr>
            <w:r w:rsidRPr="00E25B1F">
              <w:rPr>
                <w:i/>
                <w:iCs/>
                <w:sz w:val="20"/>
                <w:szCs w:val="20"/>
              </w:rPr>
              <w:t>888777666555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Ивлев Дмитрий Степанович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77 55 333444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1.2.2</w:t>
            </w:r>
          </w:p>
        </w:tc>
        <w:tc>
          <w:tcPr>
            <w:tcW w:w="1559" w:type="dxa"/>
            <w:noWrap/>
            <w:vAlign w:val="bottom"/>
          </w:tcPr>
          <w:p w:rsidR="00AD3B8E" w:rsidRPr="00E25B1F" w:rsidRDefault="00AD3B8E" w:rsidP="00244E09">
            <w:pPr>
              <w:rPr>
                <w:sz w:val="20"/>
                <w:szCs w:val="20"/>
              </w:rPr>
            </w:pPr>
            <w:r w:rsidRPr="00E25B1F">
              <w:rPr>
                <w:i/>
                <w:iCs/>
                <w:sz w:val="20"/>
                <w:szCs w:val="20"/>
              </w:rPr>
              <w:t>333888444555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Степанов Игорь Дмитриевич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66 77 223344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181"/>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1.3</w:t>
            </w:r>
          </w:p>
        </w:tc>
        <w:tc>
          <w:tcPr>
            <w:tcW w:w="1559" w:type="dxa"/>
            <w:noWrap/>
            <w:vAlign w:val="bottom"/>
          </w:tcPr>
          <w:p w:rsidR="00AD3B8E" w:rsidRPr="00E25B1F" w:rsidRDefault="00AD3B8E" w:rsidP="00244E09">
            <w:pPr>
              <w:rPr>
                <w:sz w:val="20"/>
                <w:szCs w:val="20"/>
              </w:rPr>
            </w:pPr>
            <w:r w:rsidRPr="00E25B1F">
              <w:rPr>
                <w:i/>
                <w:iCs/>
                <w:sz w:val="20"/>
                <w:szCs w:val="20"/>
              </w:rPr>
              <w:t>ASU66-54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Игуана лтд (Iguana LTD)</w:t>
            </w:r>
          </w:p>
        </w:tc>
        <w:tc>
          <w:tcPr>
            <w:tcW w:w="2523" w:type="dxa"/>
            <w:noWrap/>
            <w:vAlign w:val="bottom"/>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 </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Ruan Max Amer</w:t>
            </w:r>
          </w:p>
        </w:tc>
        <w:tc>
          <w:tcPr>
            <w:tcW w:w="2523" w:type="dxa"/>
            <w:noWrap/>
            <w:vAlign w:val="bottom"/>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776AE 6654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w:t>
      </w:r>
      <w:r w:rsidR="006C0F52">
        <w:rPr>
          <w:sz w:val="28"/>
          <w:szCs w:val="28"/>
        </w:rPr>
        <w:t xml:space="preserve">а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8317DB" w:rsidRPr="00E25B1F" w:rsidRDefault="008317DB" w:rsidP="008317DB">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55094835"/>
      <w:bookmarkStart w:id="230" w:name="_Toc359492010"/>
      <w:bookmarkEnd w:id="227"/>
      <w:r w:rsidRPr="00E25B1F">
        <w:rPr>
          <w:rFonts w:ascii="Times New Roman" w:hAnsi="Times New Roman" w:cs="Times New Roman"/>
          <w:b w:val="0"/>
          <w:i w:val="0"/>
        </w:rPr>
        <w:t>ТЕХНИЧЕСКОЕ ПРЕДЛОЖЕНИЕ (Форма 3)</w:t>
      </w:r>
      <w:bookmarkEnd w:id="228"/>
      <w:bookmarkEnd w:id="229"/>
      <w:bookmarkEnd w:id="230"/>
    </w:p>
    <w:p w:rsidR="008317DB" w:rsidRPr="00E25B1F" w:rsidRDefault="008317DB" w:rsidP="008317DB">
      <w:pPr>
        <w:pStyle w:val="Times12"/>
        <w:ind w:firstLine="0"/>
        <w:rPr>
          <w:sz w:val="28"/>
          <w:szCs w:val="28"/>
        </w:rPr>
      </w:pPr>
      <w:r w:rsidRPr="00E25B1F">
        <w:rPr>
          <w:sz w:val="28"/>
          <w:szCs w:val="28"/>
        </w:rPr>
        <w:t xml:space="preserve">Участник запроса цен: ________________________________ </w:t>
      </w:r>
    </w:p>
    <w:p w:rsidR="008317DB" w:rsidRPr="00E25B1F" w:rsidRDefault="008317DB" w:rsidP="008317DB">
      <w:pPr>
        <w:pStyle w:val="Times12"/>
        <w:rPr>
          <w:i/>
          <w:sz w:val="22"/>
        </w:rPr>
      </w:pPr>
    </w:p>
    <w:p w:rsidR="008317DB" w:rsidRPr="00E25B1F" w:rsidRDefault="008317DB" w:rsidP="008317DB">
      <w:pPr>
        <w:pStyle w:val="Times12"/>
        <w:ind w:firstLine="0"/>
        <w:jc w:val="center"/>
        <w:rPr>
          <w:b/>
          <w:i/>
          <w:szCs w:val="28"/>
        </w:rPr>
      </w:pPr>
      <w:r w:rsidRPr="00E25B1F">
        <w:rPr>
          <w:b/>
          <w:i/>
          <w:szCs w:val="28"/>
        </w:rPr>
        <w:t>Суть технического предложения</w:t>
      </w:r>
    </w:p>
    <w:p w:rsidR="008317DB" w:rsidRPr="00E25B1F" w:rsidRDefault="008317DB" w:rsidP="008317DB">
      <w:pPr>
        <w:pStyle w:val="afff0"/>
        <w:tabs>
          <w:tab w:val="clear" w:pos="1134"/>
        </w:tabs>
        <w:autoSpaceDE w:val="0"/>
        <w:autoSpaceDN w:val="0"/>
        <w:spacing w:line="240" w:lineRule="auto"/>
        <w:ind w:firstLine="0"/>
        <w:rPr>
          <w:sz w:val="28"/>
          <w:szCs w:val="28"/>
        </w:rPr>
      </w:pPr>
    </w:p>
    <w:p w:rsidR="008317DB" w:rsidRPr="00E25B1F" w:rsidRDefault="008317DB" w:rsidP="008317DB">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8317DB" w:rsidRPr="00E25B1F" w:rsidRDefault="008317DB" w:rsidP="008317DB">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8317DB" w:rsidRPr="00E25B1F" w:rsidRDefault="008317DB" w:rsidP="008317DB">
      <w:pPr>
        <w:pStyle w:val="Times12"/>
        <w:ind w:firstLine="709"/>
        <w:rPr>
          <w:bCs w:val="0"/>
          <w:sz w:val="28"/>
        </w:rPr>
      </w:pPr>
      <w:r w:rsidRPr="00E25B1F">
        <w:rPr>
          <w:bCs w:val="0"/>
          <w:sz w:val="28"/>
        </w:rPr>
        <w:t>М.П.</w:t>
      </w:r>
    </w:p>
    <w:p w:rsidR="008317DB" w:rsidRPr="00E25B1F" w:rsidRDefault="008317DB" w:rsidP="008317DB">
      <w:pPr>
        <w:jc w:val="center"/>
        <w:rPr>
          <w:b/>
        </w:rPr>
      </w:pPr>
    </w:p>
    <w:p w:rsidR="008317DB" w:rsidRPr="00E25B1F" w:rsidRDefault="008317DB" w:rsidP="008317DB">
      <w:pPr>
        <w:pStyle w:val="Times12"/>
        <w:tabs>
          <w:tab w:val="left" w:pos="1134"/>
          <w:tab w:val="left" w:pos="1418"/>
        </w:tabs>
        <w:ind w:firstLine="709"/>
        <w:rPr>
          <w:bCs w:val="0"/>
          <w:szCs w:val="24"/>
        </w:rPr>
      </w:pPr>
      <w:r w:rsidRPr="00E25B1F">
        <w:rPr>
          <w:bCs w:val="0"/>
          <w:szCs w:val="24"/>
        </w:rPr>
        <w:t>ИНСТРУКЦИИ ПО ЗАПОЛНЕНИЮ</w:t>
      </w:r>
    </w:p>
    <w:p w:rsidR="008317DB" w:rsidRPr="00E25B1F" w:rsidRDefault="008317DB" w:rsidP="008317DB">
      <w:pPr>
        <w:pStyle w:val="Times12"/>
        <w:numPr>
          <w:ilvl w:val="0"/>
          <w:numId w:val="18"/>
        </w:numPr>
        <w:tabs>
          <w:tab w:val="clear" w:pos="960"/>
          <w:tab w:val="num" w:pos="720"/>
          <w:tab w:val="left" w:pos="1134"/>
          <w:tab w:val="left" w:pos="1418"/>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8317DB" w:rsidRPr="00E25B1F" w:rsidRDefault="008317DB" w:rsidP="008317D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8317DB" w:rsidRPr="00E25B1F" w:rsidRDefault="008317DB" w:rsidP="008317DB">
      <w:pPr>
        <w:pStyle w:val="Times12"/>
        <w:numPr>
          <w:ilvl w:val="0"/>
          <w:numId w:val="18"/>
        </w:numPr>
        <w:tabs>
          <w:tab w:val="clear" w:pos="960"/>
          <w:tab w:val="num" w:pos="720"/>
          <w:tab w:val="left" w:pos="1134"/>
          <w:tab w:val="left" w:pos="1418"/>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8317DB" w:rsidRPr="00E25B1F" w:rsidRDefault="008317DB" w:rsidP="008317D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8317DB" w:rsidRPr="00E25B1F" w:rsidRDefault="008317DB" w:rsidP="008317D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A3DD0" w:rsidRPr="000A3DD0">
          <w:rPr>
            <w:b/>
            <w:i/>
            <w:sz w:val="24"/>
            <w:szCs w:val="24"/>
          </w:rPr>
          <w:t>13</w:t>
        </w:r>
      </w:fldSimple>
      <w:r w:rsidRPr="00E25B1F">
        <w:rPr>
          <w:b/>
          <w:i/>
          <w:sz w:val="24"/>
          <w:szCs w:val="24"/>
        </w:rPr>
        <w:t xml:space="preserve"> раздела </w:t>
      </w:r>
      <w:r w:rsidR="00911135">
        <w:t>4</w:t>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317DB" w:rsidRPr="00E25B1F" w:rsidRDefault="008317DB" w:rsidP="008317D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8317DB" w:rsidRPr="00E25B1F" w:rsidRDefault="008317DB" w:rsidP="008317D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8317DB" w:rsidRPr="00E25B1F" w:rsidRDefault="008317DB" w:rsidP="008317DB">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8317DB" w:rsidRPr="00E25B1F" w:rsidRDefault="008317DB" w:rsidP="008317DB">
      <w:pPr>
        <w:pStyle w:val="Times12"/>
        <w:tabs>
          <w:tab w:val="left" w:pos="1140"/>
          <w:tab w:val="left" w:pos="1418"/>
          <w:tab w:val="num" w:pos="2564"/>
        </w:tabs>
        <w:ind w:firstLine="0"/>
        <w:rPr>
          <w:szCs w:val="20"/>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F7090D" w:rsidRPr="00E25B1F" w:rsidRDefault="00F7090D" w:rsidP="00F7090D">
      <w:pPr>
        <w:pStyle w:val="Times12"/>
        <w:ind w:firstLine="0"/>
        <w:rPr>
          <w:szCs w:val="24"/>
        </w:rPr>
        <w:sectPr w:rsidR="00F7090D" w:rsidRPr="00E25B1F" w:rsidSect="00C87330">
          <w:pgSz w:w="11907" w:h="16840" w:code="9"/>
          <w:pgMar w:top="1134" w:right="737" w:bottom="1701" w:left="1134" w:header="567" w:footer="567" w:gutter="0"/>
          <w:cols w:space="708"/>
          <w:docGrid w:linePitch="360"/>
        </w:sect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14669" w:rsidRPr="00E25B1F" w:rsidRDefault="00C14669" w:rsidP="006C6B77">
      <w:pPr>
        <w:pStyle w:val="12"/>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31" w:name="_План_распределения_объемов_выполнен"/>
      <w:bookmarkStart w:id="232" w:name="_Ref318824453"/>
      <w:bookmarkStart w:id="233" w:name="_Toc358198960"/>
      <w:bookmarkStart w:id="234" w:name="_Toc359492011"/>
      <w:bookmarkEnd w:id="231"/>
      <w:r w:rsidRPr="00E25B1F">
        <w:rPr>
          <w:b/>
          <w:sz w:val="28"/>
          <w:szCs w:val="28"/>
        </w:rPr>
        <w:t>«ПРОЕКТ ДОГОВОРА»</w:t>
      </w:r>
      <w:bookmarkEnd w:id="232"/>
      <w:bookmarkEnd w:id="233"/>
      <w:bookmarkEnd w:id="234"/>
    </w:p>
    <w:p w:rsidR="00AC0FAB" w:rsidRPr="00873BE6" w:rsidRDefault="00AC0FAB" w:rsidP="00E20BA2">
      <w:pPr>
        <w:rPr>
          <w:b/>
          <w:sz w:val="22"/>
          <w:szCs w:val="22"/>
        </w:rPr>
      </w:pPr>
    </w:p>
    <w:p w:rsidR="001F6787" w:rsidRDefault="001F6787" w:rsidP="001F6787">
      <w:pPr>
        <w:spacing w:before="240" w:after="60"/>
        <w:jc w:val="center"/>
      </w:pPr>
      <w:r>
        <w:rPr>
          <w:sz w:val="23"/>
          <w:szCs w:val="23"/>
        </w:rPr>
        <w:t>Д</w:t>
      </w:r>
      <w:r w:rsidRPr="00822378">
        <w:rPr>
          <w:sz w:val="23"/>
          <w:szCs w:val="23"/>
        </w:rPr>
        <w:t>оговор</w:t>
      </w:r>
      <w:r>
        <w:rPr>
          <w:sz w:val="23"/>
          <w:szCs w:val="23"/>
        </w:rPr>
        <w:t xml:space="preserve"> № _____</w:t>
      </w:r>
    </w:p>
    <w:p w:rsidR="001F6787" w:rsidRDefault="001F6787" w:rsidP="001F6787">
      <w:pPr>
        <w:tabs>
          <w:tab w:val="left" w:leader="underscore" w:pos="1570"/>
        </w:tabs>
        <w:spacing w:before="60" w:after="60"/>
        <w:ind w:firstLine="567"/>
        <w:jc w:val="both"/>
      </w:pPr>
      <w:r w:rsidRPr="00822378">
        <w:rPr>
          <w:sz w:val="23"/>
          <w:szCs w:val="23"/>
        </w:rPr>
        <w:t>г.</w:t>
      </w:r>
      <w:r>
        <w:rPr>
          <w:sz w:val="23"/>
          <w:szCs w:val="23"/>
        </w:rPr>
        <w:t>Димитровград</w:t>
      </w:r>
      <w:r w:rsidRPr="00822378">
        <w:rPr>
          <w:sz w:val="23"/>
          <w:szCs w:val="23"/>
        </w:rPr>
        <w:tab/>
      </w:r>
    </w:p>
    <w:p w:rsidR="001F6787" w:rsidRDefault="001F6787" w:rsidP="001F6787">
      <w:pPr>
        <w:tabs>
          <w:tab w:val="left" w:leader="underscore" w:pos="7496"/>
        </w:tabs>
        <w:spacing w:before="60" w:after="540"/>
        <w:ind w:firstLine="567"/>
      </w:pPr>
      <w:r>
        <w:rPr>
          <w:sz w:val="23"/>
          <w:szCs w:val="23"/>
        </w:rPr>
        <w:t xml:space="preserve">                                                                                             </w:t>
      </w:r>
      <w:r w:rsidRPr="00822378">
        <w:rPr>
          <w:sz w:val="23"/>
          <w:szCs w:val="23"/>
        </w:rPr>
        <w:t>«</w:t>
      </w:r>
      <w:r>
        <w:rPr>
          <w:sz w:val="23"/>
          <w:szCs w:val="23"/>
        </w:rPr>
        <w:t xml:space="preserve">     </w:t>
      </w:r>
      <w:r w:rsidRPr="00822378">
        <w:rPr>
          <w:sz w:val="23"/>
          <w:szCs w:val="23"/>
        </w:rPr>
        <w:t>»</w:t>
      </w:r>
      <w:r w:rsidRPr="00822378">
        <w:rPr>
          <w:sz w:val="23"/>
          <w:szCs w:val="23"/>
        </w:rPr>
        <w:tab/>
      </w:r>
      <w:r>
        <w:rPr>
          <w:sz w:val="23"/>
          <w:szCs w:val="23"/>
        </w:rPr>
        <w:t xml:space="preserve">__ </w:t>
      </w:r>
      <w:r w:rsidRPr="00822378">
        <w:rPr>
          <w:sz w:val="23"/>
          <w:szCs w:val="23"/>
        </w:rPr>
        <w:t>20</w:t>
      </w:r>
      <w:r>
        <w:rPr>
          <w:sz w:val="23"/>
          <w:szCs w:val="23"/>
        </w:rPr>
        <w:t>13</w:t>
      </w:r>
      <w:r w:rsidRPr="00822378">
        <w:rPr>
          <w:sz w:val="23"/>
          <w:szCs w:val="23"/>
        </w:rPr>
        <w:t xml:space="preserve"> года</w:t>
      </w:r>
    </w:p>
    <w:p w:rsidR="001F6787" w:rsidRDefault="001F6787" w:rsidP="001F6787">
      <w:pPr>
        <w:spacing w:before="540"/>
        <w:ind w:firstLine="567"/>
        <w:jc w:val="both"/>
      </w:pPr>
      <w:r w:rsidRPr="00822378">
        <w:rPr>
          <w:sz w:val="23"/>
          <w:szCs w:val="23"/>
        </w:rPr>
        <w:t>Открытое Акционерное общество «Государственный научный центр Научно- исследовательский институт атомных реакторов», сокращенное название ОАО «ГНЦ</w:t>
      </w:r>
    </w:p>
    <w:p w:rsidR="001F6787" w:rsidRDefault="001F6787" w:rsidP="001F6787">
      <w:pPr>
        <w:tabs>
          <w:tab w:val="left" w:leader="underscore" w:pos="7393"/>
        </w:tabs>
        <w:jc w:val="both"/>
        <w:rPr>
          <w:sz w:val="23"/>
          <w:szCs w:val="23"/>
        </w:rPr>
      </w:pPr>
      <w:r w:rsidRPr="00822378">
        <w:rPr>
          <w:sz w:val="23"/>
          <w:szCs w:val="23"/>
        </w:rPr>
        <w:t>НИИАР» именуемая в дальнейшем «Покупатель», в лице</w:t>
      </w:r>
      <w:r>
        <w:rPr>
          <w:sz w:val="23"/>
          <w:szCs w:val="23"/>
        </w:rPr>
        <w:t xml:space="preserve"> заместителя директора по инфраструктурной деятельности Бондарева Владимира Александровича </w:t>
      </w:r>
      <w:r w:rsidRPr="00822378">
        <w:rPr>
          <w:sz w:val="23"/>
          <w:szCs w:val="23"/>
        </w:rPr>
        <w:t>, действующего</w:t>
      </w:r>
    </w:p>
    <w:p w:rsidR="001F6787" w:rsidRDefault="001F6787" w:rsidP="001F6787">
      <w:pPr>
        <w:tabs>
          <w:tab w:val="left" w:leader="underscore" w:pos="7393"/>
        </w:tabs>
        <w:jc w:val="both"/>
      </w:pPr>
      <w:r w:rsidRPr="00822378">
        <w:rPr>
          <w:sz w:val="23"/>
          <w:szCs w:val="23"/>
        </w:rPr>
        <w:t xml:space="preserve"> </w:t>
      </w:r>
      <w:r>
        <w:rPr>
          <w:sz w:val="23"/>
          <w:szCs w:val="23"/>
        </w:rPr>
        <w:t>н</w:t>
      </w:r>
      <w:r w:rsidRPr="00822378">
        <w:rPr>
          <w:sz w:val="23"/>
          <w:szCs w:val="23"/>
        </w:rPr>
        <w:t>а</w:t>
      </w:r>
      <w:r>
        <w:rPr>
          <w:sz w:val="23"/>
          <w:szCs w:val="23"/>
        </w:rPr>
        <w:t xml:space="preserve"> </w:t>
      </w:r>
      <w:r w:rsidRPr="00822378">
        <w:rPr>
          <w:sz w:val="23"/>
          <w:szCs w:val="23"/>
        </w:rPr>
        <w:t>основании доверенности</w:t>
      </w:r>
      <w:r>
        <w:rPr>
          <w:sz w:val="23"/>
          <w:szCs w:val="23"/>
        </w:rPr>
        <w:t xml:space="preserve"> № 12-7306 от 21.12.2012</w:t>
      </w:r>
      <w:r w:rsidRPr="00E459C9">
        <w:rPr>
          <w:sz w:val="23"/>
          <w:szCs w:val="23"/>
        </w:rPr>
        <w:t xml:space="preserve"> </w:t>
      </w:r>
      <w:r>
        <w:rPr>
          <w:sz w:val="23"/>
          <w:szCs w:val="23"/>
        </w:rPr>
        <w:t xml:space="preserve">года, </w:t>
      </w:r>
      <w:r w:rsidRPr="00822378">
        <w:rPr>
          <w:sz w:val="23"/>
          <w:szCs w:val="23"/>
        </w:rPr>
        <w:t>с одной стороны, и</w:t>
      </w:r>
      <w:r>
        <w:rPr>
          <w:sz w:val="23"/>
          <w:szCs w:val="23"/>
        </w:rPr>
        <w:t xml:space="preserve"> </w:t>
      </w:r>
      <w:r w:rsidRPr="007775C2">
        <w:rPr>
          <w:sz w:val="23"/>
          <w:szCs w:val="23"/>
        </w:rPr>
        <w:t>________________________</w:t>
      </w:r>
      <w:r>
        <w:rPr>
          <w:sz w:val="23"/>
          <w:szCs w:val="23"/>
        </w:rPr>
        <w:t>.</w:t>
      </w:r>
      <w:r w:rsidRPr="00822378">
        <w:rPr>
          <w:i/>
          <w:iCs/>
          <w:sz w:val="23"/>
          <w:szCs w:val="23"/>
        </w:rPr>
        <w:t>,</w:t>
      </w:r>
      <w:r w:rsidRPr="00822378">
        <w:rPr>
          <w:sz w:val="23"/>
          <w:szCs w:val="23"/>
        </w:rPr>
        <w:t xml:space="preserve"> именуемый в дальнейшем «Поставщик», в лице</w:t>
      </w:r>
      <w:r>
        <w:rPr>
          <w:sz w:val="23"/>
          <w:szCs w:val="23"/>
        </w:rPr>
        <w:t xml:space="preserve"> </w:t>
      </w:r>
      <w:r w:rsidRPr="007775C2">
        <w:rPr>
          <w:sz w:val="23"/>
          <w:szCs w:val="23"/>
        </w:rPr>
        <w:t>______________</w:t>
      </w:r>
      <w:r w:rsidRPr="00822378">
        <w:rPr>
          <w:sz w:val="23"/>
          <w:szCs w:val="23"/>
        </w:rPr>
        <w:t xml:space="preserve"> с другой стороны, именуемые в дальнейшем «Стороны», заключили настоящий Договор о нижеследующем:</w:t>
      </w:r>
    </w:p>
    <w:p w:rsidR="001F6787" w:rsidRDefault="001F6787" w:rsidP="001F6787">
      <w:pPr>
        <w:spacing w:before="240" w:after="300"/>
        <w:ind w:firstLine="567"/>
        <w:jc w:val="center"/>
      </w:pPr>
      <w:r w:rsidRPr="00822378">
        <w:rPr>
          <w:sz w:val="23"/>
          <w:szCs w:val="23"/>
        </w:rPr>
        <w:t>1. Предмет Договора</w:t>
      </w:r>
    </w:p>
    <w:p w:rsidR="001F6787" w:rsidRDefault="001F6787" w:rsidP="001F6787">
      <w:pPr>
        <w:tabs>
          <w:tab w:val="left" w:pos="180"/>
          <w:tab w:val="left" w:leader="underscore" w:pos="7335"/>
        </w:tabs>
        <w:spacing w:before="300"/>
        <w:ind w:firstLine="567"/>
        <w:jc w:val="both"/>
      </w:pPr>
      <w:r w:rsidRPr="00822378">
        <w:rPr>
          <w:sz w:val="23"/>
          <w:szCs w:val="23"/>
        </w:rPr>
        <w:t xml:space="preserve">1.1 .Предметом настоящего Договора является поставка </w:t>
      </w:r>
      <w:r>
        <w:rPr>
          <w:sz w:val="23"/>
          <w:szCs w:val="23"/>
        </w:rPr>
        <w:t>молочной продукции  (далее Товар)</w:t>
      </w:r>
      <w:r w:rsidRPr="00822378">
        <w:rPr>
          <w:sz w:val="23"/>
          <w:szCs w:val="23"/>
        </w:rPr>
        <w:t xml:space="preserve"> в обусловленные</w:t>
      </w:r>
      <w:r>
        <w:rPr>
          <w:sz w:val="23"/>
          <w:szCs w:val="23"/>
        </w:rPr>
        <w:t xml:space="preserve"> </w:t>
      </w:r>
      <w:r w:rsidRPr="00822378">
        <w:rPr>
          <w:sz w:val="23"/>
          <w:szCs w:val="23"/>
        </w:rPr>
        <w:t>Договором сроки в соответствии со Спецификацией (Приложение №1 к на</w:t>
      </w:r>
      <w:r>
        <w:rPr>
          <w:sz w:val="23"/>
          <w:szCs w:val="23"/>
        </w:rPr>
        <w:t>стоящему Договору), Техническим заданием</w:t>
      </w:r>
      <w:r w:rsidRPr="00822378">
        <w:rPr>
          <w:sz w:val="23"/>
          <w:szCs w:val="23"/>
        </w:rPr>
        <w:t xml:space="preserve"> (Приложение 2 к настоящему Договору). Поставщик обязуется передать Товар  Покупателю, а Покупатель обеспечить его оплату. Оплата поставленного Товара  осуществляется Покупателем</w:t>
      </w:r>
      <w:r>
        <w:rPr>
          <w:sz w:val="23"/>
          <w:szCs w:val="23"/>
        </w:rPr>
        <w:t xml:space="preserve"> в установленные договором сроки.</w:t>
      </w:r>
    </w:p>
    <w:p w:rsidR="001F6787" w:rsidRPr="00822378" w:rsidRDefault="001F6787" w:rsidP="001F6787">
      <w:pPr>
        <w:tabs>
          <w:tab w:val="left" w:pos="180"/>
          <w:tab w:val="left" w:pos="2055"/>
        </w:tabs>
        <w:jc w:val="both"/>
        <w:rPr>
          <w:sz w:val="23"/>
          <w:szCs w:val="23"/>
        </w:rPr>
      </w:pPr>
      <w:r>
        <w:rPr>
          <w:sz w:val="23"/>
          <w:szCs w:val="23"/>
        </w:rPr>
        <w:t>1.2.</w:t>
      </w:r>
      <w:r w:rsidRPr="00822378">
        <w:rPr>
          <w:sz w:val="23"/>
          <w:szCs w:val="23"/>
        </w:rPr>
        <w:t>Наименование</w:t>
      </w:r>
      <w:r w:rsidRPr="00822378">
        <w:rPr>
          <w:sz w:val="23"/>
          <w:szCs w:val="23"/>
        </w:rPr>
        <w:tab/>
        <w:t>и номенклатур</w:t>
      </w:r>
      <w:r>
        <w:rPr>
          <w:sz w:val="23"/>
          <w:szCs w:val="23"/>
        </w:rPr>
        <w:t>а Товара, его количество и план</w:t>
      </w:r>
      <w:r w:rsidRPr="00822378">
        <w:rPr>
          <w:sz w:val="23"/>
          <w:szCs w:val="23"/>
        </w:rPr>
        <w:t xml:space="preserve"> поставки определяются Спецификацией (Приложение 1 к настоящему Договору), технические и качест</w:t>
      </w:r>
      <w:r>
        <w:rPr>
          <w:sz w:val="23"/>
          <w:szCs w:val="23"/>
        </w:rPr>
        <w:t>венные показатели — Техническим заданием</w:t>
      </w:r>
      <w:r w:rsidRPr="00822378">
        <w:rPr>
          <w:sz w:val="23"/>
          <w:szCs w:val="23"/>
        </w:rPr>
        <w:t xml:space="preserve"> (Приложение №2 к настоящему Договору).</w:t>
      </w:r>
    </w:p>
    <w:p w:rsidR="001F6787" w:rsidRPr="00D07358" w:rsidRDefault="001F6787" w:rsidP="001F6787">
      <w:pPr>
        <w:numPr>
          <w:ilvl w:val="1"/>
          <w:numId w:val="52"/>
        </w:numPr>
        <w:tabs>
          <w:tab w:val="clear" w:pos="360"/>
          <w:tab w:val="left" w:leader="underscore" w:pos="0"/>
          <w:tab w:val="left" w:pos="180"/>
        </w:tabs>
        <w:spacing w:after="240"/>
        <w:ind w:left="0" w:firstLine="0"/>
        <w:jc w:val="both"/>
      </w:pPr>
      <w:r w:rsidRPr="00822378">
        <w:rPr>
          <w:sz w:val="23"/>
          <w:szCs w:val="23"/>
        </w:rPr>
        <w:t>Поставка</w:t>
      </w:r>
      <w:r w:rsidRPr="00822378">
        <w:rPr>
          <w:sz w:val="23"/>
          <w:szCs w:val="23"/>
        </w:rPr>
        <w:tab/>
        <w:t>Товара  осуществляется Поставщи</w:t>
      </w:r>
      <w:r>
        <w:rPr>
          <w:sz w:val="23"/>
          <w:szCs w:val="23"/>
        </w:rPr>
        <w:t>ком на условиях</w:t>
      </w:r>
      <w:r w:rsidRPr="004A7E12">
        <w:rPr>
          <w:sz w:val="23"/>
          <w:szCs w:val="23"/>
        </w:rPr>
        <w:t xml:space="preserve"> </w:t>
      </w:r>
      <w:r>
        <w:rPr>
          <w:sz w:val="23"/>
          <w:szCs w:val="23"/>
        </w:rPr>
        <w:t xml:space="preserve">с разгрузкой с </w:t>
      </w:r>
      <w:r w:rsidRPr="00822378">
        <w:rPr>
          <w:sz w:val="23"/>
          <w:szCs w:val="23"/>
        </w:rPr>
        <w:t>транспортного средства Покупателю по адресу:</w:t>
      </w:r>
      <w:r>
        <w:rPr>
          <w:sz w:val="23"/>
          <w:szCs w:val="23"/>
        </w:rPr>
        <w:t xml:space="preserve"> 433510,Россия,</w:t>
      </w:r>
      <w:r w:rsidRPr="004A7E12">
        <w:rPr>
          <w:sz w:val="23"/>
          <w:szCs w:val="23"/>
        </w:rPr>
        <w:t xml:space="preserve"> </w:t>
      </w:r>
      <w:r>
        <w:rPr>
          <w:sz w:val="23"/>
          <w:szCs w:val="23"/>
        </w:rPr>
        <w:t>Ульяновская область, г.Димитровград-10.</w:t>
      </w:r>
    </w:p>
    <w:p w:rsidR="001F6787" w:rsidRDefault="001F6787" w:rsidP="001F6787">
      <w:pPr>
        <w:tabs>
          <w:tab w:val="left" w:leader="underscore" w:pos="0"/>
          <w:tab w:val="left" w:pos="180"/>
        </w:tabs>
        <w:spacing w:after="240"/>
        <w:jc w:val="both"/>
      </w:pPr>
      <w:r>
        <w:t>1.4.Поставщик поставляет Покупателю Товар, свободный от прав третьих лиц.</w:t>
      </w:r>
    </w:p>
    <w:p w:rsidR="001F6787" w:rsidRDefault="001F6787" w:rsidP="001F6787">
      <w:pPr>
        <w:tabs>
          <w:tab w:val="left" w:pos="180"/>
        </w:tabs>
        <w:spacing w:before="240" w:after="300"/>
        <w:ind w:firstLine="567"/>
        <w:jc w:val="center"/>
      </w:pPr>
      <w:r w:rsidRPr="00822378">
        <w:rPr>
          <w:sz w:val="23"/>
          <w:szCs w:val="23"/>
        </w:rPr>
        <w:t>2. Цена Договора</w:t>
      </w:r>
    </w:p>
    <w:p w:rsidR="001F6787" w:rsidRDefault="001F6787" w:rsidP="001F6787">
      <w:pPr>
        <w:numPr>
          <w:ilvl w:val="1"/>
          <w:numId w:val="53"/>
        </w:numPr>
        <w:tabs>
          <w:tab w:val="clear" w:pos="420"/>
          <w:tab w:val="num" w:pos="0"/>
          <w:tab w:val="left" w:pos="180"/>
          <w:tab w:val="left" w:pos="471"/>
          <w:tab w:val="left" w:leader="underscore" w:pos="3582"/>
          <w:tab w:val="left" w:leader="underscore" w:pos="3778"/>
          <w:tab w:val="left" w:leader="underscore" w:pos="4868"/>
          <w:tab w:val="left" w:leader="underscore" w:pos="6082"/>
        </w:tabs>
        <w:spacing w:before="300"/>
        <w:jc w:val="both"/>
      </w:pPr>
      <w:r w:rsidRPr="00822378">
        <w:rPr>
          <w:sz w:val="23"/>
          <w:szCs w:val="23"/>
        </w:rPr>
        <w:t>Цена Договора составляет</w:t>
      </w:r>
      <w:r>
        <w:rPr>
          <w:sz w:val="23"/>
          <w:szCs w:val="23"/>
        </w:rPr>
        <w:t xml:space="preserve"> : _ руб._ коп. (_____________руб</w:t>
      </w:r>
      <w:r w:rsidRPr="00822378">
        <w:rPr>
          <w:sz w:val="23"/>
          <w:szCs w:val="23"/>
        </w:rPr>
        <w:t>.</w:t>
      </w:r>
      <w:r>
        <w:rPr>
          <w:sz w:val="23"/>
          <w:szCs w:val="23"/>
        </w:rPr>
        <w:t xml:space="preserve">__ </w:t>
      </w:r>
      <w:r w:rsidRPr="00822378">
        <w:rPr>
          <w:sz w:val="23"/>
          <w:szCs w:val="23"/>
        </w:rPr>
        <w:t>коп.</w:t>
      </w:r>
      <w:r>
        <w:rPr>
          <w:sz w:val="23"/>
          <w:szCs w:val="23"/>
        </w:rPr>
        <w:t>)</w:t>
      </w:r>
      <w:r w:rsidRPr="00822378">
        <w:rPr>
          <w:i/>
          <w:iCs/>
          <w:sz w:val="23"/>
          <w:szCs w:val="23"/>
        </w:rPr>
        <w:t>,</w:t>
      </w:r>
      <w:r w:rsidRPr="00822378">
        <w:rPr>
          <w:sz w:val="23"/>
          <w:szCs w:val="23"/>
        </w:rPr>
        <w:t xml:space="preserve"> включая НДС</w:t>
      </w:r>
      <w:r>
        <w:rPr>
          <w:sz w:val="23"/>
          <w:szCs w:val="23"/>
        </w:rPr>
        <w:t xml:space="preserve">10 </w:t>
      </w:r>
      <w:r w:rsidRPr="00822378">
        <w:rPr>
          <w:sz w:val="23"/>
          <w:szCs w:val="23"/>
        </w:rPr>
        <w:t xml:space="preserve"> %: </w:t>
      </w:r>
      <w:r>
        <w:rPr>
          <w:sz w:val="23"/>
          <w:szCs w:val="23"/>
        </w:rPr>
        <w:t>___</w:t>
      </w:r>
      <w:r w:rsidRPr="00822378">
        <w:rPr>
          <w:sz w:val="23"/>
          <w:szCs w:val="23"/>
        </w:rPr>
        <w:t xml:space="preserve">руб. </w:t>
      </w:r>
      <w:r>
        <w:rPr>
          <w:sz w:val="23"/>
          <w:szCs w:val="23"/>
        </w:rPr>
        <w:t xml:space="preserve">__ </w:t>
      </w:r>
      <w:r w:rsidRPr="00822378">
        <w:rPr>
          <w:sz w:val="23"/>
          <w:szCs w:val="23"/>
        </w:rPr>
        <w:t>ко</w:t>
      </w:r>
      <w:r>
        <w:rPr>
          <w:sz w:val="23"/>
          <w:szCs w:val="23"/>
        </w:rPr>
        <w:t>п</w:t>
      </w:r>
      <w:r w:rsidRPr="00822378">
        <w:rPr>
          <w:sz w:val="23"/>
          <w:szCs w:val="23"/>
        </w:rPr>
        <w:t>.</w:t>
      </w:r>
      <w:r>
        <w:rPr>
          <w:sz w:val="23"/>
          <w:szCs w:val="23"/>
        </w:rPr>
        <w:t>(__________________ руб.___ коп.</w:t>
      </w:r>
      <w:r w:rsidRPr="00822378">
        <w:rPr>
          <w:i/>
          <w:iCs/>
          <w:sz w:val="23"/>
          <w:szCs w:val="23"/>
        </w:rPr>
        <w:t>)</w:t>
      </w:r>
      <w:r>
        <w:rPr>
          <w:i/>
          <w:iCs/>
          <w:sz w:val="23"/>
          <w:szCs w:val="23"/>
        </w:rPr>
        <w:t xml:space="preserve"> </w:t>
      </w:r>
      <w:r w:rsidRPr="007775C2">
        <w:rPr>
          <w:b/>
          <w:i/>
          <w:iCs/>
          <w:sz w:val="23"/>
          <w:szCs w:val="23"/>
        </w:rPr>
        <w:t xml:space="preserve">, </w:t>
      </w:r>
      <w:r>
        <w:rPr>
          <w:iCs/>
          <w:sz w:val="23"/>
          <w:szCs w:val="23"/>
        </w:rPr>
        <w:t xml:space="preserve"> НДС 18% ____руб.___коп (____________руб__коп</w:t>
      </w:r>
      <w:r w:rsidRPr="007775C2">
        <w:rPr>
          <w:iCs/>
          <w:sz w:val="23"/>
          <w:szCs w:val="23"/>
        </w:rPr>
        <w:t xml:space="preserve"> </w:t>
      </w:r>
      <w:r>
        <w:rPr>
          <w:i/>
          <w:iCs/>
          <w:sz w:val="23"/>
          <w:szCs w:val="23"/>
        </w:rPr>
        <w:t>.</w:t>
      </w:r>
    </w:p>
    <w:p w:rsidR="001F6787" w:rsidRPr="00822378" w:rsidRDefault="001F6787" w:rsidP="001F6787">
      <w:pPr>
        <w:tabs>
          <w:tab w:val="left" w:pos="180"/>
          <w:tab w:val="left" w:pos="452"/>
        </w:tabs>
        <w:spacing w:after="240"/>
        <w:jc w:val="both"/>
        <w:rPr>
          <w:sz w:val="23"/>
          <w:szCs w:val="23"/>
        </w:rPr>
      </w:pPr>
      <w:r>
        <w:rPr>
          <w:sz w:val="23"/>
          <w:szCs w:val="23"/>
        </w:rPr>
        <w:t>2.2 .</w:t>
      </w:r>
      <w:r w:rsidRPr="00822378">
        <w:rPr>
          <w:sz w:val="23"/>
          <w:szCs w:val="23"/>
        </w:rPr>
        <w:t>Цена Договора является твердой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w:t>
      </w:r>
      <w:r w:rsidRPr="00822378">
        <w:rPr>
          <w:i/>
          <w:iCs/>
          <w:sz w:val="23"/>
          <w:szCs w:val="23"/>
        </w:rPr>
        <w:t xml:space="preserve"> </w:t>
      </w:r>
      <w:r w:rsidRPr="00822378">
        <w:rPr>
          <w:sz w:val="23"/>
          <w:szCs w:val="23"/>
        </w:rPr>
        <w:t xml:space="preserve">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F6787" w:rsidRDefault="001F6787" w:rsidP="001F6787">
      <w:pPr>
        <w:tabs>
          <w:tab w:val="left" w:pos="180"/>
        </w:tabs>
        <w:spacing w:before="240" w:after="300"/>
        <w:ind w:firstLine="567"/>
        <w:jc w:val="center"/>
      </w:pPr>
      <w:r w:rsidRPr="00822378">
        <w:rPr>
          <w:sz w:val="23"/>
          <w:szCs w:val="23"/>
        </w:rPr>
        <w:t>3.Сроки исполнения обязательств</w:t>
      </w:r>
    </w:p>
    <w:p w:rsidR="001F6787" w:rsidRPr="00822378" w:rsidRDefault="001F6787" w:rsidP="001F6787">
      <w:pPr>
        <w:tabs>
          <w:tab w:val="left" w:pos="180"/>
          <w:tab w:val="left" w:pos="1642"/>
        </w:tabs>
        <w:spacing w:before="300" w:after="60"/>
        <w:jc w:val="both"/>
        <w:rPr>
          <w:sz w:val="23"/>
          <w:szCs w:val="23"/>
        </w:rPr>
      </w:pPr>
      <w:r>
        <w:rPr>
          <w:sz w:val="23"/>
          <w:szCs w:val="23"/>
        </w:rPr>
        <w:t>3.1.</w:t>
      </w:r>
      <w:r w:rsidRPr="00822378">
        <w:rPr>
          <w:sz w:val="23"/>
          <w:szCs w:val="23"/>
        </w:rPr>
        <w:t>Покупатель</w:t>
      </w:r>
      <w:r w:rsidRPr="00822378">
        <w:rPr>
          <w:sz w:val="23"/>
          <w:szCs w:val="23"/>
        </w:rPr>
        <w:tab/>
        <w:t>производит оплату продукции в сроки, указанные в договоре.</w:t>
      </w:r>
    </w:p>
    <w:p w:rsidR="001F6787" w:rsidRDefault="001F6787" w:rsidP="001F6787">
      <w:pPr>
        <w:tabs>
          <w:tab w:val="left" w:pos="180"/>
          <w:tab w:val="left" w:pos="1585"/>
        </w:tabs>
        <w:spacing w:before="60"/>
        <w:jc w:val="both"/>
      </w:pPr>
      <w:r>
        <w:rPr>
          <w:sz w:val="23"/>
          <w:szCs w:val="23"/>
        </w:rPr>
        <w:lastRenderedPageBreak/>
        <w:t>3.2.</w:t>
      </w:r>
      <w:r w:rsidRPr="00822378">
        <w:rPr>
          <w:sz w:val="23"/>
          <w:szCs w:val="23"/>
        </w:rPr>
        <w:t>Поставщик</w:t>
      </w:r>
      <w:r w:rsidRPr="00822378">
        <w:rPr>
          <w:sz w:val="23"/>
          <w:szCs w:val="23"/>
        </w:rPr>
        <w:tab/>
        <w:t xml:space="preserve">поставляет продукцию </w:t>
      </w:r>
      <w:r>
        <w:rPr>
          <w:sz w:val="23"/>
          <w:szCs w:val="23"/>
        </w:rPr>
        <w:t xml:space="preserve"> в срок, указанный в спецификации</w:t>
      </w:r>
      <w:r w:rsidRPr="00822378">
        <w:rPr>
          <w:sz w:val="23"/>
          <w:szCs w:val="23"/>
        </w:rPr>
        <w:t>.</w:t>
      </w:r>
    </w:p>
    <w:p w:rsidR="001F6787" w:rsidRDefault="001F6787" w:rsidP="001F6787">
      <w:pPr>
        <w:tabs>
          <w:tab w:val="left" w:pos="180"/>
        </w:tabs>
        <w:spacing w:line="269" w:lineRule="exact"/>
        <w:ind w:left="20" w:right="5960"/>
        <w:rPr>
          <w:sz w:val="23"/>
          <w:szCs w:val="23"/>
        </w:rPr>
      </w:pPr>
      <w:r w:rsidRPr="00822378">
        <w:rPr>
          <w:sz w:val="23"/>
          <w:szCs w:val="23"/>
        </w:rPr>
        <w:t>3.3.</w:t>
      </w:r>
      <w:r>
        <w:rPr>
          <w:sz w:val="23"/>
          <w:szCs w:val="23"/>
        </w:rPr>
        <w:t xml:space="preserve"> </w:t>
      </w:r>
      <w:r w:rsidRPr="00822378">
        <w:rPr>
          <w:sz w:val="23"/>
          <w:szCs w:val="23"/>
        </w:rPr>
        <w:t xml:space="preserve">Срок действия Договора: </w:t>
      </w:r>
    </w:p>
    <w:p w:rsidR="001F6787" w:rsidRDefault="001F6787" w:rsidP="001F6787">
      <w:pPr>
        <w:tabs>
          <w:tab w:val="left" w:pos="180"/>
        </w:tabs>
        <w:spacing w:line="269" w:lineRule="exact"/>
        <w:ind w:left="20" w:right="29"/>
        <w:rPr>
          <w:sz w:val="23"/>
          <w:szCs w:val="23"/>
        </w:rPr>
      </w:pPr>
      <w:r>
        <w:rPr>
          <w:sz w:val="23"/>
          <w:szCs w:val="23"/>
        </w:rPr>
        <w:t xml:space="preserve"> -начало -  с момента  подписания договора  </w:t>
      </w:r>
    </w:p>
    <w:p w:rsidR="001F6787" w:rsidRDefault="001F6787" w:rsidP="001F6787">
      <w:pPr>
        <w:tabs>
          <w:tab w:val="left" w:pos="180"/>
        </w:tabs>
        <w:spacing w:line="269" w:lineRule="exact"/>
        <w:ind w:left="20" w:right="-151"/>
        <w:rPr>
          <w:sz w:val="23"/>
          <w:szCs w:val="23"/>
        </w:rPr>
      </w:pPr>
      <w:r>
        <w:rPr>
          <w:sz w:val="23"/>
          <w:szCs w:val="23"/>
        </w:rPr>
        <w:t xml:space="preserve"> -окончание -   по 31.12.2013 г.</w:t>
      </w:r>
    </w:p>
    <w:p w:rsidR="001F6787" w:rsidRDefault="001F6787" w:rsidP="001F6787">
      <w:pPr>
        <w:spacing w:before="300" w:after="300"/>
        <w:ind w:left="3640"/>
      </w:pPr>
      <w:r w:rsidRPr="00822378">
        <w:rPr>
          <w:sz w:val="23"/>
          <w:szCs w:val="23"/>
        </w:rPr>
        <w:t>4. Нормы и стандарты</w:t>
      </w:r>
    </w:p>
    <w:p w:rsidR="001F6787" w:rsidRDefault="001F6787" w:rsidP="001F6787">
      <w:pPr>
        <w:spacing w:before="300" w:after="300" w:line="269" w:lineRule="exact"/>
        <w:ind w:left="20" w:right="20"/>
        <w:jc w:val="both"/>
      </w:pPr>
      <w:r w:rsidRPr="00822378">
        <w:rPr>
          <w:sz w:val="23"/>
          <w:szCs w:val="23"/>
        </w:rPr>
        <w:t>4.1.Товар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F6787" w:rsidRDefault="001F6787" w:rsidP="001F6787">
      <w:pPr>
        <w:spacing w:before="300" w:after="300"/>
        <w:ind w:left="3200"/>
      </w:pPr>
      <w:r w:rsidRPr="00822378">
        <w:rPr>
          <w:sz w:val="23"/>
          <w:szCs w:val="23"/>
        </w:rPr>
        <w:t>5. Права и обязанности сторон</w:t>
      </w:r>
    </w:p>
    <w:p w:rsidR="001F6787" w:rsidRDefault="001F6787" w:rsidP="001F6787">
      <w:pPr>
        <w:spacing w:before="300" w:line="274" w:lineRule="exact"/>
        <w:ind w:left="20"/>
      </w:pPr>
      <w:r w:rsidRPr="00822378">
        <w:rPr>
          <w:sz w:val="23"/>
          <w:szCs w:val="23"/>
        </w:rPr>
        <w:t>5 .1 .Поставщик обязуется:</w:t>
      </w:r>
    </w:p>
    <w:p w:rsidR="001F6787" w:rsidRPr="00822378" w:rsidRDefault="001F6787" w:rsidP="001F6787">
      <w:pPr>
        <w:tabs>
          <w:tab w:val="left" w:pos="231"/>
        </w:tabs>
        <w:spacing w:line="274" w:lineRule="exact"/>
        <w:ind w:right="20"/>
        <w:jc w:val="both"/>
        <w:rPr>
          <w:sz w:val="23"/>
          <w:szCs w:val="23"/>
        </w:rPr>
      </w:pPr>
      <w:r>
        <w:rPr>
          <w:sz w:val="23"/>
          <w:szCs w:val="23"/>
        </w:rPr>
        <w:t xml:space="preserve">- </w:t>
      </w:r>
      <w:r w:rsidRPr="00822378">
        <w:rPr>
          <w:sz w:val="23"/>
          <w:szCs w:val="23"/>
        </w:rPr>
        <w:t>своевременно передать Покупателю продукцию в состоянии, отвечающем условиям Договора;</w:t>
      </w:r>
    </w:p>
    <w:p w:rsidR="001F6787" w:rsidRPr="00822378" w:rsidRDefault="001F6787" w:rsidP="001F6787">
      <w:pPr>
        <w:tabs>
          <w:tab w:val="left" w:pos="255"/>
        </w:tabs>
        <w:spacing w:line="274" w:lineRule="exact"/>
        <w:ind w:right="20"/>
        <w:jc w:val="both"/>
        <w:rPr>
          <w:sz w:val="23"/>
          <w:szCs w:val="23"/>
        </w:rPr>
      </w:pPr>
      <w:r>
        <w:rPr>
          <w:sz w:val="23"/>
          <w:szCs w:val="23"/>
        </w:rPr>
        <w:t xml:space="preserve">- </w:t>
      </w:r>
      <w:r w:rsidRPr="00822378">
        <w:rPr>
          <w:sz w:val="23"/>
          <w:szCs w:val="23"/>
        </w:rPr>
        <w:t>заменить за свой счет некач</w:t>
      </w:r>
      <w:r>
        <w:rPr>
          <w:sz w:val="23"/>
          <w:szCs w:val="23"/>
        </w:rPr>
        <w:t>ественную продукцию в течение  24 часов</w:t>
      </w:r>
      <w:r w:rsidRPr="00822378">
        <w:rPr>
          <w:sz w:val="23"/>
          <w:szCs w:val="23"/>
        </w:rPr>
        <w:t xml:space="preserve"> с момента получения извещения о поступлении некачествен</w:t>
      </w:r>
      <w:r>
        <w:rPr>
          <w:sz w:val="23"/>
          <w:szCs w:val="23"/>
        </w:rPr>
        <w:t>ной продукции.</w:t>
      </w:r>
      <w:r w:rsidRPr="00822378">
        <w:rPr>
          <w:sz w:val="23"/>
          <w:szCs w:val="23"/>
        </w:rPr>
        <w:t xml:space="preserve"> Расходы, связанные с  заменой его на Товар на</w:t>
      </w:r>
      <w:r>
        <w:rPr>
          <w:sz w:val="23"/>
          <w:szCs w:val="23"/>
        </w:rPr>
        <w:t>длежащего качества</w:t>
      </w:r>
      <w:r w:rsidRPr="00822378">
        <w:rPr>
          <w:sz w:val="23"/>
          <w:szCs w:val="23"/>
        </w:rPr>
        <w:t>, несет Поставщи</w:t>
      </w:r>
      <w:r>
        <w:rPr>
          <w:sz w:val="23"/>
          <w:szCs w:val="23"/>
        </w:rPr>
        <w:t>к.</w:t>
      </w:r>
    </w:p>
    <w:p w:rsidR="001F6787" w:rsidRPr="00822378" w:rsidRDefault="001F6787" w:rsidP="001F6787">
      <w:pPr>
        <w:tabs>
          <w:tab w:val="left" w:pos="250"/>
        </w:tabs>
        <w:spacing w:line="274" w:lineRule="exact"/>
        <w:ind w:left="20" w:right="20"/>
        <w:jc w:val="both"/>
        <w:rPr>
          <w:sz w:val="23"/>
          <w:szCs w:val="23"/>
        </w:rPr>
      </w:pPr>
      <w:r>
        <w:rPr>
          <w:sz w:val="23"/>
          <w:szCs w:val="23"/>
        </w:rPr>
        <w:t>- о</w:t>
      </w:r>
      <w:r w:rsidRPr="00822378">
        <w:rPr>
          <w:sz w:val="23"/>
          <w:szCs w:val="23"/>
        </w:rPr>
        <w:t>ригинал</w:t>
      </w:r>
      <w:r>
        <w:rPr>
          <w:sz w:val="23"/>
          <w:szCs w:val="23"/>
        </w:rPr>
        <w:t xml:space="preserve"> товарной накладной по форме ТОРГ 12 </w:t>
      </w:r>
      <w:r w:rsidRPr="00822378">
        <w:rPr>
          <w:sz w:val="23"/>
          <w:szCs w:val="23"/>
        </w:rPr>
        <w:t xml:space="preserve"> Поставщик направляет вместе с отгруженной продукцией;</w:t>
      </w:r>
    </w:p>
    <w:p w:rsidR="001F6787" w:rsidRPr="00822378" w:rsidRDefault="001F6787" w:rsidP="001F6787">
      <w:pPr>
        <w:tabs>
          <w:tab w:val="left" w:pos="159"/>
        </w:tabs>
        <w:spacing w:line="274" w:lineRule="exact"/>
        <w:ind w:left="20" w:right="20"/>
        <w:jc w:val="both"/>
        <w:rPr>
          <w:sz w:val="23"/>
          <w:szCs w:val="23"/>
        </w:rPr>
      </w:pPr>
      <w:r>
        <w:rPr>
          <w:sz w:val="23"/>
          <w:szCs w:val="23"/>
        </w:rPr>
        <w:t xml:space="preserve">- </w:t>
      </w:r>
      <w:r w:rsidRPr="00822378">
        <w:rPr>
          <w:sz w:val="23"/>
          <w:szCs w:val="23"/>
        </w:rPr>
        <w:t>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w:t>
      </w:r>
      <w:r>
        <w:rPr>
          <w:sz w:val="23"/>
          <w:szCs w:val="23"/>
        </w:rPr>
        <w:t>го рода повреждений;</w:t>
      </w:r>
    </w:p>
    <w:p w:rsidR="001F6787" w:rsidRPr="00822378" w:rsidRDefault="001F6787" w:rsidP="001F6787">
      <w:pPr>
        <w:tabs>
          <w:tab w:val="left" w:pos="164"/>
        </w:tabs>
        <w:spacing w:line="274" w:lineRule="exact"/>
        <w:ind w:left="20" w:right="20"/>
        <w:jc w:val="both"/>
        <w:rPr>
          <w:sz w:val="23"/>
          <w:szCs w:val="23"/>
        </w:rPr>
      </w:pPr>
      <w:r>
        <w:rPr>
          <w:sz w:val="23"/>
          <w:szCs w:val="23"/>
        </w:rPr>
        <w:t xml:space="preserve">- </w:t>
      </w:r>
      <w:r w:rsidRPr="00822378">
        <w:rPr>
          <w:sz w:val="23"/>
          <w:szCs w:val="23"/>
        </w:rPr>
        <w:t>предоставить сертификат соответствия системы сертификации ГОСТ Р Госстандарта РФ на отгруженную продукцию;</w:t>
      </w:r>
    </w:p>
    <w:p w:rsidR="001F6787" w:rsidRDefault="001F6787" w:rsidP="001F6787">
      <w:pPr>
        <w:tabs>
          <w:tab w:val="left" w:pos="193"/>
        </w:tabs>
        <w:spacing w:after="300" w:line="274" w:lineRule="exact"/>
        <w:ind w:left="20" w:right="20"/>
        <w:jc w:val="both"/>
        <w:rPr>
          <w:sz w:val="23"/>
          <w:szCs w:val="23"/>
        </w:rPr>
      </w:pPr>
      <w:r>
        <w:rPr>
          <w:sz w:val="23"/>
          <w:szCs w:val="23"/>
        </w:rPr>
        <w:t>5.2 .Покупатель обязуется:</w:t>
      </w:r>
    </w:p>
    <w:p w:rsidR="001F6787" w:rsidRPr="00822378" w:rsidRDefault="001F6787" w:rsidP="001F6787">
      <w:pPr>
        <w:tabs>
          <w:tab w:val="left" w:pos="241"/>
        </w:tabs>
        <w:spacing w:line="269" w:lineRule="exact"/>
        <w:ind w:left="20" w:right="40"/>
        <w:jc w:val="both"/>
        <w:rPr>
          <w:sz w:val="23"/>
          <w:szCs w:val="23"/>
        </w:rPr>
      </w:pPr>
      <w:r>
        <w:rPr>
          <w:sz w:val="23"/>
          <w:szCs w:val="23"/>
        </w:rPr>
        <w:t xml:space="preserve">- </w:t>
      </w:r>
      <w:r w:rsidRPr="00822378">
        <w:rPr>
          <w:sz w:val="23"/>
          <w:szCs w:val="23"/>
        </w:rPr>
        <w:t xml:space="preserve">принять продукцию </w:t>
      </w:r>
      <w:r>
        <w:rPr>
          <w:sz w:val="23"/>
          <w:szCs w:val="23"/>
        </w:rPr>
        <w:t>п</w:t>
      </w:r>
      <w:r w:rsidRPr="00822378">
        <w:rPr>
          <w:sz w:val="23"/>
          <w:szCs w:val="23"/>
        </w:rPr>
        <w:t>о количеству, качеству и комплектности в порядке и сроки, установленные настоящим Договором;</w:t>
      </w:r>
    </w:p>
    <w:p w:rsidR="001F6787" w:rsidRPr="00822378" w:rsidRDefault="001F6787" w:rsidP="001F6787">
      <w:pPr>
        <w:tabs>
          <w:tab w:val="left" w:pos="270"/>
        </w:tabs>
        <w:spacing w:line="269" w:lineRule="exact"/>
        <w:ind w:left="20" w:right="40"/>
        <w:jc w:val="both"/>
        <w:rPr>
          <w:sz w:val="23"/>
          <w:szCs w:val="23"/>
        </w:rPr>
      </w:pPr>
      <w:r>
        <w:rPr>
          <w:sz w:val="23"/>
          <w:szCs w:val="23"/>
        </w:rPr>
        <w:t xml:space="preserve">- </w:t>
      </w:r>
      <w:r w:rsidRPr="00822378">
        <w:rPr>
          <w:sz w:val="23"/>
          <w:szCs w:val="23"/>
        </w:rPr>
        <w:t>п</w:t>
      </w:r>
      <w:r>
        <w:rPr>
          <w:sz w:val="23"/>
          <w:szCs w:val="23"/>
        </w:rPr>
        <w:t>ри установлении некачественности</w:t>
      </w:r>
      <w:r w:rsidRPr="00822378">
        <w:rPr>
          <w:sz w:val="23"/>
          <w:szCs w:val="23"/>
        </w:rPr>
        <w:t xml:space="preserve"> поступившей продукции оповестить об этом Поставщика в течение 48 часов с момента составления акта о некачественности продукции;</w:t>
      </w:r>
    </w:p>
    <w:p w:rsidR="001F6787" w:rsidRDefault="001F6787" w:rsidP="001F6787">
      <w:pPr>
        <w:tabs>
          <w:tab w:val="left" w:pos="279"/>
        </w:tabs>
        <w:spacing w:after="300"/>
        <w:ind w:left="20"/>
        <w:jc w:val="both"/>
        <w:rPr>
          <w:sz w:val="23"/>
          <w:szCs w:val="23"/>
        </w:rPr>
      </w:pPr>
      <w:r>
        <w:rPr>
          <w:sz w:val="23"/>
          <w:szCs w:val="23"/>
        </w:rPr>
        <w:t xml:space="preserve">- </w:t>
      </w:r>
      <w:r w:rsidRPr="00822378">
        <w:rPr>
          <w:sz w:val="23"/>
          <w:szCs w:val="23"/>
        </w:rPr>
        <w:t>оплатить продукцию в размерах и сроки, установленные Договором.</w:t>
      </w:r>
    </w:p>
    <w:p w:rsidR="001F6787" w:rsidRDefault="001F6787" w:rsidP="001F6787">
      <w:pPr>
        <w:spacing w:before="300" w:after="300"/>
        <w:ind w:left="3460"/>
      </w:pPr>
      <w:r>
        <w:rPr>
          <w:sz w:val="23"/>
          <w:szCs w:val="23"/>
        </w:rPr>
        <w:t>6. У</w:t>
      </w:r>
      <w:r w:rsidRPr="00822378">
        <w:rPr>
          <w:sz w:val="23"/>
          <w:szCs w:val="23"/>
        </w:rPr>
        <w:t>паковка и маркировка</w:t>
      </w:r>
    </w:p>
    <w:p w:rsidR="001F6787" w:rsidRPr="00822378" w:rsidRDefault="001F6787" w:rsidP="001F6787">
      <w:pPr>
        <w:tabs>
          <w:tab w:val="left" w:pos="1215"/>
        </w:tabs>
        <w:spacing w:before="300" w:line="274" w:lineRule="exact"/>
        <w:ind w:left="20" w:right="40"/>
        <w:jc w:val="both"/>
        <w:rPr>
          <w:sz w:val="23"/>
          <w:szCs w:val="23"/>
        </w:rPr>
      </w:pPr>
      <w:r>
        <w:rPr>
          <w:sz w:val="23"/>
          <w:szCs w:val="23"/>
        </w:rPr>
        <w:t xml:space="preserve">6.1. </w:t>
      </w:r>
      <w:r w:rsidRPr="00822378">
        <w:rPr>
          <w:sz w:val="23"/>
          <w:szCs w:val="23"/>
        </w:rPr>
        <w:t>Товар</w:t>
      </w:r>
      <w:r w:rsidRPr="00822378">
        <w:rPr>
          <w:sz w:val="23"/>
          <w:szCs w:val="23"/>
        </w:rPr>
        <w:tab/>
        <w:t xml:space="preserve"> поставляется в специальной упаковке, соответствующей стандартам, ТУ, обязательным правилам и требованиям для тары и упаковки. Поставщик до</w:t>
      </w:r>
      <w:r>
        <w:rPr>
          <w:sz w:val="23"/>
          <w:szCs w:val="23"/>
        </w:rPr>
        <w:t>лжен обеспечить упаковку Товара</w:t>
      </w:r>
      <w:r w:rsidRPr="00822378">
        <w:rPr>
          <w:sz w:val="23"/>
          <w:szCs w:val="23"/>
        </w:rPr>
        <w:t>,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1F6787" w:rsidRPr="00822378" w:rsidRDefault="001F6787" w:rsidP="001F6787">
      <w:pPr>
        <w:tabs>
          <w:tab w:val="left" w:pos="822"/>
        </w:tabs>
        <w:spacing w:line="274" w:lineRule="exact"/>
        <w:ind w:right="40"/>
        <w:jc w:val="both"/>
        <w:rPr>
          <w:sz w:val="23"/>
          <w:szCs w:val="23"/>
        </w:rPr>
      </w:pPr>
      <w:r>
        <w:rPr>
          <w:sz w:val="23"/>
          <w:szCs w:val="23"/>
        </w:rPr>
        <w:t xml:space="preserve">6.2. </w:t>
      </w:r>
      <w:r w:rsidRPr="00822378">
        <w:rPr>
          <w:sz w:val="23"/>
          <w:szCs w:val="23"/>
        </w:rPr>
        <w:t>Вся</w:t>
      </w:r>
      <w:r w:rsidRPr="00822378">
        <w:rPr>
          <w:sz w:val="23"/>
          <w:szCs w:val="23"/>
        </w:rPr>
        <w:tab/>
        <w:t>упаковка и маркировка на ней должны соответствовать требованиям нормати</w:t>
      </w:r>
      <w:r>
        <w:rPr>
          <w:sz w:val="23"/>
          <w:szCs w:val="23"/>
        </w:rPr>
        <w:t>вных актов Российской Федерации.</w:t>
      </w:r>
    </w:p>
    <w:p w:rsidR="001F6787" w:rsidRPr="00822378" w:rsidRDefault="001F6787" w:rsidP="001F6787">
      <w:pPr>
        <w:tabs>
          <w:tab w:val="left" w:pos="1662"/>
        </w:tabs>
        <w:spacing w:after="240" w:line="274" w:lineRule="exact"/>
        <w:ind w:left="20" w:right="40"/>
        <w:jc w:val="both"/>
        <w:rPr>
          <w:sz w:val="23"/>
          <w:szCs w:val="23"/>
        </w:rPr>
      </w:pPr>
      <w:r>
        <w:rPr>
          <w:sz w:val="23"/>
          <w:szCs w:val="23"/>
        </w:rPr>
        <w:t xml:space="preserve">6.3. </w:t>
      </w:r>
      <w:r w:rsidRPr="00822378">
        <w:rPr>
          <w:sz w:val="23"/>
          <w:szCs w:val="23"/>
        </w:rPr>
        <w:t>Поставщик</w:t>
      </w:r>
      <w:r w:rsidRPr="00822378">
        <w:rPr>
          <w:sz w:val="23"/>
          <w:szCs w:val="23"/>
        </w:rPr>
        <w:tab/>
        <w:t>несет ответственность за ненадлежащую упаковку, не обеспечивающую сохранность Товара при его хранении и транспортировании до Покупателя.</w:t>
      </w:r>
    </w:p>
    <w:p w:rsidR="001F6787" w:rsidRDefault="001F6787" w:rsidP="001F6787">
      <w:pPr>
        <w:spacing w:before="240" w:after="300"/>
        <w:ind w:left="2080"/>
      </w:pPr>
      <w:r w:rsidRPr="00822378">
        <w:rPr>
          <w:sz w:val="23"/>
          <w:szCs w:val="23"/>
        </w:rPr>
        <w:t>7. Поставка Товара  и документация</w:t>
      </w:r>
    </w:p>
    <w:p w:rsidR="001F6787" w:rsidRDefault="001F6787" w:rsidP="001F6787">
      <w:pPr>
        <w:spacing w:before="300" w:line="274" w:lineRule="exact"/>
        <w:ind w:left="20" w:right="40"/>
        <w:jc w:val="both"/>
      </w:pPr>
      <w:r w:rsidRPr="00822378">
        <w:rPr>
          <w:sz w:val="23"/>
          <w:szCs w:val="23"/>
        </w:rPr>
        <w:lastRenderedPageBreak/>
        <w:t>7.1.Поставка Товара осуществляется Поставщиком Покупателю по адресу, указанному в пункте 1.3 настоящего Договора, в сроки, предусмотренные Спецификации (Приложение № 1 к настоящему Договору).</w:t>
      </w:r>
    </w:p>
    <w:p w:rsidR="001F6787" w:rsidRDefault="001F6787" w:rsidP="001F6787">
      <w:pPr>
        <w:spacing w:line="274" w:lineRule="exact"/>
        <w:ind w:left="20" w:right="40"/>
        <w:jc w:val="both"/>
      </w:pPr>
      <w:r w:rsidRPr="00822378">
        <w:rPr>
          <w:sz w:val="23"/>
          <w:szCs w:val="23"/>
        </w:rPr>
        <w:t>7.2.Отгрузка Товара  производится в соответствии с установленными нормами отгрузки, силами и за счет Поставщика.</w:t>
      </w:r>
    </w:p>
    <w:p w:rsidR="001F6787" w:rsidRPr="00822378" w:rsidRDefault="001F6787" w:rsidP="001F6787">
      <w:pPr>
        <w:tabs>
          <w:tab w:val="left" w:pos="1878"/>
        </w:tabs>
        <w:spacing w:line="274" w:lineRule="exact"/>
        <w:ind w:left="20" w:right="40"/>
        <w:jc w:val="both"/>
        <w:rPr>
          <w:sz w:val="23"/>
          <w:szCs w:val="23"/>
        </w:rPr>
      </w:pPr>
      <w:r>
        <w:rPr>
          <w:sz w:val="23"/>
          <w:szCs w:val="23"/>
        </w:rPr>
        <w:t>7.3. Фактической</w:t>
      </w:r>
      <w:r>
        <w:rPr>
          <w:sz w:val="23"/>
          <w:szCs w:val="23"/>
        </w:rPr>
        <w:tab/>
        <w:t>датой отгрузки</w:t>
      </w:r>
      <w:r w:rsidRPr="00822378">
        <w:rPr>
          <w:sz w:val="23"/>
          <w:szCs w:val="23"/>
        </w:rPr>
        <w:t xml:space="preserve"> считается дата, у</w:t>
      </w:r>
      <w:r>
        <w:rPr>
          <w:sz w:val="23"/>
          <w:szCs w:val="23"/>
        </w:rPr>
        <w:t>казанная в накладной на  Товар</w:t>
      </w:r>
      <w:r w:rsidRPr="00822378">
        <w:rPr>
          <w:sz w:val="23"/>
          <w:szCs w:val="23"/>
        </w:rPr>
        <w:t>.</w:t>
      </w:r>
    </w:p>
    <w:p w:rsidR="001F6787" w:rsidRPr="00822378" w:rsidRDefault="001F6787" w:rsidP="001F6787">
      <w:pPr>
        <w:tabs>
          <w:tab w:val="left" w:pos="1052"/>
        </w:tabs>
        <w:spacing w:line="274" w:lineRule="exact"/>
        <w:ind w:left="20" w:right="40"/>
        <w:jc w:val="both"/>
        <w:rPr>
          <w:sz w:val="23"/>
          <w:szCs w:val="23"/>
        </w:rPr>
      </w:pPr>
      <w:r>
        <w:rPr>
          <w:sz w:val="23"/>
          <w:szCs w:val="23"/>
        </w:rPr>
        <w:t xml:space="preserve">7.4. </w:t>
      </w:r>
      <w:r w:rsidRPr="00822378">
        <w:rPr>
          <w:sz w:val="23"/>
          <w:szCs w:val="23"/>
        </w:rPr>
        <w:t>При</w:t>
      </w:r>
      <w:r w:rsidRPr="00822378">
        <w:rPr>
          <w:sz w:val="23"/>
          <w:szCs w:val="23"/>
        </w:rPr>
        <w:tab/>
        <w:t>поставке Товара  Поставщик предоставляет Покупателю следующую документацию:</w:t>
      </w:r>
    </w:p>
    <w:p w:rsidR="001F6787" w:rsidRDefault="001F6787" w:rsidP="001F6787">
      <w:pPr>
        <w:tabs>
          <w:tab w:val="left" w:pos="327"/>
        </w:tabs>
        <w:spacing w:line="274" w:lineRule="exact"/>
        <w:ind w:left="20" w:right="40"/>
        <w:jc w:val="both"/>
      </w:pPr>
      <w:r w:rsidRPr="00822378">
        <w:rPr>
          <w:sz w:val="23"/>
          <w:szCs w:val="23"/>
        </w:rPr>
        <w:t>а)</w:t>
      </w:r>
      <w:r w:rsidRPr="00822378">
        <w:rPr>
          <w:sz w:val="23"/>
          <w:szCs w:val="23"/>
        </w:rPr>
        <w:tab/>
        <w:t>документы о сертификации Товара  (оригиналы, либо надлежащим образом заверенные копи</w:t>
      </w:r>
      <w:r>
        <w:rPr>
          <w:sz w:val="23"/>
          <w:szCs w:val="23"/>
        </w:rPr>
        <w:t>и, сертификат</w:t>
      </w:r>
      <w:r w:rsidRPr="004C407C">
        <w:rPr>
          <w:sz w:val="23"/>
          <w:szCs w:val="23"/>
        </w:rPr>
        <w:t xml:space="preserve"> </w:t>
      </w:r>
      <w:r>
        <w:rPr>
          <w:sz w:val="23"/>
          <w:szCs w:val="23"/>
          <w:lang w:val="en-US"/>
        </w:rPr>
        <w:t>c</w:t>
      </w:r>
      <w:r>
        <w:rPr>
          <w:sz w:val="23"/>
          <w:szCs w:val="23"/>
        </w:rPr>
        <w:t>оответствия);</w:t>
      </w:r>
    </w:p>
    <w:p w:rsidR="001F6787" w:rsidRDefault="001F6787" w:rsidP="001F6787">
      <w:pPr>
        <w:tabs>
          <w:tab w:val="left" w:pos="260"/>
        </w:tabs>
        <w:spacing w:line="274" w:lineRule="exact"/>
        <w:ind w:left="20"/>
        <w:jc w:val="both"/>
      </w:pPr>
      <w:r>
        <w:rPr>
          <w:sz w:val="23"/>
          <w:szCs w:val="23"/>
        </w:rPr>
        <w:t>б)</w:t>
      </w:r>
      <w:r w:rsidRPr="00822378">
        <w:rPr>
          <w:sz w:val="23"/>
          <w:szCs w:val="23"/>
        </w:rPr>
        <w:t>счет, счет-фактуру, выставленные Покупателю;</w:t>
      </w:r>
    </w:p>
    <w:p w:rsidR="001F6787" w:rsidRDefault="001F6787" w:rsidP="001F6787">
      <w:pPr>
        <w:tabs>
          <w:tab w:val="left" w:pos="308"/>
        </w:tabs>
        <w:spacing w:line="298" w:lineRule="exact"/>
        <w:ind w:left="20" w:right="40"/>
        <w:jc w:val="both"/>
        <w:rPr>
          <w:sz w:val="23"/>
          <w:szCs w:val="23"/>
        </w:rPr>
      </w:pPr>
      <w:r>
        <w:rPr>
          <w:sz w:val="23"/>
          <w:szCs w:val="23"/>
        </w:rPr>
        <w:t>в</w:t>
      </w:r>
      <w:r w:rsidRPr="00822378">
        <w:rPr>
          <w:sz w:val="23"/>
          <w:szCs w:val="23"/>
        </w:rPr>
        <w:t>)</w:t>
      </w:r>
      <w:r w:rsidRPr="00822378">
        <w:rPr>
          <w:sz w:val="23"/>
          <w:szCs w:val="23"/>
        </w:rPr>
        <w:tab/>
        <w:t>товарную накладную по форме ТОРГ-12 в 2-х экз. (один экземпляр для Покупателя и один экземпляр для Поставщика);</w:t>
      </w:r>
    </w:p>
    <w:p w:rsidR="001F6787" w:rsidRPr="001F6787" w:rsidRDefault="001F6787" w:rsidP="001F6787">
      <w:pPr>
        <w:tabs>
          <w:tab w:val="left" w:pos="337"/>
        </w:tabs>
        <w:spacing w:line="274" w:lineRule="exact"/>
        <w:ind w:left="20" w:right="20"/>
        <w:jc w:val="both"/>
      </w:pPr>
    </w:p>
    <w:p w:rsidR="001F6787" w:rsidRDefault="001F6787" w:rsidP="001F6787">
      <w:pPr>
        <w:spacing w:before="240" w:after="300"/>
        <w:ind w:left="2520"/>
      </w:pPr>
      <w:r w:rsidRPr="00822378">
        <w:rPr>
          <w:sz w:val="23"/>
          <w:szCs w:val="23"/>
        </w:rPr>
        <w:t xml:space="preserve">8. Порядок приемки Товара </w:t>
      </w:r>
    </w:p>
    <w:p w:rsidR="001F6787" w:rsidRPr="00822378" w:rsidRDefault="001F6787" w:rsidP="001F6787">
      <w:pPr>
        <w:tabs>
          <w:tab w:val="left" w:pos="1513"/>
        </w:tabs>
        <w:spacing w:before="300" w:line="274" w:lineRule="exact"/>
        <w:ind w:left="20" w:right="20"/>
        <w:jc w:val="both"/>
        <w:rPr>
          <w:sz w:val="23"/>
          <w:szCs w:val="23"/>
        </w:rPr>
      </w:pPr>
      <w:r>
        <w:rPr>
          <w:sz w:val="23"/>
          <w:szCs w:val="23"/>
        </w:rPr>
        <w:t xml:space="preserve">8.1. </w:t>
      </w:r>
      <w:r w:rsidRPr="00822378">
        <w:rPr>
          <w:sz w:val="23"/>
          <w:szCs w:val="23"/>
        </w:rPr>
        <w:t>Приемка</w:t>
      </w:r>
      <w:r w:rsidRPr="00822378">
        <w:rPr>
          <w:sz w:val="23"/>
          <w:szCs w:val="23"/>
        </w:rPr>
        <w:tab/>
        <w:t>продукции Покупателем по количеству и качеству производится в соответствии с Инструкциями Госарбитража при СМ СССР NN П-6 от 15.06.65 и П-7 от 25.04.66 с изменениями и дополнениями от 29.12.73 и от 14.11.74 на складе Покупателя.</w:t>
      </w:r>
    </w:p>
    <w:p w:rsidR="001F6787" w:rsidRDefault="001F6787" w:rsidP="001F6787">
      <w:pPr>
        <w:tabs>
          <w:tab w:val="left" w:pos="951"/>
        </w:tabs>
        <w:spacing w:after="240" w:line="274" w:lineRule="exact"/>
        <w:ind w:left="20" w:right="20"/>
        <w:jc w:val="both"/>
        <w:rPr>
          <w:sz w:val="23"/>
          <w:szCs w:val="23"/>
        </w:rPr>
      </w:pPr>
    </w:p>
    <w:p w:rsidR="001F6787" w:rsidRDefault="001F6787" w:rsidP="001F6787">
      <w:pPr>
        <w:spacing w:before="240" w:after="300"/>
        <w:ind w:left="3240"/>
      </w:pPr>
      <w:r w:rsidRPr="00822378">
        <w:rPr>
          <w:sz w:val="23"/>
          <w:szCs w:val="23"/>
        </w:rPr>
        <w:t>9.Гарантийные обязательства</w:t>
      </w:r>
    </w:p>
    <w:p w:rsidR="001F6787" w:rsidRPr="00822378" w:rsidRDefault="001F6787" w:rsidP="001F6787">
      <w:pPr>
        <w:tabs>
          <w:tab w:val="left" w:pos="1710"/>
        </w:tabs>
        <w:spacing w:line="274" w:lineRule="exact"/>
        <w:ind w:left="20" w:right="20"/>
        <w:jc w:val="both"/>
        <w:rPr>
          <w:sz w:val="23"/>
          <w:szCs w:val="23"/>
        </w:rPr>
      </w:pPr>
      <w:r>
        <w:rPr>
          <w:sz w:val="23"/>
          <w:szCs w:val="23"/>
        </w:rPr>
        <w:t xml:space="preserve">9.1. </w:t>
      </w:r>
      <w:r w:rsidRPr="00822378">
        <w:rPr>
          <w:sz w:val="23"/>
          <w:szCs w:val="23"/>
        </w:rPr>
        <w:t>Поставщик</w:t>
      </w:r>
      <w:r w:rsidRPr="00822378">
        <w:rPr>
          <w:sz w:val="23"/>
          <w:szCs w:val="23"/>
        </w:rPr>
        <w:tab/>
        <w:t>предоставляет Поку</w:t>
      </w:r>
      <w:r>
        <w:rPr>
          <w:sz w:val="23"/>
          <w:szCs w:val="23"/>
        </w:rPr>
        <w:t>пателю гарантии качества Товара</w:t>
      </w:r>
      <w:r w:rsidRPr="00822378">
        <w:rPr>
          <w:sz w:val="23"/>
          <w:szCs w:val="23"/>
        </w:rPr>
        <w:t>, оформленные соответствующими гарантийными талонами или аналогичные документы</w:t>
      </w:r>
      <w:r>
        <w:rPr>
          <w:sz w:val="23"/>
          <w:szCs w:val="23"/>
        </w:rPr>
        <w:t>.</w:t>
      </w:r>
    </w:p>
    <w:p w:rsidR="001F6787" w:rsidRPr="00822378" w:rsidRDefault="001F6787" w:rsidP="001F6787">
      <w:pPr>
        <w:tabs>
          <w:tab w:val="left" w:pos="1604"/>
        </w:tabs>
        <w:spacing w:line="274" w:lineRule="exact"/>
        <w:ind w:left="20"/>
        <w:jc w:val="both"/>
        <w:rPr>
          <w:sz w:val="23"/>
          <w:szCs w:val="23"/>
        </w:rPr>
      </w:pPr>
      <w:r>
        <w:rPr>
          <w:sz w:val="23"/>
          <w:szCs w:val="23"/>
        </w:rPr>
        <w:t xml:space="preserve">9.2 </w:t>
      </w:r>
      <w:r w:rsidRPr="00822378">
        <w:rPr>
          <w:sz w:val="23"/>
          <w:szCs w:val="23"/>
        </w:rPr>
        <w:t>Поставщик</w:t>
      </w:r>
      <w:r w:rsidRPr="00822378">
        <w:rPr>
          <w:sz w:val="23"/>
          <w:szCs w:val="23"/>
        </w:rPr>
        <w:tab/>
        <w:t>гарантирует:</w:t>
      </w:r>
    </w:p>
    <w:p w:rsidR="001F6787" w:rsidRDefault="001F6787" w:rsidP="001F6787">
      <w:pPr>
        <w:spacing w:line="274" w:lineRule="exact"/>
        <w:ind w:left="20" w:right="20"/>
        <w:jc w:val="both"/>
      </w:pPr>
      <w:r>
        <w:rPr>
          <w:sz w:val="23"/>
          <w:szCs w:val="23"/>
        </w:rPr>
        <w:t xml:space="preserve">- </w:t>
      </w:r>
      <w:r w:rsidRPr="00822378">
        <w:rPr>
          <w:sz w:val="23"/>
          <w:szCs w:val="23"/>
        </w:rPr>
        <w:t>полное соответствие поставляемого Товара  условиям настоящего Договора.</w:t>
      </w:r>
    </w:p>
    <w:p w:rsidR="001F6787" w:rsidRPr="00822378" w:rsidRDefault="001F6787" w:rsidP="001F6787">
      <w:pPr>
        <w:tabs>
          <w:tab w:val="left" w:pos="1974"/>
        </w:tabs>
        <w:spacing w:line="274" w:lineRule="exact"/>
        <w:ind w:left="20" w:right="20"/>
        <w:jc w:val="both"/>
        <w:rPr>
          <w:sz w:val="23"/>
          <w:szCs w:val="23"/>
        </w:rPr>
      </w:pPr>
      <w:r>
        <w:rPr>
          <w:sz w:val="23"/>
          <w:szCs w:val="23"/>
        </w:rPr>
        <w:t xml:space="preserve">9.3. Дефектный </w:t>
      </w:r>
      <w:r w:rsidRPr="00822378">
        <w:rPr>
          <w:sz w:val="23"/>
          <w:szCs w:val="23"/>
        </w:rPr>
        <w:t>т</w:t>
      </w:r>
      <w:r>
        <w:rPr>
          <w:sz w:val="23"/>
          <w:szCs w:val="23"/>
        </w:rPr>
        <w:t>овар будет возвращен Поставщику за его счет в сроки, согласованные сторонами.</w:t>
      </w:r>
    </w:p>
    <w:p w:rsidR="001F6787" w:rsidRPr="00A73C4E" w:rsidRDefault="001F6787" w:rsidP="001F6787">
      <w:pPr>
        <w:tabs>
          <w:tab w:val="left" w:pos="178"/>
        </w:tabs>
        <w:spacing w:line="274" w:lineRule="exact"/>
        <w:ind w:left="20" w:right="20"/>
        <w:jc w:val="both"/>
        <w:rPr>
          <w:sz w:val="23"/>
          <w:szCs w:val="23"/>
        </w:rPr>
      </w:pPr>
      <w:r w:rsidRPr="00822378">
        <w:rPr>
          <w:sz w:val="23"/>
          <w:szCs w:val="23"/>
        </w:rPr>
        <w:t xml:space="preserve"> </w:t>
      </w:r>
    </w:p>
    <w:p w:rsidR="001F6787" w:rsidRPr="001F6787" w:rsidRDefault="001F6787" w:rsidP="001F6787">
      <w:pPr>
        <w:tabs>
          <w:tab w:val="left" w:pos="178"/>
        </w:tabs>
        <w:spacing w:line="274" w:lineRule="exact"/>
        <w:ind w:left="20" w:right="20"/>
        <w:jc w:val="center"/>
        <w:rPr>
          <w:sz w:val="23"/>
          <w:szCs w:val="23"/>
        </w:rPr>
      </w:pPr>
      <w:r w:rsidRPr="00492B16">
        <w:rPr>
          <w:sz w:val="23"/>
          <w:szCs w:val="23"/>
        </w:rPr>
        <w:t>10. Порядок оплаты</w:t>
      </w:r>
    </w:p>
    <w:p w:rsidR="001F6787" w:rsidRPr="001F6787" w:rsidRDefault="001F6787" w:rsidP="001F6787">
      <w:pPr>
        <w:tabs>
          <w:tab w:val="left" w:pos="178"/>
        </w:tabs>
        <w:spacing w:line="274" w:lineRule="exact"/>
        <w:ind w:left="20" w:right="20"/>
        <w:jc w:val="center"/>
      </w:pPr>
    </w:p>
    <w:p w:rsidR="001F6787" w:rsidRPr="001A4C19" w:rsidRDefault="001F6787" w:rsidP="001F6787">
      <w:pPr>
        <w:tabs>
          <w:tab w:val="left" w:pos="1263"/>
        </w:tabs>
        <w:jc w:val="both"/>
        <w:rPr>
          <w:sz w:val="23"/>
          <w:szCs w:val="23"/>
        </w:rPr>
      </w:pPr>
      <w:r w:rsidRPr="001A4C19">
        <w:rPr>
          <w:sz w:val="23"/>
          <w:szCs w:val="23"/>
        </w:rPr>
        <w:t xml:space="preserve">10.1. </w:t>
      </w:r>
      <w:r w:rsidRPr="00492B16">
        <w:rPr>
          <w:sz w:val="23"/>
          <w:szCs w:val="23"/>
        </w:rPr>
        <w:t>Цена</w:t>
      </w:r>
      <w:r w:rsidRPr="00492B16">
        <w:rPr>
          <w:sz w:val="23"/>
          <w:szCs w:val="23"/>
        </w:rPr>
        <w:tab/>
        <w:t>Договора и валюта платежа устанавливается в российских рублях.</w:t>
      </w:r>
    </w:p>
    <w:p w:rsidR="001F6787" w:rsidRDefault="001F6787" w:rsidP="001F6787">
      <w:pPr>
        <w:tabs>
          <w:tab w:val="left" w:pos="1263"/>
        </w:tabs>
        <w:jc w:val="both"/>
        <w:rPr>
          <w:sz w:val="23"/>
          <w:szCs w:val="23"/>
        </w:rPr>
      </w:pPr>
      <w:r w:rsidRPr="001A4C19">
        <w:rPr>
          <w:sz w:val="23"/>
          <w:szCs w:val="23"/>
        </w:rPr>
        <w:t xml:space="preserve">10.2. </w:t>
      </w:r>
      <w:r w:rsidRPr="00492B16">
        <w:rPr>
          <w:sz w:val="23"/>
          <w:szCs w:val="23"/>
        </w:rPr>
        <w:t>Оплата за поставленный Товар  осуществляется платежным поручением с лицевого счета Покупателя на расчетный счет Поставщика. Датой платежа является дата списания денежных средств со счета Покупателя.</w:t>
      </w:r>
    </w:p>
    <w:p w:rsidR="001F6787" w:rsidRDefault="001F6787" w:rsidP="001F6787">
      <w:pPr>
        <w:spacing w:after="240" w:line="274" w:lineRule="exact"/>
        <w:ind w:left="20" w:right="20"/>
        <w:jc w:val="both"/>
        <w:rPr>
          <w:sz w:val="23"/>
          <w:szCs w:val="23"/>
        </w:rPr>
      </w:pPr>
      <w:r>
        <w:rPr>
          <w:sz w:val="23"/>
          <w:szCs w:val="23"/>
        </w:rPr>
        <w:t xml:space="preserve">10.3. Товар </w:t>
      </w:r>
      <w:r w:rsidRPr="00492B16">
        <w:rPr>
          <w:sz w:val="23"/>
          <w:szCs w:val="23"/>
        </w:rPr>
        <w:t>оплачивается по факту поставки Тов</w:t>
      </w:r>
      <w:r>
        <w:rPr>
          <w:sz w:val="23"/>
          <w:szCs w:val="23"/>
        </w:rPr>
        <w:t>ара  (партии Товара) в течение 21 (двадцать одного) банковского дня, после предоставления Покупателю документов,предусмотренных подпунктом а), б), в) пункта 7.4.</w:t>
      </w:r>
    </w:p>
    <w:p w:rsidR="001F6787" w:rsidRDefault="001F6787" w:rsidP="001F6787">
      <w:pPr>
        <w:spacing w:after="300"/>
        <w:ind w:left="3360"/>
      </w:pPr>
      <w:r>
        <w:rPr>
          <w:sz w:val="23"/>
          <w:szCs w:val="23"/>
        </w:rPr>
        <w:t>11</w:t>
      </w:r>
      <w:r w:rsidRPr="00492B16">
        <w:rPr>
          <w:sz w:val="23"/>
          <w:szCs w:val="23"/>
        </w:rPr>
        <w:t>. Ответственность сторон</w:t>
      </w:r>
    </w:p>
    <w:p w:rsidR="001F6787" w:rsidRPr="00492B16" w:rsidRDefault="001F6787" w:rsidP="001F6787">
      <w:pPr>
        <w:tabs>
          <w:tab w:val="left" w:pos="1566"/>
        </w:tabs>
        <w:spacing w:before="300" w:line="274" w:lineRule="exact"/>
        <w:ind w:left="20" w:right="40"/>
        <w:jc w:val="both"/>
        <w:rPr>
          <w:sz w:val="23"/>
          <w:szCs w:val="23"/>
        </w:rPr>
      </w:pPr>
      <w:r>
        <w:rPr>
          <w:sz w:val="23"/>
          <w:szCs w:val="23"/>
        </w:rPr>
        <w:t>1</w:t>
      </w:r>
      <w:r w:rsidRPr="001F6787">
        <w:rPr>
          <w:sz w:val="23"/>
          <w:szCs w:val="23"/>
        </w:rPr>
        <w:t>1</w:t>
      </w:r>
      <w:r>
        <w:rPr>
          <w:sz w:val="23"/>
          <w:szCs w:val="23"/>
        </w:rPr>
        <w:t xml:space="preserve">.1. </w:t>
      </w:r>
      <w:r w:rsidRPr="00492B16">
        <w:rPr>
          <w:sz w:val="23"/>
          <w:szCs w:val="23"/>
        </w:rPr>
        <w:t>Стороны</w:t>
      </w:r>
      <w:r w:rsidRPr="00492B16">
        <w:rPr>
          <w:sz w:val="23"/>
          <w:szCs w:val="23"/>
        </w:rPr>
        <w:tab/>
        <w:t>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1F6787" w:rsidRPr="00492B16" w:rsidRDefault="001F6787" w:rsidP="001F6787">
      <w:pPr>
        <w:tabs>
          <w:tab w:val="left" w:pos="783"/>
        </w:tabs>
        <w:spacing w:line="274" w:lineRule="exact"/>
        <w:ind w:left="20" w:right="40"/>
        <w:jc w:val="both"/>
        <w:rPr>
          <w:sz w:val="23"/>
          <w:szCs w:val="23"/>
        </w:rPr>
      </w:pPr>
      <w:r>
        <w:rPr>
          <w:sz w:val="23"/>
          <w:szCs w:val="23"/>
        </w:rPr>
        <w:t>1</w:t>
      </w:r>
      <w:r w:rsidRPr="00856EBB">
        <w:rPr>
          <w:sz w:val="23"/>
          <w:szCs w:val="23"/>
        </w:rPr>
        <w:t>1</w:t>
      </w:r>
      <w:r>
        <w:rPr>
          <w:sz w:val="23"/>
          <w:szCs w:val="23"/>
        </w:rPr>
        <w:t xml:space="preserve">.2. </w:t>
      </w:r>
      <w:r w:rsidRPr="00492B16">
        <w:rPr>
          <w:sz w:val="23"/>
          <w:szCs w:val="23"/>
        </w:rPr>
        <w:t>В</w:t>
      </w:r>
      <w:r w:rsidRPr="00492B16">
        <w:rPr>
          <w:sz w:val="23"/>
          <w:szCs w:val="23"/>
        </w:rPr>
        <w:tab/>
        <w:t>случае н</w:t>
      </w:r>
      <w:r>
        <w:rPr>
          <w:sz w:val="23"/>
          <w:szCs w:val="23"/>
        </w:rPr>
        <w:t>арушения сроков поставки Товара</w:t>
      </w:r>
      <w:r w:rsidRPr="00492B16">
        <w:rPr>
          <w:sz w:val="23"/>
          <w:szCs w:val="23"/>
        </w:rPr>
        <w:t>, предусмотренных в Спецификации (Приложение 1 к настоящему Договору), Поставщик выплачивает Покупателю пен</w:t>
      </w:r>
      <w:r>
        <w:rPr>
          <w:sz w:val="23"/>
          <w:szCs w:val="23"/>
        </w:rPr>
        <w:t>и</w:t>
      </w:r>
      <w:r w:rsidRPr="00492B16">
        <w:rPr>
          <w:sz w:val="23"/>
          <w:szCs w:val="23"/>
        </w:rPr>
        <w:t xml:space="preserve"> в размере</w:t>
      </w:r>
      <w:r>
        <w:rPr>
          <w:sz w:val="23"/>
          <w:szCs w:val="23"/>
        </w:rPr>
        <w:t xml:space="preserve"> 0,03%</w:t>
      </w:r>
      <w:r w:rsidRPr="00492B16">
        <w:rPr>
          <w:sz w:val="23"/>
          <w:szCs w:val="23"/>
        </w:rPr>
        <w:t xml:space="preserve"> от общей стоимости </w:t>
      </w:r>
      <w:r>
        <w:rPr>
          <w:sz w:val="23"/>
          <w:szCs w:val="23"/>
        </w:rPr>
        <w:t>недопоставленного в срок Товара</w:t>
      </w:r>
      <w:r w:rsidRPr="00492B16">
        <w:rPr>
          <w:sz w:val="23"/>
          <w:szCs w:val="23"/>
        </w:rPr>
        <w:t>, за каждый день просрочки.</w:t>
      </w:r>
    </w:p>
    <w:p w:rsidR="001F6787" w:rsidRPr="00492B16" w:rsidRDefault="001F6787" w:rsidP="001F6787">
      <w:pPr>
        <w:tabs>
          <w:tab w:val="left" w:pos="946"/>
        </w:tabs>
        <w:spacing w:line="274" w:lineRule="exact"/>
        <w:ind w:left="20" w:right="40"/>
        <w:jc w:val="both"/>
        <w:rPr>
          <w:sz w:val="23"/>
          <w:szCs w:val="23"/>
        </w:rPr>
      </w:pPr>
      <w:r>
        <w:rPr>
          <w:sz w:val="23"/>
          <w:szCs w:val="23"/>
        </w:rPr>
        <w:t>1</w:t>
      </w:r>
      <w:r w:rsidRPr="001F6787">
        <w:rPr>
          <w:sz w:val="23"/>
          <w:szCs w:val="23"/>
        </w:rPr>
        <w:t>1</w:t>
      </w:r>
      <w:r>
        <w:rPr>
          <w:sz w:val="23"/>
          <w:szCs w:val="23"/>
        </w:rPr>
        <w:t xml:space="preserve">.3. </w:t>
      </w:r>
      <w:r w:rsidRPr="00492B16">
        <w:rPr>
          <w:sz w:val="23"/>
          <w:szCs w:val="23"/>
        </w:rPr>
        <w:t>В</w:t>
      </w:r>
      <w:r w:rsidRPr="00492B16">
        <w:rPr>
          <w:sz w:val="23"/>
          <w:szCs w:val="23"/>
        </w:rPr>
        <w:tab/>
        <w:t>случае поставки Товара  ненадлежащего ка</w:t>
      </w:r>
      <w:r>
        <w:rPr>
          <w:sz w:val="23"/>
          <w:szCs w:val="23"/>
        </w:rPr>
        <w:t>чества</w:t>
      </w:r>
      <w:r w:rsidRPr="00492B16">
        <w:rPr>
          <w:sz w:val="23"/>
          <w:szCs w:val="23"/>
        </w:rPr>
        <w:t xml:space="preserve">  Покупатель вправе потребовать с Поставщика уплаты штрафа в размере 10 (десять) процентов от стоимости некачес</w:t>
      </w:r>
      <w:r>
        <w:rPr>
          <w:sz w:val="23"/>
          <w:szCs w:val="23"/>
        </w:rPr>
        <w:t>твенного Товара</w:t>
      </w:r>
      <w:r w:rsidRPr="00492B16">
        <w:rPr>
          <w:sz w:val="23"/>
          <w:szCs w:val="23"/>
        </w:rPr>
        <w:t>.</w:t>
      </w:r>
    </w:p>
    <w:p w:rsidR="001F6787" w:rsidRPr="00492B16" w:rsidRDefault="001F6787" w:rsidP="001F6787">
      <w:pPr>
        <w:tabs>
          <w:tab w:val="left" w:pos="759"/>
        </w:tabs>
        <w:spacing w:line="274" w:lineRule="exact"/>
        <w:ind w:left="20" w:right="40"/>
        <w:jc w:val="both"/>
        <w:rPr>
          <w:sz w:val="23"/>
          <w:szCs w:val="23"/>
        </w:rPr>
      </w:pPr>
      <w:r>
        <w:rPr>
          <w:sz w:val="23"/>
          <w:szCs w:val="23"/>
        </w:rPr>
        <w:t>1</w:t>
      </w:r>
      <w:r w:rsidRPr="001F6787">
        <w:rPr>
          <w:sz w:val="23"/>
          <w:szCs w:val="23"/>
        </w:rPr>
        <w:t>1</w:t>
      </w:r>
      <w:r>
        <w:rPr>
          <w:sz w:val="23"/>
          <w:szCs w:val="23"/>
        </w:rPr>
        <w:t xml:space="preserve">.4. </w:t>
      </w:r>
      <w:r w:rsidRPr="00492B16">
        <w:rPr>
          <w:sz w:val="23"/>
          <w:szCs w:val="23"/>
        </w:rPr>
        <w:t>В</w:t>
      </w:r>
      <w:r w:rsidRPr="00492B16">
        <w:rPr>
          <w:sz w:val="23"/>
          <w:szCs w:val="23"/>
        </w:rPr>
        <w:tab/>
        <w:t>случае нарушения Поставщиком условий Договора о та</w:t>
      </w:r>
      <w:r>
        <w:rPr>
          <w:sz w:val="23"/>
          <w:szCs w:val="23"/>
        </w:rPr>
        <w:t>ре, упаковке, маркировке Товара</w:t>
      </w:r>
      <w:r w:rsidRPr="00492B16">
        <w:rPr>
          <w:sz w:val="23"/>
          <w:szCs w:val="23"/>
        </w:rPr>
        <w:t xml:space="preserve">, не предоставления относящихся к Товару  документов, Покупатель вправе потребовать с Поставщика </w:t>
      </w:r>
      <w:r w:rsidRPr="00492B16">
        <w:rPr>
          <w:sz w:val="23"/>
          <w:szCs w:val="23"/>
        </w:rPr>
        <w:lastRenderedPageBreak/>
        <w:t>уплату штрафа в размере 10 (десять) процентов от Цены Договора, установленной в пункте 2.1. Договора.</w:t>
      </w:r>
    </w:p>
    <w:p w:rsidR="001F6787" w:rsidRPr="00492B16" w:rsidRDefault="001F6787" w:rsidP="001F6787">
      <w:pPr>
        <w:tabs>
          <w:tab w:val="left" w:pos="1887"/>
        </w:tabs>
        <w:spacing w:line="274" w:lineRule="exact"/>
        <w:ind w:left="20" w:right="40"/>
        <w:jc w:val="both"/>
        <w:rPr>
          <w:sz w:val="23"/>
          <w:szCs w:val="23"/>
        </w:rPr>
      </w:pPr>
      <w:r>
        <w:rPr>
          <w:sz w:val="23"/>
          <w:szCs w:val="23"/>
        </w:rPr>
        <w:t>1</w:t>
      </w:r>
      <w:r w:rsidRPr="001F6787">
        <w:rPr>
          <w:sz w:val="23"/>
          <w:szCs w:val="23"/>
        </w:rPr>
        <w:t>1</w:t>
      </w:r>
      <w:r>
        <w:rPr>
          <w:sz w:val="23"/>
          <w:szCs w:val="23"/>
        </w:rPr>
        <w:t xml:space="preserve">.5. </w:t>
      </w:r>
      <w:r w:rsidRPr="00492B16">
        <w:rPr>
          <w:sz w:val="23"/>
          <w:szCs w:val="23"/>
        </w:rPr>
        <w:t>Покупатель</w:t>
      </w:r>
      <w:r w:rsidRPr="00492B16">
        <w:rPr>
          <w:sz w:val="23"/>
          <w:szCs w:val="23"/>
        </w:rPr>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F6787" w:rsidRPr="00492B16" w:rsidRDefault="001F6787" w:rsidP="001F6787">
      <w:pPr>
        <w:tabs>
          <w:tab w:val="left" w:pos="1398"/>
        </w:tabs>
        <w:spacing w:line="274" w:lineRule="exact"/>
        <w:ind w:left="20" w:right="40"/>
        <w:jc w:val="both"/>
        <w:rPr>
          <w:sz w:val="23"/>
          <w:szCs w:val="23"/>
        </w:rPr>
      </w:pPr>
      <w:r>
        <w:rPr>
          <w:sz w:val="23"/>
          <w:szCs w:val="23"/>
        </w:rPr>
        <w:t>1</w:t>
      </w:r>
      <w:r w:rsidRPr="001F6787">
        <w:rPr>
          <w:sz w:val="23"/>
          <w:szCs w:val="23"/>
        </w:rPr>
        <w:t>1</w:t>
      </w:r>
      <w:r>
        <w:rPr>
          <w:sz w:val="23"/>
          <w:szCs w:val="23"/>
        </w:rPr>
        <w:t xml:space="preserve">.6. </w:t>
      </w:r>
      <w:r w:rsidRPr="00492B16">
        <w:rPr>
          <w:sz w:val="23"/>
          <w:szCs w:val="23"/>
        </w:rPr>
        <w:t>Уплата</w:t>
      </w:r>
      <w:r w:rsidRPr="00492B16">
        <w:rPr>
          <w:sz w:val="23"/>
          <w:szCs w:val="23"/>
        </w:rPr>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F6787" w:rsidRPr="00492B16" w:rsidRDefault="001F6787" w:rsidP="001F6787">
      <w:pPr>
        <w:tabs>
          <w:tab w:val="left" w:pos="2545"/>
        </w:tabs>
        <w:spacing w:after="240" w:line="274" w:lineRule="exact"/>
        <w:ind w:left="20" w:right="40"/>
        <w:jc w:val="both"/>
        <w:rPr>
          <w:sz w:val="23"/>
          <w:szCs w:val="23"/>
        </w:rPr>
      </w:pPr>
      <w:r>
        <w:rPr>
          <w:sz w:val="23"/>
          <w:szCs w:val="23"/>
        </w:rPr>
        <w:t>1</w:t>
      </w:r>
      <w:r w:rsidRPr="001F6787">
        <w:rPr>
          <w:sz w:val="23"/>
          <w:szCs w:val="23"/>
        </w:rPr>
        <w:t>1</w:t>
      </w:r>
      <w:r>
        <w:rPr>
          <w:sz w:val="23"/>
          <w:szCs w:val="23"/>
        </w:rPr>
        <w:t xml:space="preserve">.7. </w:t>
      </w:r>
      <w:r w:rsidRPr="00492B16">
        <w:rPr>
          <w:sz w:val="23"/>
          <w:szCs w:val="23"/>
        </w:rPr>
        <w:t>Предусмотренная</w:t>
      </w:r>
      <w:r w:rsidRPr="00492B16">
        <w:rPr>
          <w:sz w:val="23"/>
          <w:szCs w:val="23"/>
        </w:rPr>
        <w:tab/>
        <w:t>настоящим разделом ответственность наступает в части, не покрытой договором на поставку товара  между Покупателем и Поставщиком.</w:t>
      </w:r>
    </w:p>
    <w:p w:rsidR="001F6787" w:rsidRDefault="001F6787" w:rsidP="001F6787">
      <w:pPr>
        <w:spacing w:before="240" w:after="300"/>
        <w:ind w:left="2660"/>
      </w:pPr>
      <w:r>
        <w:rPr>
          <w:sz w:val="23"/>
          <w:szCs w:val="23"/>
        </w:rPr>
        <w:t>1</w:t>
      </w:r>
      <w:r w:rsidRPr="001F6787">
        <w:rPr>
          <w:sz w:val="23"/>
          <w:szCs w:val="23"/>
        </w:rPr>
        <w:t>2</w:t>
      </w:r>
      <w:r w:rsidRPr="00492B16">
        <w:rPr>
          <w:sz w:val="23"/>
          <w:szCs w:val="23"/>
        </w:rPr>
        <w:t>. Обстоятельства непреодолимой силы</w:t>
      </w:r>
    </w:p>
    <w:p w:rsidR="001F6787" w:rsidRPr="00492B16" w:rsidRDefault="001F6787" w:rsidP="001F6787">
      <w:pPr>
        <w:tabs>
          <w:tab w:val="left" w:pos="1503"/>
        </w:tabs>
        <w:spacing w:before="300" w:line="274" w:lineRule="exact"/>
        <w:ind w:left="20" w:right="40"/>
        <w:jc w:val="both"/>
        <w:rPr>
          <w:sz w:val="23"/>
          <w:szCs w:val="23"/>
        </w:rPr>
      </w:pPr>
      <w:r>
        <w:rPr>
          <w:sz w:val="23"/>
          <w:szCs w:val="23"/>
        </w:rPr>
        <w:t>1</w:t>
      </w:r>
      <w:r w:rsidRPr="001F6787">
        <w:rPr>
          <w:sz w:val="23"/>
          <w:szCs w:val="23"/>
        </w:rPr>
        <w:t>2</w:t>
      </w:r>
      <w:r>
        <w:rPr>
          <w:sz w:val="23"/>
          <w:szCs w:val="23"/>
        </w:rPr>
        <w:t xml:space="preserve">.1. </w:t>
      </w:r>
      <w:r w:rsidRPr="00492B16">
        <w:rPr>
          <w:sz w:val="23"/>
          <w:szCs w:val="23"/>
        </w:rPr>
        <w:t>Стороны</w:t>
      </w:r>
      <w:r w:rsidRPr="00492B16">
        <w:rPr>
          <w:sz w:val="23"/>
          <w:szCs w:val="23"/>
        </w:rPr>
        <w:tab/>
        <w:t>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1F6787" w:rsidRPr="00492B16" w:rsidRDefault="001F6787" w:rsidP="001F6787">
      <w:pPr>
        <w:tabs>
          <w:tab w:val="left" w:pos="980"/>
        </w:tabs>
        <w:spacing w:line="274" w:lineRule="exact"/>
        <w:ind w:left="20" w:right="40"/>
        <w:jc w:val="both"/>
        <w:rPr>
          <w:sz w:val="23"/>
          <w:szCs w:val="23"/>
        </w:rPr>
      </w:pPr>
      <w:r>
        <w:rPr>
          <w:sz w:val="23"/>
          <w:szCs w:val="23"/>
        </w:rPr>
        <w:t>1</w:t>
      </w:r>
      <w:r w:rsidRPr="001F6787">
        <w:rPr>
          <w:sz w:val="23"/>
          <w:szCs w:val="23"/>
        </w:rPr>
        <w:t>2</w:t>
      </w:r>
      <w:r>
        <w:rPr>
          <w:sz w:val="23"/>
          <w:szCs w:val="23"/>
        </w:rPr>
        <w:t xml:space="preserve">.2. </w:t>
      </w:r>
      <w:r w:rsidRPr="00492B16">
        <w:rPr>
          <w:sz w:val="23"/>
          <w:szCs w:val="23"/>
        </w:rPr>
        <w:t>Под</w:t>
      </w:r>
      <w:r w:rsidRPr="00492B16">
        <w:rPr>
          <w:sz w:val="23"/>
          <w:szCs w:val="23"/>
        </w:rPr>
        <w:tab/>
        <w:t>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F6787" w:rsidRPr="00492B16" w:rsidRDefault="001F6787" w:rsidP="001F6787">
      <w:pPr>
        <w:tabs>
          <w:tab w:val="left" w:pos="1498"/>
        </w:tabs>
        <w:spacing w:line="274" w:lineRule="exact"/>
        <w:ind w:left="20" w:right="40"/>
        <w:jc w:val="both"/>
        <w:rPr>
          <w:sz w:val="23"/>
          <w:szCs w:val="23"/>
        </w:rPr>
      </w:pPr>
      <w:r>
        <w:rPr>
          <w:sz w:val="23"/>
          <w:szCs w:val="23"/>
        </w:rPr>
        <w:t>1</w:t>
      </w:r>
      <w:r w:rsidRPr="001F6787">
        <w:rPr>
          <w:sz w:val="23"/>
          <w:szCs w:val="23"/>
        </w:rPr>
        <w:t>2</w:t>
      </w:r>
      <w:r>
        <w:rPr>
          <w:sz w:val="23"/>
          <w:szCs w:val="23"/>
        </w:rPr>
        <w:t xml:space="preserve">.3. </w:t>
      </w:r>
      <w:r w:rsidRPr="00492B16">
        <w:rPr>
          <w:sz w:val="23"/>
          <w:szCs w:val="23"/>
        </w:rPr>
        <w:t>Сторона,</w:t>
      </w:r>
      <w:r w:rsidRPr="00492B16">
        <w:rPr>
          <w:sz w:val="23"/>
          <w:szCs w:val="23"/>
        </w:rPr>
        <w:tab/>
        <w:t>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1F6787" w:rsidRPr="001F6787" w:rsidRDefault="001F6787" w:rsidP="001F6787">
      <w:pPr>
        <w:spacing w:after="300" w:line="269" w:lineRule="exact"/>
        <w:ind w:left="20" w:right="40"/>
        <w:jc w:val="both"/>
        <w:rPr>
          <w:sz w:val="23"/>
          <w:szCs w:val="23"/>
        </w:rPr>
      </w:pPr>
      <w:r>
        <w:rPr>
          <w:sz w:val="23"/>
          <w:szCs w:val="23"/>
        </w:rPr>
        <w:t>1</w:t>
      </w:r>
      <w:r w:rsidRPr="00FF488C">
        <w:rPr>
          <w:sz w:val="23"/>
          <w:szCs w:val="23"/>
        </w:rPr>
        <w:t>2</w:t>
      </w:r>
      <w:r>
        <w:rPr>
          <w:sz w:val="23"/>
          <w:szCs w:val="23"/>
        </w:rPr>
        <w:t xml:space="preserve">.4 Если </w:t>
      </w:r>
      <w:r w:rsidRPr="00492B16">
        <w:rPr>
          <w:sz w:val="23"/>
          <w:szCs w:val="23"/>
        </w:rPr>
        <w:t>по мнению сторон, исполнение Договора может быть продолжено в порядке, действовавшем до возникновения обстоятельств непреодолимой силы, то срок</w:t>
      </w:r>
      <w:r>
        <w:rPr>
          <w:sz w:val="23"/>
          <w:szCs w:val="23"/>
        </w:rPr>
        <w:t xml:space="preserve"> </w:t>
      </w:r>
      <w:r w:rsidRPr="00217A9F">
        <w:rPr>
          <w:sz w:val="23"/>
          <w:szCs w:val="23"/>
        </w:rPr>
        <w:t>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F6787" w:rsidRDefault="001F6787" w:rsidP="001F6787">
      <w:pPr>
        <w:spacing w:before="300" w:after="300"/>
        <w:ind w:left="3880"/>
      </w:pPr>
      <w:r>
        <w:rPr>
          <w:sz w:val="23"/>
          <w:szCs w:val="23"/>
        </w:rPr>
        <w:t>1</w:t>
      </w:r>
      <w:r w:rsidRPr="00FF488C">
        <w:rPr>
          <w:sz w:val="23"/>
          <w:szCs w:val="23"/>
        </w:rPr>
        <w:t>3</w:t>
      </w:r>
      <w:r w:rsidRPr="00217A9F">
        <w:rPr>
          <w:sz w:val="23"/>
          <w:szCs w:val="23"/>
        </w:rPr>
        <w:t>. Уведомления</w:t>
      </w:r>
    </w:p>
    <w:p w:rsidR="001F6787" w:rsidRPr="001F6787" w:rsidRDefault="001F6787" w:rsidP="001F6787">
      <w:pPr>
        <w:spacing w:before="300" w:after="300" w:line="264" w:lineRule="exact"/>
        <w:ind w:left="40" w:right="40"/>
        <w:jc w:val="both"/>
        <w:rPr>
          <w:sz w:val="23"/>
          <w:szCs w:val="23"/>
        </w:rPr>
      </w:pPr>
      <w:r>
        <w:rPr>
          <w:sz w:val="23"/>
          <w:szCs w:val="23"/>
        </w:rPr>
        <w:t>1</w:t>
      </w:r>
      <w:r w:rsidRPr="00FF488C">
        <w:rPr>
          <w:sz w:val="23"/>
          <w:szCs w:val="23"/>
        </w:rPr>
        <w:t>3</w:t>
      </w:r>
      <w:r w:rsidRPr="00217A9F">
        <w:rPr>
          <w:sz w:val="23"/>
          <w:szCs w:val="23"/>
        </w:rPr>
        <w:t>.1.Любое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1F6787" w:rsidRDefault="001F6787" w:rsidP="001F6787">
      <w:pPr>
        <w:spacing w:before="300" w:after="300"/>
        <w:ind w:left="2760"/>
      </w:pPr>
      <w:r>
        <w:rPr>
          <w:sz w:val="23"/>
          <w:szCs w:val="23"/>
        </w:rPr>
        <w:t>1</w:t>
      </w:r>
      <w:r w:rsidRPr="001F6787">
        <w:rPr>
          <w:sz w:val="23"/>
          <w:szCs w:val="23"/>
        </w:rPr>
        <w:t>4</w:t>
      </w:r>
      <w:r w:rsidRPr="00217A9F">
        <w:rPr>
          <w:sz w:val="23"/>
          <w:szCs w:val="23"/>
        </w:rPr>
        <w:t>. Рассмотрение и р</w:t>
      </w:r>
      <w:r>
        <w:rPr>
          <w:sz w:val="23"/>
          <w:szCs w:val="23"/>
        </w:rPr>
        <w:t>а</w:t>
      </w:r>
      <w:r w:rsidRPr="00217A9F">
        <w:rPr>
          <w:sz w:val="23"/>
          <w:szCs w:val="23"/>
        </w:rPr>
        <w:t>зрешение споров</w:t>
      </w:r>
    </w:p>
    <w:p w:rsidR="001F6787" w:rsidRPr="00217A9F" w:rsidRDefault="001F6787" w:rsidP="001F6787">
      <w:pPr>
        <w:tabs>
          <w:tab w:val="left" w:pos="1773"/>
        </w:tabs>
        <w:spacing w:before="300" w:line="269" w:lineRule="exact"/>
        <w:ind w:left="40" w:right="40"/>
        <w:jc w:val="both"/>
        <w:rPr>
          <w:sz w:val="23"/>
          <w:szCs w:val="23"/>
        </w:rPr>
      </w:pPr>
      <w:r>
        <w:rPr>
          <w:sz w:val="23"/>
          <w:szCs w:val="23"/>
        </w:rPr>
        <w:t>1</w:t>
      </w:r>
      <w:r w:rsidRPr="001F6787">
        <w:rPr>
          <w:sz w:val="23"/>
          <w:szCs w:val="23"/>
        </w:rPr>
        <w:t>4</w:t>
      </w:r>
      <w:r>
        <w:rPr>
          <w:sz w:val="23"/>
          <w:szCs w:val="23"/>
        </w:rPr>
        <w:t xml:space="preserve">.1. </w:t>
      </w:r>
      <w:r w:rsidRPr="00217A9F">
        <w:rPr>
          <w:sz w:val="23"/>
          <w:szCs w:val="23"/>
        </w:rPr>
        <w:t>Претензии</w:t>
      </w:r>
      <w:r w:rsidRPr="00217A9F">
        <w:rPr>
          <w:sz w:val="23"/>
          <w:szCs w:val="23"/>
        </w:rPr>
        <w:tab/>
        <w:t>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1F6787" w:rsidRPr="001F6787" w:rsidRDefault="001F6787" w:rsidP="001F6787">
      <w:pPr>
        <w:tabs>
          <w:tab w:val="left" w:pos="2843"/>
        </w:tabs>
        <w:spacing w:after="300" w:line="269" w:lineRule="exact"/>
        <w:ind w:left="40" w:right="40"/>
        <w:jc w:val="both"/>
        <w:rPr>
          <w:sz w:val="23"/>
          <w:szCs w:val="23"/>
        </w:rPr>
      </w:pPr>
      <w:r>
        <w:rPr>
          <w:sz w:val="23"/>
          <w:szCs w:val="23"/>
        </w:rPr>
        <w:t>1</w:t>
      </w:r>
      <w:r w:rsidRPr="001F6787">
        <w:rPr>
          <w:sz w:val="23"/>
          <w:szCs w:val="23"/>
        </w:rPr>
        <w:t>4</w:t>
      </w:r>
      <w:r>
        <w:rPr>
          <w:sz w:val="23"/>
          <w:szCs w:val="23"/>
        </w:rPr>
        <w:t xml:space="preserve">.2. </w:t>
      </w:r>
      <w:r w:rsidRPr="00217A9F">
        <w:rPr>
          <w:sz w:val="23"/>
          <w:szCs w:val="23"/>
        </w:rPr>
        <w:t>Неурегулированные</w:t>
      </w:r>
      <w:r w:rsidRPr="00217A9F">
        <w:rPr>
          <w:sz w:val="23"/>
          <w:szCs w:val="23"/>
        </w:rPr>
        <w:tab/>
        <w:t>споры передаются на разрешение в Арбитражный суд Ульяновской области только после принятия мер по их досудебному урегулированию. Срок досудебного урегулирования - 30 (тридцать) дней.</w:t>
      </w:r>
    </w:p>
    <w:p w:rsidR="001F6787" w:rsidRDefault="001F6787" w:rsidP="001F6787">
      <w:pPr>
        <w:spacing w:before="300" w:after="300"/>
        <w:ind w:left="2360"/>
      </w:pPr>
      <w:r>
        <w:rPr>
          <w:sz w:val="23"/>
          <w:szCs w:val="23"/>
        </w:rPr>
        <w:t>1</w:t>
      </w:r>
      <w:r w:rsidRPr="00FF488C">
        <w:rPr>
          <w:sz w:val="23"/>
          <w:szCs w:val="23"/>
        </w:rPr>
        <w:t>5</w:t>
      </w:r>
      <w:r w:rsidRPr="00217A9F">
        <w:rPr>
          <w:sz w:val="23"/>
          <w:szCs w:val="23"/>
        </w:rPr>
        <w:t>.Порядок изменения и дополнения договора</w:t>
      </w:r>
    </w:p>
    <w:p w:rsidR="001F6787" w:rsidRDefault="001F6787" w:rsidP="001F6787">
      <w:pPr>
        <w:spacing w:before="300" w:line="269" w:lineRule="exact"/>
        <w:ind w:left="40" w:right="40"/>
        <w:jc w:val="both"/>
      </w:pPr>
      <w:r>
        <w:rPr>
          <w:sz w:val="23"/>
          <w:szCs w:val="23"/>
        </w:rPr>
        <w:t>1</w:t>
      </w:r>
      <w:r w:rsidRPr="00FF488C">
        <w:rPr>
          <w:sz w:val="23"/>
          <w:szCs w:val="23"/>
        </w:rPr>
        <w:t>5</w:t>
      </w:r>
      <w:r w:rsidRPr="00217A9F">
        <w:rPr>
          <w:sz w:val="23"/>
          <w:szCs w:val="23"/>
        </w:rPr>
        <w:t>.1</w:t>
      </w:r>
      <w:r>
        <w:rPr>
          <w:sz w:val="23"/>
          <w:szCs w:val="23"/>
        </w:rPr>
        <w:t>.</w:t>
      </w:r>
      <w:r w:rsidRPr="00217A9F">
        <w:rPr>
          <w:sz w:val="23"/>
          <w:szCs w:val="23"/>
        </w:rPr>
        <w:t xml:space="preserve">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1F6787" w:rsidRPr="00217A9F" w:rsidRDefault="001F6787" w:rsidP="001F6787">
      <w:pPr>
        <w:tabs>
          <w:tab w:val="left" w:pos="1710"/>
        </w:tabs>
        <w:spacing w:line="269" w:lineRule="exact"/>
        <w:ind w:left="40" w:right="40"/>
        <w:jc w:val="both"/>
        <w:rPr>
          <w:sz w:val="23"/>
          <w:szCs w:val="23"/>
        </w:rPr>
      </w:pPr>
      <w:r>
        <w:rPr>
          <w:sz w:val="23"/>
          <w:szCs w:val="23"/>
        </w:rPr>
        <w:lastRenderedPageBreak/>
        <w:t>1</w:t>
      </w:r>
      <w:r w:rsidRPr="001F6787">
        <w:rPr>
          <w:sz w:val="23"/>
          <w:szCs w:val="23"/>
        </w:rPr>
        <w:t>5</w:t>
      </w:r>
      <w:r>
        <w:rPr>
          <w:sz w:val="23"/>
          <w:szCs w:val="23"/>
        </w:rPr>
        <w:t xml:space="preserve">.2. </w:t>
      </w:r>
      <w:r w:rsidRPr="00217A9F">
        <w:rPr>
          <w:sz w:val="23"/>
          <w:szCs w:val="23"/>
        </w:rPr>
        <w:t>Досрочное</w:t>
      </w:r>
      <w:r w:rsidRPr="00217A9F">
        <w:rPr>
          <w:sz w:val="23"/>
          <w:szCs w:val="23"/>
        </w:rPr>
        <w:tab/>
        <w:t>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1F6787" w:rsidRPr="00217A9F" w:rsidRDefault="001F6787" w:rsidP="001F6787">
      <w:pPr>
        <w:tabs>
          <w:tab w:val="left" w:pos="770"/>
        </w:tabs>
        <w:spacing w:line="269" w:lineRule="exact"/>
        <w:ind w:left="40" w:right="40"/>
        <w:jc w:val="both"/>
        <w:rPr>
          <w:sz w:val="23"/>
          <w:szCs w:val="23"/>
        </w:rPr>
      </w:pPr>
      <w:r w:rsidRPr="00FF488C">
        <w:rPr>
          <w:sz w:val="23"/>
          <w:szCs w:val="23"/>
        </w:rPr>
        <w:t>15</w:t>
      </w:r>
      <w:r>
        <w:rPr>
          <w:sz w:val="23"/>
          <w:szCs w:val="23"/>
        </w:rPr>
        <w:t xml:space="preserve">.3.В </w:t>
      </w:r>
      <w:r w:rsidRPr="00217A9F">
        <w:rPr>
          <w:sz w:val="23"/>
          <w:szCs w:val="23"/>
        </w:rPr>
        <w:t>случае нарушения существенных условий договора поставки, Покупатель имеет право расторгнуть договор в одностороннем порядке.</w:t>
      </w:r>
    </w:p>
    <w:p w:rsidR="001F6787" w:rsidRPr="00217A9F" w:rsidRDefault="001F6787" w:rsidP="001F6787">
      <w:pPr>
        <w:tabs>
          <w:tab w:val="left" w:pos="798"/>
        </w:tabs>
        <w:spacing w:after="480" w:line="269" w:lineRule="exact"/>
        <w:ind w:left="40" w:right="40"/>
        <w:jc w:val="both"/>
        <w:rPr>
          <w:sz w:val="23"/>
          <w:szCs w:val="23"/>
        </w:rPr>
      </w:pPr>
      <w:r>
        <w:rPr>
          <w:sz w:val="23"/>
          <w:szCs w:val="23"/>
        </w:rPr>
        <w:t xml:space="preserve">15.4. В </w:t>
      </w:r>
      <w:r w:rsidRPr="00217A9F">
        <w:rPr>
          <w:sz w:val="23"/>
          <w:szCs w:val="23"/>
        </w:rPr>
        <w:t>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1F6787" w:rsidRPr="001F6787" w:rsidRDefault="001F6787" w:rsidP="001F6787">
      <w:pPr>
        <w:spacing w:before="480" w:after="300"/>
        <w:ind w:left="3560"/>
        <w:rPr>
          <w:sz w:val="23"/>
          <w:szCs w:val="23"/>
        </w:rPr>
      </w:pPr>
      <w:r>
        <w:rPr>
          <w:sz w:val="23"/>
          <w:szCs w:val="23"/>
        </w:rPr>
        <w:t>16</w:t>
      </w:r>
      <w:r w:rsidRPr="00217A9F">
        <w:rPr>
          <w:sz w:val="23"/>
          <w:szCs w:val="23"/>
        </w:rPr>
        <w:t>. Прочие положения</w:t>
      </w:r>
    </w:p>
    <w:p w:rsidR="001F6787" w:rsidRDefault="001F6787" w:rsidP="001F6787">
      <w:pPr>
        <w:spacing w:before="300" w:line="274" w:lineRule="exact"/>
        <w:ind w:left="40" w:right="40"/>
        <w:jc w:val="both"/>
      </w:pPr>
      <w:r>
        <w:rPr>
          <w:sz w:val="23"/>
          <w:szCs w:val="23"/>
        </w:rPr>
        <w:t>16</w:t>
      </w:r>
      <w:r w:rsidRPr="00217A9F">
        <w:rPr>
          <w:sz w:val="23"/>
          <w:szCs w:val="23"/>
        </w:rPr>
        <w:t>.1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приема-передачи документов от «</w:t>
      </w:r>
      <w:r>
        <w:rPr>
          <w:sz w:val="23"/>
          <w:szCs w:val="23"/>
        </w:rPr>
        <w:t xml:space="preserve">     »</w:t>
      </w:r>
    </w:p>
    <w:p w:rsidR="001F6787" w:rsidRDefault="001F6787" w:rsidP="001F6787">
      <w:pPr>
        <w:tabs>
          <w:tab w:val="left" w:leader="underscore" w:pos="1106"/>
        </w:tabs>
        <w:spacing w:line="274" w:lineRule="exact"/>
        <w:ind w:left="40"/>
        <w:jc w:val="both"/>
      </w:pPr>
      <w:r w:rsidRPr="00217A9F">
        <w:rPr>
          <w:sz w:val="23"/>
          <w:szCs w:val="23"/>
        </w:rPr>
        <w:tab/>
        <w:t xml:space="preserve"> 2013 года (приложение) (далее сведения), являются полными, точными и</w:t>
      </w:r>
    </w:p>
    <w:p w:rsidR="001F6787" w:rsidRDefault="001F6787" w:rsidP="001F6787">
      <w:pPr>
        <w:spacing w:after="60" w:line="274" w:lineRule="exact"/>
        <w:ind w:left="40"/>
        <w:jc w:val="both"/>
      </w:pPr>
      <w:r w:rsidRPr="00217A9F">
        <w:rPr>
          <w:sz w:val="23"/>
          <w:szCs w:val="23"/>
        </w:rPr>
        <w:t>достоверными.</w:t>
      </w:r>
    </w:p>
    <w:p w:rsidR="001F6787" w:rsidRDefault="001F6787" w:rsidP="001F6787">
      <w:pPr>
        <w:spacing w:before="60" w:after="60" w:line="274" w:lineRule="exact"/>
        <w:ind w:left="40" w:right="40" w:firstLine="540"/>
        <w:jc w:val="both"/>
      </w:pPr>
      <w:r w:rsidRPr="00217A9F">
        <w:rPr>
          <w:sz w:val="23"/>
          <w:szCs w:val="23"/>
        </w:rPr>
        <w:t xml:space="preserve">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w:t>
      </w:r>
      <w:r>
        <w:rPr>
          <w:sz w:val="23"/>
          <w:szCs w:val="23"/>
        </w:rPr>
        <w:t>Г</w:t>
      </w:r>
      <w:r w:rsidRPr="00217A9F">
        <w:rPr>
          <w:sz w:val="23"/>
          <w:szCs w:val="23"/>
        </w:rPr>
        <w:t>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w:t>
      </w:r>
    </w:p>
    <w:p w:rsidR="001F6787" w:rsidRPr="00217A9F" w:rsidRDefault="001F6787" w:rsidP="001F6787">
      <w:pPr>
        <w:spacing w:before="60" w:after="60" w:line="274" w:lineRule="exact"/>
        <w:ind w:left="40" w:right="40" w:firstLine="540"/>
        <w:jc w:val="both"/>
      </w:pPr>
      <w:r w:rsidRPr="00217A9F">
        <w:rPr>
          <w:sz w:val="23"/>
          <w:szCs w:val="23"/>
        </w:rPr>
        <w:t>Поставщик освобождает Покупателя и/или Госкорпорацию «Росатом» от любой ответственности в связи с Раскрытием, в том числе, возмещает Покупателю и/или</w:t>
      </w:r>
      <w:r>
        <w:rPr>
          <w:sz w:val="23"/>
          <w:szCs w:val="23"/>
        </w:rPr>
        <w:t xml:space="preserve"> </w:t>
      </w:r>
      <w:r w:rsidRPr="00217A9F">
        <w:rPr>
          <w:sz w:val="23"/>
          <w:szCs w:val="23"/>
        </w:rPr>
        <w:t>Госкориорации «Росатом» убытки, понесенные ими в связи с предъявлением Покупателю и/или Госкорпорации «Росатом» претензий, исков и требований любыми третьими лицами, чьи права были или могли быть нарушены таким Раскрытием.</w:t>
      </w:r>
    </w:p>
    <w:p w:rsidR="001F6787" w:rsidRDefault="001F6787" w:rsidP="001F6787">
      <w:pPr>
        <w:spacing w:line="274" w:lineRule="exact"/>
        <w:ind w:left="20" w:right="20" w:firstLine="560"/>
        <w:jc w:val="both"/>
      </w:pPr>
      <w:r w:rsidRPr="00217A9F">
        <w:rPr>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F6787" w:rsidRDefault="001F6787" w:rsidP="001F6787">
      <w:pPr>
        <w:spacing w:line="274" w:lineRule="exact"/>
        <w:ind w:left="20" w:right="20" w:firstLine="560"/>
        <w:jc w:val="both"/>
      </w:pPr>
      <w:r w:rsidRPr="00217A9F">
        <w:rPr>
          <w:sz w:val="23"/>
          <w:szCs w:val="23"/>
        </w:rPr>
        <w:t>При изменении Сведений Контрагент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1F6787" w:rsidRDefault="001F6787" w:rsidP="001F6787">
      <w:pPr>
        <w:spacing w:line="274" w:lineRule="exact"/>
        <w:ind w:left="20" w:right="20" w:firstLine="560"/>
        <w:jc w:val="both"/>
      </w:pPr>
      <w:r w:rsidRPr="00217A9F">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1F6787" w:rsidRPr="00217A9F" w:rsidRDefault="001F6787" w:rsidP="001F6787">
      <w:pPr>
        <w:tabs>
          <w:tab w:val="left" w:pos="1086"/>
        </w:tabs>
        <w:spacing w:line="274" w:lineRule="exact"/>
        <w:ind w:left="20" w:right="20"/>
        <w:jc w:val="both"/>
        <w:rPr>
          <w:sz w:val="23"/>
          <w:szCs w:val="23"/>
        </w:rPr>
      </w:pPr>
      <w:r>
        <w:rPr>
          <w:sz w:val="23"/>
          <w:szCs w:val="23"/>
        </w:rPr>
        <w:t xml:space="preserve">16.2. </w:t>
      </w:r>
      <w:r w:rsidRPr="00217A9F">
        <w:rPr>
          <w:sz w:val="23"/>
          <w:szCs w:val="23"/>
        </w:rPr>
        <w:t>Во</w:t>
      </w:r>
      <w:r w:rsidRPr="00217A9F">
        <w:rPr>
          <w:sz w:val="23"/>
          <w:szCs w:val="23"/>
        </w:rPr>
        <w:tab/>
        <w:t>всем, что не предусмотрено Договором, стороны руководствуются законодательством Российской Федерации.</w:t>
      </w:r>
    </w:p>
    <w:p w:rsidR="001F6787" w:rsidRPr="00217A9F" w:rsidRDefault="001F6787" w:rsidP="001F6787">
      <w:pPr>
        <w:tabs>
          <w:tab w:val="left" w:pos="500"/>
        </w:tabs>
        <w:spacing w:line="274" w:lineRule="exact"/>
        <w:ind w:left="20" w:right="20"/>
        <w:jc w:val="both"/>
        <w:rPr>
          <w:sz w:val="23"/>
          <w:szCs w:val="23"/>
        </w:rPr>
      </w:pPr>
      <w:r>
        <w:rPr>
          <w:sz w:val="23"/>
          <w:szCs w:val="23"/>
        </w:rPr>
        <w:t xml:space="preserve">16.3. </w:t>
      </w:r>
      <w:r w:rsidRPr="00217A9F">
        <w:rPr>
          <w:sz w:val="23"/>
          <w:szCs w:val="23"/>
        </w:rPr>
        <w:t>Настоящий Договор составляется на русском языке в двух экземплярах, имеющих одинаковую юридическую силу, по одному для каждой из сторон.</w:t>
      </w:r>
    </w:p>
    <w:p w:rsidR="001F6787" w:rsidRDefault="001F6787" w:rsidP="001F6787">
      <w:pPr>
        <w:tabs>
          <w:tab w:val="left" w:pos="2084"/>
        </w:tabs>
        <w:spacing w:line="274" w:lineRule="exact"/>
        <w:ind w:left="20" w:right="3280"/>
        <w:rPr>
          <w:sz w:val="23"/>
          <w:szCs w:val="23"/>
        </w:rPr>
      </w:pPr>
      <w:r>
        <w:rPr>
          <w:sz w:val="23"/>
          <w:szCs w:val="23"/>
        </w:rPr>
        <w:t xml:space="preserve">16.4. </w:t>
      </w:r>
      <w:r w:rsidRPr="00217A9F">
        <w:rPr>
          <w:sz w:val="23"/>
          <w:szCs w:val="23"/>
        </w:rPr>
        <w:t>Неотьемл</w:t>
      </w:r>
      <w:r>
        <w:rPr>
          <w:sz w:val="23"/>
          <w:szCs w:val="23"/>
        </w:rPr>
        <w:t>емой</w:t>
      </w:r>
      <w:r>
        <w:rPr>
          <w:sz w:val="23"/>
          <w:szCs w:val="23"/>
        </w:rPr>
        <w:tab/>
        <w:t xml:space="preserve">частью настоящего Договора </w:t>
      </w:r>
      <w:r w:rsidRPr="00217A9F">
        <w:rPr>
          <w:sz w:val="23"/>
          <w:szCs w:val="23"/>
        </w:rPr>
        <w:t xml:space="preserve">являются: </w:t>
      </w:r>
    </w:p>
    <w:p w:rsidR="001F6787" w:rsidRPr="00217A9F" w:rsidRDefault="001F6787" w:rsidP="001F6787">
      <w:pPr>
        <w:tabs>
          <w:tab w:val="left" w:pos="2084"/>
        </w:tabs>
        <w:spacing w:line="274" w:lineRule="exact"/>
        <w:ind w:left="20" w:right="3280"/>
        <w:rPr>
          <w:sz w:val="23"/>
          <w:szCs w:val="23"/>
        </w:rPr>
      </w:pPr>
      <w:r w:rsidRPr="00217A9F">
        <w:rPr>
          <w:sz w:val="23"/>
          <w:szCs w:val="23"/>
        </w:rPr>
        <w:lastRenderedPageBreak/>
        <w:t>Приложение 1: Спецификация;</w:t>
      </w:r>
    </w:p>
    <w:p w:rsidR="001F6787" w:rsidRPr="001F6787" w:rsidRDefault="001F6787" w:rsidP="001F6787">
      <w:pPr>
        <w:spacing w:line="274" w:lineRule="exact"/>
        <w:ind w:left="20"/>
        <w:jc w:val="both"/>
        <w:rPr>
          <w:sz w:val="23"/>
          <w:szCs w:val="23"/>
        </w:rPr>
      </w:pPr>
      <w:r w:rsidRPr="00217A9F">
        <w:rPr>
          <w:sz w:val="23"/>
          <w:szCs w:val="23"/>
        </w:rPr>
        <w:t>Прил</w:t>
      </w:r>
      <w:r>
        <w:rPr>
          <w:sz w:val="23"/>
          <w:szCs w:val="23"/>
        </w:rPr>
        <w:t>ожение 2: Техническое задание</w:t>
      </w:r>
    </w:p>
    <w:p w:rsidR="001F6787" w:rsidRPr="00CA1D4C" w:rsidRDefault="001F6787" w:rsidP="001F6787">
      <w:pPr>
        <w:spacing w:line="274" w:lineRule="exact"/>
        <w:ind w:left="20"/>
        <w:jc w:val="both"/>
        <w:rPr>
          <w:sz w:val="23"/>
          <w:szCs w:val="23"/>
        </w:rPr>
      </w:pPr>
      <w:r>
        <w:rPr>
          <w:sz w:val="23"/>
          <w:szCs w:val="23"/>
        </w:rPr>
        <w:t>Приложение 3: Акт приемки-передачи.</w:t>
      </w:r>
    </w:p>
    <w:p w:rsidR="001F6787" w:rsidRDefault="001F6787" w:rsidP="001F6787">
      <w:pPr>
        <w:numPr>
          <w:ilvl w:val="0"/>
          <w:numId w:val="51"/>
        </w:numPr>
        <w:spacing w:before="240" w:after="300"/>
      </w:pPr>
      <w:r w:rsidRPr="00217A9F">
        <w:rPr>
          <w:sz w:val="23"/>
          <w:szCs w:val="23"/>
        </w:rPr>
        <w:t>Реквизиты сторон</w:t>
      </w:r>
    </w:p>
    <w:p w:rsidR="001F6787" w:rsidRDefault="001F6787" w:rsidP="001F6787">
      <w:pPr>
        <w:rPr>
          <w:sz w:val="28"/>
          <w:szCs w:val="28"/>
        </w:rPr>
      </w:pPr>
      <w:r>
        <w:rPr>
          <w:sz w:val="28"/>
          <w:szCs w:val="28"/>
        </w:rPr>
        <w:t>Покупатель</w:t>
      </w:r>
      <w:r w:rsidRPr="00C37CB7">
        <w:rPr>
          <w:sz w:val="28"/>
          <w:szCs w:val="28"/>
        </w:rPr>
        <w:t xml:space="preserve">                                                        </w:t>
      </w:r>
      <w:r>
        <w:rPr>
          <w:sz w:val="28"/>
          <w:szCs w:val="28"/>
        </w:rPr>
        <w:t>Поставщик</w:t>
      </w:r>
      <w:r w:rsidRPr="00C37CB7">
        <w:rPr>
          <w:sz w:val="28"/>
          <w:szCs w:val="28"/>
        </w:rPr>
        <w:t xml:space="preserve">   </w:t>
      </w:r>
    </w:p>
    <w:p w:rsidR="001F6787" w:rsidRDefault="001F6787" w:rsidP="001F6787">
      <w:pPr>
        <w:ind w:left="113" w:right="-57" w:firstLine="567"/>
        <w:rPr>
          <w:b/>
        </w:rPr>
      </w:pPr>
    </w:p>
    <w:p w:rsidR="001F6787" w:rsidRPr="00230606" w:rsidRDefault="001F6787" w:rsidP="001F6787">
      <w:pPr>
        <w:tabs>
          <w:tab w:val="left" w:pos="5213"/>
        </w:tabs>
        <w:spacing w:before="24" w:line="259" w:lineRule="exact"/>
        <w:ind w:left="113" w:right="-57"/>
        <w:rPr>
          <w:b/>
        </w:rPr>
      </w:pPr>
      <w:r>
        <w:rPr>
          <w:b/>
        </w:rPr>
        <w:t xml:space="preserve">ОАО «ГНЦ НИИАР»                                               </w:t>
      </w:r>
    </w:p>
    <w:p w:rsidR="001F6787" w:rsidRDefault="001F6787" w:rsidP="001F6787">
      <w:pPr>
        <w:tabs>
          <w:tab w:val="left" w:pos="5213"/>
        </w:tabs>
        <w:spacing w:before="24" w:line="259" w:lineRule="exact"/>
        <w:ind w:left="113" w:right="-57"/>
      </w:pPr>
      <w:smartTag w:uri="urn:schemas-microsoft-com:office:smarttags" w:element="metricconverter">
        <w:smartTagPr>
          <w:attr w:name="ProductID" w:val="433510, г"/>
        </w:smartTagPr>
        <w:r>
          <w:t>433510, г</w:t>
        </w:r>
      </w:smartTag>
      <w:r>
        <w:t xml:space="preserve">.Димитровград-10,                                         </w:t>
      </w:r>
    </w:p>
    <w:p w:rsidR="001F6787" w:rsidRDefault="001F6787" w:rsidP="001F6787">
      <w:pPr>
        <w:tabs>
          <w:tab w:val="left" w:pos="5213"/>
        </w:tabs>
        <w:spacing w:before="24" w:line="259" w:lineRule="exact"/>
        <w:ind w:left="113" w:right="-57"/>
      </w:pPr>
      <w:r>
        <w:t xml:space="preserve">Ульяновская обл. Россия                                           </w:t>
      </w:r>
    </w:p>
    <w:p w:rsidR="001F6787" w:rsidRDefault="001F6787" w:rsidP="001F6787">
      <w:pPr>
        <w:tabs>
          <w:tab w:val="left" w:pos="5213"/>
        </w:tabs>
        <w:spacing w:before="24" w:line="259" w:lineRule="exact"/>
        <w:ind w:left="113" w:right="-57"/>
      </w:pPr>
      <w:r>
        <w:t xml:space="preserve">р/с 407028106691100002436 в Ульяновском               р/счет </w:t>
      </w:r>
    </w:p>
    <w:p w:rsidR="001F6787" w:rsidRDefault="001F6787" w:rsidP="001F6787">
      <w:pPr>
        <w:tabs>
          <w:tab w:val="left" w:pos="5213"/>
        </w:tabs>
        <w:spacing w:before="24" w:line="259" w:lineRule="exact"/>
        <w:ind w:left="113" w:right="-57"/>
      </w:pPr>
      <w:r>
        <w:t xml:space="preserve">отделении Сбербанка № 8588                                     </w:t>
      </w:r>
    </w:p>
    <w:p w:rsidR="001F6787" w:rsidRDefault="001F6787" w:rsidP="001F6787">
      <w:pPr>
        <w:tabs>
          <w:tab w:val="left" w:pos="5213"/>
        </w:tabs>
        <w:spacing w:before="24" w:line="259" w:lineRule="exact"/>
        <w:ind w:left="113" w:right="-57"/>
      </w:pPr>
      <w:r>
        <w:t xml:space="preserve">г. Ульяновска                                                               . </w:t>
      </w:r>
    </w:p>
    <w:p w:rsidR="001F6787" w:rsidRDefault="001F6787" w:rsidP="001F6787">
      <w:pPr>
        <w:tabs>
          <w:tab w:val="left" w:pos="5213"/>
        </w:tabs>
        <w:spacing w:before="24" w:line="259" w:lineRule="exact"/>
        <w:ind w:left="113" w:right="-57"/>
      </w:pPr>
      <w:r>
        <w:t xml:space="preserve">Кор.счет  01810000000000602                                 </w:t>
      </w:r>
    </w:p>
    <w:p w:rsidR="001F6787" w:rsidRDefault="001F6787" w:rsidP="001F6787">
      <w:pPr>
        <w:tabs>
          <w:tab w:val="left" w:pos="5213"/>
        </w:tabs>
        <w:spacing w:before="24" w:line="259" w:lineRule="exact"/>
        <w:ind w:left="113" w:right="-57"/>
      </w:pPr>
      <w:r>
        <w:t xml:space="preserve">                                                                                         Кор.счет:</w:t>
      </w:r>
    </w:p>
    <w:p w:rsidR="001F6787" w:rsidRDefault="001F6787" w:rsidP="001F6787">
      <w:pPr>
        <w:tabs>
          <w:tab w:val="left" w:pos="5213"/>
        </w:tabs>
        <w:spacing w:before="24" w:line="259" w:lineRule="exact"/>
        <w:ind w:left="113" w:right="-57"/>
      </w:pPr>
      <w:r>
        <w:t xml:space="preserve">ИНН 7302040242 КПП 730350001                               ИНН  </w:t>
      </w:r>
    </w:p>
    <w:p w:rsidR="001F6787" w:rsidRDefault="001F6787" w:rsidP="001F6787">
      <w:pPr>
        <w:tabs>
          <w:tab w:val="left" w:pos="5213"/>
        </w:tabs>
        <w:spacing w:before="24" w:line="259" w:lineRule="exact"/>
        <w:ind w:left="113" w:right="-57"/>
      </w:pPr>
      <w:r>
        <w:t xml:space="preserve">БИК 047308602/ОКПО 20553876                                БИК </w:t>
      </w:r>
    </w:p>
    <w:p w:rsidR="001F6787" w:rsidRDefault="001F6787" w:rsidP="001F6787">
      <w:pPr>
        <w:tabs>
          <w:tab w:val="left" w:pos="5213"/>
        </w:tabs>
        <w:spacing w:before="24" w:line="259" w:lineRule="exact"/>
        <w:ind w:left="113" w:right="-57"/>
      </w:pPr>
    </w:p>
    <w:p w:rsidR="001F6787" w:rsidRDefault="001F6787" w:rsidP="001F6787">
      <w:pPr>
        <w:tabs>
          <w:tab w:val="left" w:pos="5213"/>
        </w:tabs>
        <w:spacing w:before="24" w:line="259" w:lineRule="exact"/>
        <w:ind w:left="113" w:right="-57"/>
      </w:pPr>
    </w:p>
    <w:p w:rsidR="001F6787" w:rsidRDefault="001F6787" w:rsidP="001F6787">
      <w:pPr>
        <w:ind w:left="113" w:right="-57"/>
      </w:pPr>
      <w:r>
        <w:t xml:space="preserve"> «_____» _______________ 2013г                              «______»__________________2013г</w:t>
      </w:r>
    </w:p>
    <w:p w:rsidR="001F6787" w:rsidRDefault="001F6787" w:rsidP="001F6787">
      <w:pPr>
        <w:ind w:firstLine="709"/>
        <w:jc w:val="both"/>
      </w:pPr>
    </w:p>
    <w:p w:rsidR="001F6787" w:rsidRPr="00B83553" w:rsidRDefault="001F6787" w:rsidP="001F6787"/>
    <w:p w:rsidR="001F6787" w:rsidRDefault="001F6787" w:rsidP="001F6787"/>
    <w:p w:rsidR="001F6787" w:rsidRDefault="001F6787" w:rsidP="001F6787">
      <w:r>
        <w:t>ПОКУПАТЕЛЬ                                                                ПОСТАВЩИК</w:t>
      </w:r>
    </w:p>
    <w:p w:rsidR="001F6787" w:rsidRDefault="001F6787" w:rsidP="001F6787"/>
    <w:p w:rsidR="001F6787" w:rsidRDefault="001F6787" w:rsidP="001F6787">
      <w:r>
        <w:t xml:space="preserve">_____________В.А.Бондарев                                          ______________   </w:t>
      </w:r>
    </w:p>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 w:rsidR="001F6787" w:rsidRDefault="001F6787" w:rsidP="001F6787">
      <w:pPr>
        <w:ind w:firstLine="567"/>
        <w:jc w:val="right"/>
        <w:rPr>
          <w:rFonts w:ascii="Arial CYR" w:hAnsi="Arial CYR" w:cs="Arial CYR"/>
          <w:b/>
          <w:i/>
          <w:iCs/>
        </w:rPr>
      </w:pPr>
      <w:r>
        <w:lastRenderedPageBreak/>
        <w:t xml:space="preserve">                                         </w:t>
      </w:r>
      <w:r w:rsidRPr="000322F7">
        <w:rPr>
          <w:rFonts w:ascii="Arial CYR" w:hAnsi="Arial CYR" w:cs="Arial CYR"/>
          <w:b/>
        </w:rPr>
        <w:t xml:space="preserve">приложение </w:t>
      </w:r>
      <w:r>
        <w:rPr>
          <w:rFonts w:ascii="Arial CYR" w:hAnsi="Arial CYR" w:cs="Arial CYR"/>
          <w:b/>
          <w:i/>
          <w:iCs/>
        </w:rPr>
        <w:t>№1</w:t>
      </w:r>
    </w:p>
    <w:p w:rsidR="001F6787" w:rsidRPr="00A90593" w:rsidRDefault="001F6787" w:rsidP="001F6787">
      <w:pPr>
        <w:ind w:firstLine="567"/>
        <w:jc w:val="right"/>
      </w:pPr>
      <w:r>
        <w:rPr>
          <w:rFonts w:ascii="Arial CYR" w:hAnsi="Arial CYR" w:cs="Arial CYR"/>
        </w:rPr>
        <w:t xml:space="preserve">к договору №___ </w:t>
      </w:r>
      <w:r w:rsidRPr="0061265B">
        <w:rPr>
          <w:rFonts w:ascii="Arial CYR" w:hAnsi="Arial CYR" w:cs="Arial CYR"/>
        </w:rPr>
        <w:t>от</w:t>
      </w:r>
      <w:r>
        <w:rPr>
          <w:rFonts w:ascii="Arial CYR" w:hAnsi="Arial CYR" w:cs="Arial CYR"/>
        </w:rPr>
        <w:t xml:space="preserve"> __/___/2013</w:t>
      </w:r>
    </w:p>
    <w:p w:rsidR="001F6787" w:rsidRDefault="001F6787" w:rsidP="001F6787">
      <w:pPr>
        <w:pStyle w:val="afc"/>
        <w:outlineLvl w:val="0"/>
      </w:pPr>
    </w:p>
    <w:p w:rsidR="001F6787" w:rsidRPr="001F6787" w:rsidRDefault="001F6787" w:rsidP="001F6787">
      <w:pPr>
        <w:pStyle w:val="afc"/>
        <w:outlineLvl w:val="0"/>
        <w:rPr>
          <w:b/>
          <w:bCs/>
          <w:sz w:val="28"/>
          <w:szCs w:val="28"/>
        </w:rPr>
      </w:pPr>
      <w:r>
        <w:t xml:space="preserve">                                                             </w:t>
      </w:r>
      <w:r>
        <w:rPr>
          <w:b/>
          <w:bCs/>
          <w:sz w:val="28"/>
          <w:szCs w:val="28"/>
        </w:rPr>
        <w:t>Спецификация</w:t>
      </w:r>
    </w:p>
    <w:tbl>
      <w:tblPr>
        <w:tblW w:w="10499" w:type="dxa"/>
        <w:tblLayout w:type="fixed"/>
        <w:tblCellMar>
          <w:top w:w="55" w:type="dxa"/>
          <w:left w:w="55" w:type="dxa"/>
          <w:bottom w:w="55" w:type="dxa"/>
          <w:right w:w="55" w:type="dxa"/>
        </w:tblCellMar>
        <w:tblLook w:val="0000"/>
      </w:tblPr>
      <w:tblGrid>
        <w:gridCol w:w="425"/>
        <w:gridCol w:w="1843"/>
        <w:gridCol w:w="1276"/>
        <w:gridCol w:w="992"/>
        <w:gridCol w:w="719"/>
        <w:gridCol w:w="850"/>
        <w:gridCol w:w="992"/>
        <w:gridCol w:w="1134"/>
        <w:gridCol w:w="993"/>
        <w:gridCol w:w="1275"/>
      </w:tblGrid>
      <w:tr w:rsidR="001F6787" w:rsidRPr="005D76E3" w:rsidTr="001F6787">
        <w:trPr>
          <w:trHeight w:val="971"/>
        </w:trPr>
        <w:tc>
          <w:tcPr>
            <w:tcW w:w="425" w:type="dxa"/>
            <w:tcBorders>
              <w:top w:val="single" w:sz="2" w:space="0" w:color="000000"/>
              <w:left w:val="single" w:sz="2" w:space="0" w:color="000000"/>
              <w:bottom w:val="single" w:sz="1" w:space="0" w:color="000000"/>
              <w:right w:val="single" w:sz="2" w:space="0" w:color="000000"/>
            </w:tcBorders>
            <w:shd w:val="clear" w:color="auto" w:fill="auto"/>
          </w:tcPr>
          <w:p w:rsidR="001F6787" w:rsidRPr="00421AF2" w:rsidRDefault="001F6787" w:rsidP="008317DB">
            <w:pPr>
              <w:pStyle w:val="afc"/>
              <w:snapToGrid w:val="0"/>
              <w:jc w:val="center"/>
              <w:rPr>
                <w:b/>
                <w:sz w:val="22"/>
                <w:szCs w:val="22"/>
                <w:lang w:val="en-US"/>
              </w:rPr>
            </w:pPr>
            <w:r w:rsidRPr="00421AF2">
              <w:rPr>
                <w:b/>
                <w:sz w:val="22"/>
                <w:szCs w:val="22"/>
                <w:lang w:val="en-US"/>
              </w:rPr>
              <w:t>N</w:t>
            </w:r>
          </w:p>
          <w:p w:rsidR="001F6787" w:rsidRDefault="001F6787" w:rsidP="008317DB">
            <w:pPr>
              <w:pStyle w:val="afc"/>
              <w:jc w:val="center"/>
              <w:rPr>
                <w:b/>
                <w:szCs w:val="28"/>
              </w:rPr>
            </w:pPr>
            <w:r w:rsidRPr="00421AF2">
              <w:rPr>
                <w:b/>
                <w:sz w:val="22"/>
                <w:szCs w:val="22"/>
              </w:rPr>
              <w:t>п</w:t>
            </w:r>
            <w:r w:rsidRPr="00421AF2">
              <w:rPr>
                <w:b/>
                <w:sz w:val="22"/>
                <w:szCs w:val="22"/>
                <w:lang w:val="en-US"/>
              </w:rPr>
              <w:t>/</w:t>
            </w:r>
            <w:r w:rsidRPr="00421AF2">
              <w:rPr>
                <w:b/>
                <w:sz w:val="22"/>
                <w:szCs w:val="22"/>
              </w:rPr>
              <w:t>п</w:t>
            </w:r>
          </w:p>
        </w:tc>
        <w:tc>
          <w:tcPr>
            <w:tcW w:w="1843" w:type="dxa"/>
            <w:tcBorders>
              <w:top w:val="single" w:sz="2" w:space="0" w:color="000000"/>
              <w:left w:val="single" w:sz="2" w:space="0" w:color="000000"/>
              <w:bottom w:val="single" w:sz="1" w:space="0" w:color="000000"/>
              <w:right w:val="single" w:sz="2" w:space="0" w:color="000000"/>
            </w:tcBorders>
            <w:shd w:val="clear" w:color="auto" w:fill="auto"/>
          </w:tcPr>
          <w:p w:rsidR="001F6787" w:rsidRPr="00421AF2" w:rsidRDefault="001F6787" w:rsidP="008317DB">
            <w:pPr>
              <w:pStyle w:val="afc"/>
              <w:snapToGrid w:val="0"/>
              <w:jc w:val="center"/>
              <w:rPr>
                <w:b/>
                <w:sz w:val="22"/>
                <w:szCs w:val="22"/>
              </w:rPr>
            </w:pPr>
            <w:r w:rsidRPr="00421AF2">
              <w:rPr>
                <w:b/>
                <w:sz w:val="22"/>
                <w:szCs w:val="22"/>
              </w:rPr>
              <w:t>Наименование, характеристики и количество поставляемых товаров</w:t>
            </w:r>
          </w:p>
        </w:tc>
        <w:tc>
          <w:tcPr>
            <w:tcW w:w="1276" w:type="dxa"/>
            <w:tcBorders>
              <w:top w:val="single" w:sz="2" w:space="0" w:color="000000"/>
              <w:left w:val="single" w:sz="2" w:space="0" w:color="000000"/>
              <w:bottom w:val="single" w:sz="1" w:space="0" w:color="000000"/>
              <w:right w:val="single" w:sz="2" w:space="0" w:color="000000"/>
            </w:tcBorders>
          </w:tcPr>
          <w:p w:rsidR="001F6787" w:rsidRPr="00421AF2" w:rsidRDefault="001F6787" w:rsidP="008317DB">
            <w:pPr>
              <w:pStyle w:val="afc"/>
              <w:snapToGrid w:val="0"/>
              <w:jc w:val="center"/>
              <w:rPr>
                <w:b/>
                <w:sz w:val="22"/>
                <w:szCs w:val="22"/>
              </w:rPr>
            </w:pPr>
            <w:r w:rsidRPr="00421AF2">
              <w:rPr>
                <w:b/>
                <w:sz w:val="22"/>
                <w:szCs w:val="22"/>
              </w:rPr>
              <w:t>ГОСТ</w:t>
            </w:r>
          </w:p>
        </w:tc>
        <w:tc>
          <w:tcPr>
            <w:tcW w:w="992" w:type="dxa"/>
            <w:tcBorders>
              <w:top w:val="single" w:sz="2" w:space="0" w:color="000000"/>
              <w:left w:val="single" w:sz="2" w:space="0" w:color="000000"/>
              <w:bottom w:val="single" w:sz="1" w:space="0" w:color="000000"/>
              <w:right w:val="single" w:sz="2" w:space="0" w:color="000000"/>
            </w:tcBorders>
          </w:tcPr>
          <w:p w:rsidR="001F6787" w:rsidRPr="00421AF2" w:rsidRDefault="001F6787" w:rsidP="008317DB">
            <w:pPr>
              <w:pStyle w:val="afc"/>
              <w:snapToGrid w:val="0"/>
              <w:jc w:val="center"/>
              <w:rPr>
                <w:b/>
                <w:sz w:val="22"/>
                <w:szCs w:val="22"/>
              </w:rPr>
            </w:pPr>
            <w:r w:rsidRPr="00421AF2">
              <w:rPr>
                <w:b/>
                <w:sz w:val="22"/>
                <w:szCs w:val="22"/>
              </w:rPr>
              <w:t>Срок</w:t>
            </w:r>
          </w:p>
          <w:p w:rsidR="001F6787" w:rsidRPr="00421AF2" w:rsidRDefault="001F6787" w:rsidP="008317DB">
            <w:pPr>
              <w:pStyle w:val="afc"/>
              <w:snapToGrid w:val="0"/>
              <w:jc w:val="center"/>
              <w:rPr>
                <w:b/>
                <w:sz w:val="22"/>
                <w:szCs w:val="22"/>
              </w:rPr>
            </w:pPr>
            <w:r w:rsidRPr="00421AF2">
              <w:rPr>
                <w:b/>
                <w:sz w:val="22"/>
                <w:szCs w:val="22"/>
              </w:rPr>
              <w:t>годности</w:t>
            </w:r>
          </w:p>
        </w:tc>
        <w:tc>
          <w:tcPr>
            <w:tcW w:w="719" w:type="dxa"/>
            <w:tcBorders>
              <w:top w:val="single" w:sz="2" w:space="0" w:color="000000"/>
              <w:left w:val="single" w:sz="2" w:space="0" w:color="000000"/>
              <w:bottom w:val="single" w:sz="1" w:space="0" w:color="000000"/>
              <w:right w:val="single" w:sz="2" w:space="0" w:color="000000"/>
            </w:tcBorders>
          </w:tcPr>
          <w:p w:rsidR="001F6787" w:rsidRPr="00421AF2" w:rsidRDefault="001F6787" w:rsidP="008317DB">
            <w:pPr>
              <w:pStyle w:val="afc"/>
              <w:snapToGrid w:val="0"/>
              <w:jc w:val="center"/>
              <w:rPr>
                <w:b/>
                <w:sz w:val="22"/>
                <w:szCs w:val="22"/>
              </w:rPr>
            </w:pPr>
            <w:r w:rsidRPr="00421AF2">
              <w:rPr>
                <w:b/>
                <w:sz w:val="22"/>
                <w:szCs w:val="22"/>
              </w:rPr>
              <w:t>Ед.</w:t>
            </w:r>
          </w:p>
          <w:p w:rsidR="001F6787" w:rsidRPr="00421AF2" w:rsidRDefault="001F6787" w:rsidP="008317DB">
            <w:pPr>
              <w:pStyle w:val="afc"/>
              <w:snapToGrid w:val="0"/>
              <w:jc w:val="center"/>
              <w:rPr>
                <w:b/>
                <w:sz w:val="22"/>
                <w:szCs w:val="22"/>
              </w:rPr>
            </w:pPr>
            <w:r w:rsidRPr="00421AF2">
              <w:rPr>
                <w:b/>
                <w:sz w:val="22"/>
                <w:szCs w:val="22"/>
              </w:rPr>
              <w:t>изм.</w:t>
            </w:r>
          </w:p>
        </w:tc>
        <w:tc>
          <w:tcPr>
            <w:tcW w:w="850" w:type="dxa"/>
            <w:tcBorders>
              <w:top w:val="single" w:sz="2" w:space="0" w:color="000000"/>
              <w:left w:val="single" w:sz="2" w:space="0" w:color="000000"/>
              <w:bottom w:val="single" w:sz="1" w:space="0" w:color="000000"/>
              <w:right w:val="single" w:sz="2" w:space="0" w:color="000000"/>
            </w:tcBorders>
            <w:shd w:val="clear" w:color="auto" w:fill="auto"/>
          </w:tcPr>
          <w:p w:rsidR="001F6787" w:rsidRPr="00421AF2" w:rsidRDefault="001F6787" w:rsidP="008317DB">
            <w:pPr>
              <w:pStyle w:val="afc"/>
              <w:snapToGrid w:val="0"/>
              <w:jc w:val="center"/>
              <w:rPr>
                <w:b/>
                <w:sz w:val="22"/>
                <w:szCs w:val="22"/>
              </w:rPr>
            </w:pPr>
            <w:r w:rsidRPr="00421AF2">
              <w:rPr>
                <w:b/>
                <w:sz w:val="22"/>
                <w:szCs w:val="22"/>
              </w:rPr>
              <w:t>Кол-во</w:t>
            </w:r>
          </w:p>
          <w:p w:rsidR="001F6787" w:rsidRPr="00421AF2" w:rsidRDefault="001F6787" w:rsidP="008317DB">
            <w:pPr>
              <w:pStyle w:val="afc"/>
              <w:snapToGrid w:val="0"/>
              <w:jc w:val="center"/>
              <w:rPr>
                <w:b/>
                <w:sz w:val="22"/>
                <w:szCs w:val="22"/>
                <w:lang w:val="en-US"/>
              </w:rPr>
            </w:pPr>
            <w:r w:rsidRPr="00421AF2">
              <w:rPr>
                <w:b/>
                <w:sz w:val="22"/>
                <w:szCs w:val="22"/>
              </w:rPr>
              <w:t>всего</w:t>
            </w:r>
            <w:r w:rsidRPr="00421AF2">
              <w:rPr>
                <w:b/>
                <w:sz w:val="22"/>
                <w:szCs w:val="22"/>
                <w:lang w:val="en-US"/>
              </w:rPr>
              <w:t xml:space="preserve"> </w:t>
            </w:r>
          </w:p>
        </w:tc>
        <w:tc>
          <w:tcPr>
            <w:tcW w:w="992" w:type="dxa"/>
            <w:tcBorders>
              <w:top w:val="single" w:sz="2" w:space="0" w:color="000000"/>
              <w:left w:val="single" w:sz="2" w:space="0" w:color="000000"/>
              <w:bottom w:val="single" w:sz="1" w:space="0" w:color="000000"/>
              <w:right w:val="single" w:sz="2" w:space="0" w:color="000000"/>
            </w:tcBorders>
          </w:tcPr>
          <w:p w:rsidR="001F6787" w:rsidRPr="00421AF2" w:rsidRDefault="001F6787" w:rsidP="008317DB">
            <w:pPr>
              <w:pStyle w:val="afc"/>
              <w:snapToGrid w:val="0"/>
              <w:ind w:left="21"/>
              <w:jc w:val="center"/>
              <w:rPr>
                <w:b/>
                <w:sz w:val="22"/>
                <w:szCs w:val="22"/>
              </w:rPr>
            </w:pPr>
            <w:r w:rsidRPr="00421AF2">
              <w:rPr>
                <w:b/>
                <w:sz w:val="22"/>
                <w:szCs w:val="22"/>
              </w:rPr>
              <w:t>Кол-во</w:t>
            </w:r>
          </w:p>
          <w:p w:rsidR="001F6787" w:rsidRPr="00421AF2" w:rsidRDefault="001F6787" w:rsidP="008317DB">
            <w:pPr>
              <w:pStyle w:val="afc"/>
              <w:snapToGrid w:val="0"/>
              <w:ind w:left="21"/>
              <w:jc w:val="center"/>
              <w:rPr>
                <w:b/>
                <w:sz w:val="22"/>
                <w:szCs w:val="22"/>
              </w:rPr>
            </w:pPr>
            <w:r w:rsidRPr="00421AF2">
              <w:rPr>
                <w:b/>
                <w:sz w:val="22"/>
                <w:szCs w:val="22"/>
                <w:lang w:val="en-US"/>
              </w:rPr>
              <w:t xml:space="preserve">III </w:t>
            </w:r>
            <w:r w:rsidRPr="00421AF2">
              <w:rPr>
                <w:b/>
                <w:sz w:val="22"/>
                <w:szCs w:val="22"/>
              </w:rPr>
              <w:t>кв.</w:t>
            </w:r>
          </w:p>
        </w:tc>
        <w:tc>
          <w:tcPr>
            <w:tcW w:w="1134" w:type="dxa"/>
            <w:tcBorders>
              <w:top w:val="single" w:sz="2" w:space="0" w:color="000000"/>
              <w:left w:val="single" w:sz="2" w:space="0" w:color="000000"/>
              <w:bottom w:val="single" w:sz="1" w:space="0" w:color="000000"/>
              <w:right w:val="single" w:sz="2" w:space="0" w:color="000000"/>
            </w:tcBorders>
          </w:tcPr>
          <w:p w:rsidR="001F6787" w:rsidRPr="00421AF2" w:rsidRDefault="001F6787" w:rsidP="008317DB">
            <w:pPr>
              <w:pStyle w:val="afc"/>
              <w:snapToGrid w:val="0"/>
              <w:ind w:left="21"/>
              <w:jc w:val="center"/>
              <w:rPr>
                <w:b/>
                <w:sz w:val="22"/>
                <w:szCs w:val="22"/>
              </w:rPr>
            </w:pPr>
            <w:r w:rsidRPr="00421AF2">
              <w:rPr>
                <w:b/>
                <w:sz w:val="22"/>
                <w:szCs w:val="22"/>
              </w:rPr>
              <w:t>Кол-во</w:t>
            </w:r>
          </w:p>
          <w:p w:rsidR="001F6787" w:rsidRPr="00421AF2" w:rsidRDefault="001F6787" w:rsidP="008317DB">
            <w:pPr>
              <w:pStyle w:val="afc"/>
              <w:snapToGrid w:val="0"/>
              <w:ind w:left="21"/>
              <w:jc w:val="center"/>
              <w:rPr>
                <w:b/>
                <w:sz w:val="22"/>
                <w:szCs w:val="22"/>
              </w:rPr>
            </w:pPr>
            <w:r w:rsidRPr="00421AF2">
              <w:rPr>
                <w:b/>
                <w:sz w:val="22"/>
                <w:szCs w:val="22"/>
                <w:lang w:val="en-US"/>
              </w:rPr>
              <w:t xml:space="preserve">IV </w:t>
            </w:r>
            <w:r w:rsidRPr="00421AF2">
              <w:rPr>
                <w:b/>
                <w:sz w:val="22"/>
                <w:szCs w:val="22"/>
              </w:rPr>
              <w:t>кв.</w:t>
            </w:r>
          </w:p>
        </w:tc>
        <w:tc>
          <w:tcPr>
            <w:tcW w:w="993" w:type="dxa"/>
            <w:tcBorders>
              <w:top w:val="single" w:sz="2" w:space="0" w:color="000000"/>
              <w:left w:val="single" w:sz="2" w:space="0" w:color="000000"/>
              <w:bottom w:val="single" w:sz="1" w:space="0" w:color="000000"/>
              <w:right w:val="single" w:sz="2" w:space="0" w:color="000000"/>
            </w:tcBorders>
            <w:shd w:val="clear" w:color="auto" w:fill="auto"/>
          </w:tcPr>
          <w:p w:rsidR="001F6787" w:rsidRPr="00421AF2" w:rsidRDefault="001F6787" w:rsidP="008317DB">
            <w:pPr>
              <w:pStyle w:val="afc"/>
              <w:snapToGrid w:val="0"/>
              <w:ind w:left="21"/>
              <w:jc w:val="center"/>
              <w:rPr>
                <w:b/>
                <w:sz w:val="22"/>
                <w:szCs w:val="22"/>
              </w:rPr>
            </w:pPr>
            <w:r w:rsidRPr="00421AF2">
              <w:rPr>
                <w:b/>
                <w:sz w:val="22"/>
                <w:szCs w:val="22"/>
              </w:rPr>
              <w:t>Цена    за единицу с НДС (руб.)</w:t>
            </w:r>
          </w:p>
        </w:tc>
        <w:tc>
          <w:tcPr>
            <w:tcW w:w="1275" w:type="dxa"/>
            <w:tcBorders>
              <w:top w:val="single" w:sz="2" w:space="0" w:color="000000"/>
              <w:left w:val="single" w:sz="2" w:space="0" w:color="000000"/>
              <w:bottom w:val="single" w:sz="1" w:space="0" w:color="000000"/>
              <w:right w:val="single" w:sz="2" w:space="0" w:color="000000"/>
            </w:tcBorders>
          </w:tcPr>
          <w:p w:rsidR="001F6787" w:rsidRPr="0042294D" w:rsidRDefault="001F6787" w:rsidP="008317DB">
            <w:pPr>
              <w:pStyle w:val="afc"/>
              <w:snapToGrid w:val="0"/>
              <w:ind w:left="21"/>
              <w:jc w:val="center"/>
              <w:rPr>
                <w:b/>
                <w:sz w:val="22"/>
                <w:szCs w:val="22"/>
              </w:rPr>
            </w:pPr>
            <w:r>
              <w:rPr>
                <w:b/>
                <w:sz w:val="22"/>
                <w:szCs w:val="22"/>
              </w:rPr>
              <w:t>План поставки</w:t>
            </w:r>
          </w:p>
        </w:tc>
      </w:tr>
      <w:tr w:rsidR="001F6787" w:rsidRPr="00C950C3" w:rsidTr="001F6787">
        <w:tc>
          <w:tcPr>
            <w:tcW w:w="425" w:type="dxa"/>
            <w:tcBorders>
              <w:left w:val="single" w:sz="2" w:space="0" w:color="000000"/>
              <w:bottom w:val="single" w:sz="1"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p>
        </w:tc>
        <w:tc>
          <w:tcPr>
            <w:tcW w:w="1843" w:type="dxa"/>
            <w:tcBorders>
              <w:left w:val="single" w:sz="2" w:space="0" w:color="000000"/>
              <w:bottom w:val="single" w:sz="1"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r w:rsidRPr="00C950C3">
              <w:rPr>
                <w:b/>
                <w:szCs w:val="28"/>
              </w:rPr>
              <w:t>1</w:t>
            </w:r>
          </w:p>
        </w:tc>
        <w:tc>
          <w:tcPr>
            <w:tcW w:w="1276" w:type="dxa"/>
            <w:tcBorders>
              <w:left w:val="single" w:sz="2" w:space="0" w:color="000000"/>
              <w:bottom w:val="single" w:sz="1" w:space="0" w:color="000000"/>
              <w:right w:val="single" w:sz="2" w:space="0" w:color="000000"/>
            </w:tcBorders>
          </w:tcPr>
          <w:p w:rsidR="001F6787" w:rsidRPr="00C950C3" w:rsidRDefault="001F6787" w:rsidP="008317DB">
            <w:pPr>
              <w:pStyle w:val="affff7"/>
              <w:snapToGrid w:val="0"/>
              <w:jc w:val="center"/>
              <w:rPr>
                <w:b/>
                <w:szCs w:val="28"/>
              </w:rPr>
            </w:pPr>
            <w:r>
              <w:rPr>
                <w:b/>
                <w:szCs w:val="28"/>
              </w:rPr>
              <w:t>2</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3</w:t>
            </w:r>
          </w:p>
        </w:tc>
        <w:tc>
          <w:tcPr>
            <w:tcW w:w="719" w:type="dxa"/>
            <w:tcBorders>
              <w:left w:val="single" w:sz="2" w:space="0" w:color="000000"/>
              <w:bottom w:val="single" w:sz="1" w:space="0" w:color="000000"/>
              <w:right w:val="single" w:sz="2" w:space="0" w:color="000000"/>
            </w:tcBorders>
          </w:tcPr>
          <w:p w:rsidR="001F6787" w:rsidRPr="00C950C3" w:rsidRDefault="001F6787" w:rsidP="008317DB">
            <w:pPr>
              <w:pStyle w:val="affff7"/>
              <w:snapToGrid w:val="0"/>
              <w:jc w:val="center"/>
              <w:rPr>
                <w:b/>
                <w:szCs w:val="28"/>
              </w:rPr>
            </w:pPr>
            <w:r>
              <w:rPr>
                <w:b/>
                <w:szCs w:val="28"/>
              </w:rPr>
              <w:t>4</w:t>
            </w:r>
          </w:p>
        </w:tc>
        <w:tc>
          <w:tcPr>
            <w:tcW w:w="850" w:type="dxa"/>
            <w:tcBorders>
              <w:left w:val="single" w:sz="2" w:space="0" w:color="000000"/>
              <w:bottom w:val="single" w:sz="1"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r>
              <w:rPr>
                <w:b/>
                <w:szCs w:val="28"/>
              </w:rPr>
              <w:t>5</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6</w:t>
            </w:r>
          </w:p>
        </w:tc>
        <w:tc>
          <w:tcPr>
            <w:tcW w:w="1134"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7</w:t>
            </w:r>
          </w:p>
        </w:tc>
        <w:tc>
          <w:tcPr>
            <w:tcW w:w="993" w:type="dxa"/>
            <w:tcBorders>
              <w:left w:val="single" w:sz="2" w:space="0" w:color="000000"/>
              <w:bottom w:val="single" w:sz="1"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r>
              <w:rPr>
                <w:b/>
                <w:szCs w:val="28"/>
              </w:rPr>
              <w:t>8</w:t>
            </w:r>
          </w:p>
        </w:tc>
        <w:tc>
          <w:tcPr>
            <w:tcW w:w="1275"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9</w:t>
            </w:r>
          </w:p>
        </w:tc>
      </w:tr>
      <w:tr w:rsidR="001F6787" w:rsidRPr="00C950C3" w:rsidTr="001F6787">
        <w:trPr>
          <w:trHeight w:val="617"/>
        </w:trPr>
        <w:tc>
          <w:tcPr>
            <w:tcW w:w="425" w:type="dxa"/>
            <w:tcBorders>
              <w:left w:val="single" w:sz="2" w:space="0" w:color="000000"/>
              <w:bottom w:val="single" w:sz="1"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r>
              <w:rPr>
                <w:b/>
                <w:szCs w:val="28"/>
              </w:rPr>
              <w:t>1</w:t>
            </w:r>
          </w:p>
        </w:tc>
        <w:tc>
          <w:tcPr>
            <w:tcW w:w="1843" w:type="dxa"/>
            <w:tcBorders>
              <w:left w:val="single" w:sz="2" w:space="0" w:color="000000"/>
              <w:bottom w:val="single" w:sz="1" w:space="0" w:color="000000"/>
              <w:right w:val="single" w:sz="2" w:space="0" w:color="000000"/>
            </w:tcBorders>
            <w:shd w:val="clear" w:color="auto" w:fill="auto"/>
          </w:tcPr>
          <w:p w:rsidR="001F6787" w:rsidRPr="00BB15E2" w:rsidRDefault="001F6787" w:rsidP="008317DB">
            <w:pPr>
              <w:shd w:val="clear" w:color="auto" w:fill="FFFFFF"/>
              <w:spacing w:before="100" w:beforeAutospacing="1" w:after="100" w:afterAutospacing="1"/>
              <w:rPr>
                <w:b/>
                <w:bCs/>
              </w:rPr>
            </w:pPr>
            <w:r>
              <w:rPr>
                <w:b/>
                <w:bCs/>
              </w:rPr>
              <w:t>Молоко ультрапастеризов. 3,2%, емк.0,9</w:t>
            </w:r>
          </w:p>
        </w:tc>
        <w:tc>
          <w:tcPr>
            <w:tcW w:w="1276"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ГОСТ</w:t>
            </w:r>
          </w:p>
          <w:p w:rsidR="001F6787" w:rsidRPr="000116F0" w:rsidRDefault="001F6787" w:rsidP="008317DB">
            <w:pPr>
              <w:pStyle w:val="affff7"/>
              <w:snapToGrid w:val="0"/>
              <w:jc w:val="center"/>
              <w:rPr>
                <w:b/>
                <w:szCs w:val="28"/>
              </w:rPr>
            </w:pPr>
            <w:r>
              <w:rPr>
                <w:b/>
                <w:szCs w:val="28"/>
              </w:rPr>
              <w:t>52090-2003</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45 суток</w:t>
            </w:r>
          </w:p>
        </w:tc>
        <w:tc>
          <w:tcPr>
            <w:tcW w:w="719"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шт</w:t>
            </w:r>
          </w:p>
        </w:tc>
        <w:tc>
          <w:tcPr>
            <w:tcW w:w="850"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r>
              <w:rPr>
                <w:b/>
                <w:szCs w:val="28"/>
              </w:rPr>
              <w:t>8020</w:t>
            </w:r>
          </w:p>
        </w:tc>
        <w:tc>
          <w:tcPr>
            <w:tcW w:w="992"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6630</w:t>
            </w:r>
          </w:p>
        </w:tc>
        <w:tc>
          <w:tcPr>
            <w:tcW w:w="1134"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1390</w:t>
            </w:r>
          </w:p>
        </w:tc>
        <w:tc>
          <w:tcPr>
            <w:tcW w:w="993"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p>
        </w:tc>
        <w:tc>
          <w:tcPr>
            <w:tcW w:w="1275"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2 раза в неделю</w:t>
            </w:r>
          </w:p>
        </w:tc>
      </w:tr>
      <w:tr w:rsidR="001F6787" w:rsidRPr="00C950C3" w:rsidTr="001F6787">
        <w:trPr>
          <w:trHeight w:val="601"/>
        </w:trPr>
        <w:tc>
          <w:tcPr>
            <w:tcW w:w="425" w:type="dxa"/>
            <w:tcBorders>
              <w:left w:val="single" w:sz="2" w:space="0" w:color="000000"/>
              <w:bottom w:val="single" w:sz="1"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r>
              <w:rPr>
                <w:b/>
                <w:szCs w:val="28"/>
              </w:rPr>
              <w:t>2</w:t>
            </w:r>
          </w:p>
        </w:tc>
        <w:tc>
          <w:tcPr>
            <w:tcW w:w="1843" w:type="dxa"/>
            <w:tcBorders>
              <w:left w:val="single" w:sz="2" w:space="0" w:color="000000"/>
              <w:bottom w:val="single" w:sz="1" w:space="0" w:color="000000"/>
              <w:right w:val="single" w:sz="2" w:space="0" w:color="000000"/>
            </w:tcBorders>
            <w:shd w:val="clear" w:color="auto" w:fill="auto"/>
          </w:tcPr>
          <w:p w:rsidR="001F6787" w:rsidRPr="00D47B78" w:rsidRDefault="001F6787" w:rsidP="008317DB">
            <w:pPr>
              <w:pStyle w:val="12"/>
              <w:textAlignment w:val="top"/>
              <w:rPr>
                <w:lang w:val="ru-RU" w:eastAsia="ru-RU"/>
              </w:rPr>
            </w:pPr>
            <w:bookmarkStart w:id="235" w:name="_Toc358969074"/>
            <w:bookmarkStart w:id="236" w:name="_Toc359492012"/>
            <w:r w:rsidRPr="007869A9">
              <w:rPr>
                <w:lang w:val="ru-RU" w:eastAsia="ru-RU"/>
              </w:rPr>
              <w:t>Сметана 20%, емк.0,45</w:t>
            </w:r>
            <w:bookmarkEnd w:id="235"/>
            <w:bookmarkEnd w:id="236"/>
            <w:r w:rsidRPr="007869A9">
              <w:rPr>
                <w:lang w:val="ru-RU" w:eastAsia="ru-RU"/>
              </w:rPr>
              <w:t xml:space="preserve">  </w:t>
            </w:r>
          </w:p>
        </w:tc>
        <w:tc>
          <w:tcPr>
            <w:tcW w:w="1276"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ГОСТ</w:t>
            </w:r>
          </w:p>
          <w:p w:rsidR="001F6787" w:rsidRDefault="001F6787" w:rsidP="008317DB">
            <w:pPr>
              <w:pStyle w:val="affff7"/>
              <w:snapToGrid w:val="0"/>
              <w:jc w:val="center"/>
              <w:rPr>
                <w:b/>
                <w:szCs w:val="28"/>
              </w:rPr>
            </w:pPr>
            <w:r>
              <w:rPr>
                <w:b/>
                <w:szCs w:val="28"/>
              </w:rPr>
              <w:t>52092-2003</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14 суток</w:t>
            </w:r>
          </w:p>
        </w:tc>
        <w:tc>
          <w:tcPr>
            <w:tcW w:w="719"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шт</w:t>
            </w:r>
          </w:p>
        </w:tc>
        <w:tc>
          <w:tcPr>
            <w:tcW w:w="850"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r>
              <w:rPr>
                <w:b/>
                <w:szCs w:val="28"/>
              </w:rPr>
              <w:t>1090</w:t>
            </w:r>
          </w:p>
        </w:tc>
        <w:tc>
          <w:tcPr>
            <w:tcW w:w="992"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810</w:t>
            </w:r>
          </w:p>
        </w:tc>
        <w:tc>
          <w:tcPr>
            <w:tcW w:w="1134"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280</w:t>
            </w:r>
          </w:p>
        </w:tc>
        <w:tc>
          <w:tcPr>
            <w:tcW w:w="993"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p>
        </w:tc>
        <w:tc>
          <w:tcPr>
            <w:tcW w:w="1275"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2 раза в неделю</w:t>
            </w:r>
          </w:p>
        </w:tc>
      </w:tr>
      <w:tr w:rsidR="001F6787" w:rsidRPr="00C950C3" w:rsidTr="001F6787">
        <w:tc>
          <w:tcPr>
            <w:tcW w:w="425" w:type="dxa"/>
            <w:tcBorders>
              <w:left w:val="single" w:sz="2" w:space="0" w:color="000000"/>
              <w:bottom w:val="single" w:sz="1"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r>
              <w:rPr>
                <w:b/>
                <w:szCs w:val="28"/>
              </w:rPr>
              <w:t>3</w:t>
            </w:r>
          </w:p>
        </w:tc>
        <w:tc>
          <w:tcPr>
            <w:tcW w:w="1843" w:type="dxa"/>
            <w:tcBorders>
              <w:left w:val="single" w:sz="2" w:space="0" w:color="000000"/>
              <w:bottom w:val="single" w:sz="1" w:space="0" w:color="000000"/>
              <w:right w:val="single" w:sz="2" w:space="0" w:color="000000"/>
            </w:tcBorders>
            <w:shd w:val="clear" w:color="auto" w:fill="auto"/>
          </w:tcPr>
          <w:p w:rsidR="001F6787" w:rsidRPr="002D28B1" w:rsidRDefault="001F6787" w:rsidP="008317DB">
            <w:pPr>
              <w:rPr>
                <w:b/>
                <w:color w:val="000000"/>
              </w:rPr>
            </w:pPr>
            <w:r>
              <w:rPr>
                <w:b/>
                <w:color w:val="000000"/>
              </w:rPr>
              <w:t>Кефир 2,5%, емк. 1 л.</w:t>
            </w:r>
          </w:p>
        </w:tc>
        <w:tc>
          <w:tcPr>
            <w:tcW w:w="1276"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ГОСТ</w:t>
            </w:r>
          </w:p>
          <w:p w:rsidR="001F6787" w:rsidRDefault="001F6787" w:rsidP="008317DB">
            <w:pPr>
              <w:pStyle w:val="affff7"/>
              <w:snapToGrid w:val="0"/>
              <w:jc w:val="center"/>
              <w:rPr>
                <w:b/>
                <w:szCs w:val="28"/>
              </w:rPr>
            </w:pPr>
            <w:r>
              <w:rPr>
                <w:b/>
                <w:szCs w:val="28"/>
              </w:rPr>
              <w:t>52093-2003</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7 суток</w:t>
            </w:r>
          </w:p>
        </w:tc>
        <w:tc>
          <w:tcPr>
            <w:tcW w:w="719"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шт</w:t>
            </w:r>
          </w:p>
        </w:tc>
        <w:tc>
          <w:tcPr>
            <w:tcW w:w="850"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r>
              <w:rPr>
                <w:b/>
                <w:szCs w:val="28"/>
              </w:rPr>
              <w:t>1280</w:t>
            </w:r>
          </w:p>
        </w:tc>
        <w:tc>
          <w:tcPr>
            <w:tcW w:w="992"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640</w:t>
            </w:r>
          </w:p>
        </w:tc>
        <w:tc>
          <w:tcPr>
            <w:tcW w:w="1134"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640</w:t>
            </w:r>
          </w:p>
        </w:tc>
        <w:tc>
          <w:tcPr>
            <w:tcW w:w="993"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p>
        </w:tc>
        <w:tc>
          <w:tcPr>
            <w:tcW w:w="1275"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2 раза в неделю</w:t>
            </w:r>
          </w:p>
        </w:tc>
      </w:tr>
      <w:tr w:rsidR="001F6787" w:rsidRPr="00C950C3" w:rsidTr="001F6787">
        <w:tc>
          <w:tcPr>
            <w:tcW w:w="425" w:type="dxa"/>
            <w:tcBorders>
              <w:left w:val="single" w:sz="2" w:space="0" w:color="000000"/>
              <w:bottom w:val="single" w:sz="1" w:space="0" w:color="000000"/>
              <w:right w:val="single" w:sz="2" w:space="0" w:color="000000"/>
            </w:tcBorders>
            <w:shd w:val="clear" w:color="auto" w:fill="auto"/>
          </w:tcPr>
          <w:p w:rsidR="001F6787" w:rsidRDefault="001F6787" w:rsidP="008317DB">
            <w:pPr>
              <w:pStyle w:val="affff7"/>
              <w:snapToGrid w:val="0"/>
              <w:jc w:val="center"/>
              <w:rPr>
                <w:b/>
                <w:szCs w:val="28"/>
              </w:rPr>
            </w:pPr>
            <w:r>
              <w:rPr>
                <w:b/>
                <w:szCs w:val="28"/>
              </w:rPr>
              <w:t>4</w:t>
            </w:r>
          </w:p>
        </w:tc>
        <w:tc>
          <w:tcPr>
            <w:tcW w:w="1843" w:type="dxa"/>
            <w:tcBorders>
              <w:left w:val="single" w:sz="2" w:space="0" w:color="000000"/>
              <w:bottom w:val="single" w:sz="1" w:space="0" w:color="000000"/>
              <w:right w:val="single" w:sz="2" w:space="0" w:color="000000"/>
            </w:tcBorders>
            <w:shd w:val="clear" w:color="auto" w:fill="auto"/>
          </w:tcPr>
          <w:p w:rsidR="001F6787" w:rsidRDefault="001F6787" w:rsidP="008317DB">
            <w:pPr>
              <w:rPr>
                <w:b/>
                <w:color w:val="000000"/>
              </w:rPr>
            </w:pPr>
            <w:r>
              <w:rPr>
                <w:b/>
                <w:color w:val="000000"/>
              </w:rPr>
              <w:t>Творог с массовой долей жира 9%, емк. 0,18</w:t>
            </w:r>
          </w:p>
        </w:tc>
        <w:tc>
          <w:tcPr>
            <w:tcW w:w="1276"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ГОСТ</w:t>
            </w:r>
          </w:p>
          <w:p w:rsidR="001F6787" w:rsidRDefault="001F6787" w:rsidP="008317DB">
            <w:pPr>
              <w:pStyle w:val="affff7"/>
              <w:snapToGrid w:val="0"/>
              <w:jc w:val="center"/>
              <w:rPr>
                <w:b/>
                <w:szCs w:val="28"/>
              </w:rPr>
            </w:pPr>
            <w:r>
              <w:rPr>
                <w:b/>
                <w:szCs w:val="28"/>
              </w:rPr>
              <w:t>52096-2003</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5 суток</w:t>
            </w:r>
          </w:p>
        </w:tc>
        <w:tc>
          <w:tcPr>
            <w:tcW w:w="719"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шт</w:t>
            </w:r>
          </w:p>
        </w:tc>
        <w:tc>
          <w:tcPr>
            <w:tcW w:w="850" w:type="dxa"/>
            <w:tcBorders>
              <w:left w:val="single" w:sz="2" w:space="0" w:color="000000"/>
              <w:bottom w:val="single" w:sz="1" w:space="0" w:color="000000"/>
              <w:right w:val="single" w:sz="2" w:space="0" w:color="000000"/>
            </w:tcBorders>
            <w:shd w:val="clear" w:color="auto" w:fill="auto"/>
          </w:tcPr>
          <w:p w:rsidR="001F6787" w:rsidRDefault="001F6787" w:rsidP="008317DB">
            <w:pPr>
              <w:pStyle w:val="affff7"/>
              <w:snapToGrid w:val="0"/>
              <w:jc w:val="center"/>
              <w:rPr>
                <w:b/>
                <w:szCs w:val="28"/>
              </w:rPr>
            </w:pPr>
            <w:r>
              <w:rPr>
                <w:b/>
                <w:szCs w:val="28"/>
              </w:rPr>
              <w:t>7180</w:t>
            </w:r>
          </w:p>
        </w:tc>
        <w:tc>
          <w:tcPr>
            <w:tcW w:w="992"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6210</w:t>
            </w:r>
          </w:p>
        </w:tc>
        <w:tc>
          <w:tcPr>
            <w:tcW w:w="1134"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970</w:t>
            </w:r>
          </w:p>
        </w:tc>
        <w:tc>
          <w:tcPr>
            <w:tcW w:w="993"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p>
        </w:tc>
        <w:tc>
          <w:tcPr>
            <w:tcW w:w="1275"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2 раза в неделю</w:t>
            </w:r>
          </w:p>
        </w:tc>
      </w:tr>
      <w:tr w:rsidR="001F6787" w:rsidRPr="00C950C3" w:rsidTr="001F6787">
        <w:trPr>
          <w:trHeight w:val="559"/>
        </w:trPr>
        <w:tc>
          <w:tcPr>
            <w:tcW w:w="425" w:type="dxa"/>
            <w:tcBorders>
              <w:left w:val="single" w:sz="2" w:space="0" w:color="000000"/>
              <w:bottom w:val="single" w:sz="1" w:space="0" w:color="000000"/>
              <w:right w:val="single" w:sz="2" w:space="0" w:color="000000"/>
            </w:tcBorders>
            <w:shd w:val="clear" w:color="auto" w:fill="auto"/>
          </w:tcPr>
          <w:p w:rsidR="001F6787" w:rsidRDefault="001F6787" w:rsidP="008317DB">
            <w:pPr>
              <w:pStyle w:val="affff7"/>
              <w:snapToGrid w:val="0"/>
              <w:jc w:val="center"/>
              <w:rPr>
                <w:b/>
                <w:szCs w:val="28"/>
              </w:rPr>
            </w:pPr>
            <w:r>
              <w:rPr>
                <w:b/>
                <w:szCs w:val="28"/>
              </w:rPr>
              <w:t>5</w:t>
            </w:r>
          </w:p>
        </w:tc>
        <w:tc>
          <w:tcPr>
            <w:tcW w:w="1843" w:type="dxa"/>
            <w:tcBorders>
              <w:left w:val="single" w:sz="2" w:space="0" w:color="000000"/>
              <w:bottom w:val="single" w:sz="1" w:space="0" w:color="000000"/>
              <w:right w:val="single" w:sz="2" w:space="0" w:color="000000"/>
            </w:tcBorders>
            <w:shd w:val="clear" w:color="auto" w:fill="auto"/>
          </w:tcPr>
          <w:p w:rsidR="001F6787" w:rsidRDefault="001F6787" w:rsidP="008317DB">
            <w:pPr>
              <w:rPr>
                <w:b/>
                <w:color w:val="000000"/>
              </w:rPr>
            </w:pPr>
            <w:r>
              <w:rPr>
                <w:b/>
                <w:color w:val="000000"/>
              </w:rPr>
              <w:t>Сыр твердый  жирн. 45%, брус</w:t>
            </w:r>
          </w:p>
        </w:tc>
        <w:tc>
          <w:tcPr>
            <w:tcW w:w="1276"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ГОСТ</w:t>
            </w:r>
          </w:p>
          <w:p w:rsidR="001F6787" w:rsidRDefault="001F6787" w:rsidP="008317DB">
            <w:pPr>
              <w:pStyle w:val="affff7"/>
              <w:snapToGrid w:val="0"/>
              <w:jc w:val="center"/>
              <w:rPr>
                <w:b/>
                <w:szCs w:val="28"/>
              </w:rPr>
            </w:pPr>
            <w:r>
              <w:rPr>
                <w:b/>
                <w:szCs w:val="28"/>
              </w:rPr>
              <w:t>52972-2008</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75 суток</w:t>
            </w:r>
          </w:p>
        </w:tc>
        <w:tc>
          <w:tcPr>
            <w:tcW w:w="719"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кг</w:t>
            </w:r>
          </w:p>
        </w:tc>
        <w:tc>
          <w:tcPr>
            <w:tcW w:w="850" w:type="dxa"/>
            <w:tcBorders>
              <w:left w:val="single" w:sz="2" w:space="0" w:color="000000"/>
              <w:bottom w:val="single" w:sz="1" w:space="0" w:color="000000"/>
              <w:right w:val="single" w:sz="2" w:space="0" w:color="000000"/>
            </w:tcBorders>
            <w:shd w:val="clear" w:color="auto" w:fill="auto"/>
          </w:tcPr>
          <w:p w:rsidR="001F6787" w:rsidRDefault="001F6787" w:rsidP="008317DB">
            <w:pPr>
              <w:pStyle w:val="affff7"/>
              <w:snapToGrid w:val="0"/>
              <w:jc w:val="center"/>
              <w:rPr>
                <w:b/>
                <w:szCs w:val="28"/>
              </w:rPr>
            </w:pPr>
            <w:r>
              <w:rPr>
                <w:b/>
                <w:szCs w:val="28"/>
              </w:rPr>
              <w:t>485</w:t>
            </w:r>
          </w:p>
        </w:tc>
        <w:tc>
          <w:tcPr>
            <w:tcW w:w="992"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410</w:t>
            </w:r>
          </w:p>
        </w:tc>
        <w:tc>
          <w:tcPr>
            <w:tcW w:w="1134"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75</w:t>
            </w:r>
          </w:p>
        </w:tc>
        <w:tc>
          <w:tcPr>
            <w:tcW w:w="993"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p>
        </w:tc>
        <w:tc>
          <w:tcPr>
            <w:tcW w:w="1275"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1 раз в неделю</w:t>
            </w:r>
          </w:p>
        </w:tc>
      </w:tr>
      <w:tr w:rsidR="001F6787" w:rsidRPr="00C950C3" w:rsidTr="001F6787">
        <w:trPr>
          <w:trHeight w:val="559"/>
        </w:trPr>
        <w:tc>
          <w:tcPr>
            <w:tcW w:w="425" w:type="dxa"/>
            <w:tcBorders>
              <w:left w:val="single" w:sz="2" w:space="0" w:color="000000"/>
              <w:bottom w:val="single" w:sz="1" w:space="0" w:color="000000"/>
              <w:right w:val="single" w:sz="2" w:space="0" w:color="000000"/>
            </w:tcBorders>
            <w:shd w:val="clear" w:color="auto" w:fill="auto"/>
          </w:tcPr>
          <w:p w:rsidR="001F6787" w:rsidRPr="006B2670" w:rsidRDefault="001F6787" w:rsidP="008317DB">
            <w:pPr>
              <w:pStyle w:val="affff7"/>
              <w:snapToGrid w:val="0"/>
              <w:jc w:val="center"/>
              <w:rPr>
                <w:b/>
                <w:szCs w:val="28"/>
                <w:lang w:val="en-US"/>
              </w:rPr>
            </w:pPr>
            <w:r>
              <w:rPr>
                <w:b/>
                <w:szCs w:val="28"/>
                <w:lang w:val="en-US"/>
              </w:rPr>
              <w:t>6</w:t>
            </w:r>
          </w:p>
        </w:tc>
        <w:tc>
          <w:tcPr>
            <w:tcW w:w="1843" w:type="dxa"/>
            <w:tcBorders>
              <w:left w:val="single" w:sz="2" w:space="0" w:color="000000"/>
              <w:bottom w:val="single" w:sz="1" w:space="0" w:color="000000"/>
              <w:right w:val="single" w:sz="2" w:space="0" w:color="000000"/>
            </w:tcBorders>
            <w:shd w:val="clear" w:color="auto" w:fill="auto"/>
          </w:tcPr>
          <w:p w:rsidR="001F6787" w:rsidRPr="006B2670" w:rsidRDefault="001F6787" w:rsidP="008317DB">
            <w:pPr>
              <w:rPr>
                <w:b/>
                <w:color w:val="000000"/>
              </w:rPr>
            </w:pPr>
            <w:r>
              <w:rPr>
                <w:b/>
                <w:color w:val="000000"/>
              </w:rPr>
              <w:t>Майонез 55% жирности, емк. 800 гр.</w:t>
            </w:r>
          </w:p>
        </w:tc>
        <w:tc>
          <w:tcPr>
            <w:tcW w:w="1276"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ГОСТ 53590-2009</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180 суток</w:t>
            </w:r>
          </w:p>
        </w:tc>
        <w:tc>
          <w:tcPr>
            <w:tcW w:w="719"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шт</w:t>
            </w:r>
          </w:p>
        </w:tc>
        <w:tc>
          <w:tcPr>
            <w:tcW w:w="850" w:type="dxa"/>
            <w:tcBorders>
              <w:left w:val="single" w:sz="2" w:space="0" w:color="000000"/>
              <w:bottom w:val="single" w:sz="1" w:space="0" w:color="000000"/>
              <w:right w:val="single" w:sz="2" w:space="0" w:color="000000"/>
            </w:tcBorders>
            <w:shd w:val="clear" w:color="auto" w:fill="auto"/>
          </w:tcPr>
          <w:p w:rsidR="001F6787" w:rsidRDefault="001F6787" w:rsidP="008317DB">
            <w:pPr>
              <w:pStyle w:val="affff7"/>
              <w:snapToGrid w:val="0"/>
              <w:jc w:val="center"/>
              <w:rPr>
                <w:b/>
                <w:szCs w:val="28"/>
              </w:rPr>
            </w:pPr>
            <w:r>
              <w:rPr>
                <w:b/>
                <w:szCs w:val="28"/>
              </w:rPr>
              <w:t>80</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30</w:t>
            </w:r>
          </w:p>
        </w:tc>
        <w:tc>
          <w:tcPr>
            <w:tcW w:w="1134"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50</w:t>
            </w:r>
          </w:p>
        </w:tc>
        <w:tc>
          <w:tcPr>
            <w:tcW w:w="993"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p>
        </w:tc>
        <w:tc>
          <w:tcPr>
            <w:tcW w:w="1275"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1 раз в неделю</w:t>
            </w:r>
          </w:p>
        </w:tc>
      </w:tr>
      <w:tr w:rsidR="001F6787" w:rsidRPr="00C950C3" w:rsidTr="001F6787">
        <w:trPr>
          <w:trHeight w:val="607"/>
        </w:trPr>
        <w:tc>
          <w:tcPr>
            <w:tcW w:w="425" w:type="dxa"/>
            <w:tcBorders>
              <w:left w:val="single" w:sz="2" w:space="0" w:color="000000"/>
              <w:bottom w:val="single" w:sz="1" w:space="0" w:color="000000"/>
              <w:right w:val="single" w:sz="2" w:space="0" w:color="000000"/>
            </w:tcBorders>
            <w:shd w:val="clear" w:color="auto" w:fill="auto"/>
          </w:tcPr>
          <w:p w:rsidR="001F6787" w:rsidRDefault="001F6787" w:rsidP="008317DB">
            <w:pPr>
              <w:pStyle w:val="affff7"/>
              <w:snapToGrid w:val="0"/>
              <w:jc w:val="center"/>
              <w:rPr>
                <w:b/>
                <w:szCs w:val="28"/>
              </w:rPr>
            </w:pPr>
          </w:p>
          <w:p w:rsidR="001F6787" w:rsidRPr="006B2670" w:rsidRDefault="001F6787" w:rsidP="008317DB">
            <w:pPr>
              <w:pStyle w:val="affff7"/>
              <w:snapToGrid w:val="0"/>
              <w:jc w:val="center"/>
              <w:rPr>
                <w:b/>
                <w:szCs w:val="28"/>
              </w:rPr>
            </w:pPr>
            <w:r>
              <w:rPr>
                <w:b/>
                <w:szCs w:val="28"/>
              </w:rPr>
              <w:t>7</w:t>
            </w:r>
          </w:p>
        </w:tc>
        <w:tc>
          <w:tcPr>
            <w:tcW w:w="1843" w:type="dxa"/>
            <w:tcBorders>
              <w:left w:val="single" w:sz="2" w:space="0" w:color="000000"/>
              <w:bottom w:val="single" w:sz="1" w:space="0" w:color="000000"/>
              <w:right w:val="single" w:sz="2" w:space="0" w:color="000000"/>
            </w:tcBorders>
            <w:shd w:val="clear" w:color="auto" w:fill="auto"/>
          </w:tcPr>
          <w:p w:rsidR="001F6787" w:rsidRDefault="001F6787" w:rsidP="008317DB">
            <w:pPr>
              <w:rPr>
                <w:b/>
                <w:color w:val="000000"/>
              </w:rPr>
            </w:pPr>
            <w:r>
              <w:rPr>
                <w:b/>
                <w:color w:val="000000"/>
              </w:rPr>
              <w:t>Масло сливочное Крестьянское 72,5% жирн., емк. 180 гр.</w:t>
            </w:r>
          </w:p>
        </w:tc>
        <w:tc>
          <w:tcPr>
            <w:tcW w:w="1276"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ГОСТ</w:t>
            </w:r>
          </w:p>
          <w:p w:rsidR="001F6787" w:rsidRDefault="001F6787" w:rsidP="008317DB">
            <w:pPr>
              <w:pStyle w:val="affff7"/>
              <w:snapToGrid w:val="0"/>
              <w:jc w:val="center"/>
              <w:rPr>
                <w:b/>
                <w:szCs w:val="28"/>
              </w:rPr>
            </w:pPr>
            <w:r>
              <w:rPr>
                <w:b/>
                <w:szCs w:val="28"/>
              </w:rPr>
              <w:t>52969-2008</w:t>
            </w:r>
          </w:p>
        </w:tc>
        <w:tc>
          <w:tcPr>
            <w:tcW w:w="992"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120 суток</w:t>
            </w:r>
          </w:p>
        </w:tc>
        <w:tc>
          <w:tcPr>
            <w:tcW w:w="719" w:type="dxa"/>
            <w:tcBorders>
              <w:left w:val="single" w:sz="2" w:space="0" w:color="000000"/>
              <w:bottom w:val="single" w:sz="1" w:space="0" w:color="000000"/>
              <w:right w:val="single" w:sz="2" w:space="0" w:color="000000"/>
            </w:tcBorders>
          </w:tcPr>
          <w:p w:rsidR="001F6787" w:rsidRDefault="001F6787" w:rsidP="008317DB">
            <w:pPr>
              <w:pStyle w:val="affff7"/>
              <w:snapToGrid w:val="0"/>
              <w:jc w:val="center"/>
              <w:rPr>
                <w:b/>
                <w:szCs w:val="28"/>
              </w:rPr>
            </w:pPr>
            <w:r>
              <w:rPr>
                <w:b/>
                <w:szCs w:val="28"/>
              </w:rPr>
              <w:t>шт</w:t>
            </w:r>
          </w:p>
        </w:tc>
        <w:tc>
          <w:tcPr>
            <w:tcW w:w="850" w:type="dxa"/>
            <w:tcBorders>
              <w:left w:val="single" w:sz="2" w:space="0" w:color="000000"/>
              <w:bottom w:val="single" w:sz="1" w:space="0" w:color="000000"/>
              <w:right w:val="single" w:sz="2" w:space="0" w:color="000000"/>
            </w:tcBorders>
            <w:shd w:val="clear" w:color="auto" w:fill="auto"/>
          </w:tcPr>
          <w:p w:rsidR="001F6787" w:rsidRDefault="001F6787" w:rsidP="008317DB">
            <w:pPr>
              <w:pStyle w:val="affff7"/>
              <w:snapToGrid w:val="0"/>
              <w:jc w:val="center"/>
              <w:rPr>
                <w:b/>
                <w:szCs w:val="28"/>
              </w:rPr>
            </w:pPr>
            <w:r>
              <w:rPr>
                <w:b/>
                <w:szCs w:val="28"/>
              </w:rPr>
              <w:t>8170</w:t>
            </w:r>
          </w:p>
        </w:tc>
        <w:tc>
          <w:tcPr>
            <w:tcW w:w="992"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6920</w:t>
            </w:r>
          </w:p>
        </w:tc>
        <w:tc>
          <w:tcPr>
            <w:tcW w:w="1134"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1250</w:t>
            </w:r>
          </w:p>
        </w:tc>
        <w:tc>
          <w:tcPr>
            <w:tcW w:w="993" w:type="dxa"/>
            <w:tcBorders>
              <w:left w:val="single" w:sz="2" w:space="0" w:color="000000"/>
              <w:bottom w:val="single" w:sz="1" w:space="0" w:color="000000"/>
              <w:right w:val="single" w:sz="2" w:space="0" w:color="000000"/>
            </w:tcBorders>
            <w:shd w:val="clear" w:color="auto" w:fill="auto"/>
          </w:tcPr>
          <w:p w:rsidR="001F6787" w:rsidRPr="000116F0" w:rsidRDefault="001F6787" w:rsidP="008317DB">
            <w:pPr>
              <w:pStyle w:val="affff7"/>
              <w:snapToGrid w:val="0"/>
              <w:jc w:val="center"/>
              <w:rPr>
                <w:b/>
                <w:szCs w:val="28"/>
              </w:rPr>
            </w:pPr>
          </w:p>
        </w:tc>
        <w:tc>
          <w:tcPr>
            <w:tcW w:w="1275" w:type="dxa"/>
            <w:tcBorders>
              <w:left w:val="single" w:sz="2" w:space="0" w:color="000000"/>
              <w:bottom w:val="single" w:sz="1" w:space="0" w:color="000000"/>
              <w:right w:val="single" w:sz="2" w:space="0" w:color="000000"/>
            </w:tcBorders>
          </w:tcPr>
          <w:p w:rsidR="001F6787" w:rsidRPr="000116F0" w:rsidRDefault="001F6787" w:rsidP="008317DB">
            <w:pPr>
              <w:pStyle w:val="affff7"/>
              <w:snapToGrid w:val="0"/>
              <w:jc w:val="center"/>
              <w:rPr>
                <w:b/>
                <w:szCs w:val="28"/>
              </w:rPr>
            </w:pPr>
            <w:r>
              <w:rPr>
                <w:b/>
                <w:szCs w:val="28"/>
              </w:rPr>
              <w:t>2 раза в неделю</w:t>
            </w:r>
          </w:p>
        </w:tc>
      </w:tr>
      <w:tr w:rsidR="001F6787" w:rsidRPr="00C950C3" w:rsidTr="001F6787">
        <w:tc>
          <w:tcPr>
            <w:tcW w:w="425" w:type="dxa"/>
            <w:tcBorders>
              <w:top w:val="single" w:sz="2" w:space="0" w:color="000000"/>
              <w:left w:val="single" w:sz="4" w:space="0" w:color="auto"/>
              <w:bottom w:val="single" w:sz="4" w:space="0" w:color="auto"/>
              <w:right w:val="single" w:sz="2" w:space="0" w:color="000000"/>
            </w:tcBorders>
            <w:shd w:val="clear" w:color="auto" w:fill="auto"/>
          </w:tcPr>
          <w:p w:rsidR="001F6787" w:rsidRPr="00C950C3" w:rsidRDefault="001F6787" w:rsidP="008317DB">
            <w:pPr>
              <w:pStyle w:val="affff7"/>
              <w:snapToGrid w:val="0"/>
              <w:jc w:val="center"/>
              <w:rPr>
                <w:b/>
                <w:szCs w:val="28"/>
              </w:rPr>
            </w:pPr>
          </w:p>
        </w:tc>
        <w:tc>
          <w:tcPr>
            <w:tcW w:w="1843" w:type="dxa"/>
            <w:tcBorders>
              <w:top w:val="single" w:sz="2" w:space="0" w:color="000000"/>
              <w:left w:val="single" w:sz="2" w:space="0" w:color="000000"/>
              <w:right w:val="single" w:sz="2" w:space="0" w:color="000000"/>
            </w:tcBorders>
            <w:shd w:val="clear" w:color="auto" w:fill="auto"/>
          </w:tcPr>
          <w:p w:rsidR="001F6787" w:rsidRPr="00C950C3" w:rsidRDefault="001F6787" w:rsidP="008317DB">
            <w:pPr>
              <w:pStyle w:val="affff7"/>
              <w:snapToGrid w:val="0"/>
              <w:rPr>
                <w:b/>
                <w:szCs w:val="28"/>
              </w:rPr>
            </w:pPr>
            <w:r w:rsidRPr="00C950C3">
              <w:rPr>
                <w:b/>
                <w:szCs w:val="28"/>
              </w:rPr>
              <w:t>Итого:</w:t>
            </w:r>
          </w:p>
        </w:tc>
        <w:tc>
          <w:tcPr>
            <w:tcW w:w="1276" w:type="dxa"/>
            <w:tcBorders>
              <w:top w:val="single" w:sz="2" w:space="0" w:color="000000"/>
              <w:left w:val="single" w:sz="2" w:space="0" w:color="000000"/>
              <w:right w:val="single" w:sz="2" w:space="0" w:color="000000"/>
            </w:tcBorders>
          </w:tcPr>
          <w:p w:rsidR="001F6787" w:rsidRPr="00C950C3" w:rsidRDefault="001F6787" w:rsidP="008317DB">
            <w:pPr>
              <w:pStyle w:val="affff7"/>
              <w:snapToGrid w:val="0"/>
              <w:jc w:val="center"/>
              <w:rPr>
                <w:b/>
                <w:szCs w:val="28"/>
              </w:rPr>
            </w:pPr>
          </w:p>
        </w:tc>
        <w:tc>
          <w:tcPr>
            <w:tcW w:w="992" w:type="dxa"/>
            <w:tcBorders>
              <w:top w:val="single" w:sz="2" w:space="0" w:color="000000"/>
              <w:left w:val="single" w:sz="2" w:space="0" w:color="000000"/>
              <w:right w:val="single" w:sz="2" w:space="0" w:color="000000"/>
            </w:tcBorders>
          </w:tcPr>
          <w:p w:rsidR="001F6787" w:rsidRPr="00C950C3" w:rsidRDefault="001F6787" w:rsidP="008317DB">
            <w:pPr>
              <w:pStyle w:val="affff7"/>
              <w:snapToGrid w:val="0"/>
              <w:jc w:val="center"/>
              <w:rPr>
                <w:b/>
                <w:szCs w:val="28"/>
              </w:rPr>
            </w:pPr>
          </w:p>
        </w:tc>
        <w:tc>
          <w:tcPr>
            <w:tcW w:w="719" w:type="dxa"/>
            <w:tcBorders>
              <w:top w:val="single" w:sz="2" w:space="0" w:color="000000"/>
              <w:left w:val="single" w:sz="2" w:space="0" w:color="000000"/>
              <w:right w:val="single" w:sz="2" w:space="0" w:color="000000"/>
            </w:tcBorders>
          </w:tcPr>
          <w:p w:rsidR="001F6787" w:rsidRPr="00C950C3" w:rsidRDefault="001F6787" w:rsidP="008317DB">
            <w:pPr>
              <w:pStyle w:val="affff7"/>
              <w:snapToGrid w:val="0"/>
              <w:jc w:val="center"/>
              <w:rPr>
                <w:b/>
                <w:szCs w:val="28"/>
              </w:rPr>
            </w:pPr>
          </w:p>
        </w:tc>
        <w:tc>
          <w:tcPr>
            <w:tcW w:w="850" w:type="dxa"/>
            <w:tcBorders>
              <w:top w:val="single" w:sz="2" w:space="0" w:color="000000"/>
              <w:left w:val="single" w:sz="2" w:space="0" w:color="000000"/>
              <w:right w:val="single" w:sz="2" w:space="0" w:color="000000"/>
            </w:tcBorders>
            <w:shd w:val="clear" w:color="auto" w:fill="auto"/>
          </w:tcPr>
          <w:p w:rsidR="001F6787" w:rsidRPr="00C950C3" w:rsidRDefault="001F6787" w:rsidP="008317DB">
            <w:pPr>
              <w:pStyle w:val="affff7"/>
              <w:snapToGrid w:val="0"/>
              <w:jc w:val="center"/>
              <w:rPr>
                <w:b/>
                <w:szCs w:val="28"/>
              </w:rPr>
            </w:pPr>
          </w:p>
        </w:tc>
        <w:tc>
          <w:tcPr>
            <w:tcW w:w="992" w:type="dxa"/>
            <w:tcBorders>
              <w:top w:val="single" w:sz="2" w:space="0" w:color="000000"/>
              <w:left w:val="single" w:sz="2" w:space="0" w:color="000000"/>
              <w:right w:val="single" w:sz="2" w:space="0" w:color="000000"/>
            </w:tcBorders>
          </w:tcPr>
          <w:p w:rsidR="001F6787" w:rsidRPr="002D28B1" w:rsidRDefault="001F6787" w:rsidP="008317DB">
            <w:pPr>
              <w:pStyle w:val="affff7"/>
              <w:snapToGrid w:val="0"/>
              <w:jc w:val="center"/>
              <w:rPr>
                <w:b/>
                <w:szCs w:val="28"/>
              </w:rPr>
            </w:pPr>
          </w:p>
        </w:tc>
        <w:tc>
          <w:tcPr>
            <w:tcW w:w="1134" w:type="dxa"/>
            <w:tcBorders>
              <w:top w:val="single" w:sz="2" w:space="0" w:color="000000"/>
              <w:left w:val="single" w:sz="2" w:space="0" w:color="000000"/>
              <w:right w:val="single" w:sz="2" w:space="0" w:color="000000"/>
            </w:tcBorders>
          </w:tcPr>
          <w:p w:rsidR="001F6787" w:rsidRPr="002D28B1" w:rsidRDefault="001F6787" w:rsidP="008317DB">
            <w:pPr>
              <w:pStyle w:val="affff7"/>
              <w:snapToGrid w:val="0"/>
              <w:jc w:val="center"/>
              <w:rPr>
                <w:b/>
                <w:szCs w:val="28"/>
              </w:rPr>
            </w:pPr>
          </w:p>
        </w:tc>
        <w:tc>
          <w:tcPr>
            <w:tcW w:w="993" w:type="dxa"/>
            <w:tcBorders>
              <w:top w:val="single" w:sz="2" w:space="0" w:color="000000"/>
              <w:left w:val="single" w:sz="2" w:space="0" w:color="000000"/>
              <w:right w:val="single" w:sz="4" w:space="0" w:color="auto"/>
            </w:tcBorders>
            <w:shd w:val="clear" w:color="auto" w:fill="auto"/>
          </w:tcPr>
          <w:p w:rsidR="001F6787" w:rsidRPr="002D28B1" w:rsidRDefault="001F6787" w:rsidP="008317DB">
            <w:pPr>
              <w:pStyle w:val="affff7"/>
              <w:snapToGrid w:val="0"/>
              <w:jc w:val="center"/>
              <w:rPr>
                <w:b/>
                <w:szCs w:val="28"/>
              </w:rPr>
            </w:pPr>
          </w:p>
        </w:tc>
        <w:tc>
          <w:tcPr>
            <w:tcW w:w="1275" w:type="dxa"/>
            <w:tcBorders>
              <w:top w:val="single" w:sz="2" w:space="0" w:color="000000"/>
              <w:left w:val="single" w:sz="2" w:space="0" w:color="000000"/>
              <w:right w:val="single" w:sz="4" w:space="0" w:color="auto"/>
            </w:tcBorders>
          </w:tcPr>
          <w:p w:rsidR="001F6787" w:rsidRPr="002D28B1" w:rsidRDefault="001F6787" w:rsidP="008317DB">
            <w:pPr>
              <w:pStyle w:val="affff7"/>
              <w:snapToGrid w:val="0"/>
              <w:jc w:val="center"/>
              <w:rPr>
                <w:b/>
                <w:szCs w:val="28"/>
              </w:rPr>
            </w:pPr>
          </w:p>
        </w:tc>
      </w:tr>
    </w:tbl>
    <w:p w:rsidR="001F6787" w:rsidRPr="00C7633C" w:rsidRDefault="001F6787" w:rsidP="001F6787">
      <w:pPr>
        <w:rPr>
          <w:b/>
        </w:rPr>
      </w:pPr>
      <w:r>
        <w:rPr>
          <w:b/>
          <w:szCs w:val="28"/>
        </w:rPr>
        <w:t>Первая поставка осуществляется через пять дней после подписания договора.</w:t>
      </w:r>
      <w:r w:rsidRPr="0091145C">
        <w:rPr>
          <w:b/>
          <w:szCs w:val="28"/>
        </w:rPr>
        <w:tab/>
        <w:t xml:space="preserve">             </w:t>
      </w:r>
    </w:p>
    <w:p w:rsidR="001F6787" w:rsidRPr="00C7633C" w:rsidRDefault="001F6787" w:rsidP="001F6787">
      <w:pPr>
        <w:pStyle w:val="affff7"/>
        <w:snapToGrid w:val="0"/>
        <w:rPr>
          <w:b/>
          <w:szCs w:val="28"/>
        </w:rPr>
      </w:pPr>
      <w:r>
        <w:rPr>
          <w:b/>
          <w:szCs w:val="28"/>
        </w:rPr>
        <w:t>По</w:t>
      </w:r>
      <w:r w:rsidRPr="0091145C">
        <w:rPr>
          <w:b/>
          <w:szCs w:val="28"/>
        </w:rPr>
        <w:t>лная поставка должна б</w:t>
      </w:r>
      <w:r>
        <w:rPr>
          <w:b/>
          <w:szCs w:val="28"/>
        </w:rPr>
        <w:t>ыть осуществлена до 31 декабря 2013 года.</w:t>
      </w:r>
    </w:p>
    <w:p w:rsidR="001F6787" w:rsidRDefault="001F6787" w:rsidP="001F6787">
      <w:pPr>
        <w:pStyle w:val="affff7"/>
        <w:snapToGrid w:val="0"/>
        <w:rPr>
          <w:b/>
          <w:szCs w:val="28"/>
        </w:rPr>
      </w:pPr>
    </w:p>
    <w:p w:rsidR="001F6787" w:rsidRDefault="001F6787" w:rsidP="001F6787">
      <w:pPr>
        <w:pStyle w:val="affff7"/>
        <w:snapToGrid w:val="0"/>
        <w:rPr>
          <w:b/>
          <w:szCs w:val="28"/>
        </w:rPr>
      </w:pPr>
      <w:r>
        <w:rPr>
          <w:b/>
          <w:szCs w:val="28"/>
        </w:rPr>
        <w:t xml:space="preserve">Поставщик                                                                                </w:t>
      </w:r>
    </w:p>
    <w:p w:rsidR="001F6787" w:rsidRDefault="001F6787" w:rsidP="001F6787">
      <w:pPr>
        <w:pStyle w:val="affff7"/>
        <w:snapToGrid w:val="0"/>
        <w:rPr>
          <w:b/>
          <w:szCs w:val="28"/>
        </w:rPr>
      </w:pPr>
    </w:p>
    <w:p w:rsidR="001F6787" w:rsidRDefault="001F6787" w:rsidP="001F6787">
      <w:pPr>
        <w:pStyle w:val="affff7"/>
        <w:snapToGrid w:val="0"/>
        <w:rPr>
          <w:b/>
          <w:szCs w:val="28"/>
        </w:rPr>
      </w:pPr>
      <w:r>
        <w:rPr>
          <w:b/>
          <w:szCs w:val="28"/>
        </w:rPr>
        <w:t xml:space="preserve">  Покупатель</w:t>
      </w:r>
    </w:p>
    <w:p w:rsidR="001F6787" w:rsidRDefault="001F6787" w:rsidP="001F6787">
      <w:pPr>
        <w:pStyle w:val="affff7"/>
        <w:snapToGrid w:val="0"/>
        <w:rPr>
          <w:b/>
          <w:szCs w:val="28"/>
        </w:rPr>
      </w:pPr>
      <w:r>
        <w:rPr>
          <w:b/>
          <w:szCs w:val="28"/>
        </w:rPr>
        <w:t xml:space="preserve">  Зам.директора   по инфраструктурной</w:t>
      </w:r>
      <w:r w:rsidRPr="00AE5730">
        <w:t xml:space="preserve"> </w:t>
      </w:r>
      <w:r>
        <w:t xml:space="preserve">                                                                В.А.Бондарев</w:t>
      </w:r>
      <w:r w:rsidRPr="00722992">
        <w:rPr>
          <w:kern w:val="24"/>
        </w:rPr>
        <w:t xml:space="preserve">                                                                                                                                      </w:t>
      </w:r>
    </w:p>
    <w:p w:rsidR="001F6787" w:rsidRDefault="001F6787" w:rsidP="001F6787">
      <w:pPr>
        <w:pStyle w:val="affff7"/>
        <w:tabs>
          <w:tab w:val="left" w:pos="3675"/>
        </w:tabs>
        <w:snapToGrid w:val="0"/>
        <w:rPr>
          <w:b/>
          <w:szCs w:val="28"/>
        </w:rPr>
      </w:pPr>
      <w:r>
        <w:rPr>
          <w:b/>
          <w:szCs w:val="28"/>
        </w:rPr>
        <w:t xml:space="preserve"> деятельности    ОАО «ГНЦ НИИАР» </w:t>
      </w:r>
    </w:p>
    <w:p w:rsidR="001F6787" w:rsidRPr="001F6787" w:rsidRDefault="001F6787" w:rsidP="001F6787">
      <w:pPr>
        <w:pStyle w:val="affff7"/>
        <w:tabs>
          <w:tab w:val="left" w:pos="3675"/>
        </w:tabs>
        <w:snapToGrid w:val="0"/>
        <w:rPr>
          <w:kern w:val="24"/>
        </w:rPr>
      </w:pPr>
      <w:r>
        <w:rPr>
          <w:b/>
          <w:szCs w:val="28"/>
        </w:rPr>
        <w:lastRenderedPageBreak/>
        <w:t xml:space="preserve">                                      </w:t>
      </w:r>
      <w:r>
        <w:t xml:space="preserve">                                                                                                                  </w:t>
      </w:r>
    </w:p>
    <w:p w:rsidR="001F6787" w:rsidRDefault="001F6787" w:rsidP="001F6787"/>
    <w:p w:rsidR="001F6787" w:rsidRDefault="001F6787" w:rsidP="001F6787"/>
    <w:p w:rsidR="001F6787" w:rsidRDefault="001F6787" w:rsidP="001F6787">
      <w:pPr>
        <w:ind w:firstLine="567"/>
        <w:jc w:val="right"/>
        <w:rPr>
          <w:rFonts w:ascii="Arial CYR" w:hAnsi="Arial CYR" w:cs="Arial CYR"/>
          <w:b/>
          <w:i/>
          <w:iCs/>
        </w:rPr>
      </w:pPr>
      <w:r w:rsidRPr="000322F7">
        <w:rPr>
          <w:rFonts w:ascii="Arial CYR" w:hAnsi="Arial CYR" w:cs="Arial CYR"/>
          <w:b/>
        </w:rPr>
        <w:t xml:space="preserve">приложение </w:t>
      </w:r>
      <w:r>
        <w:rPr>
          <w:rFonts w:ascii="Arial CYR" w:hAnsi="Arial CYR" w:cs="Arial CYR"/>
          <w:b/>
          <w:i/>
          <w:iCs/>
        </w:rPr>
        <w:t>№2</w:t>
      </w:r>
    </w:p>
    <w:p w:rsidR="001F6787" w:rsidRPr="00A90593" w:rsidRDefault="001F6787" w:rsidP="001F6787">
      <w:pPr>
        <w:ind w:firstLine="567"/>
        <w:jc w:val="right"/>
      </w:pPr>
      <w:r>
        <w:rPr>
          <w:rFonts w:ascii="Arial CYR" w:hAnsi="Arial CYR" w:cs="Arial CYR"/>
        </w:rPr>
        <w:t xml:space="preserve">к договору №___ </w:t>
      </w:r>
      <w:r w:rsidRPr="0061265B">
        <w:rPr>
          <w:rFonts w:ascii="Arial CYR" w:hAnsi="Arial CYR" w:cs="Arial CYR"/>
        </w:rPr>
        <w:t>от</w:t>
      </w:r>
      <w:r>
        <w:rPr>
          <w:rFonts w:ascii="Arial CYR" w:hAnsi="Arial CYR" w:cs="Arial CYR"/>
        </w:rPr>
        <w:t xml:space="preserve"> __/___/2013</w:t>
      </w:r>
    </w:p>
    <w:p w:rsidR="001F6787" w:rsidRPr="00A90593" w:rsidRDefault="001F6787" w:rsidP="001F6787">
      <w:pPr>
        <w:ind w:firstLine="567"/>
        <w:jc w:val="both"/>
      </w:pPr>
    </w:p>
    <w:p w:rsidR="001F6787" w:rsidRPr="00442E19" w:rsidRDefault="001F6787" w:rsidP="001F6787">
      <w:pPr>
        <w:ind w:firstLine="567"/>
        <w:jc w:val="center"/>
        <w:rPr>
          <w:b/>
          <w:sz w:val="28"/>
          <w:szCs w:val="28"/>
        </w:rPr>
      </w:pPr>
      <w:r w:rsidRPr="00442E19">
        <w:rPr>
          <w:b/>
          <w:sz w:val="28"/>
          <w:szCs w:val="28"/>
        </w:rPr>
        <w:t>АКТ</w:t>
      </w:r>
    </w:p>
    <w:p w:rsidR="001F6787" w:rsidRPr="00A90593" w:rsidRDefault="001F6787" w:rsidP="001F6787">
      <w:pPr>
        <w:ind w:firstLine="567"/>
        <w:jc w:val="center"/>
      </w:pPr>
      <w:r w:rsidRPr="00A90593">
        <w:t>Приема-передачи документов</w:t>
      </w:r>
    </w:p>
    <w:p w:rsidR="001F6787" w:rsidRPr="00A90593" w:rsidRDefault="001F6787" w:rsidP="001F6787">
      <w:pPr>
        <w:ind w:firstLine="567"/>
        <w:jc w:val="both"/>
      </w:pPr>
    </w:p>
    <w:p w:rsidR="001F6787" w:rsidRPr="00A90593" w:rsidRDefault="001F6787" w:rsidP="001F6787">
      <w:pPr>
        <w:ind w:firstLine="567"/>
        <w:jc w:val="both"/>
      </w:pPr>
      <w:r w:rsidRPr="00A90593">
        <w:t>Передающая сторона:</w:t>
      </w:r>
    </w:p>
    <w:p w:rsidR="001F6787" w:rsidRPr="00A90593" w:rsidRDefault="001F6787" w:rsidP="001F6787">
      <w:pPr>
        <w:ind w:firstLine="567"/>
        <w:jc w:val="both"/>
      </w:pPr>
      <w:r w:rsidRPr="00A90593">
        <w:t>Принимающая сторона: ОАО «ГНЦ НИИАР»</w:t>
      </w:r>
    </w:p>
    <w:p w:rsidR="001F6787" w:rsidRPr="00A90593" w:rsidRDefault="001F6787" w:rsidP="001F6787">
      <w:pPr>
        <w:ind w:firstLine="567"/>
        <w:jc w:val="both"/>
      </w:pPr>
      <w:r w:rsidRPr="00A90593">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3060"/>
      </w:tblGrid>
      <w:tr w:rsidR="001F6787" w:rsidRPr="00A90593" w:rsidTr="008317DB">
        <w:tc>
          <w:tcPr>
            <w:tcW w:w="3168" w:type="dxa"/>
          </w:tcPr>
          <w:p w:rsidR="001F6787" w:rsidRPr="00A90593" w:rsidRDefault="001F6787" w:rsidP="008317DB">
            <w:pPr>
              <w:ind w:firstLine="567"/>
              <w:jc w:val="both"/>
            </w:pPr>
            <w:r w:rsidRPr="00A90593">
              <w:t xml:space="preserve">Наименование документа    </w:t>
            </w:r>
          </w:p>
        </w:tc>
        <w:tc>
          <w:tcPr>
            <w:tcW w:w="3060" w:type="dxa"/>
          </w:tcPr>
          <w:p w:rsidR="001F6787" w:rsidRPr="00A90593" w:rsidRDefault="001F6787" w:rsidP="008317DB">
            <w:pPr>
              <w:ind w:firstLine="567"/>
              <w:jc w:val="both"/>
            </w:pPr>
            <w:r w:rsidRPr="00A90593">
              <w:t>Количество страниц</w:t>
            </w:r>
          </w:p>
        </w:tc>
      </w:tr>
      <w:tr w:rsidR="001F6787" w:rsidRPr="00A90593" w:rsidTr="008317DB">
        <w:trPr>
          <w:trHeight w:val="834"/>
        </w:trPr>
        <w:tc>
          <w:tcPr>
            <w:tcW w:w="3168" w:type="dxa"/>
          </w:tcPr>
          <w:p w:rsidR="001F6787" w:rsidRPr="00A90593" w:rsidRDefault="001F6787" w:rsidP="008317DB">
            <w:pPr>
              <w:ind w:firstLine="567"/>
              <w:jc w:val="both"/>
            </w:pPr>
          </w:p>
        </w:tc>
        <w:tc>
          <w:tcPr>
            <w:tcW w:w="3060" w:type="dxa"/>
          </w:tcPr>
          <w:p w:rsidR="001F6787" w:rsidRPr="00A90593" w:rsidRDefault="001F6787" w:rsidP="008317DB">
            <w:pPr>
              <w:ind w:firstLine="567"/>
              <w:jc w:val="both"/>
            </w:pPr>
          </w:p>
        </w:tc>
      </w:tr>
      <w:tr w:rsidR="001F6787" w:rsidRPr="00A90593" w:rsidTr="008317DB">
        <w:trPr>
          <w:trHeight w:val="834"/>
        </w:trPr>
        <w:tc>
          <w:tcPr>
            <w:tcW w:w="3168" w:type="dxa"/>
          </w:tcPr>
          <w:p w:rsidR="001F6787" w:rsidRPr="00A90593" w:rsidRDefault="001F6787" w:rsidP="008317DB">
            <w:pPr>
              <w:ind w:firstLine="567"/>
              <w:jc w:val="both"/>
            </w:pPr>
          </w:p>
        </w:tc>
        <w:tc>
          <w:tcPr>
            <w:tcW w:w="3060" w:type="dxa"/>
          </w:tcPr>
          <w:p w:rsidR="001F6787" w:rsidRPr="00A90593" w:rsidRDefault="001F6787" w:rsidP="008317DB">
            <w:pPr>
              <w:ind w:firstLine="567"/>
              <w:jc w:val="both"/>
            </w:pPr>
          </w:p>
        </w:tc>
      </w:tr>
    </w:tbl>
    <w:p w:rsidR="001F6787" w:rsidRPr="00A90593" w:rsidRDefault="001F6787" w:rsidP="001F6787">
      <w:pPr>
        <w:ind w:firstLine="567"/>
        <w:jc w:val="both"/>
      </w:pPr>
    </w:p>
    <w:p w:rsidR="001F6787" w:rsidRPr="00A90593" w:rsidRDefault="001F6787" w:rsidP="001F6787">
      <w:pPr>
        <w:ind w:firstLine="567"/>
        <w:jc w:val="both"/>
      </w:pPr>
      <w:r w:rsidRPr="00A90593">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1F6787" w:rsidRPr="00A90593" w:rsidRDefault="001F6787" w:rsidP="001F6787">
      <w:pPr>
        <w:ind w:firstLine="567"/>
        <w:jc w:val="both"/>
      </w:pPr>
      <w:r w:rsidRPr="00A90593">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1F6787" w:rsidRPr="00A90593" w:rsidRDefault="001F6787" w:rsidP="001F6787">
      <w:pPr>
        <w:ind w:firstLine="567"/>
        <w:jc w:val="both"/>
      </w:pPr>
      <w:r w:rsidRPr="00A90593">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t>, ГК «Росатом», ОАО «ГНЦ НИИАР»</w:t>
      </w:r>
      <w:r w:rsidRPr="00A90593">
        <w:t xml:space="preserve">)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1F6787" w:rsidRPr="00A90593" w:rsidRDefault="001F6787" w:rsidP="001F6787">
      <w:pPr>
        <w:ind w:firstLine="567"/>
        <w:jc w:val="both"/>
      </w:pPr>
    </w:p>
    <w:p w:rsidR="001F6787" w:rsidRPr="00531495" w:rsidRDefault="001F6787" w:rsidP="001F6787">
      <w:pPr>
        <w:ind w:firstLine="567"/>
        <w:jc w:val="both"/>
        <w:rPr>
          <w:b/>
        </w:rPr>
      </w:pPr>
      <w:r w:rsidRPr="00531495">
        <w:rPr>
          <w:b/>
        </w:rPr>
        <w:t>ПОДПИСИ:</w:t>
      </w:r>
    </w:p>
    <w:p w:rsidR="001F6787" w:rsidRPr="00A90593" w:rsidRDefault="001F6787" w:rsidP="001F6787">
      <w:pPr>
        <w:ind w:firstLine="567"/>
        <w:jc w:val="both"/>
      </w:pPr>
      <w:r w:rsidRPr="00A90593">
        <w:t xml:space="preserve">Передающая Сторона: </w:t>
      </w:r>
    </w:p>
    <w:p w:rsidR="001F6787" w:rsidRDefault="001F6787" w:rsidP="001F6787">
      <w:pPr>
        <w:ind w:firstLine="567"/>
        <w:jc w:val="both"/>
      </w:pPr>
    </w:p>
    <w:p w:rsidR="001F6787" w:rsidRDefault="001F6787" w:rsidP="001F6787">
      <w:pPr>
        <w:ind w:firstLine="567"/>
        <w:jc w:val="both"/>
      </w:pPr>
      <w:r w:rsidRPr="00A90593">
        <w:t>Принимающая Сторона: от ОАО «ГНЦ НИИАР»</w:t>
      </w:r>
    </w:p>
    <w:p w:rsidR="001F6787" w:rsidRDefault="001F6787" w:rsidP="001F6787"/>
    <w:p w:rsidR="001F6787" w:rsidRDefault="001F6787" w:rsidP="001F6787"/>
    <w:p w:rsidR="001F6787" w:rsidRPr="00544BD6" w:rsidRDefault="001F6787" w:rsidP="001F6787"/>
    <w:p w:rsidR="001F6787" w:rsidRPr="00B83553" w:rsidRDefault="001F6787" w:rsidP="001F6787"/>
    <w:p w:rsidR="00732413" w:rsidRPr="005827D3" w:rsidRDefault="00732413" w:rsidP="00732413">
      <w:pPr>
        <w:pStyle w:val="af4"/>
        <w:tabs>
          <w:tab w:val="left" w:pos="4680"/>
        </w:tabs>
        <w:spacing w:before="0" w:beforeAutospacing="0" w:after="0" w:afterAutospacing="0"/>
        <w:jc w:val="right"/>
        <w:rPr>
          <w:sz w:val="22"/>
          <w:szCs w:val="22"/>
        </w:rPr>
      </w:pPr>
    </w:p>
    <w:p w:rsidR="00732413" w:rsidRDefault="00732413" w:rsidP="00732413">
      <w:pPr>
        <w:pStyle w:val="af4"/>
        <w:spacing w:before="0" w:beforeAutospacing="0" w:after="0" w:afterAutospacing="0"/>
        <w:jc w:val="center"/>
      </w:pPr>
    </w:p>
    <w:p w:rsidR="00E20BA2" w:rsidRPr="009B45E9" w:rsidRDefault="00E20BA2" w:rsidP="00E20BA2">
      <w:pPr>
        <w:rPr>
          <w:b/>
          <w:sz w:val="22"/>
          <w:szCs w:val="22"/>
        </w:rPr>
      </w:pPr>
    </w:p>
    <w:p w:rsidR="00E20BA2" w:rsidRPr="003016DA" w:rsidRDefault="00B51814" w:rsidP="00E20BA2">
      <w:pPr>
        <w:ind w:firstLine="567"/>
        <w:rPr>
          <w:b/>
          <w:sz w:val="22"/>
          <w:szCs w:val="22"/>
        </w:rPr>
      </w:pPr>
      <w:r>
        <w:rPr>
          <w:b/>
          <w:sz w:val="22"/>
          <w:szCs w:val="22"/>
        </w:rPr>
        <w:t>ЧАСТЬ</w:t>
      </w:r>
      <w:r w:rsidR="00A076C9">
        <w:rPr>
          <w:b/>
          <w:sz w:val="22"/>
          <w:szCs w:val="22"/>
        </w:rPr>
        <w:t xml:space="preserve"> 3</w:t>
      </w:r>
      <w:r w:rsidR="00E20BA2" w:rsidRPr="003016DA">
        <w:rPr>
          <w:b/>
          <w:sz w:val="22"/>
          <w:szCs w:val="22"/>
        </w:rPr>
        <w:t xml:space="preserve">. </w:t>
      </w:r>
      <w:r w:rsidR="00E20BA2">
        <w:rPr>
          <w:b/>
          <w:sz w:val="22"/>
          <w:szCs w:val="22"/>
        </w:rPr>
        <w:t>«ТЕХНИЧЕСКАЯ ЧАСТЬ»</w:t>
      </w:r>
    </w:p>
    <w:tbl>
      <w:tblPr>
        <w:tblW w:w="0" w:type="auto"/>
        <w:tblInd w:w="-72" w:type="dxa"/>
        <w:tblLayout w:type="fixed"/>
        <w:tblLook w:val="0000"/>
      </w:tblPr>
      <w:tblGrid>
        <w:gridCol w:w="5575"/>
        <w:gridCol w:w="4704"/>
      </w:tblGrid>
      <w:tr w:rsidR="00E20BA2" w:rsidRPr="003016DA" w:rsidTr="002B77E3">
        <w:trPr>
          <w:trHeight w:val="1179"/>
        </w:trPr>
        <w:tc>
          <w:tcPr>
            <w:tcW w:w="5575" w:type="dxa"/>
            <w:shd w:val="clear" w:color="auto" w:fill="auto"/>
          </w:tcPr>
          <w:p w:rsidR="00E20BA2" w:rsidRPr="00BD5C34" w:rsidRDefault="00E20BA2" w:rsidP="002B77E3">
            <w:pPr>
              <w:rPr>
                <w:sz w:val="22"/>
                <w:szCs w:val="22"/>
                <w:lang w:val="en-US"/>
              </w:rPr>
            </w:pPr>
          </w:p>
        </w:tc>
        <w:tc>
          <w:tcPr>
            <w:tcW w:w="4704" w:type="dxa"/>
            <w:shd w:val="clear" w:color="auto" w:fill="auto"/>
          </w:tcPr>
          <w:p w:rsidR="00E20BA2" w:rsidRPr="003016DA" w:rsidRDefault="00E20BA2" w:rsidP="002B77E3">
            <w:pPr>
              <w:snapToGrid w:val="0"/>
              <w:rPr>
                <w:sz w:val="22"/>
                <w:szCs w:val="22"/>
              </w:rPr>
            </w:pPr>
          </w:p>
        </w:tc>
      </w:tr>
    </w:tbl>
    <w:p w:rsidR="00022389" w:rsidRPr="00110AD7" w:rsidRDefault="00022389" w:rsidP="00022389">
      <w:pPr>
        <w:pStyle w:val="22"/>
        <w:widowControl w:val="0"/>
        <w:autoSpaceDE w:val="0"/>
        <w:autoSpaceDN w:val="0"/>
        <w:adjustRightInd w:val="0"/>
        <w:spacing w:line="360" w:lineRule="auto"/>
        <w:contextualSpacing/>
        <w:jc w:val="center"/>
        <w:outlineLvl w:val="0"/>
        <w:rPr>
          <w:b/>
          <w:sz w:val="28"/>
          <w:szCs w:val="28"/>
        </w:rPr>
      </w:pPr>
      <w:r>
        <w:rPr>
          <w:b/>
          <w:sz w:val="28"/>
          <w:szCs w:val="28"/>
        </w:rPr>
        <w:t>Т</w:t>
      </w:r>
      <w:r w:rsidRPr="00110AD7">
        <w:rPr>
          <w:b/>
          <w:sz w:val="28"/>
          <w:szCs w:val="28"/>
        </w:rPr>
        <w:t>ЕХНИЧЕСКОЕ ЗАДАНИЕ</w:t>
      </w:r>
    </w:p>
    <w:p w:rsidR="00022389" w:rsidRDefault="00022389" w:rsidP="00022389">
      <w:pPr>
        <w:ind w:left="720"/>
        <w:jc w:val="center"/>
        <w:rPr>
          <w:rStyle w:val="afffd"/>
          <w:color w:val="333333"/>
          <w:sz w:val="28"/>
          <w:szCs w:val="28"/>
          <w:bdr w:val="none" w:sz="0" w:space="0" w:color="auto" w:frame="1"/>
        </w:rPr>
      </w:pPr>
      <w:r w:rsidRPr="00110AD7">
        <w:rPr>
          <w:rStyle w:val="afffd"/>
          <w:color w:val="333333"/>
          <w:sz w:val="28"/>
          <w:szCs w:val="28"/>
          <w:bdr w:val="none" w:sz="0" w:space="0" w:color="auto" w:frame="1"/>
        </w:rPr>
        <w:t xml:space="preserve">к заявке на размещение заказа на поставку </w:t>
      </w:r>
    </w:p>
    <w:p w:rsidR="00022389" w:rsidRPr="00022389" w:rsidRDefault="00022389" w:rsidP="00022389">
      <w:pPr>
        <w:ind w:left="720"/>
        <w:jc w:val="center"/>
        <w:rPr>
          <w:rStyle w:val="afffd"/>
          <w:b w:val="0"/>
          <w:color w:val="333333"/>
          <w:sz w:val="28"/>
          <w:szCs w:val="28"/>
          <w:bdr w:val="none" w:sz="0" w:space="0" w:color="auto" w:frame="1"/>
        </w:rPr>
      </w:pPr>
      <w:r>
        <w:rPr>
          <w:rStyle w:val="afffd"/>
          <w:b w:val="0"/>
          <w:color w:val="333333"/>
          <w:sz w:val="28"/>
          <w:szCs w:val="28"/>
          <w:bdr w:val="none" w:sz="0" w:space="0" w:color="auto" w:frame="1"/>
        </w:rPr>
        <w:t>молочной продукции.</w:t>
      </w:r>
    </w:p>
    <w:p w:rsidR="00022389" w:rsidRPr="00022389" w:rsidRDefault="00022389" w:rsidP="00022389">
      <w:pPr>
        <w:ind w:left="720"/>
        <w:jc w:val="center"/>
        <w:rPr>
          <w:sz w:val="28"/>
          <w:szCs w:val="28"/>
        </w:rPr>
      </w:pPr>
      <w:r w:rsidRPr="00110AD7">
        <w:rPr>
          <w:rStyle w:val="afffd"/>
          <w:color w:val="333333"/>
          <w:sz w:val="28"/>
          <w:szCs w:val="28"/>
          <w:bdr w:val="none" w:sz="0" w:space="0" w:color="auto" w:frame="1"/>
        </w:rPr>
        <w:t xml:space="preserve">для нужд </w:t>
      </w:r>
      <w:r>
        <w:rPr>
          <w:rStyle w:val="afffd"/>
          <w:color w:val="333333"/>
          <w:sz w:val="28"/>
          <w:szCs w:val="28"/>
          <w:bdr w:val="none" w:sz="0" w:space="0" w:color="auto" w:frame="1"/>
        </w:rPr>
        <w:t>ОАО «ГНЦ НИИАР»</w:t>
      </w:r>
    </w:p>
    <w:p w:rsidR="00022389" w:rsidRPr="00110AD7" w:rsidRDefault="00022389" w:rsidP="00022389">
      <w:pPr>
        <w:rPr>
          <w:b/>
          <w:color w:val="000000"/>
          <w:sz w:val="28"/>
          <w:szCs w:val="28"/>
        </w:rPr>
      </w:pPr>
      <w:r w:rsidRPr="00110AD7">
        <w:rPr>
          <w:b/>
          <w:color w:val="000000"/>
          <w:sz w:val="28"/>
          <w:szCs w:val="28"/>
        </w:rPr>
        <w:t xml:space="preserve">1. Наименование лота: </w:t>
      </w:r>
    </w:p>
    <w:p w:rsidR="00022389" w:rsidRPr="00110AD7" w:rsidRDefault="00022389" w:rsidP="00022389">
      <w:pPr>
        <w:pStyle w:val="22"/>
        <w:widowControl w:val="0"/>
        <w:autoSpaceDE w:val="0"/>
        <w:autoSpaceDN w:val="0"/>
        <w:adjustRightInd w:val="0"/>
        <w:contextualSpacing/>
        <w:rPr>
          <w:b/>
          <w:sz w:val="28"/>
          <w:szCs w:val="28"/>
        </w:rPr>
      </w:pPr>
      <w:r>
        <w:rPr>
          <w:sz w:val="28"/>
          <w:szCs w:val="28"/>
        </w:rPr>
        <w:t>_______________молочная продукция________________________</w:t>
      </w:r>
    </w:p>
    <w:tbl>
      <w:tblPr>
        <w:tblW w:w="9390" w:type="dxa"/>
        <w:tblLayout w:type="fixed"/>
        <w:tblCellMar>
          <w:left w:w="30" w:type="dxa"/>
          <w:right w:w="30" w:type="dxa"/>
        </w:tblCellMar>
        <w:tblLook w:val="0000"/>
      </w:tblPr>
      <w:tblGrid>
        <w:gridCol w:w="390"/>
        <w:gridCol w:w="1388"/>
        <w:gridCol w:w="1336"/>
        <w:gridCol w:w="696"/>
        <w:gridCol w:w="720"/>
        <w:gridCol w:w="868"/>
        <w:gridCol w:w="1112"/>
        <w:gridCol w:w="1440"/>
        <w:gridCol w:w="1440"/>
      </w:tblGrid>
      <w:tr w:rsidR="00022389" w:rsidTr="008317DB">
        <w:trPr>
          <w:trHeight w:val="257"/>
        </w:trPr>
        <w:tc>
          <w:tcPr>
            <w:tcW w:w="390" w:type="dxa"/>
            <w:tcBorders>
              <w:top w:val="nil"/>
              <w:left w:val="nil"/>
              <w:bottom w:val="nil"/>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388" w:type="dxa"/>
            <w:tcBorders>
              <w:top w:val="nil"/>
              <w:left w:val="nil"/>
              <w:bottom w:val="nil"/>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336" w:type="dxa"/>
            <w:tcBorders>
              <w:top w:val="nil"/>
              <w:left w:val="nil"/>
              <w:bottom w:val="nil"/>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696" w:type="dxa"/>
            <w:tcBorders>
              <w:top w:val="nil"/>
              <w:left w:val="nil"/>
              <w:bottom w:val="nil"/>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720" w:type="dxa"/>
            <w:tcBorders>
              <w:top w:val="nil"/>
              <w:left w:val="nil"/>
              <w:bottom w:val="nil"/>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868" w:type="dxa"/>
            <w:tcBorders>
              <w:top w:val="nil"/>
              <w:left w:val="nil"/>
              <w:bottom w:val="nil"/>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112" w:type="dxa"/>
            <w:tcBorders>
              <w:top w:val="nil"/>
              <w:left w:val="nil"/>
              <w:bottom w:val="nil"/>
              <w:right w:val="nil"/>
            </w:tcBorders>
          </w:tcPr>
          <w:p w:rsidR="00022389" w:rsidRDefault="00022389" w:rsidP="008317DB">
            <w:pPr>
              <w:autoSpaceDE w:val="0"/>
              <w:autoSpaceDN w:val="0"/>
              <w:adjustRightInd w:val="0"/>
              <w:jc w:val="right"/>
              <w:rPr>
                <w:rFonts w:ascii="Arial" w:hAnsi="Arial" w:cs="Arial"/>
                <w:color w:val="000000"/>
                <w:sz w:val="20"/>
                <w:szCs w:val="20"/>
              </w:rPr>
            </w:pPr>
          </w:p>
        </w:tc>
        <w:tc>
          <w:tcPr>
            <w:tcW w:w="1440" w:type="dxa"/>
            <w:tcBorders>
              <w:top w:val="nil"/>
              <w:left w:val="nil"/>
              <w:bottom w:val="nil"/>
              <w:right w:val="nil"/>
            </w:tcBorders>
          </w:tcPr>
          <w:p w:rsidR="00022389" w:rsidRDefault="00022389" w:rsidP="008317DB">
            <w:pPr>
              <w:autoSpaceDE w:val="0"/>
              <w:autoSpaceDN w:val="0"/>
              <w:adjustRightInd w:val="0"/>
              <w:jc w:val="right"/>
              <w:rPr>
                <w:rFonts w:ascii="Arial" w:hAnsi="Arial" w:cs="Arial"/>
                <w:color w:val="000000"/>
                <w:sz w:val="20"/>
                <w:szCs w:val="20"/>
              </w:rPr>
            </w:pPr>
          </w:p>
        </w:tc>
        <w:tc>
          <w:tcPr>
            <w:tcW w:w="1440" w:type="dxa"/>
            <w:tcBorders>
              <w:top w:val="nil"/>
              <w:left w:val="nil"/>
              <w:bottom w:val="nil"/>
              <w:right w:val="nil"/>
            </w:tcBorders>
          </w:tcPr>
          <w:p w:rsidR="00022389" w:rsidRDefault="00022389" w:rsidP="008317DB">
            <w:pPr>
              <w:autoSpaceDE w:val="0"/>
              <w:autoSpaceDN w:val="0"/>
              <w:adjustRightInd w:val="0"/>
              <w:jc w:val="right"/>
              <w:rPr>
                <w:rFonts w:ascii="Arial" w:hAnsi="Arial" w:cs="Arial"/>
                <w:color w:val="000000"/>
                <w:sz w:val="20"/>
                <w:szCs w:val="20"/>
              </w:rPr>
            </w:pPr>
          </w:p>
        </w:tc>
      </w:tr>
      <w:tr w:rsidR="00022389" w:rsidTr="008317DB">
        <w:trPr>
          <w:trHeight w:val="247"/>
        </w:trPr>
        <w:tc>
          <w:tcPr>
            <w:tcW w:w="390" w:type="dxa"/>
            <w:tcBorders>
              <w:top w:val="single" w:sz="12" w:space="0" w:color="auto"/>
              <w:left w:val="single" w:sz="12" w:space="0" w:color="auto"/>
              <w:bottom w:val="nil"/>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w:t>
            </w:r>
          </w:p>
        </w:tc>
        <w:tc>
          <w:tcPr>
            <w:tcW w:w="1388" w:type="dxa"/>
            <w:tcBorders>
              <w:top w:val="single" w:sz="12" w:space="0" w:color="auto"/>
              <w:left w:val="single" w:sz="6" w:space="0" w:color="auto"/>
              <w:bottom w:val="nil"/>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Наименование</w:t>
            </w:r>
          </w:p>
        </w:tc>
        <w:tc>
          <w:tcPr>
            <w:tcW w:w="1336" w:type="dxa"/>
            <w:tcBorders>
              <w:top w:val="single" w:sz="12" w:space="0" w:color="auto"/>
              <w:left w:val="single" w:sz="6" w:space="0" w:color="auto"/>
              <w:bottom w:val="nil"/>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Госты,ТУ</w:t>
            </w:r>
          </w:p>
        </w:tc>
        <w:tc>
          <w:tcPr>
            <w:tcW w:w="696" w:type="dxa"/>
            <w:tcBorders>
              <w:top w:val="single" w:sz="12" w:space="0" w:color="auto"/>
              <w:left w:val="single" w:sz="6" w:space="0" w:color="auto"/>
              <w:bottom w:val="nil"/>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Ед.</w:t>
            </w:r>
          </w:p>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изм</w:t>
            </w:r>
          </w:p>
        </w:tc>
        <w:tc>
          <w:tcPr>
            <w:tcW w:w="720" w:type="dxa"/>
            <w:tcBorders>
              <w:top w:val="single" w:sz="12" w:space="0" w:color="auto"/>
              <w:left w:val="single" w:sz="6" w:space="0" w:color="auto"/>
              <w:bottom w:val="nil"/>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Кол-во</w:t>
            </w:r>
          </w:p>
        </w:tc>
        <w:tc>
          <w:tcPr>
            <w:tcW w:w="868" w:type="dxa"/>
            <w:tcBorders>
              <w:top w:val="single" w:sz="12" w:space="0" w:color="auto"/>
              <w:left w:val="nil"/>
              <w:bottom w:val="nil"/>
              <w:right w:val="nil"/>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Цена</w:t>
            </w:r>
          </w:p>
        </w:tc>
        <w:tc>
          <w:tcPr>
            <w:tcW w:w="1112" w:type="dxa"/>
            <w:tcBorders>
              <w:top w:val="single" w:sz="12" w:space="0" w:color="auto"/>
              <w:left w:val="single" w:sz="12" w:space="0" w:color="auto"/>
              <w:bottom w:val="single" w:sz="6" w:space="0" w:color="auto"/>
              <w:right w:val="single" w:sz="12"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 xml:space="preserve"> Сумма</w:t>
            </w:r>
          </w:p>
        </w:tc>
        <w:tc>
          <w:tcPr>
            <w:tcW w:w="1440" w:type="dxa"/>
            <w:tcBorders>
              <w:top w:val="single" w:sz="12" w:space="0" w:color="auto"/>
              <w:left w:val="single" w:sz="12" w:space="0" w:color="auto"/>
              <w:bottom w:val="nil"/>
              <w:right w:val="single" w:sz="12"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Срок годности</w:t>
            </w:r>
          </w:p>
        </w:tc>
        <w:tc>
          <w:tcPr>
            <w:tcW w:w="1440" w:type="dxa"/>
            <w:tcBorders>
              <w:top w:val="single" w:sz="12" w:space="0" w:color="auto"/>
              <w:left w:val="single" w:sz="12" w:space="0" w:color="auto"/>
              <w:bottom w:val="nil"/>
              <w:right w:val="nil"/>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План поставки</w:t>
            </w:r>
          </w:p>
        </w:tc>
      </w:tr>
      <w:tr w:rsidR="00022389" w:rsidTr="008317DB">
        <w:trPr>
          <w:trHeight w:val="257"/>
        </w:trPr>
        <w:tc>
          <w:tcPr>
            <w:tcW w:w="390" w:type="dxa"/>
            <w:tcBorders>
              <w:top w:val="nil"/>
              <w:left w:val="single" w:sz="12" w:space="0" w:color="auto"/>
              <w:bottom w:val="single" w:sz="12" w:space="0" w:color="auto"/>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r>
              <w:rPr>
                <w:rFonts w:ascii="Arial" w:hAnsi="Arial" w:cs="Arial"/>
                <w:b/>
                <w:bCs/>
                <w:color w:val="000000"/>
                <w:sz w:val="20"/>
                <w:szCs w:val="20"/>
              </w:rPr>
              <w:t>товара</w:t>
            </w:r>
          </w:p>
        </w:tc>
        <w:tc>
          <w:tcPr>
            <w:tcW w:w="1336" w:type="dxa"/>
            <w:tcBorders>
              <w:top w:val="nil"/>
              <w:left w:val="single" w:sz="6" w:space="0" w:color="auto"/>
              <w:bottom w:val="single" w:sz="12" w:space="0" w:color="auto"/>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696" w:type="dxa"/>
            <w:tcBorders>
              <w:top w:val="nil"/>
              <w:left w:val="single" w:sz="6" w:space="0" w:color="auto"/>
              <w:bottom w:val="single" w:sz="12" w:space="0" w:color="auto"/>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p>
        </w:tc>
        <w:tc>
          <w:tcPr>
            <w:tcW w:w="720" w:type="dxa"/>
            <w:tcBorders>
              <w:top w:val="nil"/>
              <w:left w:val="single" w:sz="6" w:space="0" w:color="auto"/>
              <w:bottom w:val="single" w:sz="12" w:space="0" w:color="auto"/>
              <w:right w:val="single" w:sz="6" w:space="0" w:color="auto"/>
            </w:tcBorders>
          </w:tcPr>
          <w:p w:rsidR="00022389" w:rsidRDefault="00022389" w:rsidP="008317DB">
            <w:pPr>
              <w:autoSpaceDE w:val="0"/>
              <w:autoSpaceDN w:val="0"/>
              <w:adjustRightInd w:val="0"/>
              <w:rPr>
                <w:rFonts w:ascii="Arial" w:hAnsi="Arial" w:cs="Arial"/>
                <w:b/>
                <w:bCs/>
                <w:color w:val="000000"/>
                <w:sz w:val="20"/>
                <w:szCs w:val="20"/>
              </w:rPr>
            </w:pPr>
          </w:p>
        </w:tc>
        <w:tc>
          <w:tcPr>
            <w:tcW w:w="868" w:type="dxa"/>
            <w:tcBorders>
              <w:top w:val="nil"/>
              <w:left w:val="nil"/>
              <w:bottom w:val="nil"/>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112" w:type="dxa"/>
            <w:tcBorders>
              <w:top w:val="single" w:sz="6" w:space="0" w:color="auto"/>
              <w:left w:val="single" w:sz="12" w:space="0" w:color="auto"/>
              <w:bottom w:val="nil"/>
              <w:right w:val="single" w:sz="12" w:space="0" w:color="auto"/>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440" w:type="dxa"/>
            <w:tcBorders>
              <w:top w:val="nil"/>
              <w:left w:val="single" w:sz="12" w:space="0" w:color="auto"/>
              <w:bottom w:val="nil"/>
              <w:right w:val="single" w:sz="12"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1440" w:type="dxa"/>
            <w:tcBorders>
              <w:top w:val="nil"/>
              <w:left w:val="single" w:sz="12" w:space="0" w:color="auto"/>
              <w:bottom w:val="nil"/>
              <w:right w:val="nil"/>
            </w:tcBorders>
          </w:tcPr>
          <w:p w:rsidR="00022389" w:rsidRDefault="00022389" w:rsidP="008317DB">
            <w:pPr>
              <w:autoSpaceDE w:val="0"/>
              <w:autoSpaceDN w:val="0"/>
              <w:adjustRightInd w:val="0"/>
              <w:jc w:val="right"/>
              <w:rPr>
                <w:rFonts w:ascii="Arial" w:hAnsi="Arial" w:cs="Arial"/>
                <w:color w:val="000000"/>
                <w:sz w:val="20"/>
                <w:szCs w:val="20"/>
              </w:rPr>
            </w:pPr>
          </w:p>
        </w:tc>
      </w:tr>
      <w:tr w:rsidR="00022389" w:rsidTr="008317DB">
        <w:trPr>
          <w:trHeight w:val="247"/>
        </w:trPr>
        <w:tc>
          <w:tcPr>
            <w:tcW w:w="390" w:type="dxa"/>
            <w:tcBorders>
              <w:top w:val="nil"/>
              <w:left w:val="nil"/>
              <w:bottom w:val="nil"/>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w:t>
            </w: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w:t>
            </w:r>
          </w:p>
        </w:tc>
        <w:tc>
          <w:tcPr>
            <w:tcW w:w="1336" w:type="dxa"/>
            <w:tcBorders>
              <w:top w:val="nil"/>
              <w:left w:val="single" w:sz="6" w:space="0" w:color="auto"/>
              <w:bottom w:val="nil"/>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w:t>
            </w:r>
          </w:p>
        </w:tc>
        <w:tc>
          <w:tcPr>
            <w:tcW w:w="696" w:type="dxa"/>
            <w:tcBorders>
              <w:top w:val="nil"/>
              <w:left w:val="single" w:sz="6" w:space="0" w:color="auto"/>
              <w:bottom w:val="nil"/>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4</w:t>
            </w:r>
          </w:p>
        </w:tc>
        <w:tc>
          <w:tcPr>
            <w:tcW w:w="720" w:type="dxa"/>
            <w:tcBorders>
              <w:top w:val="nil"/>
              <w:left w:val="single" w:sz="6" w:space="0" w:color="auto"/>
              <w:bottom w:val="nil"/>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w:t>
            </w:r>
          </w:p>
        </w:tc>
        <w:tc>
          <w:tcPr>
            <w:tcW w:w="86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6</w:t>
            </w:r>
          </w:p>
        </w:tc>
        <w:tc>
          <w:tcPr>
            <w:tcW w:w="1112"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7</w:t>
            </w:r>
          </w:p>
        </w:tc>
        <w:tc>
          <w:tcPr>
            <w:tcW w:w="144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144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8</w:t>
            </w:r>
          </w:p>
        </w:tc>
      </w:tr>
      <w:tr w:rsidR="00022389" w:rsidTr="008317DB">
        <w:trPr>
          <w:trHeight w:val="247"/>
        </w:trPr>
        <w:tc>
          <w:tcPr>
            <w:tcW w:w="39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1</w:t>
            </w:r>
          </w:p>
        </w:tc>
        <w:tc>
          <w:tcPr>
            <w:tcW w:w="1388" w:type="dxa"/>
            <w:tcBorders>
              <w:top w:val="single" w:sz="6" w:space="0" w:color="auto"/>
              <w:left w:val="single" w:sz="6" w:space="0" w:color="auto"/>
              <w:bottom w:val="single" w:sz="6" w:space="0" w:color="auto"/>
              <w:right w:val="single" w:sz="6" w:space="0" w:color="auto"/>
            </w:tcBorders>
          </w:tcPr>
          <w:p w:rsidR="00022389" w:rsidRPr="00FF352A"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Молоко ультрапастер. свежее 3,2% жирн., емк.0,9</w:t>
            </w: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ГОСТ 52090-2003</w:t>
            </w: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шт</w:t>
            </w:r>
          </w:p>
        </w:tc>
        <w:tc>
          <w:tcPr>
            <w:tcW w:w="720" w:type="dxa"/>
            <w:tcBorders>
              <w:top w:val="single" w:sz="6" w:space="0" w:color="auto"/>
              <w:left w:val="single" w:sz="6" w:space="0" w:color="auto"/>
              <w:bottom w:val="single" w:sz="6" w:space="0" w:color="auto"/>
              <w:right w:val="single" w:sz="6" w:space="0" w:color="auto"/>
            </w:tcBorders>
          </w:tcPr>
          <w:p w:rsidR="00022389" w:rsidRPr="00C02E0F" w:rsidRDefault="00022389" w:rsidP="008317DB">
            <w:pPr>
              <w:autoSpaceDE w:val="0"/>
              <w:autoSpaceDN w:val="0"/>
              <w:adjustRightInd w:val="0"/>
              <w:jc w:val="center"/>
              <w:rPr>
                <w:rFonts w:ascii="Arial" w:hAnsi="Arial" w:cs="Arial"/>
                <w:color w:val="000000"/>
                <w:sz w:val="20"/>
                <w:szCs w:val="20"/>
                <w:lang w:val="en-US"/>
              </w:rPr>
            </w:pPr>
            <w:r>
              <w:rPr>
                <w:rFonts w:ascii="Arial" w:hAnsi="Arial" w:cs="Arial"/>
                <w:color w:val="000000"/>
                <w:sz w:val="20"/>
                <w:szCs w:val="20"/>
                <w:lang w:val="en-US"/>
              </w:rPr>
              <w:t>8020</w:t>
            </w:r>
          </w:p>
        </w:tc>
        <w:tc>
          <w:tcPr>
            <w:tcW w:w="86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center"/>
              <w:rPr>
                <w:rFonts w:ascii="Arial" w:hAnsi="Arial" w:cs="Arial"/>
                <w:b/>
                <w:bCs/>
                <w:color w:val="000000"/>
                <w:sz w:val="20"/>
                <w:szCs w:val="20"/>
              </w:rPr>
            </w:pPr>
          </w:p>
        </w:tc>
        <w:tc>
          <w:tcPr>
            <w:tcW w:w="1112"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center"/>
              <w:rPr>
                <w:rFonts w:ascii="Arial" w:hAnsi="Arial" w:cs="Arial"/>
                <w:color w:val="000000"/>
                <w:sz w:val="20"/>
                <w:szCs w:val="20"/>
              </w:rPr>
            </w:pPr>
          </w:p>
        </w:tc>
        <w:tc>
          <w:tcPr>
            <w:tcW w:w="144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45 суток</w:t>
            </w:r>
          </w:p>
        </w:tc>
        <w:tc>
          <w:tcPr>
            <w:tcW w:w="144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Доставка 2 раза в неделю            </w:t>
            </w:r>
          </w:p>
        </w:tc>
      </w:tr>
      <w:tr w:rsidR="00022389" w:rsidTr="008317DB">
        <w:trPr>
          <w:trHeight w:val="247"/>
        </w:trPr>
        <w:tc>
          <w:tcPr>
            <w:tcW w:w="39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2</w:t>
            </w:r>
          </w:p>
        </w:tc>
        <w:tc>
          <w:tcPr>
            <w:tcW w:w="1388" w:type="dxa"/>
            <w:tcBorders>
              <w:top w:val="single" w:sz="6" w:space="0" w:color="auto"/>
              <w:left w:val="single" w:sz="6" w:space="0" w:color="auto"/>
              <w:bottom w:val="single" w:sz="6" w:space="0" w:color="auto"/>
              <w:right w:val="single" w:sz="6" w:space="0" w:color="auto"/>
            </w:tcBorders>
          </w:tcPr>
          <w:p w:rsidR="00022389" w:rsidRPr="00FF352A"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 xml:space="preserve">Сметана 20%, емк.0,45 </w:t>
            </w: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ГОСТ 52092-2003.</w:t>
            </w: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шт</w:t>
            </w:r>
          </w:p>
        </w:tc>
        <w:tc>
          <w:tcPr>
            <w:tcW w:w="720" w:type="dxa"/>
            <w:tcBorders>
              <w:top w:val="single" w:sz="6" w:space="0" w:color="auto"/>
              <w:left w:val="single" w:sz="6" w:space="0" w:color="auto"/>
              <w:bottom w:val="single" w:sz="6" w:space="0" w:color="auto"/>
              <w:right w:val="single" w:sz="6" w:space="0" w:color="auto"/>
            </w:tcBorders>
          </w:tcPr>
          <w:p w:rsidR="00022389" w:rsidRPr="00C02E0F" w:rsidRDefault="00022389" w:rsidP="008317DB">
            <w:pPr>
              <w:autoSpaceDE w:val="0"/>
              <w:autoSpaceDN w:val="0"/>
              <w:adjustRightInd w:val="0"/>
              <w:jc w:val="center"/>
              <w:rPr>
                <w:rFonts w:ascii="Arial" w:hAnsi="Arial" w:cs="Arial"/>
                <w:color w:val="000000"/>
                <w:sz w:val="20"/>
                <w:szCs w:val="20"/>
                <w:lang w:val="en-US"/>
              </w:rPr>
            </w:pPr>
            <w:r>
              <w:rPr>
                <w:rFonts w:ascii="Arial" w:hAnsi="Arial" w:cs="Arial"/>
                <w:color w:val="000000"/>
                <w:sz w:val="20"/>
                <w:szCs w:val="20"/>
                <w:lang w:val="en-US"/>
              </w:rPr>
              <w:t>1090</w:t>
            </w:r>
          </w:p>
        </w:tc>
        <w:tc>
          <w:tcPr>
            <w:tcW w:w="868"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b/>
                <w:bCs/>
                <w:color w:val="000000"/>
                <w:sz w:val="20"/>
                <w:szCs w:val="20"/>
              </w:rPr>
            </w:pPr>
          </w:p>
        </w:tc>
        <w:tc>
          <w:tcPr>
            <w:tcW w:w="1112"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w:t>
            </w:r>
          </w:p>
          <w:p w:rsidR="00022389" w:rsidRPr="00DB0C84" w:rsidRDefault="00022389" w:rsidP="008317DB">
            <w:pPr>
              <w:rPr>
                <w:rFonts w:ascii="Arial" w:hAnsi="Arial" w:cs="Arial"/>
                <w:sz w:val="20"/>
                <w:szCs w:val="20"/>
              </w:rPr>
            </w:pPr>
            <w:r>
              <w:rPr>
                <w:rFonts w:ascii="Arial" w:hAnsi="Arial" w:cs="Arial"/>
                <w:sz w:val="20"/>
                <w:szCs w:val="20"/>
              </w:rPr>
              <w:t>14 суток</w:t>
            </w: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 xml:space="preserve">           Доставка 2 раза в неделю </w:t>
            </w:r>
          </w:p>
        </w:tc>
      </w:tr>
      <w:tr w:rsidR="00022389" w:rsidTr="008317DB">
        <w:trPr>
          <w:trHeight w:val="247"/>
        </w:trPr>
        <w:tc>
          <w:tcPr>
            <w:tcW w:w="39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3</w:t>
            </w: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Кефир 2,5%, емк. </w:t>
            </w:r>
            <w:smartTag w:uri="urn:schemas-microsoft-com:office:smarttags" w:element="metricconverter">
              <w:smartTagPr>
                <w:attr w:name="ProductID" w:val="1 л"/>
              </w:smartTagPr>
              <w:r>
                <w:rPr>
                  <w:rFonts w:ascii="Arial" w:hAnsi="Arial" w:cs="Arial"/>
                  <w:color w:val="000000"/>
                  <w:sz w:val="20"/>
                  <w:szCs w:val="20"/>
                </w:rPr>
                <w:t>1</w:t>
              </w:r>
              <w:r>
                <w:rPr>
                  <w:rFonts w:ascii="Arial" w:hAnsi="Arial" w:cs="Arial"/>
                  <w:color w:val="000000"/>
                  <w:sz w:val="20"/>
                  <w:szCs w:val="20"/>
                  <w:lang w:val="en-US"/>
                </w:rPr>
                <w:t xml:space="preserve"> </w:t>
              </w:r>
              <w:r>
                <w:rPr>
                  <w:rFonts w:ascii="Arial" w:hAnsi="Arial" w:cs="Arial"/>
                  <w:color w:val="000000"/>
                  <w:sz w:val="20"/>
                  <w:szCs w:val="20"/>
                </w:rPr>
                <w:t>л</w:t>
              </w:r>
            </w:smartTag>
            <w:r>
              <w:rPr>
                <w:rFonts w:ascii="Arial" w:hAnsi="Arial" w:cs="Arial"/>
                <w:color w:val="000000"/>
                <w:sz w:val="20"/>
                <w:szCs w:val="20"/>
              </w:rPr>
              <w:t>.</w:t>
            </w: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ГОСТ 52093-2003.</w:t>
            </w: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шт</w:t>
            </w:r>
          </w:p>
        </w:tc>
        <w:tc>
          <w:tcPr>
            <w:tcW w:w="720" w:type="dxa"/>
            <w:tcBorders>
              <w:top w:val="single" w:sz="6" w:space="0" w:color="auto"/>
              <w:left w:val="single" w:sz="6" w:space="0" w:color="auto"/>
              <w:bottom w:val="single" w:sz="6" w:space="0" w:color="auto"/>
              <w:right w:val="single" w:sz="6" w:space="0" w:color="auto"/>
            </w:tcBorders>
          </w:tcPr>
          <w:p w:rsidR="00022389" w:rsidRPr="00C02E0F" w:rsidRDefault="00022389" w:rsidP="008317DB">
            <w:pPr>
              <w:autoSpaceDE w:val="0"/>
              <w:autoSpaceDN w:val="0"/>
              <w:adjustRightInd w:val="0"/>
              <w:jc w:val="center"/>
              <w:rPr>
                <w:rFonts w:ascii="Arial" w:hAnsi="Arial" w:cs="Arial"/>
                <w:color w:val="000000"/>
                <w:sz w:val="20"/>
                <w:szCs w:val="20"/>
                <w:lang w:val="en-US"/>
              </w:rPr>
            </w:pPr>
            <w:r>
              <w:rPr>
                <w:rFonts w:ascii="Arial" w:hAnsi="Arial" w:cs="Arial"/>
                <w:color w:val="000000"/>
                <w:sz w:val="20"/>
                <w:szCs w:val="20"/>
                <w:lang w:val="en-US"/>
              </w:rPr>
              <w:t>1280</w:t>
            </w:r>
          </w:p>
        </w:tc>
        <w:tc>
          <w:tcPr>
            <w:tcW w:w="868"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b/>
                <w:bCs/>
                <w:color w:val="000000"/>
                <w:sz w:val="20"/>
                <w:szCs w:val="20"/>
              </w:rPr>
            </w:pPr>
          </w:p>
        </w:tc>
        <w:tc>
          <w:tcPr>
            <w:tcW w:w="1112"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w:t>
            </w:r>
          </w:p>
          <w:p w:rsidR="00022389" w:rsidRPr="00163EA0" w:rsidRDefault="00022389" w:rsidP="008317DB">
            <w:pPr>
              <w:rPr>
                <w:rFonts w:ascii="Arial" w:hAnsi="Arial" w:cs="Arial"/>
                <w:sz w:val="20"/>
                <w:szCs w:val="20"/>
              </w:rPr>
            </w:pPr>
            <w:r>
              <w:rPr>
                <w:rFonts w:ascii="Arial" w:hAnsi="Arial" w:cs="Arial"/>
                <w:sz w:val="20"/>
                <w:szCs w:val="20"/>
              </w:rPr>
              <w:t>7 суток</w:t>
            </w: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Доставка 2 раза в неделю </w:t>
            </w:r>
          </w:p>
        </w:tc>
      </w:tr>
      <w:tr w:rsidR="00022389" w:rsidTr="008317DB">
        <w:trPr>
          <w:trHeight w:val="247"/>
        </w:trPr>
        <w:tc>
          <w:tcPr>
            <w:tcW w:w="39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4</w:t>
            </w: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 xml:space="preserve">Творог с масс. долей жира 9%, емк.0,18.  </w:t>
            </w: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ГОСТ 52096-2003</w:t>
            </w: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шт</w:t>
            </w:r>
          </w:p>
        </w:tc>
        <w:tc>
          <w:tcPr>
            <w:tcW w:w="720" w:type="dxa"/>
            <w:tcBorders>
              <w:top w:val="single" w:sz="6" w:space="0" w:color="auto"/>
              <w:left w:val="single" w:sz="6" w:space="0" w:color="auto"/>
              <w:bottom w:val="single" w:sz="6" w:space="0" w:color="auto"/>
              <w:right w:val="single" w:sz="6" w:space="0" w:color="auto"/>
            </w:tcBorders>
          </w:tcPr>
          <w:p w:rsidR="00022389" w:rsidRPr="00C02E0F" w:rsidRDefault="00022389" w:rsidP="008317DB">
            <w:pPr>
              <w:autoSpaceDE w:val="0"/>
              <w:autoSpaceDN w:val="0"/>
              <w:adjustRightInd w:val="0"/>
              <w:jc w:val="center"/>
              <w:rPr>
                <w:rFonts w:ascii="Arial" w:hAnsi="Arial" w:cs="Arial"/>
                <w:color w:val="000000"/>
                <w:sz w:val="20"/>
                <w:szCs w:val="20"/>
                <w:lang w:val="en-US"/>
              </w:rPr>
            </w:pPr>
            <w:r>
              <w:rPr>
                <w:rFonts w:ascii="Arial" w:hAnsi="Arial" w:cs="Arial"/>
                <w:color w:val="000000"/>
                <w:sz w:val="20"/>
                <w:szCs w:val="20"/>
                <w:lang w:val="en-US"/>
              </w:rPr>
              <w:t>7180</w:t>
            </w:r>
          </w:p>
        </w:tc>
        <w:tc>
          <w:tcPr>
            <w:tcW w:w="868"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b/>
                <w:bCs/>
                <w:color w:val="000000"/>
                <w:sz w:val="20"/>
                <w:szCs w:val="20"/>
              </w:rPr>
            </w:pPr>
          </w:p>
        </w:tc>
        <w:tc>
          <w:tcPr>
            <w:tcW w:w="1112"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p w:rsidR="00022389" w:rsidRPr="00163EA0" w:rsidRDefault="00022389" w:rsidP="008317DB">
            <w:pPr>
              <w:rPr>
                <w:rFonts w:ascii="Arial" w:hAnsi="Arial" w:cs="Arial"/>
                <w:sz w:val="20"/>
                <w:szCs w:val="20"/>
              </w:rPr>
            </w:pPr>
            <w:r>
              <w:rPr>
                <w:rFonts w:ascii="Arial" w:hAnsi="Arial" w:cs="Arial"/>
                <w:sz w:val="20"/>
                <w:szCs w:val="20"/>
              </w:rPr>
              <w:t>5 суток</w:t>
            </w: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p w:rsidR="00022389" w:rsidRPr="00364D68" w:rsidRDefault="00022389" w:rsidP="008317DB">
            <w:pPr>
              <w:rPr>
                <w:rFonts w:ascii="Arial" w:hAnsi="Arial" w:cs="Arial"/>
                <w:sz w:val="20"/>
                <w:szCs w:val="20"/>
              </w:rPr>
            </w:pPr>
            <w:r>
              <w:rPr>
                <w:rFonts w:ascii="Arial" w:hAnsi="Arial" w:cs="Arial"/>
                <w:sz w:val="20"/>
                <w:szCs w:val="20"/>
              </w:rPr>
              <w:t>Доставка 2 раза в неделю</w:t>
            </w:r>
          </w:p>
        </w:tc>
      </w:tr>
      <w:tr w:rsidR="00022389" w:rsidTr="008317DB">
        <w:trPr>
          <w:trHeight w:val="247"/>
        </w:trPr>
        <w:tc>
          <w:tcPr>
            <w:tcW w:w="39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5</w:t>
            </w: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Сыр твердый жирн.45%, брус</w:t>
            </w: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ГОСТ 52972-2008</w:t>
            </w: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кг</w:t>
            </w:r>
          </w:p>
        </w:tc>
        <w:tc>
          <w:tcPr>
            <w:tcW w:w="720" w:type="dxa"/>
            <w:tcBorders>
              <w:top w:val="single" w:sz="6" w:space="0" w:color="auto"/>
              <w:left w:val="single" w:sz="6" w:space="0" w:color="auto"/>
              <w:bottom w:val="single" w:sz="6" w:space="0" w:color="auto"/>
              <w:right w:val="single" w:sz="6" w:space="0" w:color="auto"/>
            </w:tcBorders>
          </w:tcPr>
          <w:p w:rsidR="00022389" w:rsidRPr="00C02E0F" w:rsidRDefault="00022389" w:rsidP="008317DB">
            <w:pPr>
              <w:autoSpaceDE w:val="0"/>
              <w:autoSpaceDN w:val="0"/>
              <w:adjustRightInd w:val="0"/>
              <w:jc w:val="center"/>
              <w:rPr>
                <w:rFonts w:ascii="Arial" w:hAnsi="Arial" w:cs="Arial"/>
                <w:color w:val="000000"/>
                <w:sz w:val="20"/>
                <w:szCs w:val="20"/>
                <w:lang w:val="en-US"/>
              </w:rPr>
            </w:pPr>
            <w:r>
              <w:rPr>
                <w:rFonts w:ascii="Arial" w:hAnsi="Arial" w:cs="Arial"/>
                <w:color w:val="000000"/>
                <w:sz w:val="20"/>
                <w:szCs w:val="20"/>
                <w:lang w:val="en-US"/>
              </w:rPr>
              <w:t>485</w:t>
            </w:r>
          </w:p>
        </w:tc>
        <w:tc>
          <w:tcPr>
            <w:tcW w:w="868"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b/>
                <w:bCs/>
                <w:color w:val="000000"/>
                <w:sz w:val="20"/>
                <w:szCs w:val="20"/>
              </w:rPr>
            </w:pPr>
          </w:p>
        </w:tc>
        <w:tc>
          <w:tcPr>
            <w:tcW w:w="1112"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p w:rsidR="00022389" w:rsidRPr="00364D68" w:rsidRDefault="00022389" w:rsidP="008317DB">
            <w:pPr>
              <w:rPr>
                <w:rFonts w:ascii="Arial" w:hAnsi="Arial" w:cs="Arial"/>
                <w:sz w:val="20"/>
                <w:szCs w:val="20"/>
              </w:rPr>
            </w:pPr>
            <w:r>
              <w:rPr>
                <w:rFonts w:ascii="Arial" w:hAnsi="Arial" w:cs="Arial"/>
                <w:sz w:val="20"/>
                <w:szCs w:val="20"/>
              </w:rPr>
              <w:t>75 суток</w:t>
            </w: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Доставка 1 раз в неделю</w:t>
            </w:r>
          </w:p>
        </w:tc>
      </w:tr>
      <w:tr w:rsidR="00022389" w:rsidTr="008317DB">
        <w:trPr>
          <w:trHeight w:val="1473"/>
        </w:trPr>
        <w:tc>
          <w:tcPr>
            <w:tcW w:w="390" w:type="dxa"/>
            <w:tcBorders>
              <w:top w:val="single" w:sz="6" w:space="0" w:color="auto"/>
              <w:left w:val="single" w:sz="6" w:space="0" w:color="auto"/>
              <w:bottom w:val="single" w:sz="6" w:space="0" w:color="auto"/>
              <w:right w:val="single" w:sz="6" w:space="0" w:color="auto"/>
            </w:tcBorders>
          </w:tcPr>
          <w:p w:rsidR="00022389" w:rsidRPr="0068105E" w:rsidRDefault="00022389" w:rsidP="008317DB">
            <w:pPr>
              <w:autoSpaceDE w:val="0"/>
              <w:autoSpaceDN w:val="0"/>
              <w:adjustRightInd w:val="0"/>
              <w:jc w:val="right"/>
              <w:rPr>
                <w:rFonts w:ascii="Arial" w:hAnsi="Arial" w:cs="Arial"/>
                <w:color w:val="000000"/>
                <w:sz w:val="20"/>
                <w:szCs w:val="20"/>
                <w:lang w:val="en-US"/>
              </w:rPr>
            </w:pPr>
            <w:r>
              <w:rPr>
                <w:rFonts w:ascii="Arial" w:hAnsi="Arial" w:cs="Arial"/>
                <w:color w:val="000000"/>
                <w:sz w:val="20"/>
                <w:szCs w:val="20"/>
                <w:lang w:val="en-US"/>
              </w:rPr>
              <w:t>6</w:t>
            </w: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Масло сливочное Крестьянское 72,5% жирн., емк.180 гр.</w:t>
            </w: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ГОСТ 52969-2008</w:t>
            </w: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шт</w:t>
            </w:r>
          </w:p>
        </w:tc>
        <w:tc>
          <w:tcPr>
            <w:tcW w:w="72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center"/>
              <w:rPr>
                <w:rFonts w:ascii="Arial" w:hAnsi="Arial" w:cs="Arial"/>
                <w:color w:val="000000"/>
                <w:sz w:val="20"/>
                <w:szCs w:val="20"/>
              </w:rPr>
            </w:pPr>
            <w:r>
              <w:rPr>
                <w:rFonts w:ascii="Arial" w:hAnsi="Arial" w:cs="Arial"/>
                <w:color w:val="000000"/>
                <w:sz w:val="20"/>
                <w:szCs w:val="20"/>
              </w:rPr>
              <w:t>8170</w:t>
            </w:r>
          </w:p>
        </w:tc>
        <w:tc>
          <w:tcPr>
            <w:tcW w:w="868"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b/>
                <w:bCs/>
                <w:color w:val="000000"/>
                <w:sz w:val="20"/>
                <w:szCs w:val="20"/>
              </w:rPr>
            </w:pPr>
          </w:p>
        </w:tc>
        <w:tc>
          <w:tcPr>
            <w:tcW w:w="1112" w:type="dxa"/>
            <w:tcBorders>
              <w:top w:val="nil"/>
              <w:left w:val="single" w:sz="6" w:space="0" w:color="auto"/>
              <w:bottom w:val="single" w:sz="6" w:space="0" w:color="auto"/>
              <w:right w:val="nil"/>
            </w:tcBorders>
          </w:tcPr>
          <w:p w:rsidR="00022389" w:rsidRDefault="00022389" w:rsidP="008317DB">
            <w:pPr>
              <w:autoSpaceDE w:val="0"/>
              <w:autoSpaceDN w:val="0"/>
              <w:adjustRightInd w:val="0"/>
              <w:jc w:val="center"/>
              <w:rPr>
                <w:rFonts w:ascii="Arial" w:hAnsi="Arial" w:cs="Arial"/>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tabs>
                <w:tab w:val="left" w:pos="195"/>
              </w:tabs>
              <w:autoSpaceDE w:val="0"/>
              <w:autoSpaceDN w:val="0"/>
              <w:adjustRightInd w:val="0"/>
              <w:rPr>
                <w:rFonts w:ascii="Arial" w:hAnsi="Arial" w:cs="Arial"/>
                <w:color w:val="000000"/>
                <w:sz w:val="20"/>
                <w:szCs w:val="20"/>
              </w:rPr>
            </w:pPr>
            <w:r>
              <w:rPr>
                <w:rFonts w:ascii="Arial" w:hAnsi="Arial" w:cs="Arial"/>
                <w:color w:val="000000"/>
                <w:sz w:val="20"/>
                <w:szCs w:val="20"/>
              </w:rPr>
              <w:tab/>
              <w:t>120 суток</w:t>
            </w: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Доставка 2 раза в неделю</w:t>
            </w:r>
          </w:p>
        </w:tc>
      </w:tr>
      <w:tr w:rsidR="00022389" w:rsidTr="008317DB">
        <w:trPr>
          <w:trHeight w:val="247"/>
        </w:trPr>
        <w:tc>
          <w:tcPr>
            <w:tcW w:w="39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Итого</w:t>
            </w: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r>
              <w:rPr>
                <w:rFonts w:ascii="Arial" w:hAnsi="Arial" w:cs="Arial"/>
                <w:color w:val="000000"/>
                <w:sz w:val="20"/>
                <w:szCs w:val="20"/>
              </w:rPr>
              <w:t>.</w:t>
            </w: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rPr>
                <w:rFonts w:ascii="Arial" w:hAnsi="Arial" w:cs="Arial"/>
                <w:color w:val="000000"/>
                <w:sz w:val="20"/>
                <w:szCs w:val="20"/>
              </w:rPr>
            </w:pPr>
          </w:p>
        </w:tc>
        <w:tc>
          <w:tcPr>
            <w:tcW w:w="72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center"/>
              <w:rPr>
                <w:rFonts w:ascii="Arial" w:hAnsi="Arial" w:cs="Arial"/>
                <w:color w:val="000000"/>
                <w:sz w:val="20"/>
                <w:szCs w:val="20"/>
              </w:rPr>
            </w:pPr>
          </w:p>
        </w:tc>
        <w:tc>
          <w:tcPr>
            <w:tcW w:w="868" w:type="dxa"/>
            <w:tcBorders>
              <w:top w:val="nil"/>
              <w:left w:val="single" w:sz="6" w:space="0" w:color="auto"/>
              <w:bottom w:val="single" w:sz="6" w:space="0" w:color="auto"/>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112" w:type="dxa"/>
            <w:tcBorders>
              <w:top w:val="nil"/>
              <w:left w:val="single" w:sz="6" w:space="0" w:color="auto"/>
              <w:bottom w:val="single" w:sz="6" w:space="0" w:color="auto"/>
              <w:right w:val="nil"/>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w:t>
            </w: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w:t>
            </w:r>
          </w:p>
        </w:tc>
      </w:tr>
      <w:tr w:rsidR="00022389" w:rsidTr="008317DB">
        <w:trPr>
          <w:trHeight w:val="257"/>
        </w:trPr>
        <w:tc>
          <w:tcPr>
            <w:tcW w:w="39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1388"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133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696"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720" w:type="dxa"/>
            <w:tcBorders>
              <w:top w:val="single" w:sz="6" w:space="0" w:color="auto"/>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color w:val="000000"/>
                <w:sz w:val="20"/>
                <w:szCs w:val="20"/>
              </w:rPr>
            </w:pPr>
          </w:p>
        </w:tc>
        <w:tc>
          <w:tcPr>
            <w:tcW w:w="868" w:type="dxa"/>
            <w:tcBorders>
              <w:top w:val="nil"/>
              <w:left w:val="single" w:sz="6" w:space="0" w:color="auto"/>
              <w:bottom w:val="single" w:sz="6" w:space="0" w:color="auto"/>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112" w:type="dxa"/>
            <w:tcBorders>
              <w:top w:val="nil"/>
              <w:left w:val="single" w:sz="6" w:space="0" w:color="auto"/>
              <w:bottom w:val="single" w:sz="6" w:space="0" w:color="auto"/>
              <w:right w:val="nil"/>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p>
        </w:tc>
        <w:tc>
          <w:tcPr>
            <w:tcW w:w="1440" w:type="dxa"/>
            <w:tcBorders>
              <w:top w:val="nil"/>
              <w:left w:val="single" w:sz="6" w:space="0" w:color="auto"/>
              <w:bottom w:val="single" w:sz="6" w:space="0" w:color="auto"/>
              <w:right w:val="single" w:sz="6" w:space="0" w:color="auto"/>
            </w:tcBorders>
          </w:tcPr>
          <w:p w:rsidR="00022389" w:rsidRDefault="00022389" w:rsidP="008317DB">
            <w:pPr>
              <w:autoSpaceDE w:val="0"/>
              <w:autoSpaceDN w:val="0"/>
              <w:adjustRightInd w:val="0"/>
              <w:jc w:val="right"/>
              <w:rPr>
                <w:rFonts w:ascii="Arial" w:hAnsi="Arial" w:cs="Arial"/>
                <w:b/>
                <w:bCs/>
                <w:color w:val="000000"/>
                <w:sz w:val="20"/>
                <w:szCs w:val="20"/>
              </w:rPr>
            </w:pPr>
          </w:p>
        </w:tc>
      </w:tr>
    </w:tbl>
    <w:p w:rsidR="00022389" w:rsidRDefault="00022389" w:rsidP="00022389">
      <w:pPr>
        <w:pStyle w:val="22"/>
        <w:widowControl w:val="0"/>
        <w:autoSpaceDE w:val="0"/>
        <w:autoSpaceDN w:val="0"/>
        <w:adjustRightInd w:val="0"/>
        <w:spacing w:line="360" w:lineRule="auto"/>
        <w:ind w:firstLine="0"/>
        <w:contextualSpacing/>
        <w:rPr>
          <w:b/>
          <w:sz w:val="28"/>
          <w:szCs w:val="28"/>
        </w:rPr>
      </w:pPr>
    </w:p>
    <w:p w:rsidR="00022389" w:rsidRDefault="00022389" w:rsidP="00022389">
      <w:pPr>
        <w:pStyle w:val="22"/>
        <w:widowControl w:val="0"/>
        <w:autoSpaceDE w:val="0"/>
        <w:autoSpaceDN w:val="0"/>
        <w:adjustRightInd w:val="0"/>
        <w:spacing w:line="360" w:lineRule="auto"/>
        <w:contextualSpacing/>
        <w:rPr>
          <w:b/>
          <w:sz w:val="28"/>
          <w:szCs w:val="28"/>
        </w:rPr>
      </w:pPr>
      <w:r>
        <w:rPr>
          <w:b/>
          <w:sz w:val="28"/>
          <w:szCs w:val="28"/>
        </w:rPr>
        <w:t>2. Особые требования</w:t>
      </w:r>
    </w:p>
    <w:p w:rsidR="00022389" w:rsidRPr="00734B30" w:rsidRDefault="00022389" w:rsidP="00022389">
      <w:pPr>
        <w:pStyle w:val="22"/>
        <w:widowControl w:val="0"/>
        <w:autoSpaceDE w:val="0"/>
        <w:autoSpaceDN w:val="0"/>
        <w:adjustRightInd w:val="0"/>
        <w:spacing w:line="360" w:lineRule="auto"/>
        <w:contextualSpacing/>
      </w:pPr>
      <w:r>
        <w:t>1. Продукты п</w:t>
      </w:r>
      <w:r w:rsidRPr="00734B30">
        <w:t xml:space="preserve">итания поставляются силами поставщика по мере необходимости на основании </w:t>
      </w:r>
      <w:r>
        <w:t>предварительной заявки покупателя.  Покупатель</w:t>
      </w:r>
      <w:r w:rsidRPr="00734B30">
        <w:t xml:space="preserve"> имеет право уменьшить или увеличить заявку.</w:t>
      </w:r>
    </w:p>
    <w:p w:rsidR="00022389" w:rsidRDefault="00022389" w:rsidP="00022389">
      <w:pPr>
        <w:pStyle w:val="22"/>
        <w:widowControl w:val="0"/>
        <w:autoSpaceDE w:val="0"/>
        <w:autoSpaceDN w:val="0"/>
        <w:adjustRightInd w:val="0"/>
        <w:spacing w:line="360" w:lineRule="auto"/>
        <w:contextualSpacing/>
      </w:pPr>
      <w:r w:rsidRPr="00734B30">
        <w:t>2. Поставщик обязуется выполнить поставку продукции в полном</w:t>
      </w:r>
      <w:r>
        <w:t xml:space="preserve"> объеме и в сроки, в </w:t>
      </w:r>
      <w:r>
        <w:lastRenderedPageBreak/>
        <w:t>соответствии с требованиями покупателя</w:t>
      </w:r>
    </w:p>
    <w:p w:rsidR="00022389" w:rsidRPr="00001BD5" w:rsidRDefault="00022389" w:rsidP="00022389">
      <w:pPr>
        <w:pStyle w:val="22"/>
        <w:widowControl w:val="0"/>
        <w:autoSpaceDE w:val="0"/>
        <w:autoSpaceDN w:val="0"/>
        <w:adjustRightInd w:val="0"/>
        <w:spacing w:line="360" w:lineRule="auto"/>
        <w:contextualSpacing/>
      </w:pPr>
      <w:r>
        <w:t>3.На основании СанПин 2.4.4.1204-03 продукция должна поставляться  изотермическим транспортом, обеспечивающим сохранение температурных режимов транспортировки.  Транспорт должен иметь санитарный паспорт.</w:t>
      </w:r>
    </w:p>
    <w:p w:rsidR="00022389" w:rsidRDefault="00022389" w:rsidP="00022389">
      <w:pPr>
        <w:pStyle w:val="22"/>
        <w:widowControl w:val="0"/>
        <w:autoSpaceDE w:val="0"/>
        <w:autoSpaceDN w:val="0"/>
        <w:adjustRightInd w:val="0"/>
        <w:spacing w:line="360" w:lineRule="auto"/>
        <w:contextualSpacing/>
      </w:pPr>
      <w:r w:rsidRPr="00734B30">
        <w:t>3. Качество продукции дол</w:t>
      </w:r>
      <w:r>
        <w:t>жно соответствовать ГОСТу 52090-2003, ГОСТу 52092-2003, ГОСТу 52093-2003, ГОСТу 52096-2003, ГОСТу 52972-2008,  ГОСТу 52969-2008</w:t>
      </w:r>
      <w:r w:rsidRPr="00734B30">
        <w:t xml:space="preserve"> и санитарным правилам, действующим в РФ.</w:t>
      </w:r>
    </w:p>
    <w:p w:rsidR="00022389" w:rsidRDefault="00022389" w:rsidP="00022389">
      <w:pPr>
        <w:pStyle w:val="22"/>
        <w:widowControl w:val="0"/>
        <w:autoSpaceDE w:val="0"/>
        <w:autoSpaceDN w:val="0"/>
        <w:adjustRightInd w:val="0"/>
        <w:spacing w:line="360" w:lineRule="auto"/>
        <w:contextualSpacing/>
      </w:pPr>
      <w:r>
        <w:t>Цельное молоко должно содержать жира не менее 3,2%, должно иметь однородную жидкость без осадка, вкус и запах должны быть чистыми, без посторонних, не свойственных свежему молоку привкусов и запахов, цвет белый, со слегка желтоватым оттенком.</w:t>
      </w:r>
    </w:p>
    <w:p w:rsidR="00022389" w:rsidRDefault="00022389" w:rsidP="00022389">
      <w:pPr>
        <w:pStyle w:val="22"/>
        <w:widowControl w:val="0"/>
        <w:autoSpaceDE w:val="0"/>
        <w:autoSpaceDN w:val="0"/>
        <w:adjustRightInd w:val="0"/>
        <w:spacing w:line="360" w:lineRule="auto"/>
        <w:contextualSpacing/>
      </w:pPr>
      <w:r>
        <w:t>Вкус сметаны 20% жирности должен быть чистым, нежным кисломолочным с выраженным привкусом и ароматом, свойственными пастеризованному продукту, без посторонних привкусов и запахов, консистенция должна быть однородной, в меру густой, без крупинок белка и жира, вид глянцевый.</w:t>
      </w:r>
    </w:p>
    <w:p w:rsidR="00022389" w:rsidRDefault="00022389" w:rsidP="00022389">
      <w:pPr>
        <w:pStyle w:val="22"/>
        <w:widowControl w:val="0"/>
        <w:autoSpaceDE w:val="0"/>
        <w:autoSpaceDN w:val="0"/>
        <w:adjustRightInd w:val="0"/>
        <w:spacing w:line="360" w:lineRule="auto"/>
        <w:contextualSpacing/>
      </w:pPr>
      <w:r>
        <w:t xml:space="preserve">Консистенция кефира должна быть однородной, напоминающую жидкую сметану, вкус и запах без посторонних привкусов и запахов, цвет должен быть белым или  со слегка кремовым оттенком, содержание жира 2,5%.  </w:t>
      </w:r>
    </w:p>
    <w:p w:rsidR="00022389" w:rsidRDefault="00022389" w:rsidP="00022389">
      <w:pPr>
        <w:pStyle w:val="22"/>
        <w:widowControl w:val="0"/>
        <w:autoSpaceDE w:val="0"/>
        <w:autoSpaceDN w:val="0"/>
        <w:adjustRightInd w:val="0"/>
        <w:spacing w:line="360" w:lineRule="auto"/>
        <w:contextualSpacing/>
      </w:pPr>
      <w:r>
        <w:t xml:space="preserve">Творог должен иметь чистый кисломолочный вкус и запах, без посторонних привкусов и запахов, консистенция должна быть мягкой, допускается мажущая, жира должно содержаться не менее 9%, цвет должен быть белым с кремовым оттенком равномерный по всей массе.  </w:t>
      </w:r>
    </w:p>
    <w:p w:rsidR="00022389" w:rsidRPr="00734B30" w:rsidRDefault="00022389" w:rsidP="00022389">
      <w:pPr>
        <w:pStyle w:val="22"/>
        <w:widowControl w:val="0"/>
        <w:autoSpaceDE w:val="0"/>
        <w:autoSpaceDN w:val="0"/>
        <w:adjustRightInd w:val="0"/>
        <w:spacing w:line="360" w:lineRule="auto"/>
        <w:contextualSpacing/>
      </w:pPr>
      <w:r>
        <w:t>Вкус и запах сыра должен быть чистым с наличием остроты и легкой кисловатости, консистенция теста должна быть пластичной, однородной по всей массе, слегка ломкая при изгибе, цвет теста должен быть от белого до слабо желтого, равномерным  во всей массе, рисунок из более мелких глазков круглой или слегка овальной формы, брус, содержание жира не менее 45 %.</w:t>
      </w:r>
    </w:p>
    <w:p w:rsidR="00022389" w:rsidRPr="00D87D8D" w:rsidRDefault="00022389" w:rsidP="00022389">
      <w:pPr>
        <w:pStyle w:val="22"/>
        <w:widowControl w:val="0"/>
        <w:autoSpaceDE w:val="0"/>
        <w:autoSpaceDN w:val="0"/>
        <w:adjustRightInd w:val="0"/>
        <w:spacing w:line="360" w:lineRule="auto"/>
        <w:ind w:firstLine="0"/>
        <w:contextualSpacing/>
        <w:rPr>
          <w:b/>
        </w:rPr>
      </w:pPr>
      <w:r>
        <w:t>Сливочное масло 72,5% жирности должно быть без посторонних привкусов и запахов, консистенция сливочного масла должна быть плотной, однородной, поверхность на разрезе слабоблестящей и сухой на вид с наличием мельчайших капель влаги. Цвет масла от белого до светло-желтого, однородный по всей массе. Микробиологические показатели продуктов должны соответствовать требованиям СанПиН.2.3.2.1078.</w:t>
      </w:r>
      <w:r w:rsidRPr="00734B30">
        <w:t xml:space="preserve">   </w:t>
      </w:r>
    </w:p>
    <w:p w:rsidR="00022389" w:rsidRDefault="00022389" w:rsidP="00022389">
      <w:pPr>
        <w:pStyle w:val="22"/>
        <w:widowControl w:val="0"/>
        <w:autoSpaceDE w:val="0"/>
        <w:autoSpaceDN w:val="0"/>
        <w:adjustRightInd w:val="0"/>
        <w:spacing w:line="360" w:lineRule="auto"/>
        <w:contextualSpacing/>
      </w:pPr>
      <w:r w:rsidRPr="007E5C42">
        <w:t>Заказчик имеет право расторгнуть договор в одностороннем порядке, если поставщик не выполнил своевременно заявку или поставил некачественный товар.</w:t>
      </w:r>
    </w:p>
    <w:p w:rsidR="00022389" w:rsidRPr="007E5C42" w:rsidRDefault="00022389" w:rsidP="00022389">
      <w:pPr>
        <w:pStyle w:val="22"/>
        <w:widowControl w:val="0"/>
        <w:autoSpaceDE w:val="0"/>
        <w:autoSpaceDN w:val="0"/>
        <w:adjustRightInd w:val="0"/>
        <w:spacing w:line="360" w:lineRule="auto"/>
        <w:contextualSpacing/>
      </w:pPr>
      <w:r>
        <w:t>Перечисление денежных средств на расчетный счет поставщика в течение 21 банковского дня после приемки по количеству и качеству товара на складе покупателя.</w:t>
      </w:r>
    </w:p>
    <w:p w:rsidR="00022389" w:rsidRPr="00110AD7" w:rsidRDefault="00022389" w:rsidP="00022389">
      <w:pPr>
        <w:pStyle w:val="22"/>
        <w:widowControl w:val="0"/>
        <w:autoSpaceDE w:val="0"/>
        <w:autoSpaceDN w:val="0"/>
        <w:adjustRightInd w:val="0"/>
        <w:spacing w:line="360" w:lineRule="auto"/>
        <w:contextualSpacing/>
        <w:rPr>
          <w:b/>
          <w:sz w:val="28"/>
          <w:szCs w:val="28"/>
        </w:rPr>
      </w:pPr>
      <w:r>
        <w:rPr>
          <w:b/>
          <w:sz w:val="28"/>
          <w:szCs w:val="28"/>
        </w:rPr>
        <w:lastRenderedPageBreak/>
        <w:t>3</w:t>
      </w:r>
      <w:r w:rsidRPr="00110AD7">
        <w:rPr>
          <w:b/>
          <w:sz w:val="28"/>
          <w:szCs w:val="28"/>
        </w:rPr>
        <w:t xml:space="preserve">. Условия поставки </w:t>
      </w:r>
    </w:p>
    <w:p w:rsidR="00022389" w:rsidRPr="00022389" w:rsidRDefault="00022389" w:rsidP="00022389">
      <w:pPr>
        <w:ind w:firstLine="360"/>
        <w:jc w:val="both"/>
      </w:pPr>
      <w:r w:rsidRPr="001653EB">
        <w:t>В общую сумму договора должны входить НДС, доставка и разгрузка на склад Покупателя,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022389" w:rsidRDefault="00022389" w:rsidP="00022389">
      <w:pPr>
        <w:pStyle w:val="22"/>
        <w:widowControl w:val="0"/>
        <w:autoSpaceDE w:val="0"/>
        <w:autoSpaceDN w:val="0"/>
        <w:adjustRightInd w:val="0"/>
        <w:spacing w:line="360" w:lineRule="auto"/>
        <w:contextualSpacing/>
        <w:rPr>
          <w:b/>
          <w:sz w:val="28"/>
          <w:szCs w:val="28"/>
        </w:rPr>
      </w:pPr>
      <w:r>
        <w:rPr>
          <w:b/>
          <w:sz w:val="28"/>
          <w:szCs w:val="28"/>
        </w:rPr>
        <w:t>4</w:t>
      </w:r>
      <w:r w:rsidRPr="00110AD7">
        <w:rPr>
          <w:b/>
          <w:sz w:val="28"/>
          <w:szCs w:val="28"/>
        </w:rPr>
        <w:t xml:space="preserve">. Требования к упаковке </w:t>
      </w:r>
      <w:r>
        <w:rPr>
          <w:b/>
          <w:sz w:val="28"/>
          <w:szCs w:val="28"/>
        </w:rPr>
        <w:t>и качеству</w:t>
      </w:r>
    </w:p>
    <w:p w:rsidR="00022389" w:rsidRDefault="00022389" w:rsidP="00022389">
      <w:pPr>
        <w:pStyle w:val="22"/>
        <w:widowControl w:val="0"/>
        <w:autoSpaceDE w:val="0"/>
        <w:autoSpaceDN w:val="0"/>
        <w:adjustRightInd w:val="0"/>
        <w:spacing w:line="360" w:lineRule="auto"/>
        <w:contextualSpacing/>
      </w:pPr>
      <w:r w:rsidRPr="001653EB">
        <w:t>Поставщик обязан осуществить поставку продукции в упаковке, соответствующей характеру поставляемой продукции. Упаковка должна обеспечить полную сохранность продукции от всякого рода повреждений,  и т.д.</w:t>
      </w:r>
      <w:r>
        <w:t>, транспортируют молочную продукцию</w:t>
      </w:r>
    </w:p>
    <w:p w:rsidR="00022389" w:rsidRDefault="00022389" w:rsidP="00022389">
      <w:pPr>
        <w:pStyle w:val="22"/>
        <w:widowControl w:val="0"/>
        <w:autoSpaceDE w:val="0"/>
        <w:autoSpaceDN w:val="0"/>
        <w:adjustRightInd w:val="0"/>
        <w:spacing w:line="360" w:lineRule="auto"/>
        <w:ind w:firstLine="0"/>
        <w:contextualSpacing/>
      </w:pPr>
      <w:r>
        <w:t>специально оборудованным транспортом.</w:t>
      </w:r>
    </w:p>
    <w:p w:rsidR="00022389" w:rsidRPr="00022389" w:rsidRDefault="00022389" w:rsidP="00022389">
      <w:pPr>
        <w:pStyle w:val="22"/>
        <w:widowControl w:val="0"/>
        <w:autoSpaceDE w:val="0"/>
        <w:autoSpaceDN w:val="0"/>
        <w:adjustRightInd w:val="0"/>
        <w:spacing w:line="360" w:lineRule="auto"/>
        <w:ind w:firstLine="0"/>
        <w:contextualSpacing/>
      </w:pPr>
      <w:r>
        <w:t>На этикетку (маркировочный ярлык) обязательно наносится информация о сроке годности продуктов, условиях хранения, составе, количестве продукта,</w:t>
      </w:r>
      <w:r w:rsidRPr="00655C60">
        <w:t xml:space="preserve"> </w:t>
      </w:r>
      <w:r>
        <w:t>наименовании и месте нахождения изготовителя, информации о наличии в продуктах питания компонентов.</w:t>
      </w:r>
    </w:p>
    <w:p w:rsidR="00022389" w:rsidRDefault="00022389" w:rsidP="00022389">
      <w:pPr>
        <w:pStyle w:val="22"/>
        <w:widowControl w:val="0"/>
        <w:autoSpaceDE w:val="0"/>
        <w:autoSpaceDN w:val="0"/>
        <w:adjustRightInd w:val="0"/>
        <w:contextualSpacing/>
        <w:rPr>
          <w:b/>
          <w:sz w:val="28"/>
          <w:szCs w:val="28"/>
        </w:rPr>
      </w:pPr>
      <w:r>
        <w:rPr>
          <w:b/>
          <w:sz w:val="28"/>
          <w:szCs w:val="28"/>
        </w:rPr>
        <w:t>5</w:t>
      </w:r>
      <w:r w:rsidRPr="00110AD7">
        <w:rPr>
          <w:b/>
          <w:sz w:val="28"/>
          <w:szCs w:val="28"/>
        </w:rPr>
        <w:t xml:space="preserve">. Требования к технической документации </w:t>
      </w:r>
    </w:p>
    <w:p w:rsidR="00022389" w:rsidRPr="001653EB" w:rsidRDefault="00022389" w:rsidP="00022389">
      <w:pPr>
        <w:pStyle w:val="22"/>
        <w:widowControl w:val="0"/>
        <w:autoSpaceDE w:val="0"/>
        <w:autoSpaceDN w:val="0"/>
        <w:adjustRightInd w:val="0"/>
        <w:contextualSpacing/>
      </w:pPr>
    </w:p>
    <w:p w:rsidR="00022389" w:rsidRPr="00022389" w:rsidRDefault="00022389" w:rsidP="00022389">
      <w:pPr>
        <w:pStyle w:val="22"/>
        <w:widowControl w:val="0"/>
        <w:autoSpaceDE w:val="0"/>
        <w:autoSpaceDN w:val="0"/>
        <w:adjustRightInd w:val="0"/>
        <w:contextualSpacing/>
      </w:pPr>
      <w:r w:rsidRPr="001653EB">
        <w:t xml:space="preserve"> Поставщик  одновременно  с партией Товара передает Пок</w:t>
      </w:r>
      <w:r>
        <w:t>упателю сертификат  соответствия,   товарную накладную, счет и счет-фактуру.</w:t>
      </w:r>
    </w:p>
    <w:p w:rsidR="00022389" w:rsidRDefault="00022389" w:rsidP="00022389">
      <w:pPr>
        <w:pStyle w:val="22"/>
        <w:widowControl w:val="0"/>
        <w:autoSpaceDE w:val="0"/>
        <w:autoSpaceDN w:val="0"/>
        <w:adjustRightInd w:val="0"/>
        <w:contextualSpacing/>
        <w:rPr>
          <w:b/>
          <w:sz w:val="28"/>
          <w:szCs w:val="28"/>
        </w:rPr>
      </w:pPr>
      <w:r>
        <w:rPr>
          <w:b/>
          <w:sz w:val="28"/>
          <w:szCs w:val="28"/>
        </w:rPr>
        <w:t>6</w:t>
      </w:r>
      <w:r w:rsidRPr="00110AD7">
        <w:rPr>
          <w:b/>
          <w:sz w:val="28"/>
          <w:szCs w:val="28"/>
        </w:rPr>
        <w:t>. Место поставки и условия допуска</w:t>
      </w:r>
    </w:p>
    <w:p w:rsidR="00022389" w:rsidRPr="001653EB" w:rsidRDefault="00022389" w:rsidP="00022389">
      <w:pPr>
        <w:pStyle w:val="22"/>
        <w:widowControl w:val="0"/>
        <w:autoSpaceDE w:val="0"/>
        <w:autoSpaceDN w:val="0"/>
        <w:adjustRightInd w:val="0"/>
        <w:contextualSpacing/>
      </w:pPr>
      <w:r w:rsidRPr="001653EB">
        <w:t>Поставка продукции осуществляется на склад Покупате</w:t>
      </w:r>
      <w:r>
        <w:t>ля.</w:t>
      </w:r>
    </w:p>
    <w:p w:rsidR="00022389" w:rsidRPr="001653EB" w:rsidRDefault="00022389" w:rsidP="00022389">
      <w:pPr>
        <w:tabs>
          <w:tab w:val="left" w:pos="1134"/>
        </w:tabs>
        <w:contextualSpacing/>
        <w:jc w:val="both"/>
      </w:pPr>
      <w:r>
        <w:t xml:space="preserve">            </w:t>
      </w:r>
      <w:r w:rsidRPr="001653EB">
        <w:t xml:space="preserve">Адрес доставки продукции : Россия, 433510, Ульяновская обл. </w:t>
      </w:r>
    </w:p>
    <w:p w:rsidR="00022389" w:rsidRPr="001653EB" w:rsidRDefault="00022389" w:rsidP="00022389">
      <w:pPr>
        <w:tabs>
          <w:tab w:val="left" w:pos="1134"/>
        </w:tabs>
        <w:contextualSpacing/>
        <w:jc w:val="both"/>
      </w:pPr>
      <w:r>
        <w:t xml:space="preserve">           </w:t>
      </w:r>
      <w:r w:rsidRPr="001653EB">
        <w:t>г. Димитровград-10.</w:t>
      </w:r>
    </w:p>
    <w:p w:rsidR="00022389" w:rsidRPr="001653EB" w:rsidRDefault="00022389" w:rsidP="00022389">
      <w:pPr>
        <w:tabs>
          <w:tab w:val="left" w:pos="1134"/>
        </w:tabs>
        <w:contextualSpacing/>
        <w:jc w:val="both"/>
      </w:pPr>
      <w:r w:rsidRPr="001653EB">
        <w:t xml:space="preserve">      Поставщик должен: </w:t>
      </w:r>
    </w:p>
    <w:p w:rsidR="00022389" w:rsidRPr="001653EB" w:rsidRDefault="00022389" w:rsidP="00022389">
      <w:pPr>
        <w:tabs>
          <w:tab w:val="left" w:pos="1134"/>
        </w:tabs>
        <w:contextualSpacing/>
        <w:jc w:val="both"/>
      </w:pPr>
      <w:r w:rsidRPr="001653EB">
        <w:t xml:space="preserve">       - </w:t>
      </w:r>
      <w:r>
        <w:t>одновременно с партией товара передать Покупателю</w:t>
      </w:r>
      <w:r w:rsidRPr="001653EB">
        <w:t xml:space="preserve"> оригиналы следующих документов:     </w:t>
      </w:r>
    </w:p>
    <w:p w:rsidR="00022389" w:rsidRPr="001653EB" w:rsidRDefault="00022389" w:rsidP="00022389">
      <w:pPr>
        <w:tabs>
          <w:tab w:val="left" w:pos="1134"/>
        </w:tabs>
        <w:contextualSpacing/>
        <w:jc w:val="both"/>
      </w:pPr>
      <w:r w:rsidRPr="001653EB">
        <w:t xml:space="preserve">       - накладная по форме № М-15     2 экз ;</w:t>
      </w:r>
    </w:p>
    <w:p w:rsidR="00022389" w:rsidRPr="001653EB" w:rsidRDefault="00022389" w:rsidP="00022389">
      <w:pPr>
        <w:tabs>
          <w:tab w:val="left" w:pos="1134"/>
        </w:tabs>
        <w:contextualSpacing/>
        <w:jc w:val="both"/>
      </w:pPr>
      <w:r w:rsidRPr="001653EB">
        <w:t xml:space="preserve">       - счет- фактура выставляется в соответствии с Налоговым Кодексом Российской Федерации.</w:t>
      </w:r>
    </w:p>
    <w:p w:rsidR="00022389" w:rsidRPr="00022389" w:rsidRDefault="00022389" w:rsidP="00022389">
      <w:pPr>
        <w:pStyle w:val="22"/>
        <w:widowControl w:val="0"/>
        <w:autoSpaceDE w:val="0"/>
        <w:autoSpaceDN w:val="0"/>
        <w:adjustRightInd w:val="0"/>
        <w:ind w:firstLine="360"/>
        <w:contextualSpacing/>
      </w:pPr>
      <w:r w:rsidRPr="001653EB">
        <w:t xml:space="preserve"> Доставка включена в стоимость продукции.</w:t>
      </w:r>
    </w:p>
    <w:p w:rsidR="00022389" w:rsidRDefault="00022389" w:rsidP="00022389">
      <w:pPr>
        <w:pStyle w:val="22"/>
        <w:widowControl w:val="0"/>
        <w:autoSpaceDE w:val="0"/>
        <w:autoSpaceDN w:val="0"/>
        <w:adjustRightInd w:val="0"/>
        <w:spacing w:line="360" w:lineRule="auto"/>
        <w:contextualSpacing/>
        <w:rPr>
          <w:b/>
          <w:sz w:val="28"/>
          <w:szCs w:val="28"/>
        </w:rPr>
      </w:pPr>
      <w:r>
        <w:rPr>
          <w:b/>
          <w:sz w:val="28"/>
          <w:szCs w:val="28"/>
        </w:rPr>
        <w:t>7</w:t>
      </w:r>
      <w:r w:rsidRPr="00110AD7">
        <w:rPr>
          <w:b/>
          <w:sz w:val="28"/>
          <w:szCs w:val="28"/>
        </w:rPr>
        <w:t xml:space="preserve">. Срок поставки </w:t>
      </w:r>
    </w:p>
    <w:p w:rsidR="00022389" w:rsidRPr="00022389" w:rsidRDefault="00022389" w:rsidP="00022389">
      <w:pPr>
        <w:pStyle w:val="22"/>
        <w:widowControl w:val="0"/>
        <w:autoSpaceDE w:val="0"/>
        <w:autoSpaceDN w:val="0"/>
        <w:adjustRightInd w:val="0"/>
        <w:spacing w:line="360" w:lineRule="auto"/>
        <w:ind w:firstLine="0"/>
        <w:contextualSpacing/>
      </w:pPr>
      <w:r>
        <w:t>Первая поставка  осуществляется</w:t>
      </w:r>
      <w:r w:rsidRPr="00307EEE">
        <w:t xml:space="preserve"> </w:t>
      </w:r>
      <w:r>
        <w:t>через пять дней</w:t>
      </w:r>
      <w:r w:rsidRPr="001653EB">
        <w:t xml:space="preserve"> </w:t>
      </w:r>
      <w:r>
        <w:t xml:space="preserve"> после подписания договора, остальная согласно спецификации. Полная поставка должна быть осуществлена до 31 декабря 2013 года.</w:t>
      </w:r>
    </w:p>
    <w:p w:rsidR="00022389" w:rsidRPr="006E61DF" w:rsidRDefault="00022389" w:rsidP="00022389">
      <w:pPr>
        <w:ind w:firstLine="360"/>
        <w:rPr>
          <w:bCs/>
          <w:iCs/>
          <w:sz w:val="28"/>
          <w:szCs w:val="28"/>
        </w:rPr>
      </w:pPr>
      <w:r>
        <w:rPr>
          <w:bCs/>
          <w:iCs/>
          <w:sz w:val="28"/>
          <w:szCs w:val="28"/>
        </w:rPr>
        <w:t xml:space="preserve">    8. КОД ОКДП- </w:t>
      </w:r>
      <w:r w:rsidRPr="006E61DF">
        <w:rPr>
          <w:bCs/>
          <w:iCs/>
          <w:sz w:val="28"/>
          <w:szCs w:val="28"/>
        </w:rPr>
        <w:t>1520</w:t>
      </w:r>
      <w:r>
        <w:rPr>
          <w:bCs/>
          <w:iCs/>
          <w:sz w:val="28"/>
          <w:szCs w:val="28"/>
        </w:rPr>
        <w:t>01</w:t>
      </w:r>
      <w:r w:rsidRPr="006E61DF">
        <w:rPr>
          <w:bCs/>
          <w:iCs/>
          <w:sz w:val="28"/>
          <w:szCs w:val="28"/>
        </w:rPr>
        <w:t>0</w:t>
      </w:r>
      <w:r>
        <w:rPr>
          <w:bCs/>
          <w:iCs/>
          <w:sz w:val="28"/>
          <w:szCs w:val="28"/>
        </w:rPr>
        <w:t xml:space="preserve">     КОД ОКВЕД – 15,5</w:t>
      </w:r>
    </w:p>
    <w:p w:rsidR="00022389" w:rsidRPr="006E61DF" w:rsidRDefault="00022389" w:rsidP="00022389">
      <w:pPr>
        <w:ind w:firstLine="360"/>
        <w:rPr>
          <w:bCs/>
          <w:iCs/>
          <w:sz w:val="28"/>
          <w:szCs w:val="28"/>
        </w:rPr>
      </w:pPr>
      <w:r w:rsidRPr="006E61DF">
        <w:rPr>
          <w:bCs/>
          <w:iCs/>
          <w:sz w:val="28"/>
          <w:szCs w:val="28"/>
        </w:rPr>
        <w:t xml:space="preserve">        </w:t>
      </w:r>
      <w:r>
        <w:rPr>
          <w:bCs/>
          <w:iCs/>
          <w:sz w:val="28"/>
          <w:szCs w:val="28"/>
        </w:rPr>
        <w:t>КОД ОКДП- 15</w:t>
      </w:r>
      <w:r w:rsidRPr="006E61DF">
        <w:rPr>
          <w:bCs/>
          <w:iCs/>
          <w:sz w:val="28"/>
          <w:szCs w:val="28"/>
        </w:rPr>
        <w:t>20</w:t>
      </w:r>
      <w:r>
        <w:rPr>
          <w:bCs/>
          <w:iCs/>
          <w:sz w:val="28"/>
          <w:szCs w:val="28"/>
        </w:rPr>
        <w:t>0</w:t>
      </w:r>
      <w:r w:rsidRPr="006E61DF">
        <w:rPr>
          <w:bCs/>
          <w:iCs/>
          <w:sz w:val="28"/>
          <w:szCs w:val="28"/>
        </w:rPr>
        <w:t>40</w:t>
      </w:r>
      <w:r>
        <w:rPr>
          <w:bCs/>
          <w:iCs/>
          <w:sz w:val="28"/>
          <w:szCs w:val="28"/>
        </w:rPr>
        <w:t xml:space="preserve">      КОД ОКВЕД -15,4 </w:t>
      </w:r>
    </w:p>
    <w:p w:rsidR="00022389" w:rsidRPr="006E61DF" w:rsidRDefault="00022389" w:rsidP="00022389">
      <w:pPr>
        <w:ind w:firstLine="360"/>
        <w:rPr>
          <w:bCs/>
          <w:iCs/>
          <w:sz w:val="28"/>
          <w:szCs w:val="28"/>
        </w:rPr>
      </w:pPr>
      <w:r w:rsidRPr="006E61DF">
        <w:rPr>
          <w:bCs/>
          <w:iCs/>
          <w:sz w:val="28"/>
          <w:szCs w:val="28"/>
        </w:rPr>
        <w:t xml:space="preserve">        </w:t>
      </w:r>
      <w:r>
        <w:rPr>
          <w:bCs/>
          <w:iCs/>
          <w:sz w:val="28"/>
          <w:szCs w:val="28"/>
        </w:rPr>
        <w:t>КОД ОКПД- 1520050</w:t>
      </w:r>
      <w:r w:rsidRPr="006E61DF">
        <w:rPr>
          <w:bCs/>
          <w:iCs/>
          <w:sz w:val="28"/>
          <w:szCs w:val="28"/>
        </w:rPr>
        <w:t xml:space="preserve">    </w:t>
      </w:r>
    </w:p>
    <w:p w:rsidR="00022389" w:rsidRPr="006E61DF" w:rsidRDefault="00022389" w:rsidP="00022389">
      <w:pPr>
        <w:ind w:firstLine="360"/>
        <w:rPr>
          <w:bCs/>
          <w:iCs/>
          <w:sz w:val="28"/>
          <w:szCs w:val="28"/>
        </w:rPr>
      </w:pPr>
      <w:r>
        <w:rPr>
          <w:bCs/>
          <w:iCs/>
          <w:sz w:val="28"/>
          <w:szCs w:val="28"/>
        </w:rPr>
        <w:t xml:space="preserve">        КОД ОКПД -1510041  </w:t>
      </w:r>
    </w:p>
    <w:p w:rsidR="00022389" w:rsidRPr="006E61DF" w:rsidRDefault="00022389" w:rsidP="00022389">
      <w:pPr>
        <w:ind w:firstLine="360"/>
        <w:rPr>
          <w:bCs/>
          <w:iCs/>
          <w:sz w:val="28"/>
          <w:szCs w:val="28"/>
        </w:rPr>
      </w:pPr>
    </w:p>
    <w:p w:rsidR="00022389" w:rsidRPr="00115A12" w:rsidRDefault="00022389" w:rsidP="00022389">
      <w:pPr>
        <w:ind w:firstLine="360"/>
        <w:rPr>
          <w:bCs/>
          <w:iCs/>
          <w:sz w:val="28"/>
          <w:szCs w:val="28"/>
        </w:rPr>
      </w:pPr>
      <w:r w:rsidRPr="00115A12">
        <w:rPr>
          <w:bCs/>
          <w:iCs/>
          <w:sz w:val="28"/>
          <w:szCs w:val="28"/>
        </w:rPr>
        <w:t xml:space="preserve">  </w:t>
      </w:r>
      <w:r>
        <w:rPr>
          <w:bCs/>
          <w:iCs/>
          <w:sz w:val="28"/>
          <w:szCs w:val="28"/>
        </w:rPr>
        <w:t xml:space="preserve">   Начальник ЗПУ                         В.М.Семеряга</w:t>
      </w:r>
    </w:p>
    <w:p w:rsidR="00022389" w:rsidRPr="00115A12" w:rsidRDefault="00022389" w:rsidP="00022389">
      <w:pPr>
        <w:ind w:firstLine="360"/>
        <w:rPr>
          <w:bCs/>
          <w:iCs/>
          <w:sz w:val="28"/>
          <w:szCs w:val="28"/>
        </w:rPr>
      </w:pPr>
      <w:r w:rsidRPr="00115A12">
        <w:rPr>
          <w:bCs/>
          <w:iCs/>
          <w:sz w:val="28"/>
          <w:szCs w:val="28"/>
        </w:rPr>
        <w:t xml:space="preserve">     </w:t>
      </w:r>
      <w:r>
        <w:rPr>
          <w:bCs/>
          <w:iCs/>
          <w:sz w:val="28"/>
          <w:szCs w:val="28"/>
        </w:rPr>
        <w:t>Главный врач СП                      А.М.Адамов</w:t>
      </w:r>
      <w:r w:rsidRPr="00115A12">
        <w:rPr>
          <w:bCs/>
          <w:iCs/>
          <w:sz w:val="28"/>
          <w:szCs w:val="28"/>
        </w:rPr>
        <w:t xml:space="preserve"> </w:t>
      </w:r>
    </w:p>
    <w:p w:rsidR="00022389" w:rsidRPr="00110AD7" w:rsidRDefault="00022389" w:rsidP="00022389">
      <w:pPr>
        <w:rPr>
          <w:b/>
          <w:sz w:val="28"/>
          <w:szCs w:val="28"/>
        </w:rPr>
      </w:pPr>
    </w:p>
    <w:p w:rsidR="00022389" w:rsidRDefault="00022389" w:rsidP="00022389">
      <w:pPr>
        <w:pStyle w:val="22"/>
        <w:widowControl w:val="0"/>
        <w:autoSpaceDE w:val="0"/>
        <w:autoSpaceDN w:val="0"/>
        <w:adjustRightInd w:val="0"/>
        <w:ind w:firstLine="0"/>
        <w:contextualSpacing/>
        <w:rPr>
          <w:sz w:val="28"/>
          <w:szCs w:val="28"/>
        </w:rPr>
      </w:pPr>
      <w:r>
        <w:rPr>
          <w:sz w:val="28"/>
          <w:szCs w:val="28"/>
        </w:rPr>
        <w:t xml:space="preserve">           Начальник ОМТО__________   Д.В.Филатов</w:t>
      </w:r>
    </w:p>
    <w:p w:rsidR="00022389" w:rsidRDefault="00022389" w:rsidP="00022389">
      <w:pPr>
        <w:pStyle w:val="22"/>
        <w:widowControl w:val="0"/>
        <w:autoSpaceDE w:val="0"/>
        <w:autoSpaceDN w:val="0"/>
        <w:adjustRightInd w:val="0"/>
        <w:ind w:firstLine="0"/>
        <w:contextualSpacing/>
        <w:rPr>
          <w:sz w:val="28"/>
          <w:szCs w:val="28"/>
        </w:rPr>
      </w:pPr>
      <w:r>
        <w:rPr>
          <w:sz w:val="28"/>
          <w:szCs w:val="28"/>
        </w:rPr>
        <w:t xml:space="preserve">          </w:t>
      </w:r>
    </w:p>
    <w:p w:rsidR="00022389" w:rsidRDefault="00022389" w:rsidP="00022389">
      <w:pPr>
        <w:pStyle w:val="22"/>
        <w:widowControl w:val="0"/>
        <w:autoSpaceDE w:val="0"/>
        <w:autoSpaceDN w:val="0"/>
        <w:adjustRightInd w:val="0"/>
        <w:ind w:firstLine="0"/>
        <w:contextualSpacing/>
        <w:rPr>
          <w:sz w:val="28"/>
          <w:szCs w:val="28"/>
        </w:rPr>
      </w:pPr>
      <w:r>
        <w:rPr>
          <w:sz w:val="28"/>
          <w:szCs w:val="28"/>
        </w:rPr>
        <w:t xml:space="preserve">            Товаровед   ___________          В.С.Барышева</w:t>
      </w:r>
    </w:p>
    <w:p w:rsidR="00BC0124" w:rsidRPr="00E20BA2" w:rsidRDefault="00BC0124" w:rsidP="00022389">
      <w:pPr>
        <w:pStyle w:val="22"/>
        <w:widowControl w:val="0"/>
        <w:autoSpaceDE w:val="0"/>
        <w:autoSpaceDN w:val="0"/>
        <w:adjustRightInd w:val="0"/>
        <w:spacing w:line="360" w:lineRule="auto"/>
        <w:contextualSpacing/>
        <w:jc w:val="right"/>
        <w:outlineLvl w:val="0"/>
      </w:pPr>
    </w:p>
    <w:sectPr w:rsidR="00BC0124" w:rsidRPr="00E20BA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7B78" w:rsidRDefault="00D47B78">
      <w:r>
        <w:separator/>
      </w:r>
    </w:p>
  </w:endnote>
  <w:endnote w:type="continuationSeparator" w:id="1">
    <w:p w:rsidR="00D47B78" w:rsidRDefault="00D47B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OpenSymbol">
    <w:altName w:val="Arial Unicode MS"/>
    <w:charset w:val="8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F4B" w:rsidRPr="00FE6219" w:rsidRDefault="001E1F4B"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7B78" w:rsidRDefault="00D47B78">
      <w:r>
        <w:separator/>
      </w:r>
    </w:p>
  </w:footnote>
  <w:footnote w:type="continuationSeparator" w:id="1">
    <w:p w:rsidR="00D47B78" w:rsidRDefault="00D47B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F4B" w:rsidRPr="009A33F4" w:rsidRDefault="001E1F4B" w:rsidP="00C87330">
    <w:pPr>
      <w:pStyle w:val="a8"/>
      <w:jc w:val="center"/>
      <w:rPr>
        <w:rFonts w:ascii="Times New Roman" w:hAnsi="Times New Roman" w:cs="Times New Roman"/>
        <w:sz w:val="24"/>
        <w:lang w:val="en-US"/>
      </w:rPr>
    </w:pPr>
    <w:r>
      <w:rPr>
        <w:rFonts w:ascii="Times New Roman" w:hAnsi="Times New Roman" w:cs="Times New Roman"/>
        <w:sz w:val="24"/>
        <w:lang w:val="en-US"/>
      </w:rP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F4B" w:rsidRPr="00001F15" w:rsidRDefault="001E1F4B" w:rsidP="0012350C">
    <w:pPr>
      <w:pStyle w:val="a8"/>
      <w:jc w:val="center"/>
      <w:rPr>
        <w:rFonts w:ascii="Times New Roman" w:hAnsi="Times New Roman" w:cs="Times New Roman"/>
        <w:sz w:val="24"/>
        <w:szCs w:val="24"/>
      </w:rPr>
    </w:pPr>
    <w:r w:rsidRPr="00EE5F25">
      <w:rPr>
        <w:rFonts w:ascii="Times New Roman" w:hAnsi="Times New Roman" w:cs="Times New Roman"/>
        <w:sz w:val="24"/>
        <w:szCs w:val="24"/>
      </w:rPr>
      <w:t>ОТКРЫТОЕ АКЦИОНЕРНОЕ ОБЩЕСТВО «ГОСУДАРСТВЕННЫЙ НАУЧНЫЙ ЦЕНТР – НАУЧНО-ИССЛЕДОВАТЕЛЬСКИЙ ИНСТИТУТ АТОМНЫХ РЕАКТОРОВ»</w:t>
    </w:r>
  </w:p>
  <w:p w:rsidR="001E1F4B" w:rsidRPr="00001F15" w:rsidRDefault="001E1F4B" w:rsidP="0012350C">
    <w:pPr>
      <w:pStyle w:val="a8"/>
      <w:jc w:val="center"/>
      <w:rPr>
        <w:rFonts w:ascii="Times New Roman" w:hAnsi="Times New Roman" w:cs="Times New Roman"/>
        <w:sz w:val="24"/>
        <w:szCs w:val="24"/>
      </w:rPr>
    </w:pPr>
  </w:p>
  <w:p w:rsidR="001E1F4B" w:rsidRPr="00001F15" w:rsidRDefault="001E1F4B" w:rsidP="0012350C">
    <w:pPr>
      <w:pStyle w:val="a8"/>
      <w:jc w:val="cent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F4B" w:rsidRPr="00EE5F25" w:rsidRDefault="00CE1EE2" w:rsidP="00EE5F25">
    <w:pPr>
      <w:pStyle w:val="a8"/>
      <w:jc w:val="center"/>
      <w:rPr>
        <w:rFonts w:ascii="Times New Roman" w:hAnsi="Times New Roman" w:cs="Times New Roman"/>
        <w:sz w:val="24"/>
        <w:szCs w:val="24"/>
        <w:lang w:val="en-US"/>
      </w:rPr>
    </w:pPr>
    <w:r w:rsidRPr="00EE5F25">
      <w:rPr>
        <w:rFonts w:ascii="Times New Roman" w:hAnsi="Times New Roman" w:cs="Times New Roman"/>
        <w:sz w:val="24"/>
        <w:szCs w:val="24"/>
      </w:rPr>
      <w:fldChar w:fldCharType="begin"/>
    </w:r>
    <w:r w:rsidR="001E1F4B" w:rsidRPr="00EE5F25">
      <w:rPr>
        <w:rFonts w:ascii="Times New Roman" w:hAnsi="Times New Roman" w:cs="Times New Roman"/>
        <w:sz w:val="24"/>
        <w:szCs w:val="24"/>
      </w:rPr>
      <w:instrText xml:space="preserve"> PAGE   \* MERGEFORMAT </w:instrText>
    </w:r>
    <w:r w:rsidRPr="00EE5F25">
      <w:rPr>
        <w:rFonts w:ascii="Times New Roman" w:hAnsi="Times New Roman" w:cs="Times New Roman"/>
        <w:sz w:val="24"/>
        <w:szCs w:val="24"/>
      </w:rPr>
      <w:fldChar w:fldCharType="separate"/>
    </w:r>
    <w:r w:rsidR="000A3DD0">
      <w:rPr>
        <w:rFonts w:ascii="Times New Roman" w:hAnsi="Times New Roman" w:cs="Times New Roman"/>
        <w:noProof/>
        <w:sz w:val="24"/>
        <w:szCs w:val="24"/>
      </w:rPr>
      <w:t>50</w:t>
    </w:r>
    <w:r w:rsidRPr="00EE5F25">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1"/>
      <w:numFmt w:val="decimal"/>
      <w:lvlText w:val="%1."/>
      <w:lvlJc w:val="left"/>
      <w:pPr>
        <w:tabs>
          <w:tab w:val="num" w:pos="926"/>
        </w:tabs>
        <w:ind w:left="926" w:hanging="360"/>
      </w:pPr>
    </w:lvl>
  </w:abstractNum>
  <w:abstractNum w:abstractNumId="5">
    <w:nsid w:val="00000003"/>
    <w:multiLevelType w:val="singleLevel"/>
    <w:tmpl w:val="00000003"/>
    <w:name w:val="WW8Num3"/>
    <w:lvl w:ilvl="0">
      <w:start w:val="1"/>
      <w:numFmt w:val="bullet"/>
      <w:lvlText w:val=""/>
      <w:lvlJc w:val="left"/>
      <w:pPr>
        <w:tabs>
          <w:tab w:val="num" w:pos="926"/>
        </w:tabs>
        <w:ind w:left="926" w:hanging="360"/>
      </w:pPr>
      <w:rPr>
        <w:rFonts w:ascii="Symbol" w:hAnsi="Symbol"/>
      </w:rPr>
    </w:lvl>
  </w:abstractNum>
  <w:abstractNum w:abstractNumId="6">
    <w:nsid w:val="00000004"/>
    <w:multiLevelType w:val="singleLevel"/>
    <w:tmpl w:val="00000004"/>
    <w:name w:val="WW8Num4"/>
    <w:lvl w:ilvl="0">
      <w:start w:val="1"/>
      <w:numFmt w:val="bullet"/>
      <w:lvlText w:val=""/>
      <w:lvlJc w:val="left"/>
      <w:pPr>
        <w:tabs>
          <w:tab w:val="num" w:pos="643"/>
        </w:tabs>
        <w:ind w:left="643" w:hanging="360"/>
      </w:pPr>
      <w:rPr>
        <w:rFonts w:ascii="Symbol" w:hAnsi="Symbol"/>
      </w:rPr>
    </w:lvl>
  </w:abstractNum>
  <w:abstractNum w:abstractNumId="7">
    <w:nsid w:val="00000005"/>
    <w:multiLevelType w:val="singleLevel"/>
    <w:tmpl w:val="00000005"/>
    <w:name w:val="WW8Num5"/>
    <w:lvl w:ilvl="0">
      <w:start w:val="1"/>
      <w:numFmt w:val="decimal"/>
      <w:lvlText w:val="%1."/>
      <w:lvlJc w:val="left"/>
      <w:pPr>
        <w:tabs>
          <w:tab w:val="num" w:pos="360"/>
        </w:tabs>
        <w:ind w:left="360" w:hanging="360"/>
      </w:pPr>
    </w:lvl>
  </w:abstractNum>
  <w:abstractNum w:abstractNumId="8">
    <w:nsid w:val="00000006"/>
    <w:multiLevelType w:val="singleLevel"/>
    <w:tmpl w:val="00000006"/>
    <w:name w:val="WW8Num6"/>
    <w:lvl w:ilvl="0">
      <w:start w:val="1"/>
      <w:numFmt w:val="decimal"/>
      <w:lvlText w:val="11.%1."/>
      <w:lvlJc w:val="left"/>
      <w:pPr>
        <w:tabs>
          <w:tab w:val="num" w:pos="0"/>
        </w:tabs>
        <w:ind w:left="720" w:hanging="360"/>
      </w:pPr>
      <w:rPr>
        <w:rFonts w:ascii="Times New Roman" w:eastAsia="Times New Roman" w:hAnsi="Times New Roman" w:cs="Times New Roman"/>
      </w:rPr>
    </w:lvl>
  </w:abstractNum>
  <w:abstractNum w:abstractNumId="9">
    <w:nsid w:val="00000007"/>
    <w:multiLevelType w:val="singleLevel"/>
    <w:tmpl w:val="00000007"/>
    <w:name w:val="WW8Num7"/>
    <w:lvl w:ilvl="0">
      <w:start w:val="1"/>
      <w:numFmt w:val="decimal"/>
      <w:lvlText w:val="%1."/>
      <w:lvlJc w:val="left"/>
      <w:pPr>
        <w:tabs>
          <w:tab w:val="num" w:pos="960"/>
        </w:tabs>
        <w:ind w:left="960" w:hanging="360"/>
      </w:pPr>
    </w:lvl>
  </w:abstractNum>
  <w:abstractNum w:abstractNumId="10">
    <w:nsid w:val="0000000A"/>
    <w:multiLevelType w:val="multilevel"/>
    <w:tmpl w:val="0000000A"/>
    <w:name w:val="WW8Num10"/>
    <w:lvl w:ilvl="0">
      <w:start w:val="1"/>
      <w:numFmt w:val="decimal"/>
      <w:lvlText w:val="%1."/>
      <w:lvlJc w:val="left"/>
      <w:pPr>
        <w:tabs>
          <w:tab w:val="num" w:pos="1211"/>
        </w:tabs>
        <w:ind w:left="1211"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nsid w:val="0000000D"/>
    <w:multiLevelType w:val="singleLevel"/>
    <w:tmpl w:val="0000000D"/>
    <w:name w:val="WW8Num14"/>
    <w:lvl w:ilvl="0">
      <w:start w:val="1"/>
      <w:numFmt w:val="decimal"/>
      <w:lvlText w:val="13.%1."/>
      <w:lvlJc w:val="left"/>
      <w:pPr>
        <w:tabs>
          <w:tab w:val="num" w:pos="0"/>
        </w:tabs>
        <w:ind w:left="720" w:hanging="360"/>
      </w:pPr>
    </w:lvl>
  </w:abstractNum>
  <w:abstractNum w:abstractNumId="12">
    <w:nsid w:val="0000000E"/>
    <w:multiLevelType w:val="singleLevel"/>
    <w:tmpl w:val="0000000E"/>
    <w:name w:val="WW8Num15"/>
    <w:lvl w:ilvl="0">
      <w:start w:val="1"/>
      <w:numFmt w:val="decimal"/>
      <w:lvlText w:val="%1."/>
      <w:lvlJc w:val="left"/>
      <w:pPr>
        <w:tabs>
          <w:tab w:val="num" w:pos="360"/>
        </w:tabs>
        <w:ind w:left="360" w:hanging="360"/>
      </w:pPr>
    </w:lvl>
  </w:abstractNum>
  <w:abstractNum w:abstractNumId="13">
    <w:nsid w:val="0000000F"/>
    <w:multiLevelType w:val="multilevel"/>
    <w:tmpl w:val="0000000F"/>
    <w:name w:val="WW8Num16"/>
    <w:lvl w:ilvl="0">
      <w:start w:val="1"/>
      <w:numFmt w:val="bullet"/>
      <w:lvlText w:val="-"/>
      <w:lvlJc w:val="left"/>
      <w:pPr>
        <w:tabs>
          <w:tab w:val="num" w:pos="1919"/>
        </w:tabs>
        <w:ind w:left="1919" w:hanging="453"/>
      </w:pPr>
      <w:rPr>
        <w:rFonts w:ascii="Times New Roman" w:hAnsi="Times New Roman" w:cs="Times New Roman"/>
      </w:rPr>
    </w:lvl>
    <w:lvl w:ilvl="1">
      <w:start w:val="1"/>
      <w:numFmt w:val="bullet"/>
      <w:lvlText w:val="­"/>
      <w:lvlJc w:val="left"/>
      <w:pPr>
        <w:tabs>
          <w:tab w:val="num" w:pos="2367"/>
        </w:tabs>
        <w:ind w:left="2367" w:hanging="360"/>
      </w:pPr>
      <w:rPr>
        <w:rFonts w:ascii="Arial (WT)" w:hAnsi="Arial (WT)"/>
      </w:rPr>
    </w:lvl>
    <w:lvl w:ilvl="2">
      <w:start w:val="1"/>
      <w:numFmt w:val="bullet"/>
      <w:lvlText w:val=""/>
      <w:lvlJc w:val="left"/>
      <w:pPr>
        <w:tabs>
          <w:tab w:val="num" w:pos="3087"/>
        </w:tabs>
        <w:ind w:left="3087" w:hanging="360"/>
      </w:pPr>
      <w:rPr>
        <w:rFonts w:ascii="Symbol" w:hAnsi="Symbol"/>
      </w:rPr>
    </w:lvl>
    <w:lvl w:ilvl="3">
      <w:start w:val="1"/>
      <w:numFmt w:val="bullet"/>
      <w:lvlText w:val=""/>
      <w:lvlJc w:val="left"/>
      <w:pPr>
        <w:tabs>
          <w:tab w:val="num" w:pos="3807"/>
        </w:tabs>
        <w:ind w:left="3807" w:hanging="360"/>
      </w:pPr>
      <w:rPr>
        <w:rFonts w:ascii="Symbol" w:hAnsi="Symbol"/>
      </w:rPr>
    </w:lvl>
    <w:lvl w:ilvl="4">
      <w:start w:val="1"/>
      <w:numFmt w:val="bullet"/>
      <w:lvlText w:val="o"/>
      <w:lvlJc w:val="left"/>
      <w:pPr>
        <w:tabs>
          <w:tab w:val="num" w:pos="4527"/>
        </w:tabs>
        <w:ind w:left="4527" w:hanging="360"/>
      </w:pPr>
      <w:rPr>
        <w:rFonts w:ascii="Arial (WT)" w:hAnsi="Arial (WT)"/>
      </w:rPr>
    </w:lvl>
    <w:lvl w:ilvl="5">
      <w:start w:val="1"/>
      <w:numFmt w:val="bullet"/>
      <w:lvlText w:val=""/>
      <w:lvlJc w:val="left"/>
      <w:pPr>
        <w:tabs>
          <w:tab w:val="num" w:pos="5247"/>
        </w:tabs>
        <w:ind w:left="5247" w:hanging="360"/>
      </w:pPr>
      <w:rPr>
        <w:rFonts w:ascii="Symbol" w:hAnsi="Symbol"/>
      </w:rPr>
    </w:lvl>
    <w:lvl w:ilvl="6">
      <w:start w:val="1"/>
      <w:numFmt w:val="bullet"/>
      <w:lvlText w:val=""/>
      <w:lvlJc w:val="left"/>
      <w:pPr>
        <w:tabs>
          <w:tab w:val="num" w:pos="5967"/>
        </w:tabs>
        <w:ind w:left="5967" w:hanging="360"/>
      </w:pPr>
      <w:rPr>
        <w:rFonts w:ascii="Symbol" w:hAnsi="Symbol"/>
      </w:rPr>
    </w:lvl>
    <w:lvl w:ilvl="7">
      <w:start w:val="1"/>
      <w:numFmt w:val="bullet"/>
      <w:lvlText w:val="o"/>
      <w:lvlJc w:val="left"/>
      <w:pPr>
        <w:tabs>
          <w:tab w:val="num" w:pos="6687"/>
        </w:tabs>
        <w:ind w:left="6687" w:hanging="360"/>
      </w:pPr>
      <w:rPr>
        <w:rFonts w:ascii="Arial (WT)" w:hAnsi="Arial (WT)"/>
      </w:rPr>
    </w:lvl>
    <w:lvl w:ilvl="8">
      <w:start w:val="1"/>
      <w:numFmt w:val="bullet"/>
      <w:lvlText w:val=""/>
      <w:lvlJc w:val="left"/>
      <w:pPr>
        <w:tabs>
          <w:tab w:val="num" w:pos="7407"/>
        </w:tabs>
        <w:ind w:left="7407" w:hanging="360"/>
      </w:pPr>
      <w:rPr>
        <w:rFonts w:ascii="Symbol" w:hAnsi="Symbol"/>
      </w:rPr>
    </w:lvl>
  </w:abstractNum>
  <w:abstractNum w:abstractNumId="14">
    <w:nsid w:val="00000010"/>
    <w:multiLevelType w:val="multilevel"/>
    <w:tmpl w:val="86C23A60"/>
    <w:name w:val="WW8Num17"/>
    <w:lvl w:ilvl="0">
      <w:start w:val="1"/>
      <w:numFmt w:val="decimal"/>
      <w:lvlText w:val="%1."/>
      <w:lvlJc w:val="left"/>
      <w:pPr>
        <w:tabs>
          <w:tab w:val="num" w:pos="720"/>
        </w:tabs>
        <w:ind w:left="720" w:hanging="360"/>
      </w:pPr>
    </w:lvl>
    <w:lvl w:ilvl="1">
      <w:start w:val="1"/>
      <w:numFmt w:val="decimal"/>
      <w:isLgl/>
      <w:lvlText w:val="%1.%2"/>
      <w:lvlJc w:val="left"/>
      <w:pPr>
        <w:ind w:left="1920" w:hanging="1260"/>
      </w:pPr>
      <w:rPr>
        <w:rFonts w:hint="default"/>
      </w:rPr>
    </w:lvl>
    <w:lvl w:ilvl="2">
      <w:start w:val="1"/>
      <w:numFmt w:val="decimal"/>
      <w:isLgl/>
      <w:lvlText w:val="%1.%2.%3"/>
      <w:lvlJc w:val="left"/>
      <w:pPr>
        <w:ind w:left="2220" w:hanging="1260"/>
      </w:pPr>
      <w:rPr>
        <w:rFonts w:hint="default"/>
      </w:rPr>
    </w:lvl>
    <w:lvl w:ilvl="3">
      <w:start w:val="1"/>
      <w:numFmt w:val="decimal"/>
      <w:isLgl/>
      <w:lvlText w:val="%1.%2.%3.%4"/>
      <w:lvlJc w:val="left"/>
      <w:pPr>
        <w:ind w:left="2520" w:hanging="1260"/>
      </w:pPr>
      <w:rPr>
        <w:rFonts w:hint="default"/>
      </w:rPr>
    </w:lvl>
    <w:lvl w:ilvl="4">
      <w:start w:val="1"/>
      <w:numFmt w:val="decimal"/>
      <w:isLgl/>
      <w:lvlText w:val="%1.%2.%3.%4.%5"/>
      <w:lvlJc w:val="left"/>
      <w:pPr>
        <w:ind w:left="2820" w:hanging="1260"/>
      </w:pPr>
      <w:rPr>
        <w:rFonts w:hint="default"/>
      </w:rPr>
    </w:lvl>
    <w:lvl w:ilvl="5">
      <w:start w:val="1"/>
      <w:numFmt w:val="decimal"/>
      <w:isLgl/>
      <w:lvlText w:val="%1.%2.%3.%4.%5.%6"/>
      <w:lvlJc w:val="left"/>
      <w:pPr>
        <w:ind w:left="3120" w:hanging="126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15">
    <w:nsid w:val="00000012"/>
    <w:multiLevelType w:val="multilevel"/>
    <w:tmpl w:val="00000012"/>
    <w:name w:val="WW8Num19"/>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00000013"/>
    <w:multiLevelType w:val="multilevel"/>
    <w:tmpl w:val="00000013"/>
    <w:name w:val="WW8Num20"/>
    <w:lvl w:ilvl="0">
      <w:start w:val="1"/>
      <w:numFmt w:val="decimal"/>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suff w:val="nothing"/>
      <w:lvlText w:val=""/>
      <w:lvlJc w:val="left"/>
      <w:pPr>
        <w:tabs>
          <w:tab w:val="num" w:pos="0"/>
        </w:tabs>
        <w:ind w:left="0" w:firstLine="0"/>
      </w:pPr>
    </w:lvl>
    <w:lvl w:ilvl="6">
      <w:start w:val="1"/>
      <w:numFmt w:val="decimal"/>
      <w:lvlText w:val="%3.%4.%5.%7.."/>
      <w:lvlJc w:val="left"/>
      <w:pPr>
        <w:tabs>
          <w:tab w:val="num" w:pos="708"/>
        </w:tabs>
        <w:ind w:left="5664" w:hanging="708"/>
      </w:pPr>
    </w:lvl>
    <w:lvl w:ilvl="7">
      <w:start w:val="1"/>
      <w:numFmt w:val="decimal"/>
      <w:lvlText w:val="%2.%3.%4.%5.%7.%8."/>
      <w:lvlJc w:val="left"/>
      <w:pPr>
        <w:tabs>
          <w:tab w:val="num" w:pos="708"/>
        </w:tabs>
        <w:ind w:left="6372" w:hanging="708"/>
      </w:pPr>
    </w:lvl>
    <w:lvl w:ilvl="8">
      <w:start w:val="1"/>
      <w:numFmt w:val="decimal"/>
      <w:lvlText w:val="%2.%3.%4.%5.%7.%8.%9."/>
      <w:lvlJc w:val="left"/>
      <w:pPr>
        <w:tabs>
          <w:tab w:val="num" w:pos="708"/>
        </w:tabs>
        <w:ind w:left="7080" w:hanging="708"/>
      </w:pPr>
    </w:lvl>
  </w:abstractNum>
  <w:abstractNum w:abstractNumId="17">
    <w:nsid w:val="00000014"/>
    <w:multiLevelType w:val="singleLevel"/>
    <w:tmpl w:val="00000014"/>
    <w:name w:val="WW8Num21"/>
    <w:lvl w:ilvl="0">
      <w:start w:val="1"/>
      <w:numFmt w:val="decimal"/>
      <w:lvlText w:val="%1)"/>
      <w:lvlJc w:val="left"/>
      <w:pPr>
        <w:tabs>
          <w:tab w:val="num" w:pos="0"/>
        </w:tabs>
        <w:ind w:left="540" w:hanging="360"/>
      </w:pPr>
      <w:rPr>
        <w:b w:val="0"/>
        <w:i w:val="0"/>
      </w:rPr>
    </w:lvl>
  </w:abstractNum>
  <w:abstractNum w:abstractNumId="18">
    <w:nsid w:val="00000015"/>
    <w:multiLevelType w:val="singleLevel"/>
    <w:tmpl w:val="00000015"/>
    <w:name w:val="WW8Num22"/>
    <w:lvl w:ilvl="0">
      <w:start w:val="1"/>
      <w:numFmt w:val="decimal"/>
      <w:lvlText w:val="%1)"/>
      <w:lvlJc w:val="left"/>
      <w:pPr>
        <w:tabs>
          <w:tab w:val="num" w:pos="387"/>
        </w:tabs>
        <w:ind w:left="927" w:hanging="360"/>
      </w:pPr>
      <w:rPr>
        <w:b w:val="0"/>
        <w:i w:val="0"/>
      </w:rPr>
    </w:lvl>
  </w:abstractNum>
  <w:abstractNum w:abstractNumId="19">
    <w:nsid w:val="00000017"/>
    <w:multiLevelType w:val="multilevel"/>
    <w:tmpl w:val="00000017"/>
    <w:name w:val="WW8Num24"/>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00000018"/>
    <w:multiLevelType w:val="singleLevel"/>
    <w:tmpl w:val="00000018"/>
    <w:name w:val="WW8Num25"/>
    <w:lvl w:ilvl="0">
      <w:start w:val="1"/>
      <w:numFmt w:val="decimal"/>
      <w:lvlText w:val="ЧАСТЬ %1."/>
      <w:lvlJc w:val="left"/>
      <w:pPr>
        <w:tabs>
          <w:tab w:val="num" w:pos="0"/>
        </w:tabs>
        <w:ind w:left="720" w:hanging="360"/>
      </w:pPr>
    </w:lvl>
  </w:abstractNum>
  <w:abstractNum w:abstractNumId="21">
    <w:nsid w:val="00000019"/>
    <w:multiLevelType w:val="multilevel"/>
    <w:tmpl w:val="00000019"/>
    <w:name w:val="WW8Num2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rFonts w:ascii="Times New Roman" w:hAnsi="Times New Roman" w:cs="Times New Roman"/>
        <w:i w:val="0"/>
        <w:sz w:val="24"/>
        <w:szCs w:val="24"/>
      </w:rPr>
    </w:lvl>
    <w:lvl w:ilvl="3">
      <w:start w:val="1"/>
      <w:numFmt w:val="decimal"/>
      <w:lvlText w:val="%1.%2.%3.%4"/>
      <w:lvlJc w:val="left"/>
      <w:pPr>
        <w:tabs>
          <w:tab w:val="num" w:pos="1134"/>
        </w:tabs>
        <w:ind w:left="1134" w:hanging="1134"/>
      </w:pPr>
      <w:rPr>
        <w:rFonts w:ascii="Times New Roman" w:hAnsi="Times New Roman" w:cs="Times New Roman"/>
        <w:i w:val="0"/>
        <w:sz w:val="24"/>
        <w:szCs w:val="24"/>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0000001A"/>
    <w:multiLevelType w:val="singleLevel"/>
    <w:tmpl w:val="0000001A"/>
    <w:name w:val="WW8Num27"/>
    <w:lvl w:ilvl="0">
      <w:start w:val="1"/>
      <w:numFmt w:val="bullet"/>
      <w:lvlText w:val="­"/>
      <w:lvlJc w:val="left"/>
      <w:pPr>
        <w:tabs>
          <w:tab w:val="num" w:pos="0"/>
        </w:tabs>
        <w:ind w:left="1440" w:hanging="360"/>
      </w:pPr>
      <w:rPr>
        <w:rFonts w:ascii="Courier New" w:hAnsi="Courier New"/>
        <w:sz w:val="28"/>
      </w:rPr>
    </w:lvl>
  </w:abstractNum>
  <w:abstractNum w:abstractNumId="23">
    <w:nsid w:val="0000001B"/>
    <w:multiLevelType w:val="singleLevel"/>
    <w:tmpl w:val="0000001B"/>
    <w:name w:val="WW8Num31"/>
    <w:lvl w:ilvl="0">
      <w:start w:val="1"/>
      <w:numFmt w:val="bullet"/>
      <w:lvlText w:val="­"/>
      <w:lvlJc w:val="left"/>
      <w:pPr>
        <w:tabs>
          <w:tab w:val="num" w:pos="0"/>
        </w:tabs>
        <w:ind w:left="1440" w:hanging="360"/>
      </w:pPr>
      <w:rPr>
        <w:rFonts w:ascii="Courier New" w:hAnsi="Courier New"/>
        <w:sz w:val="28"/>
      </w:rPr>
    </w:lvl>
  </w:abstractNum>
  <w:abstractNum w:abstractNumId="24">
    <w:nsid w:val="0000001C"/>
    <w:multiLevelType w:val="multilevel"/>
    <w:tmpl w:val="0000001C"/>
    <w:name w:val="WW8Num29"/>
    <w:lvl w:ilvl="0">
      <w:start w:val="3"/>
      <w:numFmt w:val="decimal"/>
      <w:lvlText w:val="%1."/>
      <w:lvlJc w:val="left"/>
      <w:pPr>
        <w:tabs>
          <w:tab w:val="num" w:pos="0"/>
        </w:tabs>
        <w:ind w:left="450" w:hanging="450"/>
      </w:pPr>
    </w:lvl>
    <w:lvl w:ilvl="1">
      <w:start w:val="1"/>
      <w:numFmt w:val="decimal"/>
      <w:lvlText w:val="%1.%2."/>
      <w:lvlJc w:val="left"/>
      <w:pPr>
        <w:tabs>
          <w:tab w:val="num" w:pos="0"/>
        </w:tabs>
        <w:ind w:left="1429" w:hanging="720"/>
      </w:pPr>
      <w:rPr>
        <w:b w:val="0"/>
        <w:i w:val="0"/>
        <w:sz w:val="28"/>
        <w:szCs w:val="28"/>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25">
    <w:nsid w:val="0000001F"/>
    <w:multiLevelType w:val="multilevel"/>
    <w:tmpl w:val="0000001F"/>
    <w:name w:val="WW8Num32"/>
    <w:lvl w:ilvl="0">
      <w:start w:val="1"/>
      <w:numFmt w:val="decimal"/>
      <w:lvlText w:val="1.%1"/>
      <w:lvlJc w:val="left"/>
      <w:pPr>
        <w:tabs>
          <w:tab w:val="num" w:pos="927"/>
        </w:tabs>
        <w:ind w:left="0" w:firstLine="567"/>
      </w:pPr>
    </w:lvl>
    <w:lvl w:ilvl="1">
      <w:start w:val="3"/>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nsid w:val="00000020"/>
    <w:multiLevelType w:val="multilevel"/>
    <w:tmpl w:val="00000020"/>
    <w:name w:val="WW8Num33"/>
    <w:lvl w:ilvl="0">
      <w:start w:val="2"/>
      <w:numFmt w:val="decimal"/>
      <w:lvlText w:val="%1."/>
      <w:lvlJc w:val="left"/>
      <w:pPr>
        <w:tabs>
          <w:tab w:val="num" w:pos="360"/>
        </w:tabs>
        <w:ind w:left="360" w:hanging="360"/>
      </w:pPr>
    </w:lvl>
    <w:lvl w:ilvl="1">
      <w:start w:val="1"/>
      <w:numFmt w:val="decimal"/>
      <w:lvlText w:val="%1.%2."/>
      <w:lvlJc w:val="left"/>
      <w:pPr>
        <w:tabs>
          <w:tab w:val="num" w:pos="927"/>
        </w:tabs>
        <w:ind w:left="927" w:hanging="360"/>
      </w:pPr>
      <w:rPr>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00000021"/>
    <w:multiLevelType w:val="multilevel"/>
    <w:tmpl w:val="00000021"/>
    <w:name w:val="WW8Num34"/>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28">
    <w:nsid w:val="00000023"/>
    <w:multiLevelType w:val="singleLevel"/>
    <w:tmpl w:val="00000023"/>
    <w:name w:val="WW8Num36"/>
    <w:lvl w:ilvl="0">
      <w:start w:val="1"/>
      <w:numFmt w:val="decimal"/>
      <w:lvlText w:val="%1."/>
      <w:lvlJc w:val="left"/>
      <w:pPr>
        <w:tabs>
          <w:tab w:val="num" w:pos="960"/>
        </w:tabs>
        <w:ind w:left="960" w:hanging="360"/>
      </w:pPr>
    </w:lvl>
  </w:abstractNum>
  <w:abstractNum w:abstractNumId="29">
    <w:nsid w:val="00000025"/>
    <w:multiLevelType w:val="multilevel"/>
    <w:tmpl w:val="00000025"/>
    <w:name w:val="WW8Num38"/>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30">
    <w:nsid w:val="00000026"/>
    <w:multiLevelType w:val="multilevel"/>
    <w:tmpl w:val="00000026"/>
    <w:name w:val="WW8Num39"/>
    <w:lvl w:ilvl="0">
      <w:start w:val="1"/>
      <w:numFmt w:val="bullet"/>
      <w:lvlText w:val=""/>
      <w:lvlJc w:val="left"/>
      <w:pPr>
        <w:tabs>
          <w:tab w:val="num" w:pos="0"/>
        </w:tabs>
        <w:ind w:left="862" w:hanging="360"/>
      </w:pPr>
      <w:rPr>
        <w:rFonts w:ascii="Symbol" w:hAnsi="Symbol"/>
        <w:color w:val="auto"/>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color w:val="auto"/>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color w:val="auto"/>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1">
    <w:nsid w:val="00000029"/>
    <w:multiLevelType w:val="singleLevel"/>
    <w:tmpl w:val="00000029"/>
    <w:name w:val="WW8Num43"/>
    <w:lvl w:ilvl="0">
      <w:start w:val="1"/>
      <w:numFmt w:val="decimal"/>
      <w:lvlText w:val="%1."/>
      <w:lvlJc w:val="left"/>
      <w:pPr>
        <w:tabs>
          <w:tab w:val="num" w:pos="960"/>
        </w:tabs>
        <w:ind w:left="960" w:hanging="360"/>
      </w:pPr>
    </w:lvl>
  </w:abstractNum>
  <w:abstractNum w:abstractNumId="32">
    <w:nsid w:val="0000002D"/>
    <w:multiLevelType w:val="multilevel"/>
    <w:tmpl w:val="0000002D"/>
    <w:name w:val="WW8Num47"/>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3">
    <w:nsid w:val="0000002E"/>
    <w:multiLevelType w:val="multilevel"/>
    <w:tmpl w:val="0000002E"/>
    <w:name w:val="WW8Num48"/>
    <w:lvl w:ilvl="0">
      <w:start w:val="6"/>
      <w:numFmt w:val="decimal"/>
      <w:lvlText w:val="%1."/>
      <w:lvlJc w:val="left"/>
      <w:pPr>
        <w:tabs>
          <w:tab w:val="num" w:pos="1211"/>
        </w:tabs>
        <w:ind w:left="1211" w:hanging="360"/>
      </w:pPr>
    </w:lvl>
    <w:lvl w:ilvl="1">
      <w:start w:val="1"/>
      <w:numFmt w:val="lowerLetter"/>
      <w:lvlText w:val="%2."/>
      <w:lvlJc w:val="left"/>
      <w:pPr>
        <w:tabs>
          <w:tab w:val="num" w:pos="1931"/>
        </w:tabs>
        <w:ind w:left="1931" w:hanging="360"/>
      </w:pPr>
    </w:lvl>
    <w:lvl w:ilvl="2">
      <w:start w:val="1"/>
      <w:numFmt w:val="lowerRoman"/>
      <w:lvlText w:val="%3."/>
      <w:lvlJc w:val="lef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lef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left"/>
      <w:pPr>
        <w:tabs>
          <w:tab w:val="num" w:pos="6971"/>
        </w:tabs>
        <w:ind w:left="6971" w:hanging="180"/>
      </w:pPr>
    </w:lvl>
  </w:abstractNum>
  <w:abstractNum w:abstractNumId="3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3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29C7FCC"/>
    <w:multiLevelType w:val="hybridMultilevel"/>
    <w:tmpl w:val="21F86E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22FF451C"/>
    <w:multiLevelType w:val="hybridMultilevel"/>
    <w:tmpl w:val="610ECBB0"/>
    <w:lvl w:ilvl="0" w:tplc="757E03F6">
      <w:start w:val="1"/>
      <w:numFmt w:val="russianLower"/>
      <w:lvlText w:val="%1)"/>
      <w:lvlJc w:val="left"/>
      <w:pPr>
        <w:tabs>
          <w:tab w:val="num" w:pos="786"/>
        </w:tabs>
        <w:ind w:left="786" w:hanging="360"/>
      </w:pPr>
      <w:rPr>
        <w:rFonts w:hint="default"/>
      </w:rPr>
    </w:lvl>
    <w:lvl w:ilvl="1" w:tplc="31D8A316">
      <w:start w:val="1"/>
      <w:numFmt w:val="lowerLetter"/>
      <w:lvlText w:val="%2."/>
      <w:lvlJc w:val="left"/>
      <w:pPr>
        <w:tabs>
          <w:tab w:val="num" w:pos="1440"/>
        </w:tabs>
        <w:ind w:left="1440" w:hanging="360"/>
      </w:pPr>
    </w:lvl>
    <w:lvl w:ilvl="2" w:tplc="2FF6365A" w:tentative="1">
      <w:start w:val="1"/>
      <w:numFmt w:val="lowerRoman"/>
      <w:lvlText w:val="%3."/>
      <w:lvlJc w:val="right"/>
      <w:pPr>
        <w:tabs>
          <w:tab w:val="num" w:pos="2160"/>
        </w:tabs>
        <w:ind w:left="2160" w:hanging="180"/>
      </w:pPr>
    </w:lvl>
    <w:lvl w:ilvl="3" w:tplc="6C8CCFEC">
      <w:start w:val="1"/>
      <w:numFmt w:val="decimal"/>
      <w:lvlText w:val="%4."/>
      <w:lvlJc w:val="left"/>
      <w:pPr>
        <w:tabs>
          <w:tab w:val="num" w:pos="2880"/>
        </w:tabs>
        <w:ind w:left="2880" w:hanging="360"/>
      </w:pPr>
    </w:lvl>
    <w:lvl w:ilvl="4" w:tplc="3BEC3FEC">
      <w:start w:val="1"/>
      <w:numFmt w:val="lowerLetter"/>
      <w:lvlText w:val="%5."/>
      <w:lvlJc w:val="left"/>
      <w:pPr>
        <w:tabs>
          <w:tab w:val="num" w:pos="3600"/>
        </w:tabs>
        <w:ind w:left="3600" w:hanging="360"/>
      </w:pPr>
    </w:lvl>
    <w:lvl w:ilvl="5" w:tplc="935CBFCC" w:tentative="1">
      <w:start w:val="1"/>
      <w:numFmt w:val="lowerRoman"/>
      <w:lvlText w:val="%6."/>
      <w:lvlJc w:val="right"/>
      <w:pPr>
        <w:tabs>
          <w:tab w:val="num" w:pos="4320"/>
        </w:tabs>
        <w:ind w:left="4320" w:hanging="180"/>
      </w:pPr>
    </w:lvl>
    <w:lvl w:ilvl="6" w:tplc="945C00D2" w:tentative="1">
      <w:start w:val="1"/>
      <w:numFmt w:val="decimal"/>
      <w:lvlText w:val="%7."/>
      <w:lvlJc w:val="left"/>
      <w:pPr>
        <w:tabs>
          <w:tab w:val="num" w:pos="5040"/>
        </w:tabs>
        <w:ind w:left="5040" w:hanging="360"/>
      </w:pPr>
    </w:lvl>
    <w:lvl w:ilvl="7" w:tplc="BCCECABE" w:tentative="1">
      <w:start w:val="1"/>
      <w:numFmt w:val="lowerLetter"/>
      <w:lvlText w:val="%8."/>
      <w:lvlJc w:val="left"/>
      <w:pPr>
        <w:tabs>
          <w:tab w:val="num" w:pos="5760"/>
        </w:tabs>
        <w:ind w:left="5760" w:hanging="360"/>
      </w:pPr>
    </w:lvl>
    <w:lvl w:ilvl="8" w:tplc="8F6C8BFE" w:tentative="1">
      <w:start w:val="1"/>
      <w:numFmt w:val="lowerRoman"/>
      <w:lvlText w:val="%9."/>
      <w:lvlJc w:val="right"/>
      <w:pPr>
        <w:tabs>
          <w:tab w:val="num" w:pos="6480"/>
        </w:tabs>
        <w:ind w:left="6480" w:hanging="180"/>
      </w:pPr>
    </w:lvl>
  </w:abstractNum>
  <w:abstractNum w:abstractNumId="40">
    <w:nsid w:val="241D30DF"/>
    <w:multiLevelType w:val="multilevel"/>
    <w:tmpl w:val="6F323F7E"/>
    <w:lvl w:ilvl="0">
      <w:start w:val="1"/>
      <w:numFmt w:val="decimal"/>
      <w:pStyle w:val="1"/>
      <w:lvlText w:val="%1."/>
      <w:lvlJc w:val="left"/>
      <w:pPr>
        <w:tabs>
          <w:tab w:val="num" w:pos="1134"/>
        </w:tabs>
        <w:ind w:firstLine="709"/>
      </w:pPr>
      <w:rPr>
        <w:rFonts w:ascii="Times New Roman" w:hAnsi="Times New Roman" w:cs="Times New Roman" w:hint="default"/>
        <w:b w:val="0"/>
        <w:bCs w:val="0"/>
        <w:i w:val="0"/>
        <w:iCs w:val="0"/>
        <w:sz w:val="28"/>
        <w:szCs w:val="28"/>
      </w:rPr>
    </w:lvl>
    <w:lvl w:ilvl="1">
      <w:start w:val="1"/>
      <w:numFmt w:val="decimal"/>
      <w:pStyle w:val="11"/>
      <w:lvlText w:val="%1.%2."/>
      <w:lvlJc w:val="left"/>
      <w:pPr>
        <w:tabs>
          <w:tab w:val="num" w:pos="1134"/>
        </w:tabs>
        <w:ind w:firstLine="709"/>
      </w:pPr>
      <w:rPr>
        <w:rFonts w:ascii="Times New Roman" w:hAnsi="Times New Roman" w:cs="Times New Roman" w:hint="default"/>
        <w:b w:val="0"/>
        <w:bCs w:val="0"/>
        <w:i w:val="0"/>
        <w:iCs w:val="0"/>
        <w:sz w:val="28"/>
        <w:szCs w:val="28"/>
      </w:rPr>
    </w:lvl>
    <w:lvl w:ilvl="2">
      <w:start w:val="1"/>
      <w:numFmt w:val="decimal"/>
      <w:pStyle w:val="111"/>
      <w:lvlText w:val="%1.%2.%3."/>
      <w:lvlJc w:val="left"/>
      <w:pPr>
        <w:tabs>
          <w:tab w:val="num" w:pos="1418"/>
        </w:tabs>
        <w:ind w:firstLine="709"/>
      </w:pPr>
      <w:rPr>
        <w:rFonts w:ascii="Times New Roman" w:hAnsi="Times New Roman" w:cs="Times New Roman" w:hint="default"/>
        <w:b w:val="0"/>
        <w:bCs w:val="0"/>
        <w:i w:val="0"/>
        <w:iCs w:val="0"/>
        <w:sz w:val="28"/>
        <w:szCs w:val="28"/>
      </w:rPr>
    </w:lvl>
    <w:lvl w:ilvl="3">
      <w:start w:val="1"/>
      <w:numFmt w:val="decimal"/>
      <w:lvlText w:val="%4."/>
      <w:lvlJc w:val="left"/>
      <w:pPr>
        <w:tabs>
          <w:tab w:val="num" w:pos="1134"/>
        </w:tabs>
        <w:ind w:firstLine="709"/>
      </w:pPr>
      <w:rPr>
        <w:rFonts w:hint="default"/>
      </w:rPr>
    </w:lvl>
    <w:lvl w:ilvl="4">
      <w:start w:val="1"/>
      <w:numFmt w:val="lowerLetter"/>
      <w:lvlText w:val="%5."/>
      <w:lvlJc w:val="left"/>
      <w:pPr>
        <w:tabs>
          <w:tab w:val="num" w:pos="1134"/>
        </w:tabs>
        <w:ind w:firstLine="709"/>
      </w:pPr>
      <w:rPr>
        <w:rFonts w:hint="default"/>
      </w:rPr>
    </w:lvl>
    <w:lvl w:ilvl="5">
      <w:start w:val="1"/>
      <w:numFmt w:val="lowerRoman"/>
      <w:lvlText w:val="%6."/>
      <w:lvlJc w:val="right"/>
      <w:pPr>
        <w:tabs>
          <w:tab w:val="num" w:pos="1134"/>
        </w:tabs>
        <w:ind w:firstLine="709"/>
      </w:pPr>
      <w:rPr>
        <w:rFonts w:hint="default"/>
      </w:rPr>
    </w:lvl>
    <w:lvl w:ilvl="6">
      <w:start w:val="1"/>
      <w:numFmt w:val="decimal"/>
      <w:lvlText w:val="%7."/>
      <w:lvlJc w:val="left"/>
      <w:pPr>
        <w:tabs>
          <w:tab w:val="num" w:pos="1134"/>
        </w:tabs>
        <w:ind w:firstLine="709"/>
      </w:pPr>
      <w:rPr>
        <w:rFonts w:hint="default"/>
      </w:rPr>
    </w:lvl>
    <w:lvl w:ilvl="7">
      <w:start w:val="1"/>
      <w:numFmt w:val="lowerLetter"/>
      <w:lvlText w:val="%8."/>
      <w:lvlJc w:val="left"/>
      <w:pPr>
        <w:tabs>
          <w:tab w:val="num" w:pos="1134"/>
        </w:tabs>
        <w:ind w:firstLine="709"/>
      </w:pPr>
      <w:rPr>
        <w:rFonts w:hint="default"/>
      </w:rPr>
    </w:lvl>
    <w:lvl w:ilvl="8">
      <w:start w:val="1"/>
      <w:numFmt w:val="lowerRoman"/>
      <w:lvlText w:val="%9."/>
      <w:lvlJc w:val="right"/>
      <w:pPr>
        <w:tabs>
          <w:tab w:val="num" w:pos="1134"/>
        </w:tabs>
        <w:ind w:firstLine="709"/>
      </w:pPr>
      <w:rPr>
        <w:rFonts w:hint="default"/>
      </w:rPr>
    </w:lvl>
  </w:abstractNum>
  <w:abstractNum w:abstractNumId="41">
    <w:nsid w:val="26B9475B"/>
    <w:multiLevelType w:val="hybridMultilevel"/>
    <w:tmpl w:val="73621812"/>
    <w:lvl w:ilvl="0" w:tplc="C9A0A26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2">
    <w:nsid w:val="27CD2EAB"/>
    <w:multiLevelType w:val="hybridMultilevel"/>
    <w:tmpl w:val="7D5A7148"/>
    <w:lvl w:ilvl="0" w:tplc="C7B89282">
      <w:start w:val="1"/>
      <w:numFmt w:val="decimal"/>
      <w:lvlText w:val="%1."/>
      <w:lvlJc w:val="left"/>
      <w:pPr>
        <w:tabs>
          <w:tab w:val="num" w:pos="1069"/>
        </w:tabs>
        <w:ind w:left="1069" w:hanging="360"/>
      </w:pPr>
      <w:rPr>
        <w:b w:val="0"/>
        <w:i w:val="0"/>
        <w:color w:val="000000"/>
        <w:sz w:val="28"/>
        <w:szCs w:val="28"/>
      </w:rPr>
    </w:lvl>
    <w:lvl w:ilvl="1" w:tplc="2A26631E">
      <w:start w:val="1"/>
      <w:numFmt w:val="decimal"/>
      <w:lvlText w:val="%2."/>
      <w:lvlJc w:val="left"/>
      <w:pPr>
        <w:tabs>
          <w:tab w:val="num" w:pos="1440"/>
        </w:tabs>
        <w:ind w:left="1440" w:hanging="360"/>
      </w:pPr>
      <w:rPr>
        <w:b w:val="0"/>
        <w:i w:val="0"/>
        <w:sz w:val="28"/>
        <w:szCs w:val="22"/>
      </w:rPr>
    </w:lvl>
    <w:lvl w:ilvl="2" w:tplc="CF14AA56" w:tentative="1">
      <w:start w:val="1"/>
      <w:numFmt w:val="lowerRoman"/>
      <w:lvlText w:val="%3."/>
      <w:lvlJc w:val="right"/>
      <w:pPr>
        <w:tabs>
          <w:tab w:val="num" w:pos="2160"/>
        </w:tabs>
        <w:ind w:left="2160" w:hanging="180"/>
      </w:pPr>
    </w:lvl>
    <w:lvl w:ilvl="3" w:tplc="511634E2" w:tentative="1">
      <w:start w:val="1"/>
      <w:numFmt w:val="decimal"/>
      <w:lvlText w:val="%4."/>
      <w:lvlJc w:val="left"/>
      <w:pPr>
        <w:tabs>
          <w:tab w:val="num" w:pos="2880"/>
        </w:tabs>
        <w:ind w:left="2880" w:hanging="360"/>
      </w:pPr>
    </w:lvl>
    <w:lvl w:ilvl="4" w:tplc="1A2682CC" w:tentative="1">
      <w:start w:val="1"/>
      <w:numFmt w:val="lowerLetter"/>
      <w:lvlText w:val="%5."/>
      <w:lvlJc w:val="left"/>
      <w:pPr>
        <w:tabs>
          <w:tab w:val="num" w:pos="3600"/>
        </w:tabs>
        <w:ind w:left="3600" w:hanging="360"/>
      </w:pPr>
    </w:lvl>
    <w:lvl w:ilvl="5" w:tplc="44D2AF7A" w:tentative="1">
      <w:start w:val="1"/>
      <w:numFmt w:val="lowerRoman"/>
      <w:lvlText w:val="%6."/>
      <w:lvlJc w:val="right"/>
      <w:pPr>
        <w:tabs>
          <w:tab w:val="num" w:pos="4320"/>
        </w:tabs>
        <w:ind w:left="4320" w:hanging="180"/>
      </w:pPr>
    </w:lvl>
    <w:lvl w:ilvl="6" w:tplc="7E2CF58E" w:tentative="1">
      <w:start w:val="1"/>
      <w:numFmt w:val="decimal"/>
      <w:lvlText w:val="%7."/>
      <w:lvlJc w:val="left"/>
      <w:pPr>
        <w:tabs>
          <w:tab w:val="num" w:pos="5040"/>
        </w:tabs>
        <w:ind w:left="5040" w:hanging="360"/>
      </w:pPr>
    </w:lvl>
    <w:lvl w:ilvl="7" w:tplc="005E6D16" w:tentative="1">
      <w:start w:val="1"/>
      <w:numFmt w:val="lowerLetter"/>
      <w:lvlText w:val="%8."/>
      <w:lvlJc w:val="left"/>
      <w:pPr>
        <w:tabs>
          <w:tab w:val="num" w:pos="5760"/>
        </w:tabs>
        <w:ind w:left="5760" w:hanging="360"/>
      </w:pPr>
    </w:lvl>
    <w:lvl w:ilvl="8" w:tplc="64323710" w:tentative="1">
      <w:start w:val="1"/>
      <w:numFmt w:val="lowerRoman"/>
      <w:lvlText w:val="%9."/>
      <w:lvlJc w:val="right"/>
      <w:pPr>
        <w:tabs>
          <w:tab w:val="num" w:pos="6480"/>
        </w:tabs>
        <w:ind w:left="6480" w:hanging="180"/>
      </w:pPr>
    </w:lvl>
  </w:abstractNum>
  <w:abstractNum w:abstractNumId="43">
    <w:nsid w:val="28FC07ED"/>
    <w:multiLevelType w:val="multilevel"/>
    <w:tmpl w:val="7E08862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360"/>
      </w:pPr>
      <w:rPr>
        <w:rFonts w:hint="default"/>
      </w:rPr>
    </w:lvl>
    <w:lvl w:ilvl="2">
      <w:start w:val="1"/>
      <w:numFmt w:val="decimal"/>
      <w:lvlText w:val="%1.%2.%3"/>
      <w:lvlJc w:val="left"/>
      <w:pPr>
        <w:tabs>
          <w:tab w:val="num" w:pos="840"/>
        </w:tabs>
        <w:ind w:left="84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44">
    <w:nsid w:val="2C435038"/>
    <w:multiLevelType w:val="multilevel"/>
    <w:tmpl w:val="6E7AAB24"/>
    <w:lvl w:ilvl="0">
      <w:start w:val="17"/>
      <w:numFmt w:val="decimal"/>
      <w:lvlText w:val="%1."/>
      <w:lvlJc w:val="left"/>
      <w:pPr>
        <w:tabs>
          <w:tab w:val="num" w:pos="456"/>
        </w:tabs>
        <w:ind w:left="456" w:hanging="456"/>
      </w:pPr>
      <w:rPr>
        <w:rFonts w:hint="default"/>
      </w:rPr>
    </w:lvl>
    <w:lvl w:ilvl="1">
      <w:start w:val="3"/>
      <w:numFmt w:val="decimal"/>
      <w:lvlText w:val="%1.%2."/>
      <w:lvlJc w:val="left"/>
      <w:pPr>
        <w:tabs>
          <w:tab w:val="num" w:pos="496"/>
        </w:tabs>
        <w:ind w:left="496" w:hanging="456"/>
      </w:pPr>
      <w:rPr>
        <w:rFonts w:hint="default"/>
      </w:rPr>
    </w:lvl>
    <w:lvl w:ilvl="2">
      <w:start w:val="1"/>
      <w:numFmt w:val="decimal"/>
      <w:lvlText w:val="%1.%2.%3."/>
      <w:lvlJc w:val="left"/>
      <w:pPr>
        <w:tabs>
          <w:tab w:val="num" w:pos="800"/>
        </w:tabs>
        <w:ind w:left="800" w:hanging="720"/>
      </w:pPr>
      <w:rPr>
        <w:rFonts w:hint="default"/>
      </w:rPr>
    </w:lvl>
    <w:lvl w:ilvl="3">
      <w:start w:val="1"/>
      <w:numFmt w:val="decimal"/>
      <w:lvlText w:val="%1.%2.%3.%4."/>
      <w:lvlJc w:val="left"/>
      <w:pPr>
        <w:tabs>
          <w:tab w:val="num" w:pos="840"/>
        </w:tabs>
        <w:ind w:left="840" w:hanging="720"/>
      </w:pPr>
      <w:rPr>
        <w:rFonts w:hint="default"/>
      </w:rPr>
    </w:lvl>
    <w:lvl w:ilvl="4">
      <w:start w:val="1"/>
      <w:numFmt w:val="decimal"/>
      <w:lvlText w:val="%1.%2.%3.%4.%5."/>
      <w:lvlJc w:val="left"/>
      <w:pPr>
        <w:tabs>
          <w:tab w:val="num" w:pos="1240"/>
        </w:tabs>
        <w:ind w:left="1240" w:hanging="1080"/>
      </w:pPr>
      <w:rPr>
        <w:rFonts w:hint="default"/>
      </w:rPr>
    </w:lvl>
    <w:lvl w:ilvl="5">
      <w:start w:val="1"/>
      <w:numFmt w:val="decimal"/>
      <w:lvlText w:val="%1.%2.%3.%4.%5.%6."/>
      <w:lvlJc w:val="left"/>
      <w:pPr>
        <w:tabs>
          <w:tab w:val="num" w:pos="1280"/>
        </w:tabs>
        <w:ind w:left="1280" w:hanging="1080"/>
      </w:pPr>
      <w:rPr>
        <w:rFonts w:hint="default"/>
      </w:rPr>
    </w:lvl>
    <w:lvl w:ilvl="6">
      <w:start w:val="1"/>
      <w:numFmt w:val="decimal"/>
      <w:lvlText w:val="%1.%2.%3.%4.%5.%6.%7."/>
      <w:lvlJc w:val="left"/>
      <w:pPr>
        <w:tabs>
          <w:tab w:val="num" w:pos="1680"/>
        </w:tabs>
        <w:ind w:left="1680" w:hanging="1440"/>
      </w:pPr>
      <w:rPr>
        <w:rFonts w:hint="default"/>
      </w:rPr>
    </w:lvl>
    <w:lvl w:ilvl="7">
      <w:start w:val="1"/>
      <w:numFmt w:val="decimal"/>
      <w:lvlText w:val="%1.%2.%3.%4.%5.%6.%7.%8."/>
      <w:lvlJc w:val="left"/>
      <w:pPr>
        <w:tabs>
          <w:tab w:val="num" w:pos="1720"/>
        </w:tabs>
        <w:ind w:left="1720" w:hanging="1440"/>
      </w:pPr>
      <w:rPr>
        <w:rFonts w:hint="default"/>
      </w:rPr>
    </w:lvl>
    <w:lvl w:ilvl="8">
      <w:start w:val="1"/>
      <w:numFmt w:val="decimal"/>
      <w:lvlText w:val="%1.%2.%3.%4.%5.%6.%7.%8.%9."/>
      <w:lvlJc w:val="left"/>
      <w:pPr>
        <w:tabs>
          <w:tab w:val="num" w:pos="2120"/>
        </w:tabs>
        <w:ind w:left="2120" w:hanging="1800"/>
      </w:pPr>
      <w:rPr>
        <w:rFonts w:hint="default"/>
      </w:rPr>
    </w:lvl>
  </w:abstractNum>
  <w:abstractNum w:abstractNumId="4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2ED43788"/>
    <w:multiLevelType w:val="hybridMultilevel"/>
    <w:tmpl w:val="46BAB658"/>
    <w:lvl w:ilvl="0" w:tplc="0F4660B8">
      <w:start w:val="1"/>
      <w:numFmt w:val="decimal"/>
      <w:lvlText w:val="%1."/>
      <w:lvlJc w:val="left"/>
      <w:pPr>
        <w:tabs>
          <w:tab w:val="num" w:pos="360"/>
        </w:tabs>
        <w:ind w:left="360" w:hanging="360"/>
      </w:pPr>
    </w:lvl>
    <w:lvl w:ilvl="1" w:tplc="EC10D5B6" w:tentative="1">
      <w:start w:val="1"/>
      <w:numFmt w:val="lowerLetter"/>
      <w:lvlText w:val="%2."/>
      <w:lvlJc w:val="left"/>
      <w:pPr>
        <w:tabs>
          <w:tab w:val="num" w:pos="1080"/>
        </w:tabs>
        <w:ind w:left="1080" w:hanging="360"/>
      </w:pPr>
    </w:lvl>
    <w:lvl w:ilvl="2" w:tplc="34122760" w:tentative="1">
      <w:start w:val="1"/>
      <w:numFmt w:val="lowerRoman"/>
      <w:lvlText w:val="%3."/>
      <w:lvlJc w:val="right"/>
      <w:pPr>
        <w:tabs>
          <w:tab w:val="num" w:pos="1800"/>
        </w:tabs>
        <w:ind w:left="1800" w:hanging="180"/>
      </w:pPr>
    </w:lvl>
    <w:lvl w:ilvl="3" w:tplc="F84C0FC8" w:tentative="1">
      <w:start w:val="1"/>
      <w:numFmt w:val="decimal"/>
      <w:lvlText w:val="%4."/>
      <w:lvlJc w:val="left"/>
      <w:pPr>
        <w:tabs>
          <w:tab w:val="num" w:pos="2520"/>
        </w:tabs>
        <w:ind w:left="2520" w:hanging="360"/>
      </w:pPr>
    </w:lvl>
    <w:lvl w:ilvl="4" w:tplc="D22A1D08" w:tentative="1">
      <w:start w:val="1"/>
      <w:numFmt w:val="lowerLetter"/>
      <w:lvlText w:val="%5."/>
      <w:lvlJc w:val="left"/>
      <w:pPr>
        <w:tabs>
          <w:tab w:val="num" w:pos="3240"/>
        </w:tabs>
        <w:ind w:left="3240" w:hanging="360"/>
      </w:pPr>
    </w:lvl>
    <w:lvl w:ilvl="5" w:tplc="05D8B140" w:tentative="1">
      <w:start w:val="1"/>
      <w:numFmt w:val="lowerRoman"/>
      <w:lvlText w:val="%6."/>
      <w:lvlJc w:val="right"/>
      <w:pPr>
        <w:tabs>
          <w:tab w:val="num" w:pos="3960"/>
        </w:tabs>
        <w:ind w:left="3960" w:hanging="180"/>
      </w:pPr>
    </w:lvl>
    <w:lvl w:ilvl="6" w:tplc="6F5EF44C" w:tentative="1">
      <w:start w:val="1"/>
      <w:numFmt w:val="decimal"/>
      <w:lvlText w:val="%7."/>
      <w:lvlJc w:val="left"/>
      <w:pPr>
        <w:tabs>
          <w:tab w:val="num" w:pos="4680"/>
        </w:tabs>
        <w:ind w:left="4680" w:hanging="360"/>
      </w:pPr>
    </w:lvl>
    <w:lvl w:ilvl="7" w:tplc="C49C0F4C" w:tentative="1">
      <w:start w:val="1"/>
      <w:numFmt w:val="lowerLetter"/>
      <w:lvlText w:val="%8."/>
      <w:lvlJc w:val="left"/>
      <w:pPr>
        <w:tabs>
          <w:tab w:val="num" w:pos="5400"/>
        </w:tabs>
        <w:ind w:left="5400" w:hanging="360"/>
      </w:pPr>
    </w:lvl>
    <w:lvl w:ilvl="8" w:tplc="2E24A9DA" w:tentative="1">
      <w:start w:val="1"/>
      <w:numFmt w:val="lowerRoman"/>
      <w:lvlText w:val="%9."/>
      <w:lvlJc w:val="right"/>
      <w:pPr>
        <w:tabs>
          <w:tab w:val="num" w:pos="6120"/>
        </w:tabs>
        <w:ind w:left="6120" w:hanging="180"/>
      </w:pPr>
    </w:lvl>
  </w:abstractNum>
  <w:abstractNum w:abstractNumId="49">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5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3CC1946"/>
    <w:multiLevelType w:val="hybridMultilevel"/>
    <w:tmpl w:val="975E59FC"/>
    <w:lvl w:ilvl="0" w:tplc="9DB6D944">
      <w:start w:val="1"/>
      <w:numFmt w:val="bullet"/>
      <w:pStyle w:val="a1"/>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CFA242F"/>
    <w:multiLevelType w:val="hybridMultilevel"/>
    <w:tmpl w:val="5CE8B2DE"/>
    <w:lvl w:ilvl="0" w:tplc="83086FD2">
      <w:start w:val="1"/>
      <w:numFmt w:val="decimal"/>
      <w:lvlText w:val="1.%1"/>
      <w:lvlJc w:val="left"/>
      <w:pPr>
        <w:tabs>
          <w:tab w:val="num" w:pos="927"/>
        </w:tabs>
        <w:ind w:left="0" w:firstLine="567"/>
      </w:pPr>
      <w:rPr>
        <w:rFonts w:hint="default"/>
      </w:rPr>
    </w:lvl>
    <w:lvl w:ilvl="1" w:tplc="45F437AC">
      <w:start w:val="3"/>
      <w:numFmt w:val="decimal"/>
      <w:lvlText w:val="%2"/>
      <w:lvlJc w:val="left"/>
      <w:pPr>
        <w:tabs>
          <w:tab w:val="num" w:pos="1440"/>
        </w:tabs>
        <w:ind w:left="1440" w:hanging="360"/>
      </w:pPr>
      <w:rPr>
        <w:rFonts w:hint="default"/>
      </w:rPr>
    </w:lvl>
    <w:lvl w:ilvl="2" w:tplc="3A52DDD8">
      <w:start w:val="1"/>
      <w:numFmt w:val="lowerRoman"/>
      <w:lvlText w:val="%3."/>
      <w:lvlJc w:val="right"/>
      <w:pPr>
        <w:tabs>
          <w:tab w:val="num" w:pos="2160"/>
        </w:tabs>
        <w:ind w:left="2160" w:hanging="180"/>
      </w:pPr>
    </w:lvl>
    <w:lvl w:ilvl="3" w:tplc="269EFBC4" w:tentative="1">
      <w:start w:val="1"/>
      <w:numFmt w:val="decimal"/>
      <w:pStyle w:val="40"/>
      <w:lvlText w:val="%4."/>
      <w:lvlJc w:val="left"/>
      <w:pPr>
        <w:tabs>
          <w:tab w:val="num" w:pos="2880"/>
        </w:tabs>
        <w:ind w:left="2880" w:hanging="360"/>
      </w:pPr>
    </w:lvl>
    <w:lvl w:ilvl="4" w:tplc="1B78545A" w:tentative="1">
      <w:start w:val="1"/>
      <w:numFmt w:val="lowerLetter"/>
      <w:lvlText w:val="%5."/>
      <w:lvlJc w:val="left"/>
      <w:pPr>
        <w:tabs>
          <w:tab w:val="num" w:pos="3600"/>
        </w:tabs>
        <w:ind w:left="3600" w:hanging="360"/>
      </w:pPr>
    </w:lvl>
    <w:lvl w:ilvl="5" w:tplc="91061F9C" w:tentative="1">
      <w:start w:val="1"/>
      <w:numFmt w:val="lowerRoman"/>
      <w:lvlText w:val="%6."/>
      <w:lvlJc w:val="right"/>
      <w:pPr>
        <w:tabs>
          <w:tab w:val="num" w:pos="4320"/>
        </w:tabs>
        <w:ind w:left="4320" w:hanging="180"/>
      </w:pPr>
    </w:lvl>
    <w:lvl w:ilvl="6" w:tplc="EEF0FA9E" w:tentative="1">
      <w:start w:val="1"/>
      <w:numFmt w:val="decimal"/>
      <w:lvlText w:val="%7."/>
      <w:lvlJc w:val="left"/>
      <w:pPr>
        <w:tabs>
          <w:tab w:val="num" w:pos="5040"/>
        </w:tabs>
        <w:ind w:left="5040" w:hanging="360"/>
      </w:pPr>
    </w:lvl>
    <w:lvl w:ilvl="7" w:tplc="3FBEAB42" w:tentative="1">
      <w:start w:val="1"/>
      <w:numFmt w:val="lowerLetter"/>
      <w:lvlText w:val="%8."/>
      <w:lvlJc w:val="left"/>
      <w:pPr>
        <w:tabs>
          <w:tab w:val="num" w:pos="5760"/>
        </w:tabs>
        <w:ind w:left="5760" w:hanging="360"/>
      </w:pPr>
    </w:lvl>
    <w:lvl w:ilvl="8" w:tplc="8A70811E" w:tentative="1">
      <w:start w:val="1"/>
      <w:numFmt w:val="lowerRoman"/>
      <w:lvlText w:val="%9."/>
      <w:lvlJc w:val="right"/>
      <w:pPr>
        <w:tabs>
          <w:tab w:val="num" w:pos="6480"/>
        </w:tabs>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EC61731"/>
    <w:multiLevelType w:val="multilevel"/>
    <w:tmpl w:val="0A2C996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2D5517B"/>
    <w:multiLevelType w:val="hybridMultilevel"/>
    <w:tmpl w:val="7D5A7148"/>
    <w:lvl w:ilvl="0" w:tplc="C7B89282">
      <w:start w:val="1"/>
      <w:numFmt w:val="decimal"/>
      <w:lvlText w:val="%1."/>
      <w:lvlJc w:val="left"/>
      <w:pPr>
        <w:tabs>
          <w:tab w:val="num" w:pos="1069"/>
        </w:tabs>
        <w:ind w:left="1069" w:hanging="360"/>
      </w:pPr>
      <w:rPr>
        <w:b w:val="0"/>
        <w:i w:val="0"/>
        <w:color w:val="000000"/>
        <w:sz w:val="28"/>
        <w:szCs w:val="28"/>
      </w:rPr>
    </w:lvl>
    <w:lvl w:ilvl="1" w:tplc="2A26631E">
      <w:start w:val="1"/>
      <w:numFmt w:val="decimal"/>
      <w:lvlText w:val="%2."/>
      <w:lvlJc w:val="left"/>
      <w:pPr>
        <w:tabs>
          <w:tab w:val="num" w:pos="1440"/>
        </w:tabs>
        <w:ind w:left="1440" w:hanging="360"/>
      </w:pPr>
      <w:rPr>
        <w:b w:val="0"/>
        <w:i w:val="0"/>
        <w:sz w:val="28"/>
        <w:szCs w:val="22"/>
      </w:rPr>
    </w:lvl>
    <w:lvl w:ilvl="2" w:tplc="CF14AA56" w:tentative="1">
      <w:start w:val="1"/>
      <w:numFmt w:val="lowerRoman"/>
      <w:lvlText w:val="%3."/>
      <w:lvlJc w:val="right"/>
      <w:pPr>
        <w:tabs>
          <w:tab w:val="num" w:pos="2160"/>
        </w:tabs>
        <w:ind w:left="2160" w:hanging="180"/>
      </w:pPr>
    </w:lvl>
    <w:lvl w:ilvl="3" w:tplc="511634E2" w:tentative="1">
      <w:start w:val="1"/>
      <w:numFmt w:val="decimal"/>
      <w:lvlText w:val="%4."/>
      <w:lvlJc w:val="left"/>
      <w:pPr>
        <w:tabs>
          <w:tab w:val="num" w:pos="2880"/>
        </w:tabs>
        <w:ind w:left="2880" w:hanging="360"/>
      </w:pPr>
    </w:lvl>
    <w:lvl w:ilvl="4" w:tplc="1A2682CC" w:tentative="1">
      <w:start w:val="1"/>
      <w:numFmt w:val="lowerLetter"/>
      <w:lvlText w:val="%5."/>
      <w:lvlJc w:val="left"/>
      <w:pPr>
        <w:tabs>
          <w:tab w:val="num" w:pos="3600"/>
        </w:tabs>
        <w:ind w:left="3600" w:hanging="360"/>
      </w:pPr>
    </w:lvl>
    <w:lvl w:ilvl="5" w:tplc="44D2AF7A" w:tentative="1">
      <w:start w:val="1"/>
      <w:numFmt w:val="lowerRoman"/>
      <w:lvlText w:val="%6."/>
      <w:lvlJc w:val="right"/>
      <w:pPr>
        <w:tabs>
          <w:tab w:val="num" w:pos="4320"/>
        </w:tabs>
        <w:ind w:left="4320" w:hanging="180"/>
      </w:pPr>
    </w:lvl>
    <w:lvl w:ilvl="6" w:tplc="7E2CF58E" w:tentative="1">
      <w:start w:val="1"/>
      <w:numFmt w:val="decimal"/>
      <w:lvlText w:val="%7."/>
      <w:lvlJc w:val="left"/>
      <w:pPr>
        <w:tabs>
          <w:tab w:val="num" w:pos="5040"/>
        </w:tabs>
        <w:ind w:left="5040" w:hanging="360"/>
      </w:pPr>
    </w:lvl>
    <w:lvl w:ilvl="7" w:tplc="005E6D16" w:tentative="1">
      <w:start w:val="1"/>
      <w:numFmt w:val="lowerLetter"/>
      <w:lvlText w:val="%8."/>
      <w:lvlJc w:val="left"/>
      <w:pPr>
        <w:tabs>
          <w:tab w:val="num" w:pos="5760"/>
        </w:tabs>
        <w:ind w:left="5760" w:hanging="360"/>
      </w:pPr>
    </w:lvl>
    <w:lvl w:ilvl="8" w:tplc="64323710" w:tentative="1">
      <w:start w:val="1"/>
      <w:numFmt w:val="lowerRoman"/>
      <w:lvlText w:val="%9."/>
      <w:lvlJc w:val="right"/>
      <w:pPr>
        <w:tabs>
          <w:tab w:val="num" w:pos="6480"/>
        </w:tabs>
        <w:ind w:left="6480"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EAFC5A84">
      <w:start w:val="1"/>
      <w:numFmt w:val="decimal"/>
      <w:lvlText w:val="%1."/>
      <w:lvlJc w:val="left"/>
      <w:pPr>
        <w:tabs>
          <w:tab w:val="num" w:pos="960"/>
        </w:tabs>
        <w:ind w:left="960" w:hanging="360"/>
      </w:pPr>
    </w:lvl>
    <w:lvl w:ilvl="1" w:tplc="01A2DB3E">
      <w:start w:val="1"/>
      <w:numFmt w:val="lowerLetter"/>
      <w:lvlText w:val="%2."/>
      <w:lvlJc w:val="left"/>
      <w:pPr>
        <w:tabs>
          <w:tab w:val="num" w:pos="1680"/>
        </w:tabs>
        <w:ind w:left="1680" w:hanging="360"/>
      </w:pPr>
    </w:lvl>
    <w:lvl w:ilvl="2" w:tplc="6ECE48E2" w:tentative="1">
      <w:start w:val="1"/>
      <w:numFmt w:val="lowerRoman"/>
      <w:lvlText w:val="%3."/>
      <w:lvlJc w:val="right"/>
      <w:pPr>
        <w:tabs>
          <w:tab w:val="num" w:pos="2400"/>
        </w:tabs>
        <w:ind w:left="2400" w:hanging="180"/>
      </w:pPr>
    </w:lvl>
    <w:lvl w:ilvl="3" w:tplc="72F6A112" w:tentative="1">
      <w:start w:val="1"/>
      <w:numFmt w:val="decimal"/>
      <w:lvlText w:val="%4."/>
      <w:lvlJc w:val="left"/>
      <w:pPr>
        <w:tabs>
          <w:tab w:val="num" w:pos="3120"/>
        </w:tabs>
        <w:ind w:left="3120" w:hanging="360"/>
      </w:pPr>
    </w:lvl>
    <w:lvl w:ilvl="4" w:tplc="D3C8245A" w:tentative="1">
      <w:start w:val="1"/>
      <w:numFmt w:val="lowerLetter"/>
      <w:lvlText w:val="%5."/>
      <w:lvlJc w:val="left"/>
      <w:pPr>
        <w:tabs>
          <w:tab w:val="num" w:pos="3840"/>
        </w:tabs>
        <w:ind w:left="3840" w:hanging="360"/>
      </w:pPr>
    </w:lvl>
    <w:lvl w:ilvl="5" w:tplc="F7BA1D54" w:tentative="1">
      <w:start w:val="1"/>
      <w:numFmt w:val="lowerRoman"/>
      <w:lvlText w:val="%6."/>
      <w:lvlJc w:val="right"/>
      <w:pPr>
        <w:tabs>
          <w:tab w:val="num" w:pos="4560"/>
        </w:tabs>
        <w:ind w:left="4560" w:hanging="180"/>
      </w:pPr>
    </w:lvl>
    <w:lvl w:ilvl="6" w:tplc="8402B84C" w:tentative="1">
      <w:start w:val="1"/>
      <w:numFmt w:val="decimal"/>
      <w:lvlText w:val="%7."/>
      <w:lvlJc w:val="left"/>
      <w:pPr>
        <w:tabs>
          <w:tab w:val="num" w:pos="5280"/>
        </w:tabs>
        <w:ind w:left="5280" w:hanging="360"/>
      </w:pPr>
    </w:lvl>
    <w:lvl w:ilvl="7" w:tplc="DF66DCA4" w:tentative="1">
      <w:start w:val="1"/>
      <w:numFmt w:val="lowerLetter"/>
      <w:lvlText w:val="%8."/>
      <w:lvlJc w:val="left"/>
      <w:pPr>
        <w:tabs>
          <w:tab w:val="num" w:pos="6000"/>
        </w:tabs>
        <w:ind w:left="6000" w:hanging="360"/>
      </w:pPr>
    </w:lvl>
    <w:lvl w:ilvl="8" w:tplc="30A81F68"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D49E6F50">
      <w:start w:val="1"/>
      <w:numFmt w:val="bullet"/>
      <w:lvlText w:val=""/>
      <w:lvlJc w:val="left"/>
      <w:pPr>
        <w:ind w:left="1713" w:hanging="360"/>
      </w:pPr>
      <w:rPr>
        <w:rFonts w:ascii="Symbol" w:hAnsi="Symbol" w:hint="default"/>
      </w:rPr>
    </w:lvl>
    <w:lvl w:ilvl="1" w:tplc="ED2654CC" w:tentative="1">
      <w:start w:val="1"/>
      <w:numFmt w:val="bullet"/>
      <w:lvlText w:val="o"/>
      <w:lvlJc w:val="left"/>
      <w:pPr>
        <w:ind w:left="2433" w:hanging="360"/>
      </w:pPr>
      <w:rPr>
        <w:rFonts w:ascii="Courier New" w:hAnsi="Courier New" w:cs="Courier New" w:hint="default"/>
      </w:rPr>
    </w:lvl>
    <w:lvl w:ilvl="2" w:tplc="8814D918" w:tentative="1">
      <w:start w:val="1"/>
      <w:numFmt w:val="bullet"/>
      <w:lvlText w:val=""/>
      <w:lvlJc w:val="left"/>
      <w:pPr>
        <w:ind w:left="3153" w:hanging="360"/>
      </w:pPr>
      <w:rPr>
        <w:rFonts w:ascii="Wingdings" w:hAnsi="Wingdings" w:hint="default"/>
      </w:rPr>
    </w:lvl>
    <w:lvl w:ilvl="3" w:tplc="278C9898" w:tentative="1">
      <w:start w:val="1"/>
      <w:numFmt w:val="bullet"/>
      <w:lvlText w:val=""/>
      <w:lvlJc w:val="left"/>
      <w:pPr>
        <w:ind w:left="3873" w:hanging="360"/>
      </w:pPr>
      <w:rPr>
        <w:rFonts w:ascii="Symbol" w:hAnsi="Symbol" w:hint="default"/>
      </w:rPr>
    </w:lvl>
    <w:lvl w:ilvl="4" w:tplc="6E40070E" w:tentative="1">
      <w:start w:val="1"/>
      <w:numFmt w:val="bullet"/>
      <w:lvlText w:val="o"/>
      <w:lvlJc w:val="left"/>
      <w:pPr>
        <w:ind w:left="4593" w:hanging="360"/>
      </w:pPr>
      <w:rPr>
        <w:rFonts w:ascii="Courier New" w:hAnsi="Courier New" w:cs="Courier New" w:hint="default"/>
      </w:rPr>
    </w:lvl>
    <w:lvl w:ilvl="5" w:tplc="F7DE9352" w:tentative="1">
      <w:start w:val="1"/>
      <w:numFmt w:val="bullet"/>
      <w:lvlText w:val=""/>
      <w:lvlJc w:val="left"/>
      <w:pPr>
        <w:ind w:left="5313" w:hanging="360"/>
      </w:pPr>
      <w:rPr>
        <w:rFonts w:ascii="Wingdings" w:hAnsi="Wingdings" w:hint="default"/>
      </w:rPr>
    </w:lvl>
    <w:lvl w:ilvl="6" w:tplc="265022F6" w:tentative="1">
      <w:start w:val="1"/>
      <w:numFmt w:val="bullet"/>
      <w:lvlText w:val=""/>
      <w:lvlJc w:val="left"/>
      <w:pPr>
        <w:ind w:left="6033" w:hanging="360"/>
      </w:pPr>
      <w:rPr>
        <w:rFonts w:ascii="Symbol" w:hAnsi="Symbol" w:hint="default"/>
      </w:rPr>
    </w:lvl>
    <w:lvl w:ilvl="7" w:tplc="7E8A0624" w:tentative="1">
      <w:start w:val="1"/>
      <w:numFmt w:val="bullet"/>
      <w:lvlText w:val="o"/>
      <w:lvlJc w:val="left"/>
      <w:pPr>
        <w:ind w:left="6753" w:hanging="360"/>
      </w:pPr>
      <w:rPr>
        <w:rFonts w:ascii="Courier New" w:hAnsi="Courier New" w:cs="Courier New" w:hint="default"/>
      </w:rPr>
    </w:lvl>
    <w:lvl w:ilvl="8" w:tplc="158E5162"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C4AEF1C0">
      <w:start w:val="1"/>
      <w:numFmt w:val="bullet"/>
      <w:lvlText w:val=""/>
      <w:lvlJc w:val="left"/>
      <w:pPr>
        <w:ind w:left="862" w:hanging="360"/>
      </w:pPr>
      <w:rPr>
        <w:rFonts w:ascii="Symbol" w:hAnsi="Symbol" w:hint="default"/>
      </w:rPr>
    </w:lvl>
    <w:lvl w:ilvl="1" w:tplc="0862F4CE" w:tentative="1">
      <w:start w:val="1"/>
      <w:numFmt w:val="bullet"/>
      <w:lvlText w:val="o"/>
      <w:lvlJc w:val="left"/>
      <w:pPr>
        <w:ind w:left="1582" w:hanging="360"/>
      </w:pPr>
      <w:rPr>
        <w:rFonts w:ascii="Courier New" w:hAnsi="Courier New" w:cs="Courier New" w:hint="default"/>
      </w:rPr>
    </w:lvl>
    <w:lvl w:ilvl="2" w:tplc="15DCEEEE" w:tentative="1">
      <w:start w:val="1"/>
      <w:numFmt w:val="bullet"/>
      <w:pStyle w:val="32"/>
      <w:lvlText w:val=""/>
      <w:lvlJc w:val="left"/>
      <w:pPr>
        <w:ind w:left="2302" w:hanging="360"/>
      </w:pPr>
      <w:rPr>
        <w:rFonts w:ascii="Wingdings" w:hAnsi="Wingdings" w:hint="default"/>
      </w:rPr>
    </w:lvl>
    <w:lvl w:ilvl="3" w:tplc="A5C27C0A" w:tentative="1">
      <w:start w:val="1"/>
      <w:numFmt w:val="bullet"/>
      <w:lvlText w:val=""/>
      <w:lvlJc w:val="left"/>
      <w:pPr>
        <w:ind w:left="3022" w:hanging="360"/>
      </w:pPr>
      <w:rPr>
        <w:rFonts w:ascii="Symbol" w:hAnsi="Symbol" w:hint="default"/>
      </w:rPr>
    </w:lvl>
    <w:lvl w:ilvl="4" w:tplc="27AC633C" w:tentative="1">
      <w:start w:val="1"/>
      <w:numFmt w:val="bullet"/>
      <w:lvlText w:val="o"/>
      <w:lvlJc w:val="left"/>
      <w:pPr>
        <w:ind w:left="3742" w:hanging="360"/>
      </w:pPr>
      <w:rPr>
        <w:rFonts w:ascii="Courier New" w:hAnsi="Courier New" w:cs="Courier New" w:hint="default"/>
      </w:rPr>
    </w:lvl>
    <w:lvl w:ilvl="5" w:tplc="59A0C578" w:tentative="1">
      <w:start w:val="1"/>
      <w:numFmt w:val="bullet"/>
      <w:lvlText w:val=""/>
      <w:lvlJc w:val="left"/>
      <w:pPr>
        <w:ind w:left="4462" w:hanging="360"/>
      </w:pPr>
      <w:rPr>
        <w:rFonts w:ascii="Wingdings" w:hAnsi="Wingdings" w:hint="default"/>
      </w:rPr>
    </w:lvl>
    <w:lvl w:ilvl="6" w:tplc="05084E0A" w:tentative="1">
      <w:start w:val="1"/>
      <w:numFmt w:val="bullet"/>
      <w:lvlText w:val=""/>
      <w:lvlJc w:val="left"/>
      <w:pPr>
        <w:ind w:left="5182" w:hanging="360"/>
      </w:pPr>
      <w:rPr>
        <w:rFonts w:ascii="Symbol" w:hAnsi="Symbol" w:hint="default"/>
      </w:rPr>
    </w:lvl>
    <w:lvl w:ilvl="7" w:tplc="276EF322" w:tentative="1">
      <w:start w:val="1"/>
      <w:numFmt w:val="bullet"/>
      <w:lvlText w:val="o"/>
      <w:lvlJc w:val="left"/>
      <w:pPr>
        <w:ind w:left="5902" w:hanging="360"/>
      </w:pPr>
      <w:rPr>
        <w:rFonts w:ascii="Courier New" w:hAnsi="Courier New" w:cs="Courier New" w:hint="default"/>
      </w:rPr>
    </w:lvl>
    <w:lvl w:ilvl="8" w:tplc="29586F72" w:tentative="1">
      <w:start w:val="1"/>
      <w:numFmt w:val="bullet"/>
      <w:lvlText w:val=""/>
      <w:lvlJc w:val="left"/>
      <w:pPr>
        <w:ind w:left="6622" w:hanging="360"/>
      </w:pPr>
      <w:rPr>
        <w:rFonts w:ascii="Wingdings" w:hAnsi="Wingdings" w:hint="default"/>
      </w:rPr>
    </w:lvl>
  </w:abstractNum>
  <w:abstractNum w:abstractNumId="7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9977B55"/>
    <w:multiLevelType w:val="multilevel"/>
    <w:tmpl w:val="863AE32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1278F858">
      <w:start w:val="1"/>
      <w:numFmt w:val="decimal"/>
      <w:lvlText w:val="%1."/>
      <w:lvlJc w:val="left"/>
      <w:pPr>
        <w:tabs>
          <w:tab w:val="num" w:pos="960"/>
        </w:tabs>
        <w:ind w:left="960" w:hanging="360"/>
      </w:pPr>
    </w:lvl>
    <w:lvl w:ilvl="1" w:tplc="D9D201C2">
      <w:start w:val="1"/>
      <w:numFmt w:val="lowerLetter"/>
      <w:lvlText w:val="%2."/>
      <w:lvlJc w:val="left"/>
      <w:pPr>
        <w:tabs>
          <w:tab w:val="num" w:pos="1680"/>
        </w:tabs>
        <w:ind w:left="1680" w:hanging="360"/>
      </w:pPr>
    </w:lvl>
    <w:lvl w:ilvl="2" w:tplc="BD1A4008" w:tentative="1">
      <w:start w:val="1"/>
      <w:numFmt w:val="lowerRoman"/>
      <w:lvlText w:val="%3."/>
      <w:lvlJc w:val="right"/>
      <w:pPr>
        <w:tabs>
          <w:tab w:val="num" w:pos="2400"/>
        </w:tabs>
        <w:ind w:left="2400" w:hanging="180"/>
      </w:pPr>
    </w:lvl>
    <w:lvl w:ilvl="3" w:tplc="EB363002">
      <w:start w:val="1"/>
      <w:numFmt w:val="decimal"/>
      <w:lvlText w:val="%4."/>
      <w:lvlJc w:val="left"/>
      <w:pPr>
        <w:tabs>
          <w:tab w:val="num" w:pos="3120"/>
        </w:tabs>
        <w:ind w:left="3120" w:hanging="360"/>
      </w:pPr>
    </w:lvl>
    <w:lvl w:ilvl="4" w:tplc="022E07F2" w:tentative="1">
      <w:start w:val="1"/>
      <w:numFmt w:val="lowerLetter"/>
      <w:lvlText w:val="%5."/>
      <w:lvlJc w:val="left"/>
      <w:pPr>
        <w:tabs>
          <w:tab w:val="num" w:pos="3840"/>
        </w:tabs>
        <w:ind w:left="3840" w:hanging="360"/>
      </w:pPr>
    </w:lvl>
    <w:lvl w:ilvl="5" w:tplc="0F20A45E" w:tentative="1">
      <w:start w:val="1"/>
      <w:numFmt w:val="lowerRoman"/>
      <w:lvlText w:val="%6."/>
      <w:lvlJc w:val="right"/>
      <w:pPr>
        <w:tabs>
          <w:tab w:val="num" w:pos="4560"/>
        </w:tabs>
        <w:ind w:left="4560" w:hanging="180"/>
      </w:pPr>
    </w:lvl>
    <w:lvl w:ilvl="6" w:tplc="38543952" w:tentative="1">
      <w:start w:val="1"/>
      <w:numFmt w:val="decimal"/>
      <w:lvlText w:val="%7."/>
      <w:lvlJc w:val="left"/>
      <w:pPr>
        <w:tabs>
          <w:tab w:val="num" w:pos="5280"/>
        </w:tabs>
        <w:ind w:left="5280" w:hanging="360"/>
      </w:pPr>
    </w:lvl>
    <w:lvl w:ilvl="7" w:tplc="5FA260E6" w:tentative="1">
      <w:start w:val="1"/>
      <w:numFmt w:val="lowerLetter"/>
      <w:lvlText w:val="%8."/>
      <w:lvlJc w:val="left"/>
      <w:pPr>
        <w:tabs>
          <w:tab w:val="num" w:pos="6000"/>
        </w:tabs>
        <w:ind w:left="6000" w:hanging="360"/>
      </w:pPr>
    </w:lvl>
    <w:lvl w:ilvl="8" w:tplc="BE7E6206" w:tentative="1">
      <w:start w:val="1"/>
      <w:numFmt w:val="lowerRoman"/>
      <w:lvlText w:val="%9."/>
      <w:lvlJc w:val="right"/>
      <w:pPr>
        <w:tabs>
          <w:tab w:val="num" w:pos="6720"/>
        </w:tabs>
        <w:ind w:left="6720" w:hanging="180"/>
      </w:pPr>
    </w:lvl>
  </w:abstractNum>
  <w:num w:numId="1">
    <w:abstractNumId w:val="78"/>
  </w:num>
  <w:num w:numId="2">
    <w:abstractNumId w:val="68"/>
  </w:num>
  <w:num w:numId="3">
    <w:abstractNumId w:val="65"/>
  </w:num>
  <w:num w:numId="4">
    <w:abstractNumId w:val="1"/>
  </w:num>
  <w:num w:numId="5">
    <w:abstractNumId w:val="0"/>
  </w:num>
  <w:num w:numId="6">
    <w:abstractNumId w:val="42"/>
  </w:num>
  <w:num w:numId="7">
    <w:abstractNumId w:val="69"/>
  </w:num>
  <w:num w:numId="8">
    <w:abstractNumId w:val="63"/>
  </w:num>
  <w:num w:numId="9">
    <w:abstractNumId w:val="61"/>
  </w:num>
  <w:num w:numId="10">
    <w:abstractNumId w:val="3"/>
  </w:num>
  <w:num w:numId="11">
    <w:abstractNumId w:val="52"/>
  </w:num>
  <w:num w:numId="12">
    <w:abstractNumId w:val="51"/>
  </w:num>
  <w:num w:numId="13">
    <w:abstractNumId w:val="39"/>
  </w:num>
  <w:num w:numId="14">
    <w:abstractNumId w:val="53"/>
  </w:num>
  <w:num w:numId="15">
    <w:abstractNumId w:val="2"/>
  </w:num>
  <w:num w:numId="16">
    <w:abstractNumId w:val="71"/>
  </w:num>
  <w:num w:numId="17">
    <w:abstractNumId w:val="82"/>
  </w:num>
  <w:num w:numId="18">
    <w:abstractNumId w:val="74"/>
  </w:num>
  <w:num w:numId="19">
    <w:abstractNumId w:val="48"/>
  </w:num>
  <w:num w:numId="20">
    <w:abstractNumId w:val="57"/>
  </w:num>
  <w:num w:numId="21">
    <w:abstractNumId w:val="76"/>
  </w:num>
  <w:num w:numId="22">
    <w:abstractNumId w:val="77"/>
  </w:num>
  <w:num w:numId="23">
    <w:abstractNumId w:val="75"/>
  </w:num>
  <w:num w:numId="24">
    <w:abstractNumId w:val="35"/>
  </w:num>
  <w:num w:numId="25">
    <w:abstractNumId w:val="47"/>
  </w:num>
  <w:num w:numId="26">
    <w:abstractNumId w:val="49"/>
  </w:num>
  <w:num w:numId="27">
    <w:abstractNumId w:val="37"/>
  </w:num>
  <w:num w:numId="28">
    <w:abstractNumId w:val="81"/>
  </w:num>
  <w:num w:numId="29">
    <w:abstractNumId w:val="55"/>
  </w:num>
  <w:num w:numId="30">
    <w:abstractNumId w:val="73"/>
  </w:num>
  <w:num w:numId="31">
    <w:abstractNumId w:val="46"/>
  </w:num>
  <w:num w:numId="32">
    <w:abstractNumId w:val="36"/>
  </w:num>
  <w:num w:numId="33">
    <w:abstractNumId w:val="66"/>
  </w:num>
  <w:num w:numId="34">
    <w:abstractNumId w:val="50"/>
  </w:num>
  <w:num w:numId="35">
    <w:abstractNumId w:val="79"/>
  </w:num>
  <w:num w:numId="36">
    <w:abstractNumId w:val="62"/>
  </w:num>
  <w:num w:numId="37">
    <w:abstractNumId w:val="45"/>
  </w:num>
  <w:num w:numId="38">
    <w:abstractNumId w:val="54"/>
  </w:num>
  <w:num w:numId="39">
    <w:abstractNumId w:val="64"/>
  </w:num>
  <w:num w:numId="40">
    <w:abstractNumId w:val="59"/>
  </w:num>
  <w:num w:numId="41">
    <w:abstractNumId w:val="67"/>
  </w:num>
  <w:num w:numId="42">
    <w:abstractNumId w:val="34"/>
  </w:num>
  <w:num w:numId="43">
    <w:abstractNumId w:val="23"/>
  </w:num>
  <w:num w:numId="44">
    <w:abstractNumId w:val="40"/>
  </w:num>
  <w:num w:numId="45">
    <w:abstractNumId w:val="60"/>
  </w:num>
  <w:num w:numId="46">
    <w:abstractNumId w:val="38"/>
  </w:num>
  <w:num w:numId="47">
    <w:abstractNumId w:val="41"/>
  </w:num>
  <w:num w:numId="48">
    <w:abstractNumId w:val="56"/>
  </w:num>
  <w:num w:numId="49">
    <w:abstractNumId w:val="58"/>
  </w:num>
  <w:num w:numId="50">
    <w:abstractNumId w:val="80"/>
  </w:num>
  <w:num w:numId="51">
    <w:abstractNumId w:val="44"/>
  </w:num>
  <w:num w:numId="52">
    <w:abstractNumId w:val="70"/>
  </w:num>
  <w:num w:numId="53">
    <w:abstractNumId w:val="43"/>
  </w:num>
  <w:num w:numId="54">
    <w:abstractNumId w:val="7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doNotTrackMoves/>
  <w:defaultTabStop w:val="709"/>
  <w:drawingGridHorizontalSpacing w:val="120"/>
  <w:displayHorizontalDrawingGridEvery w:val="2"/>
  <w:characterSpacingControl w:val="doNotCompress"/>
  <w:hdrShapeDefaults>
    <o:shapedefaults v:ext="edit" spidmax="52226"/>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1F15"/>
    <w:rsid w:val="000024E5"/>
    <w:rsid w:val="000033F4"/>
    <w:rsid w:val="00003492"/>
    <w:rsid w:val="000040B1"/>
    <w:rsid w:val="000043D2"/>
    <w:rsid w:val="00005878"/>
    <w:rsid w:val="0000640F"/>
    <w:rsid w:val="000076A2"/>
    <w:rsid w:val="000101B6"/>
    <w:rsid w:val="0001026F"/>
    <w:rsid w:val="00010734"/>
    <w:rsid w:val="00010C38"/>
    <w:rsid w:val="0001108C"/>
    <w:rsid w:val="000143C2"/>
    <w:rsid w:val="000153D9"/>
    <w:rsid w:val="00017B62"/>
    <w:rsid w:val="00022389"/>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67B85"/>
    <w:rsid w:val="000731E7"/>
    <w:rsid w:val="000752E7"/>
    <w:rsid w:val="00077B89"/>
    <w:rsid w:val="0008008B"/>
    <w:rsid w:val="0008141F"/>
    <w:rsid w:val="000823DA"/>
    <w:rsid w:val="00082EBF"/>
    <w:rsid w:val="00083870"/>
    <w:rsid w:val="000838EE"/>
    <w:rsid w:val="000846E4"/>
    <w:rsid w:val="000863C6"/>
    <w:rsid w:val="000874C1"/>
    <w:rsid w:val="00087CCA"/>
    <w:rsid w:val="00091B7E"/>
    <w:rsid w:val="00093C94"/>
    <w:rsid w:val="000945DD"/>
    <w:rsid w:val="00096FE5"/>
    <w:rsid w:val="000A068F"/>
    <w:rsid w:val="000A0C23"/>
    <w:rsid w:val="000A1961"/>
    <w:rsid w:val="000A1DB9"/>
    <w:rsid w:val="000A219A"/>
    <w:rsid w:val="000A3DD0"/>
    <w:rsid w:val="000A43AE"/>
    <w:rsid w:val="000A4A41"/>
    <w:rsid w:val="000A4AD2"/>
    <w:rsid w:val="000B04BE"/>
    <w:rsid w:val="000B04CC"/>
    <w:rsid w:val="000B0F69"/>
    <w:rsid w:val="000B1AA1"/>
    <w:rsid w:val="000B1B9B"/>
    <w:rsid w:val="000B2F08"/>
    <w:rsid w:val="000B4405"/>
    <w:rsid w:val="000B5374"/>
    <w:rsid w:val="000B5839"/>
    <w:rsid w:val="000B69EC"/>
    <w:rsid w:val="000B6AC9"/>
    <w:rsid w:val="000C166C"/>
    <w:rsid w:val="000C299D"/>
    <w:rsid w:val="000D3BD4"/>
    <w:rsid w:val="000D73B6"/>
    <w:rsid w:val="000E016E"/>
    <w:rsid w:val="000E12B7"/>
    <w:rsid w:val="000E3F07"/>
    <w:rsid w:val="000E4CA8"/>
    <w:rsid w:val="000E5492"/>
    <w:rsid w:val="000E6268"/>
    <w:rsid w:val="000E7259"/>
    <w:rsid w:val="000F149B"/>
    <w:rsid w:val="000F1CEB"/>
    <w:rsid w:val="000F5C71"/>
    <w:rsid w:val="000F6427"/>
    <w:rsid w:val="00100A57"/>
    <w:rsid w:val="00100E1C"/>
    <w:rsid w:val="00101D5D"/>
    <w:rsid w:val="00106F2C"/>
    <w:rsid w:val="00110379"/>
    <w:rsid w:val="00110856"/>
    <w:rsid w:val="001211AE"/>
    <w:rsid w:val="001217B3"/>
    <w:rsid w:val="00121C57"/>
    <w:rsid w:val="0012350C"/>
    <w:rsid w:val="001249CA"/>
    <w:rsid w:val="0012627E"/>
    <w:rsid w:val="0013016B"/>
    <w:rsid w:val="00135C64"/>
    <w:rsid w:val="00135ED8"/>
    <w:rsid w:val="00142709"/>
    <w:rsid w:val="00144D01"/>
    <w:rsid w:val="00150DC0"/>
    <w:rsid w:val="00151BE9"/>
    <w:rsid w:val="0015292F"/>
    <w:rsid w:val="001558C3"/>
    <w:rsid w:val="0015799F"/>
    <w:rsid w:val="00160064"/>
    <w:rsid w:val="00161892"/>
    <w:rsid w:val="0016417D"/>
    <w:rsid w:val="00165277"/>
    <w:rsid w:val="00165D5E"/>
    <w:rsid w:val="00166228"/>
    <w:rsid w:val="00171547"/>
    <w:rsid w:val="00172174"/>
    <w:rsid w:val="00172773"/>
    <w:rsid w:val="00173D87"/>
    <w:rsid w:val="00177115"/>
    <w:rsid w:val="00180EF9"/>
    <w:rsid w:val="00181D21"/>
    <w:rsid w:val="00182472"/>
    <w:rsid w:val="00183811"/>
    <w:rsid w:val="00183A25"/>
    <w:rsid w:val="00183A46"/>
    <w:rsid w:val="00183DDE"/>
    <w:rsid w:val="00185C17"/>
    <w:rsid w:val="00186C44"/>
    <w:rsid w:val="001903EB"/>
    <w:rsid w:val="0019046C"/>
    <w:rsid w:val="0019158F"/>
    <w:rsid w:val="00195A95"/>
    <w:rsid w:val="00195E51"/>
    <w:rsid w:val="001A13F0"/>
    <w:rsid w:val="001A59CE"/>
    <w:rsid w:val="001A788E"/>
    <w:rsid w:val="001A78DA"/>
    <w:rsid w:val="001A7CC1"/>
    <w:rsid w:val="001B0A51"/>
    <w:rsid w:val="001B1BB2"/>
    <w:rsid w:val="001B1FB3"/>
    <w:rsid w:val="001B2C65"/>
    <w:rsid w:val="001B7DBD"/>
    <w:rsid w:val="001B7FED"/>
    <w:rsid w:val="001C18A5"/>
    <w:rsid w:val="001C33B1"/>
    <w:rsid w:val="001C3D2E"/>
    <w:rsid w:val="001C3DFD"/>
    <w:rsid w:val="001C440B"/>
    <w:rsid w:val="001C56A5"/>
    <w:rsid w:val="001C594D"/>
    <w:rsid w:val="001C5F1F"/>
    <w:rsid w:val="001C7866"/>
    <w:rsid w:val="001C7884"/>
    <w:rsid w:val="001D0134"/>
    <w:rsid w:val="001D0E2E"/>
    <w:rsid w:val="001D1CD8"/>
    <w:rsid w:val="001D294C"/>
    <w:rsid w:val="001D4D01"/>
    <w:rsid w:val="001D64BC"/>
    <w:rsid w:val="001D792A"/>
    <w:rsid w:val="001E0335"/>
    <w:rsid w:val="001E126B"/>
    <w:rsid w:val="001E1F4B"/>
    <w:rsid w:val="001E2D6F"/>
    <w:rsid w:val="001E5682"/>
    <w:rsid w:val="001E70F7"/>
    <w:rsid w:val="001E7744"/>
    <w:rsid w:val="001F02C2"/>
    <w:rsid w:val="001F13BB"/>
    <w:rsid w:val="001F2D6E"/>
    <w:rsid w:val="001F552D"/>
    <w:rsid w:val="001F6787"/>
    <w:rsid w:val="001F7063"/>
    <w:rsid w:val="0020036E"/>
    <w:rsid w:val="00202AA3"/>
    <w:rsid w:val="00202CD6"/>
    <w:rsid w:val="00206B3B"/>
    <w:rsid w:val="00207CBD"/>
    <w:rsid w:val="00212A43"/>
    <w:rsid w:val="00213571"/>
    <w:rsid w:val="002136F1"/>
    <w:rsid w:val="002141CC"/>
    <w:rsid w:val="002141E9"/>
    <w:rsid w:val="002152EF"/>
    <w:rsid w:val="002155E3"/>
    <w:rsid w:val="00220A83"/>
    <w:rsid w:val="002215C9"/>
    <w:rsid w:val="0022197F"/>
    <w:rsid w:val="00222FC4"/>
    <w:rsid w:val="0022554A"/>
    <w:rsid w:val="00231F47"/>
    <w:rsid w:val="00232FE1"/>
    <w:rsid w:val="00235009"/>
    <w:rsid w:val="002429E1"/>
    <w:rsid w:val="00244E09"/>
    <w:rsid w:val="002529FC"/>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94296"/>
    <w:rsid w:val="002A0BBB"/>
    <w:rsid w:val="002A271F"/>
    <w:rsid w:val="002A2F74"/>
    <w:rsid w:val="002A6303"/>
    <w:rsid w:val="002B026D"/>
    <w:rsid w:val="002B1F71"/>
    <w:rsid w:val="002B77E3"/>
    <w:rsid w:val="002C2B00"/>
    <w:rsid w:val="002C4D45"/>
    <w:rsid w:val="002D0BE1"/>
    <w:rsid w:val="002E1075"/>
    <w:rsid w:val="002E3EE2"/>
    <w:rsid w:val="002E43F8"/>
    <w:rsid w:val="002E5966"/>
    <w:rsid w:val="002E5ACD"/>
    <w:rsid w:val="002E77A5"/>
    <w:rsid w:val="002F530B"/>
    <w:rsid w:val="002F7216"/>
    <w:rsid w:val="002F7B5E"/>
    <w:rsid w:val="00301197"/>
    <w:rsid w:val="0030234F"/>
    <w:rsid w:val="003058B6"/>
    <w:rsid w:val="00305D7D"/>
    <w:rsid w:val="00312FE1"/>
    <w:rsid w:val="00314469"/>
    <w:rsid w:val="00316623"/>
    <w:rsid w:val="00320201"/>
    <w:rsid w:val="00321125"/>
    <w:rsid w:val="00321798"/>
    <w:rsid w:val="00323FE8"/>
    <w:rsid w:val="00324B7C"/>
    <w:rsid w:val="00327639"/>
    <w:rsid w:val="00330613"/>
    <w:rsid w:val="00331BA8"/>
    <w:rsid w:val="00332124"/>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288E"/>
    <w:rsid w:val="003735B3"/>
    <w:rsid w:val="00373754"/>
    <w:rsid w:val="00373EEC"/>
    <w:rsid w:val="00373F51"/>
    <w:rsid w:val="00375486"/>
    <w:rsid w:val="00380F9D"/>
    <w:rsid w:val="00380FA3"/>
    <w:rsid w:val="00382F40"/>
    <w:rsid w:val="00392911"/>
    <w:rsid w:val="00393167"/>
    <w:rsid w:val="003953D5"/>
    <w:rsid w:val="00396D53"/>
    <w:rsid w:val="00396D9A"/>
    <w:rsid w:val="00396E52"/>
    <w:rsid w:val="00397536"/>
    <w:rsid w:val="003A36E0"/>
    <w:rsid w:val="003A5666"/>
    <w:rsid w:val="003A60C2"/>
    <w:rsid w:val="003A627F"/>
    <w:rsid w:val="003A79DB"/>
    <w:rsid w:val="003B14BD"/>
    <w:rsid w:val="003B1B57"/>
    <w:rsid w:val="003B40B6"/>
    <w:rsid w:val="003B5E3B"/>
    <w:rsid w:val="003B71F5"/>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4ADD"/>
    <w:rsid w:val="003F6C75"/>
    <w:rsid w:val="004026C9"/>
    <w:rsid w:val="00404B82"/>
    <w:rsid w:val="00404F60"/>
    <w:rsid w:val="00405BF3"/>
    <w:rsid w:val="00405FB7"/>
    <w:rsid w:val="004066BB"/>
    <w:rsid w:val="0041085B"/>
    <w:rsid w:val="00412C69"/>
    <w:rsid w:val="00417FC8"/>
    <w:rsid w:val="00420E19"/>
    <w:rsid w:val="00422F46"/>
    <w:rsid w:val="004230C1"/>
    <w:rsid w:val="004304B8"/>
    <w:rsid w:val="00432531"/>
    <w:rsid w:val="00435F69"/>
    <w:rsid w:val="00443558"/>
    <w:rsid w:val="0044375A"/>
    <w:rsid w:val="00444101"/>
    <w:rsid w:val="00446DB7"/>
    <w:rsid w:val="00450BC8"/>
    <w:rsid w:val="0045115B"/>
    <w:rsid w:val="0045434A"/>
    <w:rsid w:val="004560F3"/>
    <w:rsid w:val="004564FB"/>
    <w:rsid w:val="00464647"/>
    <w:rsid w:val="00464DC2"/>
    <w:rsid w:val="00465410"/>
    <w:rsid w:val="00466F9E"/>
    <w:rsid w:val="00470D3F"/>
    <w:rsid w:val="00471CA8"/>
    <w:rsid w:val="00473427"/>
    <w:rsid w:val="00473741"/>
    <w:rsid w:val="00475C30"/>
    <w:rsid w:val="0048067E"/>
    <w:rsid w:val="00480CD7"/>
    <w:rsid w:val="004823EF"/>
    <w:rsid w:val="00486BE8"/>
    <w:rsid w:val="004874E4"/>
    <w:rsid w:val="0049084E"/>
    <w:rsid w:val="0049089D"/>
    <w:rsid w:val="0049170A"/>
    <w:rsid w:val="00491C71"/>
    <w:rsid w:val="0049396B"/>
    <w:rsid w:val="00495667"/>
    <w:rsid w:val="004A41E6"/>
    <w:rsid w:val="004A5DFD"/>
    <w:rsid w:val="004A6C28"/>
    <w:rsid w:val="004A7506"/>
    <w:rsid w:val="004A7526"/>
    <w:rsid w:val="004B3B5A"/>
    <w:rsid w:val="004B541C"/>
    <w:rsid w:val="004B5803"/>
    <w:rsid w:val="004B7266"/>
    <w:rsid w:val="004C1016"/>
    <w:rsid w:val="004C1219"/>
    <w:rsid w:val="004C1668"/>
    <w:rsid w:val="004C1A41"/>
    <w:rsid w:val="004C2F84"/>
    <w:rsid w:val="004C31F7"/>
    <w:rsid w:val="004D09D6"/>
    <w:rsid w:val="004D1149"/>
    <w:rsid w:val="004D3FD4"/>
    <w:rsid w:val="004E2C35"/>
    <w:rsid w:val="004E43EF"/>
    <w:rsid w:val="004E4DCA"/>
    <w:rsid w:val="004F3F84"/>
    <w:rsid w:val="004F46C4"/>
    <w:rsid w:val="004F5DFF"/>
    <w:rsid w:val="004F78CE"/>
    <w:rsid w:val="0050026E"/>
    <w:rsid w:val="00503E7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1694"/>
    <w:rsid w:val="0054326F"/>
    <w:rsid w:val="0054368B"/>
    <w:rsid w:val="005450FD"/>
    <w:rsid w:val="00546650"/>
    <w:rsid w:val="00551F0C"/>
    <w:rsid w:val="005544EA"/>
    <w:rsid w:val="005609BB"/>
    <w:rsid w:val="00560BC8"/>
    <w:rsid w:val="00561255"/>
    <w:rsid w:val="00561636"/>
    <w:rsid w:val="005630FB"/>
    <w:rsid w:val="00563A6D"/>
    <w:rsid w:val="00563E2C"/>
    <w:rsid w:val="00564294"/>
    <w:rsid w:val="00564E40"/>
    <w:rsid w:val="00567710"/>
    <w:rsid w:val="00571FA6"/>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28D9"/>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12E2"/>
    <w:rsid w:val="006200A4"/>
    <w:rsid w:val="0062378E"/>
    <w:rsid w:val="00624974"/>
    <w:rsid w:val="00626E46"/>
    <w:rsid w:val="00627656"/>
    <w:rsid w:val="006307DE"/>
    <w:rsid w:val="00631450"/>
    <w:rsid w:val="00632073"/>
    <w:rsid w:val="00633C42"/>
    <w:rsid w:val="006341C4"/>
    <w:rsid w:val="0063551B"/>
    <w:rsid w:val="0063648E"/>
    <w:rsid w:val="00636A33"/>
    <w:rsid w:val="006376EB"/>
    <w:rsid w:val="00641C15"/>
    <w:rsid w:val="00642792"/>
    <w:rsid w:val="006436EF"/>
    <w:rsid w:val="00646F3A"/>
    <w:rsid w:val="006479BC"/>
    <w:rsid w:val="00647F8D"/>
    <w:rsid w:val="00651131"/>
    <w:rsid w:val="006541D1"/>
    <w:rsid w:val="00656D73"/>
    <w:rsid w:val="00657A45"/>
    <w:rsid w:val="006608D9"/>
    <w:rsid w:val="006624A0"/>
    <w:rsid w:val="00663F35"/>
    <w:rsid w:val="00664050"/>
    <w:rsid w:val="006708B5"/>
    <w:rsid w:val="00671FDB"/>
    <w:rsid w:val="00677A65"/>
    <w:rsid w:val="0068072B"/>
    <w:rsid w:val="00680921"/>
    <w:rsid w:val="00680C42"/>
    <w:rsid w:val="00680E6E"/>
    <w:rsid w:val="006810AE"/>
    <w:rsid w:val="00686193"/>
    <w:rsid w:val="006873A9"/>
    <w:rsid w:val="00691BE8"/>
    <w:rsid w:val="00691C64"/>
    <w:rsid w:val="00692839"/>
    <w:rsid w:val="006954A4"/>
    <w:rsid w:val="006958F6"/>
    <w:rsid w:val="00695D9D"/>
    <w:rsid w:val="0069766D"/>
    <w:rsid w:val="006A33E1"/>
    <w:rsid w:val="006A3F4F"/>
    <w:rsid w:val="006A4115"/>
    <w:rsid w:val="006A45B2"/>
    <w:rsid w:val="006B0D0B"/>
    <w:rsid w:val="006B23C5"/>
    <w:rsid w:val="006C0744"/>
    <w:rsid w:val="006C07A7"/>
    <w:rsid w:val="006C0F52"/>
    <w:rsid w:val="006C3345"/>
    <w:rsid w:val="006C3DE7"/>
    <w:rsid w:val="006C42DF"/>
    <w:rsid w:val="006C5B44"/>
    <w:rsid w:val="006C68B5"/>
    <w:rsid w:val="006C6B77"/>
    <w:rsid w:val="006C70EB"/>
    <w:rsid w:val="006C7F8F"/>
    <w:rsid w:val="006D126A"/>
    <w:rsid w:val="006D246B"/>
    <w:rsid w:val="006D24D4"/>
    <w:rsid w:val="006D7B10"/>
    <w:rsid w:val="006E100D"/>
    <w:rsid w:val="006E1EA3"/>
    <w:rsid w:val="006E5130"/>
    <w:rsid w:val="006E5A22"/>
    <w:rsid w:val="006E767F"/>
    <w:rsid w:val="006F02C8"/>
    <w:rsid w:val="006F2610"/>
    <w:rsid w:val="006F2D16"/>
    <w:rsid w:val="006F30F3"/>
    <w:rsid w:val="006F31FB"/>
    <w:rsid w:val="006F3DAC"/>
    <w:rsid w:val="006F6E2A"/>
    <w:rsid w:val="006F7BAB"/>
    <w:rsid w:val="00700D81"/>
    <w:rsid w:val="007013FC"/>
    <w:rsid w:val="00701716"/>
    <w:rsid w:val="00702A38"/>
    <w:rsid w:val="00703D9D"/>
    <w:rsid w:val="00704A41"/>
    <w:rsid w:val="00712DAC"/>
    <w:rsid w:val="0071394E"/>
    <w:rsid w:val="00715369"/>
    <w:rsid w:val="00715CB6"/>
    <w:rsid w:val="00715FD6"/>
    <w:rsid w:val="007222E7"/>
    <w:rsid w:val="00722D2E"/>
    <w:rsid w:val="007261A0"/>
    <w:rsid w:val="00730C05"/>
    <w:rsid w:val="00732413"/>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A63"/>
    <w:rsid w:val="00755E36"/>
    <w:rsid w:val="007603BF"/>
    <w:rsid w:val="007609AE"/>
    <w:rsid w:val="0076163C"/>
    <w:rsid w:val="00763BAD"/>
    <w:rsid w:val="00763BD2"/>
    <w:rsid w:val="00763D37"/>
    <w:rsid w:val="00764362"/>
    <w:rsid w:val="0076636E"/>
    <w:rsid w:val="00770D16"/>
    <w:rsid w:val="00772755"/>
    <w:rsid w:val="00772FB7"/>
    <w:rsid w:val="00774E5E"/>
    <w:rsid w:val="00776419"/>
    <w:rsid w:val="0077683F"/>
    <w:rsid w:val="00776FA2"/>
    <w:rsid w:val="0078163B"/>
    <w:rsid w:val="007816DE"/>
    <w:rsid w:val="00781786"/>
    <w:rsid w:val="007869A9"/>
    <w:rsid w:val="00794065"/>
    <w:rsid w:val="007968E7"/>
    <w:rsid w:val="007969B5"/>
    <w:rsid w:val="007A0AC0"/>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573"/>
    <w:rsid w:val="007C0C86"/>
    <w:rsid w:val="007C12A6"/>
    <w:rsid w:val="007C1336"/>
    <w:rsid w:val="007C737E"/>
    <w:rsid w:val="007D1DBD"/>
    <w:rsid w:val="007E53D7"/>
    <w:rsid w:val="007E559C"/>
    <w:rsid w:val="007E70BE"/>
    <w:rsid w:val="007F0991"/>
    <w:rsid w:val="007F1C7B"/>
    <w:rsid w:val="007F1F6B"/>
    <w:rsid w:val="007F77AE"/>
    <w:rsid w:val="0080514B"/>
    <w:rsid w:val="00805543"/>
    <w:rsid w:val="008057FB"/>
    <w:rsid w:val="00805829"/>
    <w:rsid w:val="00806D8D"/>
    <w:rsid w:val="0080764D"/>
    <w:rsid w:val="00815182"/>
    <w:rsid w:val="00815B39"/>
    <w:rsid w:val="008168E3"/>
    <w:rsid w:val="0081714E"/>
    <w:rsid w:val="00817352"/>
    <w:rsid w:val="008174BC"/>
    <w:rsid w:val="00817849"/>
    <w:rsid w:val="00822AB6"/>
    <w:rsid w:val="008240C6"/>
    <w:rsid w:val="008262C7"/>
    <w:rsid w:val="00827D11"/>
    <w:rsid w:val="008307D5"/>
    <w:rsid w:val="008317DB"/>
    <w:rsid w:val="00832104"/>
    <w:rsid w:val="00834060"/>
    <w:rsid w:val="00834764"/>
    <w:rsid w:val="008353FC"/>
    <w:rsid w:val="008358E6"/>
    <w:rsid w:val="0084005A"/>
    <w:rsid w:val="008432B2"/>
    <w:rsid w:val="008465E9"/>
    <w:rsid w:val="008516CC"/>
    <w:rsid w:val="0085283C"/>
    <w:rsid w:val="00853FC6"/>
    <w:rsid w:val="0085523F"/>
    <w:rsid w:val="0086062C"/>
    <w:rsid w:val="00860E08"/>
    <w:rsid w:val="00860E21"/>
    <w:rsid w:val="0086246F"/>
    <w:rsid w:val="00864F9F"/>
    <w:rsid w:val="008652E5"/>
    <w:rsid w:val="0086714B"/>
    <w:rsid w:val="00870343"/>
    <w:rsid w:val="00871FAF"/>
    <w:rsid w:val="0087662D"/>
    <w:rsid w:val="0088045F"/>
    <w:rsid w:val="008809EC"/>
    <w:rsid w:val="008816B2"/>
    <w:rsid w:val="008850CF"/>
    <w:rsid w:val="008900C3"/>
    <w:rsid w:val="00891AA2"/>
    <w:rsid w:val="00891C96"/>
    <w:rsid w:val="00895EF2"/>
    <w:rsid w:val="00897AF9"/>
    <w:rsid w:val="008A37DB"/>
    <w:rsid w:val="008A644E"/>
    <w:rsid w:val="008B0182"/>
    <w:rsid w:val="008B0847"/>
    <w:rsid w:val="008B254F"/>
    <w:rsid w:val="008B398B"/>
    <w:rsid w:val="008B4E54"/>
    <w:rsid w:val="008B59F7"/>
    <w:rsid w:val="008B5C58"/>
    <w:rsid w:val="008B6516"/>
    <w:rsid w:val="008B79DC"/>
    <w:rsid w:val="008C08D5"/>
    <w:rsid w:val="008C0BBC"/>
    <w:rsid w:val="008C143B"/>
    <w:rsid w:val="008C318B"/>
    <w:rsid w:val="008C481F"/>
    <w:rsid w:val="008C53CE"/>
    <w:rsid w:val="008C60A8"/>
    <w:rsid w:val="008C69D0"/>
    <w:rsid w:val="008C6DF7"/>
    <w:rsid w:val="008C776C"/>
    <w:rsid w:val="008D0068"/>
    <w:rsid w:val="008D0644"/>
    <w:rsid w:val="008D1279"/>
    <w:rsid w:val="008D18FD"/>
    <w:rsid w:val="008D2492"/>
    <w:rsid w:val="008D2707"/>
    <w:rsid w:val="008D371F"/>
    <w:rsid w:val="008D4E40"/>
    <w:rsid w:val="008D6AB6"/>
    <w:rsid w:val="008D7AFD"/>
    <w:rsid w:val="008E17E4"/>
    <w:rsid w:val="008E1987"/>
    <w:rsid w:val="008F22FB"/>
    <w:rsid w:val="008F33CB"/>
    <w:rsid w:val="008F35D2"/>
    <w:rsid w:val="008F37CA"/>
    <w:rsid w:val="008F411C"/>
    <w:rsid w:val="008F486E"/>
    <w:rsid w:val="009000DC"/>
    <w:rsid w:val="00904567"/>
    <w:rsid w:val="00904F39"/>
    <w:rsid w:val="009060CA"/>
    <w:rsid w:val="00906A50"/>
    <w:rsid w:val="00911135"/>
    <w:rsid w:val="009149C5"/>
    <w:rsid w:val="0091532F"/>
    <w:rsid w:val="009158A4"/>
    <w:rsid w:val="00915ADB"/>
    <w:rsid w:val="009204AE"/>
    <w:rsid w:val="009278D2"/>
    <w:rsid w:val="00932412"/>
    <w:rsid w:val="00934843"/>
    <w:rsid w:val="00937498"/>
    <w:rsid w:val="00940FA6"/>
    <w:rsid w:val="009430A7"/>
    <w:rsid w:val="009434CF"/>
    <w:rsid w:val="0094447D"/>
    <w:rsid w:val="009465E8"/>
    <w:rsid w:val="009513A0"/>
    <w:rsid w:val="009611F7"/>
    <w:rsid w:val="00962972"/>
    <w:rsid w:val="00963D48"/>
    <w:rsid w:val="00964584"/>
    <w:rsid w:val="00964E64"/>
    <w:rsid w:val="009739B0"/>
    <w:rsid w:val="00973E61"/>
    <w:rsid w:val="009755C1"/>
    <w:rsid w:val="0097736C"/>
    <w:rsid w:val="00980074"/>
    <w:rsid w:val="00981BF7"/>
    <w:rsid w:val="00984DC4"/>
    <w:rsid w:val="00986826"/>
    <w:rsid w:val="00992EBF"/>
    <w:rsid w:val="009936F6"/>
    <w:rsid w:val="00995637"/>
    <w:rsid w:val="00996482"/>
    <w:rsid w:val="009A3000"/>
    <w:rsid w:val="009A33F4"/>
    <w:rsid w:val="009A453C"/>
    <w:rsid w:val="009A4C92"/>
    <w:rsid w:val="009B04D4"/>
    <w:rsid w:val="009B05E3"/>
    <w:rsid w:val="009B4E7C"/>
    <w:rsid w:val="009B65E9"/>
    <w:rsid w:val="009C538C"/>
    <w:rsid w:val="009C5F84"/>
    <w:rsid w:val="009C6C5E"/>
    <w:rsid w:val="009D2A29"/>
    <w:rsid w:val="009D2BD4"/>
    <w:rsid w:val="009D350D"/>
    <w:rsid w:val="009D403F"/>
    <w:rsid w:val="009D48D1"/>
    <w:rsid w:val="009D5BEA"/>
    <w:rsid w:val="009D6A1E"/>
    <w:rsid w:val="009D6ADE"/>
    <w:rsid w:val="009D75CD"/>
    <w:rsid w:val="009D7D96"/>
    <w:rsid w:val="009E20C0"/>
    <w:rsid w:val="009E3F8A"/>
    <w:rsid w:val="009E6B46"/>
    <w:rsid w:val="009E6B81"/>
    <w:rsid w:val="009F057F"/>
    <w:rsid w:val="009F11A9"/>
    <w:rsid w:val="009F2347"/>
    <w:rsid w:val="009F41C4"/>
    <w:rsid w:val="009F5224"/>
    <w:rsid w:val="009F5CA3"/>
    <w:rsid w:val="009F6797"/>
    <w:rsid w:val="009F7673"/>
    <w:rsid w:val="009F7A6A"/>
    <w:rsid w:val="00A004EB"/>
    <w:rsid w:val="00A039EF"/>
    <w:rsid w:val="00A0446F"/>
    <w:rsid w:val="00A076C9"/>
    <w:rsid w:val="00A14120"/>
    <w:rsid w:val="00A151EE"/>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A6E"/>
    <w:rsid w:val="00A65ED9"/>
    <w:rsid w:val="00A7053D"/>
    <w:rsid w:val="00A71913"/>
    <w:rsid w:val="00A731C4"/>
    <w:rsid w:val="00A74011"/>
    <w:rsid w:val="00A74E17"/>
    <w:rsid w:val="00A75C8C"/>
    <w:rsid w:val="00A81789"/>
    <w:rsid w:val="00A82985"/>
    <w:rsid w:val="00A85A0F"/>
    <w:rsid w:val="00A8648A"/>
    <w:rsid w:val="00A87DC6"/>
    <w:rsid w:val="00A92747"/>
    <w:rsid w:val="00A92B5E"/>
    <w:rsid w:val="00A933C9"/>
    <w:rsid w:val="00A950C5"/>
    <w:rsid w:val="00A95D68"/>
    <w:rsid w:val="00A96C91"/>
    <w:rsid w:val="00AA2590"/>
    <w:rsid w:val="00AA3A80"/>
    <w:rsid w:val="00AA5DBC"/>
    <w:rsid w:val="00AA613A"/>
    <w:rsid w:val="00AA66C3"/>
    <w:rsid w:val="00AA6AB7"/>
    <w:rsid w:val="00AB2229"/>
    <w:rsid w:val="00AB2697"/>
    <w:rsid w:val="00AB2EE0"/>
    <w:rsid w:val="00AB5179"/>
    <w:rsid w:val="00AB51AB"/>
    <w:rsid w:val="00AC0F0B"/>
    <w:rsid w:val="00AC0FAB"/>
    <w:rsid w:val="00AC2C95"/>
    <w:rsid w:val="00AC4086"/>
    <w:rsid w:val="00AC6ABA"/>
    <w:rsid w:val="00AC6B13"/>
    <w:rsid w:val="00AC7F3B"/>
    <w:rsid w:val="00AD023D"/>
    <w:rsid w:val="00AD214E"/>
    <w:rsid w:val="00AD2C25"/>
    <w:rsid w:val="00AD3B8E"/>
    <w:rsid w:val="00AE018E"/>
    <w:rsid w:val="00AE0985"/>
    <w:rsid w:val="00AE3FD0"/>
    <w:rsid w:val="00AF08FE"/>
    <w:rsid w:val="00AF3CF9"/>
    <w:rsid w:val="00AF3E12"/>
    <w:rsid w:val="00AF3FC1"/>
    <w:rsid w:val="00AF55DB"/>
    <w:rsid w:val="00AF618D"/>
    <w:rsid w:val="00AF735B"/>
    <w:rsid w:val="00B02F04"/>
    <w:rsid w:val="00B03906"/>
    <w:rsid w:val="00B0712A"/>
    <w:rsid w:val="00B07541"/>
    <w:rsid w:val="00B13723"/>
    <w:rsid w:val="00B13A2C"/>
    <w:rsid w:val="00B13B51"/>
    <w:rsid w:val="00B14BD7"/>
    <w:rsid w:val="00B15A9F"/>
    <w:rsid w:val="00B176B7"/>
    <w:rsid w:val="00B17920"/>
    <w:rsid w:val="00B218A0"/>
    <w:rsid w:val="00B24686"/>
    <w:rsid w:val="00B267B4"/>
    <w:rsid w:val="00B27257"/>
    <w:rsid w:val="00B272BC"/>
    <w:rsid w:val="00B277F7"/>
    <w:rsid w:val="00B27E89"/>
    <w:rsid w:val="00B305FD"/>
    <w:rsid w:val="00B31198"/>
    <w:rsid w:val="00B31A37"/>
    <w:rsid w:val="00B3242E"/>
    <w:rsid w:val="00B33D2F"/>
    <w:rsid w:val="00B351AA"/>
    <w:rsid w:val="00B35AFC"/>
    <w:rsid w:val="00B3656B"/>
    <w:rsid w:val="00B36870"/>
    <w:rsid w:val="00B36A38"/>
    <w:rsid w:val="00B37793"/>
    <w:rsid w:val="00B40BCA"/>
    <w:rsid w:val="00B463C9"/>
    <w:rsid w:val="00B50E31"/>
    <w:rsid w:val="00B5146D"/>
    <w:rsid w:val="00B51814"/>
    <w:rsid w:val="00B547EB"/>
    <w:rsid w:val="00B5510F"/>
    <w:rsid w:val="00B60EB3"/>
    <w:rsid w:val="00B60EF9"/>
    <w:rsid w:val="00B63606"/>
    <w:rsid w:val="00B6361F"/>
    <w:rsid w:val="00B63BD5"/>
    <w:rsid w:val="00B649C6"/>
    <w:rsid w:val="00B650E5"/>
    <w:rsid w:val="00B65B1C"/>
    <w:rsid w:val="00B6666F"/>
    <w:rsid w:val="00B67284"/>
    <w:rsid w:val="00B73B31"/>
    <w:rsid w:val="00B73EAC"/>
    <w:rsid w:val="00B77CF5"/>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0C72"/>
    <w:rsid w:val="00BB1A4A"/>
    <w:rsid w:val="00BB2494"/>
    <w:rsid w:val="00BB25FF"/>
    <w:rsid w:val="00BB3229"/>
    <w:rsid w:val="00BB4541"/>
    <w:rsid w:val="00BB734C"/>
    <w:rsid w:val="00BC0124"/>
    <w:rsid w:val="00BC4BB5"/>
    <w:rsid w:val="00BC4F8B"/>
    <w:rsid w:val="00BC6E89"/>
    <w:rsid w:val="00BC7644"/>
    <w:rsid w:val="00BD1638"/>
    <w:rsid w:val="00BD5277"/>
    <w:rsid w:val="00BD653D"/>
    <w:rsid w:val="00BD6905"/>
    <w:rsid w:val="00BD7D4E"/>
    <w:rsid w:val="00BD7FA6"/>
    <w:rsid w:val="00BE1634"/>
    <w:rsid w:val="00BE1F34"/>
    <w:rsid w:val="00BE4838"/>
    <w:rsid w:val="00BE5D78"/>
    <w:rsid w:val="00BE6451"/>
    <w:rsid w:val="00BE6945"/>
    <w:rsid w:val="00BF1DE6"/>
    <w:rsid w:val="00BF3F97"/>
    <w:rsid w:val="00BF50E1"/>
    <w:rsid w:val="00BF5DCE"/>
    <w:rsid w:val="00C0058A"/>
    <w:rsid w:val="00C04641"/>
    <w:rsid w:val="00C1192A"/>
    <w:rsid w:val="00C14669"/>
    <w:rsid w:val="00C15C7A"/>
    <w:rsid w:val="00C1696E"/>
    <w:rsid w:val="00C16F06"/>
    <w:rsid w:val="00C1706B"/>
    <w:rsid w:val="00C17E9A"/>
    <w:rsid w:val="00C20C58"/>
    <w:rsid w:val="00C20EF3"/>
    <w:rsid w:val="00C216F1"/>
    <w:rsid w:val="00C24800"/>
    <w:rsid w:val="00C25DA7"/>
    <w:rsid w:val="00C26D79"/>
    <w:rsid w:val="00C30833"/>
    <w:rsid w:val="00C31DB1"/>
    <w:rsid w:val="00C31F2B"/>
    <w:rsid w:val="00C34E2F"/>
    <w:rsid w:val="00C35EE5"/>
    <w:rsid w:val="00C4293B"/>
    <w:rsid w:val="00C43314"/>
    <w:rsid w:val="00C459C5"/>
    <w:rsid w:val="00C463D9"/>
    <w:rsid w:val="00C477D8"/>
    <w:rsid w:val="00C500A3"/>
    <w:rsid w:val="00C505B8"/>
    <w:rsid w:val="00C50C78"/>
    <w:rsid w:val="00C514A8"/>
    <w:rsid w:val="00C52DFC"/>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5E28"/>
    <w:rsid w:val="00C87330"/>
    <w:rsid w:val="00C87EE0"/>
    <w:rsid w:val="00C9006E"/>
    <w:rsid w:val="00C90E0F"/>
    <w:rsid w:val="00C90F7D"/>
    <w:rsid w:val="00C9142A"/>
    <w:rsid w:val="00C92949"/>
    <w:rsid w:val="00C93D66"/>
    <w:rsid w:val="00C9637E"/>
    <w:rsid w:val="00CA0B35"/>
    <w:rsid w:val="00CA11BE"/>
    <w:rsid w:val="00CA2886"/>
    <w:rsid w:val="00CA3F23"/>
    <w:rsid w:val="00CA5128"/>
    <w:rsid w:val="00CA7FA4"/>
    <w:rsid w:val="00CB0BC7"/>
    <w:rsid w:val="00CB119A"/>
    <w:rsid w:val="00CB2F59"/>
    <w:rsid w:val="00CB3291"/>
    <w:rsid w:val="00CB510B"/>
    <w:rsid w:val="00CB6822"/>
    <w:rsid w:val="00CC1837"/>
    <w:rsid w:val="00CC1CD9"/>
    <w:rsid w:val="00CC4779"/>
    <w:rsid w:val="00CC48B5"/>
    <w:rsid w:val="00CC5F84"/>
    <w:rsid w:val="00CD2079"/>
    <w:rsid w:val="00CD2BEF"/>
    <w:rsid w:val="00CD3D90"/>
    <w:rsid w:val="00CD6BFB"/>
    <w:rsid w:val="00CE1339"/>
    <w:rsid w:val="00CE1D20"/>
    <w:rsid w:val="00CE1EE2"/>
    <w:rsid w:val="00CE35B8"/>
    <w:rsid w:val="00CE370A"/>
    <w:rsid w:val="00CE4588"/>
    <w:rsid w:val="00CF2398"/>
    <w:rsid w:val="00CF302D"/>
    <w:rsid w:val="00CF3935"/>
    <w:rsid w:val="00CF3DAB"/>
    <w:rsid w:val="00CF5596"/>
    <w:rsid w:val="00D06ABB"/>
    <w:rsid w:val="00D11620"/>
    <w:rsid w:val="00D1173F"/>
    <w:rsid w:val="00D13A2E"/>
    <w:rsid w:val="00D141D5"/>
    <w:rsid w:val="00D14675"/>
    <w:rsid w:val="00D16026"/>
    <w:rsid w:val="00D21AAC"/>
    <w:rsid w:val="00D22C54"/>
    <w:rsid w:val="00D22C86"/>
    <w:rsid w:val="00D25769"/>
    <w:rsid w:val="00D279F2"/>
    <w:rsid w:val="00D3087E"/>
    <w:rsid w:val="00D3198A"/>
    <w:rsid w:val="00D33C42"/>
    <w:rsid w:val="00D344EF"/>
    <w:rsid w:val="00D34B0A"/>
    <w:rsid w:val="00D35743"/>
    <w:rsid w:val="00D35F80"/>
    <w:rsid w:val="00D413CC"/>
    <w:rsid w:val="00D41AB8"/>
    <w:rsid w:val="00D42224"/>
    <w:rsid w:val="00D428BD"/>
    <w:rsid w:val="00D46C66"/>
    <w:rsid w:val="00D47B78"/>
    <w:rsid w:val="00D53A1F"/>
    <w:rsid w:val="00D54268"/>
    <w:rsid w:val="00D545F6"/>
    <w:rsid w:val="00D57933"/>
    <w:rsid w:val="00D6215A"/>
    <w:rsid w:val="00D62220"/>
    <w:rsid w:val="00D65600"/>
    <w:rsid w:val="00D672B9"/>
    <w:rsid w:val="00D71393"/>
    <w:rsid w:val="00D717F7"/>
    <w:rsid w:val="00D74149"/>
    <w:rsid w:val="00D741F9"/>
    <w:rsid w:val="00D75219"/>
    <w:rsid w:val="00D7547E"/>
    <w:rsid w:val="00D771B7"/>
    <w:rsid w:val="00D77F31"/>
    <w:rsid w:val="00D82880"/>
    <w:rsid w:val="00D83BE3"/>
    <w:rsid w:val="00D90127"/>
    <w:rsid w:val="00D90E3A"/>
    <w:rsid w:val="00D90F8A"/>
    <w:rsid w:val="00D913CA"/>
    <w:rsid w:val="00D91EC4"/>
    <w:rsid w:val="00D92717"/>
    <w:rsid w:val="00D937BC"/>
    <w:rsid w:val="00D96E84"/>
    <w:rsid w:val="00DA05F5"/>
    <w:rsid w:val="00DA0A0B"/>
    <w:rsid w:val="00DA1362"/>
    <w:rsid w:val="00DA1B9F"/>
    <w:rsid w:val="00DA2011"/>
    <w:rsid w:val="00DA45A5"/>
    <w:rsid w:val="00DA4935"/>
    <w:rsid w:val="00DA5976"/>
    <w:rsid w:val="00DA5BDC"/>
    <w:rsid w:val="00DB36AE"/>
    <w:rsid w:val="00DB4635"/>
    <w:rsid w:val="00DB6D4F"/>
    <w:rsid w:val="00DC151C"/>
    <w:rsid w:val="00DC546D"/>
    <w:rsid w:val="00DD0201"/>
    <w:rsid w:val="00DD577E"/>
    <w:rsid w:val="00DE0976"/>
    <w:rsid w:val="00DE419C"/>
    <w:rsid w:val="00DF1A5E"/>
    <w:rsid w:val="00DF2140"/>
    <w:rsid w:val="00DF421D"/>
    <w:rsid w:val="00DF5053"/>
    <w:rsid w:val="00DF61DF"/>
    <w:rsid w:val="00DF743B"/>
    <w:rsid w:val="00E013A0"/>
    <w:rsid w:val="00E0155B"/>
    <w:rsid w:val="00E01625"/>
    <w:rsid w:val="00E047D1"/>
    <w:rsid w:val="00E1038C"/>
    <w:rsid w:val="00E12CB6"/>
    <w:rsid w:val="00E131AB"/>
    <w:rsid w:val="00E14ECC"/>
    <w:rsid w:val="00E17872"/>
    <w:rsid w:val="00E20BA2"/>
    <w:rsid w:val="00E22903"/>
    <w:rsid w:val="00E23AF3"/>
    <w:rsid w:val="00E25760"/>
    <w:rsid w:val="00E25B1F"/>
    <w:rsid w:val="00E26346"/>
    <w:rsid w:val="00E26670"/>
    <w:rsid w:val="00E30A53"/>
    <w:rsid w:val="00E40F04"/>
    <w:rsid w:val="00E41997"/>
    <w:rsid w:val="00E421F5"/>
    <w:rsid w:val="00E43C23"/>
    <w:rsid w:val="00E46EE0"/>
    <w:rsid w:val="00E50683"/>
    <w:rsid w:val="00E51ACD"/>
    <w:rsid w:val="00E51F60"/>
    <w:rsid w:val="00E526CF"/>
    <w:rsid w:val="00E546EE"/>
    <w:rsid w:val="00E55E60"/>
    <w:rsid w:val="00E620FD"/>
    <w:rsid w:val="00E624D3"/>
    <w:rsid w:val="00E6361B"/>
    <w:rsid w:val="00E64067"/>
    <w:rsid w:val="00E64221"/>
    <w:rsid w:val="00E65810"/>
    <w:rsid w:val="00E6779F"/>
    <w:rsid w:val="00E71027"/>
    <w:rsid w:val="00E748F8"/>
    <w:rsid w:val="00E75335"/>
    <w:rsid w:val="00E81E96"/>
    <w:rsid w:val="00E8406C"/>
    <w:rsid w:val="00E845A7"/>
    <w:rsid w:val="00E8512D"/>
    <w:rsid w:val="00E87115"/>
    <w:rsid w:val="00E87A55"/>
    <w:rsid w:val="00E910DD"/>
    <w:rsid w:val="00E932DC"/>
    <w:rsid w:val="00E973EB"/>
    <w:rsid w:val="00E97BAC"/>
    <w:rsid w:val="00E97CD2"/>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0991"/>
    <w:rsid w:val="00EC2C6D"/>
    <w:rsid w:val="00EC5B97"/>
    <w:rsid w:val="00EC75B2"/>
    <w:rsid w:val="00ED12D7"/>
    <w:rsid w:val="00ED328D"/>
    <w:rsid w:val="00ED3D3C"/>
    <w:rsid w:val="00ED67B1"/>
    <w:rsid w:val="00EE17A2"/>
    <w:rsid w:val="00EE5010"/>
    <w:rsid w:val="00EE56FD"/>
    <w:rsid w:val="00EE5F25"/>
    <w:rsid w:val="00EE7B91"/>
    <w:rsid w:val="00EF08C2"/>
    <w:rsid w:val="00EF171B"/>
    <w:rsid w:val="00EF203B"/>
    <w:rsid w:val="00EF23BB"/>
    <w:rsid w:val="00EF39B8"/>
    <w:rsid w:val="00EF4F9E"/>
    <w:rsid w:val="00EF6AF0"/>
    <w:rsid w:val="00EF70C5"/>
    <w:rsid w:val="00EF7735"/>
    <w:rsid w:val="00F00588"/>
    <w:rsid w:val="00F00B2E"/>
    <w:rsid w:val="00F01275"/>
    <w:rsid w:val="00F01FB1"/>
    <w:rsid w:val="00F02443"/>
    <w:rsid w:val="00F03353"/>
    <w:rsid w:val="00F066A0"/>
    <w:rsid w:val="00F11238"/>
    <w:rsid w:val="00F13295"/>
    <w:rsid w:val="00F13575"/>
    <w:rsid w:val="00F15249"/>
    <w:rsid w:val="00F15565"/>
    <w:rsid w:val="00F16DF3"/>
    <w:rsid w:val="00F208D2"/>
    <w:rsid w:val="00F21FE8"/>
    <w:rsid w:val="00F23E94"/>
    <w:rsid w:val="00F249AA"/>
    <w:rsid w:val="00F26182"/>
    <w:rsid w:val="00F2692D"/>
    <w:rsid w:val="00F300DE"/>
    <w:rsid w:val="00F306A3"/>
    <w:rsid w:val="00F30802"/>
    <w:rsid w:val="00F33CF3"/>
    <w:rsid w:val="00F34764"/>
    <w:rsid w:val="00F3540C"/>
    <w:rsid w:val="00F35F38"/>
    <w:rsid w:val="00F36143"/>
    <w:rsid w:val="00F37462"/>
    <w:rsid w:val="00F400CC"/>
    <w:rsid w:val="00F406C4"/>
    <w:rsid w:val="00F40EA1"/>
    <w:rsid w:val="00F40F8F"/>
    <w:rsid w:val="00F4182E"/>
    <w:rsid w:val="00F42828"/>
    <w:rsid w:val="00F446E9"/>
    <w:rsid w:val="00F501D2"/>
    <w:rsid w:val="00F5157F"/>
    <w:rsid w:val="00F53E4B"/>
    <w:rsid w:val="00F55504"/>
    <w:rsid w:val="00F55C42"/>
    <w:rsid w:val="00F60166"/>
    <w:rsid w:val="00F61136"/>
    <w:rsid w:val="00F62BD9"/>
    <w:rsid w:val="00F62C26"/>
    <w:rsid w:val="00F7090D"/>
    <w:rsid w:val="00F7236A"/>
    <w:rsid w:val="00F76530"/>
    <w:rsid w:val="00F77EA1"/>
    <w:rsid w:val="00F82D1D"/>
    <w:rsid w:val="00F844E4"/>
    <w:rsid w:val="00F84F2E"/>
    <w:rsid w:val="00F90D8B"/>
    <w:rsid w:val="00F9149D"/>
    <w:rsid w:val="00F917D8"/>
    <w:rsid w:val="00F94E82"/>
    <w:rsid w:val="00F95589"/>
    <w:rsid w:val="00F96DE1"/>
    <w:rsid w:val="00FA013F"/>
    <w:rsid w:val="00FA0B36"/>
    <w:rsid w:val="00FA1AB8"/>
    <w:rsid w:val="00FA22A9"/>
    <w:rsid w:val="00FA35FA"/>
    <w:rsid w:val="00FA54A7"/>
    <w:rsid w:val="00FA5D0C"/>
    <w:rsid w:val="00FA5D22"/>
    <w:rsid w:val="00FA60F2"/>
    <w:rsid w:val="00FB0C85"/>
    <w:rsid w:val="00FB70DC"/>
    <w:rsid w:val="00FB768A"/>
    <w:rsid w:val="00FC37F4"/>
    <w:rsid w:val="00FC4B79"/>
    <w:rsid w:val="00FC667B"/>
    <w:rsid w:val="00FC68A5"/>
    <w:rsid w:val="00FD2CCA"/>
    <w:rsid w:val="00FD3FA4"/>
    <w:rsid w:val="00FD508E"/>
    <w:rsid w:val="00FD753A"/>
    <w:rsid w:val="00FD7941"/>
    <w:rsid w:val="00FD7A69"/>
    <w:rsid w:val="00FE046B"/>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7288E"/>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3"/>
    <w:uiPriority w:val="99"/>
    <w:qFormat/>
    <w:rsid w:val="0037288E"/>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37288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37288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37288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37288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37288E"/>
    <w:pPr>
      <w:spacing w:before="240" w:after="60"/>
      <w:outlineLvl w:val="5"/>
    </w:pPr>
    <w:rPr>
      <w:b/>
      <w:bCs/>
      <w:sz w:val="22"/>
      <w:szCs w:val="22"/>
    </w:rPr>
  </w:style>
  <w:style w:type="paragraph" w:styleId="7">
    <w:name w:val="heading 7"/>
    <w:basedOn w:val="a4"/>
    <w:next w:val="a4"/>
    <w:qFormat/>
    <w:rsid w:val="0037288E"/>
    <w:pPr>
      <w:tabs>
        <w:tab w:val="num" w:pos="3469"/>
      </w:tabs>
      <w:spacing w:before="240" w:after="60"/>
      <w:ind w:left="3469" w:hanging="1296"/>
      <w:outlineLvl w:val="6"/>
    </w:pPr>
  </w:style>
  <w:style w:type="paragraph" w:styleId="8">
    <w:name w:val="heading 8"/>
    <w:basedOn w:val="a4"/>
    <w:next w:val="a4"/>
    <w:qFormat/>
    <w:rsid w:val="0037288E"/>
    <w:pPr>
      <w:tabs>
        <w:tab w:val="num" w:pos="3613"/>
      </w:tabs>
      <w:spacing w:before="240" w:after="60"/>
      <w:ind w:left="3613" w:hanging="1440"/>
      <w:outlineLvl w:val="7"/>
    </w:pPr>
    <w:rPr>
      <w:i/>
      <w:iCs/>
    </w:rPr>
  </w:style>
  <w:style w:type="paragraph" w:styleId="9">
    <w:name w:val="heading 9"/>
    <w:basedOn w:val="a4"/>
    <w:next w:val="a4"/>
    <w:qFormat/>
    <w:rsid w:val="0037288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37288E"/>
    <w:pPr>
      <w:tabs>
        <w:tab w:val="center" w:pos="4153"/>
        <w:tab w:val="right" w:pos="8306"/>
      </w:tabs>
    </w:pPr>
    <w:rPr>
      <w:rFonts w:ascii="Courier New" w:hAnsi="Courier New" w:cs="Courier New"/>
      <w:sz w:val="20"/>
      <w:szCs w:val="20"/>
    </w:rPr>
  </w:style>
  <w:style w:type="paragraph" w:styleId="aa">
    <w:name w:val="footer"/>
    <w:basedOn w:val="a4"/>
    <w:rsid w:val="0037288E"/>
    <w:pPr>
      <w:tabs>
        <w:tab w:val="center" w:pos="4153"/>
        <w:tab w:val="right" w:pos="8306"/>
      </w:tabs>
    </w:pPr>
    <w:rPr>
      <w:rFonts w:ascii="Courier New" w:hAnsi="Courier New" w:cs="Courier New"/>
      <w:sz w:val="20"/>
      <w:szCs w:val="20"/>
    </w:rPr>
  </w:style>
  <w:style w:type="paragraph" w:customStyle="1" w:styleId="ConsNormal">
    <w:name w:val="ConsNormal"/>
    <w:rsid w:val="0037288E"/>
    <w:pPr>
      <w:autoSpaceDE w:val="0"/>
      <w:autoSpaceDN w:val="0"/>
      <w:adjustRightInd w:val="0"/>
      <w:ind w:right="19772" w:firstLine="720"/>
    </w:pPr>
    <w:rPr>
      <w:rFonts w:ascii="Arial" w:hAnsi="Arial" w:cs="Arial"/>
    </w:rPr>
  </w:style>
  <w:style w:type="paragraph" w:styleId="ab">
    <w:name w:val="Body Text Indent"/>
    <w:basedOn w:val="a4"/>
    <w:rsid w:val="0037288E"/>
    <w:pPr>
      <w:ind w:firstLine="720"/>
      <w:jc w:val="both"/>
    </w:pPr>
    <w:rPr>
      <w:color w:val="000000"/>
    </w:rPr>
  </w:style>
  <w:style w:type="paragraph" w:customStyle="1" w:styleId="ConsTitle">
    <w:name w:val="ConsTitle"/>
    <w:rsid w:val="0037288E"/>
    <w:pPr>
      <w:autoSpaceDE w:val="0"/>
      <w:autoSpaceDN w:val="0"/>
      <w:adjustRightInd w:val="0"/>
      <w:ind w:right="19772"/>
    </w:pPr>
    <w:rPr>
      <w:rFonts w:ascii="Arial" w:hAnsi="Arial" w:cs="Arial"/>
      <w:b/>
      <w:bCs/>
      <w:sz w:val="14"/>
      <w:szCs w:val="14"/>
    </w:rPr>
  </w:style>
  <w:style w:type="paragraph" w:customStyle="1" w:styleId="14">
    <w:name w:val="Обычный1"/>
    <w:rsid w:val="0037288E"/>
    <w:rPr>
      <w:sz w:val="24"/>
    </w:rPr>
  </w:style>
  <w:style w:type="character" w:styleId="ac">
    <w:name w:val="page number"/>
    <w:basedOn w:val="a5"/>
    <w:rsid w:val="0037288E"/>
  </w:style>
  <w:style w:type="character" w:styleId="ad">
    <w:name w:val="annotation reference"/>
    <w:semiHidden/>
    <w:rsid w:val="0037288E"/>
    <w:rPr>
      <w:sz w:val="16"/>
      <w:szCs w:val="16"/>
    </w:rPr>
  </w:style>
  <w:style w:type="paragraph" w:styleId="ae">
    <w:name w:val="annotation text"/>
    <w:basedOn w:val="a4"/>
    <w:semiHidden/>
    <w:rsid w:val="0037288E"/>
    <w:rPr>
      <w:sz w:val="20"/>
      <w:szCs w:val="20"/>
    </w:rPr>
  </w:style>
  <w:style w:type="character" w:customStyle="1" w:styleId="af">
    <w:name w:val="Текст примечания Знак"/>
    <w:basedOn w:val="a5"/>
    <w:rsid w:val="0037288E"/>
  </w:style>
  <w:style w:type="paragraph" w:styleId="af0">
    <w:name w:val="annotation subject"/>
    <w:basedOn w:val="ae"/>
    <w:next w:val="ae"/>
    <w:rsid w:val="0037288E"/>
    <w:rPr>
      <w:b/>
      <w:bCs/>
    </w:rPr>
  </w:style>
  <w:style w:type="character" w:customStyle="1" w:styleId="af1">
    <w:name w:val="Тема примечания Знак"/>
    <w:rsid w:val="0037288E"/>
    <w:rPr>
      <w:b/>
      <w:bCs/>
    </w:rPr>
  </w:style>
  <w:style w:type="paragraph" w:styleId="af2">
    <w:name w:val="Balloon Text"/>
    <w:basedOn w:val="a4"/>
    <w:uiPriority w:val="99"/>
    <w:rsid w:val="0037288E"/>
    <w:rPr>
      <w:rFonts w:ascii="Tahoma" w:hAnsi="Tahoma" w:cs="Tahoma"/>
      <w:sz w:val="16"/>
      <w:szCs w:val="16"/>
    </w:rPr>
  </w:style>
  <w:style w:type="character" w:customStyle="1" w:styleId="af3">
    <w:name w:val="Текст выноски Знак"/>
    <w:uiPriority w:val="99"/>
    <w:rsid w:val="0037288E"/>
    <w:rPr>
      <w:rFonts w:ascii="Tahoma" w:hAnsi="Tahoma" w:cs="Tahoma"/>
      <w:sz w:val="16"/>
      <w:szCs w:val="16"/>
    </w:rPr>
  </w:style>
  <w:style w:type="paragraph" w:styleId="22">
    <w:name w:val="Body Text Indent 2"/>
    <w:basedOn w:val="a4"/>
    <w:link w:val="220"/>
    <w:rsid w:val="0037288E"/>
    <w:pPr>
      <w:ind w:firstLine="720"/>
      <w:jc w:val="both"/>
    </w:pPr>
  </w:style>
  <w:style w:type="paragraph" w:styleId="33">
    <w:name w:val="Body Text Indent 3"/>
    <w:basedOn w:val="a4"/>
    <w:semiHidden/>
    <w:rsid w:val="0037288E"/>
    <w:pPr>
      <w:ind w:firstLine="720"/>
      <w:jc w:val="both"/>
    </w:pPr>
    <w:rPr>
      <w:color w:val="0000FF"/>
      <w:u w:val="single"/>
    </w:rPr>
  </w:style>
  <w:style w:type="character" w:customStyle="1" w:styleId="labelheaderlevel21">
    <w:name w:val="label_header_level_21"/>
    <w:rsid w:val="0037288E"/>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37288E"/>
    <w:pPr>
      <w:spacing w:before="100" w:beforeAutospacing="1" w:after="100" w:afterAutospacing="1"/>
    </w:pPr>
    <w:rPr>
      <w:lang/>
    </w:rPr>
  </w:style>
  <w:style w:type="paragraph" w:styleId="23">
    <w:name w:val="List 2"/>
    <w:basedOn w:val="a4"/>
    <w:semiHidden/>
    <w:rsid w:val="0037288E"/>
    <w:pPr>
      <w:ind w:left="566" w:hanging="283"/>
    </w:pPr>
  </w:style>
  <w:style w:type="paragraph" w:customStyle="1" w:styleId="af6">
    <w:name w:val="Знак"/>
    <w:basedOn w:val="a4"/>
    <w:rsid w:val="0037288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37288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37288E"/>
    <w:pPr>
      <w:keepNext/>
      <w:jc w:val="center"/>
    </w:pPr>
    <w:rPr>
      <w:snapToGrid w:val="0"/>
      <w:szCs w:val="20"/>
    </w:rPr>
  </w:style>
  <w:style w:type="paragraph" w:styleId="24">
    <w:name w:val="Body Text 2"/>
    <w:basedOn w:val="a4"/>
    <w:semiHidden/>
    <w:rsid w:val="0037288E"/>
    <w:pPr>
      <w:spacing w:after="120" w:line="480" w:lineRule="auto"/>
    </w:pPr>
  </w:style>
  <w:style w:type="paragraph" w:styleId="34">
    <w:name w:val="Body Text 3"/>
    <w:basedOn w:val="a4"/>
    <w:semiHidden/>
    <w:rsid w:val="0037288E"/>
    <w:pPr>
      <w:spacing w:after="120"/>
    </w:pPr>
    <w:rPr>
      <w:sz w:val="16"/>
      <w:szCs w:val="16"/>
    </w:rPr>
  </w:style>
  <w:style w:type="paragraph" w:customStyle="1" w:styleId="15">
    <w:name w:val="заголовок 1"/>
    <w:basedOn w:val="a4"/>
    <w:next w:val="a4"/>
    <w:rsid w:val="0037288E"/>
    <w:pPr>
      <w:keepNext/>
      <w:widowControl w:val="0"/>
      <w:jc w:val="center"/>
    </w:pPr>
    <w:rPr>
      <w:b/>
      <w:snapToGrid w:val="0"/>
      <w:sz w:val="22"/>
      <w:szCs w:val="20"/>
    </w:rPr>
  </w:style>
  <w:style w:type="paragraph" w:customStyle="1" w:styleId="25">
    <w:name w:val="çàãîëîâîê 2"/>
    <w:basedOn w:val="a4"/>
    <w:next w:val="a4"/>
    <w:rsid w:val="0037288E"/>
    <w:pPr>
      <w:keepNext/>
      <w:jc w:val="both"/>
    </w:pPr>
    <w:rPr>
      <w:szCs w:val="20"/>
      <w:lang w:val="en-GB"/>
    </w:rPr>
  </w:style>
  <w:style w:type="paragraph" w:customStyle="1" w:styleId="af8">
    <w:name w:val="Таблица шапка"/>
    <w:basedOn w:val="a4"/>
    <w:rsid w:val="0037288E"/>
    <w:pPr>
      <w:keepNext/>
      <w:spacing w:before="40" w:after="40"/>
      <w:ind w:left="57" w:right="57"/>
    </w:pPr>
    <w:rPr>
      <w:snapToGrid w:val="0"/>
      <w:sz w:val="22"/>
      <w:szCs w:val="20"/>
    </w:rPr>
  </w:style>
  <w:style w:type="paragraph" w:customStyle="1" w:styleId="af9">
    <w:name w:val="Таблица текст"/>
    <w:basedOn w:val="a4"/>
    <w:rsid w:val="0037288E"/>
    <w:pPr>
      <w:spacing w:before="40" w:after="40"/>
      <w:ind w:left="57" w:right="57"/>
    </w:pPr>
    <w:rPr>
      <w:snapToGrid w:val="0"/>
      <w:szCs w:val="20"/>
    </w:rPr>
  </w:style>
  <w:style w:type="paragraph" w:customStyle="1" w:styleId="a2">
    <w:name w:val="Пункт"/>
    <w:basedOn w:val="a4"/>
    <w:rsid w:val="0037288E"/>
    <w:pPr>
      <w:numPr>
        <w:ilvl w:val="2"/>
        <w:numId w:val="8"/>
      </w:numPr>
      <w:spacing w:line="360" w:lineRule="auto"/>
      <w:jc w:val="both"/>
    </w:pPr>
    <w:rPr>
      <w:snapToGrid w:val="0"/>
      <w:sz w:val="28"/>
      <w:szCs w:val="28"/>
    </w:rPr>
  </w:style>
  <w:style w:type="paragraph" w:styleId="HTML">
    <w:name w:val="HTML Preformatted"/>
    <w:basedOn w:val="a4"/>
    <w:rsid w:val="00372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7288E"/>
    <w:rPr>
      <w:rFonts w:ascii="Courier New" w:hAnsi="Courier New" w:cs="Courier New"/>
    </w:rPr>
  </w:style>
  <w:style w:type="character" w:customStyle="1" w:styleId="afa">
    <w:name w:val="Нижний колонтитул Знак"/>
    <w:rsid w:val="0037288E"/>
    <w:rPr>
      <w:rFonts w:ascii="Courier New" w:hAnsi="Courier New" w:cs="Courier New"/>
    </w:rPr>
  </w:style>
  <w:style w:type="character" w:styleId="afb">
    <w:name w:val="Hyperlink"/>
    <w:uiPriority w:val="99"/>
    <w:rsid w:val="0037288E"/>
    <w:rPr>
      <w:color w:val="0000FF"/>
      <w:u w:val="single"/>
    </w:rPr>
  </w:style>
  <w:style w:type="paragraph" w:styleId="afc">
    <w:name w:val="Body Text"/>
    <w:basedOn w:val="a4"/>
    <w:rsid w:val="0037288E"/>
    <w:pPr>
      <w:spacing w:after="120"/>
    </w:pPr>
  </w:style>
  <w:style w:type="character" w:customStyle="1" w:styleId="afd">
    <w:name w:val="Основной текст Знак"/>
    <w:rsid w:val="0037288E"/>
    <w:rPr>
      <w:sz w:val="24"/>
      <w:szCs w:val="24"/>
    </w:rPr>
  </w:style>
  <w:style w:type="paragraph" w:styleId="afe">
    <w:name w:val="footnote text"/>
    <w:basedOn w:val="a4"/>
    <w:rsid w:val="0037288E"/>
    <w:pPr>
      <w:spacing w:line="360" w:lineRule="auto"/>
      <w:ind w:firstLine="567"/>
      <w:jc w:val="both"/>
    </w:pPr>
    <w:rPr>
      <w:snapToGrid w:val="0"/>
      <w:szCs w:val="20"/>
    </w:rPr>
  </w:style>
  <w:style w:type="character" w:customStyle="1" w:styleId="aff">
    <w:name w:val="Текст сноски Знак"/>
    <w:rsid w:val="0037288E"/>
    <w:rPr>
      <w:snapToGrid w:val="0"/>
      <w:sz w:val="24"/>
    </w:rPr>
  </w:style>
  <w:style w:type="character" w:customStyle="1" w:styleId="26">
    <w:name w:val="Заголовок 2 Знак"/>
    <w:rsid w:val="0037288E"/>
    <w:rPr>
      <w:rFonts w:ascii="Arial" w:hAnsi="Arial" w:cs="Arial"/>
      <w:b/>
      <w:bCs/>
      <w:i/>
      <w:iCs/>
      <w:sz w:val="28"/>
      <w:szCs w:val="28"/>
    </w:rPr>
  </w:style>
  <w:style w:type="character" w:customStyle="1" w:styleId="FontStyle15">
    <w:name w:val="Font Style15"/>
    <w:rsid w:val="0037288E"/>
    <w:rPr>
      <w:rFonts w:ascii="Times New Roman" w:hAnsi="Times New Roman" w:cs="Times New Roman"/>
      <w:sz w:val="26"/>
      <w:szCs w:val="26"/>
    </w:rPr>
  </w:style>
  <w:style w:type="character" w:customStyle="1" w:styleId="41">
    <w:name w:val="Заголовок 4 Знак"/>
    <w:rsid w:val="0037288E"/>
    <w:rPr>
      <w:rFonts w:eastAsia="Arial Unicode MS"/>
      <w:b/>
      <w:bCs/>
      <w:sz w:val="28"/>
      <w:szCs w:val="28"/>
    </w:rPr>
  </w:style>
  <w:style w:type="character" w:customStyle="1" w:styleId="50">
    <w:name w:val="Заголовок 5 Знак"/>
    <w:rsid w:val="0037288E"/>
    <w:rPr>
      <w:rFonts w:ascii="Times New Roman CYR" w:eastAsia="Arial Unicode MS" w:hAnsi="Times New Roman CYR"/>
      <w:b/>
      <w:bCs/>
      <w:i/>
      <w:iCs/>
      <w:sz w:val="26"/>
      <w:szCs w:val="26"/>
    </w:rPr>
  </w:style>
  <w:style w:type="character" w:customStyle="1" w:styleId="70">
    <w:name w:val="Заголовок 7 Знак"/>
    <w:rsid w:val="0037288E"/>
    <w:rPr>
      <w:sz w:val="24"/>
      <w:szCs w:val="24"/>
    </w:rPr>
  </w:style>
  <w:style w:type="character" w:customStyle="1" w:styleId="80">
    <w:name w:val="Заголовок 8 Знак"/>
    <w:rsid w:val="0037288E"/>
    <w:rPr>
      <w:i/>
      <w:iCs/>
      <w:sz w:val="24"/>
      <w:szCs w:val="24"/>
    </w:rPr>
  </w:style>
  <w:style w:type="character" w:customStyle="1" w:styleId="90">
    <w:name w:val="Заголовок 9 Знак"/>
    <w:rsid w:val="0037288E"/>
    <w:rPr>
      <w:rFonts w:ascii="Arial" w:hAnsi="Arial" w:cs="Arial"/>
      <w:sz w:val="22"/>
      <w:szCs w:val="22"/>
    </w:rPr>
  </w:style>
  <w:style w:type="paragraph" w:customStyle="1" w:styleId="27">
    <w:name w:val="Уровень2"/>
    <w:basedOn w:val="a4"/>
    <w:rsid w:val="0037288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7288E"/>
    <w:pPr>
      <w:tabs>
        <w:tab w:val="clear" w:pos="927"/>
        <w:tab w:val="num" w:pos="360"/>
        <w:tab w:val="num" w:pos="2160"/>
      </w:tabs>
      <w:ind w:left="2160" w:hanging="180"/>
    </w:pPr>
  </w:style>
  <w:style w:type="paragraph" w:customStyle="1" w:styleId="aff0">
    <w:name w:val="Заголовок статьи"/>
    <w:basedOn w:val="a4"/>
    <w:next w:val="a4"/>
    <w:rsid w:val="0037288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37288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7288E"/>
    <w:pPr>
      <w:numPr>
        <w:numId w:val="3"/>
      </w:numPr>
      <w:jc w:val="both"/>
    </w:pPr>
  </w:style>
  <w:style w:type="paragraph" w:customStyle="1" w:styleId="36">
    <w:name w:val="Стиль3"/>
    <w:basedOn w:val="22"/>
    <w:rsid w:val="0037288E"/>
    <w:pPr>
      <w:widowControl w:val="0"/>
      <w:tabs>
        <w:tab w:val="num" w:pos="1307"/>
      </w:tabs>
      <w:adjustRightInd w:val="0"/>
      <w:ind w:left="1080" w:firstLine="0"/>
      <w:textAlignment w:val="baseline"/>
    </w:pPr>
    <w:rPr>
      <w:szCs w:val="20"/>
    </w:rPr>
  </w:style>
  <w:style w:type="paragraph" w:customStyle="1" w:styleId="1-3">
    <w:name w:val="Текст1-3"/>
    <w:basedOn w:val="a4"/>
    <w:rsid w:val="0037288E"/>
    <w:pPr>
      <w:spacing w:after="60" w:line="288" w:lineRule="auto"/>
      <w:jc w:val="both"/>
    </w:pPr>
    <w:rPr>
      <w:szCs w:val="20"/>
    </w:rPr>
  </w:style>
  <w:style w:type="paragraph" w:customStyle="1" w:styleId="aHeader">
    <w:name w:val="a_Header"/>
    <w:basedOn w:val="a4"/>
    <w:rsid w:val="0037288E"/>
    <w:pPr>
      <w:tabs>
        <w:tab w:val="left" w:pos="1985"/>
      </w:tabs>
      <w:spacing w:after="60"/>
      <w:jc w:val="center"/>
    </w:pPr>
    <w:rPr>
      <w:rFonts w:ascii="Courier New" w:hAnsi="Courier New"/>
    </w:rPr>
  </w:style>
  <w:style w:type="paragraph" w:styleId="aff1">
    <w:name w:val="Plain Text"/>
    <w:basedOn w:val="a4"/>
    <w:semiHidden/>
    <w:rsid w:val="0037288E"/>
    <w:rPr>
      <w:rFonts w:ascii="Courier New" w:hAnsi="Courier New"/>
      <w:snapToGrid w:val="0"/>
      <w:sz w:val="20"/>
      <w:szCs w:val="20"/>
    </w:rPr>
  </w:style>
  <w:style w:type="character" w:customStyle="1" w:styleId="aff2">
    <w:name w:val="Текст Знак"/>
    <w:rsid w:val="0037288E"/>
    <w:rPr>
      <w:rFonts w:ascii="Courier New" w:hAnsi="Courier New"/>
      <w:snapToGrid w:val="0"/>
    </w:rPr>
  </w:style>
  <w:style w:type="paragraph" w:styleId="aff3">
    <w:name w:val="Block Text"/>
    <w:basedOn w:val="a4"/>
    <w:semiHidden/>
    <w:rsid w:val="0037288E"/>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uiPriority w:val="99"/>
    <w:rsid w:val="0037288E"/>
    <w:rPr>
      <w:sz w:val="24"/>
      <w:szCs w:val="24"/>
    </w:rPr>
  </w:style>
  <w:style w:type="character" w:customStyle="1" w:styleId="37">
    <w:name w:val="Заголовок 3 Знак"/>
    <w:rsid w:val="0037288E"/>
    <w:rPr>
      <w:rFonts w:ascii="Cambria" w:eastAsia="Times New Roman" w:hAnsi="Cambria" w:cs="Times New Roman"/>
      <w:b/>
      <w:bCs/>
      <w:sz w:val="26"/>
      <w:szCs w:val="26"/>
    </w:rPr>
  </w:style>
  <w:style w:type="paragraph" w:styleId="aff4">
    <w:name w:val="Document Map"/>
    <w:basedOn w:val="a4"/>
    <w:semiHidden/>
    <w:rsid w:val="0037288E"/>
    <w:pPr>
      <w:shd w:val="clear" w:color="auto" w:fill="000080"/>
    </w:pPr>
    <w:rPr>
      <w:rFonts w:ascii="Tahoma" w:hAnsi="Tahoma" w:cs="Tahoma"/>
      <w:szCs w:val="20"/>
    </w:rPr>
  </w:style>
  <w:style w:type="character" w:customStyle="1" w:styleId="aff5">
    <w:name w:val="Схема документа Знак"/>
    <w:rsid w:val="0037288E"/>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rsid w:val="0037288E"/>
    <w:pPr>
      <w:ind w:left="720"/>
    </w:pPr>
    <w:rPr>
      <w:szCs w:val="20"/>
    </w:rPr>
  </w:style>
  <w:style w:type="paragraph" w:styleId="51">
    <w:name w:val="toc 5"/>
    <w:basedOn w:val="a4"/>
    <w:next w:val="a4"/>
    <w:autoRedefine/>
    <w:rsid w:val="0037288E"/>
    <w:pPr>
      <w:ind w:left="960"/>
    </w:pPr>
    <w:rPr>
      <w:szCs w:val="20"/>
    </w:rPr>
  </w:style>
  <w:style w:type="paragraph" w:styleId="60">
    <w:name w:val="toc 6"/>
    <w:basedOn w:val="a4"/>
    <w:next w:val="a4"/>
    <w:autoRedefine/>
    <w:rsid w:val="0037288E"/>
    <w:pPr>
      <w:ind w:left="1200"/>
    </w:pPr>
    <w:rPr>
      <w:szCs w:val="20"/>
    </w:rPr>
  </w:style>
  <w:style w:type="paragraph" w:styleId="71">
    <w:name w:val="toc 7"/>
    <w:basedOn w:val="a4"/>
    <w:next w:val="a4"/>
    <w:autoRedefine/>
    <w:rsid w:val="0037288E"/>
    <w:pPr>
      <w:ind w:left="1440"/>
    </w:pPr>
    <w:rPr>
      <w:szCs w:val="20"/>
    </w:rPr>
  </w:style>
  <w:style w:type="paragraph" w:styleId="81">
    <w:name w:val="toc 8"/>
    <w:basedOn w:val="a4"/>
    <w:next w:val="a4"/>
    <w:autoRedefine/>
    <w:rsid w:val="0037288E"/>
    <w:pPr>
      <w:ind w:left="1680"/>
    </w:pPr>
    <w:rPr>
      <w:szCs w:val="20"/>
    </w:rPr>
  </w:style>
  <w:style w:type="paragraph" w:styleId="91">
    <w:name w:val="toc 9"/>
    <w:basedOn w:val="a4"/>
    <w:next w:val="a4"/>
    <w:autoRedefine/>
    <w:rsid w:val="0037288E"/>
    <w:pPr>
      <w:ind w:left="1920"/>
    </w:pPr>
    <w:rPr>
      <w:szCs w:val="20"/>
    </w:rPr>
  </w:style>
  <w:style w:type="paragraph" w:customStyle="1" w:styleId="aff6">
    <w:name w:val="Подраздел"/>
    <w:basedOn w:val="a4"/>
    <w:rsid w:val="0037288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7288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37288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uiPriority w:val="99"/>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4">
    <w:name w:val="endnote text"/>
    <w:basedOn w:val="a4"/>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rsid w:val="00121D3C"/>
    <w:rPr>
      <w:sz w:val="24"/>
      <w:szCs w:val="24"/>
    </w:rPr>
  </w:style>
  <w:style w:type="paragraph" w:customStyle="1" w:styleId="40">
    <w:name w:val="Пункт_4"/>
    <w:basedOn w:val="a4"/>
    <w:link w:val="43"/>
    <w:rsid w:val="00C8254D"/>
    <w:pPr>
      <w:numPr>
        <w:ilvl w:val="3"/>
        <w:numId w:val="2"/>
      </w:numPr>
      <w:jc w:val="both"/>
    </w:pPr>
    <w:rPr>
      <w:sz w:val="28"/>
      <w:szCs w:val="28"/>
      <w:lang/>
    </w:rPr>
  </w:style>
  <w:style w:type="character" w:customStyle="1" w:styleId="43">
    <w:name w:val="Пункт_4 Знак"/>
    <w:link w:val="40"/>
    <w:locked/>
    <w:rsid w:val="00C8254D"/>
    <w:rPr>
      <w:sz w:val="28"/>
      <w:szCs w:val="28"/>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uiPriority w:val="99"/>
    <w:rsid w:val="007449C0"/>
    <w:pPr>
      <w:tabs>
        <w:tab w:val="left" w:pos="1701"/>
      </w:tabs>
      <w:spacing w:line="288" w:lineRule="auto"/>
      <w:ind w:firstLine="567"/>
      <w:jc w:val="both"/>
    </w:pPr>
    <w:rPr>
      <w:sz w:val="28"/>
    </w:rPr>
  </w:style>
  <w:style w:type="paragraph" w:customStyle="1" w:styleId="-4">
    <w:name w:val="Пункт-4"/>
    <w:basedOn w:val="a4"/>
    <w:uiPriority w:val="99"/>
    <w:rsid w:val="007449C0"/>
    <w:pPr>
      <w:tabs>
        <w:tab w:val="num" w:pos="1701"/>
      </w:tabs>
      <w:spacing w:line="288" w:lineRule="auto"/>
      <w:ind w:firstLine="567"/>
      <w:jc w:val="both"/>
    </w:pPr>
    <w:rPr>
      <w:sz w:val="28"/>
    </w:rPr>
  </w:style>
  <w:style w:type="paragraph" w:customStyle="1" w:styleId="-5">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Знак Знак Знак"/>
    <w:basedOn w:val="a4"/>
    <w:rsid w:val="00CC5F84"/>
    <w:pPr>
      <w:spacing w:after="160" w:line="240" w:lineRule="exact"/>
    </w:pPr>
    <w:rPr>
      <w:rFonts w:ascii="Verdana" w:hAnsi="Verdana"/>
      <w:sz w:val="20"/>
      <w:szCs w:val="20"/>
      <w:lang w:val="en-US" w:eastAsia="en-US"/>
    </w:rPr>
  </w:style>
  <w:style w:type="character" w:customStyle="1" w:styleId="postbody">
    <w:name w:val="postbody"/>
    <w:basedOn w:val="a5"/>
    <w:rsid w:val="005C28D9"/>
  </w:style>
  <w:style w:type="paragraph" w:customStyle="1" w:styleId="ConsPlusCell">
    <w:name w:val="ConsPlusCell"/>
    <w:rsid w:val="00BC0124"/>
    <w:pPr>
      <w:widowControl w:val="0"/>
      <w:autoSpaceDE w:val="0"/>
      <w:autoSpaceDN w:val="0"/>
      <w:adjustRightInd w:val="0"/>
    </w:pPr>
    <w:rPr>
      <w:rFonts w:ascii="Arial" w:hAnsi="Arial" w:cs="Arial"/>
    </w:rPr>
  </w:style>
  <w:style w:type="character" w:styleId="afffd">
    <w:name w:val="Strong"/>
    <w:basedOn w:val="a5"/>
    <w:qFormat/>
    <w:rsid w:val="00BC0124"/>
    <w:rPr>
      <w:rFonts w:cs="Times New Roman"/>
      <w:b/>
      <w:bCs/>
    </w:rPr>
  </w:style>
  <w:style w:type="character" w:styleId="afffe">
    <w:name w:val="Emphasis"/>
    <w:basedOn w:val="a5"/>
    <w:qFormat/>
    <w:rsid w:val="00BC0124"/>
    <w:rPr>
      <w:i/>
      <w:iCs/>
    </w:rPr>
  </w:style>
  <w:style w:type="character" w:customStyle="1" w:styleId="apple-style-span">
    <w:name w:val="apple-style-span"/>
    <w:basedOn w:val="a5"/>
    <w:rsid w:val="00BC0124"/>
  </w:style>
  <w:style w:type="paragraph" w:styleId="affff">
    <w:name w:val="Title"/>
    <w:aliases w:val="Табуляция"/>
    <w:basedOn w:val="a4"/>
    <w:next w:val="a4"/>
    <w:link w:val="affff0"/>
    <w:uiPriority w:val="99"/>
    <w:qFormat/>
    <w:rsid w:val="00C505B8"/>
    <w:pPr>
      <w:shd w:val="clear" w:color="auto" w:fill="FFFFFF"/>
      <w:spacing w:before="266" w:line="274" w:lineRule="exact"/>
      <w:ind w:firstLine="734"/>
      <w:jc w:val="center"/>
    </w:pPr>
    <w:rPr>
      <w:b/>
      <w:bCs/>
      <w:lang w:eastAsia="ar-SA"/>
    </w:rPr>
  </w:style>
  <w:style w:type="character" w:customStyle="1" w:styleId="affff0">
    <w:name w:val="Название Знак"/>
    <w:aliases w:val="Табуляция Знак"/>
    <w:basedOn w:val="a5"/>
    <w:link w:val="affff"/>
    <w:uiPriority w:val="99"/>
    <w:rsid w:val="00C505B8"/>
    <w:rPr>
      <w:b/>
      <w:bCs/>
      <w:sz w:val="24"/>
      <w:szCs w:val="24"/>
      <w:shd w:val="clear" w:color="auto" w:fill="FFFFFF"/>
      <w:lang w:eastAsia="ar-SA"/>
    </w:rPr>
  </w:style>
  <w:style w:type="paragraph" w:styleId="affff1">
    <w:name w:val="Subtitle"/>
    <w:basedOn w:val="a4"/>
    <w:next w:val="a4"/>
    <w:link w:val="affff2"/>
    <w:qFormat/>
    <w:rsid w:val="00C505B8"/>
    <w:pPr>
      <w:spacing w:after="60"/>
      <w:jc w:val="center"/>
      <w:outlineLvl w:val="1"/>
    </w:pPr>
    <w:rPr>
      <w:rFonts w:ascii="Cambria" w:hAnsi="Cambria"/>
    </w:rPr>
  </w:style>
  <w:style w:type="character" w:customStyle="1" w:styleId="affff2">
    <w:name w:val="Подзаголовок Знак"/>
    <w:basedOn w:val="a5"/>
    <w:link w:val="affff1"/>
    <w:uiPriority w:val="11"/>
    <w:rsid w:val="00C505B8"/>
    <w:rPr>
      <w:rFonts w:ascii="Cambria" w:eastAsia="Times New Roman" w:hAnsi="Cambria" w:cs="Times New Roman"/>
      <w:sz w:val="24"/>
      <w:szCs w:val="24"/>
    </w:rPr>
  </w:style>
  <w:style w:type="character" w:customStyle="1" w:styleId="WW8Num1z2">
    <w:name w:val="WW8Num1z2"/>
    <w:rsid w:val="00C505B8"/>
    <w:rPr>
      <w:b w:val="0"/>
      <w:i w:val="0"/>
    </w:rPr>
  </w:style>
  <w:style w:type="character" w:customStyle="1" w:styleId="WW8Num3z0">
    <w:name w:val="WW8Num3z0"/>
    <w:rsid w:val="00C505B8"/>
    <w:rPr>
      <w:rFonts w:ascii="Symbol" w:hAnsi="Symbol"/>
    </w:rPr>
  </w:style>
  <w:style w:type="character" w:customStyle="1" w:styleId="WW8Num4z0">
    <w:name w:val="WW8Num4z0"/>
    <w:rsid w:val="00C505B8"/>
    <w:rPr>
      <w:rFonts w:ascii="Symbol" w:hAnsi="Symbol"/>
    </w:rPr>
  </w:style>
  <w:style w:type="character" w:customStyle="1" w:styleId="WW8Num6z0">
    <w:name w:val="WW8Num6z0"/>
    <w:rsid w:val="00C505B8"/>
    <w:rPr>
      <w:rFonts w:ascii="Times New Roman" w:eastAsia="Times New Roman" w:hAnsi="Times New Roman" w:cs="Times New Roman"/>
    </w:rPr>
  </w:style>
  <w:style w:type="character" w:customStyle="1" w:styleId="WW8Num8z0">
    <w:name w:val="WW8Num8z0"/>
    <w:rsid w:val="00C505B8"/>
    <w:rPr>
      <w:rFonts w:ascii="Symbol" w:hAnsi="Symbol"/>
    </w:rPr>
  </w:style>
  <w:style w:type="character" w:customStyle="1" w:styleId="WW8Num10z0">
    <w:name w:val="WW8Num10z0"/>
    <w:rsid w:val="00C505B8"/>
    <w:rPr>
      <w:b w:val="0"/>
      <w:i w:val="0"/>
      <w:sz w:val="28"/>
      <w:szCs w:val="28"/>
    </w:rPr>
  </w:style>
  <w:style w:type="character" w:customStyle="1" w:styleId="WW8Num10z1">
    <w:name w:val="WW8Num10z1"/>
    <w:rsid w:val="00C505B8"/>
    <w:rPr>
      <w:b w:val="0"/>
      <w:i w:val="0"/>
      <w:sz w:val="28"/>
      <w:szCs w:val="22"/>
    </w:rPr>
  </w:style>
  <w:style w:type="character" w:customStyle="1" w:styleId="WW8Num12z0">
    <w:name w:val="WW8Num12z0"/>
    <w:rsid w:val="00C505B8"/>
    <w:rPr>
      <w:color w:val="auto"/>
    </w:rPr>
  </w:style>
  <w:style w:type="character" w:customStyle="1" w:styleId="WW8Num13z0">
    <w:name w:val="WW8Num13z0"/>
    <w:rsid w:val="00C505B8"/>
    <w:rPr>
      <w:rFonts w:ascii="Symbol" w:hAnsi="Symbol"/>
    </w:rPr>
  </w:style>
  <w:style w:type="character" w:customStyle="1" w:styleId="WW8Num16z0">
    <w:name w:val="WW8Num16z0"/>
    <w:rsid w:val="00C505B8"/>
    <w:rPr>
      <w:rFonts w:ascii="Times New Roman" w:hAnsi="Times New Roman" w:cs="Times New Roman"/>
    </w:rPr>
  </w:style>
  <w:style w:type="character" w:customStyle="1" w:styleId="WW8Num16z1">
    <w:name w:val="WW8Num16z1"/>
    <w:rsid w:val="00C505B8"/>
    <w:rPr>
      <w:rFonts w:ascii="Arial (WT)" w:hAnsi="Arial (WT)"/>
    </w:rPr>
  </w:style>
  <w:style w:type="character" w:customStyle="1" w:styleId="WW8Num16z2">
    <w:name w:val="WW8Num16z2"/>
    <w:rsid w:val="00C505B8"/>
    <w:rPr>
      <w:rFonts w:ascii="Symbol" w:hAnsi="Symbol"/>
    </w:rPr>
  </w:style>
  <w:style w:type="character" w:customStyle="1" w:styleId="WW8Num18z0">
    <w:name w:val="WW8Num18z0"/>
    <w:rsid w:val="00C505B8"/>
    <w:rPr>
      <w:color w:val="auto"/>
    </w:rPr>
  </w:style>
  <w:style w:type="character" w:customStyle="1" w:styleId="WW8Num19z2">
    <w:name w:val="WW8Num19z2"/>
    <w:rsid w:val="00C505B8"/>
    <w:rPr>
      <w:b w:val="0"/>
      <w:i w:val="0"/>
    </w:rPr>
  </w:style>
  <w:style w:type="character" w:customStyle="1" w:styleId="WW8Num19z4">
    <w:name w:val="WW8Num19z4"/>
    <w:rsid w:val="00C505B8"/>
    <w:rPr>
      <w:rFonts w:ascii="Courier New" w:hAnsi="Courier New"/>
    </w:rPr>
  </w:style>
  <w:style w:type="character" w:customStyle="1" w:styleId="WW8Num21z0">
    <w:name w:val="WW8Num21z0"/>
    <w:rsid w:val="00C505B8"/>
    <w:rPr>
      <w:b w:val="0"/>
      <w:i w:val="0"/>
    </w:rPr>
  </w:style>
  <w:style w:type="character" w:customStyle="1" w:styleId="WW8Num23z0">
    <w:name w:val="WW8Num23z0"/>
    <w:rsid w:val="00C505B8"/>
    <w:rPr>
      <w:color w:val="auto"/>
    </w:rPr>
  </w:style>
  <w:style w:type="character" w:customStyle="1" w:styleId="WW8Num26z2">
    <w:name w:val="WW8Num26z2"/>
    <w:rsid w:val="00C505B8"/>
    <w:rPr>
      <w:rFonts w:ascii="Times New Roman" w:hAnsi="Times New Roman" w:cs="Times New Roman"/>
      <w:i w:val="0"/>
      <w:sz w:val="24"/>
      <w:szCs w:val="24"/>
    </w:rPr>
  </w:style>
  <w:style w:type="character" w:customStyle="1" w:styleId="WW8Num27z0">
    <w:name w:val="WW8Num27z0"/>
    <w:rsid w:val="00C505B8"/>
    <w:rPr>
      <w:rFonts w:ascii="Courier New" w:hAnsi="Courier New"/>
      <w:sz w:val="28"/>
    </w:rPr>
  </w:style>
  <w:style w:type="character" w:customStyle="1" w:styleId="WW8Num28z0">
    <w:name w:val="WW8Num28z0"/>
    <w:rsid w:val="00C505B8"/>
    <w:rPr>
      <w:b/>
    </w:rPr>
  </w:style>
  <w:style w:type="character" w:customStyle="1" w:styleId="WW8Num28z1">
    <w:name w:val="WW8Num28z1"/>
    <w:rsid w:val="00C505B8"/>
    <w:rPr>
      <w:b w:val="0"/>
    </w:rPr>
  </w:style>
  <w:style w:type="character" w:customStyle="1" w:styleId="WW8Num28z2">
    <w:name w:val="WW8Num28z2"/>
    <w:rsid w:val="00C505B8"/>
    <w:rPr>
      <w:rFonts w:ascii="Times New Roman" w:eastAsia="Times New Roman" w:hAnsi="Times New Roman" w:cs="Times New Roman"/>
      <w:b w:val="0"/>
    </w:rPr>
  </w:style>
  <w:style w:type="character" w:customStyle="1" w:styleId="WW8Num29z1">
    <w:name w:val="WW8Num29z1"/>
    <w:rsid w:val="00C505B8"/>
    <w:rPr>
      <w:b w:val="0"/>
      <w:i w:val="0"/>
      <w:sz w:val="28"/>
      <w:szCs w:val="28"/>
    </w:rPr>
  </w:style>
  <w:style w:type="character" w:customStyle="1" w:styleId="WW8Num30z0">
    <w:name w:val="WW8Num30z0"/>
    <w:rsid w:val="00C505B8"/>
    <w:rPr>
      <w:rFonts w:ascii="Symbol" w:hAnsi="Symbol"/>
    </w:rPr>
  </w:style>
  <w:style w:type="character" w:customStyle="1" w:styleId="WW8Num33z1">
    <w:name w:val="WW8Num33z1"/>
    <w:rsid w:val="00C505B8"/>
    <w:rPr>
      <w:b w:val="0"/>
      <w:i w:val="0"/>
      <w:sz w:val="28"/>
      <w:szCs w:val="28"/>
    </w:rPr>
  </w:style>
  <w:style w:type="character" w:customStyle="1" w:styleId="WW8Num35z0">
    <w:name w:val="WW8Num35z0"/>
    <w:rsid w:val="00C505B8"/>
    <w:rPr>
      <w:color w:val="auto"/>
    </w:rPr>
  </w:style>
  <w:style w:type="character" w:customStyle="1" w:styleId="WW8Num37z0">
    <w:name w:val="WW8Num37z0"/>
    <w:rsid w:val="00C505B8"/>
    <w:rPr>
      <w:rFonts w:ascii="Symbol" w:hAnsi="Symbol"/>
    </w:rPr>
  </w:style>
  <w:style w:type="character" w:customStyle="1" w:styleId="WW8Num38z0">
    <w:name w:val="WW8Num38z0"/>
    <w:rsid w:val="00C505B8"/>
    <w:rPr>
      <w:rFonts w:cs="Times New Roman"/>
      <w:sz w:val="24"/>
      <w:szCs w:val="20"/>
    </w:rPr>
  </w:style>
  <w:style w:type="character" w:customStyle="1" w:styleId="WW8Num38z1">
    <w:name w:val="WW8Num38z1"/>
    <w:rsid w:val="00C505B8"/>
    <w:rPr>
      <w:rFonts w:cs="Times New Roman"/>
    </w:rPr>
  </w:style>
  <w:style w:type="character" w:customStyle="1" w:styleId="WW8Num39z0">
    <w:name w:val="WW8Num39z0"/>
    <w:rsid w:val="00C505B8"/>
    <w:rPr>
      <w:color w:val="auto"/>
    </w:rPr>
  </w:style>
  <w:style w:type="character" w:customStyle="1" w:styleId="WW8Num39z1">
    <w:name w:val="WW8Num39z1"/>
    <w:rsid w:val="00C505B8"/>
    <w:rPr>
      <w:rFonts w:ascii="Courier New" w:hAnsi="Courier New" w:cs="Courier New"/>
    </w:rPr>
  </w:style>
  <w:style w:type="character" w:customStyle="1" w:styleId="WW8Num39z2">
    <w:name w:val="WW8Num39z2"/>
    <w:rsid w:val="00C505B8"/>
    <w:rPr>
      <w:rFonts w:ascii="Wingdings" w:hAnsi="Wingdings"/>
    </w:rPr>
  </w:style>
  <w:style w:type="character" w:customStyle="1" w:styleId="WW8Num40z0">
    <w:name w:val="WW8Num40z0"/>
    <w:rsid w:val="00C505B8"/>
    <w:rPr>
      <w:rFonts w:ascii="Times New Roman" w:eastAsia="Times New Roman" w:hAnsi="Times New Roman" w:cs="Times New Roman"/>
      <w:b w:val="0"/>
      <w:i w:val="0"/>
    </w:rPr>
  </w:style>
  <w:style w:type="character" w:customStyle="1" w:styleId="WW8Num41z0">
    <w:name w:val="WW8Num41z0"/>
    <w:rsid w:val="00C505B8"/>
    <w:rPr>
      <w:rFonts w:ascii="Symbol" w:hAnsi="Symbol"/>
    </w:rPr>
  </w:style>
  <w:style w:type="character" w:customStyle="1" w:styleId="WW8Num42z0">
    <w:name w:val="WW8Num42z0"/>
    <w:rsid w:val="00C505B8"/>
    <w:rPr>
      <w:rFonts w:ascii="Symbol" w:hAnsi="Symbol"/>
    </w:rPr>
  </w:style>
  <w:style w:type="character" w:customStyle="1" w:styleId="WW8Num44z0">
    <w:name w:val="WW8Num44z0"/>
    <w:rsid w:val="00C505B8"/>
    <w:rPr>
      <w:rFonts w:cs="Times New Roman"/>
      <w:sz w:val="24"/>
      <w:szCs w:val="20"/>
    </w:rPr>
  </w:style>
  <w:style w:type="character" w:customStyle="1" w:styleId="WW8Num44z1">
    <w:name w:val="WW8Num44z1"/>
    <w:rsid w:val="00C505B8"/>
    <w:rPr>
      <w:rFonts w:cs="Times New Roman"/>
    </w:rPr>
  </w:style>
  <w:style w:type="character" w:customStyle="1" w:styleId="WW8Num44z2">
    <w:name w:val="WW8Num44z2"/>
    <w:rsid w:val="00C505B8"/>
    <w:rPr>
      <w:rFonts w:ascii="Wingdings" w:hAnsi="Wingdings"/>
    </w:rPr>
  </w:style>
  <w:style w:type="character" w:customStyle="1" w:styleId="WW8Num45z0">
    <w:name w:val="WW8Num45z0"/>
    <w:rsid w:val="00C505B8"/>
    <w:rPr>
      <w:rFonts w:ascii="Symbol" w:hAnsi="Symbol"/>
    </w:rPr>
  </w:style>
  <w:style w:type="character" w:customStyle="1" w:styleId="WW8Num45z1">
    <w:name w:val="WW8Num45z1"/>
    <w:rsid w:val="00C505B8"/>
    <w:rPr>
      <w:rFonts w:ascii="Courier New" w:hAnsi="Courier New" w:cs="Courier New"/>
    </w:rPr>
  </w:style>
  <w:style w:type="character" w:customStyle="1" w:styleId="WW8Num45z2">
    <w:name w:val="WW8Num45z2"/>
    <w:rsid w:val="00C505B8"/>
    <w:rPr>
      <w:rFonts w:ascii="Wingdings" w:hAnsi="Wingdings"/>
    </w:rPr>
  </w:style>
  <w:style w:type="character" w:customStyle="1" w:styleId="WW8Num46z0">
    <w:name w:val="WW8Num46z0"/>
    <w:rsid w:val="00C505B8"/>
    <w:rPr>
      <w:rFonts w:ascii="Times New Roman" w:eastAsia="Times New Roman" w:hAnsi="Times New Roman" w:cs="Times New Roman"/>
      <w:b w:val="0"/>
      <w:i w:val="0"/>
    </w:rPr>
  </w:style>
  <w:style w:type="character" w:customStyle="1" w:styleId="WW8Num46z1">
    <w:name w:val="WW8Num46z1"/>
    <w:rsid w:val="00C505B8"/>
    <w:rPr>
      <w:rFonts w:ascii="Courier New" w:hAnsi="Courier New" w:cs="Courier New"/>
    </w:rPr>
  </w:style>
  <w:style w:type="character" w:customStyle="1" w:styleId="WW8Num46z2">
    <w:name w:val="WW8Num46z2"/>
    <w:rsid w:val="00C505B8"/>
    <w:rPr>
      <w:rFonts w:ascii="Wingdings" w:hAnsi="Wingdings"/>
    </w:rPr>
  </w:style>
  <w:style w:type="character" w:customStyle="1" w:styleId="WW8Num47z0">
    <w:name w:val="WW8Num47z0"/>
    <w:rsid w:val="00C505B8"/>
    <w:rPr>
      <w:color w:val="auto"/>
    </w:rPr>
  </w:style>
  <w:style w:type="character" w:customStyle="1" w:styleId="WW8Num47z1">
    <w:name w:val="WW8Num47z1"/>
    <w:rsid w:val="00C505B8"/>
    <w:rPr>
      <w:b w:val="0"/>
      <w:i w:val="0"/>
      <w:sz w:val="28"/>
      <w:szCs w:val="22"/>
    </w:rPr>
  </w:style>
  <w:style w:type="character" w:customStyle="1" w:styleId="WW8Num49z0">
    <w:name w:val="WW8Num49z0"/>
    <w:rsid w:val="00C505B8"/>
    <w:rPr>
      <w:rFonts w:ascii="Symbol" w:hAnsi="Symbol"/>
    </w:rPr>
  </w:style>
  <w:style w:type="character" w:customStyle="1" w:styleId="WW8Num49z1">
    <w:name w:val="WW8Num49z1"/>
    <w:rsid w:val="00C505B8"/>
    <w:rPr>
      <w:rFonts w:ascii="Courier New" w:hAnsi="Courier New" w:cs="Courier New"/>
    </w:rPr>
  </w:style>
  <w:style w:type="character" w:customStyle="1" w:styleId="WW8Num49z2">
    <w:name w:val="WW8Num49z2"/>
    <w:rsid w:val="00C505B8"/>
    <w:rPr>
      <w:rFonts w:ascii="Wingdings" w:hAnsi="Wingdings"/>
    </w:rPr>
  </w:style>
  <w:style w:type="character" w:customStyle="1" w:styleId="WW8Num50z0">
    <w:name w:val="WW8Num50z0"/>
    <w:rsid w:val="00C505B8"/>
    <w:rPr>
      <w:rFonts w:ascii="Symbol" w:hAnsi="Symbol"/>
      <w:sz w:val="20"/>
    </w:rPr>
  </w:style>
  <w:style w:type="character" w:customStyle="1" w:styleId="WW8Num50z1">
    <w:name w:val="WW8Num50z1"/>
    <w:rsid w:val="00C505B8"/>
    <w:rPr>
      <w:rFonts w:ascii="Courier New" w:hAnsi="Courier New"/>
      <w:sz w:val="20"/>
    </w:rPr>
  </w:style>
  <w:style w:type="character" w:customStyle="1" w:styleId="WW8Num50z2">
    <w:name w:val="WW8Num50z2"/>
    <w:rsid w:val="00C505B8"/>
    <w:rPr>
      <w:rFonts w:ascii="Wingdings" w:hAnsi="Wingdings"/>
      <w:sz w:val="20"/>
    </w:rPr>
  </w:style>
  <w:style w:type="character" w:customStyle="1" w:styleId="2b">
    <w:name w:val="Основной шрифт абзаца2"/>
    <w:rsid w:val="00C505B8"/>
  </w:style>
  <w:style w:type="character" w:customStyle="1" w:styleId="WW8Num2z0">
    <w:name w:val="WW8Num2z0"/>
    <w:rsid w:val="00C505B8"/>
    <w:rPr>
      <w:rFonts w:ascii="Symbol" w:hAnsi="Symbol"/>
    </w:rPr>
  </w:style>
  <w:style w:type="character" w:customStyle="1" w:styleId="WW8Num5z0">
    <w:name w:val="WW8Num5z0"/>
    <w:rsid w:val="00C505B8"/>
    <w:rPr>
      <w:rFonts w:ascii="Courier New" w:hAnsi="Courier New"/>
      <w:sz w:val="28"/>
    </w:rPr>
  </w:style>
  <w:style w:type="character" w:customStyle="1" w:styleId="WW8Num5z1">
    <w:name w:val="WW8Num5z1"/>
    <w:rsid w:val="00C505B8"/>
    <w:rPr>
      <w:rFonts w:ascii="Courier New" w:hAnsi="Courier New" w:cs="Courier New"/>
    </w:rPr>
  </w:style>
  <w:style w:type="character" w:customStyle="1" w:styleId="WW8Num5z2">
    <w:name w:val="WW8Num5z2"/>
    <w:rsid w:val="00C505B8"/>
    <w:rPr>
      <w:rFonts w:ascii="Wingdings" w:hAnsi="Wingdings"/>
    </w:rPr>
  </w:style>
  <w:style w:type="character" w:customStyle="1" w:styleId="WW8Num5z3">
    <w:name w:val="WW8Num5z3"/>
    <w:rsid w:val="00C505B8"/>
    <w:rPr>
      <w:rFonts w:ascii="Symbol" w:hAnsi="Symbol"/>
    </w:rPr>
  </w:style>
  <w:style w:type="character" w:customStyle="1" w:styleId="WW8Num8z1">
    <w:name w:val="WW8Num8z1"/>
    <w:rsid w:val="00C505B8"/>
    <w:rPr>
      <w:rFonts w:ascii="Courier New" w:hAnsi="Courier New" w:cs="Courier New"/>
    </w:rPr>
  </w:style>
  <w:style w:type="character" w:customStyle="1" w:styleId="WW8Num8z2">
    <w:name w:val="WW8Num8z2"/>
    <w:rsid w:val="00C505B8"/>
    <w:rPr>
      <w:rFonts w:ascii="Wingdings" w:hAnsi="Wingdings"/>
    </w:rPr>
  </w:style>
  <w:style w:type="character" w:customStyle="1" w:styleId="WW8Num13z1">
    <w:name w:val="WW8Num13z1"/>
    <w:rsid w:val="00C505B8"/>
    <w:rPr>
      <w:rFonts w:ascii="Courier New" w:hAnsi="Courier New" w:cs="Courier New"/>
    </w:rPr>
  </w:style>
  <w:style w:type="character" w:customStyle="1" w:styleId="WW8Num13z2">
    <w:name w:val="WW8Num13z2"/>
    <w:rsid w:val="00C505B8"/>
    <w:rPr>
      <w:rFonts w:ascii="Wingdings" w:hAnsi="Wingdings"/>
    </w:rPr>
  </w:style>
  <w:style w:type="character" w:customStyle="1" w:styleId="WW8Num14z0">
    <w:name w:val="WW8Num14z0"/>
    <w:rsid w:val="00C505B8"/>
    <w:rPr>
      <w:color w:val="auto"/>
    </w:rPr>
  </w:style>
  <w:style w:type="character" w:customStyle="1" w:styleId="WW8Num17z0">
    <w:name w:val="WW8Num17z0"/>
    <w:rsid w:val="00C505B8"/>
    <w:rPr>
      <w:rFonts w:ascii="Times New Roman" w:hAnsi="Times New Roman" w:cs="Times New Roman"/>
    </w:rPr>
  </w:style>
  <w:style w:type="character" w:customStyle="1" w:styleId="WW8Num17z1">
    <w:name w:val="WW8Num17z1"/>
    <w:rsid w:val="00C505B8"/>
    <w:rPr>
      <w:rFonts w:ascii="Arial (WT)" w:hAnsi="Arial (WT)"/>
    </w:rPr>
  </w:style>
  <w:style w:type="character" w:customStyle="1" w:styleId="WW8Num17z2">
    <w:name w:val="WW8Num17z2"/>
    <w:rsid w:val="00C505B8"/>
    <w:rPr>
      <w:rFonts w:ascii="Symbol" w:hAnsi="Symbol"/>
    </w:rPr>
  </w:style>
  <w:style w:type="character" w:customStyle="1" w:styleId="WW8Num19z0">
    <w:name w:val="WW8Num19z0"/>
    <w:rsid w:val="00C505B8"/>
    <w:rPr>
      <w:color w:val="auto"/>
    </w:rPr>
  </w:style>
  <w:style w:type="character" w:customStyle="1" w:styleId="WW8Num20z2">
    <w:name w:val="WW8Num20z2"/>
    <w:rsid w:val="00C505B8"/>
    <w:rPr>
      <w:b w:val="0"/>
      <w:i w:val="0"/>
    </w:rPr>
  </w:style>
  <w:style w:type="character" w:customStyle="1" w:styleId="WW8Num20z4">
    <w:name w:val="WW8Num20z4"/>
    <w:rsid w:val="00C505B8"/>
    <w:rPr>
      <w:rFonts w:ascii="Courier New" w:hAnsi="Courier New"/>
    </w:rPr>
  </w:style>
  <w:style w:type="character" w:customStyle="1" w:styleId="WW8Num22z0">
    <w:name w:val="WW8Num22z0"/>
    <w:rsid w:val="00C505B8"/>
    <w:rPr>
      <w:b w:val="0"/>
      <w:i w:val="0"/>
    </w:rPr>
  </w:style>
  <w:style w:type="character" w:customStyle="1" w:styleId="WW8Num22z1">
    <w:name w:val="WW8Num22z1"/>
    <w:rsid w:val="00C505B8"/>
    <w:rPr>
      <w:rFonts w:ascii="Arial (WT)" w:hAnsi="Arial (WT)"/>
    </w:rPr>
  </w:style>
  <w:style w:type="character" w:customStyle="1" w:styleId="WW8Num22z4">
    <w:name w:val="WW8Num22z4"/>
    <w:rsid w:val="00C505B8"/>
    <w:rPr>
      <w:rFonts w:ascii="Symbol" w:hAnsi="Symbol"/>
    </w:rPr>
  </w:style>
  <w:style w:type="character" w:customStyle="1" w:styleId="WW8Num24z0">
    <w:name w:val="WW8Num24z0"/>
    <w:rsid w:val="00C505B8"/>
    <w:rPr>
      <w:color w:val="auto"/>
    </w:rPr>
  </w:style>
  <w:style w:type="character" w:customStyle="1" w:styleId="WW8Num26z1">
    <w:name w:val="WW8Num26z1"/>
    <w:rsid w:val="00C505B8"/>
    <w:rPr>
      <w:b/>
      <w:i w:val="0"/>
      <w:sz w:val="24"/>
      <w:szCs w:val="24"/>
    </w:rPr>
  </w:style>
  <w:style w:type="character" w:customStyle="1" w:styleId="WW8Num27z1">
    <w:name w:val="WW8Num27z1"/>
    <w:rsid w:val="00C505B8"/>
    <w:rPr>
      <w:b w:val="0"/>
      <w:i w:val="0"/>
      <w:sz w:val="28"/>
      <w:szCs w:val="28"/>
    </w:rPr>
  </w:style>
  <w:style w:type="character" w:customStyle="1" w:styleId="WW8Num27z2">
    <w:name w:val="WW8Num27z2"/>
    <w:rsid w:val="00C505B8"/>
    <w:rPr>
      <w:rFonts w:ascii="Times New Roman" w:hAnsi="Times New Roman" w:cs="Times New Roman"/>
      <w:b w:val="0"/>
      <w:i w:val="0"/>
      <w:sz w:val="28"/>
      <w:szCs w:val="28"/>
    </w:rPr>
  </w:style>
  <w:style w:type="character" w:customStyle="1" w:styleId="WW8Num27z3">
    <w:name w:val="WW8Num27z3"/>
    <w:rsid w:val="00C505B8"/>
    <w:rPr>
      <w:sz w:val="28"/>
      <w:szCs w:val="28"/>
    </w:rPr>
  </w:style>
  <w:style w:type="character" w:customStyle="1" w:styleId="WW8Num30z2">
    <w:name w:val="WW8Num30z2"/>
    <w:rsid w:val="00C505B8"/>
    <w:rPr>
      <w:b w:val="0"/>
      <w:i w:val="0"/>
    </w:rPr>
  </w:style>
  <w:style w:type="character" w:customStyle="1" w:styleId="WW8Num31z0">
    <w:name w:val="WW8Num31z0"/>
    <w:rsid w:val="00C505B8"/>
    <w:rPr>
      <w:rFonts w:ascii="Courier New" w:hAnsi="Courier New"/>
      <w:sz w:val="28"/>
    </w:rPr>
  </w:style>
  <w:style w:type="character" w:customStyle="1" w:styleId="WW8Num31z1">
    <w:name w:val="WW8Num31z1"/>
    <w:rsid w:val="00C505B8"/>
    <w:rPr>
      <w:rFonts w:ascii="Courier New" w:hAnsi="Courier New" w:cs="Courier New"/>
    </w:rPr>
  </w:style>
  <w:style w:type="character" w:customStyle="1" w:styleId="WW8Num31z2">
    <w:name w:val="WW8Num31z2"/>
    <w:rsid w:val="00C505B8"/>
    <w:rPr>
      <w:rFonts w:ascii="Wingdings" w:hAnsi="Wingdings"/>
    </w:rPr>
  </w:style>
  <w:style w:type="character" w:customStyle="1" w:styleId="WW8Num31z3">
    <w:name w:val="WW8Num31z3"/>
    <w:rsid w:val="00C505B8"/>
    <w:rPr>
      <w:rFonts w:ascii="Symbol" w:hAnsi="Symbol"/>
    </w:rPr>
  </w:style>
  <w:style w:type="character" w:customStyle="1" w:styleId="WW8Num32z0">
    <w:name w:val="WW8Num32z0"/>
    <w:rsid w:val="00C505B8"/>
    <w:rPr>
      <w:b/>
    </w:rPr>
  </w:style>
  <w:style w:type="character" w:customStyle="1" w:styleId="WW8Num32z1">
    <w:name w:val="WW8Num32z1"/>
    <w:rsid w:val="00C505B8"/>
    <w:rPr>
      <w:b w:val="0"/>
    </w:rPr>
  </w:style>
  <w:style w:type="character" w:customStyle="1" w:styleId="WW8Num32z2">
    <w:name w:val="WW8Num32z2"/>
    <w:rsid w:val="00C505B8"/>
    <w:rPr>
      <w:rFonts w:ascii="Times New Roman" w:eastAsia="Times New Roman" w:hAnsi="Times New Roman" w:cs="Times New Roman"/>
      <w:b w:val="0"/>
    </w:rPr>
  </w:style>
  <w:style w:type="character" w:customStyle="1" w:styleId="WW8Num34z0">
    <w:name w:val="WW8Num34z0"/>
    <w:rsid w:val="00C505B8"/>
    <w:rPr>
      <w:rFonts w:ascii="Symbol" w:hAnsi="Symbol"/>
    </w:rPr>
  </w:style>
  <w:style w:type="character" w:customStyle="1" w:styleId="WW8Num34z1">
    <w:name w:val="WW8Num34z1"/>
    <w:rsid w:val="00C505B8"/>
    <w:rPr>
      <w:rFonts w:ascii="Courier New" w:hAnsi="Courier New" w:cs="Courier New"/>
    </w:rPr>
  </w:style>
  <w:style w:type="character" w:customStyle="1" w:styleId="WW8Num34z2">
    <w:name w:val="WW8Num34z2"/>
    <w:rsid w:val="00C505B8"/>
    <w:rPr>
      <w:rFonts w:ascii="Wingdings" w:hAnsi="Wingdings"/>
    </w:rPr>
  </w:style>
  <w:style w:type="character" w:customStyle="1" w:styleId="WW8Num37z1">
    <w:name w:val="WW8Num37z1"/>
    <w:rsid w:val="00C505B8"/>
    <w:rPr>
      <w:b w:val="0"/>
    </w:rPr>
  </w:style>
  <w:style w:type="character" w:customStyle="1" w:styleId="WW8Num41z1">
    <w:name w:val="WW8Num41z1"/>
    <w:rsid w:val="00C505B8"/>
    <w:rPr>
      <w:rFonts w:ascii="Courier New" w:hAnsi="Courier New" w:cs="Courier New"/>
    </w:rPr>
  </w:style>
  <w:style w:type="character" w:customStyle="1" w:styleId="WW8Num41z2">
    <w:name w:val="WW8Num41z2"/>
    <w:rsid w:val="00C505B8"/>
    <w:rPr>
      <w:rFonts w:ascii="Wingdings" w:hAnsi="Wingdings"/>
    </w:rPr>
  </w:style>
  <w:style w:type="character" w:customStyle="1" w:styleId="WW8Num42z1">
    <w:name w:val="WW8Num42z1"/>
    <w:rsid w:val="00C505B8"/>
    <w:rPr>
      <w:rFonts w:ascii="Courier New" w:hAnsi="Courier New" w:cs="Courier New"/>
    </w:rPr>
  </w:style>
  <w:style w:type="character" w:customStyle="1" w:styleId="WW8Num42z2">
    <w:name w:val="WW8Num42z2"/>
    <w:rsid w:val="00C505B8"/>
    <w:rPr>
      <w:rFonts w:ascii="Wingdings" w:hAnsi="Wingdings"/>
    </w:rPr>
  </w:style>
  <w:style w:type="character" w:customStyle="1" w:styleId="WW8Num43z1">
    <w:name w:val="WW8Num43z1"/>
    <w:rsid w:val="00C505B8"/>
    <w:rPr>
      <w:i w:val="0"/>
    </w:rPr>
  </w:style>
  <w:style w:type="character" w:customStyle="1" w:styleId="WW8Num43z2">
    <w:name w:val="WW8Num43z2"/>
    <w:rsid w:val="00C505B8"/>
    <w:rPr>
      <w:rFonts w:ascii="Times New Roman" w:hAnsi="Times New Roman" w:cs="Times New Roman"/>
      <w:sz w:val="24"/>
      <w:szCs w:val="24"/>
    </w:rPr>
  </w:style>
  <w:style w:type="character" w:customStyle="1" w:styleId="WW8Num48z0">
    <w:name w:val="WW8Num48z0"/>
    <w:rsid w:val="00C505B8"/>
    <w:rPr>
      <w:color w:val="auto"/>
    </w:rPr>
  </w:style>
  <w:style w:type="character" w:customStyle="1" w:styleId="1a">
    <w:name w:val="Основной шрифт абзаца1"/>
    <w:rsid w:val="00C505B8"/>
  </w:style>
  <w:style w:type="character" w:customStyle="1" w:styleId="1b">
    <w:name w:val="Знак примечания1"/>
    <w:rsid w:val="00C505B8"/>
    <w:rPr>
      <w:sz w:val="16"/>
      <w:szCs w:val="16"/>
    </w:rPr>
  </w:style>
  <w:style w:type="character" w:customStyle="1" w:styleId="212">
    <w:name w:val="Основной текст с отступом 2 Знак1"/>
    <w:basedOn w:val="2b"/>
    <w:rsid w:val="00C505B8"/>
    <w:rPr>
      <w:sz w:val="24"/>
      <w:szCs w:val="24"/>
    </w:rPr>
  </w:style>
  <w:style w:type="character" w:customStyle="1" w:styleId="1c">
    <w:name w:val="Обычный (веб) Знак1"/>
    <w:rsid w:val="00C505B8"/>
    <w:rPr>
      <w:sz w:val="24"/>
      <w:szCs w:val="24"/>
      <w:lang w:eastAsia="ar-SA" w:bidi="ar-SA"/>
    </w:rPr>
  </w:style>
  <w:style w:type="character" w:customStyle="1" w:styleId="apple-converted-space">
    <w:name w:val="apple-converted-space"/>
    <w:basedOn w:val="2b"/>
    <w:rsid w:val="00C505B8"/>
  </w:style>
  <w:style w:type="character" w:customStyle="1" w:styleId="affff3">
    <w:name w:val="Маркеры списка"/>
    <w:rsid w:val="00C505B8"/>
    <w:rPr>
      <w:rFonts w:ascii="OpenSymbol" w:eastAsia="OpenSymbol" w:hAnsi="OpenSymbol" w:cs="OpenSymbol"/>
    </w:rPr>
  </w:style>
  <w:style w:type="paragraph" w:customStyle="1" w:styleId="affff4">
    <w:name w:val="Заголовок"/>
    <w:basedOn w:val="a4"/>
    <w:next w:val="afc"/>
    <w:rsid w:val="00C505B8"/>
    <w:pPr>
      <w:keepNext/>
      <w:suppressAutoHyphens/>
      <w:spacing w:before="240" w:after="120"/>
    </w:pPr>
    <w:rPr>
      <w:rFonts w:ascii="Arial" w:eastAsia="SimSun" w:hAnsi="Arial" w:cs="Mangal"/>
      <w:sz w:val="28"/>
      <w:szCs w:val="28"/>
      <w:lang w:eastAsia="ar-SA"/>
    </w:rPr>
  </w:style>
  <w:style w:type="paragraph" w:styleId="affff5">
    <w:name w:val="List"/>
    <w:basedOn w:val="afc"/>
    <w:rsid w:val="00C505B8"/>
    <w:pPr>
      <w:suppressAutoHyphens/>
    </w:pPr>
    <w:rPr>
      <w:rFonts w:cs="Mangal"/>
      <w:lang w:eastAsia="ar-SA"/>
    </w:rPr>
  </w:style>
  <w:style w:type="paragraph" w:customStyle="1" w:styleId="2c">
    <w:name w:val="Название2"/>
    <w:basedOn w:val="a4"/>
    <w:rsid w:val="00C505B8"/>
    <w:pPr>
      <w:suppressLineNumbers/>
      <w:suppressAutoHyphens/>
      <w:spacing w:before="120" w:after="120"/>
    </w:pPr>
    <w:rPr>
      <w:rFonts w:cs="Mangal"/>
      <w:i/>
      <w:iCs/>
      <w:lang w:eastAsia="ar-SA"/>
    </w:rPr>
  </w:style>
  <w:style w:type="paragraph" w:customStyle="1" w:styleId="2d">
    <w:name w:val="Указатель2"/>
    <w:basedOn w:val="a4"/>
    <w:rsid w:val="00C505B8"/>
    <w:pPr>
      <w:suppressLineNumbers/>
      <w:suppressAutoHyphens/>
    </w:pPr>
    <w:rPr>
      <w:rFonts w:cs="Mangal"/>
      <w:lang w:eastAsia="ar-SA"/>
    </w:rPr>
  </w:style>
  <w:style w:type="paragraph" w:customStyle="1" w:styleId="1d">
    <w:name w:val="Название1"/>
    <w:basedOn w:val="a4"/>
    <w:rsid w:val="00C505B8"/>
    <w:pPr>
      <w:suppressLineNumbers/>
      <w:suppressAutoHyphens/>
      <w:spacing w:before="120" w:after="120"/>
    </w:pPr>
    <w:rPr>
      <w:rFonts w:cs="Mangal"/>
      <w:i/>
      <w:iCs/>
      <w:lang w:eastAsia="ar-SA"/>
    </w:rPr>
  </w:style>
  <w:style w:type="paragraph" w:customStyle="1" w:styleId="1e">
    <w:name w:val="Указатель1"/>
    <w:basedOn w:val="a4"/>
    <w:rsid w:val="00C505B8"/>
    <w:pPr>
      <w:suppressLineNumbers/>
      <w:suppressAutoHyphens/>
    </w:pPr>
    <w:rPr>
      <w:rFonts w:cs="Mangal"/>
      <w:lang w:eastAsia="ar-SA"/>
    </w:rPr>
  </w:style>
  <w:style w:type="paragraph" w:customStyle="1" w:styleId="1f">
    <w:name w:val="Текст примечания1"/>
    <w:basedOn w:val="a4"/>
    <w:rsid w:val="00C505B8"/>
    <w:pPr>
      <w:suppressAutoHyphens/>
    </w:pPr>
    <w:rPr>
      <w:sz w:val="20"/>
      <w:szCs w:val="20"/>
      <w:lang w:eastAsia="ar-SA"/>
    </w:rPr>
  </w:style>
  <w:style w:type="paragraph" w:customStyle="1" w:styleId="213">
    <w:name w:val="Основной текст с отступом 21"/>
    <w:basedOn w:val="a4"/>
    <w:rsid w:val="00C505B8"/>
    <w:pPr>
      <w:suppressAutoHyphens/>
      <w:ind w:firstLine="720"/>
      <w:jc w:val="both"/>
    </w:pPr>
    <w:rPr>
      <w:lang w:eastAsia="ar-SA"/>
    </w:rPr>
  </w:style>
  <w:style w:type="paragraph" w:customStyle="1" w:styleId="310">
    <w:name w:val="Основной текст с отступом 31"/>
    <w:basedOn w:val="a4"/>
    <w:rsid w:val="00C505B8"/>
    <w:pPr>
      <w:suppressAutoHyphens/>
      <w:ind w:firstLine="720"/>
      <w:jc w:val="both"/>
    </w:pPr>
    <w:rPr>
      <w:color w:val="0000FF"/>
      <w:u w:val="single"/>
      <w:lang w:eastAsia="ar-SA"/>
    </w:rPr>
  </w:style>
  <w:style w:type="paragraph" w:customStyle="1" w:styleId="214">
    <w:name w:val="Список 21"/>
    <w:basedOn w:val="a4"/>
    <w:rsid w:val="00C505B8"/>
    <w:pPr>
      <w:suppressAutoHyphens/>
      <w:ind w:left="566" w:hanging="283"/>
    </w:pPr>
    <w:rPr>
      <w:lang w:eastAsia="ar-SA"/>
    </w:rPr>
  </w:style>
  <w:style w:type="paragraph" w:customStyle="1" w:styleId="215">
    <w:name w:val="Основной текст 21"/>
    <w:basedOn w:val="a4"/>
    <w:rsid w:val="00C505B8"/>
    <w:pPr>
      <w:suppressAutoHyphens/>
      <w:spacing w:after="120" w:line="480" w:lineRule="auto"/>
    </w:pPr>
    <w:rPr>
      <w:lang w:eastAsia="ar-SA"/>
    </w:rPr>
  </w:style>
  <w:style w:type="paragraph" w:customStyle="1" w:styleId="311">
    <w:name w:val="Основной текст 31"/>
    <w:basedOn w:val="a4"/>
    <w:rsid w:val="00C505B8"/>
    <w:pPr>
      <w:suppressAutoHyphens/>
      <w:spacing w:after="120"/>
    </w:pPr>
    <w:rPr>
      <w:sz w:val="16"/>
      <w:szCs w:val="16"/>
      <w:lang w:eastAsia="ar-SA"/>
    </w:rPr>
  </w:style>
  <w:style w:type="paragraph" w:customStyle="1" w:styleId="1f0">
    <w:name w:val="Текст1"/>
    <w:basedOn w:val="a4"/>
    <w:rsid w:val="00C505B8"/>
    <w:pPr>
      <w:suppressAutoHyphens/>
    </w:pPr>
    <w:rPr>
      <w:rFonts w:ascii="Courier New" w:hAnsi="Courier New"/>
      <w:sz w:val="20"/>
      <w:szCs w:val="20"/>
      <w:lang w:eastAsia="ar-SA"/>
    </w:rPr>
  </w:style>
  <w:style w:type="paragraph" w:customStyle="1" w:styleId="1f1">
    <w:name w:val="Цитата1"/>
    <w:basedOn w:val="a4"/>
    <w:rsid w:val="00C505B8"/>
    <w:pPr>
      <w:suppressAutoHyphens/>
      <w:ind w:left="-5220" w:right="-105"/>
      <w:jc w:val="both"/>
    </w:pPr>
    <w:rPr>
      <w:i/>
      <w:iCs/>
      <w:lang w:eastAsia="ar-SA"/>
    </w:rPr>
  </w:style>
  <w:style w:type="paragraph" w:customStyle="1" w:styleId="1f2">
    <w:name w:val="Схема документа1"/>
    <w:basedOn w:val="a4"/>
    <w:rsid w:val="00C505B8"/>
    <w:pPr>
      <w:shd w:val="clear" w:color="auto" w:fill="000080"/>
      <w:suppressAutoHyphens/>
    </w:pPr>
    <w:rPr>
      <w:rFonts w:ascii="Tahoma" w:hAnsi="Tahoma" w:cs="Tahoma"/>
      <w:szCs w:val="20"/>
      <w:lang w:eastAsia="ar-SA"/>
    </w:rPr>
  </w:style>
  <w:style w:type="paragraph" w:customStyle="1" w:styleId="312">
    <w:name w:val="Маркированный список 31"/>
    <w:basedOn w:val="a4"/>
    <w:rsid w:val="00C505B8"/>
    <w:pPr>
      <w:suppressAutoHyphens/>
      <w:ind w:left="360" w:hanging="360"/>
    </w:pPr>
    <w:rPr>
      <w:lang w:eastAsia="ar-SA"/>
    </w:rPr>
  </w:style>
  <w:style w:type="paragraph" w:customStyle="1" w:styleId="313">
    <w:name w:val="Нумерованный список 31"/>
    <w:basedOn w:val="a4"/>
    <w:rsid w:val="00C505B8"/>
    <w:pPr>
      <w:tabs>
        <w:tab w:val="num" w:pos="927"/>
      </w:tabs>
      <w:suppressAutoHyphens/>
      <w:ind w:firstLine="567"/>
    </w:pPr>
    <w:rPr>
      <w:lang w:eastAsia="ar-SA"/>
    </w:rPr>
  </w:style>
  <w:style w:type="paragraph" w:customStyle="1" w:styleId="1f3">
    <w:name w:val="Продолжение списка1"/>
    <w:basedOn w:val="a4"/>
    <w:rsid w:val="00C505B8"/>
    <w:pPr>
      <w:suppressAutoHyphens/>
      <w:spacing w:after="120"/>
      <w:ind w:left="283"/>
    </w:pPr>
    <w:rPr>
      <w:lang w:eastAsia="ar-SA"/>
    </w:rPr>
  </w:style>
  <w:style w:type="paragraph" w:customStyle="1" w:styleId="1f4">
    <w:name w:val="Нумерованный список1"/>
    <w:basedOn w:val="a4"/>
    <w:rsid w:val="00C505B8"/>
    <w:pPr>
      <w:tabs>
        <w:tab w:val="num" w:pos="926"/>
      </w:tabs>
      <w:suppressAutoHyphens/>
      <w:ind w:left="926" w:hanging="360"/>
    </w:pPr>
    <w:rPr>
      <w:lang w:eastAsia="ar-SA"/>
    </w:rPr>
  </w:style>
  <w:style w:type="paragraph" w:customStyle="1" w:styleId="1f5">
    <w:name w:val="Название объекта1"/>
    <w:basedOn w:val="a4"/>
    <w:next w:val="a4"/>
    <w:rsid w:val="00C505B8"/>
    <w:pPr>
      <w:pageBreakBefore/>
      <w:suppressAutoHyphens/>
      <w:spacing w:before="120" w:after="120"/>
      <w:jc w:val="both"/>
    </w:pPr>
    <w:rPr>
      <w:i/>
      <w:szCs w:val="22"/>
      <w:lang w:eastAsia="ar-SA"/>
    </w:rPr>
  </w:style>
  <w:style w:type="paragraph" w:customStyle="1" w:styleId="216">
    <w:name w:val="Маркированный список 21"/>
    <w:basedOn w:val="a4"/>
    <w:rsid w:val="00C505B8"/>
    <w:pPr>
      <w:tabs>
        <w:tab w:val="num" w:pos="926"/>
      </w:tabs>
      <w:suppressAutoHyphens/>
      <w:ind w:left="926" w:hanging="360"/>
    </w:pPr>
    <w:rPr>
      <w:lang w:eastAsia="ar-SA"/>
    </w:rPr>
  </w:style>
  <w:style w:type="paragraph" w:customStyle="1" w:styleId="affff6">
    <w:name w:val="Текст в заданном формате"/>
    <w:basedOn w:val="a4"/>
    <w:rsid w:val="00C505B8"/>
    <w:pPr>
      <w:widowControl w:val="0"/>
      <w:suppressAutoHyphens/>
    </w:pPr>
    <w:rPr>
      <w:rFonts w:ascii="Courier New" w:eastAsia="Courier New" w:hAnsi="Courier New" w:cs="Courier New"/>
      <w:sz w:val="20"/>
      <w:szCs w:val="20"/>
      <w:lang w:eastAsia="ar-SA"/>
    </w:rPr>
  </w:style>
  <w:style w:type="paragraph" w:customStyle="1" w:styleId="affff7">
    <w:name w:val="Содержимое таблицы"/>
    <w:basedOn w:val="a4"/>
    <w:rsid w:val="00C505B8"/>
    <w:pPr>
      <w:suppressLineNumbers/>
      <w:suppressAutoHyphens/>
    </w:pPr>
    <w:rPr>
      <w:lang w:eastAsia="ar-SA"/>
    </w:rPr>
  </w:style>
  <w:style w:type="paragraph" w:customStyle="1" w:styleId="affff8">
    <w:name w:val="Заголовок таблицы"/>
    <w:basedOn w:val="affff7"/>
    <w:rsid w:val="00C505B8"/>
    <w:pPr>
      <w:jc w:val="center"/>
    </w:pPr>
    <w:rPr>
      <w:b/>
      <w:bCs/>
    </w:rPr>
  </w:style>
  <w:style w:type="paragraph" w:customStyle="1" w:styleId="100">
    <w:name w:val="Оглавление 10"/>
    <w:basedOn w:val="1e"/>
    <w:rsid w:val="00C505B8"/>
    <w:pPr>
      <w:tabs>
        <w:tab w:val="right" w:leader="dot" w:pos="7091"/>
      </w:tabs>
      <w:ind w:left="2547"/>
    </w:pPr>
  </w:style>
  <w:style w:type="paragraph" w:customStyle="1" w:styleId="msonormalcxspmiddle">
    <w:name w:val="msonormalcxspmiddle"/>
    <w:basedOn w:val="a4"/>
    <w:rsid w:val="00C505B8"/>
    <w:pPr>
      <w:suppressAutoHyphens/>
      <w:spacing w:before="280" w:after="280"/>
    </w:pPr>
    <w:rPr>
      <w:lang w:eastAsia="ar-SA"/>
    </w:rPr>
  </w:style>
  <w:style w:type="paragraph" w:customStyle="1" w:styleId="221">
    <w:name w:val="Основной текст с отступом 22"/>
    <w:basedOn w:val="a4"/>
    <w:rsid w:val="00C505B8"/>
    <w:pPr>
      <w:suppressAutoHyphens/>
      <w:spacing w:after="120" w:line="480" w:lineRule="auto"/>
      <w:ind w:left="283"/>
    </w:pPr>
    <w:rPr>
      <w:lang w:eastAsia="ar-SA"/>
    </w:rPr>
  </w:style>
  <w:style w:type="paragraph" w:customStyle="1" w:styleId="1f6">
    <w:name w:val="Обычный отступ1"/>
    <w:basedOn w:val="a4"/>
    <w:rsid w:val="00C505B8"/>
    <w:pPr>
      <w:spacing w:before="280" w:after="280"/>
    </w:pPr>
    <w:rPr>
      <w:lang w:eastAsia="ar-SA"/>
    </w:rPr>
  </w:style>
  <w:style w:type="character" w:customStyle="1" w:styleId="220">
    <w:name w:val="Основной текст с отступом 2 Знак2"/>
    <w:basedOn w:val="a5"/>
    <w:link w:val="22"/>
    <w:uiPriority w:val="99"/>
    <w:rsid w:val="00C505B8"/>
    <w:rPr>
      <w:sz w:val="24"/>
      <w:szCs w:val="24"/>
    </w:rPr>
  </w:style>
  <w:style w:type="paragraph" w:customStyle="1" w:styleId="2e">
    <w:name w:val="Обычный2"/>
    <w:rsid w:val="00FD753A"/>
    <w:pPr>
      <w:suppressAutoHyphens/>
    </w:pPr>
    <w:rPr>
      <w:rFonts w:eastAsia="Arial"/>
      <w:sz w:val="24"/>
      <w:lang w:eastAsia="ar-SA"/>
    </w:rPr>
  </w:style>
  <w:style w:type="paragraph" w:customStyle="1" w:styleId="affff9">
    <w:name w:val="Знак"/>
    <w:basedOn w:val="a4"/>
    <w:rsid w:val="00FD753A"/>
    <w:pPr>
      <w:tabs>
        <w:tab w:val="left" w:pos="360"/>
      </w:tabs>
      <w:suppressAutoHyphens/>
      <w:spacing w:after="160" w:line="240" w:lineRule="exact"/>
    </w:pPr>
    <w:rPr>
      <w:rFonts w:ascii="Verdana" w:hAnsi="Verdana" w:cs="Verdana"/>
      <w:sz w:val="20"/>
      <w:szCs w:val="20"/>
      <w:lang w:val="en-US" w:eastAsia="ar-SA"/>
    </w:rPr>
  </w:style>
  <w:style w:type="paragraph" w:customStyle="1" w:styleId="affffa">
    <w:name w:val="Знак Знак Знак Знак"/>
    <w:basedOn w:val="a4"/>
    <w:uiPriority w:val="99"/>
    <w:rsid w:val="00FD753A"/>
    <w:pPr>
      <w:suppressAutoHyphens/>
      <w:spacing w:after="160" w:line="240" w:lineRule="exact"/>
    </w:pPr>
    <w:rPr>
      <w:rFonts w:ascii="Verdana" w:hAnsi="Verdana" w:cs="Verdana"/>
      <w:sz w:val="20"/>
      <w:szCs w:val="20"/>
      <w:lang w:val="en-US" w:eastAsia="ar-SA"/>
    </w:rPr>
  </w:style>
  <w:style w:type="paragraph" w:customStyle="1" w:styleId="230">
    <w:name w:val="Основной текст с отступом 23"/>
    <w:basedOn w:val="a4"/>
    <w:rsid w:val="00FD753A"/>
    <w:pPr>
      <w:widowControl w:val="0"/>
      <w:suppressAutoHyphens/>
      <w:overflowPunct w:val="0"/>
      <w:autoSpaceDE w:val="0"/>
      <w:spacing w:after="360" w:line="240" w:lineRule="exact"/>
      <w:ind w:firstLine="851"/>
      <w:jc w:val="both"/>
      <w:textAlignment w:val="baseline"/>
    </w:pPr>
    <w:rPr>
      <w:szCs w:val="20"/>
      <w:lang w:eastAsia="ar-SA"/>
    </w:rPr>
  </w:style>
  <w:style w:type="paragraph" w:customStyle="1" w:styleId="39">
    <w:name w:val="Обычный3"/>
    <w:rsid w:val="00E20BA2"/>
    <w:pPr>
      <w:suppressAutoHyphens/>
    </w:pPr>
    <w:rPr>
      <w:rFonts w:eastAsia="Arial"/>
      <w:sz w:val="24"/>
      <w:lang w:eastAsia="ar-SA"/>
    </w:rPr>
  </w:style>
  <w:style w:type="paragraph" w:customStyle="1" w:styleId="affffb">
    <w:name w:val="Знак"/>
    <w:basedOn w:val="a4"/>
    <w:rsid w:val="00E20BA2"/>
    <w:pPr>
      <w:tabs>
        <w:tab w:val="left" w:pos="360"/>
      </w:tabs>
      <w:suppressAutoHyphens/>
      <w:spacing w:after="160" w:line="240" w:lineRule="exact"/>
    </w:pPr>
    <w:rPr>
      <w:rFonts w:ascii="Verdana" w:hAnsi="Verdana" w:cs="Verdana"/>
      <w:sz w:val="20"/>
      <w:szCs w:val="20"/>
      <w:lang w:val="en-US" w:eastAsia="ar-SA"/>
    </w:rPr>
  </w:style>
  <w:style w:type="paragraph" w:customStyle="1" w:styleId="affffc">
    <w:name w:val="Знак Знак Знак Знак"/>
    <w:basedOn w:val="a4"/>
    <w:rsid w:val="00E20BA2"/>
    <w:pPr>
      <w:suppressAutoHyphens/>
      <w:spacing w:after="160" w:line="240" w:lineRule="exact"/>
    </w:pPr>
    <w:rPr>
      <w:rFonts w:ascii="Verdana" w:hAnsi="Verdana" w:cs="Verdana"/>
      <w:sz w:val="20"/>
      <w:szCs w:val="20"/>
      <w:lang w:val="en-US" w:eastAsia="ar-SA"/>
    </w:rPr>
  </w:style>
  <w:style w:type="paragraph" w:customStyle="1" w:styleId="240">
    <w:name w:val="Основной текст с отступом 24"/>
    <w:basedOn w:val="a4"/>
    <w:rsid w:val="00E20BA2"/>
    <w:pPr>
      <w:widowControl w:val="0"/>
      <w:suppressAutoHyphens/>
      <w:overflowPunct w:val="0"/>
      <w:autoSpaceDE w:val="0"/>
      <w:spacing w:after="360" w:line="240" w:lineRule="exact"/>
      <w:ind w:firstLine="851"/>
      <w:jc w:val="both"/>
      <w:textAlignment w:val="baseline"/>
    </w:pPr>
    <w:rPr>
      <w:szCs w:val="20"/>
      <w:lang w:eastAsia="ar-SA"/>
    </w:rPr>
  </w:style>
  <w:style w:type="paragraph" w:customStyle="1" w:styleId="affffd">
    <w:name w:val="обычный"/>
    <w:basedOn w:val="a4"/>
    <w:link w:val="affffe"/>
    <w:uiPriority w:val="99"/>
    <w:rsid w:val="00E20BA2"/>
    <w:pPr>
      <w:tabs>
        <w:tab w:val="left" w:pos="1134"/>
      </w:tabs>
      <w:ind w:firstLine="709"/>
      <w:jc w:val="both"/>
    </w:pPr>
    <w:rPr>
      <w:rFonts w:eastAsia="Calibri"/>
      <w:sz w:val="28"/>
      <w:szCs w:val="28"/>
      <w:lang w:eastAsia="en-US"/>
    </w:rPr>
  </w:style>
  <w:style w:type="paragraph" w:customStyle="1" w:styleId="1">
    <w:name w:val="номер1"/>
    <w:basedOn w:val="affffd"/>
    <w:link w:val="1f7"/>
    <w:uiPriority w:val="99"/>
    <w:rsid w:val="00E20BA2"/>
    <w:pPr>
      <w:numPr>
        <w:numId w:val="44"/>
      </w:numPr>
    </w:pPr>
  </w:style>
  <w:style w:type="character" w:customStyle="1" w:styleId="affffe">
    <w:name w:val="обычный Знак"/>
    <w:basedOn w:val="a5"/>
    <w:link w:val="affffd"/>
    <w:uiPriority w:val="99"/>
    <w:locked/>
    <w:rsid w:val="00E20BA2"/>
    <w:rPr>
      <w:rFonts w:eastAsia="Calibri"/>
      <w:sz w:val="28"/>
      <w:szCs w:val="28"/>
      <w:lang w:eastAsia="en-US"/>
    </w:rPr>
  </w:style>
  <w:style w:type="paragraph" w:customStyle="1" w:styleId="11">
    <w:name w:val="номер11"/>
    <w:basedOn w:val="1"/>
    <w:link w:val="112"/>
    <w:uiPriority w:val="99"/>
    <w:rsid w:val="00E20BA2"/>
    <w:pPr>
      <w:numPr>
        <w:ilvl w:val="1"/>
      </w:numPr>
      <w:tabs>
        <w:tab w:val="clear" w:pos="1134"/>
        <w:tab w:val="num" w:pos="1418"/>
        <w:tab w:val="num" w:pos="2509"/>
      </w:tabs>
    </w:pPr>
  </w:style>
  <w:style w:type="character" w:customStyle="1" w:styleId="1f7">
    <w:name w:val="номер1 Знак"/>
    <w:basedOn w:val="affffe"/>
    <w:link w:val="1"/>
    <w:uiPriority w:val="99"/>
    <w:locked/>
    <w:rsid w:val="00E20BA2"/>
  </w:style>
  <w:style w:type="paragraph" w:customStyle="1" w:styleId="1110">
    <w:name w:val="номер1.1.1"/>
    <w:basedOn w:val="affffd"/>
    <w:link w:val="1111"/>
    <w:uiPriority w:val="99"/>
    <w:rsid w:val="00E20BA2"/>
  </w:style>
  <w:style w:type="character" w:customStyle="1" w:styleId="112">
    <w:name w:val="номер11 Знак"/>
    <w:basedOn w:val="1f7"/>
    <w:link w:val="11"/>
    <w:uiPriority w:val="99"/>
    <w:locked/>
    <w:rsid w:val="00E20BA2"/>
  </w:style>
  <w:style w:type="paragraph" w:customStyle="1" w:styleId="111">
    <w:name w:val="номер111"/>
    <w:basedOn w:val="11"/>
    <w:link w:val="1112"/>
    <w:uiPriority w:val="99"/>
    <w:rsid w:val="00E20BA2"/>
    <w:pPr>
      <w:numPr>
        <w:ilvl w:val="2"/>
      </w:numPr>
      <w:tabs>
        <w:tab w:val="num" w:pos="1609"/>
        <w:tab w:val="num" w:pos="1800"/>
      </w:tabs>
    </w:pPr>
  </w:style>
  <w:style w:type="character" w:customStyle="1" w:styleId="1111">
    <w:name w:val="номер1.1.1 Знак"/>
    <w:basedOn w:val="affffe"/>
    <w:link w:val="1110"/>
    <w:uiPriority w:val="99"/>
    <w:locked/>
    <w:rsid w:val="00E20BA2"/>
  </w:style>
  <w:style w:type="paragraph" w:customStyle="1" w:styleId="a1">
    <w:name w:val="маркер"/>
    <w:basedOn w:val="affffd"/>
    <w:link w:val="afffff"/>
    <w:uiPriority w:val="99"/>
    <w:rsid w:val="00E20BA2"/>
    <w:pPr>
      <w:numPr>
        <w:numId w:val="45"/>
      </w:numPr>
    </w:pPr>
  </w:style>
  <w:style w:type="character" w:customStyle="1" w:styleId="1112">
    <w:name w:val="номер111 Знак"/>
    <w:basedOn w:val="112"/>
    <w:link w:val="111"/>
    <w:uiPriority w:val="99"/>
    <w:locked/>
    <w:rsid w:val="00E20BA2"/>
  </w:style>
  <w:style w:type="character" w:customStyle="1" w:styleId="afffff">
    <w:name w:val="маркер Знак"/>
    <w:basedOn w:val="affffe"/>
    <w:link w:val="a1"/>
    <w:uiPriority w:val="99"/>
    <w:locked/>
    <w:rsid w:val="00E20BA2"/>
  </w:style>
  <w:style w:type="paragraph" w:customStyle="1" w:styleId="xl22">
    <w:name w:val="xl22"/>
    <w:basedOn w:val="a4"/>
    <w:uiPriority w:val="99"/>
    <w:rsid w:val="00E20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Calibri"/>
    </w:rPr>
  </w:style>
  <w:style w:type="paragraph" w:customStyle="1" w:styleId="xl23">
    <w:name w:val="xl23"/>
    <w:basedOn w:val="a4"/>
    <w:uiPriority w:val="99"/>
    <w:rsid w:val="00E20BA2"/>
    <w:pPr>
      <w:pBdr>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4">
    <w:name w:val="xl24"/>
    <w:basedOn w:val="a4"/>
    <w:uiPriority w:val="99"/>
    <w:rsid w:val="00E20BA2"/>
    <w:pPr>
      <w:pBdr>
        <w:left w:val="single" w:sz="4" w:space="0" w:color="000000"/>
        <w:bottom w:val="single" w:sz="4" w:space="0" w:color="000000"/>
        <w:right w:val="single" w:sz="4" w:space="0" w:color="000000"/>
      </w:pBdr>
      <w:shd w:val="clear" w:color="auto" w:fill="FFFFFF"/>
      <w:spacing w:before="100" w:beforeAutospacing="1" w:after="100" w:afterAutospacing="1"/>
      <w:jc w:val="right"/>
      <w:textAlignment w:val="top"/>
    </w:pPr>
    <w:rPr>
      <w:rFonts w:eastAsia="Calibri"/>
    </w:rPr>
  </w:style>
  <w:style w:type="paragraph" w:customStyle="1" w:styleId="xl25">
    <w:name w:val="xl25"/>
    <w:basedOn w:val="a4"/>
    <w:uiPriority w:val="99"/>
    <w:rsid w:val="00E20BA2"/>
    <w:pPr>
      <w:pBdr>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6">
    <w:name w:val="xl26"/>
    <w:basedOn w:val="a4"/>
    <w:uiPriority w:val="99"/>
    <w:rsid w:val="00E20B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7">
    <w:name w:val="xl27"/>
    <w:basedOn w:val="a4"/>
    <w:uiPriority w:val="99"/>
    <w:rsid w:val="00E20B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textAlignment w:val="top"/>
    </w:pPr>
    <w:rPr>
      <w:rFonts w:eastAsia="Calibri"/>
    </w:rPr>
  </w:style>
  <w:style w:type="paragraph" w:customStyle="1" w:styleId="xl28">
    <w:name w:val="xl28"/>
    <w:basedOn w:val="a4"/>
    <w:uiPriority w:val="99"/>
    <w:rsid w:val="00E20B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9">
    <w:name w:val="xl29"/>
    <w:basedOn w:val="a4"/>
    <w:uiPriority w:val="99"/>
    <w:rsid w:val="00E20BA2"/>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textAlignment w:val="top"/>
    </w:pPr>
    <w:rPr>
      <w:rFonts w:eastAsia="Calibri"/>
    </w:rPr>
  </w:style>
  <w:style w:type="paragraph" w:customStyle="1" w:styleId="xl30">
    <w:name w:val="xl30"/>
    <w:basedOn w:val="a4"/>
    <w:uiPriority w:val="99"/>
    <w:rsid w:val="00E20BA2"/>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right"/>
      <w:textAlignment w:val="top"/>
    </w:pPr>
    <w:rPr>
      <w:rFonts w:eastAsia="Calibri"/>
    </w:rPr>
  </w:style>
  <w:style w:type="paragraph" w:customStyle="1" w:styleId="xl31">
    <w:name w:val="xl31"/>
    <w:basedOn w:val="a4"/>
    <w:uiPriority w:val="99"/>
    <w:rsid w:val="00E20BA2"/>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textAlignment w:val="center"/>
    </w:pPr>
    <w:rPr>
      <w:rFonts w:eastAsia="Calibri"/>
      <w:color w:val="000000"/>
    </w:rPr>
  </w:style>
  <w:style w:type="paragraph" w:customStyle="1" w:styleId="xl32">
    <w:name w:val="xl32"/>
    <w:basedOn w:val="a4"/>
    <w:uiPriority w:val="99"/>
    <w:rsid w:val="00E20BA2"/>
    <w:pPr>
      <w:pBdr>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33">
    <w:name w:val="xl33"/>
    <w:basedOn w:val="a4"/>
    <w:uiPriority w:val="99"/>
    <w:rsid w:val="00E20BA2"/>
    <w:pPr>
      <w:pBdr>
        <w:top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34">
    <w:name w:val="xl34"/>
    <w:basedOn w:val="a4"/>
    <w:uiPriority w:val="99"/>
    <w:rsid w:val="00E20BA2"/>
    <w:pPr>
      <w:pBdr>
        <w:top w:val="single" w:sz="4" w:space="0" w:color="000000"/>
        <w:bottom w:val="single" w:sz="4" w:space="0" w:color="000000"/>
        <w:right w:val="single" w:sz="4" w:space="0" w:color="000000"/>
      </w:pBdr>
      <w:shd w:val="clear" w:color="00FFFF" w:fill="FFFFFF"/>
      <w:spacing w:before="100" w:beforeAutospacing="1" w:after="100" w:afterAutospacing="1"/>
      <w:textAlignment w:val="top"/>
    </w:pPr>
    <w:rPr>
      <w:rFonts w:eastAsia="Calibri"/>
    </w:rPr>
  </w:style>
  <w:style w:type="paragraph" w:customStyle="1" w:styleId="xl35">
    <w:name w:val="xl35"/>
    <w:basedOn w:val="a4"/>
    <w:uiPriority w:val="99"/>
    <w:rsid w:val="00E20BA2"/>
    <w:pPr>
      <w:pBdr>
        <w:top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Heading1">
    <w:name w:val="Heading 1"/>
    <w:rsid w:val="00F7090D"/>
    <w:pPr>
      <w:widowControl w:val="0"/>
      <w:spacing w:before="360" w:after="40"/>
    </w:pPr>
    <w:rPr>
      <w:b/>
      <w:snapToGrid w:val="0"/>
      <w:sz w:val="24"/>
    </w:rPr>
  </w:style>
  <w:style w:type="paragraph" w:customStyle="1" w:styleId="TableText">
    <w:name w:val="Table Text"/>
    <w:rsid w:val="00F7090D"/>
    <w:pPr>
      <w:widowControl w:val="0"/>
      <w:spacing w:before="20" w:after="20"/>
    </w:pPr>
    <w:rPr>
      <w:snapToGrid w:val="0"/>
    </w:rPr>
  </w:style>
  <w:style w:type="paragraph" w:customStyle="1" w:styleId="Iiiaeuiue">
    <w:name w:val="Ii?iaeuiue"/>
    <w:rsid w:val="00F7090D"/>
    <w:pPr>
      <w:autoSpaceDE w:val="0"/>
      <w:autoSpaceDN w:val="0"/>
    </w:pPr>
  </w:style>
</w:styles>
</file>

<file path=word/webSettings.xml><?xml version="1.0" encoding="utf-8"?>
<w:webSettings xmlns:r="http://schemas.openxmlformats.org/officeDocument/2006/relationships" xmlns:w="http://schemas.openxmlformats.org/wordprocessingml/2006/main">
  <w:divs>
    <w:div w:id="31149474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__________.ru" TargetMode="External"/><Relationship Id="rId20" Type="http://schemas.openxmlformats.org/officeDocument/2006/relationships/hyperlink" Target="http://www.__________.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sspronina@niiar.ru" TargetMode="External"/><Relationship Id="rId5" Type="http://schemas.openxmlformats.org/officeDocument/2006/relationships/webSettings" Target="webSettings.xml"/><Relationship Id="rId15" Type="http://schemas.openxmlformats.org/officeDocument/2006/relationships/hyperlink" Target="mailto:sspronina@niiar.ru" TargetMode="External"/><Relationship Id="rId23" Type="http://schemas.openxmlformats.org/officeDocument/2006/relationships/header" Target="header3.xml"/><Relationship Id="rId28" Type="http://schemas.openxmlformats.org/officeDocument/2006/relationships/hyperlink" Target="http://www.__________.ru" TargetMode="External"/><Relationship Id="rId10" Type="http://schemas.openxmlformats.org/officeDocument/2006/relationships/hyperlink" Target="http://www.zakupki.gov.ru" TargetMode="External"/><Relationship Id="rId19" Type="http://schemas.openxmlformats.org/officeDocument/2006/relationships/hyperlink" Target="http://www.__________.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sspronina@niiar.ru" TargetMode="External"/><Relationship Id="rId22" Type="http://schemas.openxmlformats.org/officeDocument/2006/relationships/hyperlink" Target="http://zakupki.rosatom.ru" TargetMode="External"/><Relationship Id="rId27" Type="http://schemas.openxmlformats.org/officeDocument/2006/relationships/hyperlink" Target="http://www.__________.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D1AA7F-FBE2-44AD-AB2B-ABD1672B3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50</Pages>
  <Words>17031</Words>
  <Characters>97082</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113886</CharactersWithSpaces>
  <SharedDoc>false</SharedDoc>
  <HLinks>
    <vt:vector size="126" baseType="variant">
      <vt:variant>
        <vt:i4>1638455</vt:i4>
      </vt:variant>
      <vt:variant>
        <vt:i4>300</vt:i4>
      </vt:variant>
      <vt:variant>
        <vt:i4>0</vt:i4>
      </vt:variant>
      <vt:variant>
        <vt:i4>5</vt:i4>
      </vt:variant>
      <vt:variant>
        <vt:lpwstr>mailto:arbitration@rosatom.ru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3080317</vt:i4>
      </vt:variant>
      <vt:variant>
        <vt:i4>294</vt:i4>
      </vt:variant>
      <vt:variant>
        <vt:i4>0</vt:i4>
      </vt:variant>
      <vt:variant>
        <vt:i4>5</vt:i4>
      </vt:variant>
      <vt:variant>
        <vt:lpwstr>http://www.__________.ru/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3080317</vt:i4>
      </vt:variant>
      <vt:variant>
        <vt:i4>270</vt:i4>
      </vt:variant>
      <vt:variant>
        <vt:i4>0</vt:i4>
      </vt:variant>
      <vt:variant>
        <vt:i4>5</vt:i4>
      </vt:variant>
      <vt:variant>
        <vt:lpwstr>http://www.__________.ru/</vt:lpwstr>
      </vt:variant>
      <vt:variant>
        <vt:lpwstr/>
      </vt:variant>
      <vt:variant>
        <vt:i4>6684770</vt:i4>
      </vt:variant>
      <vt:variant>
        <vt:i4>267</vt:i4>
      </vt:variant>
      <vt:variant>
        <vt:i4>0</vt:i4>
      </vt:variant>
      <vt:variant>
        <vt:i4>5</vt:i4>
      </vt:variant>
      <vt:variant>
        <vt:lpwstr>http://zakupki.rosatom.ru/</vt:lpwstr>
      </vt:variant>
      <vt:variant>
        <vt:lpwstr/>
      </vt:variant>
      <vt:variant>
        <vt:i4>7274549</vt:i4>
      </vt:variant>
      <vt:variant>
        <vt:i4>264</vt:i4>
      </vt:variant>
      <vt:variant>
        <vt:i4>0</vt:i4>
      </vt:variant>
      <vt:variant>
        <vt:i4>5</vt:i4>
      </vt:variant>
      <vt:variant>
        <vt:lpwstr>http://www.zakupki.gov.ru/</vt:lpwstr>
      </vt:variant>
      <vt:variant>
        <vt:lpwstr/>
      </vt:variant>
      <vt:variant>
        <vt:i4>6684770</vt:i4>
      </vt:variant>
      <vt:variant>
        <vt:i4>252</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6684770</vt:i4>
      </vt:variant>
      <vt:variant>
        <vt:i4>69</vt:i4>
      </vt:variant>
      <vt:variant>
        <vt:i4>0</vt:i4>
      </vt:variant>
      <vt:variant>
        <vt:i4>5</vt:i4>
      </vt:variant>
      <vt:variant>
        <vt:lpwstr>http://zakupki.rosatom.ru/</vt:lpwstr>
      </vt:variant>
      <vt:variant>
        <vt:lpwstr/>
      </vt:variant>
      <vt:variant>
        <vt:i4>3080317</vt:i4>
      </vt:variant>
      <vt:variant>
        <vt:i4>66</vt:i4>
      </vt:variant>
      <vt:variant>
        <vt:i4>0</vt:i4>
      </vt:variant>
      <vt:variant>
        <vt:i4>5</vt:i4>
      </vt:variant>
      <vt:variant>
        <vt:lpwstr>http://www.__________.ru/</vt:lpwstr>
      </vt:variant>
      <vt:variant>
        <vt:lpwstr/>
      </vt:variant>
      <vt:variant>
        <vt:i4>3080317</vt:i4>
      </vt:variant>
      <vt:variant>
        <vt:i4>63</vt:i4>
      </vt:variant>
      <vt:variant>
        <vt:i4>0</vt:i4>
      </vt:variant>
      <vt:variant>
        <vt:i4>5</vt:i4>
      </vt:variant>
      <vt:variant>
        <vt:lpwstr>http://www.__________.ru/</vt:lpwstr>
      </vt:variant>
      <vt:variant>
        <vt:lpwstr/>
      </vt:variant>
      <vt:variant>
        <vt:i4>6684770</vt:i4>
      </vt:variant>
      <vt:variant>
        <vt:i4>60</vt:i4>
      </vt:variant>
      <vt:variant>
        <vt:i4>0</vt:i4>
      </vt:variant>
      <vt:variant>
        <vt:i4>5</vt:i4>
      </vt:variant>
      <vt:variant>
        <vt:lpwstr>http://zakupki.rosatom.ru/</vt:lpwstr>
      </vt:variant>
      <vt:variant>
        <vt:lpwstr/>
      </vt:variant>
      <vt:variant>
        <vt:i4>7274549</vt:i4>
      </vt:variant>
      <vt:variant>
        <vt:i4>57</vt:i4>
      </vt:variant>
      <vt:variant>
        <vt:i4>0</vt:i4>
      </vt:variant>
      <vt:variant>
        <vt:i4>5</vt:i4>
      </vt:variant>
      <vt:variant>
        <vt:lpwstr>http://www.zakupki.gov.ru/</vt:lpwstr>
      </vt:variant>
      <vt:variant>
        <vt:lpwstr/>
      </vt:variant>
      <vt:variant>
        <vt:i4>3080317</vt:i4>
      </vt:variant>
      <vt:variant>
        <vt:i4>54</vt:i4>
      </vt:variant>
      <vt:variant>
        <vt:i4>0</vt:i4>
      </vt:variant>
      <vt:variant>
        <vt:i4>5</vt:i4>
      </vt:variant>
      <vt:variant>
        <vt:lpwstr>http://www.__________.ru/</vt:lpwstr>
      </vt:variant>
      <vt:variant>
        <vt:lpwstr/>
      </vt:variant>
      <vt:variant>
        <vt:i4>1835050</vt:i4>
      </vt:variant>
      <vt:variant>
        <vt:i4>51</vt:i4>
      </vt:variant>
      <vt:variant>
        <vt:i4>0</vt:i4>
      </vt:variant>
      <vt:variant>
        <vt:i4>5</vt:i4>
      </vt:variant>
      <vt:variant>
        <vt:lpwstr>mailto:ggaksenova@niiar.ru</vt:lpwstr>
      </vt:variant>
      <vt:variant>
        <vt:lpwstr/>
      </vt:variant>
      <vt:variant>
        <vt:i4>7274549</vt:i4>
      </vt:variant>
      <vt:variant>
        <vt:i4>6</vt:i4>
      </vt:variant>
      <vt:variant>
        <vt:i4>0</vt:i4>
      </vt:variant>
      <vt:variant>
        <vt:i4>5</vt:i4>
      </vt:variant>
      <vt:variant>
        <vt:lpwstr>http://www.zakupki.gov.ru/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Гордиенова А.В.</cp:lastModifiedBy>
  <cp:revision>56</cp:revision>
  <cp:lastPrinted>2013-06-21T10:31:00Z</cp:lastPrinted>
  <dcterms:created xsi:type="dcterms:W3CDTF">2013-06-05T11:11:00Z</dcterms:created>
  <dcterms:modified xsi:type="dcterms:W3CDTF">2013-06-21T10:32:00Z</dcterms:modified>
</cp:coreProperties>
</file>