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D537AD" w:rsidRPr="00D537AD">
        <w:rPr>
          <w:b/>
          <w:sz w:val="28"/>
          <w:szCs w:val="28"/>
        </w:rPr>
        <w:t>металлопроката из нержавеющей стали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D537AD">
        <w:rPr>
          <w:sz w:val="28"/>
          <w:szCs w:val="28"/>
        </w:rPr>
        <w:t>13</w:t>
      </w:r>
      <w:r w:rsidR="00BB64FC" w:rsidRPr="00E65139">
        <w:rPr>
          <w:sz w:val="28"/>
          <w:szCs w:val="28"/>
        </w:rPr>
        <w:t xml:space="preserve">» </w:t>
      </w:r>
      <w:r w:rsidR="008472FD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D537AD" w:rsidRPr="00D537AD">
        <w:rPr>
          <w:sz w:val="28"/>
          <w:szCs w:val="28"/>
        </w:rPr>
        <w:t>металлопроката из нержавеющей стали</w:t>
      </w:r>
      <w:r w:rsidR="005E7C3D" w:rsidRPr="00E65139">
        <w:rPr>
          <w:sz w:val="28"/>
          <w:szCs w:val="28"/>
        </w:rPr>
        <w:t>.</w:t>
      </w:r>
    </w:p>
    <w:p w:rsidR="00B96608" w:rsidRPr="008472FD" w:rsidRDefault="00D537AD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605330">
        <w:rPr>
          <w:sz w:val="28"/>
          <w:szCs w:val="28"/>
        </w:rPr>
        <w:t>Извещение о проведении а</w:t>
      </w:r>
      <w:r w:rsidRPr="00605330">
        <w:rPr>
          <w:color w:val="000000"/>
          <w:sz w:val="28"/>
          <w:szCs w:val="28"/>
        </w:rPr>
        <w:t xml:space="preserve">укциона </w:t>
      </w:r>
      <w:r w:rsidRPr="00605330">
        <w:rPr>
          <w:sz w:val="28"/>
          <w:szCs w:val="28"/>
        </w:rPr>
        <w:t xml:space="preserve">и аукционная документация опубликованы 28.03.2014 в информационно-телекоммуникационной сети «Интернет» на официальном сайте </w:t>
      </w:r>
      <w:proofErr w:type="spellStart"/>
      <w:r w:rsidRPr="00605330">
        <w:rPr>
          <w:sz w:val="28"/>
          <w:szCs w:val="28"/>
        </w:rPr>
        <w:t>www.zakupki.gov.ru</w:t>
      </w:r>
      <w:proofErr w:type="spellEnd"/>
      <w:r w:rsidRPr="00605330">
        <w:rPr>
          <w:sz w:val="28"/>
          <w:szCs w:val="28"/>
        </w:rPr>
        <w:t xml:space="preserve"> – 31401022264,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605330">
          <w:rPr>
            <w:rStyle w:val="a3"/>
            <w:sz w:val="28"/>
            <w:szCs w:val="28"/>
          </w:rPr>
          <w:t>http://zakupki.rosatom.ru/</w:t>
        </w:r>
      </w:hyperlink>
      <w:r w:rsidRPr="00605330">
        <w:rPr>
          <w:sz w:val="28"/>
          <w:szCs w:val="28"/>
        </w:rPr>
        <w:t>, закупка № 140328/4645/080,</w:t>
      </w:r>
      <w:r w:rsidRPr="00605330">
        <w:rPr>
          <w:color w:val="FF0000"/>
          <w:sz w:val="28"/>
          <w:szCs w:val="28"/>
        </w:rPr>
        <w:t xml:space="preserve"> </w:t>
      </w:r>
      <w:r w:rsidRPr="00605330">
        <w:rPr>
          <w:sz w:val="28"/>
          <w:szCs w:val="28"/>
        </w:rPr>
        <w:t>на ЭТП http://www.a-k-d.ru</w:t>
      </w:r>
      <w:r w:rsidRPr="00605330">
        <w:rPr>
          <w:rStyle w:val="a3"/>
          <w:sz w:val="28"/>
          <w:szCs w:val="28"/>
        </w:rPr>
        <w:t>,</w:t>
      </w:r>
      <w:r w:rsidRPr="00605330">
        <w:rPr>
          <w:sz w:val="28"/>
          <w:szCs w:val="28"/>
        </w:rPr>
        <w:t xml:space="preserve"> закупка № AC20210</w:t>
      </w:r>
      <w:r w:rsidR="00E65139" w:rsidRPr="008472FD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D537AD" w:rsidRPr="00D537AD">
        <w:rPr>
          <w:sz w:val="28"/>
          <w:szCs w:val="28"/>
        </w:rPr>
        <w:t>металлопроката из нержавеющей стали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D537AD" w:rsidRPr="00605330">
        <w:rPr>
          <w:sz w:val="28"/>
          <w:szCs w:val="28"/>
        </w:rPr>
        <w:t>12 131 442,42 (двенадцать миллионов сто тридцать одна тысяча четыреста сорок два рубл</w:t>
      </w:r>
      <w:r w:rsidR="00D537AD">
        <w:rPr>
          <w:sz w:val="28"/>
          <w:szCs w:val="28"/>
        </w:rPr>
        <w:t>я 42 копейки), с учетом НДС 18%</w:t>
      </w:r>
      <w:r w:rsidR="00E65139" w:rsidRPr="007A05C0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D537AD">
        <w:rPr>
          <w:sz w:val="28"/>
          <w:szCs w:val="28"/>
        </w:rPr>
        <w:t>13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D537AD">
        <w:rPr>
          <w:sz w:val="28"/>
          <w:szCs w:val="28"/>
        </w:rPr>
        <w:t>13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</w:t>
      </w:r>
      <w:r w:rsidR="00D537AD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</w:t>
      </w:r>
      <w:r w:rsidR="008472FD">
        <w:rPr>
          <w:sz w:val="28"/>
          <w:szCs w:val="28"/>
        </w:rPr>
        <w:t>5</w:t>
      </w:r>
      <w:r w:rsidR="00D537AD">
        <w:rPr>
          <w:sz w:val="28"/>
          <w:szCs w:val="28"/>
        </w:rPr>
        <w:t>8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D537AD">
        <w:rPr>
          <w:b/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D537A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537AD" w:rsidRPr="00E65139" w:rsidRDefault="00D537AD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D537AD" w:rsidRPr="00D537AD" w:rsidRDefault="00D537AD" w:rsidP="00B9711F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>0567_AC20210</w:t>
            </w:r>
          </w:p>
        </w:tc>
        <w:tc>
          <w:tcPr>
            <w:tcW w:w="2126" w:type="dxa"/>
            <w:vAlign w:val="center"/>
            <w:hideMark/>
          </w:tcPr>
          <w:p w:rsidR="00D537AD" w:rsidRPr="00D537AD" w:rsidRDefault="00D537AD" w:rsidP="00D537AD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 xml:space="preserve">11 949 470,79 </w:t>
            </w:r>
          </w:p>
        </w:tc>
        <w:tc>
          <w:tcPr>
            <w:tcW w:w="3143" w:type="dxa"/>
            <w:vAlign w:val="center"/>
            <w:hideMark/>
          </w:tcPr>
          <w:p w:rsidR="00D537AD" w:rsidRPr="00D537AD" w:rsidRDefault="00D537AD" w:rsidP="00B9711F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 xml:space="preserve">13 мая 2014 г. 10:28 </w:t>
            </w:r>
          </w:p>
        </w:tc>
      </w:tr>
      <w:tr w:rsidR="00D537A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537AD" w:rsidRPr="00E65139" w:rsidRDefault="00D537AD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D537AD" w:rsidRPr="00D537AD" w:rsidRDefault="00D537AD" w:rsidP="00B9711F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>6033_AC20210</w:t>
            </w:r>
          </w:p>
        </w:tc>
        <w:tc>
          <w:tcPr>
            <w:tcW w:w="2126" w:type="dxa"/>
            <w:vAlign w:val="center"/>
            <w:hideMark/>
          </w:tcPr>
          <w:p w:rsidR="00D537AD" w:rsidRPr="00D537AD" w:rsidRDefault="00D537AD" w:rsidP="00D537AD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 xml:space="preserve">12 010 128,00 </w:t>
            </w:r>
          </w:p>
        </w:tc>
        <w:tc>
          <w:tcPr>
            <w:tcW w:w="3143" w:type="dxa"/>
            <w:vAlign w:val="center"/>
            <w:hideMark/>
          </w:tcPr>
          <w:p w:rsidR="00D537AD" w:rsidRPr="00D537AD" w:rsidRDefault="00D537AD" w:rsidP="00B9711F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 xml:space="preserve">13 мая 2014 г. 10:03 </w:t>
            </w:r>
          </w:p>
        </w:tc>
      </w:tr>
      <w:tr w:rsidR="00D537A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537AD" w:rsidRDefault="00D537AD" w:rsidP="00E65139">
            <w:pPr>
              <w:rPr>
                <w:sz w:val="28"/>
                <w:szCs w:val="28"/>
              </w:rPr>
            </w:pPr>
          </w:p>
        </w:tc>
        <w:tc>
          <w:tcPr>
            <w:tcW w:w="3932" w:type="dxa"/>
            <w:vAlign w:val="center"/>
            <w:hideMark/>
          </w:tcPr>
          <w:p w:rsidR="00D537AD" w:rsidRPr="00D537AD" w:rsidRDefault="00D537AD" w:rsidP="00B9711F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>7866_AC20210</w:t>
            </w:r>
          </w:p>
        </w:tc>
        <w:tc>
          <w:tcPr>
            <w:tcW w:w="2126" w:type="dxa"/>
            <w:vAlign w:val="center"/>
            <w:hideMark/>
          </w:tcPr>
          <w:p w:rsidR="00D537AD" w:rsidRPr="00D537AD" w:rsidRDefault="00D537AD" w:rsidP="00D537AD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 xml:space="preserve">12 070 785,21 </w:t>
            </w:r>
          </w:p>
        </w:tc>
        <w:tc>
          <w:tcPr>
            <w:tcW w:w="3143" w:type="dxa"/>
            <w:vAlign w:val="center"/>
            <w:hideMark/>
          </w:tcPr>
          <w:p w:rsidR="00D537AD" w:rsidRPr="00D537AD" w:rsidRDefault="00D537AD" w:rsidP="00B9711F">
            <w:pPr>
              <w:rPr>
                <w:sz w:val="28"/>
                <w:szCs w:val="28"/>
              </w:rPr>
            </w:pPr>
            <w:r w:rsidRPr="00D537AD">
              <w:rPr>
                <w:sz w:val="28"/>
                <w:szCs w:val="28"/>
              </w:rPr>
              <w:t xml:space="preserve">13 мая 2014 г. 10:00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D537AD" w:rsidRPr="00605330">
        <w:rPr>
          <w:sz w:val="28"/>
          <w:szCs w:val="28"/>
        </w:rPr>
        <w:t>31401022264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D537AD" w:rsidRPr="00605330">
        <w:rPr>
          <w:sz w:val="28"/>
          <w:szCs w:val="28"/>
        </w:rPr>
        <w:t>140328/4645/080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</w:t>
      </w:r>
      <w:r w:rsidR="00D537AD" w:rsidRPr="00605330">
        <w:rPr>
          <w:sz w:val="28"/>
          <w:szCs w:val="28"/>
        </w:rPr>
        <w:t>AC20210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20F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37AD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0F4A5-8723-4F9D-9DE3-33D5F7C5C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2635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12</cp:revision>
  <cp:lastPrinted>2014-04-10T13:33:00Z</cp:lastPrinted>
  <dcterms:created xsi:type="dcterms:W3CDTF">2014-01-30T07:49:00Z</dcterms:created>
  <dcterms:modified xsi:type="dcterms:W3CDTF">2014-05-13T11:12:00Z</dcterms:modified>
</cp:coreProperties>
</file>