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E902D0">
      <w:pPr>
        <w:spacing w:after="0" w:line="360" w:lineRule="auto"/>
        <w:ind w:left="5387" w:firstLine="992"/>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E902D0" w:rsidRDefault="00E71126" w:rsidP="00E902D0">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ab/>
      </w:r>
      <w:r w:rsidR="006535D8">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w:t>
      </w:r>
      <w:r w:rsidR="00E902D0" w:rsidRPr="00E902D0">
        <w:rPr>
          <w:rFonts w:ascii="Times New Roman" w:eastAsia="Times New Roman" w:hAnsi="Times New Roman" w:cs="Times New Roman"/>
          <w:bCs/>
          <w:sz w:val="28"/>
          <w:szCs w:val="28"/>
          <w:lang w:eastAsia="ru-RU"/>
        </w:rPr>
        <w:t xml:space="preserve">иректор </w:t>
      </w:r>
      <w:r>
        <w:rPr>
          <w:rFonts w:ascii="Times New Roman" w:eastAsia="Times New Roman" w:hAnsi="Times New Roman" w:cs="Times New Roman"/>
          <w:bCs/>
          <w:sz w:val="28"/>
          <w:szCs w:val="28"/>
          <w:lang w:eastAsia="ru-RU"/>
        </w:rPr>
        <w:t>ФКП «ПГБИП»</w:t>
      </w:r>
    </w:p>
    <w:p w:rsidR="00E902D0" w:rsidRPr="00E902D0" w:rsidRDefault="00E902D0" w:rsidP="00E902D0">
      <w:pPr>
        <w:spacing w:after="0" w:line="360" w:lineRule="auto"/>
        <w:ind w:left="5103"/>
        <w:rPr>
          <w:rFonts w:ascii="Times New Roman" w:eastAsia="Times New Roman" w:hAnsi="Times New Roman" w:cs="Times New Roman"/>
          <w:bCs/>
          <w:sz w:val="16"/>
          <w:szCs w:val="16"/>
          <w:lang w:eastAsia="ru-RU"/>
        </w:rPr>
      </w:pPr>
    </w:p>
    <w:p w:rsidR="00E902D0" w:rsidRPr="00E902D0" w:rsidRDefault="006535D8"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_______________ </w:t>
      </w:r>
      <w:proofErr w:type="spellStart"/>
      <w:r w:rsidR="00E71126">
        <w:rPr>
          <w:rFonts w:ascii="Times New Roman" w:eastAsia="Times New Roman" w:hAnsi="Times New Roman" w:cs="Times New Roman"/>
          <w:bCs/>
          <w:sz w:val="28"/>
          <w:szCs w:val="28"/>
          <w:lang w:eastAsia="ru-RU"/>
        </w:rPr>
        <w:t>Д.В.Кияткин</w:t>
      </w:r>
      <w:proofErr w:type="spellEnd"/>
      <w:r w:rsidR="00E902D0" w:rsidRPr="00E902D0">
        <w:rPr>
          <w:rFonts w:ascii="Times New Roman" w:eastAsia="Times New Roman" w:hAnsi="Times New Roman" w:cs="Times New Roman"/>
          <w:bCs/>
          <w:sz w:val="28"/>
          <w:szCs w:val="28"/>
          <w:lang w:eastAsia="ru-RU"/>
        </w:rPr>
        <w:t xml:space="preserve"> </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w:t>
      </w: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____________</w:t>
      </w:r>
      <w:r w:rsidRPr="00E902D0">
        <w:rPr>
          <w:rFonts w:ascii="Times New Roman" w:eastAsia="Times New Roman" w:hAnsi="Times New Roman" w:cs="Times New Roman"/>
          <w:bCs/>
          <w:sz w:val="28"/>
          <w:szCs w:val="28"/>
          <w:lang w:eastAsia="ru-RU"/>
        </w:rPr>
        <w:t xml:space="preserve"> 201</w:t>
      </w:r>
      <w:r w:rsidR="00DF3258">
        <w:rPr>
          <w:rFonts w:ascii="Times New Roman" w:eastAsia="Times New Roman" w:hAnsi="Times New Roman" w:cs="Times New Roman"/>
          <w:bCs/>
          <w:sz w:val="28"/>
          <w:szCs w:val="28"/>
          <w:lang w:eastAsia="ru-RU"/>
        </w:rPr>
        <w:t>4</w:t>
      </w:r>
      <w:r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gramStart"/>
      <w:r w:rsidRPr="00E902D0">
        <w:rPr>
          <w:rFonts w:ascii="Times New Roman" w:eastAsia="Times New Roman" w:hAnsi="Times New Roman" w:cs="Times New Roman"/>
          <w:b/>
          <w:sz w:val="24"/>
          <w:szCs w:val="24"/>
          <w:lang w:eastAsia="ru-RU"/>
        </w:rPr>
        <w:t xml:space="preserve">ПО ПРОВЕДЕНИЮ ЗАПРОСА КОТИРОВОК ЦЕН В ЭЛЕКТРОННОЙ ФОРМЕ                 С ЦЕЛЬЮ ЗАКЛЮЧЕНИЯ ДОГОВОРА НА </w:t>
      </w:r>
      <w:r w:rsidR="002673E3">
        <w:rPr>
          <w:rFonts w:ascii="Times New Roman" w:hAnsi="Times New Roman"/>
          <w:b/>
          <w:color w:val="000000"/>
          <w:sz w:val="24"/>
          <w:szCs w:val="24"/>
          <w:lang w:eastAsia="ru-RU"/>
        </w:rPr>
        <w:t xml:space="preserve">ОКАЗАНИЕ УСЛУГ </w:t>
      </w:r>
      <w:r w:rsidR="002673E3" w:rsidRPr="00BF6A21">
        <w:rPr>
          <w:rFonts w:ascii="Times New Roman" w:hAnsi="Times New Roman"/>
          <w:b/>
          <w:color w:val="000000"/>
          <w:sz w:val="24"/>
          <w:szCs w:val="24"/>
          <w:lang w:eastAsia="ru-RU"/>
        </w:rPr>
        <w:t>ПО СОПРОВОЖДЕНИЮ</w:t>
      </w:r>
      <w:proofErr w:type="gramEnd"/>
      <w:r w:rsidR="002673E3" w:rsidRPr="00BF6A21">
        <w:rPr>
          <w:rFonts w:ascii="Times New Roman" w:hAnsi="Times New Roman"/>
          <w:b/>
          <w:color w:val="000000"/>
          <w:sz w:val="24"/>
          <w:szCs w:val="24"/>
          <w:lang w:eastAsia="ru-RU"/>
        </w:rPr>
        <w:t xml:space="preserve">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ЗАКОНОДАТЕЛЬСТВА РФ</w:t>
      </w:r>
    </w:p>
    <w:p w:rsidR="00E902D0" w:rsidRPr="00E902D0" w:rsidRDefault="00E902D0" w:rsidP="00E902D0">
      <w:pPr>
        <w:autoSpaceDE w:val="0"/>
        <w:autoSpaceDN w:val="0"/>
        <w:adjustRightInd w:val="0"/>
        <w:spacing w:after="0" w:line="240" w:lineRule="auto"/>
        <w:ind w:firstLine="720"/>
        <w:jc w:val="center"/>
        <w:outlineLvl w:val="0"/>
        <w:rPr>
          <w:rFonts w:ascii="Times New Roman" w:eastAsia="Times New Roman" w:hAnsi="Times New Roman" w:cs="Times New Roman"/>
          <w:b/>
          <w:color w:val="000000"/>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Pr="00E902D0">
        <w:rPr>
          <w:rFonts w:ascii="Times New Roman" w:eastAsia="Times New Roman" w:hAnsi="Times New Roman" w:cs="Times New Roman"/>
          <w:sz w:val="28"/>
          <w:szCs w:val="28"/>
          <w:lang w:eastAsia="ru-RU"/>
        </w:rPr>
        <w:t>,  201</w:t>
      </w:r>
      <w:r w:rsidR="00DF3258">
        <w:rPr>
          <w:rFonts w:ascii="Times New Roman" w:eastAsia="Times New Roman" w:hAnsi="Times New Roman" w:cs="Times New Roman"/>
          <w:sz w:val="28"/>
          <w:szCs w:val="28"/>
          <w:lang w:eastAsia="ru-RU"/>
        </w:rPr>
        <w:t>4</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14</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16</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17</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21</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proofErr w:type="gramStart"/>
      <w:r w:rsidRPr="00E902D0">
        <w:rPr>
          <w:rFonts w:ascii="Times New Roman" w:eastAsia="Times New Roman" w:hAnsi="Times New Roman" w:cs="Times New Roman"/>
          <w:color w:val="000000"/>
          <w:sz w:val="24"/>
          <w:szCs w:val="24"/>
          <w:lang w:eastAsia="ru-RU"/>
        </w:rPr>
        <w:t>условия</w:t>
      </w:r>
      <w:proofErr w:type="gramEnd"/>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w:t>
      </w:r>
      <w:r w:rsidRPr="00E902D0">
        <w:rPr>
          <w:rFonts w:ascii="Times New Roman" w:eastAsia="Times New Roman" w:hAnsi="Times New Roman" w:cs="Times New Roman"/>
          <w:sz w:val="24"/>
          <w:szCs w:val="24"/>
          <w:lang w:eastAsia="ru-RU"/>
        </w:rPr>
        <w:lastRenderedPageBreak/>
        <w:t xml:space="preserve">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lastRenderedPageBreak/>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9C3CE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89347E">
        <w:rPr>
          <w:rFonts w:ascii="Times New Roman" w:eastAsia="Times New Roman" w:hAnsi="Times New Roman" w:cs="Times New Roman"/>
          <w:sz w:val="24"/>
          <w:szCs w:val="24"/>
          <w:lang w:eastAsia="ru-RU"/>
        </w:rPr>
        <w:t xml:space="preserve">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w:t>
      </w:r>
      <w:r w:rsidRPr="0089347E">
        <w:rPr>
          <w:rFonts w:ascii="Times New Roman" w:eastAsia="Times New Roman" w:hAnsi="Times New Roman" w:cs="Times New Roman"/>
          <w:sz w:val="24"/>
          <w:szCs w:val="24"/>
          <w:lang w:eastAsia="ru-RU"/>
        </w:rPr>
        <w:lastRenderedPageBreak/>
        <w:t>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 xml:space="preserve">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w:t>
      </w:r>
      <w:r w:rsidRPr="00E902D0">
        <w:rPr>
          <w:rFonts w:ascii="Times New Roman" w:eastAsia="Times New Roman" w:hAnsi="Times New Roman" w:cs="Times New Roman"/>
          <w:sz w:val="24"/>
          <w:szCs w:val="28"/>
          <w:lang w:eastAsia="ru-RU"/>
        </w:rPr>
        <w:lastRenderedPageBreak/>
        <w:t>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E902D0" w:rsidRDefault="00E902D0" w:rsidP="00E902D0">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w:t>
      </w:r>
      <w:r w:rsidRPr="00E902D0">
        <w:rPr>
          <w:rFonts w:ascii="Times New Roman" w:eastAsia="Times New Roman" w:hAnsi="Times New Roman" w:cs="Times New Roman"/>
          <w:sz w:val="24"/>
          <w:szCs w:val="24"/>
          <w:lang w:eastAsia="ru-RU"/>
        </w:rPr>
        <w:lastRenderedPageBreak/>
        <w:t xml:space="preserve">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Приволжский государственный </w:t>
            </w:r>
            <w:proofErr w:type="spellStart"/>
            <w:r>
              <w:rPr>
                <w:rFonts w:ascii="Times New Roman" w:eastAsia="Calibri" w:hAnsi="Times New Roman" w:cs="Times New Roman"/>
                <w:sz w:val="24"/>
                <w:szCs w:val="24"/>
                <w:lang w:eastAsia="ru-RU"/>
              </w:rPr>
              <w:t>боеприппасный</w:t>
            </w:r>
            <w:proofErr w:type="spellEnd"/>
            <w:r>
              <w:rPr>
                <w:rFonts w:ascii="Times New Roman" w:eastAsia="Calibri" w:hAnsi="Times New Roman" w:cs="Times New Roman"/>
                <w:sz w:val="24"/>
                <w:szCs w:val="24"/>
                <w:lang w:eastAsia="ru-RU"/>
              </w:rPr>
              <w:t xml:space="preserve"> испытательный полигон»</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 xml:space="preserve">Самарская обл., г. Чапаевск, ул. </w:t>
            </w:r>
            <w:proofErr w:type="spellStart"/>
            <w:r w:rsidR="00E71126">
              <w:rPr>
                <w:rFonts w:ascii="Times New Roman" w:eastAsia="Calibri" w:hAnsi="Times New Roman" w:cs="Times New Roman"/>
                <w:sz w:val="24"/>
                <w:szCs w:val="24"/>
                <w:lang w:eastAsia="ru-RU"/>
              </w:rPr>
              <w:t>Мячина</w:t>
            </w:r>
            <w:proofErr w:type="spellEnd"/>
            <w:r w:rsidR="00E71126">
              <w:rPr>
                <w:rFonts w:ascii="Times New Roman" w:eastAsia="Calibri" w:hAnsi="Times New Roman" w:cs="Times New Roman"/>
                <w:sz w:val="24"/>
                <w:szCs w:val="24"/>
                <w:lang w:eastAsia="ru-RU"/>
              </w:rPr>
              <w:t>,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 xml:space="preserve">Самарская обл., г. Чапаевск, ул. </w:t>
            </w:r>
            <w:proofErr w:type="spellStart"/>
            <w:r>
              <w:rPr>
                <w:rFonts w:ascii="Times New Roman" w:eastAsia="Calibri" w:hAnsi="Times New Roman" w:cs="Times New Roman"/>
                <w:sz w:val="24"/>
                <w:szCs w:val="24"/>
                <w:lang w:eastAsia="ru-RU"/>
              </w:rPr>
              <w:t>Мячина</w:t>
            </w:r>
            <w:proofErr w:type="spellEnd"/>
            <w:r>
              <w:rPr>
                <w:rFonts w:ascii="Times New Roman" w:eastAsia="Calibri" w:hAnsi="Times New Roman" w:cs="Times New Roman"/>
                <w:sz w:val="24"/>
                <w:szCs w:val="24"/>
                <w:lang w:eastAsia="ru-RU"/>
              </w:rPr>
              <w:t>,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E54342"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E54342"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w:t>
            </w:r>
            <w:r w:rsidR="00A32060" w:rsidRPr="00AB4AA2">
              <w:rPr>
                <w:rFonts w:ascii="Times New Roman" w:eastAsia="Times New Roman" w:hAnsi="Times New Roman" w:cs="Times New Roman"/>
                <w:color w:val="000000"/>
                <w:sz w:val="24"/>
                <w:szCs w:val="24"/>
                <w:lang w:eastAsia="ru-RU"/>
              </w:rPr>
              <w:t>0</w:t>
            </w:r>
            <w:r w:rsidR="00A32060">
              <w:rPr>
                <w:rFonts w:ascii="Times New Roman" w:eastAsia="Times New Roman" w:hAnsi="Times New Roman" w:cs="Times New Roman"/>
                <w:color w:val="000000"/>
                <w:sz w:val="24"/>
                <w:szCs w:val="24"/>
                <w:lang w:eastAsia="ru-RU"/>
              </w:rPr>
              <w:t>-</w:t>
            </w:r>
            <w:r w:rsidR="00A32060" w:rsidRPr="00AB4AA2">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534A66">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w:t>
            </w:r>
            <w:r w:rsidR="00534A66">
              <w:rPr>
                <w:rFonts w:ascii="Times New Roman" w:eastAsia="Times New Roman" w:hAnsi="Times New Roman" w:cs="Times New Roman"/>
                <w:color w:val="000000"/>
                <w:sz w:val="24"/>
                <w:szCs w:val="24"/>
                <w:lang w:eastAsia="ru-RU"/>
              </w:rPr>
              <w:t>40-17</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6535D8" w:rsidP="00E71126">
            <w:pPr>
              <w:spacing w:after="0" w:line="240" w:lineRule="auto"/>
              <w:rPr>
                <w:rFonts w:ascii="Times New Roman" w:eastAsia="Calibri" w:hAnsi="Times New Roman" w:cs="Times New Roman"/>
                <w:i/>
                <w:sz w:val="24"/>
                <w:szCs w:val="24"/>
                <w:highlight w:val="red"/>
                <w:lang w:eastAsia="ru-RU"/>
              </w:rPr>
            </w:pPr>
            <w:proofErr w:type="spellStart"/>
            <w:r>
              <w:rPr>
                <w:rFonts w:ascii="Times New Roman" w:eastAsia="Times New Roman" w:hAnsi="Times New Roman" w:cs="Times New Roman"/>
                <w:color w:val="000000"/>
                <w:sz w:val="24"/>
                <w:szCs w:val="24"/>
                <w:lang w:eastAsia="ru-RU"/>
              </w:rPr>
              <w:t>Бунцев</w:t>
            </w:r>
            <w:proofErr w:type="spellEnd"/>
            <w:r w:rsidR="00E902D0" w:rsidRPr="00E902D0">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Алексей Юрьевич</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Pr="007D3395" w:rsidRDefault="007D3395" w:rsidP="00EB4BF6">
            <w:pPr>
              <w:spacing w:after="0" w:line="240" w:lineRule="auto"/>
              <w:rPr>
                <w:rFonts w:ascii="Times New Roman" w:eastAsia="Calibri" w:hAnsi="Times New Roman" w:cs="Times New Roman"/>
                <w:sz w:val="24"/>
                <w:szCs w:val="24"/>
                <w:lang w:eastAsia="ru-RU"/>
              </w:rPr>
            </w:pPr>
            <w:r>
              <w:rPr>
                <w:rFonts w:ascii="Times New Roman" w:hAnsi="Times New Roman"/>
                <w:color w:val="000000"/>
                <w:sz w:val="24"/>
                <w:szCs w:val="24"/>
                <w:lang w:eastAsia="ru-RU"/>
              </w:rPr>
              <w:t>О</w:t>
            </w:r>
            <w:r w:rsidRPr="007D3395">
              <w:rPr>
                <w:rFonts w:ascii="Times New Roman" w:hAnsi="Times New Roman"/>
                <w:color w:val="000000"/>
                <w:sz w:val="24"/>
                <w:szCs w:val="24"/>
                <w:lang w:eastAsia="ru-RU"/>
              </w:rPr>
              <w:t>казание услуг по сопровождению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законодательства РФ</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E902D0" w:rsidRPr="008700A3" w:rsidRDefault="007D3395"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7D3395">
              <w:rPr>
                <w:rFonts w:ascii="Times New Roman" w:hAnsi="Times New Roman"/>
                <w:sz w:val="24"/>
                <w:szCs w:val="24"/>
              </w:rPr>
              <w:t xml:space="preserve">298 696 (двести девяносто восемь тысяч шестьсот </w:t>
            </w:r>
            <w:r w:rsidRPr="007D3395">
              <w:rPr>
                <w:rFonts w:ascii="Times New Roman" w:hAnsi="Times New Roman"/>
                <w:sz w:val="24"/>
                <w:szCs w:val="24"/>
                <w:lang w:eastAsia="ru-RU"/>
              </w:rPr>
              <w:t>девяносто</w:t>
            </w:r>
            <w:r w:rsidRPr="007D3395">
              <w:rPr>
                <w:rFonts w:ascii="Times New Roman" w:hAnsi="Times New Roman"/>
                <w:sz w:val="24"/>
                <w:szCs w:val="24"/>
              </w:rPr>
              <w:t xml:space="preserve"> шесть) рублей</w:t>
            </w:r>
            <w:r w:rsidR="000931D3">
              <w:rPr>
                <w:rFonts w:ascii="Times New Roman" w:eastAsia="Times New Roman" w:hAnsi="Times New Roman" w:cs="Times New Roman"/>
                <w:color w:val="000000"/>
                <w:sz w:val="24"/>
                <w:szCs w:val="24"/>
                <w:lang w:eastAsia="ru-RU"/>
              </w:rPr>
              <w:t xml:space="preserve"> 00 копеек</w:t>
            </w:r>
            <w:r w:rsidR="00087EC4" w:rsidRPr="008700A3">
              <w:rPr>
                <w:rFonts w:ascii="Times New Roman" w:eastAsia="Times New Roman" w:hAnsi="Times New Roman" w:cs="Times New Roman"/>
                <w:color w:val="000000"/>
                <w:sz w:val="24"/>
                <w:szCs w:val="24"/>
                <w:lang w:eastAsia="ru-RU"/>
              </w:rPr>
              <w:t>,</w:t>
            </w:r>
            <w:r w:rsidR="00E902D0" w:rsidRPr="008700A3">
              <w:rPr>
                <w:rFonts w:ascii="Times New Roman" w:eastAsia="Times New Roman" w:hAnsi="Times New Roman" w:cs="Times New Roman"/>
                <w:color w:val="000000"/>
                <w:sz w:val="24"/>
                <w:szCs w:val="24"/>
                <w:lang w:eastAsia="ru-RU"/>
              </w:rPr>
              <w:t xml:space="preserve"> </w:t>
            </w:r>
            <w:r w:rsidR="00C43AC3" w:rsidRPr="008700A3">
              <w:rPr>
                <w:rFonts w:ascii="Times New Roman" w:eastAsia="Times New Roman" w:hAnsi="Times New Roman" w:cs="Times New Roman"/>
                <w:color w:val="000000"/>
                <w:sz w:val="24"/>
                <w:szCs w:val="24"/>
                <w:lang w:eastAsia="ru-RU"/>
              </w:rPr>
              <w:t>с учетом</w:t>
            </w:r>
            <w:r w:rsidR="00E902D0" w:rsidRPr="008700A3">
              <w:rPr>
                <w:rFonts w:ascii="Times New Roman" w:eastAsia="Times New Roman" w:hAnsi="Times New Roman" w:cs="Times New Roman"/>
                <w:color w:val="000000"/>
                <w:sz w:val="24"/>
                <w:szCs w:val="24"/>
                <w:lang w:eastAsia="ru-RU"/>
              </w:rPr>
              <w:t xml:space="preserve"> НДС</w:t>
            </w:r>
            <w:r w:rsidR="00087EC4" w:rsidRPr="008700A3">
              <w:rPr>
                <w:rFonts w:ascii="Times New Roman" w:eastAsia="Times New Roman" w:hAnsi="Times New Roman" w:cs="Times New Roman"/>
                <w:color w:val="000000"/>
                <w:sz w:val="24"/>
                <w:szCs w:val="24"/>
                <w:lang w:eastAsia="ru-RU"/>
              </w:rPr>
              <w:t xml:space="preserve"> 18%.</w:t>
            </w:r>
          </w:p>
          <w:p w:rsidR="00E902D0" w:rsidRPr="00E902D0" w:rsidRDefault="00E902D0" w:rsidP="006535D8">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w:t>
            </w:r>
            <w:r w:rsidR="006535D8">
              <w:rPr>
                <w:rFonts w:ascii="Times New Roman" w:eastAsia="Times New Roman" w:hAnsi="Times New Roman" w:cs="Times New Roman"/>
                <w:color w:val="000000"/>
                <w:sz w:val="24"/>
                <w:szCs w:val="24"/>
                <w:lang w:eastAsia="ru-RU"/>
              </w:rPr>
              <w:t>, стоимости доставки до Заказчика</w:t>
            </w:r>
            <w:r w:rsidRPr="00E902D0">
              <w:rPr>
                <w:rFonts w:ascii="Times New Roman" w:eastAsia="Times New Roman" w:hAnsi="Times New Roman" w:cs="Times New Roman"/>
                <w:color w:val="000000"/>
                <w:sz w:val="24"/>
                <w:szCs w:val="24"/>
                <w:lang w:eastAsia="ru-RU"/>
              </w:rPr>
              <w:t xml:space="preserve">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E902D0" w:rsidRPr="00E902D0" w:rsidRDefault="00E902D0" w:rsidP="00E902D0">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Классификация товаров (работ, услуг) по ОКДП</w:t>
            </w:r>
          </w:p>
        </w:tc>
        <w:tc>
          <w:tcPr>
            <w:tcW w:w="6650" w:type="dxa"/>
            <w:gridSpan w:val="2"/>
          </w:tcPr>
          <w:p w:rsidR="00E902D0" w:rsidRPr="00E902D0" w:rsidRDefault="00F1402A" w:rsidP="003D387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72</w:t>
            </w:r>
            <w:r w:rsidR="003D3877">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0000</w:t>
            </w:r>
            <w:r w:rsidR="001E18F4" w:rsidRPr="001E18F4">
              <w:rPr>
                <w:rFonts w:ascii="Times New Roman" w:eastAsia="Times New Roman" w:hAnsi="Times New Roman" w:cs="Times New Roman"/>
                <w:color w:val="000000"/>
                <w:sz w:val="24"/>
                <w:szCs w:val="24"/>
                <w:lang w:eastAsia="ru-RU"/>
              </w:rPr>
              <w:t xml:space="preserve">: </w:t>
            </w:r>
            <w:r w:rsidR="003D3877" w:rsidRPr="003D3877">
              <w:rPr>
                <w:rFonts w:ascii="Times New Roman" w:hAnsi="Times New Roman" w:cs="Times New Roman"/>
                <w:sz w:val="24"/>
                <w:szCs w:val="24"/>
              </w:rPr>
              <w:t>Автоматизированные информационные системы, системы для научных исследований, системы проектирования и управления на основе компьютерных баз данных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Место </w:t>
            </w:r>
            <w:r w:rsidR="000F0972">
              <w:rPr>
                <w:rFonts w:ascii="Times New Roman" w:eastAsia="Calibri" w:hAnsi="Times New Roman" w:cs="Times New Roman"/>
                <w:sz w:val="24"/>
                <w:szCs w:val="24"/>
                <w:lang w:eastAsia="ru-RU"/>
              </w:rPr>
              <w:t xml:space="preserve"> и время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Default="00E71126"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proofErr w:type="spellStart"/>
            <w:r>
              <w:rPr>
                <w:rFonts w:ascii="Times New Roman" w:eastAsia="Times New Roman" w:hAnsi="Times New Roman" w:cs="Times New Roman"/>
                <w:sz w:val="24"/>
                <w:szCs w:val="24"/>
                <w:lang w:eastAsia="ru-RU"/>
              </w:rPr>
              <w:t>Мячина</w:t>
            </w:r>
            <w:proofErr w:type="spellEnd"/>
            <w:r>
              <w:rPr>
                <w:rFonts w:ascii="Times New Roman" w:eastAsia="Times New Roman" w:hAnsi="Times New Roman" w:cs="Times New Roman"/>
                <w:sz w:val="24"/>
                <w:szCs w:val="24"/>
                <w:lang w:eastAsia="ru-RU"/>
              </w:rPr>
              <w:t>, д. 14</w:t>
            </w:r>
          </w:p>
          <w:p w:rsidR="000F0972" w:rsidRPr="00E902D0" w:rsidRDefault="000F0972"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Рабочие дни</w:t>
            </w:r>
            <w:r w:rsidR="009B5DE5">
              <w:rPr>
                <w:rFonts w:ascii="Times New Roman" w:eastAsia="Times New Roman" w:hAnsi="Times New Roman" w:cs="Times New Roman"/>
                <w:sz w:val="24"/>
                <w:szCs w:val="24"/>
                <w:lang w:eastAsia="ru-RU"/>
              </w:rPr>
              <w:t xml:space="preserve"> (</w:t>
            </w:r>
            <w:proofErr w:type="spellStart"/>
            <w:r w:rsidR="009B5DE5">
              <w:rPr>
                <w:rFonts w:ascii="Times New Roman" w:eastAsia="Times New Roman" w:hAnsi="Times New Roman" w:cs="Times New Roman"/>
                <w:sz w:val="24"/>
                <w:szCs w:val="24"/>
                <w:lang w:eastAsia="ru-RU"/>
              </w:rPr>
              <w:t>пн-пт</w:t>
            </w:r>
            <w:proofErr w:type="spellEnd"/>
            <w:r w:rsidR="009B5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 8:00 до </w:t>
            </w:r>
            <w:r w:rsidR="009B5DE5">
              <w:rPr>
                <w:rFonts w:ascii="Times New Roman" w:eastAsia="Times New Roman" w:hAnsi="Times New Roman" w:cs="Times New Roman"/>
                <w:sz w:val="24"/>
                <w:szCs w:val="24"/>
                <w:lang w:eastAsia="ru-RU"/>
              </w:rPr>
              <w:t>16:00 по местному времени</w:t>
            </w:r>
          </w:p>
        </w:tc>
      </w:tr>
      <w:tr w:rsidR="00E902D0" w:rsidRPr="00E902D0" w:rsidTr="00E71126">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E902D0" w:rsidRPr="00E902D0" w:rsidRDefault="009B514C" w:rsidP="00E902D0">
            <w:pPr>
              <w:spacing w:after="0" w:line="240" w:lineRule="auto"/>
              <w:ind w:firstLine="3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 01.01.2015г. по 31.12.2015г.</w:t>
            </w:r>
          </w:p>
          <w:p w:rsidR="00E902D0" w:rsidRPr="00E902D0" w:rsidRDefault="00E902D0" w:rsidP="00E902D0">
            <w:pPr>
              <w:spacing w:after="0" w:line="240" w:lineRule="auto"/>
              <w:ind w:firstLine="33"/>
              <w:jc w:val="both"/>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Расчеты за товар (работы, услуги) будут производиться Заказчиком в российских рублях, в безналичной форме, в порядке и в сроки, указанные в Проекте договора (Приложение № 5 закупочной документации)</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Привлечение 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допускается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2.9.</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В соответствии с ГОСТ и ТУ</w:t>
            </w:r>
          </w:p>
          <w:p w:rsidR="00E902D0" w:rsidRPr="00E902D0" w:rsidRDefault="00E902D0" w:rsidP="00E902D0">
            <w:pPr>
              <w:spacing w:after="0" w:line="240" w:lineRule="auto"/>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E902D0" w:rsidRDefault="00E902D0" w:rsidP="004672BF">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E54342">
              <w:rPr>
                <w:rFonts w:ascii="Times New Roman" w:eastAsia="Calibri" w:hAnsi="Times New Roman" w:cs="Times New Roman"/>
                <w:sz w:val="24"/>
                <w:szCs w:val="24"/>
                <w:lang w:eastAsia="ru-RU"/>
              </w:rPr>
              <w:t>11</w:t>
            </w:r>
            <w:r w:rsidRPr="00E902D0">
              <w:rPr>
                <w:rFonts w:ascii="Times New Roman" w:eastAsia="Calibri" w:hAnsi="Times New Roman" w:cs="Times New Roman"/>
                <w:sz w:val="24"/>
                <w:szCs w:val="24"/>
                <w:lang w:eastAsia="ru-RU"/>
              </w:rPr>
              <w:t xml:space="preserve">» </w:t>
            </w:r>
            <w:r w:rsidR="004A2A3F">
              <w:rPr>
                <w:rFonts w:ascii="Times New Roman" w:eastAsia="Calibri" w:hAnsi="Times New Roman" w:cs="Times New Roman"/>
                <w:sz w:val="24"/>
                <w:szCs w:val="24"/>
                <w:lang w:eastAsia="ru-RU"/>
              </w:rPr>
              <w:t>декабря</w:t>
            </w:r>
            <w:r w:rsidR="00B20F3E">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201</w:t>
            </w:r>
            <w:r w:rsidR="00801B37">
              <w:rPr>
                <w:rFonts w:ascii="Times New Roman" w:eastAsia="Calibri" w:hAnsi="Times New Roman" w:cs="Times New Roman"/>
                <w:sz w:val="24"/>
                <w:szCs w:val="24"/>
                <w:lang w:eastAsia="ru-RU"/>
              </w:rPr>
              <w:t>4</w:t>
            </w:r>
            <w:r w:rsidRPr="00E902D0">
              <w:rPr>
                <w:rFonts w:ascii="Times New Roman" w:eastAsia="Calibri" w:hAnsi="Times New Roman" w:cs="Times New Roman"/>
                <w:sz w:val="24"/>
                <w:szCs w:val="24"/>
                <w:lang w:eastAsia="ru-RU"/>
              </w:rPr>
              <w:t xml:space="preserve"> г. </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E902D0" w:rsidRDefault="00E902D0" w:rsidP="00E54342">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801B37">
              <w:rPr>
                <w:rFonts w:ascii="Times New Roman" w:eastAsia="Calibri" w:hAnsi="Times New Roman" w:cs="Times New Roman"/>
                <w:sz w:val="24"/>
                <w:szCs w:val="24"/>
                <w:lang w:eastAsia="ru-RU"/>
              </w:rPr>
              <w:t>1</w:t>
            </w:r>
            <w:r w:rsidR="00E54342">
              <w:rPr>
                <w:rFonts w:ascii="Times New Roman" w:eastAsia="Calibri" w:hAnsi="Times New Roman" w:cs="Times New Roman"/>
                <w:sz w:val="24"/>
                <w:szCs w:val="24"/>
                <w:lang w:eastAsia="ru-RU"/>
              </w:rPr>
              <w:t>6</w:t>
            </w:r>
            <w:r w:rsidRPr="00E902D0">
              <w:rPr>
                <w:rFonts w:ascii="Times New Roman" w:eastAsia="Calibri" w:hAnsi="Times New Roman" w:cs="Times New Roman"/>
                <w:sz w:val="24"/>
                <w:szCs w:val="24"/>
                <w:lang w:eastAsia="ru-RU"/>
              </w:rPr>
              <w:t xml:space="preserve">» </w:t>
            </w:r>
            <w:r w:rsidR="00801B37">
              <w:rPr>
                <w:rFonts w:ascii="Times New Roman" w:eastAsia="Calibri" w:hAnsi="Times New Roman" w:cs="Times New Roman"/>
                <w:sz w:val="24"/>
                <w:szCs w:val="24"/>
                <w:lang w:eastAsia="ru-RU"/>
              </w:rPr>
              <w:t>декабря</w:t>
            </w:r>
            <w:r w:rsidR="00B20F3E">
              <w:rPr>
                <w:rFonts w:ascii="Times New Roman" w:eastAsia="Calibri" w:hAnsi="Times New Roman" w:cs="Times New Roman"/>
                <w:sz w:val="24"/>
                <w:szCs w:val="24"/>
                <w:lang w:eastAsia="ru-RU"/>
              </w:rPr>
              <w:t xml:space="preserve"> </w:t>
            </w:r>
            <w:r w:rsidR="0042620C">
              <w:rPr>
                <w:rFonts w:ascii="Times New Roman" w:eastAsia="Calibri" w:hAnsi="Times New Roman" w:cs="Times New Roman"/>
                <w:sz w:val="24"/>
                <w:szCs w:val="24"/>
                <w:lang w:eastAsia="ru-RU"/>
              </w:rPr>
              <w:t>201</w:t>
            </w:r>
            <w:r w:rsidR="00DF3258">
              <w:rPr>
                <w:rFonts w:ascii="Times New Roman" w:eastAsia="Calibri" w:hAnsi="Times New Roman" w:cs="Times New Roman"/>
                <w:sz w:val="24"/>
                <w:szCs w:val="24"/>
                <w:lang w:eastAsia="ru-RU"/>
              </w:rPr>
              <w:t>4</w:t>
            </w:r>
            <w:r w:rsidR="0042620C">
              <w:rPr>
                <w:rFonts w:ascii="Times New Roman" w:eastAsia="Calibri" w:hAnsi="Times New Roman" w:cs="Times New Roman"/>
                <w:sz w:val="24"/>
                <w:szCs w:val="24"/>
                <w:lang w:eastAsia="ru-RU"/>
              </w:rPr>
              <w:t xml:space="preserve"> г. в 12</w:t>
            </w:r>
            <w:r w:rsidRPr="00E902D0">
              <w:rPr>
                <w:rFonts w:ascii="Times New Roman" w:eastAsia="Calibri" w:hAnsi="Times New Roman" w:cs="Times New Roman"/>
                <w:sz w:val="24"/>
                <w:szCs w:val="24"/>
                <w:lang w:eastAsia="ru-RU"/>
              </w:rPr>
              <w:t>-00 по местному времени</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E902D0" w:rsidRDefault="00E902D0" w:rsidP="00D620F1">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начала предоставления разъяснений положений закупочной документации</w:t>
            </w:r>
            <w:proofErr w:type="gramEnd"/>
            <w:r w:rsidR="00DF3258">
              <w:rPr>
                <w:rFonts w:ascii="Times New Roman" w:eastAsia="Times New Roman" w:hAnsi="Times New Roman" w:cs="Times New Roman"/>
                <w:color w:val="000000"/>
                <w:sz w:val="24"/>
                <w:szCs w:val="24"/>
                <w:lang w:eastAsia="ru-RU"/>
              </w:rPr>
              <w:t xml:space="preserve"> </w:t>
            </w:r>
            <w:r w:rsidR="004672BF">
              <w:rPr>
                <w:rFonts w:ascii="Times New Roman" w:eastAsia="Times New Roman" w:hAnsi="Times New Roman" w:cs="Times New Roman"/>
                <w:color w:val="000000"/>
                <w:sz w:val="24"/>
                <w:szCs w:val="24"/>
                <w:lang w:eastAsia="ru-RU"/>
              </w:rPr>
              <w:t>1</w:t>
            </w:r>
            <w:r w:rsidR="00E54342">
              <w:rPr>
                <w:rFonts w:ascii="Times New Roman" w:eastAsia="Times New Roman" w:hAnsi="Times New Roman" w:cs="Times New Roman"/>
                <w:color w:val="000000"/>
                <w:sz w:val="24"/>
                <w:szCs w:val="24"/>
                <w:lang w:eastAsia="ru-RU"/>
              </w:rPr>
              <w:t>1</w:t>
            </w:r>
            <w:r w:rsidRPr="00E902D0">
              <w:rPr>
                <w:rFonts w:ascii="Times New Roman" w:eastAsia="Times New Roman" w:hAnsi="Times New Roman" w:cs="Times New Roman"/>
                <w:color w:val="000000"/>
                <w:sz w:val="24"/>
                <w:szCs w:val="24"/>
                <w:lang w:eastAsia="ru-RU"/>
              </w:rPr>
              <w:t xml:space="preserve"> </w:t>
            </w:r>
            <w:r w:rsidR="00801B37">
              <w:rPr>
                <w:rFonts w:ascii="Times New Roman" w:eastAsia="Times New Roman" w:hAnsi="Times New Roman" w:cs="Times New Roman"/>
                <w:color w:val="000000"/>
                <w:sz w:val="24"/>
                <w:szCs w:val="24"/>
                <w:lang w:eastAsia="ru-RU"/>
              </w:rPr>
              <w:t>декабря</w:t>
            </w:r>
            <w:r w:rsidR="00B20F3E">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201</w:t>
            </w:r>
            <w:r w:rsidR="00DF3258">
              <w:rPr>
                <w:rFonts w:ascii="Times New Roman" w:eastAsia="Times New Roman" w:hAnsi="Times New Roman" w:cs="Times New Roman"/>
                <w:color w:val="000000"/>
                <w:sz w:val="24"/>
                <w:szCs w:val="24"/>
                <w:lang w:eastAsia="ru-RU"/>
              </w:rPr>
              <w:t>4</w:t>
            </w:r>
            <w:r w:rsidRPr="00E902D0">
              <w:rPr>
                <w:rFonts w:ascii="Times New Roman" w:eastAsia="Times New Roman" w:hAnsi="Times New Roman" w:cs="Times New Roman"/>
                <w:color w:val="000000"/>
                <w:sz w:val="24"/>
                <w:szCs w:val="24"/>
                <w:lang w:eastAsia="ru-RU"/>
              </w:rPr>
              <w:t xml:space="preserve"> года; </w:t>
            </w:r>
          </w:p>
          <w:p w:rsidR="00E902D0" w:rsidRPr="00E902D0" w:rsidRDefault="00E902D0" w:rsidP="00E54342">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sidRPr="00E902D0">
              <w:rPr>
                <w:rFonts w:ascii="Times New Roman" w:eastAsia="Times New Roman" w:hAnsi="Times New Roman" w:cs="Times New Roman"/>
                <w:color w:val="000000"/>
                <w:sz w:val="24"/>
                <w:szCs w:val="24"/>
                <w:lang w:eastAsia="ru-RU"/>
              </w:rPr>
              <w:t xml:space="preserve"> </w:t>
            </w:r>
            <w:r w:rsidR="00801B37">
              <w:rPr>
                <w:rFonts w:ascii="Times New Roman" w:eastAsia="Times New Roman" w:hAnsi="Times New Roman" w:cs="Times New Roman"/>
                <w:color w:val="000000"/>
                <w:sz w:val="24"/>
                <w:szCs w:val="24"/>
                <w:lang w:eastAsia="ru-RU"/>
              </w:rPr>
              <w:t>1</w:t>
            </w:r>
            <w:r w:rsidR="00E54342">
              <w:rPr>
                <w:rFonts w:ascii="Times New Roman" w:eastAsia="Times New Roman" w:hAnsi="Times New Roman" w:cs="Times New Roman"/>
                <w:color w:val="000000"/>
                <w:sz w:val="24"/>
                <w:szCs w:val="24"/>
                <w:lang w:eastAsia="ru-RU"/>
              </w:rPr>
              <w:t>6</w:t>
            </w:r>
            <w:r w:rsidR="00DF3258">
              <w:rPr>
                <w:rFonts w:ascii="Times New Roman" w:eastAsia="Times New Roman" w:hAnsi="Times New Roman" w:cs="Times New Roman"/>
                <w:color w:val="000000"/>
                <w:sz w:val="24"/>
                <w:szCs w:val="24"/>
                <w:lang w:eastAsia="ru-RU"/>
              </w:rPr>
              <w:t xml:space="preserve"> </w:t>
            </w:r>
            <w:r w:rsidR="00801B37">
              <w:rPr>
                <w:rFonts w:ascii="Times New Roman" w:eastAsia="Times New Roman" w:hAnsi="Times New Roman" w:cs="Times New Roman"/>
                <w:color w:val="000000"/>
                <w:sz w:val="24"/>
                <w:szCs w:val="24"/>
                <w:lang w:eastAsia="ru-RU"/>
              </w:rPr>
              <w:t>декабря</w:t>
            </w:r>
            <w:r w:rsidR="00B20F3E">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201</w:t>
            </w:r>
            <w:r w:rsidR="00DF3258">
              <w:rPr>
                <w:rFonts w:ascii="Times New Roman" w:eastAsia="Times New Roman" w:hAnsi="Times New Roman" w:cs="Times New Roman"/>
                <w:color w:val="000000"/>
                <w:sz w:val="24"/>
                <w:szCs w:val="24"/>
                <w:lang w:eastAsia="ru-RU"/>
              </w:rPr>
              <w:t>4</w:t>
            </w:r>
            <w:r w:rsidRPr="00E902D0">
              <w:rPr>
                <w:rFonts w:ascii="Times New Roman" w:eastAsia="Times New Roman" w:hAnsi="Times New Roman" w:cs="Times New Roman"/>
                <w:color w:val="000000"/>
                <w:sz w:val="24"/>
                <w:szCs w:val="24"/>
                <w:lang w:eastAsia="ru-RU"/>
              </w:rPr>
              <w:t xml:space="preserve"> года</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Перечень 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Котировочная заявка, подготовленная в соответствии с Приложением № 2.</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00E902D0"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4D6076">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color w:val="000000"/>
                <w:sz w:val="24"/>
                <w:szCs w:val="24"/>
                <w:lang w:eastAsia="ru-RU"/>
              </w:rPr>
              <w:t xml:space="preserve">извещения о проведении запроса котировок цен. </w:t>
            </w:r>
          </w:p>
          <w:p w:rsidR="00E902D0" w:rsidRPr="00E902D0" w:rsidRDefault="00E902D0" w:rsidP="00E902D0">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извещения</w:t>
            </w:r>
            <w:r w:rsidR="00B420E9">
              <w:rPr>
                <w:rFonts w:ascii="Times New Roman" w:eastAsia="Times New Roman" w:hAnsi="Times New Roman" w:cs="Times New Roman"/>
                <w:color w:val="000000"/>
                <w:sz w:val="24"/>
                <w:szCs w:val="24"/>
                <w:lang w:eastAsia="ru-RU"/>
              </w:rPr>
              <w:t xml:space="preserve">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proofErr w:type="gramStart"/>
            <w:r>
              <w:rPr>
                <w:rFonts w:ascii="Times New Roman" w:eastAsia="Times New Roman" w:hAnsi="Times New Roman" w:cs="Times New Roman"/>
                <w:color w:val="000000"/>
                <w:sz w:val="24"/>
                <w:szCs w:val="24"/>
                <w:lang w:eastAsia="ru-RU"/>
              </w:rPr>
              <w:t>Отсканированный оригинал р</w:t>
            </w:r>
            <w:r w:rsidR="00E902D0" w:rsidRPr="00E902D0">
              <w:rPr>
                <w:rFonts w:ascii="Times New Roman" w:eastAsia="Times New Roman" w:hAnsi="Times New Roman" w:cs="Times New Roman"/>
                <w:color w:val="000000"/>
                <w:sz w:val="24"/>
                <w:szCs w:val="24"/>
                <w:lang w:eastAsia="ru-RU"/>
              </w:rPr>
              <w:t>ешени</w:t>
            </w:r>
            <w:r>
              <w:rPr>
                <w:rFonts w:ascii="Times New Roman" w:eastAsia="Times New Roman" w:hAnsi="Times New Roman" w:cs="Times New Roman"/>
                <w:color w:val="000000"/>
                <w:sz w:val="24"/>
                <w:szCs w:val="24"/>
                <w:lang w:eastAsia="ru-RU"/>
              </w:rPr>
              <w:t>я</w:t>
            </w:r>
            <w:r w:rsidR="00E902D0" w:rsidRPr="00E902D0">
              <w:rPr>
                <w:rFonts w:ascii="Times New Roman" w:eastAsia="Times New Roman" w:hAnsi="Times New Roman" w:cs="Times New Roman"/>
                <w:color w:val="000000"/>
                <w:sz w:val="24"/>
                <w:szCs w:val="24"/>
                <w:lang w:eastAsia="ru-RU"/>
              </w:rPr>
              <w:t xml:space="preserve"> об одобрении или о совершении крупной сделки либо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являются крупной сделкой (либо справка об отсутствии требования о</w:t>
            </w:r>
            <w:proofErr w:type="gramEnd"/>
            <w:r w:rsidR="00E902D0" w:rsidRPr="00E902D0">
              <w:rPr>
                <w:rFonts w:ascii="Times New Roman" w:eastAsia="Times New Roman" w:hAnsi="Times New Roman" w:cs="Times New Roman"/>
                <w:color w:val="000000"/>
                <w:sz w:val="24"/>
                <w:szCs w:val="24"/>
                <w:lang w:eastAsia="ru-RU"/>
              </w:rPr>
              <w:t xml:space="preserve"> необходимости получения решения об одобрении совершения крупной сделки).</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w:t>
            </w:r>
            <w:r w:rsidR="00E902D0" w:rsidRPr="00E902D0">
              <w:rPr>
                <w:rFonts w:ascii="Times New Roman" w:eastAsia="Times New Roman" w:hAnsi="Times New Roman" w:cs="Times New Roman"/>
                <w:color w:val="000000"/>
                <w:sz w:val="24"/>
                <w:szCs w:val="24"/>
                <w:lang w:eastAsia="ru-RU"/>
              </w:rPr>
              <w:lastRenderedPageBreak/>
              <w:t>соответствии с законодательством Российской Федерации такие документы передаются вместе с товаром</w:t>
            </w:r>
          </w:p>
          <w:p w:rsidR="00E902D0" w:rsidRPr="00E902D0" w:rsidRDefault="00F40F85" w:rsidP="00F40F85">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lastRenderedPageBreak/>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11427F">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536754">
              <w:rPr>
                <w:rFonts w:ascii="Times New Roman" w:eastAsia="Times New Roman" w:hAnsi="Times New Roman" w:cs="Times New Roman"/>
                <w:sz w:val="24"/>
                <w:szCs w:val="24"/>
                <w:lang w:eastAsia="ru-RU"/>
              </w:rPr>
              <w:t>1</w:t>
            </w:r>
            <w:r w:rsidR="00E54342">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w:t>
            </w:r>
            <w:r w:rsidR="00536754">
              <w:rPr>
                <w:rFonts w:ascii="Times New Roman" w:eastAsia="Times New Roman" w:hAnsi="Times New Roman" w:cs="Times New Roman"/>
                <w:sz w:val="24"/>
                <w:szCs w:val="24"/>
                <w:lang w:eastAsia="ru-RU"/>
              </w:rPr>
              <w:t>декабря</w:t>
            </w:r>
            <w:r w:rsidR="004D6076">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DF3258">
              <w:rPr>
                <w:rFonts w:ascii="Times New Roman" w:eastAsia="Times New Roman" w:hAnsi="Times New Roman" w:cs="Times New Roman"/>
                <w:sz w:val="24"/>
                <w:szCs w:val="24"/>
                <w:lang w:eastAsia="ru-RU"/>
              </w:rPr>
              <w:t>4</w:t>
            </w:r>
            <w:r w:rsidRPr="00E902D0">
              <w:rPr>
                <w:rFonts w:ascii="Times New Roman" w:eastAsia="Times New Roman" w:hAnsi="Times New Roman" w:cs="Times New Roman"/>
                <w:sz w:val="24"/>
                <w:szCs w:val="24"/>
                <w:lang w:eastAsia="ru-RU"/>
              </w:rPr>
              <w:t xml:space="preserve"> г. в 1</w:t>
            </w:r>
            <w:r w:rsidR="0047617B">
              <w:rPr>
                <w:rFonts w:ascii="Times New Roman" w:eastAsia="Times New Roman" w:hAnsi="Times New Roman" w:cs="Times New Roman"/>
                <w:sz w:val="24"/>
                <w:szCs w:val="24"/>
                <w:lang w:eastAsia="ru-RU"/>
              </w:rPr>
              <w:t>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536754">
              <w:rPr>
                <w:rFonts w:ascii="Times New Roman" w:eastAsia="Times New Roman" w:hAnsi="Times New Roman" w:cs="Times New Roman"/>
                <w:sz w:val="24"/>
                <w:szCs w:val="24"/>
                <w:lang w:eastAsia="ru-RU"/>
              </w:rPr>
              <w:t>1</w:t>
            </w:r>
            <w:r w:rsidR="00E54342">
              <w:rPr>
                <w:rFonts w:ascii="Times New Roman" w:eastAsia="Times New Roman" w:hAnsi="Times New Roman" w:cs="Times New Roman"/>
                <w:sz w:val="24"/>
                <w:szCs w:val="24"/>
                <w:lang w:eastAsia="ru-RU"/>
              </w:rPr>
              <w:t>6</w:t>
            </w:r>
            <w:bookmarkStart w:id="19" w:name="_GoBack"/>
            <w:bookmarkEnd w:id="19"/>
            <w:r w:rsidR="00F40F85">
              <w:rPr>
                <w:rFonts w:ascii="Times New Roman" w:eastAsia="Times New Roman" w:hAnsi="Times New Roman" w:cs="Times New Roman"/>
                <w:sz w:val="24"/>
                <w:szCs w:val="24"/>
                <w:lang w:eastAsia="ru-RU"/>
              </w:rPr>
              <w:t>»</w:t>
            </w:r>
            <w:r w:rsidR="008D74AB">
              <w:rPr>
                <w:rFonts w:ascii="Times New Roman" w:eastAsia="Times New Roman" w:hAnsi="Times New Roman" w:cs="Times New Roman"/>
                <w:sz w:val="24"/>
                <w:szCs w:val="24"/>
                <w:lang w:eastAsia="ru-RU"/>
              </w:rPr>
              <w:t xml:space="preserve"> </w:t>
            </w:r>
            <w:r w:rsidR="00536754">
              <w:rPr>
                <w:rFonts w:ascii="Times New Roman" w:eastAsia="Times New Roman" w:hAnsi="Times New Roman" w:cs="Times New Roman"/>
                <w:sz w:val="24"/>
                <w:szCs w:val="24"/>
                <w:lang w:eastAsia="ru-RU"/>
              </w:rPr>
              <w:t>декабря</w:t>
            </w:r>
            <w:r w:rsidR="004D6076">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DF3258">
              <w:rPr>
                <w:rFonts w:ascii="Times New Roman" w:eastAsia="Times New Roman" w:hAnsi="Times New Roman" w:cs="Times New Roman"/>
                <w:sz w:val="24"/>
                <w:szCs w:val="24"/>
                <w:lang w:eastAsia="ru-RU"/>
              </w:rPr>
              <w:t>4</w:t>
            </w:r>
            <w:r w:rsidR="004D6076">
              <w:rPr>
                <w:rFonts w:ascii="Times New Roman" w:eastAsia="Times New Roman" w:hAnsi="Times New Roman" w:cs="Times New Roman"/>
                <w:sz w:val="24"/>
                <w:szCs w:val="24"/>
                <w:lang w:eastAsia="ru-RU"/>
              </w:rPr>
              <w:t xml:space="preserve"> года.</w:t>
            </w:r>
          </w:p>
          <w:p w:rsidR="00E902D0" w:rsidRPr="00E902D0" w:rsidRDefault="00F40F85" w:rsidP="00F40F85">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446104, РФ, Самарская обл., г. Чапае</w:t>
            </w:r>
            <w:r w:rsidR="0047617B">
              <w:rPr>
                <w:rFonts w:ascii="Times New Roman" w:eastAsia="Times New Roman" w:hAnsi="Times New Roman" w:cs="Times New Roman"/>
                <w:sz w:val="24"/>
                <w:szCs w:val="24"/>
                <w:lang w:eastAsia="ru-RU"/>
              </w:rPr>
              <w:t xml:space="preserve">вск, ул. </w:t>
            </w:r>
            <w:proofErr w:type="spellStart"/>
            <w:r w:rsidR="0047617B">
              <w:rPr>
                <w:rFonts w:ascii="Times New Roman" w:eastAsia="Times New Roman" w:hAnsi="Times New Roman" w:cs="Times New Roman"/>
                <w:sz w:val="24"/>
                <w:szCs w:val="24"/>
                <w:lang w:eastAsia="ru-RU"/>
              </w:rPr>
              <w:t>Мячина</w:t>
            </w:r>
            <w:proofErr w:type="spellEnd"/>
            <w:r w:rsidR="0047617B">
              <w:rPr>
                <w:rFonts w:ascii="Times New Roman" w:eastAsia="Times New Roman" w:hAnsi="Times New Roman" w:cs="Times New Roman"/>
                <w:sz w:val="24"/>
                <w:szCs w:val="24"/>
                <w:lang w:eastAsia="ru-RU"/>
              </w:rPr>
              <w:t>, д. 14</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6535D8">
            <w:pPr>
              <w:spacing w:after="0" w:line="240" w:lineRule="auto"/>
              <w:ind w:right="-55"/>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w:t>
            </w:r>
            <w:r w:rsidR="006535D8" w:rsidRPr="006535D8">
              <w:rPr>
                <w:rFonts w:ascii="Times New Roman" w:hAnsi="Times New Roman" w:cs="Times New Roman"/>
              </w:rPr>
              <w:t xml:space="preserve">Федеральным законом </w:t>
            </w:r>
            <w:r w:rsidR="006535D8" w:rsidRPr="006535D8">
              <w:rPr>
                <w:rFonts w:ascii="Times New Roman" w:hAnsi="Times New Roman" w:cs="Times New Roman"/>
                <w:kern w:val="36"/>
              </w:rPr>
              <w:t xml:space="preserve">от 5 апреля 2013 г. N 44-ФЗ </w:t>
            </w:r>
            <w:r w:rsidR="006535D8">
              <w:rPr>
                <w:rFonts w:ascii="Times New Roman" w:hAnsi="Times New Roman" w:cs="Times New Roman"/>
              </w:rPr>
              <w:t>«</w:t>
            </w:r>
            <w:r w:rsidR="006535D8" w:rsidRPr="006535D8">
              <w:rPr>
                <w:rFonts w:ascii="Times New Roman" w:hAnsi="Times New Roman" w:cs="Times New Roman"/>
              </w:rPr>
              <w:t>О контрактной системе в сфере закупок товаров, работ, услуг для обеспечения госуд</w:t>
            </w:r>
            <w:r w:rsidR="006535D8">
              <w:rPr>
                <w:rFonts w:ascii="Times New Roman" w:hAnsi="Times New Roman" w:cs="Times New Roman"/>
              </w:rPr>
              <w:t>арственных и муниципальных нужд».</w:t>
            </w:r>
            <w:proofErr w:type="gramEnd"/>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2</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E902D0" w:rsidRPr="00E902D0" w:rsidRDefault="00E902D0" w:rsidP="00E902D0">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E902D0" w:rsidRPr="00E902D0" w:rsidRDefault="00E902D0" w:rsidP="00E902D0">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E902D0" w:rsidRDefault="00E902D0" w:rsidP="00D46FA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sidR="00D46FAB">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roofErr w:type="gramStart"/>
      <w:r w:rsidR="00D46FAB">
        <w:rPr>
          <w:rFonts w:ascii="Times New Roman" w:eastAsia="Times New Roman" w:hAnsi="Times New Roman" w:cs="Times New Roman"/>
          <w:sz w:val="24"/>
          <w:szCs w:val="24"/>
          <w:lang w:eastAsia="ru-RU"/>
        </w:rPr>
        <w:t>на</w:t>
      </w:r>
      <w:proofErr w:type="gramEnd"/>
    </w:p>
    <w:p w:rsidR="00D46FAB" w:rsidRPr="00E902D0" w:rsidRDefault="00D46FAB" w:rsidP="00D46FA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w:t>
      </w:r>
      <w:proofErr w:type="gramEnd"/>
      <w:r w:rsidRPr="00E902D0">
        <w:rPr>
          <w:rFonts w:ascii="Times New Roman" w:eastAsia="Times New Roman" w:hAnsi="Times New Roman" w:cs="Times New Roman"/>
          <w:i/>
          <w:sz w:val="24"/>
          <w:szCs w:val="24"/>
          <w:lang w:eastAsia="ru-RU"/>
        </w:rPr>
        <w:t xml:space="preserve"> (</w:t>
      </w:r>
      <w:proofErr w:type="gramStart"/>
      <w:r w:rsidRPr="00E902D0">
        <w:rPr>
          <w:rFonts w:ascii="Times New Roman" w:eastAsia="Times New Roman" w:hAnsi="Times New Roman" w:cs="Times New Roman"/>
          <w:i/>
          <w:sz w:val="24"/>
          <w:szCs w:val="24"/>
          <w:lang w:eastAsia="ru-RU"/>
        </w:rPr>
        <w:t>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roofErr w:type="gramEnd"/>
    </w:p>
    <w:p w:rsidR="00E902D0" w:rsidRPr="00E902D0" w:rsidRDefault="00E902D0" w:rsidP="00E902D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 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E902D0" w:rsidRPr="00E902D0" w:rsidTr="00E71126">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E902D0" w:rsidRPr="00E902D0" w:rsidRDefault="00E902D0" w:rsidP="00E902D0">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E902D0" w:rsidRPr="00E902D0" w:rsidRDefault="00E902D0" w:rsidP="00E902D0">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E902D0" w:rsidRPr="00E902D0" w:rsidRDefault="00E902D0" w:rsidP="00E902D0">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E902D0" w:rsidRPr="00E902D0" w:rsidRDefault="00E902D0" w:rsidP="00E902D0">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E902D0" w:rsidRPr="00E902D0" w:rsidRDefault="00E902D0" w:rsidP="00E902D0">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E902D0" w:rsidRPr="00E902D0" w:rsidRDefault="00E902D0" w:rsidP="00E902D0">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E902D0" w:rsidRPr="00E902D0" w:rsidRDefault="00E902D0" w:rsidP="00E902D0">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902D0" w:rsidRPr="00E902D0" w:rsidRDefault="00E902D0" w:rsidP="00E902D0">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E902D0" w:rsidRPr="00E902D0" w:rsidRDefault="00E902D0" w:rsidP="00E902D0">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E902D0" w:rsidRPr="00E902D0" w:rsidTr="00E71126">
        <w:trPr>
          <w:trHeight w:val="268"/>
        </w:trPr>
        <w:tc>
          <w:tcPr>
            <w:tcW w:w="696" w:type="dxa"/>
            <w:tcBorders>
              <w:top w:val="single" w:sz="4" w:space="0" w:color="000000"/>
              <w:left w:val="single" w:sz="4" w:space="0" w:color="000000"/>
              <w:bottom w:val="single" w:sz="4" w:space="0" w:color="000000"/>
              <w:right w:val="nil"/>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E902D0" w:rsidRPr="00E902D0" w:rsidTr="00E71126">
        <w:trPr>
          <w:trHeight w:val="254"/>
        </w:trPr>
        <w:tc>
          <w:tcPr>
            <w:tcW w:w="696" w:type="dxa"/>
            <w:tcBorders>
              <w:top w:val="single" w:sz="4" w:space="0" w:color="000000"/>
              <w:left w:val="single" w:sz="4" w:space="0" w:color="000000"/>
              <w:bottom w:val="single" w:sz="4" w:space="0" w:color="000000"/>
              <w:right w:val="nil"/>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E902D0" w:rsidRPr="00E902D0" w:rsidTr="00E71126">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E902D0" w:rsidRPr="00E902D0" w:rsidRDefault="00E902D0" w:rsidP="00E902D0">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E902D0" w:rsidRPr="00E902D0" w:rsidRDefault="00E902D0" w:rsidP="00E902D0">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val="en-US"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3. 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4.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5.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6. </w:t>
      </w:r>
      <w:proofErr w:type="gramStart"/>
      <w:r w:rsidRPr="00E902D0">
        <w:rPr>
          <w:rFonts w:ascii="Times New Roman" w:eastAsia="Times New Roman" w:hAnsi="Times New Roman" w:cs="Times New Roman"/>
          <w:color w:val="000000"/>
          <w:sz w:val="24"/>
          <w:szCs w:val="24"/>
          <w:lang w:eastAsia="ru-RU"/>
        </w:rPr>
        <w:t>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7.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w:t>
      </w:r>
      <w:r w:rsidRPr="00E902D0">
        <w:rPr>
          <w:rFonts w:ascii="Times New Roman" w:eastAsia="Times New Roman" w:hAnsi="Times New Roman" w:cs="Times New Roman"/>
          <w:color w:val="000000"/>
          <w:sz w:val="24"/>
          <w:szCs w:val="24"/>
          <w:lang w:eastAsia="ru-RU"/>
        </w:rPr>
        <w:lastRenderedPageBreak/>
        <w:t>закупочной документации, и согласно нашим предложениям, которые мы просим включить в договор.</w:t>
      </w:r>
    </w:p>
    <w:p w:rsidR="00E902D0" w:rsidRPr="00E902D0" w:rsidRDefault="00E902D0" w:rsidP="00E902D0">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8. Настоящей котировочной заявкой сообщаем, что в отношении </w:t>
      </w: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9.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E902D0" w:rsidRPr="00E902D0" w:rsidRDefault="00E902D0" w:rsidP="00E902D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10. В  случае если наши предложения будут признаны лучшими, мы берем на себя обязательства подписать договор с </w:t>
      </w:r>
      <w:r w:rsidR="00D46FAB">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11.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на поставку товара (выполнение работ, оказание услуг), в соответствии с требованиями закупочной документации и условиями нашего предложения.</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12.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E902D0" w:rsidRPr="00E902D0" w:rsidRDefault="00E902D0" w:rsidP="00E902D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14. Банковские реквизиты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ИНН ___________________, КПП 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ОГРН_________________________,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Наименование и местонахождение обслуживающего банка 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Расчетный счет _______________ Корреспондентский счет 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Код БИК ___________________.</w:t>
      </w:r>
    </w:p>
    <w:p w:rsidR="00E902D0" w:rsidRPr="00E902D0" w:rsidRDefault="00E902D0" w:rsidP="00E902D0">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15. Корреспонденцию в наш адрес просим направлять по адресу:</w:t>
      </w:r>
    </w:p>
    <w:p w:rsidR="00E902D0" w:rsidRPr="00E902D0" w:rsidRDefault="00E902D0" w:rsidP="00E902D0">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16. К настоящей котировочной заявке прилагаются документы, являющиеся неотъемлемой частью нашей котировочной заявки:</w:t>
      </w:r>
    </w:p>
    <w:p w:rsidR="00E902D0" w:rsidRPr="00E902D0" w:rsidRDefault="00E902D0" w:rsidP="00E902D0">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действующи</w:t>
      </w:r>
      <w:proofErr w:type="gramStart"/>
      <w:r w:rsidRPr="00E902D0">
        <w:rPr>
          <w:rFonts w:ascii="Times New Roman" w:eastAsia="Times New Roman" w:hAnsi="Times New Roman" w:cs="Times New Roman"/>
          <w:sz w:val="24"/>
          <w:szCs w:val="24"/>
          <w:lang w:eastAsia="ru-RU"/>
        </w:rPr>
        <w:t>й(</w:t>
      </w:r>
      <w:proofErr w:type="spellStart"/>
      <w:proofErr w:type="gramEnd"/>
      <w:r w:rsidRPr="00E902D0">
        <w:rPr>
          <w:rFonts w:ascii="Times New Roman" w:eastAsia="Times New Roman" w:hAnsi="Times New Roman" w:cs="Times New Roman"/>
          <w:sz w:val="24"/>
          <w:szCs w:val="24"/>
          <w:lang w:eastAsia="ru-RU"/>
        </w:rPr>
        <w:t>ая</w:t>
      </w:r>
      <w:proofErr w:type="spellEnd"/>
      <w:r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Доверенность действительна по «___» ____________________ _____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4</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484C9C" w:rsidRPr="00484C9C" w:rsidRDefault="00484C9C" w:rsidP="00484C9C">
      <w:pPr>
        <w:spacing w:after="0" w:line="240" w:lineRule="auto"/>
        <w:jc w:val="center"/>
        <w:rPr>
          <w:rFonts w:ascii="Times New Roman" w:eastAsia="Times New Roman" w:hAnsi="Times New Roman" w:cs="Times New Roman"/>
          <w:b/>
          <w:color w:val="000000"/>
          <w:sz w:val="24"/>
          <w:szCs w:val="24"/>
          <w:lang w:eastAsia="ru-RU"/>
        </w:rPr>
      </w:pPr>
    </w:p>
    <w:p w:rsidR="00D620F1" w:rsidRPr="00D620F1" w:rsidRDefault="00D620F1" w:rsidP="00D620F1">
      <w:pPr>
        <w:spacing w:after="0" w:line="240" w:lineRule="auto"/>
        <w:jc w:val="center"/>
        <w:rPr>
          <w:rFonts w:ascii="Times New Roman" w:eastAsia="Times New Roman" w:hAnsi="Times New Roman" w:cs="Times New Roman"/>
          <w:b/>
          <w:color w:val="000000"/>
          <w:sz w:val="24"/>
          <w:szCs w:val="24"/>
          <w:lang w:eastAsia="ru-RU"/>
        </w:rPr>
      </w:pPr>
    </w:p>
    <w:p w:rsidR="00421FED" w:rsidRDefault="00421FED" w:rsidP="00421FED">
      <w:pPr>
        <w:jc w:val="center"/>
        <w:rPr>
          <w:rFonts w:ascii="Times New Roman" w:hAnsi="Times New Roman"/>
          <w:b/>
          <w:color w:val="000000"/>
          <w:sz w:val="24"/>
          <w:szCs w:val="24"/>
          <w:lang w:eastAsia="ru-RU"/>
        </w:rPr>
      </w:pPr>
      <w:r w:rsidRPr="00E902D0">
        <w:rPr>
          <w:rFonts w:ascii="Times New Roman" w:hAnsi="Times New Roman"/>
          <w:b/>
          <w:color w:val="000000"/>
          <w:sz w:val="24"/>
          <w:szCs w:val="24"/>
          <w:lang w:eastAsia="ru-RU"/>
        </w:rPr>
        <w:t>ТЕХНИЧЕСКОЕ ЗАДАНИЕ</w:t>
      </w:r>
    </w:p>
    <w:p w:rsidR="00421FED" w:rsidRDefault="00421FED" w:rsidP="00421FED">
      <w:pPr>
        <w:spacing w:after="0"/>
        <w:jc w:val="center"/>
        <w:rPr>
          <w:rFonts w:ascii="Times New Roman" w:hAnsi="Times New Roman"/>
          <w:b/>
          <w:color w:val="000000"/>
          <w:sz w:val="24"/>
          <w:szCs w:val="24"/>
          <w:lang w:eastAsia="ru-RU"/>
        </w:rPr>
      </w:pPr>
      <w:proofErr w:type="gramStart"/>
      <w:r>
        <w:rPr>
          <w:rFonts w:ascii="Times New Roman" w:hAnsi="Times New Roman"/>
          <w:b/>
          <w:color w:val="000000"/>
          <w:sz w:val="24"/>
          <w:szCs w:val="24"/>
          <w:lang w:eastAsia="ru-RU"/>
        </w:rPr>
        <w:t xml:space="preserve">к проведению запроса котировок цен в электронной форме с целью заключения договора </w:t>
      </w:r>
      <w:r w:rsidRPr="006A5B04">
        <w:rPr>
          <w:rFonts w:ascii="Times New Roman" w:hAnsi="Times New Roman"/>
          <w:b/>
          <w:color w:val="000000"/>
          <w:sz w:val="24"/>
          <w:szCs w:val="24"/>
          <w:lang w:eastAsia="ru-RU"/>
        </w:rPr>
        <w:t xml:space="preserve">на </w:t>
      </w:r>
      <w:r>
        <w:rPr>
          <w:rFonts w:ascii="Times New Roman" w:hAnsi="Times New Roman"/>
          <w:b/>
          <w:color w:val="000000"/>
          <w:sz w:val="24"/>
          <w:szCs w:val="24"/>
          <w:lang w:eastAsia="ru-RU"/>
        </w:rPr>
        <w:t xml:space="preserve">оказание услуг </w:t>
      </w:r>
      <w:r w:rsidRPr="00BF6A21">
        <w:rPr>
          <w:rFonts w:ascii="Times New Roman" w:hAnsi="Times New Roman"/>
          <w:b/>
          <w:color w:val="000000"/>
          <w:sz w:val="24"/>
          <w:szCs w:val="24"/>
          <w:lang w:eastAsia="ru-RU"/>
        </w:rPr>
        <w:t>по сопровождению</w:t>
      </w:r>
      <w:proofErr w:type="gramEnd"/>
      <w:r w:rsidRPr="00BF6A21">
        <w:rPr>
          <w:rFonts w:ascii="Times New Roman" w:hAnsi="Times New Roman"/>
          <w:b/>
          <w:color w:val="000000"/>
          <w:sz w:val="24"/>
          <w:szCs w:val="24"/>
          <w:lang w:eastAsia="ru-RU"/>
        </w:rPr>
        <w:t xml:space="preserve">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законодательства РФ</w:t>
      </w:r>
      <w:r>
        <w:rPr>
          <w:rFonts w:ascii="Times New Roman" w:hAnsi="Times New Roman"/>
          <w:b/>
          <w:color w:val="000000"/>
          <w:sz w:val="24"/>
          <w:szCs w:val="24"/>
          <w:lang w:eastAsia="ru-RU"/>
        </w:rPr>
        <w:t xml:space="preserve"> </w:t>
      </w:r>
    </w:p>
    <w:p w:rsidR="00421FED" w:rsidRPr="00BF6A21" w:rsidRDefault="00421FED" w:rsidP="00421FED">
      <w:pPr>
        <w:spacing w:after="0"/>
        <w:jc w:val="right"/>
        <w:rPr>
          <w:rFonts w:ascii="Times New Roman" w:hAnsi="Times New Roman"/>
          <w:color w:val="000000"/>
          <w:sz w:val="16"/>
          <w:szCs w:val="16"/>
          <w:lang w:eastAsia="ru-RU"/>
        </w:rPr>
      </w:pPr>
    </w:p>
    <w:p w:rsidR="00421FED" w:rsidRPr="00934DAD" w:rsidRDefault="00421FED" w:rsidP="00421FED">
      <w:pPr>
        <w:spacing w:after="0"/>
        <w:jc w:val="right"/>
        <w:rPr>
          <w:rFonts w:ascii="Times New Roman" w:hAnsi="Times New Roman"/>
          <w:color w:val="000000"/>
          <w:sz w:val="24"/>
          <w:szCs w:val="24"/>
          <w:lang w:eastAsia="ru-RU"/>
        </w:rPr>
      </w:pPr>
      <w:r>
        <w:rPr>
          <w:rFonts w:ascii="Times New Roman" w:hAnsi="Times New Roman"/>
          <w:color w:val="000000"/>
          <w:sz w:val="24"/>
          <w:szCs w:val="24"/>
          <w:lang w:eastAsia="ru-RU"/>
        </w:rPr>
        <w:t>04</w:t>
      </w:r>
      <w:r w:rsidRPr="00934DAD">
        <w:rPr>
          <w:rFonts w:ascii="Times New Roman" w:hAnsi="Times New Roman"/>
          <w:color w:val="000000"/>
          <w:sz w:val="24"/>
          <w:szCs w:val="24"/>
          <w:lang w:eastAsia="ru-RU"/>
        </w:rPr>
        <w:t>.</w:t>
      </w:r>
      <w:r w:rsidRPr="00CC555C">
        <w:rPr>
          <w:rFonts w:ascii="Times New Roman" w:hAnsi="Times New Roman"/>
          <w:color w:val="000000"/>
          <w:sz w:val="24"/>
          <w:szCs w:val="24"/>
          <w:lang w:eastAsia="ru-RU"/>
        </w:rPr>
        <w:t>1</w:t>
      </w:r>
      <w:r>
        <w:rPr>
          <w:rFonts w:ascii="Times New Roman" w:hAnsi="Times New Roman"/>
          <w:color w:val="000000"/>
          <w:sz w:val="24"/>
          <w:szCs w:val="24"/>
          <w:lang w:eastAsia="ru-RU"/>
        </w:rPr>
        <w:t>2</w:t>
      </w:r>
      <w:r w:rsidRPr="00934DAD">
        <w:rPr>
          <w:rFonts w:ascii="Times New Roman" w:hAnsi="Times New Roman"/>
          <w:color w:val="000000"/>
          <w:sz w:val="24"/>
          <w:szCs w:val="24"/>
          <w:lang w:eastAsia="ru-RU"/>
        </w:rPr>
        <w:t>.201</w:t>
      </w:r>
      <w:r w:rsidRPr="00756D46">
        <w:rPr>
          <w:rFonts w:ascii="Times New Roman" w:hAnsi="Times New Roman"/>
          <w:color w:val="000000"/>
          <w:sz w:val="24"/>
          <w:szCs w:val="24"/>
          <w:lang w:eastAsia="ru-RU"/>
        </w:rPr>
        <w:t>4</w:t>
      </w:r>
      <w:r w:rsidRPr="00934DAD">
        <w:rPr>
          <w:rFonts w:ascii="Times New Roman" w:hAnsi="Times New Roman"/>
          <w:color w:val="000000"/>
          <w:sz w:val="24"/>
          <w:szCs w:val="24"/>
          <w:lang w:eastAsia="ru-RU"/>
        </w:rPr>
        <w:t xml:space="preserve"> г.</w:t>
      </w:r>
    </w:p>
    <w:p w:rsidR="00421FED" w:rsidRDefault="00421FED" w:rsidP="00421FED">
      <w:pPr>
        <w:spacing w:after="0" w:line="240" w:lineRule="auto"/>
        <w:jc w:val="both"/>
        <w:rPr>
          <w:rFonts w:ascii="Times New Roman" w:hAnsi="Times New Roman"/>
          <w:b/>
          <w:szCs w:val="24"/>
          <w:lang w:eastAsia="ru-RU"/>
        </w:rPr>
      </w:pPr>
    </w:p>
    <w:p w:rsidR="00421FED" w:rsidRDefault="00421FED" w:rsidP="00421FED">
      <w:pPr>
        <w:spacing w:after="0" w:line="240" w:lineRule="auto"/>
        <w:jc w:val="both"/>
        <w:rPr>
          <w:rFonts w:ascii="Times New Roman" w:hAnsi="Times New Roman"/>
        </w:rPr>
      </w:pPr>
      <w:r w:rsidRPr="0042694E">
        <w:rPr>
          <w:rFonts w:ascii="Times New Roman" w:hAnsi="Times New Roman"/>
          <w:b/>
          <w:lang w:eastAsia="ru-RU"/>
        </w:rPr>
        <w:t>Комплект</w:t>
      </w:r>
      <w:r w:rsidRPr="0042694E">
        <w:rPr>
          <w:rFonts w:ascii="Times New Roman" w:hAnsi="Times New Roman"/>
          <w:b/>
        </w:rPr>
        <w:t xml:space="preserve"> </w:t>
      </w:r>
      <w:r w:rsidRPr="0042694E">
        <w:rPr>
          <w:rFonts w:ascii="Times New Roman" w:hAnsi="Times New Roman"/>
          <w:b/>
          <w:color w:val="000000"/>
          <w:lang w:eastAsia="ru-RU"/>
        </w:rPr>
        <w:t>электронного периодического справочника</w:t>
      </w:r>
      <w:r w:rsidRPr="00CC555C">
        <w:rPr>
          <w:rFonts w:ascii="Times New Roman" w:hAnsi="Times New Roman"/>
          <w:b/>
        </w:rPr>
        <w:t xml:space="preserve">: </w:t>
      </w:r>
      <w:r w:rsidRPr="00CC555C">
        <w:rPr>
          <w:rFonts w:ascii="Times New Roman" w:hAnsi="Times New Roman"/>
        </w:rPr>
        <w:t>Гарант-Аналитик стандартная сетевая версия.</w:t>
      </w:r>
    </w:p>
    <w:p w:rsidR="00421FED" w:rsidRPr="001A0B44" w:rsidRDefault="00421FED" w:rsidP="00421FED">
      <w:pPr>
        <w:spacing w:after="0" w:line="240" w:lineRule="auto"/>
        <w:jc w:val="both"/>
        <w:rPr>
          <w:rFonts w:ascii="Times New Roman" w:hAnsi="Times New Roman"/>
          <w:szCs w:val="24"/>
          <w:lang w:eastAsia="ru-RU"/>
        </w:rPr>
      </w:pPr>
      <w:r w:rsidRPr="001A0B44">
        <w:rPr>
          <w:rFonts w:ascii="Times New Roman" w:hAnsi="Times New Roman"/>
          <w:szCs w:val="24"/>
          <w:lang w:eastAsia="ru-RU"/>
        </w:rPr>
        <w:t>Характеристики комплекта «Гарант-Аналитик»:</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Законодательство России</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Законодательство Самарской области</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Отраслевое законодательство России</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 xml:space="preserve">Архивы </w:t>
      </w:r>
      <w:proofErr w:type="spellStart"/>
      <w:r w:rsidRPr="001A0B44">
        <w:rPr>
          <w:rFonts w:ascii="Times New Roman" w:hAnsi="Times New Roman"/>
          <w:szCs w:val="24"/>
          <w:lang w:eastAsia="ru-RU"/>
        </w:rPr>
        <w:t>ГАРАНТа</w:t>
      </w:r>
      <w:proofErr w:type="spellEnd"/>
      <w:r w:rsidRPr="001A0B44">
        <w:rPr>
          <w:rFonts w:ascii="Times New Roman" w:hAnsi="Times New Roman"/>
          <w:szCs w:val="24"/>
          <w:lang w:eastAsia="ru-RU"/>
        </w:rPr>
        <w:t>. Россия</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Библиотека научных публикаций</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Большая библиотека бухгалтера и кадрового работника</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Большая библиотека юриста</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Большая домашняя правовая энциклопедия</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proofErr w:type="spellStart"/>
      <w:r w:rsidRPr="001A0B44">
        <w:rPr>
          <w:rFonts w:ascii="Times New Roman" w:hAnsi="Times New Roman"/>
          <w:szCs w:val="24"/>
          <w:lang w:eastAsia="ru-RU"/>
        </w:rPr>
        <w:t>Прайм</w:t>
      </w:r>
      <w:proofErr w:type="spellEnd"/>
      <w:r w:rsidRPr="001A0B44">
        <w:rPr>
          <w:rFonts w:ascii="Times New Roman" w:hAnsi="Times New Roman"/>
          <w:szCs w:val="24"/>
          <w:lang w:eastAsia="ru-RU"/>
        </w:rPr>
        <w:t>: законодательство, судебная практика и проекты законов</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Арбитражная практика: приложение к консультационным блокам</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Практика апелляционных судов. Все округа</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Практика федеральных арбитражных судов. Все округа</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Справочник нормативно-технической документации по строительству</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Онлайн-архив "Практика арбитражных судов первой инстанции"</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Энциклопедия решений. Бухгалтерский учет и отчетность</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Энциклопедия решений. Госзаказ</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 xml:space="preserve">Энциклопедия решений. Проверки организаций и предпринимателей </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Энциклопедия решений. Хозяйственные ситуации</w:t>
      </w:r>
    </w:p>
    <w:p w:rsidR="00421FED" w:rsidRPr="001A0B44"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Энциклопедия. Законодательство в схемах</w:t>
      </w:r>
    </w:p>
    <w:p w:rsidR="00421FED" w:rsidRPr="005C2C85" w:rsidRDefault="00421FED" w:rsidP="00421FED">
      <w:pPr>
        <w:numPr>
          <w:ilvl w:val="0"/>
          <w:numId w:val="23"/>
        </w:numPr>
        <w:spacing w:after="0" w:line="240" w:lineRule="auto"/>
        <w:jc w:val="both"/>
        <w:rPr>
          <w:rFonts w:ascii="Times New Roman" w:hAnsi="Times New Roman"/>
          <w:szCs w:val="24"/>
          <w:lang w:eastAsia="ru-RU"/>
        </w:rPr>
      </w:pPr>
      <w:r w:rsidRPr="001A0B44">
        <w:rPr>
          <w:rFonts w:ascii="Times New Roman" w:hAnsi="Times New Roman"/>
          <w:szCs w:val="24"/>
          <w:lang w:eastAsia="ru-RU"/>
        </w:rPr>
        <w:t>Энциклопедия. Формы правовых документов</w:t>
      </w:r>
    </w:p>
    <w:p w:rsidR="00421FED" w:rsidRDefault="00421FED" w:rsidP="00421FED">
      <w:pPr>
        <w:spacing w:after="0" w:line="240" w:lineRule="auto"/>
        <w:jc w:val="both"/>
        <w:rPr>
          <w:rFonts w:ascii="Times New Roman" w:hAnsi="Times New Roman"/>
          <w:szCs w:val="24"/>
          <w:lang w:eastAsia="ru-RU"/>
        </w:rPr>
      </w:pPr>
    </w:p>
    <w:p w:rsidR="00421FED" w:rsidRDefault="00421FED" w:rsidP="00421FED">
      <w:pPr>
        <w:spacing w:after="0" w:line="240" w:lineRule="auto"/>
        <w:jc w:val="both"/>
        <w:rPr>
          <w:rFonts w:ascii="Times New Roman" w:hAnsi="Times New Roman"/>
          <w:b/>
          <w:szCs w:val="24"/>
          <w:lang w:eastAsia="ru-RU"/>
        </w:rPr>
      </w:pPr>
      <w:r>
        <w:rPr>
          <w:rFonts w:ascii="Times New Roman" w:hAnsi="Times New Roman"/>
          <w:b/>
          <w:szCs w:val="24"/>
          <w:lang w:eastAsia="ru-RU"/>
        </w:rPr>
        <w:t>Описание оказываемых услуг.</w:t>
      </w:r>
    </w:p>
    <w:p w:rsidR="00421FED" w:rsidRPr="00EC11F9" w:rsidRDefault="00421FED" w:rsidP="00421FED">
      <w:pPr>
        <w:spacing w:after="0" w:line="240" w:lineRule="auto"/>
        <w:jc w:val="both"/>
        <w:rPr>
          <w:rFonts w:ascii="Times New Roman" w:hAnsi="Times New Roman"/>
          <w:szCs w:val="24"/>
          <w:lang w:eastAsia="ru-RU"/>
        </w:rPr>
      </w:pPr>
      <w:r w:rsidRPr="00EC11F9">
        <w:rPr>
          <w:rFonts w:ascii="Times New Roman" w:hAnsi="Times New Roman"/>
          <w:szCs w:val="24"/>
          <w:lang w:eastAsia="ru-RU"/>
        </w:rPr>
        <w:t>Оказание услуг по сопровождению установленного электронного периодического справочника «Система ГАРАНТ» (информационного продукта вычислительной техники</w:t>
      </w:r>
      <w:r>
        <w:rPr>
          <w:rFonts w:ascii="Times New Roman" w:hAnsi="Times New Roman"/>
          <w:szCs w:val="24"/>
          <w:lang w:eastAsia="ru-RU"/>
        </w:rPr>
        <w:t>, далее «Справочник»</w:t>
      </w:r>
      <w:r w:rsidRPr="00EC11F9">
        <w:rPr>
          <w:rFonts w:ascii="Times New Roman" w:hAnsi="Times New Roman"/>
          <w:szCs w:val="24"/>
          <w:lang w:eastAsia="ru-RU"/>
        </w:rPr>
        <w:t>), содержащего информацию о текущем состоянии законодательств</w:t>
      </w:r>
      <w:r>
        <w:rPr>
          <w:rFonts w:ascii="Times New Roman" w:hAnsi="Times New Roman"/>
          <w:szCs w:val="24"/>
          <w:lang w:eastAsia="ru-RU"/>
        </w:rPr>
        <w:t>а</w:t>
      </w:r>
      <w:r w:rsidRPr="00EC11F9">
        <w:rPr>
          <w:rFonts w:ascii="Times New Roman" w:hAnsi="Times New Roman"/>
          <w:szCs w:val="24"/>
          <w:lang w:eastAsia="ru-RU"/>
        </w:rPr>
        <w:t xml:space="preserve"> РФ, должно включать:</w:t>
      </w:r>
    </w:p>
    <w:p w:rsidR="00421FED" w:rsidRDefault="00421FED" w:rsidP="00421FED">
      <w:pPr>
        <w:numPr>
          <w:ilvl w:val="0"/>
          <w:numId w:val="24"/>
        </w:numPr>
        <w:spacing w:after="0" w:line="240" w:lineRule="auto"/>
        <w:jc w:val="both"/>
        <w:rPr>
          <w:rFonts w:ascii="Times New Roman" w:hAnsi="Times New Roman"/>
          <w:szCs w:val="24"/>
          <w:lang w:eastAsia="ru-RU"/>
        </w:rPr>
      </w:pPr>
      <w:r>
        <w:rPr>
          <w:rFonts w:ascii="Times New Roman" w:hAnsi="Times New Roman"/>
          <w:szCs w:val="24"/>
          <w:lang w:eastAsia="ru-RU"/>
        </w:rPr>
        <w:t>ежедневное о</w:t>
      </w:r>
      <w:r w:rsidRPr="005C2C85">
        <w:rPr>
          <w:rFonts w:ascii="Times New Roman" w:hAnsi="Times New Roman"/>
          <w:szCs w:val="24"/>
          <w:lang w:eastAsia="ru-RU"/>
        </w:rPr>
        <w:t xml:space="preserve">бновление </w:t>
      </w:r>
      <w:r>
        <w:rPr>
          <w:rFonts w:ascii="Times New Roman" w:hAnsi="Times New Roman"/>
          <w:szCs w:val="24"/>
          <w:lang w:eastAsia="ru-RU"/>
        </w:rPr>
        <w:t>Справочника</w:t>
      </w:r>
      <w:r w:rsidRPr="005C2C85">
        <w:rPr>
          <w:rFonts w:ascii="Times New Roman" w:hAnsi="Times New Roman"/>
          <w:szCs w:val="24"/>
          <w:lang w:eastAsia="ru-RU"/>
        </w:rPr>
        <w:t xml:space="preserve"> через «Интернет»</w:t>
      </w:r>
      <w:r>
        <w:rPr>
          <w:rFonts w:ascii="Times New Roman" w:hAnsi="Times New Roman"/>
          <w:szCs w:val="24"/>
          <w:lang w:eastAsia="ru-RU"/>
        </w:rPr>
        <w:t>;</w:t>
      </w:r>
      <w:r w:rsidRPr="005C2C85">
        <w:rPr>
          <w:rFonts w:ascii="Times New Roman" w:hAnsi="Times New Roman"/>
          <w:szCs w:val="24"/>
          <w:lang w:eastAsia="ru-RU"/>
        </w:rPr>
        <w:t xml:space="preserve"> </w:t>
      </w:r>
    </w:p>
    <w:p w:rsidR="00421FED" w:rsidRDefault="00421FED" w:rsidP="00421FED">
      <w:pPr>
        <w:numPr>
          <w:ilvl w:val="0"/>
          <w:numId w:val="24"/>
        </w:numPr>
        <w:spacing w:after="0" w:line="240" w:lineRule="auto"/>
        <w:jc w:val="both"/>
        <w:rPr>
          <w:rFonts w:ascii="Times New Roman" w:hAnsi="Times New Roman"/>
          <w:szCs w:val="24"/>
          <w:lang w:eastAsia="ru-RU"/>
        </w:rPr>
      </w:pPr>
      <w:r w:rsidRPr="005C2C85">
        <w:rPr>
          <w:rFonts w:ascii="Times New Roman" w:hAnsi="Times New Roman"/>
          <w:szCs w:val="24"/>
          <w:lang w:eastAsia="ru-RU"/>
        </w:rPr>
        <w:t>5 экземпляров индивидуально</w:t>
      </w:r>
      <w:r>
        <w:rPr>
          <w:rFonts w:ascii="Times New Roman" w:hAnsi="Times New Roman"/>
          <w:szCs w:val="24"/>
          <w:lang w:eastAsia="ru-RU"/>
        </w:rPr>
        <w:t>го Электронного правового ключа;</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предоставление Заказчику консультаций по работе со Справочником по телефону в режиме "</w:t>
      </w:r>
      <w:proofErr w:type="spellStart"/>
      <w:r w:rsidRPr="00EE5A08">
        <w:rPr>
          <w:rFonts w:ascii="Times New Roman" w:hAnsi="Times New Roman"/>
          <w:szCs w:val="24"/>
          <w:lang w:eastAsia="ru-RU"/>
        </w:rPr>
        <w:t>on-line</w:t>
      </w:r>
      <w:proofErr w:type="spellEnd"/>
      <w:r w:rsidRPr="00EE5A08">
        <w:rPr>
          <w:rFonts w:ascii="Times New Roman" w:hAnsi="Times New Roman"/>
          <w:szCs w:val="24"/>
          <w:lang w:eastAsia="ru-RU"/>
        </w:rPr>
        <w:t>", в офисе Заказчика и/или   Исполнителя;</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обучение Заказчика методам работы со Справочником с возможностью получения сертификата квалифицированного пользователя;</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поиск документов, не вошедших в Справочник, установленный у Заказчика, и предоставление Заказчику возможности получения текстов необходимых ему документов в случае их наличия;</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возможность получения подборки документов из Справочника, необходимой для решения вопросов или правовой ситуации Заказчика;</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lastRenderedPageBreak/>
        <w:t>осуществление технической профилактики работоспособности Справочника и восстановление его работоспособности в случае сбоев компьютерного оборудования после их устранения Заказчиком;</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горячие новости законодательства – ежедневная или еженедельная электронная рассылка обзоров изменений законодательства;</w:t>
      </w:r>
    </w:p>
    <w:p w:rsidR="00421FED" w:rsidRPr="00EE5A08"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 xml:space="preserve">возможность просмотра </w:t>
      </w:r>
      <w:proofErr w:type="gramStart"/>
      <w:r w:rsidRPr="00EE5A08">
        <w:rPr>
          <w:rFonts w:ascii="Times New Roman" w:hAnsi="Times New Roman"/>
          <w:szCs w:val="24"/>
          <w:lang w:eastAsia="ru-RU"/>
        </w:rPr>
        <w:t>интернет-версии</w:t>
      </w:r>
      <w:proofErr w:type="gramEnd"/>
      <w:r w:rsidRPr="00EE5A08">
        <w:rPr>
          <w:rFonts w:ascii="Times New Roman" w:hAnsi="Times New Roman"/>
          <w:szCs w:val="24"/>
          <w:lang w:eastAsia="ru-RU"/>
        </w:rPr>
        <w:t xml:space="preserve"> рекламно-информационного буклета, содержащего обзор последних изменений в законодательстве, информацию о дополнительных возможностях Справочника и специальных программах для клиентов на сайте Исполнителя;</w:t>
      </w:r>
    </w:p>
    <w:p w:rsidR="00421FED" w:rsidRDefault="00421FED" w:rsidP="00421FED">
      <w:pPr>
        <w:numPr>
          <w:ilvl w:val="0"/>
          <w:numId w:val="24"/>
        </w:numPr>
        <w:spacing w:after="0" w:line="240" w:lineRule="auto"/>
        <w:jc w:val="both"/>
        <w:rPr>
          <w:rFonts w:ascii="Times New Roman" w:hAnsi="Times New Roman"/>
          <w:szCs w:val="24"/>
          <w:lang w:eastAsia="ru-RU"/>
        </w:rPr>
      </w:pPr>
      <w:r w:rsidRPr="00EE5A08">
        <w:rPr>
          <w:rFonts w:ascii="Times New Roman" w:hAnsi="Times New Roman"/>
          <w:szCs w:val="24"/>
          <w:lang w:eastAsia="ru-RU"/>
        </w:rPr>
        <w:t xml:space="preserve">правовая поддержка </w:t>
      </w:r>
      <w:proofErr w:type="spellStart"/>
      <w:r w:rsidRPr="00EE5A08">
        <w:rPr>
          <w:rFonts w:ascii="Times New Roman" w:hAnsi="Times New Roman"/>
          <w:szCs w:val="24"/>
          <w:lang w:eastAsia="ru-RU"/>
        </w:rPr>
        <w:t>on-line</w:t>
      </w:r>
      <w:proofErr w:type="spellEnd"/>
      <w:r w:rsidRPr="00EE5A08">
        <w:rPr>
          <w:rFonts w:ascii="Times New Roman" w:hAnsi="Times New Roman"/>
          <w:szCs w:val="24"/>
          <w:lang w:eastAsia="ru-RU"/>
        </w:rPr>
        <w:t xml:space="preserve"> (информационно-правовое обеспечение,  доступное непосредственно через интерфейс Справочника);</w:t>
      </w:r>
    </w:p>
    <w:p w:rsidR="00421FED" w:rsidRPr="00EC11F9" w:rsidRDefault="00421FED" w:rsidP="00421FED">
      <w:pPr>
        <w:numPr>
          <w:ilvl w:val="0"/>
          <w:numId w:val="24"/>
        </w:numPr>
        <w:spacing w:after="0" w:line="240" w:lineRule="auto"/>
        <w:jc w:val="both"/>
        <w:rPr>
          <w:rFonts w:ascii="Times New Roman" w:hAnsi="Times New Roman"/>
          <w:szCs w:val="24"/>
          <w:lang w:eastAsia="ru-RU"/>
        </w:rPr>
      </w:pPr>
      <w:r w:rsidRPr="00EC11F9">
        <w:rPr>
          <w:rFonts w:ascii="Times New Roman" w:hAnsi="Times New Roman"/>
          <w:szCs w:val="24"/>
          <w:lang w:eastAsia="ru-RU"/>
        </w:rPr>
        <w:t>возможность посещения тематических семинаров;</w:t>
      </w:r>
    </w:p>
    <w:p w:rsidR="00421FED" w:rsidRPr="00EC11F9" w:rsidRDefault="00421FED" w:rsidP="00421FED">
      <w:pPr>
        <w:numPr>
          <w:ilvl w:val="0"/>
          <w:numId w:val="24"/>
        </w:numPr>
        <w:spacing w:after="0" w:line="240" w:lineRule="auto"/>
        <w:jc w:val="both"/>
        <w:rPr>
          <w:rFonts w:ascii="Times New Roman" w:hAnsi="Times New Roman"/>
          <w:szCs w:val="24"/>
          <w:lang w:eastAsia="ru-RU"/>
        </w:rPr>
      </w:pPr>
      <w:r w:rsidRPr="00EC11F9">
        <w:rPr>
          <w:rFonts w:ascii="Times New Roman" w:hAnsi="Times New Roman"/>
          <w:szCs w:val="24"/>
          <w:lang w:eastAsia="ru-RU"/>
        </w:rPr>
        <w:t xml:space="preserve">возможность посещения </w:t>
      </w:r>
      <w:proofErr w:type="gramStart"/>
      <w:r w:rsidRPr="00EC11F9">
        <w:rPr>
          <w:rFonts w:ascii="Times New Roman" w:hAnsi="Times New Roman"/>
          <w:szCs w:val="24"/>
          <w:lang w:eastAsia="ru-RU"/>
        </w:rPr>
        <w:t>всероссийских</w:t>
      </w:r>
      <w:proofErr w:type="gramEnd"/>
      <w:r w:rsidRPr="00EC11F9">
        <w:rPr>
          <w:rFonts w:ascii="Times New Roman" w:hAnsi="Times New Roman"/>
          <w:szCs w:val="24"/>
          <w:lang w:eastAsia="ru-RU"/>
        </w:rPr>
        <w:t xml:space="preserve"> спутниковых онлайн-семинаров;</w:t>
      </w:r>
    </w:p>
    <w:p w:rsidR="00421FED" w:rsidRDefault="00421FED" w:rsidP="00421FED">
      <w:pPr>
        <w:numPr>
          <w:ilvl w:val="0"/>
          <w:numId w:val="24"/>
        </w:numPr>
        <w:spacing w:after="0" w:line="240" w:lineRule="auto"/>
        <w:jc w:val="both"/>
        <w:rPr>
          <w:rFonts w:ascii="Times New Roman" w:hAnsi="Times New Roman"/>
          <w:szCs w:val="24"/>
          <w:lang w:eastAsia="ru-RU"/>
        </w:rPr>
      </w:pPr>
      <w:r w:rsidRPr="00EC11F9">
        <w:rPr>
          <w:rFonts w:ascii="Times New Roman" w:hAnsi="Times New Roman"/>
          <w:szCs w:val="24"/>
          <w:lang w:eastAsia="ru-RU"/>
        </w:rPr>
        <w:t>индивидуальная новостная лента. Возможность ежедневного получения самых важных, интересных и полезных новостей по сфере деятельности Заказчика, с возможностью настройки под потребности конкретного специалиста  Заказчика.</w:t>
      </w:r>
    </w:p>
    <w:p w:rsidR="00421FED" w:rsidRDefault="00421FED" w:rsidP="00421FED">
      <w:pPr>
        <w:spacing w:after="0" w:line="240" w:lineRule="auto"/>
        <w:jc w:val="both"/>
        <w:rPr>
          <w:rFonts w:ascii="Times New Roman" w:hAnsi="Times New Roman"/>
          <w:szCs w:val="24"/>
          <w:lang w:eastAsia="ru-RU"/>
        </w:rPr>
      </w:pPr>
    </w:p>
    <w:p w:rsidR="00421FED" w:rsidRDefault="00421FED" w:rsidP="00421FED">
      <w:pPr>
        <w:spacing w:after="0" w:line="240" w:lineRule="auto"/>
        <w:jc w:val="both"/>
        <w:rPr>
          <w:rFonts w:ascii="Times New Roman" w:hAnsi="Times New Roman"/>
          <w:szCs w:val="24"/>
          <w:lang w:eastAsia="ru-RU"/>
        </w:rPr>
      </w:pPr>
      <w:r w:rsidRPr="00D5614D">
        <w:rPr>
          <w:rFonts w:ascii="Times New Roman" w:hAnsi="Times New Roman"/>
          <w:b/>
          <w:szCs w:val="24"/>
          <w:lang w:eastAsia="ru-RU"/>
        </w:rPr>
        <w:t>Период оказания услуг:</w:t>
      </w:r>
      <w:r w:rsidRPr="00D5614D">
        <w:rPr>
          <w:rFonts w:ascii="Times New Roman" w:hAnsi="Times New Roman"/>
          <w:szCs w:val="24"/>
          <w:lang w:eastAsia="ru-RU"/>
        </w:rPr>
        <w:t xml:space="preserve"> с </w:t>
      </w:r>
      <w:r>
        <w:rPr>
          <w:rFonts w:ascii="Times New Roman" w:hAnsi="Times New Roman"/>
          <w:szCs w:val="24"/>
          <w:lang w:eastAsia="ru-RU"/>
        </w:rPr>
        <w:t>01.01.2015 г.</w:t>
      </w:r>
      <w:r w:rsidRPr="00D5614D">
        <w:rPr>
          <w:rFonts w:ascii="Times New Roman" w:hAnsi="Times New Roman"/>
          <w:szCs w:val="24"/>
          <w:lang w:eastAsia="ru-RU"/>
        </w:rPr>
        <w:t xml:space="preserve"> по 31</w:t>
      </w:r>
      <w:r>
        <w:rPr>
          <w:rFonts w:ascii="Times New Roman" w:hAnsi="Times New Roman"/>
          <w:szCs w:val="24"/>
          <w:lang w:eastAsia="ru-RU"/>
        </w:rPr>
        <w:t>.12.</w:t>
      </w:r>
      <w:r w:rsidRPr="00D5614D">
        <w:rPr>
          <w:rFonts w:ascii="Times New Roman" w:hAnsi="Times New Roman"/>
          <w:szCs w:val="24"/>
          <w:lang w:eastAsia="ru-RU"/>
        </w:rPr>
        <w:t>2015 г.</w:t>
      </w:r>
    </w:p>
    <w:p w:rsidR="00421FED" w:rsidRPr="001A0B44" w:rsidRDefault="00421FED" w:rsidP="00421FED">
      <w:pPr>
        <w:spacing w:after="0" w:line="240" w:lineRule="auto"/>
        <w:jc w:val="both"/>
        <w:rPr>
          <w:rFonts w:ascii="Times New Roman" w:hAnsi="Times New Roman"/>
          <w:szCs w:val="24"/>
          <w:lang w:eastAsia="ru-RU"/>
        </w:rPr>
      </w:pPr>
    </w:p>
    <w:p w:rsidR="00421FED" w:rsidRDefault="00421FED" w:rsidP="00421FED">
      <w:pPr>
        <w:spacing w:after="0" w:line="240" w:lineRule="auto"/>
        <w:jc w:val="both"/>
        <w:rPr>
          <w:rFonts w:ascii="Times New Roman" w:hAnsi="Times New Roman"/>
        </w:rPr>
      </w:pPr>
      <w:r w:rsidRPr="00307DE6">
        <w:rPr>
          <w:rFonts w:ascii="Times New Roman" w:hAnsi="Times New Roman"/>
          <w:b/>
        </w:rPr>
        <w:t>Начальная максимальная цена</w:t>
      </w:r>
      <w:r>
        <w:rPr>
          <w:rFonts w:ascii="Times New Roman" w:hAnsi="Times New Roman"/>
        </w:rPr>
        <w:t xml:space="preserve"> закупки составляет</w:t>
      </w:r>
      <w:r w:rsidRPr="00D50DD9">
        <w:rPr>
          <w:rFonts w:ascii="Times New Roman" w:hAnsi="Times New Roman"/>
        </w:rPr>
        <w:t xml:space="preserve"> </w:t>
      </w:r>
      <w:r>
        <w:rPr>
          <w:rFonts w:ascii="Times New Roman" w:hAnsi="Times New Roman"/>
        </w:rPr>
        <w:t>298 696</w:t>
      </w:r>
      <w:r w:rsidRPr="00555FBB">
        <w:rPr>
          <w:rFonts w:ascii="Times New Roman" w:hAnsi="Times New Roman"/>
        </w:rPr>
        <w:t xml:space="preserve"> </w:t>
      </w:r>
      <w:r>
        <w:rPr>
          <w:rFonts w:ascii="Times New Roman" w:hAnsi="Times New Roman"/>
        </w:rPr>
        <w:t xml:space="preserve">(двести девяносто восемь тысяч шестьсот </w:t>
      </w:r>
      <w:r w:rsidRPr="002A4121">
        <w:rPr>
          <w:rFonts w:ascii="Times New Roman" w:hAnsi="Times New Roman"/>
          <w:szCs w:val="24"/>
          <w:lang w:eastAsia="ru-RU"/>
        </w:rPr>
        <w:t>девяносто</w:t>
      </w:r>
      <w:r>
        <w:rPr>
          <w:rFonts w:ascii="Times New Roman" w:hAnsi="Times New Roman"/>
        </w:rPr>
        <w:t xml:space="preserve"> шесть) рублей.</w:t>
      </w:r>
    </w:p>
    <w:p w:rsidR="00421FED" w:rsidRPr="00FA1EA9" w:rsidRDefault="00421FED" w:rsidP="00421FED">
      <w:pPr>
        <w:jc w:val="both"/>
        <w:rPr>
          <w:rFonts w:ascii="Times New Roman" w:hAnsi="Times New Roman"/>
        </w:rPr>
      </w:pPr>
      <w:r w:rsidRPr="002A4121">
        <w:rPr>
          <w:rFonts w:ascii="Times New Roman" w:hAnsi="Times New Roman"/>
        </w:rPr>
        <w:t xml:space="preserve">В стоимость услуг включены расходы по уплате всех предусмотренных пошлин, налогов, сборов и других обязательных платежей, а также расходы на </w:t>
      </w:r>
      <w:r>
        <w:rPr>
          <w:rFonts w:ascii="Times New Roman" w:hAnsi="Times New Roman"/>
        </w:rPr>
        <w:t>предоставление экземпляра Справочника, его установку, настройку и</w:t>
      </w:r>
      <w:r w:rsidRPr="002A4121">
        <w:rPr>
          <w:rFonts w:ascii="Times New Roman" w:hAnsi="Times New Roman"/>
        </w:rPr>
        <w:t xml:space="preserve"> тестировани</w:t>
      </w:r>
      <w:r>
        <w:rPr>
          <w:rFonts w:ascii="Times New Roman" w:hAnsi="Times New Roman"/>
        </w:rPr>
        <w:t>е</w:t>
      </w:r>
      <w:r w:rsidRPr="002A4121">
        <w:rPr>
          <w:rFonts w:ascii="Times New Roman" w:hAnsi="Times New Roman"/>
        </w:rPr>
        <w:t xml:space="preserve"> работоспособности.</w:t>
      </w:r>
    </w:p>
    <w:p w:rsidR="00421FED" w:rsidRPr="00B9339F" w:rsidRDefault="00421FED" w:rsidP="00421FED">
      <w:pPr>
        <w:rPr>
          <w:rFonts w:ascii="Times New Roman" w:hAnsi="Times New Roman"/>
        </w:rPr>
      </w:pPr>
      <w:r w:rsidRPr="00B9339F">
        <w:rPr>
          <w:rFonts w:ascii="Times New Roman" w:hAnsi="Times New Roman"/>
          <w:b/>
        </w:rPr>
        <w:t>Источник финансирования закупки:</w:t>
      </w:r>
      <w:r w:rsidRPr="00B9339F">
        <w:rPr>
          <w:rFonts w:ascii="Times New Roman" w:hAnsi="Times New Roman"/>
        </w:rPr>
        <w:t xml:space="preserve"> собственные средства ФКП «ПГБИП».</w:t>
      </w:r>
    </w:p>
    <w:p w:rsidR="00421FED" w:rsidRDefault="00421FED" w:rsidP="00421FED">
      <w:pPr>
        <w:spacing w:after="0" w:line="240" w:lineRule="auto"/>
        <w:jc w:val="both"/>
        <w:rPr>
          <w:rFonts w:ascii="Times New Roman" w:hAnsi="Times New Roman"/>
          <w:szCs w:val="24"/>
          <w:lang w:eastAsia="ru-RU"/>
        </w:rPr>
      </w:pPr>
      <w:r w:rsidRPr="000106A5">
        <w:rPr>
          <w:rFonts w:ascii="Times New Roman" w:hAnsi="Times New Roman"/>
          <w:b/>
          <w:szCs w:val="24"/>
          <w:lang w:eastAsia="ru-RU"/>
        </w:rPr>
        <w:t xml:space="preserve">Место </w:t>
      </w:r>
      <w:r>
        <w:rPr>
          <w:rFonts w:ascii="Times New Roman" w:hAnsi="Times New Roman"/>
          <w:b/>
          <w:szCs w:val="24"/>
          <w:lang w:eastAsia="ru-RU"/>
        </w:rPr>
        <w:t>оказание услуг</w:t>
      </w:r>
      <w:r w:rsidRPr="000106A5">
        <w:rPr>
          <w:rFonts w:ascii="Times New Roman" w:hAnsi="Times New Roman"/>
          <w:b/>
          <w:szCs w:val="24"/>
          <w:lang w:eastAsia="ru-RU"/>
        </w:rPr>
        <w:t>:</w:t>
      </w:r>
      <w:r w:rsidRPr="00E902D0">
        <w:rPr>
          <w:rFonts w:ascii="Times New Roman" w:hAnsi="Times New Roman"/>
          <w:szCs w:val="24"/>
          <w:lang w:eastAsia="ru-RU"/>
        </w:rPr>
        <w:t xml:space="preserve"> </w:t>
      </w:r>
      <w:proofErr w:type="gramStart"/>
      <w:r w:rsidRPr="00E902D0">
        <w:rPr>
          <w:rFonts w:ascii="Times New Roman" w:hAnsi="Times New Roman"/>
          <w:szCs w:val="24"/>
          <w:lang w:eastAsia="ru-RU"/>
        </w:rPr>
        <w:t>Самарская</w:t>
      </w:r>
      <w:proofErr w:type="gramEnd"/>
      <w:r w:rsidRPr="00E902D0">
        <w:rPr>
          <w:rFonts w:ascii="Times New Roman" w:hAnsi="Times New Roman"/>
          <w:szCs w:val="24"/>
          <w:lang w:eastAsia="ru-RU"/>
        </w:rPr>
        <w:t xml:space="preserve"> обл., г. </w:t>
      </w:r>
      <w:r>
        <w:rPr>
          <w:rFonts w:ascii="Times New Roman" w:hAnsi="Times New Roman"/>
          <w:szCs w:val="24"/>
          <w:lang w:eastAsia="ru-RU"/>
        </w:rPr>
        <w:t>Чапаевск</w:t>
      </w:r>
      <w:r w:rsidRPr="00E902D0">
        <w:rPr>
          <w:rFonts w:ascii="Times New Roman" w:hAnsi="Times New Roman"/>
          <w:szCs w:val="24"/>
          <w:lang w:eastAsia="ru-RU"/>
        </w:rPr>
        <w:t xml:space="preserve">, ул. </w:t>
      </w:r>
      <w:proofErr w:type="spellStart"/>
      <w:r>
        <w:rPr>
          <w:rFonts w:ascii="Times New Roman" w:hAnsi="Times New Roman"/>
          <w:szCs w:val="24"/>
          <w:lang w:eastAsia="ru-RU"/>
        </w:rPr>
        <w:t>Мячина</w:t>
      </w:r>
      <w:proofErr w:type="spellEnd"/>
      <w:r>
        <w:rPr>
          <w:rFonts w:ascii="Times New Roman" w:hAnsi="Times New Roman"/>
          <w:szCs w:val="24"/>
          <w:lang w:eastAsia="ru-RU"/>
        </w:rPr>
        <w:t xml:space="preserve">, д. 14 (заводоуправление). </w:t>
      </w:r>
    </w:p>
    <w:p w:rsidR="00421FED" w:rsidRPr="00065D44" w:rsidRDefault="00421FED" w:rsidP="00421FED">
      <w:pPr>
        <w:spacing w:after="0" w:line="240" w:lineRule="auto"/>
        <w:jc w:val="both"/>
        <w:rPr>
          <w:rFonts w:ascii="Times New Roman" w:hAnsi="Times New Roman"/>
          <w:b/>
          <w:szCs w:val="24"/>
          <w:lang w:eastAsia="ru-RU"/>
        </w:rPr>
      </w:pPr>
      <w:r>
        <w:rPr>
          <w:rFonts w:ascii="Times New Roman" w:hAnsi="Times New Roman"/>
          <w:szCs w:val="24"/>
          <w:lang w:eastAsia="ru-RU"/>
        </w:rPr>
        <w:t xml:space="preserve">Доставка, установка и настройка экземпляра Справочника на компьютере Заказчика </w:t>
      </w:r>
      <w:r w:rsidRPr="00E902D0">
        <w:rPr>
          <w:rFonts w:ascii="Times New Roman" w:hAnsi="Times New Roman"/>
          <w:szCs w:val="24"/>
          <w:lang w:eastAsia="ru-RU"/>
        </w:rPr>
        <w:t xml:space="preserve">производится силами </w:t>
      </w:r>
      <w:r>
        <w:rPr>
          <w:rFonts w:ascii="Times New Roman" w:hAnsi="Times New Roman"/>
          <w:szCs w:val="24"/>
          <w:lang w:eastAsia="ru-RU"/>
        </w:rPr>
        <w:t>Исполнителя</w:t>
      </w:r>
      <w:r w:rsidRPr="00E902D0">
        <w:rPr>
          <w:rFonts w:ascii="Times New Roman" w:hAnsi="Times New Roman"/>
          <w:szCs w:val="24"/>
          <w:lang w:eastAsia="ru-RU"/>
        </w:rPr>
        <w:t>.</w:t>
      </w:r>
      <w:r w:rsidRPr="00385B7B">
        <w:rPr>
          <w:rFonts w:ascii="Times New Roman" w:hAnsi="Times New Roman"/>
          <w:szCs w:val="24"/>
          <w:lang w:eastAsia="ru-RU"/>
        </w:rPr>
        <w:t xml:space="preserve"> </w:t>
      </w:r>
      <w:r>
        <w:rPr>
          <w:rFonts w:ascii="Times New Roman" w:hAnsi="Times New Roman"/>
          <w:szCs w:val="24"/>
          <w:lang w:eastAsia="ru-RU"/>
        </w:rPr>
        <w:t>Сотрудники Исполнителя при оказании услуг на территории Заказчика</w:t>
      </w:r>
      <w:r w:rsidRPr="00E902D0">
        <w:rPr>
          <w:rFonts w:ascii="Times New Roman" w:hAnsi="Times New Roman"/>
          <w:szCs w:val="24"/>
          <w:lang w:eastAsia="ru-RU"/>
        </w:rPr>
        <w:t xml:space="preserve"> должны иметь при себе паспорт гражданина РФ.</w:t>
      </w:r>
    </w:p>
    <w:p w:rsidR="00421FED" w:rsidRPr="00E902D0" w:rsidRDefault="00421FED" w:rsidP="00421FED">
      <w:pPr>
        <w:spacing w:after="0" w:line="240" w:lineRule="auto"/>
        <w:jc w:val="both"/>
        <w:rPr>
          <w:rFonts w:ascii="Times New Roman" w:hAnsi="Times New Roman"/>
          <w:szCs w:val="24"/>
          <w:lang w:eastAsia="ru-RU"/>
        </w:rPr>
      </w:pPr>
    </w:p>
    <w:p w:rsidR="00421FED" w:rsidRPr="00E902D0" w:rsidRDefault="00421FED" w:rsidP="00421FED">
      <w:pPr>
        <w:spacing w:after="0" w:line="240" w:lineRule="auto"/>
        <w:jc w:val="both"/>
        <w:rPr>
          <w:rFonts w:ascii="Times New Roman" w:hAnsi="Times New Roman"/>
          <w:szCs w:val="24"/>
          <w:lang w:eastAsia="ru-RU"/>
        </w:rPr>
      </w:pPr>
      <w:r w:rsidRPr="00E902D0">
        <w:rPr>
          <w:rFonts w:ascii="Times New Roman" w:hAnsi="Times New Roman"/>
          <w:b/>
          <w:szCs w:val="24"/>
          <w:lang w:eastAsia="ru-RU"/>
        </w:rPr>
        <w:t>Оплата</w:t>
      </w:r>
      <w:r w:rsidRPr="00E902D0">
        <w:rPr>
          <w:rFonts w:ascii="Times New Roman" w:hAnsi="Times New Roman"/>
          <w:szCs w:val="24"/>
          <w:lang w:eastAsia="ru-RU"/>
        </w:rPr>
        <w:t xml:space="preserve"> </w:t>
      </w:r>
      <w:r>
        <w:rPr>
          <w:rFonts w:ascii="Times New Roman" w:hAnsi="Times New Roman"/>
          <w:szCs w:val="24"/>
          <w:lang w:eastAsia="ru-RU"/>
        </w:rPr>
        <w:t xml:space="preserve">производится за каждый месяц оказания услуг </w:t>
      </w:r>
      <w:r w:rsidRPr="00E902D0">
        <w:rPr>
          <w:rFonts w:ascii="Times New Roman" w:hAnsi="Times New Roman"/>
          <w:szCs w:val="24"/>
          <w:lang w:eastAsia="ru-RU"/>
        </w:rPr>
        <w:t>безналичным расчетом в течение 10 (Десят</w:t>
      </w:r>
      <w:r>
        <w:rPr>
          <w:rFonts w:ascii="Times New Roman" w:hAnsi="Times New Roman"/>
          <w:szCs w:val="24"/>
          <w:lang w:eastAsia="ru-RU"/>
        </w:rPr>
        <w:t>и</w:t>
      </w:r>
      <w:r w:rsidRPr="00E902D0">
        <w:rPr>
          <w:rFonts w:ascii="Times New Roman" w:hAnsi="Times New Roman"/>
          <w:szCs w:val="24"/>
          <w:lang w:eastAsia="ru-RU"/>
        </w:rPr>
        <w:t xml:space="preserve">) </w:t>
      </w:r>
      <w:r>
        <w:rPr>
          <w:rFonts w:ascii="Times New Roman" w:hAnsi="Times New Roman"/>
          <w:szCs w:val="24"/>
          <w:lang w:eastAsia="ru-RU"/>
        </w:rPr>
        <w:t>рабочих</w:t>
      </w:r>
      <w:r w:rsidRPr="00E902D0">
        <w:rPr>
          <w:rFonts w:ascii="Times New Roman" w:hAnsi="Times New Roman"/>
          <w:szCs w:val="24"/>
          <w:lang w:eastAsia="ru-RU"/>
        </w:rPr>
        <w:t xml:space="preserve"> дней после </w:t>
      </w:r>
      <w:r>
        <w:rPr>
          <w:rFonts w:ascii="Times New Roman" w:hAnsi="Times New Roman"/>
          <w:szCs w:val="24"/>
          <w:lang w:eastAsia="ru-RU"/>
        </w:rPr>
        <w:t>подписания Сторонами акта сдачи-приемки оказанных услуг. Ежемесячная стоимость услуг составляет 1/12 от общей стоимости услуг.</w:t>
      </w:r>
    </w:p>
    <w:p w:rsidR="00E902D0" w:rsidRPr="00E902D0" w:rsidRDefault="00E902D0" w:rsidP="00E902D0">
      <w:pPr>
        <w:spacing w:after="0" w:line="240" w:lineRule="auto"/>
        <w:jc w:val="center"/>
        <w:rPr>
          <w:rFonts w:ascii="Times New Roman" w:eastAsia="Times New Roman" w:hAnsi="Times New Roman" w:cs="Times New Roman"/>
          <w:b/>
          <w:color w:val="000000"/>
          <w:sz w:val="24"/>
          <w:szCs w:val="24"/>
          <w:lang w:eastAsia="ru-RU"/>
        </w:rPr>
      </w:pP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5</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720"/>
        <w:jc w:val="center"/>
        <w:rPr>
          <w:rFonts w:ascii="Times New Roman" w:eastAsia="Times New Roman" w:hAnsi="Times New Roman" w:cs="Times New Roman"/>
          <w:i/>
          <w:sz w:val="24"/>
          <w:szCs w:val="24"/>
          <w:lang w:eastAsia="ru-RU"/>
        </w:rPr>
      </w:pPr>
    </w:p>
    <w:p w:rsidR="00E902D0" w:rsidRPr="00E902D0" w:rsidRDefault="00E902D0" w:rsidP="00943652">
      <w:pPr>
        <w:keepNext/>
        <w:keepLines/>
        <w:tabs>
          <w:tab w:val="num" w:pos="360"/>
        </w:tabs>
        <w:suppressAutoHyphens/>
        <w:spacing w:after="0" w:line="240" w:lineRule="auto"/>
        <w:ind w:firstLine="720"/>
        <w:jc w:val="center"/>
        <w:outlineLvl w:val="0"/>
        <w:rPr>
          <w:rFonts w:ascii="Times New Roman" w:eastAsia="Times New Roman" w:hAnsi="Times New Roman" w:cs="Times New Roman"/>
          <w:b/>
          <w:bCs/>
          <w:kern w:val="28"/>
          <w:sz w:val="28"/>
          <w:szCs w:val="28"/>
          <w:lang w:eastAsia="ru-RU"/>
        </w:rPr>
      </w:pPr>
      <w:r w:rsidRPr="00E902D0">
        <w:rPr>
          <w:rFonts w:ascii="Times New Roman" w:eastAsia="Times New Roman" w:hAnsi="Times New Roman" w:cs="Times New Roman"/>
          <w:b/>
          <w:bCs/>
          <w:kern w:val="28"/>
          <w:sz w:val="28"/>
          <w:szCs w:val="28"/>
          <w:lang w:eastAsia="ru-RU"/>
        </w:rPr>
        <w:t xml:space="preserve">Проект договора </w:t>
      </w:r>
    </w:p>
    <w:p w:rsid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0F00B7" w:rsidRPr="00031D01" w:rsidRDefault="000F00B7" w:rsidP="00031D01">
      <w:pPr>
        <w:tabs>
          <w:tab w:val="left" w:pos="0"/>
          <w:tab w:val="left" w:pos="168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1680" w:hanging="1680"/>
        <w:jc w:val="center"/>
        <w:rPr>
          <w:rFonts w:ascii="Times New Roman" w:hAnsi="Times New Roman" w:cs="Times New Roman"/>
          <w:b/>
        </w:rPr>
      </w:pPr>
      <w:r w:rsidRPr="00031D01">
        <w:rPr>
          <w:rFonts w:ascii="Times New Roman" w:hAnsi="Times New Roman" w:cs="Times New Roman"/>
          <w:b/>
        </w:rPr>
        <w:t>ДОГОВОР ОБ ОКАЗАНИИ ИНФОРМАЦИОННЫХ УСЛУГ</w:t>
      </w:r>
    </w:p>
    <w:p w:rsidR="000F00B7" w:rsidRPr="00031D01" w:rsidRDefault="000F00B7" w:rsidP="00031D01">
      <w:pPr>
        <w:tabs>
          <w:tab w:val="left" w:pos="0"/>
          <w:tab w:val="left" w:pos="3640"/>
          <w:tab w:val="left" w:pos="4320"/>
          <w:tab w:val="left" w:pos="5040"/>
          <w:tab w:val="left" w:pos="5760"/>
          <w:tab w:val="left" w:pos="6480"/>
          <w:tab w:val="left" w:pos="7200"/>
          <w:tab w:val="left" w:pos="7920"/>
          <w:tab w:val="left" w:pos="8640"/>
          <w:tab w:val="left" w:pos="9360"/>
        </w:tabs>
        <w:suppressAutoHyphens/>
        <w:spacing w:after="0" w:line="240" w:lineRule="auto"/>
        <w:ind w:left="3640" w:hanging="3640"/>
        <w:jc w:val="center"/>
        <w:rPr>
          <w:rFonts w:ascii="Times New Roman" w:hAnsi="Times New Roman" w:cs="Times New Roman"/>
          <w:b/>
          <w:spacing w:val="-2"/>
        </w:rPr>
      </w:pPr>
      <w:r w:rsidRPr="00031D01">
        <w:rPr>
          <w:rFonts w:ascii="Times New Roman" w:hAnsi="Times New Roman" w:cs="Times New Roman"/>
          <w:b/>
          <w:spacing w:val="-2"/>
        </w:rPr>
        <w:t xml:space="preserve">№ </w:t>
      </w:r>
      <w:r w:rsidRPr="00031D01">
        <w:rPr>
          <w:rFonts w:ascii="Times New Roman" w:hAnsi="Times New Roman" w:cs="Times New Roman"/>
          <w:b/>
          <w:spacing w:val="-2"/>
          <w:u w:val="single"/>
        </w:rPr>
        <w:t xml:space="preserve"> </w:t>
      </w:r>
      <w:r w:rsidRPr="00031D01">
        <w:rPr>
          <w:rFonts w:ascii="Times New Roman" w:hAnsi="Times New Roman" w:cs="Times New Roman"/>
          <w:b/>
          <w:spacing w:val="-2"/>
          <w:u w:val="single"/>
        </w:rPr>
        <w:tab/>
      </w:r>
    </w:p>
    <w:p w:rsidR="000F00B7" w:rsidRPr="00031D01" w:rsidRDefault="000F00B7" w:rsidP="00031D01">
      <w:pPr>
        <w:tabs>
          <w:tab w:val="left" w:pos="1134"/>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rPr>
      </w:pPr>
      <w:r w:rsidRPr="00031D01">
        <w:rPr>
          <w:rFonts w:ascii="Times New Roman" w:hAnsi="Times New Roman" w:cs="Times New Roman"/>
        </w:rPr>
        <w:t xml:space="preserve">            г. Чапаевск</w:t>
      </w:r>
      <w:r w:rsidRPr="00031D01">
        <w:rPr>
          <w:rFonts w:ascii="Times New Roman" w:hAnsi="Times New Roman" w:cs="Times New Roman"/>
        </w:rPr>
        <w:tab/>
      </w:r>
      <w:r w:rsidRPr="00031D01">
        <w:rPr>
          <w:rFonts w:ascii="Times New Roman" w:hAnsi="Times New Roman" w:cs="Times New Roman"/>
        </w:rPr>
        <w:tab/>
      </w:r>
      <w:r w:rsidRPr="00031D01">
        <w:rPr>
          <w:rFonts w:ascii="Times New Roman" w:hAnsi="Times New Roman" w:cs="Times New Roman"/>
        </w:rPr>
        <w:tab/>
      </w:r>
      <w:r w:rsidRPr="00031D01">
        <w:rPr>
          <w:rFonts w:ascii="Times New Roman" w:hAnsi="Times New Roman" w:cs="Times New Roman"/>
        </w:rPr>
        <w:tab/>
      </w:r>
      <w:r w:rsidRPr="00031D01">
        <w:rPr>
          <w:rFonts w:ascii="Times New Roman" w:hAnsi="Times New Roman" w:cs="Times New Roman"/>
        </w:rPr>
        <w:tab/>
        <w:t xml:space="preserve">  «____» ________20____ г.</w:t>
      </w:r>
    </w:p>
    <w:p w:rsidR="000F00B7" w:rsidRPr="00031D01" w:rsidRDefault="000F00B7" w:rsidP="00031D01">
      <w:pPr>
        <w:tabs>
          <w:tab w:val="left" w:pos="1134"/>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rPr>
      </w:pPr>
    </w:p>
    <w:p w:rsidR="000F00B7" w:rsidRPr="00031D01" w:rsidRDefault="000F00B7" w:rsidP="00031D01">
      <w:pPr>
        <w:pStyle w:val="41"/>
        <w:shd w:val="clear" w:color="auto" w:fill="auto"/>
        <w:tabs>
          <w:tab w:val="left" w:leader="underscore" w:pos="0"/>
          <w:tab w:val="left" w:pos="709"/>
        </w:tabs>
        <w:spacing w:before="0" w:after="0" w:line="240" w:lineRule="auto"/>
        <w:ind w:left="20" w:firstLine="689"/>
        <w:jc w:val="both"/>
        <w:rPr>
          <w:rFonts w:ascii="Times New Roman" w:hAnsi="Times New Roman" w:cs="Times New Roman"/>
        </w:rPr>
      </w:pPr>
      <w:proofErr w:type="gramStart"/>
      <w:r w:rsidRPr="00031D01">
        <w:rPr>
          <w:rFonts w:ascii="Times New Roman" w:hAnsi="Times New Roman" w:cs="Times New Roman"/>
          <w:b/>
        </w:rPr>
        <w:t>Федеральное казенное предприятие «Приволжский государственный боеприпасный испытательный полигон»</w:t>
      </w:r>
      <w:r w:rsidRPr="00031D01">
        <w:rPr>
          <w:rFonts w:ascii="Times New Roman" w:hAnsi="Times New Roman" w:cs="Times New Roman"/>
        </w:rPr>
        <w:t xml:space="preserve">, именуемое в дальнейшем </w:t>
      </w:r>
      <w:r w:rsidRPr="00031D01">
        <w:rPr>
          <w:rFonts w:ascii="Times New Roman" w:hAnsi="Times New Roman" w:cs="Times New Roman"/>
          <w:bCs/>
        </w:rPr>
        <w:t>«Заказчик»</w:t>
      </w:r>
      <w:r w:rsidRPr="00031D01">
        <w:rPr>
          <w:rFonts w:ascii="Times New Roman" w:hAnsi="Times New Roman" w:cs="Times New Roman"/>
        </w:rPr>
        <w:t xml:space="preserve">, в лице директора </w:t>
      </w:r>
      <w:proofErr w:type="spellStart"/>
      <w:r w:rsidRPr="00031D01">
        <w:rPr>
          <w:rFonts w:ascii="Times New Roman" w:hAnsi="Times New Roman" w:cs="Times New Roman"/>
        </w:rPr>
        <w:t>Кияткина</w:t>
      </w:r>
      <w:proofErr w:type="spellEnd"/>
      <w:r w:rsidRPr="00031D01">
        <w:rPr>
          <w:rFonts w:ascii="Times New Roman" w:hAnsi="Times New Roman" w:cs="Times New Roman"/>
        </w:rPr>
        <w:t xml:space="preserve"> Д.В., действующего на основании Устава, с одной стороны, и ______________________________, именуемое в дальнейшем «Исполнитель», в лице ____________________________, действующего  на основании ______________________, с другой стороны, вместе именуемые в дальнейшем «Стороны», в соответствии с решением закупочной комиссии (Протокол №  __ от «____» ____________ 2014 года) заключили настоящий Договор о нижеследующем.</w:t>
      </w:r>
      <w:proofErr w:type="gramEnd"/>
    </w:p>
    <w:p w:rsidR="000F00B7" w:rsidRPr="00031D01" w:rsidRDefault="000F00B7" w:rsidP="00031D01">
      <w:pPr>
        <w:tabs>
          <w:tab w:val="left" w:pos="567"/>
          <w:tab w:val="left" w:pos="2268"/>
          <w:tab w:val="left" w:pos="3402"/>
          <w:tab w:val="left" w:pos="4536"/>
          <w:tab w:val="left" w:pos="5670"/>
          <w:tab w:val="left" w:pos="6804"/>
          <w:tab w:val="left" w:pos="7920"/>
          <w:tab w:val="left" w:pos="9072"/>
        </w:tab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pacing w:val="-2"/>
        </w:rPr>
      </w:pPr>
      <w:r w:rsidRPr="00031D01">
        <w:rPr>
          <w:rFonts w:ascii="Times New Roman" w:hAnsi="Times New Roman" w:cs="Times New Roman"/>
          <w:b/>
          <w:spacing w:val="-2"/>
        </w:rPr>
        <w:t>1. ПРЕДМЕТ ДОГОВОРА</w:t>
      </w:r>
    </w:p>
    <w:p w:rsidR="000F00B7" w:rsidRPr="00031D01" w:rsidRDefault="000F00B7" w:rsidP="00031D01">
      <w:pPr>
        <w:spacing w:after="0" w:line="240" w:lineRule="auto"/>
        <w:jc w:val="both"/>
        <w:rPr>
          <w:rFonts w:ascii="Times New Roman" w:hAnsi="Times New Roman" w:cs="Times New Roman"/>
        </w:rPr>
      </w:pPr>
      <w:r w:rsidRPr="00031D01">
        <w:rPr>
          <w:rFonts w:ascii="Times New Roman" w:hAnsi="Times New Roman" w:cs="Times New Roman"/>
        </w:rPr>
        <w:t xml:space="preserve">1.1. </w:t>
      </w:r>
      <w:proofErr w:type="gramStart"/>
      <w:r w:rsidRPr="00031D01">
        <w:rPr>
          <w:rFonts w:ascii="Times New Roman" w:hAnsi="Times New Roman" w:cs="Times New Roman"/>
        </w:rPr>
        <w:t>Исполнитель оказывает Заказчику за плату, определенную в разделе 4 настоящего Договора, услуги по сопровождению Электронного периодического справочника "Система ГАРАНТ" (информационный продукт вычислительной техники), содержащего информацию о текущем состоянии законодательства Российской Федерации, именуемого далее - "Справочник", путем предоставления формируемых Исполнителем экземпляров текущих ежедневных выпусков еженедельных версий  Справочника и/или комплектов частей (информационных разделов, блоков) Справочника.</w:t>
      </w:r>
      <w:proofErr w:type="gramEnd"/>
    </w:p>
    <w:p w:rsidR="000F00B7" w:rsidRPr="00031D01" w:rsidRDefault="000F00B7" w:rsidP="00031D01">
      <w:pPr>
        <w:pStyle w:val="aff8"/>
        <w:spacing w:after="0" w:line="240" w:lineRule="auto"/>
        <w:ind w:left="0"/>
        <w:jc w:val="both"/>
        <w:rPr>
          <w:rFonts w:ascii="Times New Roman" w:hAnsi="Times New Roman"/>
        </w:rPr>
      </w:pPr>
      <w:r w:rsidRPr="00031D01">
        <w:rPr>
          <w:rFonts w:ascii="Times New Roman" w:hAnsi="Times New Roman"/>
        </w:rPr>
        <w:t>1.2. Срок оказания услуг: с 01.01.2015 г. по 31.12.2015 г.</w:t>
      </w:r>
    </w:p>
    <w:p w:rsidR="000F00B7" w:rsidRPr="00031D01" w:rsidRDefault="000F00B7" w:rsidP="00031D01">
      <w:pPr>
        <w:pStyle w:val="a7"/>
        <w:spacing w:after="0"/>
        <w:ind w:left="45"/>
        <w:rPr>
          <w:sz w:val="22"/>
          <w:szCs w:val="2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2. ПРАВА И ОБЯЗАННОСТИ СТОРОН</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2.1. Экземпляры текущих версий Справочника и/или комплектов частей Справочника предоставляются Исполнителем Заказчику с индивидуальным наполнением и в количестве, выбранном Заказчиком в Приложении № 1 к настоящему Договору. Заказчик также самостоятельно выбирает  вид и способ доставки информации (выбор носителей производится, с учетом Приложения № 1 к настоящему Договору), вид  доступа к предоставляемой информации, периодичность предоставления информации. На каждый комплект частей Справочника, предоставляемый Заказчику, оформляется отдельная Структура информационных услуг (Приложение № 1). В состав услуг может входить предоставление других видов информационных ресурсов и услуг, что отражается в Приложении № 1 к настоящему Договору.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2.2. Заказчик не может на коммерческой основе передавать информацию или предоставлять право пользования информацией, полученной по настоящему Договору, третьим лицам ни полностью, ни частично, за исключением случаев, предусмотренных в п. 2.4 настоящего Договора.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rPr>
      </w:pPr>
      <w:r w:rsidRPr="00031D01">
        <w:rPr>
          <w:rFonts w:ascii="Times New Roman" w:hAnsi="Times New Roman" w:cs="Times New Roman"/>
          <w:spacing w:val="-2"/>
        </w:rPr>
        <w:t>2.3. Заказчик обязуется соблюдать законодательство об авторских правах и, по возможности, сообщать Исполнителю об известных Заказчику случаях использования контрафактных  экземпляров Справочника и/или комплектов частей Справочника.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2.4. Если обычный род коммерческой деятельности Заказчика состоит в предоставлении консультаций третьим лицам, то для предоставления консультаций своим клиентам Заказчик имеет право осуществлять извлечение информации, ее распечатку и копирование. При этом такому клиенту может передаваться только одна копия распечатки, а информация, которая содержится в этой распечатке, должна непосредственно относиться к предмету консультации, предоставленной данному клиенту. На бумажной копии должно быть указание на то, что источником данной информации является Справочник, </w:t>
      </w:r>
      <w:r w:rsidRPr="00031D01">
        <w:rPr>
          <w:rFonts w:ascii="Times New Roman" w:hAnsi="Times New Roman" w:cs="Times New Roman"/>
        </w:rPr>
        <w:t>указ</w:t>
      </w:r>
      <w:r w:rsidRPr="00031D01">
        <w:rPr>
          <w:rFonts w:ascii="Times New Roman" w:hAnsi="Times New Roman" w:cs="Times New Roman"/>
          <w:spacing w:val="-2"/>
        </w:rPr>
        <w:t>анный в п. 1.1. Никакое иное предоставление Заказчиком информации третьим лицам и/или предоставление Заказчиком доступа к информации третьим лицам не допускается.</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rPr>
        <w:t>2.5.</w:t>
      </w:r>
      <w:r w:rsidRPr="00031D01">
        <w:rPr>
          <w:rFonts w:ascii="Times New Roman" w:hAnsi="Times New Roman" w:cs="Times New Roman"/>
          <w:spacing w:val="-2"/>
        </w:rPr>
        <w:t>Один экземпляр Справочника  и/или комплекта частей  Справочника может быть установлен в один и тот же момент времени только на одном компьютере. Установка одного и того же экземпляра на два и более компьютеров является нарушением Заказчиком прав Исполнителя и Производителя Справочника.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rPr>
      </w:pPr>
      <w:r w:rsidRPr="00031D01">
        <w:rPr>
          <w:rFonts w:ascii="Times New Roman" w:hAnsi="Times New Roman" w:cs="Times New Roman"/>
          <w:spacing w:val="-2"/>
        </w:rPr>
        <w:t xml:space="preserve">2.6. </w:t>
      </w:r>
      <w:r w:rsidRPr="00031D01">
        <w:rPr>
          <w:rFonts w:ascii="Times New Roman" w:hAnsi="Times New Roman" w:cs="Times New Roman"/>
        </w:rPr>
        <w:t xml:space="preserve">При выборе Заказчиком  сетевого вида размещения экземпляра Справочника и/или  комплекта  частей  Справочника, Справочник и/или  комплект  частей  Справочника может  использоваться  только при том количестве одновременно работающих пользователей, которое позволяет указанная в </w:t>
      </w:r>
      <w:r w:rsidRPr="00031D01">
        <w:rPr>
          <w:rFonts w:ascii="Times New Roman" w:hAnsi="Times New Roman" w:cs="Times New Roman"/>
        </w:rPr>
        <w:lastRenderedPageBreak/>
        <w:t>Приложении №1 версия Справочника и в  пределах одной локальной компьютерной сети Заказчика по адресу:</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rPr>
      </w:pPr>
      <w:r w:rsidRPr="00031D01">
        <w:rPr>
          <w:rFonts w:ascii="Times New Roman" w:hAnsi="Times New Roman" w:cs="Times New Roman"/>
          <w:u w:val="single"/>
        </w:rPr>
        <w:t xml:space="preserve"> Самарская область, г. Чапаевск, ул. </w:t>
      </w:r>
      <w:proofErr w:type="spellStart"/>
      <w:r w:rsidRPr="00031D01">
        <w:rPr>
          <w:rFonts w:ascii="Times New Roman" w:hAnsi="Times New Roman" w:cs="Times New Roman"/>
          <w:u w:val="single"/>
        </w:rPr>
        <w:t>Мячина</w:t>
      </w:r>
      <w:proofErr w:type="spellEnd"/>
      <w:r w:rsidRPr="00031D01">
        <w:rPr>
          <w:rFonts w:ascii="Times New Roman" w:hAnsi="Times New Roman" w:cs="Times New Roman"/>
          <w:u w:val="single"/>
        </w:rPr>
        <w:t>, 14</w:t>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r>
      <w:r w:rsidRPr="00031D01">
        <w:rPr>
          <w:rFonts w:ascii="Times New Roman" w:hAnsi="Times New Roman" w:cs="Times New Roman"/>
          <w:u w:val="single"/>
        </w:rPr>
        <w:tab/>
        <w:t xml:space="preserve"> </w:t>
      </w:r>
    </w:p>
    <w:p w:rsidR="000F00B7" w:rsidRPr="00031D01" w:rsidRDefault="000F00B7" w:rsidP="00031D01">
      <w:pPr>
        <w:pStyle w:val="a7"/>
        <w:spacing w:after="0"/>
        <w:rPr>
          <w:sz w:val="22"/>
          <w:szCs w:val="22"/>
        </w:rPr>
      </w:pPr>
      <w:r w:rsidRPr="00031D01">
        <w:rPr>
          <w:sz w:val="22"/>
          <w:szCs w:val="22"/>
        </w:rPr>
        <w:tab/>
        <w:t>В случае выбора Заказчиком более одного экземпляра Справочника и/или комплекта частей Справочника и указания в настоящем пункте более одного адреса, соответствие между экземпляром Справочника или комплектом частей Справочника  и адресом, по которому  этот экземпляр Справочника или комплекта частей Справочника может использоваться, устанавливается в Приложении № 1.</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2.7</w:t>
      </w:r>
      <w:r w:rsidRPr="00031D01">
        <w:rPr>
          <w:rFonts w:ascii="Times New Roman" w:hAnsi="Times New Roman" w:cs="Times New Roman"/>
          <w:i/>
          <w:spacing w:val="-2"/>
        </w:rPr>
        <w:t>.</w:t>
      </w:r>
      <w:r w:rsidRPr="00031D01">
        <w:rPr>
          <w:rFonts w:ascii="Times New Roman" w:hAnsi="Times New Roman" w:cs="Times New Roman"/>
          <w:spacing w:val="-2"/>
        </w:rPr>
        <w:t xml:space="preserve"> Исполнитель осуществляет, а Заказчик обязуется принять первое предоставление экземпляра текущей версии Справочника  и/или комплектов частей Справочника в согласованные с Заказчиком сроки, но не позднее, чем в течение 30 дней со дня оплаты Справочника и/или комплектов частей Справочника.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2.8. Заказчик обязуется оплатить экземпляры текущих версий Справочника и/или комплектов частей Справочника, выбранные в Приложении № 1 к настоящему Договору, в размере и в порядке, указанном в разделе 4 настоящего Договора.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2.9. Заказчик обязуется принимать экземпляры текущих версий Справочника и/или комплектов частей Справочника с выбранной Заказчиком периодичностью.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2.10. </w:t>
      </w:r>
      <w:r w:rsidRPr="00031D01">
        <w:rPr>
          <w:rFonts w:ascii="Times New Roman" w:hAnsi="Times New Roman" w:cs="Times New Roman"/>
        </w:rPr>
        <w:t xml:space="preserve">В течение срока действия настоящего Договора Исполнитель обязуется производить, а Заказчик обязуется регулярно оплачивать и принимать обновления </w:t>
      </w:r>
      <w:r w:rsidRPr="00031D01">
        <w:rPr>
          <w:rFonts w:ascii="Times New Roman" w:hAnsi="Times New Roman" w:cs="Times New Roman"/>
          <w:spacing w:val="-2"/>
        </w:rPr>
        <w:t>экземпляров текущих версий Справочника и/или комплектов частей Справочника</w:t>
      </w:r>
      <w:r w:rsidRPr="00031D01">
        <w:rPr>
          <w:rFonts w:ascii="Times New Roman" w:hAnsi="Times New Roman" w:cs="Times New Roman"/>
        </w:rPr>
        <w:t xml:space="preserve"> с выбранной Заказчиком периодичностью.</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2.11. В течение трех рабочих дней со дня предоставления экземпляра очередной текущей версии Справочника и/или комплекта частей Справочника Заказчик имеет право письменно (по факсу или электронной почтой) предъявить претензии, связанные со сбоями в работе со Справочником. В случае если эти претензии вызваны сбоями, возникшими по вине Исполнителя, Исполнитель обязуется повторно за свой счет предоставить Заказчику экземпляр текущей версии Справочника и/или комплектов частей Справочника в течение трех рабочих дней с момента получения претензии Заказчика.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В остальных случаях предоставление Справочника и/или комплектов частей Справочника считается очередным предоставлением текущей версии Справочника и/или комплекта частей Справочника и оплачивается Заказчиком в соответствии с условиями Договора.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2.12. Заказчик вправе использовать организованную Исполнителем Службу поддержки клиентов, получающих информационное обслуживание. При контакте с Исполнителем Заказчик обязуется сообщить Исполнителю номер регистрационного листа.</w:t>
      </w:r>
    </w:p>
    <w:p w:rsidR="000F00B7" w:rsidRPr="00031D01" w:rsidRDefault="000F00B7" w:rsidP="00031D01">
      <w:pPr>
        <w:pStyle w:val="a7"/>
        <w:spacing w:after="0"/>
        <w:rPr>
          <w:sz w:val="22"/>
          <w:szCs w:val="22"/>
        </w:rPr>
      </w:pPr>
      <w:r w:rsidRPr="00031D01">
        <w:rPr>
          <w:sz w:val="22"/>
          <w:szCs w:val="22"/>
        </w:rPr>
        <w:t>2.13. Заказчик имеет право получать от Исполнителя индивидуальные консультации по эффективной работе со Справочником.</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2.14. В случае если наличие точного адреса/электронного адреса является для одной из сторон необходимым условием исполнения обязательств по настоящему Договору, вторая сторона обязана сообщать о своем новом точном адресе/электронном адресе в срок, позволяющий первой стороне исполнить взятое на себя обязательство.</w:t>
      </w:r>
    </w:p>
    <w:p w:rsidR="000F00B7" w:rsidRPr="00031D01" w:rsidRDefault="000F00B7" w:rsidP="00031D01">
      <w:pPr>
        <w:pStyle w:val="a7"/>
        <w:spacing w:after="0"/>
        <w:rPr>
          <w:sz w:val="22"/>
          <w:szCs w:val="22"/>
        </w:rPr>
      </w:pPr>
      <w:r w:rsidRPr="00031D01">
        <w:rPr>
          <w:sz w:val="22"/>
          <w:szCs w:val="22"/>
        </w:rPr>
        <w:t>2.15. При предоставлении информации по телекоммуникационным сетям, а также при оказании дополнительных информационно-консультационных услуг по вопросам законодательства РФ о бухгалтерском учёте и отчётности, налогового и трудового законодательства, гражданского права в части регулирования предпринимательской деятельности, Исполнитель имеет право привлекать к оказанию услуг Заказчику третьих лиц.</w:t>
      </w:r>
    </w:p>
    <w:p w:rsidR="000F00B7" w:rsidRPr="00031D01" w:rsidRDefault="000F00B7" w:rsidP="00031D01">
      <w:pPr>
        <w:pStyle w:val="a7"/>
        <w:spacing w:after="0"/>
        <w:rPr>
          <w:sz w:val="22"/>
          <w:szCs w:val="22"/>
        </w:rPr>
      </w:pPr>
      <w:r w:rsidRPr="00031D01">
        <w:rPr>
          <w:sz w:val="22"/>
          <w:szCs w:val="22"/>
        </w:rPr>
        <w:t>2.16.</w:t>
      </w:r>
      <w:r w:rsidRPr="00031D01">
        <w:rPr>
          <w:b/>
          <w:bCs/>
          <w:sz w:val="22"/>
          <w:szCs w:val="22"/>
        </w:rPr>
        <w:t xml:space="preserve"> </w:t>
      </w:r>
      <w:r w:rsidRPr="00031D01">
        <w:rPr>
          <w:sz w:val="22"/>
          <w:szCs w:val="22"/>
        </w:rPr>
        <w:t>Исполнитель имеет право размещать предоставленные Заказчику при оказании дополнительных информационно-консультационных услуг тексты ответов на вопросы и консультаций в Справочнике, других средствах массовой информации, печатных и электронных изданиях. При этом Исполнитель не имеет права указывать адрес, наименование или ФИО Заказчика,  должности и ФИО его работников, любую иную информацию, позволяющую идентифицировать Заказчика, а также предоставлять эту информацию третьим лицам.</w:t>
      </w:r>
    </w:p>
    <w:p w:rsidR="000F00B7" w:rsidRPr="00031D01" w:rsidRDefault="000F00B7" w:rsidP="00031D01">
      <w:pPr>
        <w:pStyle w:val="a7"/>
        <w:spacing w:after="0"/>
        <w:rPr>
          <w:sz w:val="22"/>
          <w:szCs w:val="22"/>
        </w:rPr>
      </w:pPr>
      <w:r w:rsidRPr="00031D01">
        <w:rPr>
          <w:sz w:val="22"/>
          <w:szCs w:val="22"/>
        </w:rPr>
        <w:t xml:space="preserve">2.17. Исполнитель в целях совершенствования Справочника имеет право проводить анализ работы экземпляра Справочника, предоставляемого Заказчику.  </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color w:val="000000"/>
        </w:rPr>
      </w:pPr>
      <w:r w:rsidRPr="00031D01">
        <w:rPr>
          <w:rFonts w:ascii="Times New Roman" w:hAnsi="Times New Roman" w:cs="Times New Roman"/>
          <w:color w:val="000000"/>
        </w:rPr>
        <w:t xml:space="preserve">2.18. Со стороны Исполнителя лицом, ответственным за предоставление Заказчику  </w:t>
      </w:r>
      <w:r w:rsidRPr="00031D01">
        <w:rPr>
          <w:rFonts w:ascii="Times New Roman" w:hAnsi="Times New Roman" w:cs="Times New Roman"/>
          <w:spacing w:val="-2"/>
        </w:rPr>
        <w:t>текущих версий Справочника и/или комплектов частей Справочника</w:t>
      </w:r>
      <w:r w:rsidRPr="00031D01">
        <w:rPr>
          <w:rFonts w:ascii="Times New Roman" w:hAnsi="Times New Roman" w:cs="Times New Roman"/>
          <w:color w:val="000000"/>
        </w:rPr>
        <w:t xml:space="preserve">, является: </w:t>
      </w:r>
      <w:r w:rsidRPr="00031D01">
        <w:rPr>
          <w:rFonts w:ascii="Times New Roman" w:hAnsi="Times New Roman" w:cs="Times New Roman"/>
          <w:b/>
          <w:bCs/>
          <w:i/>
          <w:iCs/>
          <w:color w:val="0000FF"/>
          <w:u w:val="single"/>
        </w:rPr>
        <w:t xml:space="preserve"> </w:t>
      </w:r>
      <w:r w:rsidRPr="00031D01">
        <w:rPr>
          <w:rFonts w:ascii="Times New Roman" w:hAnsi="Times New Roman" w:cs="Times New Roman"/>
          <w:color w:val="000000"/>
          <w:u w:val="single"/>
        </w:rPr>
        <w:t xml:space="preserve">ФИО </w:t>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t xml:space="preserve">, Должность  </w:t>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t>, телефон</w:t>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r>
      <w:r w:rsidRPr="00031D01">
        <w:rPr>
          <w:rFonts w:ascii="Times New Roman" w:hAnsi="Times New Roman" w:cs="Times New Roman"/>
          <w:color w:val="000000"/>
          <w:u w:val="single"/>
        </w:rPr>
        <w:tab/>
        <w:t>.</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rPr>
      </w:pPr>
      <w:r w:rsidRPr="00031D01">
        <w:rPr>
          <w:rFonts w:ascii="Times New Roman" w:hAnsi="Times New Roman" w:cs="Times New Roman"/>
        </w:rPr>
        <w:t xml:space="preserve">2.19. Со стороны Заказчика лицом, ответственным за получение </w:t>
      </w:r>
      <w:r w:rsidRPr="00031D01">
        <w:rPr>
          <w:rFonts w:ascii="Times New Roman" w:hAnsi="Times New Roman" w:cs="Times New Roman"/>
          <w:spacing w:val="-2"/>
        </w:rPr>
        <w:t>текущих версий Справочника и/или комплектов частей Справочника</w:t>
      </w:r>
      <w:r w:rsidRPr="00031D01">
        <w:rPr>
          <w:rFonts w:ascii="Times New Roman" w:hAnsi="Times New Roman" w:cs="Times New Roman"/>
          <w:color w:val="000000"/>
        </w:rPr>
        <w:t>,</w:t>
      </w:r>
      <w:r w:rsidRPr="00031D01">
        <w:rPr>
          <w:rFonts w:ascii="Times New Roman" w:hAnsi="Times New Roman" w:cs="Times New Roman"/>
        </w:rPr>
        <w:t xml:space="preserve"> является:</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rPr>
      </w:pPr>
      <w:r w:rsidRPr="00031D01">
        <w:rPr>
          <w:rFonts w:ascii="Times New Roman" w:hAnsi="Times New Roman" w:cs="Times New Roman"/>
        </w:rPr>
        <w:t xml:space="preserve">ФИО </w:t>
      </w:r>
      <w:r w:rsidRPr="00031D01">
        <w:rPr>
          <w:rFonts w:ascii="Times New Roman" w:hAnsi="Times New Roman" w:cs="Times New Roman"/>
          <w:u w:val="single"/>
        </w:rPr>
        <w:t>Краснов Максим Викторович</w:t>
      </w:r>
      <w:r w:rsidRPr="00031D01">
        <w:rPr>
          <w:rFonts w:ascii="Times New Roman" w:hAnsi="Times New Roman" w:cs="Times New Roman"/>
        </w:rPr>
        <w:t xml:space="preserve">,  Должность </w:t>
      </w:r>
      <w:r w:rsidRPr="00031D01">
        <w:rPr>
          <w:rFonts w:ascii="Times New Roman" w:hAnsi="Times New Roman" w:cs="Times New Roman"/>
          <w:u w:val="single"/>
        </w:rPr>
        <w:t>начальник ОИТ</w:t>
      </w:r>
      <w:r w:rsidRPr="00031D01">
        <w:rPr>
          <w:rFonts w:ascii="Times New Roman" w:hAnsi="Times New Roman" w:cs="Times New Roman"/>
        </w:rPr>
        <w:t xml:space="preserve">, телефон </w:t>
      </w:r>
      <w:r w:rsidRPr="00031D01">
        <w:rPr>
          <w:rFonts w:ascii="Times New Roman" w:hAnsi="Times New Roman" w:cs="Times New Roman"/>
          <w:u w:val="single"/>
        </w:rPr>
        <w:t>(84639) 61-044</w:t>
      </w:r>
      <w:r w:rsidRPr="00031D01">
        <w:rPr>
          <w:rFonts w:ascii="Times New Roman" w:hAnsi="Times New Roman" w:cs="Times New Roman"/>
        </w:rPr>
        <w:t xml:space="preserve">,  </w:t>
      </w:r>
      <w:r w:rsidRPr="00031D01">
        <w:rPr>
          <w:rFonts w:ascii="Times New Roman" w:hAnsi="Times New Roman" w:cs="Times New Roman"/>
          <w:lang w:val="en-US"/>
        </w:rPr>
        <w:t>e</w:t>
      </w:r>
      <w:r w:rsidRPr="00031D01">
        <w:rPr>
          <w:rFonts w:ascii="Times New Roman" w:hAnsi="Times New Roman" w:cs="Times New Roman"/>
        </w:rPr>
        <w:t>-</w:t>
      </w:r>
      <w:r w:rsidRPr="00031D01">
        <w:rPr>
          <w:rFonts w:ascii="Times New Roman" w:hAnsi="Times New Roman" w:cs="Times New Roman"/>
          <w:lang w:val="en-US"/>
        </w:rPr>
        <w:t>mail</w:t>
      </w:r>
      <w:r w:rsidRPr="00031D01">
        <w:rPr>
          <w:rFonts w:ascii="Times New Roman" w:hAnsi="Times New Roman" w:cs="Times New Roman"/>
        </w:rPr>
        <w:t xml:space="preserve"> </w:t>
      </w:r>
      <w:proofErr w:type="spellStart"/>
      <w:r w:rsidRPr="00031D01">
        <w:rPr>
          <w:rFonts w:ascii="Times New Roman" w:hAnsi="Times New Roman" w:cs="Times New Roman"/>
          <w:u w:val="single"/>
          <w:lang w:val="en-US"/>
        </w:rPr>
        <w:t>oit</w:t>
      </w:r>
      <w:proofErr w:type="spellEnd"/>
      <w:r w:rsidRPr="00031D01">
        <w:rPr>
          <w:rFonts w:ascii="Times New Roman" w:hAnsi="Times New Roman" w:cs="Times New Roman"/>
          <w:u w:val="single"/>
        </w:rPr>
        <w:t>@</w:t>
      </w:r>
      <w:proofErr w:type="spellStart"/>
      <w:r w:rsidRPr="00031D01">
        <w:rPr>
          <w:rFonts w:ascii="Times New Roman" w:hAnsi="Times New Roman" w:cs="Times New Roman"/>
          <w:u w:val="single"/>
          <w:lang w:val="en-US"/>
        </w:rPr>
        <w:t>pgbip</w:t>
      </w:r>
      <w:proofErr w:type="spellEnd"/>
      <w:r w:rsidRPr="00031D01">
        <w:rPr>
          <w:rFonts w:ascii="Times New Roman" w:hAnsi="Times New Roman" w:cs="Times New Roman"/>
          <w:u w:val="single"/>
        </w:rPr>
        <w:t>.</w:t>
      </w:r>
      <w:proofErr w:type="spellStart"/>
      <w:r w:rsidRPr="00031D01">
        <w:rPr>
          <w:rFonts w:ascii="Times New Roman" w:hAnsi="Times New Roman" w:cs="Times New Roman"/>
          <w:u w:val="single"/>
          <w:lang w:val="en-US"/>
        </w:rPr>
        <w:t>ru</w:t>
      </w:r>
      <w:proofErr w:type="spellEnd"/>
      <w:r w:rsidRPr="00031D01">
        <w:rPr>
          <w:rFonts w:ascii="Times New Roman" w:hAnsi="Times New Roman" w:cs="Times New Roman"/>
          <w:u w:val="single"/>
        </w:rPr>
        <w:t>.</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rPr>
      </w:pPr>
      <w:r w:rsidRPr="00031D01">
        <w:rPr>
          <w:rFonts w:ascii="Times New Roman" w:hAnsi="Times New Roman" w:cs="Times New Roman"/>
        </w:rPr>
        <w:lastRenderedPageBreak/>
        <w:t>2.20. Передача Заказчиком прав на пользование Справочником третьим лицам производится с письменного согласия Исполнителя. При передаче прав на пользование Справочником третьему лицу оформляется соответствующее письмо на бланке Заказчика с реквизитами, подписями и печатями Заказчика и третьего лица.</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rPr>
        <w:t xml:space="preserve">2.21. Заказчик обязуется в случае получения очередных предоставлений </w:t>
      </w:r>
      <w:r w:rsidRPr="00031D01">
        <w:rPr>
          <w:rFonts w:ascii="Times New Roman" w:hAnsi="Times New Roman" w:cs="Times New Roman"/>
          <w:spacing w:val="-2"/>
        </w:rPr>
        <w:t xml:space="preserve">текущих версий Справочника и/или комплектов частей Справочника на физических носителях, возвращать предыдущий носитель в обмен </w:t>
      </w:r>
      <w:proofErr w:type="gramStart"/>
      <w:r w:rsidRPr="00031D01">
        <w:rPr>
          <w:rFonts w:ascii="Times New Roman" w:hAnsi="Times New Roman" w:cs="Times New Roman"/>
          <w:spacing w:val="-2"/>
        </w:rPr>
        <w:t>на</w:t>
      </w:r>
      <w:proofErr w:type="gramEnd"/>
      <w:r w:rsidRPr="00031D01">
        <w:rPr>
          <w:rFonts w:ascii="Times New Roman" w:hAnsi="Times New Roman" w:cs="Times New Roman"/>
          <w:spacing w:val="-2"/>
        </w:rPr>
        <w:t xml:space="preserve"> новый. В случае не возврата носителя, Заказчик обязуется оплатить его по цене первого предоставления Справочника и/или комплектов частей Справочника в соответствии с действующим ценовым листом Исполнителя.</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spacing w:val="-2"/>
        </w:rPr>
        <w:tab/>
      </w:r>
      <w:proofErr w:type="gramStart"/>
      <w:r w:rsidRPr="00031D01">
        <w:rPr>
          <w:rFonts w:ascii="Times New Roman" w:hAnsi="Times New Roman" w:cs="Times New Roman"/>
          <w:spacing w:val="-2"/>
        </w:rPr>
        <w:t xml:space="preserve">В случае получения очередных предоставлений текущих версий Справочника и/или комплектов частей Справочника на переносном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заказчик признает, что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является собственностью Исполнителя, стоимость использования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-накопителя включена в стоимость услуг по настоящему Договору.</w:t>
      </w:r>
      <w:proofErr w:type="gramEnd"/>
      <w:r w:rsidRPr="00031D01">
        <w:rPr>
          <w:rFonts w:ascii="Times New Roman" w:hAnsi="Times New Roman" w:cs="Times New Roman"/>
          <w:spacing w:val="-2"/>
        </w:rPr>
        <w:t xml:space="preserve">  Заказчик обязуется не  использовать предоставленный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для хранения/передачи иной информации, кроме электронного периодического справочника «Система ГАРАНТ». В случае утраты или выхода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-накопителя из строя по вине Заказчика, Заказчик обязан возместить Исполнителю стоимость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-накопителя в размере 5000 (пять тысяч) рублей.  В случае расторжения (окончания срока действия, приостановления срока действия) договора, Заказчик по своему выбору обязан: </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spacing w:val="-2"/>
        </w:rPr>
        <w:tab/>
        <w:t xml:space="preserve">а) возместить Исполнителю стоимость переносного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-накопителя в размере 5000 (пять тысяч) рублей;  </w:t>
      </w: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rPr>
      </w:pPr>
      <w:r w:rsidRPr="00031D01">
        <w:rPr>
          <w:rFonts w:ascii="Times New Roman" w:hAnsi="Times New Roman" w:cs="Times New Roman"/>
          <w:spacing w:val="-2"/>
        </w:rPr>
        <w:tab/>
        <w:t xml:space="preserve">б) либо вернуть </w:t>
      </w:r>
      <w:r w:rsidRPr="00031D01">
        <w:rPr>
          <w:rFonts w:ascii="Times New Roman" w:hAnsi="Times New Roman" w:cs="Times New Roman"/>
          <w:spacing w:val="-2"/>
          <w:lang w:val="en-US"/>
        </w:rPr>
        <w:t>flash</w:t>
      </w:r>
      <w:r w:rsidRPr="00031D01">
        <w:rPr>
          <w:rFonts w:ascii="Times New Roman" w:hAnsi="Times New Roman" w:cs="Times New Roman"/>
          <w:spacing w:val="-2"/>
        </w:rPr>
        <w:t xml:space="preserve">-накопитель Исполнителю в течение 15 календарных дней </w:t>
      </w:r>
      <w:proofErr w:type="gramStart"/>
      <w:r w:rsidRPr="00031D01">
        <w:rPr>
          <w:rFonts w:ascii="Times New Roman" w:hAnsi="Times New Roman" w:cs="Times New Roman"/>
          <w:spacing w:val="-2"/>
        </w:rPr>
        <w:t>с даты расторжения</w:t>
      </w:r>
      <w:proofErr w:type="gramEnd"/>
      <w:r w:rsidRPr="00031D01">
        <w:rPr>
          <w:rFonts w:ascii="Times New Roman" w:hAnsi="Times New Roman" w:cs="Times New Roman"/>
          <w:spacing w:val="-2"/>
        </w:rPr>
        <w:t xml:space="preserve"> (окончания срока действия, приостановления срока действия) Договора. В этом случае Заказчик имеет право или предоставить Исполнителю собственные носители информации для перезаписи на них экземпляра последней предоставленной Заказчику версии электронного периодического справочника «Система ГАРАНТ» или получить экземпляр последней предоставленной Заказчику версии электронного периодического справочника «Система ГАРАНТ» в виде инсталляционной локальной установки на жесткий диск персонального компьютера Заказчика.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3. ПРЕДОСТАВЛЯЕМАЯ ИНФОРМАЦИЯ</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3.1. Еженедельно Исполнитель формирует для Заказчика версию Справочника и/или комплекта (комплектов) частей Справочника, состоящую из ежедневных выпусков, в соответствии с Приложением 1.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3.2. Производитель Справочника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Производителя. В случае</w:t>
      </w:r>
      <w:proofErr w:type="gramStart"/>
      <w:r w:rsidRPr="00031D01">
        <w:rPr>
          <w:rFonts w:ascii="Times New Roman" w:hAnsi="Times New Roman" w:cs="Times New Roman"/>
          <w:spacing w:val="-2"/>
        </w:rPr>
        <w:t>,</w:t>
      </w:r>
      <w:proofErr w:type="gramEnd"/>
      <w:r w:rsidRPr="00031D01">
        <w:rPr>
          <w:rFonts w:ascii="Times New Roman" w:hAnsi="Times New Roman" w:cs="Times New Roman"/>
          <w:spacing w:val="-2"/>
        </w:rPr>
        <w:t xml:space="preserve"> если текущие версии Справочника и/или комплекта частей Справочника содержат рекламную информацию, объем этой информации не должен превышать предела, установленного законодательством для </w:t>
      </w:r>
      <w:proofErr w:type="spellStart"/>
      <w:r w:rsidRPr="00031D01">
        <w:rPr>
          <w:rFonts w:ascii="Times New Roman" w:hAnsi="Times New Roman" w:cs="Times New Roman"/>
          <w:spacing w:val="-2"/>
        </w:rPr>
        <w:t>нерекламных</w:t>
      </w:r>
      <w:proofErr w:type="spellEnd"/>
      <w:r w:rsidRPr="00031D01">
        <w:rPr>
          <w:rFonts w:ascii="Times New Roman" w:hAnsi="Times New Roman" w:cs="Times New Roman"/>
          <w:spacing w:val="-2"/>
        </w:rPr>
        <w:t xml:space="preserve"> изданий. Стоимость рекламной информации не включается в стоимость информационного обслуживания и не оплачивается Заказчиком.</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rPr>
        <w:t xml:space="preserve">3.3. Информация, содержащаяся в текущих версиях Справочника, а также в ответах специалистов Производителя при оказании Заказчику дополнительных информационно-консультационных услуг по вопросам законодательства РФ о бухгалтерском учёте и отчётности, налогового и трудового законодательства, гражданского права в части регулирования предпринимательской деятельности,  имеет справочный характер. </w:t>
      </w:r>
      <w:r w:rsidRPr="00031D01">
        <w:rPr>
          <w:rFonts w:ascii="Times New Roman" w:hAnsi="Times New Roman" w:cs="Times New Roman"/>
          <w:spacing w:val="-2"/>
        </w:rPr>
        <w:t>Исполнитель не несет ответственности за правильность информации, изложенной в ответах специалистов, а также во включенных в любые информационные разделы  Справочника авторских материалах.</w:t>
      </w:r>
    </w:p>
    <w:p w:rsidR="000F00B7" w:rsidRPr="00031D01" w:rsidRDefault="000F00B7" w:rsidP="00031D01">
      <w:pPr>
        <w:pStyle w:val="a7"/>
        <w:spacing w:after="0"/>
        <w:rPr>
          <w:color w:val="000000"/>
          <w:sz w:val="22"/>
          <w:szCs w:val="22"/>
        </w:rPr>
      </w:pPr>
      <w:r w:rsidRPr="00031D01">
        <w:rPr>
          <w:sz w:val="22"/>
          <w:szCs w:val="22"/>
        </w:rPr>
        <w:t xml:space="preserve">3.4. Текущие  версии Справочника и/или комплектов частей Справочника предоставляются в виде «как есть», </w:t>
      </w:r>
      <w:r w:rsidRPr="00031D01">
        <w:rPr>
          <w:color w:val="000000"/>
          <w:sz w:val="22"/>
          <w:szCs w:val="22"/>
        </w:rPr>
        <w:t>т.е. текущие версии Справочника и/или комплектов частей Справочника предоставляются Заказчику в том виде, в котором они созданы автором, и не подлежат изменению по желанию Заказчика.</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4. СТОИМОСТЬ УСЛУГ И ПОРЯДОК ОПЛАТЫ</w:t>
      </w:r>
    </w:p>
    <w:p w:rsidR="000F00B7" w:rsidRPr="00031D01" w:rsidRDefault="000F00B7" w:rsidP="00031D01">
      <w:pPr>
        <w:tabs>
          <w:tab w:val="left" w:pos="567"/>
          <w:tab w:val="left" w:pos="2268"/>
          <w:tab w:val="left" w:pos="3402"/>
          <w:tab w:val="left" w:pos="4536"/>
          <w:tab w:val="left" w:pos="5670"/>
          <w:tab w:val="left" w:pos="6804"/>
          <w:tab w:val="left" w:pos="7920"/>
          <w:tab w:val="left" w:pos="9072"/>
        </w:tabs>
        <w:spacing w:after="0" w:line="240" w:lineRule="auto"/>
        <w:jc w:val="both"/>
        <w:rPr>
          <w:rFonts w:ascii="Times New Roman" w:hAnsi="Times New Roman" w:cs="Times New Roman"/>
          <w:color w:val="000000"/>
        </w:rPr>
      </w:pPr>
      <w:r w:rsidRPr="00031D01">
        <w:rPr>
          <w:rFonts w:ascii="Times New Roman" w:hAnsi="Times New Roman" w:cs="Times New Roman"/>
          <w:spacing w:val="-2"/>
        </w:rPr>
        <w:t xml:space="preserve">4.1. </w:t>
      </w:r>
      <w:r w:rsidRPr="00031D01">
        <w:rPr>
          <w:rFonts w:ascii="Times New Roman" w:hAnsi="Times New Roman" w:cs="Times New Roman"/>
          <w:color w:val="000000"/>
        </w:rPr>
        <w:t xml:space="preserve">Стоимость услуг по настоящему Договору определяется </w:t>
      </w:r>
      <w:r w:rsidRPr="00031D01">
        <w:rPr>
          <w:rFonts w:ascii="Times New Roman" w:hAnsi="Times New Roman" w:cs="Times New Roman"/>
          <w:spacing w:val="-2"/>
        </w:rPr>
        <w:t xml:space="preserve">на основании Структуры информационных услуг (Приложение № 1 к настоящему Договору) </w:t>
      </w:r>
      <w:r w:rsidRPr="00031D01">
        <w:rPr>
          <w:rFonts w:ascii="Times New Roman" w:hAnsi="Times New Roman" w:cs="Times New Roman"/>
          <w:color w:val="000000"/>
        </w:rPr>
        <w:t>и составит – __________________________________________рублей. В том числе НДС 18%: ______________________________рублей.</w:t>
      </w:r>
    </w:p>
    <w:p w:rsidR="000F00B7" w:rsidRPr="00031D01" w:rsidRDefault="000F00B7" w:rsidP="00031D01">
      <w:pPr>
        <w:spacing w:after="0" w:line="240" w:lineRule="auto"/>
        <w:jc w:val="both"/>
        <w:rPr>
          <w:rFonts w:ascii="Times New Roman" w:hAnsi="Times New Roman" w:cs="Times New Roman"/>
        </w:rPr>
      </w:pPr>
      <w:r w:rsidRPr="00031D01">
        <w:rPr>
          <w:rFonts w:ascii="Times New Roman" w:hAnsi="Times New Roman" w:cs="Times New Roman"/>
          <w:spacing w:val="-2"/>
        </w:rPr>
        <w:t>4.2.</w:t>
      </w:r>
      <w:r w:rsidRPr="00031D01">
        <w:rPr>
          <w:rFonts w:ascii="Times New Roman" w:hAnsi="Times New Roman" w:cs="Times New Roman"/>
        </w:rPr>
        <w:t xml:space="preserve"> В стоимость информационных услуг включается стоимость доставки информации</w:t>
      </w:r>
      <w:r w:rsidRPr="00031D01">
        <w:rPr>
          <w:rFonts w:ascii="Times New Roman" w:hAnsi="Times New Roman" w:cs="Times New Roman"/>
          <w:b/>
        </w:rPr>
        <w:t>,</w:t>
      </w:r>
      <w:r w:rsidRPr="00031D01">
        <w:rPr>
          <w:rFonts w:ascii="Times New Roman" w:hAnsi="Times New Roman" w:cs="Times New Roman"/>
        </w:rPr>
        <w:t xml:space="preserve"> ее установки, материальных носителей (если информация предоставляется на материальных носителях), стоимость </w:t>
      </w:r>
      <w:r w:rsidRPr="00031D01">
        <w:rPr>
          <w:rFonts w:ascii="Times New Roman" w:hAnsi="Times New Roman" w:cs="Times New Roman"/>
        </w:rPr>
        <w:lastRenderedPageBreak/>
        <w:t xml:space="preserve">использования переносного </w:t>
      </w:r>
      <w:r w:rsidRPr="00031D01">
        <w:rPr>
          <w:rFonts w:ascii="Times New Roman" w:hAnsi="Times New Roman" w:cs="Times New Roman"/>
          <w:lang w:val="en-US"/>
        </w:rPr>
        <w:t>flash</w:t>
      </w:r>
      <w:r w:rsidRPr="00031D01">
        <w:rPr>
          <w:rFonts w:ascii="Times New Roman" w:hAnsi="Times New Roman" w:cs="Times New Roman"/>
        </w:rPr>
        <w:t xml:space="preserve">-накопителя (если информация предоставляется на </w:t>
      </w:r>
      <w:proofErr w:type="gramStart"/>
      <w:r w:rsidRPr="00031D01">
        <w:rPr>
          <w:rFonts w:ascii="Times New Roman" w:hAnsi="Times New Roman" w:cs="Times New Roman"/>
        </w:rPr>
        <w:t>переносном</w:t>
      </w:r>
      <w:proofErr w:type="gramEnd"/>
      <w:r w:rsidRPr="00031D01">
        <w:rPr>
          <w:rFonts w:ascii="Times New Roman" w:hAnsi="Times New Roman" w:cs="Times New Roman"/>
        </w:rPr>
        <w:t xml:space="preserve"> </w:t>
      </w:r>
      <w:r w:rsidRPr="00031D01">
        <w:rPr>
          <w:rFonts w:ascii="Times New Roman" w:hAnsi="Times New Roman" w:cs="Times New Roman"/>
          <w:lang w:val="en-US"/>
        </w:rPr>
        <w:t>flash</w:t>
      </w:r>
      <w:r w:rsidRPr="00031D01">
        <w:rPr>
          <w:rFonts w:ascii="Times New Roman" w:hAnsi="Times New Roman" w:cs="Times New Roman"/>
        </w:rPr>
        <w:t>-накопителе),  а также всех иных дополнительных информационно-консультационных услуг и накладных расходов.</w:t>
      </w:r>
      <w:r w:rsidRPr="00031D01">
        <w:rPr>
          <w:rStyle w:val="afff4"/>
          <w:rFonts w:ascii="Times New Roman" w:hAnsi="Times New Roman"/>
        </w:rPr>
        <w:t xml:space="preserve"> </w:t>
      </w:r>
    </w:p>
    <w:p w:rsidR="000F00B7" w:rsidRPr="00031D01" w:rsidRDefault="000F00B7" w:rsidP="00031D01">
      <w:pPr>
        <w:spacing w:after="0" w:line="240" w:lineRule="auto"/>
        <w:jc w:val="both"/>
        <w:rPr>
          <w:rFonts w:ascii="Times New Roman" w:hAnsi="Times New Roman" w:cs="Times New Roman"/>
        </w:rPr>
      </w:pPr>
      <w:r w:rsidRPr="00031D01">
        <w:rPr>
          <w:rFonts w:ascii="Times New Roman" w:hAnsi="Times New Roman" w:cs="Times New Roman"/>
        </w:rPr>
        <w:t xml:space="preserve"> 4.3. Оплата оказанных услуг производится за каждый месяц оказания услуг безналичным расчетом в течение 10 (Десяти) рабочих дней после подписания Сторонами акта сдачи-приемки оказанных услуг. Ежемесячная стоимость услуг составляет 1/12 от общей стоимости услуг.</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5. ПОРЯДОК СДАЧИ-ПРИЕМКИ УСЛУГ</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5.1. Сдача-приемка услуг, оказанных по настоящему Договору, оформляется актом сдачи-приемки услуг. Акт подписывается уполномоченными представителями Заказчика и Исполнителя при предоставлении услуг.</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5.2. В срок и в порядке, установленном законодательством РФ, Заказчику предоставляется счет-фактура, отражающая стоимость оказанных услуг.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1761"/>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1763" w:hanging="1763"/>
        <w:jc w:val="center"/>
        <w:rPr>
          <w:rFonts w:ascii="Times New Roman" w:hAnsi="Times New Roman" w:cs="Times New Roman"/>
          <w:b/>
          <w:spacing w:val="-2"/>
        </w:rPr>
      </w:pPr>
      <w:r w:rsidRPr="00031D01">
        <w:rPr>
          <w:rFonts w:ascii="Times New Roman" w:hAnsi="Times New Roman" w:cs="Times New Roman"/>
          <w:b/>
          <w:spacing w:val="-2"/>
        </w:rPr>
        <w:t xml:space="preserve">6. СРОК ДЕЙСТВИЯ ДОГОВОРА. </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rPr>
      </w:pPr>
      <w:r w:rsidRPr="00031D01">
        <w:rPr>
          <w:rFonts w:ascii="Times New Roman" w:hAnsi="Times New Roman" w:cs="Times New Roman"/>
          <w:spacing w:val="-2"/>
        </w:rPr>
        <w:t>6.1</w:t>
      </w:r>
      <w:r w:rsidRPr="00031D01">
        <w:rPr>
          <w:rFonts w:ascii="Times New Roman" w:hAnsi="Times New Roman" w:cs="Times New Roman"/>
          <w:color w:val="000000"/>
        </w:rPr>
        <w:t>. Настоящий Договор вступает в силу с 01 января 2015 г. и действует до 31 декабря 2015 г</w:t>
      </w:r>
      <w:proofErr w:type="gramStart"/>
      <w:r w:rsidRPr="00031D01">
        <w:rPr>
          <w:rFonts w:ascii="Times New Roman" w:hAnsi="Times New Roman" w:cs="Times New Roman"/>
          <w:color w:val="000000"/>
        </w:rPr>
        <w:t xml:space="preserve">.. </w:t>
      </w:r>
      <w:proofErr w:type="gramEnd"/>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7. ДЕЙСТВИЕ НЕПРЕОДОЛИМОЙ СИЛЫ</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 xml:space="preserve">7.1. </w:t>
      </w:r>
      <w:proofErr w:type="gramStart"/>
      <w:r w:rsidRPr="00031D01">
        <w:rPr>
          <w:rFonts w:ascii="Times New Roman" w:hAnsi="Times New Roman" w:cs="Times New Roman"/>
          <w:spacing w:val="-2"/>
        </w:rPr>
        <w:t>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или желания сторон и которые нельзя предвидеть или избежать, включая объявленную или фактическую войну, действия государственных и муниципальных органов, гражданские волнения, эпидемии, блокаду, эмбарго, землетрясения, наводнения, пожары и другие стихийные бедствия.</w:t>
      </w:r>
      <w:proofErr w:type="gramEnd"/>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r w:rsidRPr="00031D01">
        <w:rPr>
          <w:rFonts w:ascii="Times New Roman" w:hAnsi="Times New Roman" w:cs="Times New Roman"/>
          <w:spacing w:val="-2"/>
        </w:rPr>
        <w:t>7.2. Сторона, которая не исполняет своего обязательства, должна дать извещение другой стороне о препятствии и его влиянии на исполнение обязательств по настоящему Договору.</w:t>
      </w:r>
    </w:p>
    <w:p w:rsidR="000F00B7" w:rsidRPr="00031D01" w:rsidRDefault="000F00B7" w:rsidP="00031D01">
      <w:pPr>
        <w:pStyle w:val="a7"/>
        <w:spacing w:after="0"/>
        <w:rPr>
          <w:sz w:val="22"/>
          <w:szCs w:val="22"/>
        </w:rPr>
      </w:pPr>
      <w:r w:rsidRPr="00031D01">
        <w:rPr>
          <w:sz w:val="22"/>
          <w:szCs w:val="22"/>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031D01">
        <w:rPr>
          <w:sz w:val="22"/>
          <w:szCs w:val="22"/>
        </w:rPr>
        <w:t>Договор</w:t>
      </w:r>
      <w:proofErr w:type="gramEnd"/>
      <w:r w:rsidRPr="00031D01">
        <w:rPr>
          <w:sz w:val="22"/>
          <w:szCs w:val="22"/>
        </w:rPr>
        <w:t xml:space="preserve"> может быть расторгнут как Заказчиком, так и Исполнителем в одностороннем порядке путем направления уведомления другой стороне.</w:t>
      </w: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8. ОТВЕТСТВЕННОСТЬ СТОРОН И ПОРЯДОК РАЗРЕШЕНИЯ СПОРОВ</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В случае просрочки Исполнителем оказания услуг, предусмотренных настоящим Договором, Заказчик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не оказанных услуг.</w:t>
      </w:r>
    </w:p>
    <w:p w:rsidR="000F00B7" w:rsidRPr="00031D01" w:rsidRDefault="000F00B7" w:rsidP="00031D01">
      <w:pPr>
        <w:pStyle w:val="ConsNormal"/>
        <w:widowControl/>
        <w:ind w:right="0" w:firstLine="936"/>
        <w:jc w:val="both"/>
        <w:rPr>
          <w:rFonts w:ascii="Times New Roman" w:hAnsi="Times New Roman" w:cs="Times New Roman"/>
          <w:sz w:val="22"/>
          <w:szCs w:val="22"/>
        </w:rPr>
      </w:pPr>
      <w:r w:rsidRPr="00031D01">
        <w:rPr>
          <w:rFonts w:ascii="Times New Roman" w:hAnsi="Times New Roman" w:cs="Times New Roman"/>
          <w:sz w:val="22"/>
          <w:szCs w:val="22"/>
        </w:rPr>
        <w:t xml:space="preserve">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В случае просрочки исполнения Заказчиком своих обязательств по оплате оказанных услуг, Исполнитель вправе потребовать уплату неустойки. Неустойка начисляется за каждый день просрочки исполнения обязательства по оплате оказанных услуг, начиная со дня, следующего после дня истечения установленного срока исполнения обязательства по настоящему Договору.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суммы просроченной задолженности.</w:t>
      </w:r>
    </w:p>
    <w:p w:rsidR="000F00B7" w:rsidRPr="00031D01" w:rsidRDefault="000F00B7" w:rsidP="00031D01">
      <w:pPr>
        <w:pStyle w:val="ConsNormal"/>
        <w:widowControl/>
        <w:ind w:right="0" w:firstLine="936"/>
        <w:jc w:val="both"/>
        <w:rPr>
          <w:rFonts w:ascii="Times New Roman" w:hAnsi="Times New Roman" w:cs="Times New Roman"/>
          <w:sz w:val="22"/>
          <w:szCs w:val="22"/>
        </w:rPr>
      </w:pPr>
      <w:r w:rsidRPr="00031D01">
        <w:rPr>
          <w:rFonts w:ascii="Times New Roman" w:hAnsi="Times New Roman" w:cs="Times New Roman"/>
          <w:sz w:val="22"/>
          <w:szCs w:val="22"/>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0F00B7" w:rsidRPr="00031D01" w:rsidRDefault="000F00B7" w:rsidP="00031D01">
      <w:pPr>
        <w:pStyle w:val="a7"/>
        <w:numPr>
          <w:ilvl w:val="1"/>
          <w:numId w:val="26"/>
        </w:numPr>
        <w:spacing w:after="0"/>
        <w:ind w:left="0" w:firstLine="284"/>
        <w:rPr>
          <w:sz w:val="22"/>
          <w:szCs w:val="22"/>
        </w:rPr>
      </w:pPr>
      <w:r w:rsidRPr="00031D01">
        <w:rPr>
          <w:sz w:val="22"/>
          <w:szCs w:val="22"/>
        </w:rPr>
        <w:t>В случае некачественного оказания Исполнителем услуг по настоящему Договору, Заказчик вправе потребовать от него уплату штрафа в размере 10% от цены услуг оказанных с ненадлежащим качеством.</w:t>
      </w:r>
    </w:p>
    <w:p w:rsidR="000F00B7" w:rsidRPr="00031D01" w:rsidRDefault="000F00B7" w:rsidP="00031D01">
      <w:pPr>
        <w:pStyle w:val="a7"/>
        <w:numPr>
          <w:ilvl w:val="1"/>
          <w:numId w:val="26"/>
        </w:numPr>
        <w:spacing w:after="0"/>
        <w:ind w:left="0" w:firstLine="284"/>
        <w:rPr>
          <w:sz w:val="22"/>
          <w:szCs w:val="22"/>
        </w:rPr>
      </w:pPr>
      <w:r w:rsidRPr="00031D01">
        <w:rPr>
          <w:sz w:val="22"/>
          <w:szCs w:val="22"/>
        </w:rPr>
        <w:t xml:space="preserve">В случае необоснованного отказа Исполнителя от оказания услуг по настоящему Договору, </w:t>
      </w:r>
      <w:r w:rsidRPr="00031D01">
        <w:rPr>
          <w:color w:val="000000"/>
          <w:sz w:val="22"/>
          <w:szCs w:val="22"/>
        </w:rPr>
        <w:t>Заказчик вправе потребовать от него расторжение Договора и уплату штрафа в размере 30% от цены услуг по настоящему Договору.</w:t>
      </w:r>
    </w:p>
    <w:p w:rsidR="000F00B7" w:rsidRPr="00031D01" w:rsidRDefault="000F00B7" w:rsidP="00031D01">
      <w:pPr>
        <w:pStyle w:val="a7"/>
        <w:numPr>
          <w:ilvl w:val="1"/>
          <w:numId w:val="26"/>
        </w:numPr>
        <w:spacing w:after="0"/>
        <w:ind w:left="0" w:firstLine="284"/>
        <w:rPr>
          <w:sz w:val="22"/>
          <w:szCs w:val="22"/>
        </w:rPr>
      </w:pPr>
      <w:r w:rsidRPr="00031D01">
        <w:rPr>
          <w:sz w:val="22"/>
          <w:szCs w:val="22"/>
        </w:rPr>
        <w:t xml:space="preserve"> Уплата неустойки (штрафа, пени) и возмещение убытков, причиненных ненадлежащим исполнением обязательств по настоящему Договору, не освобождает Стороны от исполнения </w:t>
      </w:r>
      <w:r w:rsidRPr="00031D01">
        <w:rPr>
          <w:sz w:val="22"/>
          <w:szCs w:val="22"/>
        </w:rPr>
        <w:lastRenderedPageBreak/>
        <w:t>обязательств в натуре, в объемах и на условиях, предусмотренных настоящим Договором, кроме случаев, предусмотренных действующим законодательством Российской Федерации.</w:t>
      </w:r>
    </w:p>
    <w:p w:rsidR="000F00B7" w:rsidRPr="00031D01" w:rsidRDefault="000F00B7" w:rsidP="00031D01">
      <w:pPr>
        <w:pStyle w:val="a7"/>
        <w:numPr>
          <w:ilvl w:val="1"/>
          <w:numId w:val="26"/>
        </w:numPr>
        <w:spacing w:after="0"/>
        <w:ind w:left="0" w:firstLine="284"/>
        <w:rPr>
          <w:bCs/>
          <w:sz w:val="22"/>
          <w:szCs w:val="22"/>
        </w:rPr>
      </w:pPr>
      <w:r w:rsidRPr="00031D01">
        <w:rPr>
          <w:bCs/>
          <w:sz w:val="22"/>
          <w:szCs w:val="22"/>
        </w:rPr>
        <w:t>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rsidR="000F00B7" w:rsidRPr="00031D01" w:rsidRDefault="000F00B7" w:rsidP="00031D01">
      <w:pPr>
        <w:pStyle w:val="a7"/>
        <w:numPr>
          <w:ilvl w:val="1"/>
          <w:numId w:val="26"/>
        </w:numPr>
        <w:spacing w:after="0"/>
        <w:ind w:left="0" w:firstLine="284"/>
        <w:rPr>
          <w:bCs/>
          <w:sz w:val="22"/>
          <w:szCs w:val="22"/>
        </w:rPr>
      </w:pPr>
      <w:r w:rsidRPr="00031D01">
        <w:rPr>
          <w:bCs/>
          <w:sz w:val="22"/>
          <w:szCs w:val="22"/>
        </w:rPr>
        <w:t xml:space="preserve"> В случае наличия претензий, споров, разногласий относительно исполнения одной из сторон своих обязатель</w:t>
      </w:r>
      <w:proofErr w:type="gramStart"/>
      <w:r w:rsidRPr="00031D01">
        <w:rPr>
          <w:bCs/>
          <w:sz w:val="22"/>
          <w:szCs w:val="22"/>
        </w:rPr>
        <w:t>ств др</w:t>
      </w:r>
      <w:proofErr w:type="gramEnd"/>
      <w:r w:rsidRPr="00031D01">
        <w:rPr>
          <w:bCs/>
          <w:sz w:val="22"/>
          <w:szCs w:val="22"/>
        </w:rPr>
        <w:t>угая сторона может направить претензию. Срок рассмотрения претензии – 10 рабочих дней с момента ее получения.</w:t>
      </w:r>
    </w:p>
    <w:p w:rsidR="000F00B7" w:rsidRPr="00031D01" w:rsidRDefault="000F00B7" w:rsidP="00031D01">
      <w:pPr>
        <w:pStyle w:val="a7"/>
        <w:numPr>
          <w:ilvl w:val="1"/>
          <w:numId w:val="26"/>
        </w:numPr>
        <w:spacing w:after="0"/>
        <w:ind w:left="0" w:firstLine="284"/>
        <w:rPr>
          <w:bCs/>
          <w:sz w:val="22"/>
          <w:szCs w:val="22"/>
        </w:rPr>
      </w:pPr>
      <w:r w:rsidRPr="00031D01">
        <w:rPr>
          <w:bCs/>
          <w:sz w:val="22"/>
          <w:szCs w:val="22"/>
        </w:rPr>
        <w:t xml:space="preserve">  Если стороны не смогут найти взаимоприемлемое решение, спор подлежит передаче на рассмотрение в Арбитражный суд Самарской области.</w:t>
      </w:r>
    </w:p>
    <w:p w:rsidR="000F00B7" w:rsidRPr="00031D01" w:rsidRDefault="000F00B7" w:rsidP="00031D01">
      <w:pPr>
        <w:pStyle w:val="a7"/>
        <w:spacing w:after="0"/>
        <w:ind w:left="284"/>
        <w:rPr>
          <w:sz w:val="22"/>
          <w:szCs w:val="22"/>
        </w:rPr>
      </w:pPr>
    </w:p>
    <w:p w:rsidR="000F00B7" w:rsidRPr="00031D01"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rPr>
      </w:pPr>
      <w:r w:rsidRPr="00031D01">
        <w:rPr>
          <w:rFonts w:ascii="Times New Roman" w:hAnsi="Times New Roman" w:cs="Times New Roman"/>
          <w:b/>
        </w:rPr>
        <w:t>9. ДОПОЛНИТЕЛЬНЫЕ УСЛОВИЯ</w:t>
      </w:r>
    </w:p>
    <w:p w:rsidR="000F00B7" w:rsidRPr="00031D01" w:rsidRDefault="000F00B7" w:rsidP="00031D01">
      <w:pPr>
        <w:pStyle w:val="a7"/>
        <w:spacing w:after="0"/>
        <w:ind w:firstLine="284"/>
        <w:rPr>
          <w:bCs/>
          <w:sz w:val="22"/>
          <w:szCs w:val="22"/>
        </w:rPr>
      </w:pPr>
      <w:r w:rsidRPr="00031D01">
        <w:rPr>
          <w:bCs/>
          <w:sz w:val="22"/>
          <w:szCs w:val="22"/>
        </w:rPr>
        <w:t>9.1. Информация, ставшая известной Исполнителю о Заказчике во время исполнения своих обязанностей по настоящему Договору, считается конфиденциальной и не может без согласия Заказчика передаваться третьим лицам.</w:t>
      </w:r>
    </w:p>
    <w:p w:rsidR="000F00B7" w:rsidRPr="00031D01" w:rsidRDefault="000F00B7" w:rsidP="00031D01">
      <w:pPr>
        <w:pStyle w:val="a7"/>
        <w:spacing w:after="0"/>
        <w:ind w:firstLine="284"/>
        <w:rPr>
          <w:bCs/>
          <w:sz w:val="22"/>
          <w:szCs w:val="22"/>
        </w:rPr>
      </w:pPr>
      <w:r w:rsidRPr="00031D01">
        <w:rPr>
          <w:bCs/>
          <w:sz w:val="22"/>
          <w:szCs w:val="22"/>
        </w:rPr>
        <w:t>9.2. Договор может быть изменен и дополнен по соглашению сторон.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0F00B7" w:rsidRPr="00031D01" w:rsidRDefault="000F00B7" w:rsidP="00031D01">
      <w:pPr>
        <w:pStyle w:val="a7"/>
        <w:spacing w:after="0"/>
        <w:ind w:firstLine="284"/>
        <w:rPr>
          <w:bCs/>
          <w:sz w:val="22"/>
          <w:szCs w:val="22"/>
        </w:rPr>
      </w:pPr>
      <w:r w:rsidRPr="00031D01">
        <w:rPr>
          <w:bCs/>
          <w:sz w:val="22"/>
          <w:szCs w:val="22"/>
        </w:rPr>
        <w:t>9.3. Настоящий Договор составлен в 2-х подлинных экземплярах, по одному для каждой из сторон.</w:t>
      </w:r>
    </w:p>
    <w:p w:rsidR="000F00B7" w:rsidRPr="00031D01" w:rsidRDefault="000F00B7" w:rsidP="00031D01">
      <w:pPr>
        <w:pStyle w:val="a7"/>
        <w:spacing w:after="0"/>
        <w:ind w:firstLine="284"/>
        <w:rPr>
          <w:bCs/>
          <w:sz w:val="22"/>
          <w:szCs w:val="22"/>
        </w:rPr>
      </w:pPr>
      <w:r w:rsidRPr="00031D01">
        <w:rPr>
          <w:bCs/>
          <w:sz w:val="22"/>
          <w:szCs w:val="22"/>
        </w:rPr>
        <w:t>9.4. В случае изменения реквизитов стороны договора  обязаны в 15-дневный срок уведомить об этом друг друга в письменной форме.</w:t>
      </w:r>
    </w:p>
    <w:p w:rsidR="000F00B7" w:rsidRPr="00031D01" w:rsidRDefault="000F00B7" w:rsidP="00031D01">
      <w:pPr>
        <w:pStyle w:val="Text"/>
        <w:spacing w:after="0"/>
        <w:ind w:firstLine="284"/>
        <w:jc w:val="both"/>
        <w:rPr>
          <w:sz w:val="22"/>
          <w:szCs w:val="22"/>
          <w:lang w:val="ru-RU"/>
        </w:rPr>
      </w:pPr>
      <w:r w:rsidRPr="00031D01">
        <w:rPr>
          <w:color w:val="000000"/>
          <w:sz w:val="22"/>
          <w:szCs w:val="22"/>
          <w:lang w:val="ru-RU"/>
        </w:rPr>
        <w:t xml:space="preserve">9.5. </w:t>
      </w:r>
      <w:proofErr w:type="gramStart"/>
      <w:r w:rsidRPr="00031D01">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F00B7" w:rsidRPr="00031D01" w:rsidRDefault="000F00B7" w:rsidP="00031D01">
      <w:pPr>
        <w:pStyle w:val="Text"/>
        <w:spacing w:after="0"/>
        <w:ind w:firstLine="709"/>
        <w:jc w:val="both"/>
        <w:rPr>
          <w:b/>
          <w:bCs/>
          <w:sz w:val="22"/>
          <w:szCs w:val="22"/>
          <w:lang w:val="ru-RU"/>
        </w:rPr>
      </w:pPr>
      <w:proofErr w:type="gramStart"/>
      <w:r w:rsidRPr="00031D01">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0F00B7" w:rsidRPr="00031D01" w:rsidRDefault="000F00B7" w:rsidP="00031D01">
      <w:pPr>
        <w:pStyle w:val="Text"/>
        <w:spacing w:after="0"/>
        <w:ind w:firstLine="709"/>
        <w:jc w:val="both"/>
        <w:rPr>
          <w:sz w:val="22"/>
          <w:szCs w:val="22"/>
          <w:lang w:val="ru-RU"/>
        </w:rPr>
      </w:pPr>
      <w:r w:rsidRPr="00031D01">
        <w:rPr>
          <w:sz w:val="22"/>
          <w:szCs w:val="22"/>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031D01">
        <w:rPr>
          <w:b/>
          <w:bCs/>
          <w:sz w:val="22"/>
          <w:szCs w:val="22"/>
          <w:lang w:val="ru-RU"/>
        </w:rPr>
        <w:t xml:space="preserve"> </w:t>
      </w:r>
      <w:r w:rsidRPr="00031D01">
        <w:rPr>
          <w:bCs/>
          <w:sz w:val="22"/>
          <w:szCs w:val="22"/>
          <w:lang w:val="ru-RU"/>
        </w:rPr>
        <w:t xml:space="preserve">Это подтверждение должно быть направлено в течение десяти рабочих дней </w:t>
      </w:r>
      <w:proofErr w:type="gramStart"/>
      <w:r w:rsidRPr="00031D01">
        <w:rPr>
          <w:bCs/>
          <w:sz w:val="22"/>
          <w:szCs w:val="22"/>
          <w:lang w:val="ru-RU"/>
        </w:rPr>
        <w:t>с даты направления</w:t>
      </w:r>
      <w:proofErr w:type="gramEnd"/>
      <w:r w:rsidRPr="00031D01">
        <w:rPr>
          <w:bCs/>
          <w:sz w:val="22"/>
          <w:szCs w:val="22"/>
          <w:lang w:val="ru-RU"/>
        </w:rPr>
        <w:t xml:space="preserve"> письменного уведомления.</w:t>
      </w:r>
    </w:p>
    <w:p w:rsidR="000F00B7" w:rsidRPr="00031D01" w:rsidRDefault="000F00B7" w:rsidP="00031D01">
      <w:pPr>
        <w:pStyle w:val="Text"/>
        <w:spacing w:after="0"/>
        <w:ind w:firstLine="709"/>
        <w:jc w:val="both"/>
        <w:rPr>
          <w:b/>
          <w:bCs/>
          <w:sz w:val="22"/>
          <w:szCs w:val="22"/>
          <w:lang w:val="ru-RU"/>
        </w:rPr>
      </w:pPr>
      <w:proofErr w:type="gramStart"/>
      <w:r w:rsidRPr="00031D01">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031D01">
        <w:rPr>
          <w:sz w:val="22"/>
          <w:szCs w:val="22"/>
          <w:lang w:val="ru-RU"/>
        </w:rPr>
        <w:t xml:space="preserve"> доходов, полученных преступным путем.</w:t>
      </w:r>
    </w:p>
    <w:p w:rsidR="000F00B7" w:rsidRPr="00031D01" w:rsidRDefault="000F00B7" w:rsidP="00031D01">
      <w:pPr>
        <w:pStyle w:val="text0"/>
        <w:spacing w:after="0"/>
        <w:ind w:firstLine="709"/>
        <w:jc w:val="both"/>
        <w:rPr>
          <w:sz w:val="22"/>
          <w:szCs w:val="22"/>
        </w:rPr>
      </w:pPr>
      <w:r w:rsidRPr="00031D01">
        <w:rPr>
          <w:sz w:val="22"/>
          <w:szCs w:val="22"/>
        </w:rPr>
        <w:t xml:space="preserve">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031D01">
        <w:rPr>
          <w:sz w:val="22"/>
          <w:szCs w:val="22"/>
        </w:rPr>
        <w:t>был</w:t>
      </w:r>
      <w:proofErr w:type="gramEnd"/>
      <w:r w:rsidRPr="00031D01">
        <w:rPr>
          <w:sz w:val="22"/>
          <w:szCs w:val="22"/>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0F00B7" w:rsidRPr="00031D01" w:rsidRDefault="000F00B7" w:rsidP="00031D01">
      <w:pPr>
        <w:spacing w:after="0" w:line="240" w:lineRule="auto"/>
        <w:jc w:val="both"/>
        <w:rPr>
          <w:rFonts w:ascii="Times New Roman" w:hAnsi="Times New Roman" w:cs="Times New Roman"/>
          <w:color w:val="000000"/>
        </w:rPr>
      </w:pPr>
    </w:p>
    <w:p w:rsidR="000F00B7" w:rsidRPr="00031D01"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center"/>
        <w:rPr>
          <w:rFonts w:ascii="Times New Roman" w:hAnsi="Times New Roman" w:cs="Times New Roman"/>
          <w:b/>
          <w:bCs/>
        </w:rPr>
      </w:pPr>
      <w:r w:rsidRPr="00031D01">
        <w:rPr>
          <w:rFonts w:ascii="Times New Roman" w:hAnsi="Times New Roman" w:cs="Times New Roman"/>
          <w:b/>
          <w:bCs/>
        </w:rPr>
        <w:t>10. Реквизиты сторон</w:t>
      </w:r>
    </w:p>
    <w:tbl>
      <w:tblPr>
        <w:tblW w:w="10371" w:type="dxa"/>
        <w:tblInd w:w="-252" w:type="dxa"/>
        <w:tblLayout w:type="fixed"/>
        <w:tblLook w:val="0000" w:firstRow="0" w:lastRow="0" w:firstColumn="0" w:lastColumn="0" w:noHBand="0" w:noVBand="0"/>
      </w:tblPr>
      <w:tblGrid>
        <w:gridCol w:w="1724"/>
        <w:gridCol w:w="3379"/>
        <w:gridCol w:w="23"/>
        <w:gridCol w:w="261"/>
        <w:gridCol w:w="23"/>
        <w:gridCol w:w="1814"/>
        <w:gridCol w:w="3124"/>
        <w:gridCol w:w="23"/>
      </w:tblGrid>
      <w:tr w:rsidR="000F00B7" w:rsidRPr="00031D01" w:rsidTr="004B7004">
        <w:trPr>
          <w:gridAfter w:val="1"/>
          <w:wAfter w:w="23" w:type="dxa"/>
        </w:trPr>
        <w:tc>
          <w:tcPr>
            <w:tcW w:w="5103" w:type="dxa"/>
            <w:gridSpan w:val="2"/>
          </w:tcPr>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b/>
                <w:bCs/>
              </w:rPr>
              <w:t>Исполнитель</w:t>
            </w:r>
          </w:p>
        </w:tc>
        <w:tc>
          <w:tcPr>
            <w:tcW w:w="284" w:type="dxa"/>
            <w:gridSpan w:val="2"/>
          </w:tcPr>
          <w:p w:rsidR="000F00B7" w:rsidRPr="00031D01" w:rsidRDefault="000F00B7" w:rsidP="00031D01">
            <w:pPr>
              <w:spacing w:after="0" w:line="240" w:lineRule="auto"/>
              <w:ind w:left="-108" w:right="-108"/>
              <w:jc w:val="center"/>
              <w:rPr>
                <w:rFonts w:ascii="Times New Roman" w:hAnsi="Times New Roman" w:cs="Times New Roman"/>
              </w:rPr>
            </w:pPr>
          </w:p>
        </w:tc>
        <w:tc>
          <w:tcPr>
            <w:tcW w:w="4961" w:type="dxa"/>
            <w:gridSpan w:val="3"/>
          </w:tcPr>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b/>
                <w:bCs/>
              </w:rPr>
              <w:t>Заказчик</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Название</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jc w:val="center"/>
              <w:rPr>
                <w:rFonts w:ascii="Times New Roman" w:hAnsi="Times New Roman" w:cs="Times New Roman"/>
                <w:b/>
              </w:rPr>
            </w:pPr>
            <w:r w:rsidRPr="00031D01">
              <w:rPr>
                <w:rFonts w:ascii="Times New Roman" w:hAnsi="Times New Roman" w:cs="Times New Roman"/>
                <w:b/>
              </w:rPr>
              <w:t>Название</w:t>
            </w:r>
          </w:p>
        </w:tc>
        <w:tc>
          <w:tcPr>
            <w:tcW w:w="3147" w:type="dxa"/>
            <w:gridSpan w:val="2"/>
            <w:vAlign w:val="center"/>
          </w:tcPr>
          <w:p w:rsidR="000F00B7" w:rsidRPr="00031D01" w:rsidRDefault="000F00B7" w:rsidP="00031D01">
            <w:pPr>
              <w:spacing w:after="0" w:line="240" w:lineRule="auto"/>
              <w:jc w:val="center"/>
              <w:rPr>
                <w:rFonts w:ascii="Times New Roman" w:hAnsi="Times New Roman" w:cs="Times New Roman"/>
                <w:b/>
              </w:rPr>
            </w:pPr>
            <w:r w:rsidRPr="00031D01">
              <w:rPr>
                <w:rFonts w:ascii="Times New Roman" w:hAnsi="Times New Roman" w:cs="Times New Roman"/>
                <w:b/>
              </w:rPr>
              <w:t xml:space="preserve">Федеральное казенное предприятие  "Приволжский государственный боеприпасный </w:t>
            </w:r>
            <w:r w:rsidRPr="00031D01">
              <w:rPr>
                <w:rFonts w:ascii="Times New Roman" w:hAnsi="Times New Roman" w:cs="Times New Roman"/>
                <w:b/>
              </w:rPr>
              <w:lastRenderedPageBreak/>
              <w:t>испытательный полигон" (ФКП "ПГБИП")</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right="-108"/>
              <w:rPr>
                <w:rFonts w:ascii="Times New Roman" w:hAnsi="Times New Roman" w:cs="Times New Roman"/>
              </w:rPr>
            </w:pPr>
            <w:r w:rsidRPr="00031D01">
              <w:rPr>
                <w:rFonts w:ascii="Times New Roman" w:hAnsi="Times New Roman" w:cs="Times New Roman"/>
              </w:rPr>
              <w:lastRenderedPageBreak/>
              <w:t xml:space="preserve"> Юридический адрес</w:t>
            </w:r>
          </w:p>
        </w:tc>
        <w:tc>
          <w:tcPr>
            <w:tcW w:w="3402" w:type="dxa"/>
            <w:gridSpan w:val="2"/>
            <w:vAlign w:val="center"/>
          </w:tcPr>
          <w:p w:rsidR="000F00B7" w:rsidRPr="00031D01" w:rsidRDefault="000F00B7" w:rsidP="00031D01">
            <w:pPr>
              <w:spacing w:after="0" w:line="240" w:lineRule="auto"/>
              <w:ind w:left="34" w:right="-227" w:hanging="142"/>
              <w:rPr>
                <w:rFonts w:ascii="Times New Roman" w:hAnsi="Times New Roman" w:cs="Times New Roman"/>
              </w:rPr>
            </w:pPr>
          </w:p>
        </w:tc>
        <w:tc>
          <w:tcPr>
            <w:tcW w:w="284" w:type="dxa"/>
            <w:gridSpan w:val="2"/>
          </w:tcPr>
          <w:p w:rsidR="000F00B7" w:rsidRPr="00031D01" w:rsidRDefault="000F00B7" w:rsidP="00031D01">
            <w:pPr>
              <w:spacing w:after="0" w:line="240" w:lineRule="auto"/>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Юридический адрес</w:t>
            </w:r>
          </w:p>
        </w:tc>
        <w:tc>
          <w:tcPr>
            <w:tcW w:w="3147" w:type="dxa"/>
            <w:gridSpan w:val="2"/>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 xml:space="preserve">446104, Самарская область, </w:t>
            </w:r>
            <w:proofErr w:type="spellStart"/>
            <w:r w:rsidRPr="00031D01">
              <w:rPr>
                <w:rFonts w:ascii="Times New Roman" w:hAnsi="Times New Roman" w:cs="Times New Roman"/>
              </w:rPr>
              <w:t>г</w:t>
            </w:r>
            <w:proofErr w:type="gramStart"/>
            <w:r w:rsidRPr="00031D01">
              <w:rPr>
                <w:rFonts w:ascii="Times New Roman" w:hAnsi="Times New Roman" w:cs="Times New Roman"/>
              </w:rPr>
              <w:t>.Ч</w:t>
            </w:r>
            <w:proofErr w:type="gramEnd"/>
            <w:r w:rsidRPr="00031D01">
              <w:rPr>
                <w:rFonts w:ascii="Times New Roman" w:hAnsi="Times New Roman" w:cs="Times New Roman"/>
              </w:rPr>
              <w:t>апаевск</w:t>
            </w:r>
            <w:proofErr w:type="spellEnd"/>
            <w:r w:rsidRPr="00031D01">
              <w:rPr>
                <w:rFonts w:ascii="Times New Roman" w:hAnsi="Times New Roman" w:cs="Times New Roman"/>
              </w:rPr>
              <w:t xml:space="preserve">, </w:t>
            </w:r>
            <w:proofErr w:type="spellStart"/>
            <w:r w:rsidRPr="00031D01">
              <w:rPr>
                <w:rFonts w:ascii="Times New Roman" w:hAnsi="Times New Roman" w:cs="Times New Roman"/>
              </w:rPr>
              <w:t>ул.Мячина</w:t>
            </w:r>
            <w:proofErr w:type="spellEnd"/>
            <w:r w:rsidRPr="00031D01">
              <w:rPr>
                <w:rFonts w:ascii="Times New Roman" w:hAnsi="Times New Roman" w:cs="Times New Roman"/>
              </w:rPr>
              <w:t xml:space="preserve"> - 14</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rPr>
                <w:rFonts w:ascii="Times New Roman" w:hAnsi="Times New Roman" w:cs="Times New Roman"/>
              </w:rPr>
            </w:pPr>
            <w:r w:rsidRPr="00031D01">
              <w:rPr>
                <w:rFonts w:ascii="Times New Roman" w:hAnsi="Times New Roman" w:cs="Times New Roman"/>
              </w:rPr>
              <w:t xml:space="preserve"> Фактический адрес</w:t>
            </w:r>
          </w:p>
        </w:tc>
        <w:tc>
          <w:tcPr>
            <w:tcW w:w="3402" w:type="dxa"/>
            <w:gridSpan w:val="2"/>
            <w:vAlign w:val="center"/>
          </w:tcPr>
          <w:p w:rsidR="000F00B7" w:rsidRPr="00031D01" w:rsidRDefault="000F00B7" w:rsidP="00031D01">
            <w:pPr>
              <w:spacing w:after="0" w:line="240" w:lineRule="auto"/>
              <w:ind w:right="-108" w:hanging="85"/>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ind w:right="-391"/>
              <w:rPr>
                <w:rFonts w:ascii="Times New Roman" w:hAnsi="Times New Roman" w:cs="Times New Roman"/>
              </w:rPr>
            </w:pPr>
            <w:r w:rsidRPr="00031D01">
              <w:rPr>
                <w:rFonts w:ascii="Times New Roman" w:hAnsi="Times New Roman" w:cs="Times New Roman"/>
              </w:rPr>
              <w:t>Фактический адрес</w:t>
            </w:r>
          </w:p>
        </w:tc>
        <w:tc>
          <w:tcPr>
            <w:tcW w:w="3147" w:type="dxa"/>
            <w:gridSpan w:val="2"/>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 xml:space="preserve">446104, Самарская область, </w:t>
            </w:r>
            <w:proofErr w:type="spellStart"/>
            <w:r w:rsidRPr="00031D01">
              <w:rPr>
                <w:rFonts w:ascii="Times New Roman" w:hAnsi="Times New Roman" w:cs="Times New Roman"/>
              </w:rPr>
              <w:t>г</w:t>
            </w:r>
            <w:proofErr w:type="gramStart"/>
            <w:r w:rsidRPr="00031D01">
              <w:rPr>
                <w:rFonts w:ascii="Times New Roman" w:hAnsi="Times New Roman" w:cs="Times New Roman"/>
              </w:rPr>
              <w:t>.Ч</w:t>
            </w:r>
            <w:proofErr w:type="gramEnd"/>
            <w:r w:rsidRPr="00031D01">
              <w:rPr>
                <w:rFonts w:ascii="Times New Roman" w:hAnsi="Times New Roman" w:cs="Times New Roman"/>
              </w:rPr>
              <w:t>апаевск</w:t>
            </w:r>
            <w:proofErr w:type="spellEnd"/>
            <w:r w:rsidRPr="00031D01">
              <w:rPr>
                <w:rFonts w:ascii="Times New Roman" w:hAnsi="Times New Roman" w:cs="Times New Roman"/>
              </w:rPr>
              <w:t xml:space="preserve">, </w:t>
            </w:r>
            <w:proofErr w:type="spellStart"/>
            <w:r w:rsidRPr="00031D01">
              <w:rPr>
                <w:rFonts w:ascii="Times New Roman" w:hAnsi="Times New Roman" w:cs="Times New Roman"/>
              </w:rPr>
              <w:t>ул.Мячина</w:t>
            </w:r>
            <w:proofErr w:type="spellEnd"/>
            <w:r w:rsidRPr="00031D01">
              <w:rPr>
                <w:rFonts w:ascii="Times New Roman" w:hAnsi="Times New Roman" w:cs="Times New Roman"/>
              </w:rPr>
              <w:t xml:space="preserve"> - 14</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Телефоны</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Телефоны</w:t>
            </w:r>
          </w:p>
        </w:tc>
        <w:tc>
          <w:tcPr>
            <w:tcW w:w="3147" w:type="dxa"/>
            <w:gridSpan w:val="2"/>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lang w:val="en-US"/>
              </w:rPr>
              <w:t>(84639) 4-40-17, 6-11-85</w:t>
            </w:r>
            <w:r w:rsidRPr="00031D01">
              <w:rPr>
                <w:rFonts w:ascii="Times New Roman" w:hAnsi="Times New Roman" w:cs="Times New Roman"/>
              </w:rPr>
              <w:t>,</w:t>
            </w:r>
            <w:r w:rsidRPr="00031D01">
              <w:rPr>
                <w:rFonts w:ascii="Times New Roman" w:hAnsi="Times New Roman" w:cs="Times New Roman"/>
                <w:lang w:val="en-US"/>
              </w:rPr>
              <w:t xml:space="preserve"> </w:t>
            </w:r>
            <w:r w:rsidRPr="00031D01">
              <w:rPr>
                <w:rFonts w:ascii="Times New Roman" w:hAnsi="Times New Roman" w:cs="Times New Roman"/>
              </w:rPr>
              <w:t>факс</w:t>
            </w:r>
            <w:r w:rsidRPr="00031D01">
              <w:rPr>
                <w:rFonts w:ascii="Times New Roman" w:hAnsi="Times New Roman" w:cs="Times New Roman"/>
                <w:lang w:val="en-US"/>
              </w:rPr>
              <w:t xml:space="preserve"> (84639) 6-11-80</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lang w:val="en-US"/>
              </w:rPr>
            </w:pPr>
            <w:r w:rsidRPr="00031D01">
              <w:rPr>
                <w:rFonts w:ascii="Times New Roman" w:hAnsi="Times New Roman" w:cs="Times New Roman"/>
                <w:lang w:val="en-US"/>
              </w:rPr>
              <w:t>Internet, e-mail</w:t>
            </w:r>
          </w:p>
        </w:tc>
        <w:tc>
          <w:tcPr>
            <w:tcW w:w="3402" w:type="dxa"/>
            <w:gridSpan w:val="2"/>
            <w:vAlign w:val="center"/>
          </w:tcPr>
          <w:p w:rsidR="000F00B7" w:rsidRPr="00031D01" w:rsidRDefault="000F00B7" w:rsidP="00031D01">
            <w:pPr>
              <w:spacing w:after="0" w:line="240" w:lineRule="auto"/>
              <w:rPr>
                <w:rFonts w:ascii="Times New Roman" w:hAnsi="Times New Roman" w:cs="Times New Roman"/>
                <w:lang w:val="en-US"/>
              </w:rPr>
            </w:pPr>
          </w:p>
        </w:tc>
        <w:tc>
          <w:tcPr>
            <w:tcW w:w="284" w:type="dxa"/>
            <w:gridSpan w:val="2"/>
          </w:tcPr>
          <w:p w:rsidR="000F00B7" w:rsidRPr="00031D01" w:rsidRDefault="000F00B7" w:rsidP="00031D01">
            <w:pPr>
              <w:spacing w:after="0" w:line="240" w:lineRule="auto"/>
              <w:jc w:val="center"/>
              <w:rPr>
                <w:rFonts w:ascii="Times New Roman" w:hAnsi="Times New Roman" w:cs="Times New Roman"/>
                <w:lang w:val="en-US"/>
              </w:rPr>
            </w:pPr>
          </w:p>
        </w:tc>
        <w:tc>
          <w:tcPr>
            <w:tcW w:w="1814" w:type="dxa"/>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lang w:val="en-US"/>
              </w:rPr>
              <w:t>Internet, e-mail</w:t>
            </w:r>
          </w:p>
        </w:tc>
        <w:tc>
          <w:tcPr>
            <w:tcW w:w="3147" w:type="dxa"/>
            <w:gridSpan w:val="2"/>
            <w:vAlign w:val="center"/>
          </w:tcPr>
          <w:p w:rsidR="000F00B7" w:rsidRPr="00031D01" w:rsidRDefault="00E54342" w:rsidP="00031D01">
            <w:pPr>
              <w:spacing w:after="0" w:line="240" w:lineRule="auto"/>
              <w:rPr>
                <w:rFonts w:ascii="Times New Roman" w:hAnsi="Times New Roman" w:cs="Times New Roman"/>
                <w:color w:val="000000"/>
                <w:lang w:val="en-US"/>
              </w:rPr>
            </w:pPr>
            <w:hyperlink r:id="rId29" w:tooltip="Электронная почта ФКП &quot;ПГБИП&quot;" w:history="1">
              <w:r w:rsidR="000F00B7" w:rsidRPr="00031D01">
                <w:rPr>
                  <w:rFonts w:ascii="Times New Roman" w:hAnsi="Times New Roman" w:cs="Times New Roman"/>
                  <w:color w:val="000000"/>
                </w:rPr>
                <w:t>info@pgbip.ru</w:t>
              </w:r>
            </w:hyperlink>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lang w:val="en-US"/>
              </w:rPr>
            </w:pPr>
            <w:r w:rsidRPr="00031D01">
              <w:rPr>
                <w:rFonts w:ascii="Times New Roman" w:hAnsi="Times New Roman" w:cs="Times New Roman"/>
              </w:rPr>
              <w:t>ИНН</w:t>
            </w:r>
            <w:r w:rsidRPr="00031D01">
              <w:rPr>
                <w:rFonts w:ascii="Times New Roman" w:hAnsi="Times New Roman" w:cs="Times New Roman"/>
                <w:lang w:val="en-US"/>
              </w:rPr>
              <w:t xml:space="preserve"> / </w:t>
            </w:r>
            <w:r w:rsidRPr="00031D01">
              <w:rPr>
                <w:rFonts w:ascii="Times New Roman" w:hAnsi="Times New Roman" w:cs="Times New Roman"/>
              </w:rPr>
              <w:t>КПП</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ИНН / КПП</w:t>
            </w:r>
          </w:p>
        </w:tc>
        <w:tc>
          <w:tcPr>
            <w:tcW w:w="3147" w:type="dxa"/>
            <w:gridSpan w:val="2"/>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rPr>
              <w:t>6330280371 / 633001001</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БИК</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БИК</w:t>
            </w:r>
          </w:p>
        </w:tc>
        <w:tc>
          <w:tcPr>
            <w:tcW w:w="3147" w:type="dxa"/>
            <w:gridSpan w:val="2"/>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rPr>
              <w:t>046311849</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Расчетный счет</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Расчетный счет</w:t>
            </w:r>
          </w:p>
        </w:tc>
        <w:tc>
          <w:tcPr>
            <w:tcW w:w="3147" w:type="dxa"/>
            <w:gridSpan w:val="2"/>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40502810800280000001</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Корр. Счет</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Корр. счет</w:t>
            </w:r>
          </w:p>
        </w:tc>
        <w:tc>
          <w:tcPr>
            <w:tcW w:w="3147" w:type="dxa"/>
            <w:gridSpan w:val="2"/>
            <w:vAlign w:val="center"/>
          </w:tcPr>
          <w:p w:rsidR="000F00B7" w:rsidRPr="00031D01" w:rsidRDefault="000F00B7" w:rsidP="00031D01">
            <w:pPr>
              <w:spacing w:after="0" w:line="240" w:lineRule="auto"/>
              <w:rPr>
                <w:rFonts w:ascii="Times New Roman" w:hAnsi="Times New Roman" w:cs="Times New Roman"/>
                <w:lang w:val="en-US"/>
              </w:rPr>
            </w:pPr>
            <w:r w:rsidRPr="00031D01">
              <w:rPr>
                <w:rFonts w:ascii="Times New Roman" w:hAnsi="Times New Roman" w:cs="Times New Roman"/>
              </w:rPr>
              <w:t xml:space="preserve">30101810300000000849              </w:t>
            </w:r>
          </w:p>
        </w:tc>
      </w:tr>
      <w:tr w:rsidR="000F00B7" w:rsidRPr="00031D01" w:rsidTr="004B7004">
        <w:trPr>
          <w:trHeight w:val="280"/>
        </w:trPr>
        <w:tc>
          <w:tcPr>
            <w:tcW w:w="1724" w:type="dxa"/>
            <w:vAlign w:val="center"/>
          </w:tcPr>
          <w:p w:rsidR="000F00B7" w:rsidRPr="00031D01" w:rsidRDefault="000F00B7" w:rsidP="00031D01">
            <w:pPr>
              <w:tabs>
                <w:tab w:val="left" w:pos="1225"/>
              </w:tabs>
              <w:spacing w:after="0" w:line="240" w:lineRule="auto"/>
              <w:ind w:left="-85" w:firstLine="85"/>
              <w:rPr>
                <w:rFonts w:ascii="Times New Roman" w:hAnsi="Times New Roman" w:cs="Times New Roman"/>
              </w:rPr>
            </w:pPr>
            <w:r w:rsidRPr="00031D01">
              <w:rPr>
                <w:rFonts w:ascii="Times New Roman" w:hAnsi="Times New Roman" w:cs="Times New Roman"/>
              </w:rPr>
              <w:t>Банк</w:t>
            </w:r>
          </w:p>
        </w:tc>
        <w:tc>
          <w:tcPr>
            <w:tcW w:w="3402" w:type="dxa"/>
            <w:gridSpan w:val="2"/>
            <w:vAlign w:val="center"/>
          </w:tcPr>
          <w:p w:rsidR="000F00B7" w:rsidRPr="00031D01" w:rsidRDefault="000F00B7" w:rsidP="00031D01">
            <w:pPr>
              <w:spacing w:after="0" w:line="240" w:lineRule="auto"/>
              <w:rPr>
                <w:rFonts w:ascii="Times New Roman" w:hAnsi="Times New Roman" w:cs="Times New Roman"/>
              </w:rPr>
            </w:pPr>
          </w:p>
        </w:tc>
        <w:tc>
          <w:tcPr>
            <w:tcW w:w="284" w:type="dxa"/>
            <w:gridSpan w:val="2"/>
          </w:tcPr>
          <w:p w:rsidR="000F00B7" w:rsidRPr="00031D01" w:rsidRDefault="000F00B7" w:rsidP="00031D01">
            <w:pPr>
              <w:spacing w:after="0" w:line="240" w:lineRule="auto"/>
              <w:jc w:val="center"/>
              <w:rPr>
                <w:rFonts w:ascii="Times New Roman" w:hAnsi="Times New Roman" w:cs="Times New Roman"/>
              </w:rPr>
            </w:pPr>
          </w:p>
        </w:tc>
        <w:tc>
          <w:tcPr>
            <w:tcW w:w="1814" w:type="dxa"/>
            <w:vAlign w:val="center"/>
          </w:tcPr>
          <w:p w:rsidR="000F00B7" w:rsidRPr="00031D01" w:rsidRDefault="000F00B7" w:rsidP="00031D01">
            <w:pPr>
              <w:spacing w:after="0" w:line="240" w:lineRule="auto"/>
              <w:rPr>
                <w:rFonts w:ascii="Times New Roman" w:hAnsi="Times New Roman" w:cs="Times New Roman"/>
              </w:rPr>
            </w:pPr>
            <w:r w:rsidRPr="00031D01">
              <w:rPr>
                <w:rFonts w:ascii="Times New Roman" w:hAnsi="Times New Roman" w:cs="Times New Roman"/>
              </w:rPr>
              <w:t>Банк</w:t>
            </w:r>
          </w:p>
        </w:tc>
        <w:tc>
          <w:tcPr>
            <w:tcW w:w="3147" w:type="dxa"/>
            <w:gridSpan w:val="2"/>
            <w:vAlign w:val="center"/>
          </w:tcPr>
          <w:p w:rsidR="000F00B7" w:rsidRPr="00031D01" w:rsidRDefault="000F00B7" w:rsidP="00031D01">
            <w:pPr>
              <w:spacing w:after="0" w:line="240" w:lineRule="auto"/>
              <w:rPr>
                <w:rFonts w:ascii="Times New Roman" w:hAnsi="Times New Roman" w:cs="Times New Roman"/>
              </w:rPr>
            </w:pPr>
            <w:proofErr w:type="spellStart"/>
            <w:r w:rsidRPr="00031D01">
              <w:rPr>
                <w:rFonts w:ascii="Times New Roman" w:hAnsi="Times New Roman" w:cs="Times New Roman"/>
              </w:rPr>
              <w:t>Средневолжский</w:t>
            </w:r>
            <w:proofErr w:type="spellEnd"/>
            <w:r w:rsidRPr="00031D01">
              <w:rPr>
                <w:rFonts w:ascii="Times New Roman" w:hAnsi="Times New Roman" w:cs="Times New Roman"/>
              </w:rPr>
              <w:t xml:space="preserve"> филиал ОАО «Балтийский Банк» </w:t>
            </w:r>
            <w:proofErr w:type="spellStart"/>
            <w:r w:rsidRPr="00031D01">
              <w:rPr>
                <w:rFonts w:ascii="Times New Roman" w:hAnsi="Times New Roman" w:cs="Times New Roman"/>
              </w:rPr>
              <w:t>г</w:t>
            </w:r>
            <w:proofErr w:type="gramStart"/>
            <w:r w:rsidRPr="00031D01">
              <w:rPr>
                <w:rFonts w:ascii="Times New Roman" w:hAnsi="Times New Roman" w:cs="Times New Roman"/>
              </w:rPr>
              <w:t>.С</w:t>
            </w:r>
            <w:proofErr w:type="gramEnd"/>
            <w:r w:rsidRPr="00031D01">
              <w:rPr>
                <w:rFonts w:ascii="Times New Roman" w:hAnsi="Times New Roman" w:cs="Times New Roman"/>
              </w:rPr>
              <w:t>аратов</w:t>
            </w:r>
            <w:proofErr w:type="spellEnd"/>
          </w:p>
        </w:tc>
      </w:tr>
    </w:tbl>
    <w:p w:rsidR="000F00B7" w:rsidRPr="00031D01" w:rsidRDefault="000F00B7" w:rsidP="00031D01">
      <w:pPr>
        <w:spacing w:after="0" w:line="240" w:lineRule="auto"/>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4962"/>
        <w:gridCol w:w="567"/>
        <w:gridCol w:w="4536"/>
      </w:tblGrid>
      <w:tr w:rsidR="000F00B7" w:rsidRPr="00031D01" w:rsidTr="00031D01">
        <w:tc>
          <w:tcPr>
            <w:tcW w:w="4962" w:type="dxa"/>
            <w:tcBorders>
              <w:top w:val="nil"/>
              <w:left w:val="nil"/>
              <w:bottom w:val="nil"/>
              <w:right w:val="nil"/>
            </w:tcBorders>
          </w:tcPr>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________________________</w:t>
            </w:r>
          </w:p>
          <w:p w:rsidR="000F00B7" w:rsidRPr="00031D01" w:rsidRDefault="000F00B7" w:rsidP="00031D01">
            <w:pPr>
              <w:spacing w:after="0" w:line="240" w:lineRule="auto"/>
              <w:jc w:val="center"/>
              <w:rPr>
                <w:rFonts w:ascii="Times New Roman" w:hAnsi="Times New Roman" w:cs="Times New Roman"/>
              </w:rPr>
            </w:pPr>
          </w:p>
        </w:tc>
        <w:tc>
          <w:tcPr>
            <w:tcW w:w="567" w:type="dxa"/>
            <w:tcBorders>
              <w:top w:val="nil"/>
              <w:left w:val="nil"/>
              <w:bottom w:val="nil"/>
              <w:right w:val="nil"/>
            </w:tcBorders>
          </w:tcPr>
          <w:p w:rsidR="000F00B7" w:rsidRPr="00031D01" w:rsidRDefault="000F00B7" w:rsidP="00031D01">
            <w:pPr>
              <w:spacing w:after="0" w:line="240" w:lineRule="auto"/>
              <w:jc w:val="center"/>
              <w:rPr>
                <w:rFonts w:ascii="Times New Roman" w:hAnsi="Times New Roman" w:cs="Times New Roman"/>
              </w:rPr>
            </w:pPr>
          </w:p>
        </w:tc>
        <w:tc>
          <w:tcPr>
            <w:tcW w:w="4536" w:type="dxa"/>
            <w:tcBorders>
              <w:top w:val="nil"/>
              <w:left w:val="nil"/>
              <w:bottom w:val="nil"/>
              <w:right w:val="nil"/>
            </w:tcBorders>
          </w:tcPr>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 xml:space="preserve"> Директор ФКП "ПГБИП"</w:t>
            </w: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 xml:space="preserve"> </w:t>
            </w:r>
          </w:p>
          <w:p w:rsidR="000F00B7" w:rsidRPr="00031D01" w:rsidRDefault="000F00B7" w:rsidP="00031D01">
            <w:pPr>
              <w:spacing w:after="0" w:line="240" w:lineRule="auto"/>
              <w:jc w:val="center"/>
              <w:rPr>
                <w:rFonts w:ascii="Times New Roman" w:hAnsi="Times New Roman" w:cs="Times New Roman"/>
              </w:rPr>
            </w:pP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________________________</w:t>
            </w:r>
          </w:p>
          <w:p w:rsidR="000F00B7" w:rsidRPr="00031D01" w:rsidRDefault="000F00B7" w:rsidP="00031D01">
            <w:pPr>
              <w:spacing w:after="0" w:line="240" w:lineRule="auto"/>
              <w:jc w:val="center"/>
              <w:rPr>
                <w:rFonts w:ascii="Times New Roman" w:hAnsi="Times New Roman" w:cs="Times New Roman"/>
              </w:rPr>
            </w:pPr>
            <w:r w:rsidRPr="00031D01">
              <w:rPr>
                <w:rFonts w:ascii="Times New Roman" w:hAnsi="Times New Roman" w:cs="Times New Roman"/>
              </w:rPr>
              <w:t xml:space="preserve"> </w:t>
            </w:r>
            <w:proofErr w:type="spellStart"/>
            <w:r w:rsidRPr="00031D01">
              <w:rPr>
                <w:rFonts w:ascii="Times New Roman" w:hAnsi="Times New Roman" w:cs="Times New Roman"/>
              </w:rPr>
              <w:t>Кияткин</w:t>
            </w:r>
            <w:proofErr w:type="spellEnd"/>
            <w:r w:rsidRPr="00031D01">
              <w:rPr>
                <w:rFonts w:ascii="Times New Roman" w:hAnsi="Times New Roman" w:cs="Times New Roman"/>
              </w:rPr>
              <w:t xml:space="preserve"> Д.В.</w:t>
            </w:r>
          </w:p>
        </w:tc>
      </w:tr>
    </w:tbl>
    <w:p w:rsidR="000F00B7" w:rsidRPr="000F00B7" w:rsidRDefault="000F00B7" w:rsidP="000F00B7"/>
    <w:p w:rsidR="000F00B7" w:rsidRDefault="000F00B7" w:rsidP="00E902D0">
      <w:pPr>
        <w:spacing w:after="0" w:line="240" w:lineRule="auto"/>
        <w:ind w:firstLine="720"/>
        <w:jc w:val="both"/>
        <w:rPr>
          <w:rFonts w:ascii="Times New Roman" w:eastAsia="Times New Roman" w:hAnsi="Times New Roman" w:cs="Times New Roman"/>
          <w:sz w:val="24"/>
          <w:szCs w:val="24"/>
          <w:lang w:eastAsia="ru-RU"/>
        </w:rPr>
      </w:pPr>
    </w:p>
    <w:p w:rsidR="004B7004" w:rsidRDefault="004B700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E875C5" w:rsidRPr="004B7004" w:rsidRDefault="00E875C5" w:rsidP="00917546">
      <w:pPr>
        <w:pStyle w:val="a7"/>
        <w:spacing w:after="0"/>
        <w:jc w:val="right"/>
        <w:rPr>
          <w:b/>
          <w:sz w:val="22"/>
          <w:szCs w:val="22"/>
        </w:rPr>
      </w:pPr>
      <w:r w:rsidRPr="004B7004">
        <w:rPr>
          <w:b/>
          <w:sz w:val="22"/>
          <w:szCs w:val="22"/>
        </w:rPr>
        <w:lastRenderedPageBreak/>
        <w:t>Приложение 1</w:t>
      </w:r>
    </w:p>
    <w:p w:rsidR="00E875C5" w:rsidRPr="004B7004" w:rsidRDefault="00E875C5" w:rsidP="00917546">
      <w:pPr>
        <w:pStyle w:val="a7"/>
        <w:spacing w:after="0"/>
        <w:jc w:val="right"/>
        <w:rPr>
          <w:b/>
          <w:sz w:val="22"/>
          <w:szCs w:val="22"/>
        </w:rPr>
      </w:pPr>
      <w:r w:rsidRPr="004B7004">
        <w:rPr>
          <w:b/>
          <w:sz w:val="22"/>
          <w:szCs w:val="22"/>
        </w:rPr>
        <w:t xml:space="preserve"> к Договору об оказании информационных услуг </w:t>
      </w:r>
    </w:p>
    <w:p w:rsidR="00E875C5" w:rsidRPr="004B7004" w:rsidRDefault="00E875C5" w:rsidP="00917546">
      <w:pPr>
        <w:pStyle w:val="a7"/>
        <w:spacing w:after="0"/>
        <w:jc w:val="right"/>
        <w:rPr>
          <w:b/>
          <w:sz w:val="22"/>
          <w:szCs w:val="22"/>
        </w:rPr>
      </w:pPr>
      <w:r w:rsidRPr="004B7004">
        <w:rPr>
          <w:b/>
          <w:sz w:val="22"/>
          <w:szCs w:val="22"/>
        </w:rPr>
        <w:t>№ _________от «___» ____________ 20___ г.</w:t>
      </w:r>
    </w:p>
    <w:p w:rsidR="00E875C5" w:rsidRPr="004B7004" w:rsidRDefault="00E875C5" w:rsidP="00917546">
      <w:pPr>
        <w:pStyle w:val="a7"/>
        <w:spacing w:after="0"/>
        <w:jc w:val="right"/>
        <w:rPr>
          <w:b/>
          <w:sz w:val="22"/>
          <w:szCs w:val="22"/>
        </w:rPr>
      </w:pPr>
    </w:p>
    <w:p w:rsidR="00E875C5" w:rsidRPr="004B7004" w:rsidRDefault="00E875C5" w:rsidP="00917546">
      <w:pPr>
        <w:pStyle w:val="a7"/>
        <w:spacing w:after="0"/>
        <w:jc w:val="right"/>
        <w:rPr>
          <w:b/>
          <w:sz w:val="22"/>
          <w:szCs w:val="22"/>
        </w:rPr>
      </w:pPr>
    </w:p>
    <w:p w:rsidR="00E875C5" w:rsidRPr="004B7004" w:rsidRDefault="00E875C5" w:rsidP="00E875C5">
      <w:pPr>
        <w:pStyle w:val="a7"/>
        <w:spacing w:after="0"/>
        <w:jc w:val="center"/>
        <w:rPr>
          <w:b/>
          <w:sz w:val="22"/>
          <w:szCs w:val="22"/>
        </w:rPr>
      </w:pPr>
      <w:r w:rsidRPr="004B7004">
        <w:rPr>
          <w:b/>
          <w:sz w:val="22"/>
          <w:szCs w:val="22"/>
        </w:rPr>
        <w:t>Структура информационных услуг № 1</w:t>
      </w:r>
    </w:p>
    <w:p w:rsidR="00E875C5" w:rsidRPr="004B7004" w:rsidRDefault="00E875C5" w:rsidP="00E875C5">
      <w:pPr>
        <w:pStyle w:val="a7"/>
        <w:spacing w:after="0"/>
        <w:jc w:val="center"/>
        <w:rPr>
          <w:b/>
          <w:sz w:val="22"/>
          <w:szCs w:val="22"/>
        </w:rPr>
      </w:pPr>
      <w:r w:rsidRPr="004B7004">
        <w:rPr>
          <w:b/>
          <w:sz w:val="22"/>
          <w:szCs w:val="22"/>
        </w:rPr>
        <w:t>на период с 01 января 2015 г. по 31 декабря 2015 г.</w:t>
      </w:r>
    </w:p>
    <w:p w:rsidR="00E875C5" w:rsidRPr="004B7004" w:rsidRDefault="00E875C5" w:rsidP="00E875C5">
      <w:pPr>
        <w:pStyle w:val="a7"/>
        <w:spacing w:after="0"/>
        <w:jc w:val="center"/>
        <w:rPr>
          <w:b/>
          <w:sz w:val="22"/>
          <w:szCs w:val="22"/>
        </w:rPr>
      </w:pP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sz w:val="22"/>
          <w:szCs w:val="22"/>
        </w:rPr>
      </w:pP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sz w:val="22"/>
          <w:szCs w:val="22"/>
        </w:rPr>
      </w:pPr>
      <w:r w:rsidRPr="004B7004">
        <w:rPr>
          <w:sz w:val="22"/>
          <w:szCs w:val="22"/>
        </w:rPr>
        <w:t xml:space="preserve">             Комплект: </w:t>
      </w:r>
      <w:r w:rsidRPr="004B7004">
        <w:rPr>
          <w:b/>
          <w:sz w:val="22"/>
          <w:szCs w:val="22"/>
        </w:rPr>
        <w:t>ГАРАНТ-Аналитик</w:t>
      </w: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b/>
          <w:i/>
          <w:sz w:val="22"/>
          <w:szCs w:val="22"/>
        </w:rPr>
      </w:pPr>
      <w:r w:rsidRPr="004B7004">
        <w:rPr>
          <w:b/>
          <w:i/>
          <w:sz w:val="22"/>
          <w:szCs w:val="22"/>
        </w:rPr>
        <w:t xml:space="preserve">            </w:t>
      </w:r>
    </w:p>
    <w:p w:rsidR="00E875C5" w:rsidRPr="004B7004" w:rsidRDefault="00E875C5" w:rsidP="00E875C5">
      <w:pPr>
        <w:pStyle w:val="a7"/>
        <w:spacing w:after="0"/>
        <w:rPr>
          <w:b/>
          <w:sz w:val="22"/>
          <w:szCs w:val="22"/>
        </w:rPr>
      </w:pPr>
      <w:r w:rsidRPr="004B7004">
        <w:rPr>
          <w:b/>
          <w:sz w:val="22"/>
          <w:szCs w:val="22"/>
        </w:rPr>
        <w:t xml:space="preserve">             Выбранный комплект содержит «ПРАЙМ»*</w:t>
      </w:r>
    </w:p>
    <w:p w:rsidR="00E875C5" w:rsidRPr="004B7004" w:rsidRDefault="00E875C5" w:rsidP="00E875C5">
      <w:pPr>
        <w:pStyle w:val="a7"/>
        <w:spacing w:after="0"/>
        <w:rPr>
          <w:i/>
          <w:sz w:val="22"/>
          <w:szCs w:val="22"/>
        </w:rPr>
      </w:pPr>
      <w:r w:rsidRPr="004B7004">
        <w:rPr>
          <w:b/>
          <w:i/>
          <w:sz w:val="22"/>
          <w:szCs w:val="22"/>
        </w:rPr>
        <w:t>*</w:t>
      </w:r>
      <w:r w:rsidRPr="004B7004">
        <w:rPr>
          <w:i/>
          <w:sz w:val="22"/>
          <w:szCs w:val="22"/>
        </w:rPr>
        <w:t xml:space="preserve">Наличие «ПРАЙМ» предполагает возможное получение по электронной почте рассылки информации с использованием        «ПРАЙМ. Законодательство,  судебная практика </w:t>
      </w:r>
      <w:r w:rsidRPr="004B7004">
        <w:rPr>
          <w:i/>
          <w:sz w:val="22"/>
          <w:szCs w:val="22"/>
          <w:shd w:val="clear" w:color="auto" w:fill="FFFFFF"/>
        </w:rPr>
        <w:t xml:space="preserve">и проекты законов» </w:t>
      </w:r>
      <w:r w:rsidRPr="004B7004">
        <w:rPr>
          <w:i/>
          <w:sz w:val="22"/>
          <w:szCs w:val="22"/>
        </w:rPr>
        <w:t xml:space="preserve">по выбранной Заказчиком тематике. </w:t>
      </w:r>
    </w:p>
    <w:p w:rsidR="00E875C5" w:rsidRPr="004B7004" w:rsidRDefault="00E875C5" w:rsidP="00E875C5">
      <w:pPr>
        <w:pStyle w:val="210"/>
        <w:spacing w:line="240" w:lineRule="auto"/>
        <w:rPr>
          <w:szCs w:val="22"/>
        </w:rPr>
      </w:pPr>
      <w:r w:rsidRPr="004B7004">
        <w:rPr>
          <w:szCs w:val="22"/>
        </w:rPr>
        <w:t>Заказчик обязуется настроить своё почтовое программное обеспечение таким образом, чтобы обеспечить корректный приём рассылаемой информации</w:t>
      </w:r>
      <w:r w:rsidRPr="004B7004">
        <w:rPr>
          <w:i/>
          <w:szCs w:val="22"/>
        </w:rPr>
        <w:t xml:space="preserve"> </w:t>
      </w:r>
      <w:r w:rsidRPr="004B7004">
        <w:rPr>
          <w:szCs w:val="22"/>
        </w:rPr>
        <w:t xml:space="preserve">с использованием «ПРАЙМ. Законодательство, судебная практика </w:t>
      </w:r>
      <w:r w:rsidRPr="004B7004">
        <w:rPr>
          <w:szCs w:val="22"/>
          <w:shd w:val="clear" w:color="auto" w:fill="FFFFFF"/>
        </w:rPr>
        <w:t>и проекты законов»</w:t>
      </w:r>
      <w:r w:rsidRPr="004B7004">
        <w:rPr>
          <w:szCs w:val="22"/>
        </w:rPr>
        <w:t xml:space="preserve"> по выбранной Заказчиком тематике, в противном случае Исполнитель не несёт ответственности за то, что Заказчик не может надлежащим образом использовать «ПРАЙМ».</w:t>
      </w: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b/>
          <w:i/>
          <w:sz w:val="22"/>
          <w:szCs w:val="22"/>
        </w:rPr>
      </w:pPr>
    </w:p>
    <w:p w:rsidR="00E875C5" w:rsidRPr="004B7004" w:rsidRDefault="00E875C5" w:rsidP="00E875C5">
      <w:pPr>
        <w:pStyle w:val="a7"/>
        <w:tabs>
          <w:tab w:val="left" w:pos="1848"/>
          <w:tab w:val="left" w:pos="2982"/>
          <w:tab w:val="left" w:pos="4116"/>
          <w:tab w:val="left" w:pos="5250"/>
          <w:tab w:val="left" w:pos="6384"/>
          <w:tab w:val="left" w:pos="7518"/>
          <w:tab w:val="left" w:pos="8652"/>
        </w:tabs>
        <w:spacing w:after="0"/>
        <w:rPr>
          <w:b/>
          <w:i/>
          <w:sz w:val="22"/>
          <w:szCs w:val="22"/>
        </w:rPr>
      </w:pPr>
      <w:r w:rsidRPr="004B7004">
        <w:rPr>
          <w:b/>
          <w:i/>
          <w:sz w:val="22"/>
          <w:szCs w:val="22"/>
        </w:rPr>
        <w:tab/>
      </w:r>
      <w:r w:rsidRPr="004B7004">
        <w:rPr>
          <w:sz w:val="22"/>
          <w:szCs w:val="22"/>
        </w:rPr>
        <w:t xml:space="preserve">Количество копий: </w:t>
      </w:r>
      <w:r w:rsidRPr="004B7004">
        <w:rPr>
          <w:b/>
          <w:i/>
          <w:sz w:val="22"/>
          <w:szCs w:val="22"/>
        </w:rPr>
        <w:t>1</w:t>
      </w:r>
    </w:p>
    <w:p w:rsidR="00E875C5" w:rsidRPr="004B7004" w:rsidRDefault="00E875C5" w:rsidP="00E875C5">
      <w:pPr>
        <w:pStyle w:val="a7"/>
        <w:spacing w:after="0"/>
        <w:jc w:val="left"/>
        <w:rPr>
          <w:sz w:val="22"/>
          <w:szCs w:val="22"/>
        </w:rPr>
      </w:pPr>
      <w:r w:rsidRPr="004B7004">
        <w:rPr>
          <w:sz w:val="22"/>
          <w:szCs w:val="22"/>
        </w:rPr>
        <w:t xml:space="preserve">          </w:t>
      </w:r>
    </w:p>
    <w:p w:rsidR="00E875C5" w:rsidRPr="004B7004" w:rsidRDefault="00E875C5" w:rsidP="00E875C5">
      <w:pPr>
        <w:pStyle w:val="a7"/>
        <w:spacing w:after="0"/>
        <w:ind w:left="567"/>
        <w:jc w:val="left"/>
        <w:rPr>
          <w:b/>
          <w:sz w:val="22"/>
          <w:szCs w:val="22"/>
        </w:rPr>
      </w:pPr>
      <w:r w:rsidRPr="004B7004">
        <w:rPr>
          <w:b/>
          <w:sz w:val="22"/>
          <w:szCs w:val="22"/>
        </w:rPr>
        <w:t>Характеристики комплекта:</w:t>
      </w:r>
      <w:r w:rsidRPr="004B7004">
        <w:rPr>
          <w:b/>
          <w:sz w:val="22"/>
          <w:szCs w:val="22"/>
        </w:rPr>
        <w:tab/>
      </w:r>
      <w:r w:rsidRPr="004B7004">
        <w:rPr>
          <w:b/>
          <w:sz w:val="22"/>
          <w:szCs w:val="22"/>
        </w:rPr>
        <w:tab/>
      </w:r>
      <w:r w:rsidRPr="004B7004">
        <w:rPr>
          <w:b/>
          <w:sz w:val="22"/>
          <w:szCs w:val="22"/>
        </w:rPr>
        <w:tab/>
      </w:r>
      <w:r w:rsidRPr="004B7004">
        <w:rPr>
          <w:b/>
          <w:sz w:val="22"/>
          <w:szCs w:val="22"/>
        </w:rPr>
        <w:tab/>
        <w:t xml:space="preserve">          Характеристики Системы:</w:t>
      </w:r>
    </w:p>
    <w:tbl>
      <w:tblPr>
        <w:tblpPr w:leftFromText="180" w:rightFromText="180" w:vertAnchor="text" w:horzAnchor="margin" w:tblpXSpec="right" w:tblpY="50"/>
        <w:tblW w:w="0" w:type="auto"/>
        <w:tblLayout w:type="fixed"/>
        <w:tblCellMar>
          <w:left w:w="70" w:type="dxa"/>
          <w:right w:w="70" w:type="dxa"/>
        </w:tblCellMar>
        <w:tblLook w:val="0000" w:firstRow="0" w:lastRow="0" w:firstColumn="0" w:lastColumn="0" w:noHBand="0" w:noVBand="0"/>
      </w:tblPr>
      <w:tblGrid>
        <w:gridCol w:w="3047"/>
      </w:tblGrid>
      <w:tr w:rsidR="00E875C5" w:rsidRPr="004B7004" w:rsidTr="004650E6">
        <w:trPr>
          <w:cantSplit/>
        </w:trPr>
        <w:tc>
          <w:tcPr>
            <w:tcW w:w="3047" w:type="dxa"/>
          </w:tcPr>
          <w:p w:rsidR="00E875C5" w:rsidRPr="004B7004" w:rsidRDefault="00E875C5" w:rsidP="00E875C5">
            <w:pPr>
              <w:pStyle w:val="10"/>
              <w:tabs>
                <w:tab w:val="left" w:pos="0"/>
              </w:tabs>
              <w:snapToGrid w:val="0"/>
              <w:spacing w:before="0" w:after="0"/>
              <w:jc w:val="left"/>
              <w:rPr>
                <w:b w:val="0"/>
                <w:sz w:val="22"/>
                <w:szCs w:val="22"/>
              </w:rPr>
            </w:pPr>
            <w:r w:rsidRPr="004B7004">
              <w:rPr>
                <w:b w:val="0"/>
                <w:sz w:val="22"/>
                <w:szCs w:val="22"/>
              </w:rPr>
              <w:t>Стандартная сетевая версия</w:t>
            </w:r>
          </w:p>
        </w:tc>
      </w:tr>
      <w:tr w:rsidR="00E875C5" w:rsidRPr="004B7004" w:rsidTr="004650E6">
        <w:trPr>
          <w:cantSplit/>
          <w:trHeight w:val="71"/>
        </w:trPr>
        <w:tc>
          <w:tcPr>
            <w:tcW w:w="3047" w:type="dxa"/>
          </w:tcPr>
          <w:p w:rsidR="00E875C5" w:rsidRPr="004B7004" w:rsidRDefault="00E875C5" w:rsidP="00E875C5">
            <w:pPr>
              <w:tabs>
                <w:tab w:val="left" w:pos="567"/>
              </w:tabs>
              <w:snapToGrid w:val="0"/>
              <w:spacing w:after="0" w:line="240" w:lineRule="auto"/>
              <w:rPr>
                <w:rFonts w:ascii="Times New Roman" w:hAnsi="Times New Roman" w:cs="Times New Roman"/>
              </w:rPr>
            </w:pPr>
            <w:r w:rsidRPr="004B7004">
              <w:rPr>
                <w:rFonts w:ascii="Times New Roman" w:hAnsi="Times New Roman" w:cs="Times New Roman"/>
              </w:rPr>
              <w:t xml:space="preserve">обновление по сети </w:t>
            </w:r>
            <w:proofErr w:type="spellStart"/>
            <w:r w:rsidRPr="004B7004">
              <w:rPr>
                <w:rFonts w:ascii="Times New Roman" w:hAnsi="Times New Roman" w:cs="Times New Roman"/>
              </w:rPr>
              <w:t>Internet</w:t>
            </w:r>
            <w:proofErr w:type="spellEnd"/>
          </w:p>
        </w:tc>
      </w:tr>
      <w:tr w:rsidR="00E875C5" w:rsidRPr="004B7004" w:rsidTr="004650E6">
        <w:trPr>
          <w:cantSplit/>
        </w:trPr>
        <w:tc>
          <w:tcPr>
            <w:tcW w:w="3047" w:type="dxa"/>
          </w:tcPr>
          <w:p w:rsidR="00E875C5" w:rsidRPr="004B7004" w:rsidRDefault="00E875C5" w:rsidP="00E875C5">
            <w:pPr>
              <w:tabs>
                <w:tab w:val="left" w:pos="567"/>
              </w:tabs>
              <w:snapToGrid w:val="0"/>
              <w:spacing w:after="0" w:line="240" w:lineRule="auto"/>
              <w:rPr>
                <w:rFonts w:ascii="Times New Roman" w:hAnsi="Times New Roman" w:cs="Times New Roman"/>
              </w:rPr>
            </w:pPr>
          </w:p>
        </w:tc>
      </w:tr>
      <w:tr w:rsidR="00E875C5" w:rsidRPr="004B7004" w:rsidTr="004650E6">
        <w:trPr>
          <w:cantSplit/>
        </w:trPr>
        <w:tc>
          <w:tcPr>
            <w:tcW w:w="3047" w:type="dxa"/>
          </w:tcPr>
          <w:p w:rsidR="00E875C5" w:rsidRPr="004B7004" w:rsidRDefault="00E875C5" w:rsidP="00E875C5">
            <w:pPr>
              <w:tabs>
                <w:tab w:val="left" w:pos="567"/>
              </w:tabs>
              <w:snapToGrid w:val="0"/>
              <w:spacing w:after="0" w:line="240" w:lineRule="auto"/>
              <w:rPr>
                <w:rFonts w:ascii="Times New Roman" w:hAnsi="Times New Roman" w:cs="Times New Roman"/>
              </w:rPr>
            </w:pPr>
          </w:p>
        </w:tc>
      </w:tr>
    </w:tbl>
    <w:p w:rsidR="00E875C5" w:rsidRPr="004B7004" w:rsidRDefault="00E875C5" w:rsidP="00E875C5">
      <w:pPr>
        <w:tabs>
          <w:tab w:val="left" w:pos="567"/>
        </w:tabs>
        <w:spacing w:after="0" w:line="240" w:lineRule="auto"/>
        <w:jc w:val="center"/>
        <w:rPr>
          <w:rFonts w:ascii="Times New Roman" w:hAnsi="Times New Roman" w:cs="Times New Roman"/>
          <w:b/>
        </w:rPr>
      </w:pP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Законодательство России</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Законодательство Самарской области</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Отраслевое законодательство России</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 xml:space="preserve">Архивы </w:t>
      </w:r>
      <w:proofErr w:type="spellStart"/>
      <w:r w:rsidRPr="004B7004">
        <w:rPr>
          <w:rFonts w:ascii="Times New Roman" w:hAnsi="Times New Roman" w:cs="Times New Roman"/>
          <w:color w:val="000000"/>
          <w:lang w:eastAsia="ru-RU"/>
        </w:rPr>
        <w:t>ГАРАНТа</w:t>
      </w:r>
      <w:proofErr w:type="spellEnd"/>
      <w:r w:rsidRPr="004B7004">
        <w:rPr>
          <w:rFonts w:ascii="Times New Roman" w:hAnsi="Times New Roman" w:cs="Times New Roman"/>
          <w:color w:val="000000"/>
          <w:lang w:eastAsia="ru-RU"/>
        </w:rPr>
        <w:t>. Россия</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Библиотека научных публикаций</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Большая библиотека бухгалтера и кадрового работника</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Большая библиотека юриста</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Большая домашняя правовая энциклопедия</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proofErr w:type="spellStart"/>
      <w:r w:rsidRPr="004B7004">
        <w:rPr>
          <w:rFonts w:ascii="Times New Roman" w:hAnsi="Times New Roman" w:cs="Times New Roman"/>
          <w:color w:val="000000"/>
          <w:lang w:eastAsia="ru-RU"/>
        </w:rPr>
        <w:t>Прайм</w:t>
      </w:r>
      <w:proofErr w:type="spellEnd"/>
      <w:r w:rsidRPr="004B7004">
        <w:rPr>
          <w:rFonts w:ascii="Times New Roman" w:hAnsi="Times New Roman" w:cs="Times New Roman"/>
          <w:color w:val="000000"/>
          <w:lang w:eastAsia="ru-RU"/>
        </w:rPr>
        <w:t>: законодательство, судебная практика и проекты законов</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Арбитражная практика: приложение к консультационным блокам</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Практика апелляционных судов. Все округа</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Практика федеральных арбитражных судов. Все округа</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Справочник нормативно-технической документации по строительству</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Онлайн-архив "Практика арбитражных судов первой инстанции"</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Энциклопедия решений. Бухгалтерский учет и отчетность</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Энциклопедия решений. Госзаказ</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 xml:space="preserve">Энциклопедия решений. Проверки организаций и предпринимателей </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Энциклопедия решений. Хозяйственные ситуации</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color w:val="000000"/>
          <w:lang w:eastAsia="ru-RU"/>
        </w:rPr>
      </w:pPr>
      <w:r w:rsidRPr="004B7004">
        <w:rPr>
          <w:rFonts w:ascii="Times New Roman" w:hAnsi="Times New Roman" w:cs="Times New Roman"/>
          <w:color w:val="000000"/>
          <w:lang w:eastAsia="ru-RU"/>
        </w:rPr>
        <w:t>Энциклопедия. Законодательство в схемах</w:t>
      </w:r>
    </w:p>
    <w:p w:rsidR="00E875C5" w:rsidRPr="004B7004" w:rsidRDefault="00E875C5" w:rsidP="00E875C5">
      <w:pPr>
        <w:autoSpaceDE w:val="0"/>
        <w:autoSpaceDN w:val="0"/>
        <w:adjustRightInd w:val="0"/>
        <w:spacing w:after="0" w:line="240" w:lineRule="auto"/>
        <w:ind w:firstLine="1134"/>
        <w:rPr>
          <w:rFonts w:ascii="Times New Roman" w:hAnsi="Times New Roman" w:cs="Times New Roman"/>
          <w:lang w:eastAsia="ru-RU"/>
        </w:rPr>
      </w:pPr>
      <w:r w:rsidRPr="004B7004">
        <w:rPr>
          <w:rFonts w:ascii="Times New Roman" w:hAnsi="Times New Roman" w:cs="Times New Roman"/>
          <w:color w:val="000000"/>
          <w:lang w:eastAsia="ru-RU"/>
        </w:rPr>
        <w:t>Энциклопедия. Формы правовых документов</w:t>
      </w:r>
    </w:p>
    <w:p w:rsidR="00E875C5" w:rsidRPr="004B7004" w:rsidRDefault="00E875C5" w:rsidP="00E875C5">
      <w:pPr>
        <w:pStyle w:val="a7"/>
        <w:spacing w:after="0"/>
        <w:rPr>
          <w:b/>
          <w:sz w:val="22"/>
          <w:szCs w:val="22"/>
        </w:rPr>
      </w:pPr>
    </w:p>
    <w:p w:rsidR="00E875C5" w:rsidRPr="004B7004" w:rsidRDefault="00E875C5" w:rsidP="00E875C5">
      <w:pPr>
        <w:pStyle w:val="a7"/>
        <w:spacing w:after="0"/>
        <w:rPr>
          <w:sz w:val="22"/>
          <w:szCs w:val="22"/>
        </w:rPr>
      </w:pPr>
      <w:r w:rsidRPr="004B7004">
        <w:rPr>
          <w:sz w:val="22"/>
          <w:szCs w:val="22"/>
        </w:rPr>
        <w:t xml:space="preserve">Адрес установки: </w:t>
      </w:r>
      <w:r w:rsidRPr="004B7004">
        <w:rPr>
          <w:sz w:val="22"/>
          <w:szCs w:val="22"/>
          <w:u w:val="single"/>
        </w:rPr>
        <w:t xml:space="preserve">446104, Самарская область, г. Чапаевск, </w:t>
      </w:r>
      <w:proofErr w:type="spellStart"/>
      <w:r w:rsidRPr="004B7004">
        <w:rPr>
          <w:sz w:val="22"/>
          <w:szCs w:val="22"/>
          <w:u w:val="single"/>
        </w:rPr>
        <w:t>ул</w:t>
      </w:r>
      <w:proofErr w:type="gramStart"/>
      <w:r w:rsidRPr="004B7004">
        <w:rPr>
          <w:sz w:val="22"/>
          <w:szCs w:val="22"/>
          <w:u w:val="single"/>
        </w:rPr>
        <w:t>.М</w:t>
      </w:r>
      <w:proofErr w:type="gramEnd"/>
      <w:r w:rsidRPr="004B7004">
        <w:rPr>
          <w:sz w:val="22"/>
          <w:szCs w:val="22"/>
          <w:u w:val="single"/>
        </w:rPr>
        <w:t>ячина</w:t>
      </w:r>
      <w:proofErr w:type="spellEnd"/>
      <w:r w:rsidRPr="004B7004">
        <w:rPr>
          <w:sz w:val="22"/>
          <w:szCs w:val="22"/>
          <w:u w:val="single"/>
        </w:rPr>
        <w:t>, д. 14</w:t>
      </w:r>
    </w:p>
    <w:p w:rsidR="00E875C5" w:rsidRPr="00917546" w:rsidRDefault="00E875C5" w:rsidP="00E875C5">
      <w:pPr>
        <w:pStyle w:val="a7"/>
        <w:spacing w:after="0"/>
        <w:rPr>
          <w:sz w:val="22"/>
          <w:szCs w:val="22"/>
          <w:u w:val="single"/>
        </w:rPr>
      </w:pPr>
      <w:r w:rsidRPr="004B7004">
        <w:rPr>
          <w:sz w:val="22"/>
          <w:szCs w:val="22"/>
        </w:rPr>
        <w:t>Ответственное лицо:</w:t>
      </w:r>
      <w:r w:rsidRPr="004B7004">
        <w:rPr>
          <w:sz w:val="22"/>
          <w:szCs w:val="22"/>
          <w:u w:val="single"/>
        </w:rPr>
        <w:t xml:space="preserve"> Краснов Максим Викторович, тел. </w:t>
      </w:r>
      <w:r w:rsidRPr="00917546">
        <w:rPr>
          <w:sz w:val="22"/>
          <w:szCs w:val="22"/>
          <w:u w:val="single"/>
        </w:rPr>
        <w:t xml:space="preserve">(84639) 61 - 044 </w:t>
      </w:r>
    </w:p>
    <w:p w:rsidR="00E875C5" w:rsidRPr="00917546" w:rsidRDefault="00E875C5" w:rsidP="00E875C5">
      <w:pPr>
        <w:pStyle w:val="a7"/>
        <w:spacing w:after="0"/>
        <w:rPr>
          <w:sz w:val="22"/>
          <w:szCs w:val="22"/>
          <w:u w:val="single"/>
        </w:rPr>
      </w:pPr>
      <w:proofErr w:type="gramStart"/>
      <w:r w:rsidRPr="004B7004">
        <w:rPr>
          <w:sz w:val="22"/>
          <w:szCs w:val="22"/>
          <w:lang w:val="en-US"/>
        </w:rPr>
        <w:t>e</w:t>
      </w:r>
      <w:r w:rsidRPr="00917546">
        <w:rPr>
          <w:sz w:val="22"/>
          <w:szCs w:val="22"/>
        </w:rPr>
        <w:t>-</w:t>
      </w:r>
      <w:r w:rsidRPr="004B7004">
        <w:rPr>
          <w:sz w:val="22"/>
          <w:szCs w:val="22"/>
          <w:lang w:val="en-US"/>
        </w:rPr>
        <w:t>mail</w:t>
      </w:r>
      <w:proofErr w:type="gramEnd"/>
      <w:r w:rsidRPr="00917546">
        <w:rPr>
          <w:sz w:val="22"/>
          <w:szCs w:val="22"/>
        </w:rPr>
        <w:t xml:space="preserve">: </w:t>
      </w:r>
      <w:proofErr w:type="spellStart"/>
      <w:r w:rsidRPr="004B7004">
        <w:rPr>
          <w:sz w:val="22"/>
          <w:szCs w:val="22"/>
          <w:u w:val="single"/>
          <w:lang w:val="en-US"/>
        </w:rPr>
        <w:t>oit</w:t>
      </w:r>
      <w:proofErr w:type="spellEnd"/>
      <w:r w:rsidRPr="00917546">
        <w:rPr>
          <w:sz w:val="22"/>
          <w:szCs w:val="22"/>
          <w:u w:val="single"/>
        </w:rPr>
        <w:t>@</w:t>
      </w:r>
      <w:proofErr w:type="spellStart"/>
      <w:r w:rsidRPr="004B7004">
        <w:rPr>
          <w:sz w:val="22"/>
          <w:szCs w:val="22"/>
          <w:u w:val="single"/>
          <w:lang w:val="en-US"/>
        </w:rPr>
        <w:t>pgbip</w:t>
      </w:r>
      <w:proofErr w:type="spellEnd"/>
      <w:r w:rsidRPr="00917546">
        <w:rPr>
          <w:sz w:val="22"/>
          <w:szCs w:val="22"/>
          <w:u w:val="single"/>
        </w:rPr>
        <w:t>.</w:t>
      </w:r>
      <w:proofErr w:type="spellStart"/>
      <w:r w:rsidRPr="004B7004">
        <w:rPr>
          <w:sz w:val="22"/>
          <w:szCs w:val="22"/>
          <w:u w:val="single"/>
          <w:lang w:val="en-US"/>
        </w:rPr>
        <w:t>ru</w:t>
      </w:r>
      <w:proofErr w:type="spellEnd"/>
    </w:p>
    <w:p w:rsidR="00E875C5" w:rsidRPr="00917546" w:rsidRDefault="00E875C5" w:rsidP="00E875C5">
      <w:pPr>
        <w:pStyle w:val="a7"/>
        <w:spacing w:after="0"/>
        <w:rPr>
          <w:sz w:val="22"/>
          <w:szCs w:val="22"/>
        </w:rPr>
      </w:pPr>
    </w:p>
    <w:tbl>
      <w:tblPr>
        <w:tblW w:w="0" w:type="auto"/>
        <w:tblInd w:w="309" w:type="dxa"/>
        <w:tblLayout w:type="fixed"/>
        <w:tblLook w:val="0000" w:firstRow="0" w:lastRow="0" w:firstColumn="0" w:lastColumn="0" w:noHBand="0" w:noVBand="0"/>
      </w:tblPr>
      <w:tblGrid>
        <w:gridCol w:w="4962"/>
        <w:gridCol w:w="567"/>
        <w:gridCol w:w="4536"/>
      </w:tblGrid>
      <w:tr w:rsidR="00E875C5" w:rsidRPr="004B7004" w:rsidTr="004B7004">
        <w:trPr>
          <w:cantSplit/>
        </w:trPr>
        <w:tc>
          <w:tcPr>
            <w:tcW w:w="4962" w:type="dxa"/>
          </w:tcPr>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Исполнитель:</w:t>
            </w: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__________________________</w:t>
            </w:r>
          </w:p>
          <w:p w:rsidR="00E875C5" w:rsidRPr="004B7004" w:rsidRDefault="00E875C5" w:rsidP="00E875C5">
            <w:pPr>
              <w:spacing w:after="0" w:line="240" w:lineRule="auto"/>
              <w:jc w:val="center"/>
              <w:rPr>
                <w:rFonts w:ascii="Times New Roman" w:hAnsi="Times New Roman" w:cs="Times New Roman"/>
              </w:rPr>
            </w:pPr>
          </w:p>
        </w:tc>
        <w:tc>
          <w:tcPr>
            <w:tcW w:w="567" w:type="dxa"/>
          </w:tcPr>
          <w:p w:rsidR="00E875C5" w:rsidRPr="004B7004" w:rsidRDefault="00E875C5" w:rsidP="00E875C5">
            <w:pPr>
              <w:snapToGrid w:val="0"/>
              <w:spacing w:after="0" w:line="240" w:lineRule="auto"/>
              <w:jc w:val="center"/>
              <w:rPr>
                <w:rFonts w:ascii="Times New Roman" w:hAnsi="Times New Roman" w:cs="Times New Roman"/>
              </w:rPr>
            </w:pPr>
          </w:p>
        </w:tc>
        <w:tc>
          <w:tcPr>
            <w:tcW w:w="4536" w:type="dxa"/>
          </w:tcPr>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Заказчик:</w:t>
            </w:r>
          </w:p>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Директор ФКП "ПГБИП"</w:t>
            </w: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p>
          <w:p w:rsidR="00E875C5" w:rsidRPr="004B7004" w:rsidRDefault="00E875C5" w:rsidP="00E875C5">
            <w:pPr>
              <w:spacing w:after="0" w:line="240" w:lineRule="auto"/>
              <w:jc w:val="center"/>
              <w:rPr>
                <w:rFonts w:ascii="Times New Roman" w:hAnsi="Times New Roman" w:cs="Times New Roman"/>
              </w:rPr>
            </w:pPr>
            <w:r w:rsidRPr="004B7004">
              <w:rPr>
                <w:rFonts w:ascii="Times New Roman" w:hAnsi="Times New Roman" w:cs="Times New Roman"/>
              </w:rPr>
              <w:t>___________________</w:t>
            </w:r>
          </w:p>
          <w:p w:rsidR="00E875C5" w:rsidRPr="004B7004" w:rsidRDefault="00E875C5" w:rsidP="00E875C5">
            <w:pPr>
              <w:spacing w:after="0" w:line="240" w:lineRule="auto"/>
              <w:jc w:val="center"/>
              <w:rPr>
                <w:rFonts w:ascii="Times New Roman" w:hAnsi="Times New Roman" w:cs="Times New Roman"/>
              </w:rPr>
            </w:pPr>
            <w:proofErr w:type="spellStart"/>
            <w:r w:rsidRPr="004B7004">
              <w:rPr>
                <w:rFonts w:ascii="Times New Roman" w:hAnsi="Times New Roman" w:cs="Times New Roman"/>
              </w:rPr>
              <w:t>Кияткин</w:t>
            </w:r>
            <w:proofErr w:type="spellEnd"/>
            <w:r w:rsidRPr="004B7004">
              <w:rPr>
                <w:rFonts w:ascii="Times New Roman" w:hAnsi="Times New Roman" w:cs="Times New Roman"/>
              </w:rPr>
              <w:t xml:space="preserve"> Д.В.</w:t>
            </w:r>
          </w:p>
        </w:tc>
      </w:tr>
    </w:tbl>
    <w:p w:rsidR="00E875C5" w:rsidRPr="004B7004" w:rsidRDefault="00E875C5" w:rsidP="00E875C5">
      <w:pPr>
        <w:pStyle w:val="afff6"/>
        <w:rPr>
          <w:sz w:val="22"/>
          <w:szCs w:val="22"/>
        </w:rPr>
      </w:pPr>
    </w:p>
    <w:sectPr w:rsidR="00E875C5" w:rsidRPr="004B7004" w:rsidSect="00E71126">
      <w:footerReference w:type="even" r:id="rId30"/>
      <w:footerReference w:type="default" r:id="rId31"/>
      <w:pgSz w:w="11906" w:h="16838"/>
      <w:pgMar w:top="85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D01" w:rsidRDefault="00031D01">
      <w:pPr>
        <w:spacing w:after="0" w:line="240" w:lineRule="auto"/>
      </w:pPr>
      <w:r>
        <w:separator/>
      </w:r>
    </w:p>
  </w:endnote>
  <w:endnote w:type="continuationSeparator" w:id="0">
    <w:p w:rsidR="00031D01" w:rsidRDefault="00031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D01" w:rsidRDefault="00031D01"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031D01" w:rsidRDefault="00031D01"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D01" w:rsidRDefault="00031D01"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E54342">
      <w:rPr>
        <w:rStyle w:val="af4"/>
        <w:noProof/>
      </w:rPr>
      <w:t>13</w:t>
    </w:r>
    <w:r>
      <w:rPr>
        <w:rStyle w:val="af4"/>
      </w:rPr>
      <w:fldChar w:fldCharType="end"/>
    </w:r>
  </w:p>
  <w:p w:rsidR="00031D01" w:rsidRDefault="00031D01"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D01" w:rsidRDefault="00031D01">
      <w:pPr>
        <w:spacing w:after="0" w:line="240" w:lineRule="auto"/>
      </w:pPr>
      <w:r>
        <w:separator/>
      </w:r>
    </w:p>
  </w:footnote>
  <w:footnote w:type="continuationSeparator" w:id="0">
    <w:p w:rsidR="00031D01" w:rsidRDefault="00031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4">
    <w:nsid w:val="00000006"/>
    <w:multiLevelType w:val="singleLevel"/>
    <w:tmpl w:val="00000006"/>
    <w:name w:val="WW8Num6"/>
    <w:lvl w:ilvl="0">
      <w:start w:val="1"/>
      <w:numFmt w:val="decimal"/>
      <w:lvlText w:val="5.%1."/>
      <w:lvlJc w:val="left"/>
      <w:pPr>
        <w:tabs>
          <w:tab w:val="num" w:pos="0"/>
        </w:tabs>
        <w:ind w:left="0" w:firstLine="0"/>
      </w:pPr>
      <w:rPr>
        <w:rFonts w:ascii="Times New Roman" w:hAnsi="Times New Roman" w:cs="Times New Roman"/>
      </w:rPr>
    </w:lvl>
  </w:abstractNum>
  <w:abstractNum w:abstractNumId="5">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39C451CE"/>
    <w:multiLevelType w:val="hybridMultilevel"/>
    <w:tmpl w:val="65C21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962048"/>
    <w:multiLevelType w:val="hybridMultilevel"/>
    <w:tmpl w:val="56AA1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47F2F27"/>
    <w:multiLevelType w:val="multilevel"/>
    <w:tmpl w:val="BDA6238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65E1412B"/>
    <w:multiLevelType w:val="multilevel"/>
    <w:tmpl w:val="808849E6"/>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22"/>
  </w:num>
  <w:num w:numId="3">
    <w:abstractNumId w:val="7"/>
  </w:num>
  <w:num w:numId="4">
    <w:abstractNumId w:val="16"/>
  </w:num>
  <w:num w:numId="5">
    <w:abstractNumId w:val="17"/>
  </w:num>
  <w:num w:numId="6">
    <w:abstractNumId w:val="18"/>
  </w:num>
  <w:num w:numId="7">
    <w:abstractNumId w:val="21"/>
  </w:num>
  <w:num w:numId="8">
    <w:abstractNumId w:val="14"/>
  </w:num>
  <w:num w:numId="9">
    <w:abstractNumId w:val="10"/>
  </w:num>
  <w:num w:numId="10">
    <w:abstractNumId w:val="9"/>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4"/>
    <w:lvlOverride w:ilvl="0">
      <w:startOverride w:val="1"/>
    </w:lvlOverride>
  </w:num>
  <w:num w:numId="19">
    <w:abstractNumId w:val="0"/>
    <w:lvlOverride w:ilvl="0">
      <w:startOverride w:val="1"/>
    </w:lvlOverride>
  </w:num>
  <w:num w:numId="20">
    <w:abstractNumId w:val="3"/>
    <w:lvlOverride w:ilvl="0">
      <w:startOverride w:val="4"/>
    </w:lvlOverride>
  </w:num>
  <w:num w:numId="21">
    <w:abstractNumId w:val="2"/>
    <w:lvlOverride w:ilvl="0">
      <w:startOverride w:val="1"/>
    </w:lvlOverride>
  </w:num>
  <w:num w:numId="22">
    <w:abstractNumId w:val="4"/>
  </w:num>
  <w:num w:numId="23">
    <w:abstractNumId w:val="13"/>
  </w:num>
  <w:num w:numId="24">
    <w:abstractNumId w:val="12"/>
  </w:num>
  <w:num w:numId="25">
    <w:abstractNumId w:val="19"/>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31D01"/>
    <w:rsid w:val="00087EC4"/>
    <w:rsid w:val="000931D3"/>
    <w:rsid w:val="000A381C"/>
    <w:rsid w:val="000B6344"/>
    <w:rsid w:val="000F00B7"/>
    <w:rsid w:val="000F0972"/>
    <w:rsid w:val="0011427F"/>
    <w:rsid w:val="00143341"/>
    <w:rsid w:val="001525A2"/>
    <w:rsid w:val="001A3D77"/>
    <w:rsid w:val="001B0BCE"/>
    <w:rsid w:val="001B1CC2"/>
    <w:rsid w:val="001E18F4"/>
    <w:rsid w:val="00242E44"/>
    <w:rsid w:val="00244AF0"/>
    <w:rsid w:val="002568A4"/>
    <w:rsid w:val="002673E3"/>
    <w:rsid w:val="002F3707"/>
    <w:rsid w:val="003003E7"/>
    <w:rsid w:val="00307E68"/>
    <w:rsid w:val="00352775"/>
    <w:rsid w:val="00374A78"/>
    <w:rsid w:val="00391432"/>
    <w:rsid w:val="003A17A2"/>
    <w:rsid w:val="003A349D"/>
    <w:rsid w:val="003D3877"/>
    <w:rsid w:val="00403469"/>
    <w:rsid w:val="00413A63"/>
    <w:rsid w:val="00421FED"/>
    <w:rsid w:val="0042620C"/>
    <w:rsid w:val="00432405"/>
    <w:rsid w:val="00453EED"/>
    <w:rsid w:val="00461625"/>
    <w:rsid w:val="004672BF"/>
    <w:rsid w:val="00474E31"/>
    <w:rsid w:val="0047617B"/>
    <w:rsid w:val="00484C9C"/>
    <w:rsid w:val="00485939"/>
    <w:rsid w:val="004A28B3"/>
    <w:rsid w:val="004A2A3F"/>
    <w:rsid w:val="004B7004"/>
    <w:rsid w:val="004C6A00"/>
    <w:rsid w:val="004D6076"/>
    <w:rsid w:val="0051287B"/>
    <w:rsid w:val="00520920"/>
    <w:rsid w:val="00534A66"/>
    <w:rsid w:val="00536754"/>
    <w:rsid w:val="00541A53"/>
    <w:rsid w:val="0054451A"/>
    <w:rsid w:val="00551BFC"/>
    <w:rsid w:val="0056549F"/>
    <w:rsid w:val="005821E9"/>
    <w:rsid w:val="005964C8"/>
    <w:rsid w:val="00596E64"/>
    <w:rsid w:val="005C36B7"/>
    <w:rsid w:val="005D50FE"/>
    <w:rsid w:val="0060084F"/>
    <w:rsid w:val="006027FA"/>
    <w:rsid w:val="00603CC0"/>
    <w:rsid w:val="006300BA"/>
    <w:rsid w:val="0064313D"/>
    <w:rsid w:val="006535D8"/>
    <w:rsid w:val="00657DBF"/>
    <w:rsid w:val="00685936"/>
    <w:rsid w:val="00691395"/>
    <w:rsid w:val="00691C65"/>
    <w:rsid w:val="006D20BB"/>
    <w:rsid w:val="006D2471"/>
    <w:rsid w:val="00755B41"/>
    <w:rsid w:val="00787943"/>
    <w:rsid w:val="007D282E"/>
    <w:rsid w:val="007D3395"/>
    <w:rsid w:val="007D546C"/>
    <w:rsid w:val="00801B37"/>
    <w:rsid w:val="00855D4A"/>
    <w:rsid w:val="008700A3"/>
    <w:rsid w:val="0089347E"/>
    <w:rsid w:val="008D74AB"/>
    <w:rsid w:val="0090511F"/>
    <w:rsid w:val="00917546"/>
    <w:rsid w:val="00917713"/>
    <w:rsid w:val="00927324"/>
    <w:rsid w:val="00943652"/>
    <w:rsid w:val="009B514C"/>
    <w:rsid w:val="009B5DE5"/>
    <w:rsid w:val="009C3CE0"/>
    <w:rsid w:val="00A10E6E"/>
    <w:rsid w:val="00A10FD4"/>
    <w:rsid w:val="00A32060"/>
    <w:rsid w:val="00A326C6"/>
    <w:rsid w:val="00AA49B3"/>
    <w:rsid w:val="00AB4AA2"/>
    <w:rsid w:val="00AC749A"/>
    <w:rsid w:val="00B20F3E"/>
    <w:rsid w:val="00B420E9"/>
    <w:rsid w:val="00B56C03"/>
    <w:rsid w:val="00B83C60"/>
    <w:rsid w:val="00BF1CAB"/>
    <w:rsid w:val="00BF5ADE"/>
    <w:rsid w:val="00C43AC3"/>
    <w:rsid w:val="00C625D0"/>
    <w:rsid w:val="00CF206D"/>
    <w:rsid w:val="00D13AFE"/>
    <w:rsid w:val="00D46FAB"/>
    <w:rsid w:val="00D47BB7"/>
    <w:rsid w:val="00D620F1"/>
    <w:rsid w:val="00D7066D"/>
    <w:rsid w:val="00D8010D"/>
    <w:rsid w:val="00DB2893"/>
    <w:rsid w:val="00DB290F"/>
    <w:rsid w:val="00DF3258"/>
    <w:rsid w:val="00E12543"/>
    <w:rsid w:val="00E37AF4"/>
    <w:rsid w:val="00E458C5"/>
    <w:rsid w:val="00E54342"/>
    <w:rsid w:val="00E67976"/>
    <w:rsid w:val="00E71126"/>
    <w:rsid w:val="00E875C5"/>
    <w:rsid w:val="00E902D0"/>
    <w:rsid w:val="00EB4BF6"/>
    <w:rsid w:val="00EC3034"/>
    <w:rsid w:val="00ED6128"/>
    <w:rsid w:val="00F118A1"/>
    <w:rsid w:val="00F1402A"/>
    <w:rsid w:val="00F162FB"/>
    <w:rsid w:val="00F31BAE"/>
    <w:rsid w:val="00F40F85"/>
    <w:rsid w:val="00F459AE"/>
    <w:rsid w:val="00F64A4C"/>
    <w:rsid w:val="00FA5C47"/>
    <w:rsid w:val="00FA66AB"/>
    <w:rsid w:val="00FA7DFE"/>
    <w:rsid w:val="00FD5200"/>
    <w:rsid w:val="00FF45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character" w:customStyle="1" w:styleId="afff5">
    <w:name w:val="Основной текст_"/>
    <w:link w:val="41"/>
    <w:rsid w:val="000F00B7"/>
    <w:rPr>
      <w:shd w:val="clear" w:color="auto" w:fill="FFFFFF"/>
    </w:rPr>
  </w:style>
  <w:style w:type="paragraph" w:customStyle="1" w:styleId="41">
    <w:name w:val="Основной текст4"/>
    <w:basedOn w:val="a2"/>
    <w:link w:val="afff5"/>
    <w:rsid w:val="000F00B7"/>
    <w:pPr>
      <w:widowControl w:val="0"/>
      <w:shd w:val="clear" w:color="auto" w:fill="FFFFFF"/>
      <w:spacing w:before="3720" w:after="300" w:line="0" w:lineRule="atLeast"/>
      <w:ind w:hanging="640"/>
    </w:pPr>
  </w:style>
  <w:style w:type="paragraph" w:customStyle="1" w:styleId="Text">
    <w:name w:val="Text"/>
    <w:basedOn w:val="a2"/>
    <w:rsid w:val="000F00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F00B7"/>
    <w:pPr>
      <w:spacing w:after="240" w:line="240" w:lineRule="auto"/>
    </w:pPr>
    <w:rPr>
      <w:rFonts w:ascii="Times New Roman" w:eastAsia="Times New Roman" w:hAnsi="Times New Roman" w:cs="Times New Roman"/>
      <w:sz w:val="24"/>
      <w:szCs w:val="24"/>
      <w:lang w:eastAsia="ru-RU"/>
    </w:rPr>
  </w:style>
  <w:style w:type="paragraph" w:styleId="afff6">
    <w:name w:val="footnote text"/>
    <w:basedOn w:val="a2"/>
    <w:link w:val="afff7"/>
    <w:semiHidden/>
    <w:rsid w:val="00E875C5"/>
    <w:pPr>
      <w:suppressAutoHyphens/>
      <w:spacing w:after="0" w:line="240" w:lineRule="auto"/>
    </w:pPr>
    <w:rPr>
      <w:rFonts w:ascii="Times New Roman" w:eastAsia="Times New Roman" w:hAnsi="Times New Roman" w:cs="Times New Roman"/>
      <w:sz w:val="20"/>
      <w:szCs w:val="20"/>
      <w:lang w:eastAsia="ar-SA"/>
    </w:rPr>
  </w:style>
  <w:style w:type="character" w:customStyle="1" w:styleId="afff7">
    <w:name w:val="Текст сноски Знак"/>
    <w:basedOn w:val="a3"/>
    <w:link w:val="afff6"/>
    <w:semiHidden/>
    <w:rsid w:val="00E875C5"/>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character" w:customStyle="1" w:styleId="afff5">
    <w:name w:val="Основной текст_"/>
    <w:link w:val="41"/>
    <w:rsid w:val="000F00B7"/>
    <w:rPr>
      <w:shd w:val="clear" w:color="auto" w:fill="FFFFFF"/>
    </w:rPr>
  </w:style>
  <w:style w:type="paragraph" w:customStyle="1" w:styleId="41">
    <w:name w:val="Основной текст4"/>
    <w:basedOn w:val="a2"/>
    <w:link w:val="afff5"/>
    <w:rsid w:val="000F00B7"/>
    <w:pPr>
      <w:widowControl w:val="0"/>
      <w:shd w:val="clear" w:color="auto" w:fill="FFFFFF"/>
      <w:spacing w:before="3720" w:after="300" w:line="0" w:lineRule="atLeast"/>
      <w:ind w:hanging="640"/>
    </w:pPr>
  </w:style>
  <w:style w:type="paragraph" w:customStyle="1" w:styleId="Text">
    <w:name w:val="Text"/>
    <w:basedOn w:val="a2"/>
    <w:rsid w:val="000F00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F00B7"/>
    <w:pPr>
      <w:spacing w:after="240" w:line="240" w:lineRule="auto"/>
    </w:pPr>
    <w:rPr>
      <w:rFonts w:ascii="Times New Roman" w:eastAsia="Times New Roman" w:hAnsi="Times New Roman" w:cs="Times New Roman"/>
      <w:sz w:val="24"/>
      <w:szCs w:val="24"/>
      <w:lang w:eastAsia="ru-RU"/>
    </w:rPr>
  </w:style>
  <w:style w:type="paragraph" w:styleId="afff6">
    <w:name w:val="footnote text"/>
    <w:basedOn w:val="a2"/>
    <w:link w:val="afff7"/>
    <w:semiHidden/>
    <w:rsid w:val="00E875C5"/>
    <w:pPr>
      <w:suppressAutoHyphens/>
      <w:spacing w:after="0" w:line="240" w:lineRule="auto"/>
    </w:pPr>
    <w:rPr>
      <w:rFonts w:ascii="Times New Roman" w:eastAsia="Times New Roman" w:hAnsi="Times New Roman" w:cs="Times New Roman"/>
      <w:sz w:val="20"/>
      <w:szCs w:val="20"/>
      <w:lang w:eastAsia="ar-SA"/>
    </w:rPr>
  </w:style>
  <w:style w:type="character" w:customStyle="1" w:styleId="afff7">
    <w:name w:val="Текст сноски Знак"/>
    <w:basedOn w:val="a3"/>
    <w:link w:val="afff6"/>
    <w:semiHidden/>
    <w:rsid w:val="00E875C5"/>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info@pgbi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F25E8-BFE4-4D27-8AAB-43EE096CB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10810</Words>
  <Characters>61619</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OZ2</cp:lastModifiedBy>
  <cp:revision>6</cp:revision>
  <cp:lastPrinted>2014-12-05T11:19:00Z</cp:lastPrinted>
  <dcterms:created xsi:type="dcterms:W3CDTF">2014-12-04T10:11:00Z</dcterms:created>
  <dcterms:modified xsi:type="dcterms:W3CDTF">2014-12-11T10:48:00Z</dcterms:modified>
</cp:coreProperties>
</file>