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06401A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87E6A" w:rsidP="0006401A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06401A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06401A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06401A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06401A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06401A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06401A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06401A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06401A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51C11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23.05.2022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06401A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F51C11" w:rsidP="00987E6A">
            <w:pPr>
              <w:tabs>
                <w:tab w:val="left" w:pos="4275"/>
              </w:tabs>
              <w:spacing w:before="80" w:line="276" w:lineRule="auto"/>
              <w:rPr>
                <w:color w:val="000000"/>
                <w:sz w:val="28"/>
                <w:lang w:eastAsia="ru-RU"/>
              </w:rPr>
            </w:pPr>
            <w:r w:rsidRPr="00F51C11">
              <w:rPr>
                <w:color w:val="000000"/>
                <w:sz w:val="28"/>
                <w:lang w:eastAsia="ru-RU"/>
              </w:rPr>
              <w:t>13-20.К/11495-ВК</w:t>
            </w:r>
            <w:r w:rsidR="00987E6A">
              <w:rPr>
                <w:color w:val="000000"/>
                <w:sz w:val="28"/>
                <w:lang w:eastAsia="ru-RU"/>
              </w:rPr>
              <w:t>_3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6401A">
        <w:rPr>
          <w:b/>
          <w:sz w:val="26"/>
          <w:szCs w:val="26"/>
        </w:rPr>
        <w:t>ЭЛЕКТРООБОРУДОВАНИЕ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06401A">
        <w:rPr>
          <w:b/>
          <w:sz w:val="28"/>
          <w:szCs w:val="28"/>
        </w:rPr>
        <w:t>ЭЛЕКТРООБОРУДОВАНИЕ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06401A">
        <w:rPr>
          <w:b/>
          <w:sz w:val="28"/>
          <w:szCs w:val="28"/>
        </w:rPr>
        <w:t>ЭЛЕКТРООБОРУДОВАНИЕ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6401A">
        <w:rPr>
          <w:b/>
          <w:sz w:val="28"/>
          <w:szCs w:val="28"/>
        </w:rPr>
        <w:t>ЭЛЕКТРООБОРУДОВАНИЕ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987E6A">
        <w:rPr>
          <w:b/>
          <w:sz w:val="28"/>
          <w:szCs w:val="28"/>
        </w:rPr>
        <w:t>47 447,00</w:t>
      </w:r>
      <w:r w:rsidR="00C50F9A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987E6A">
        <w:rPr>
          <w:iCs/>
          <w:color w:val="0000FF"/>
          <w:spacing w:val="4"/>
          <w:sz w:val="28"/>
          <w:szCs w:val="28"/>
        </w:rPr>
        <w:t>04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374EA2">
        <w:rPr>
          <w:iCs/>
          <w:color w:val="0000FF"/>
          <w:spacing w:val="4"/>
          <w:sz w:val="28"/>
          <w:szCs w:val="28"/>
        </w:rPr>
        <w:t>ию</w:t>
      </w:r>
      <w:r w:rsidR="00987E6A">
        <w:rPr>
          <w:iCs/>
          <w:color w:val="0000FF"/>
          <w:spacing w:val="4"/>
          <w:sz w:val="28"/>
          <w:szCs w:val="28"/>
        </w:rPr>
        <w:t>л</w:t>
      </w:r>
      <w:r w:rsidR="00374EA2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DE72F1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06401A">
        <w:rPr>
          <w:b/>
          <w:sz w:val="28"/>
          <w:szCs w:val="28"/>
        </w:rPr>
        <w:t>ЭЛЕКТРООБОРУДОВАНИЕ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6401A">
        <w:rPr>
          <w:b/>
          <w:sz w:val="28"/>
          <w:szCs w:val="28"/>
        </w:rPr>
        <w:t>ЭЛЕКТРООБОРУДОВАНИЕ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544"/>
        <w:gridCol w:w="851"/>
        <w:gridCol w:w="850"/>
        <w:gridCol w:w="1276"/>
        <w:gridCol w:w="1276"/>
      </w:tblGrid>
      <w:tr w:rsidR="00513D90" w:rsidTr="00987E6A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987E6A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987E6A" w:rsidRPr="00F6304B" w:rsidTr="00987E6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Pr="00495BA4" w:rsidRDefault="00987E6A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1000171725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Реле РП-12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220В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93,82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5 348,00</w:t>
            </w:r>
          </w:p>
        </w:tc>
      </w:tr>
      <w:tr w:rsidR="00987E6A" w:rsidRPr="00F6304B" w:rsidTr="00987E6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Pr="003826BB" w:rsidRDefault="00987E6A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1000229495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_КОНТАКТОР КМ-44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523,75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2 095,00</w:t>
            </w:r>
          </w:p>
        </w:tc>
      </w:tr>
      <w:tr w:rsidR="00987E6A" w:rsidRPr="00F6304B" w:rsidTr="00987E6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Pr="003826BB" w:rsidRDefault="00987E6A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1000245108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Источник 9130 3000 RM </w:t>
            </w:r>
            <w:proofErr w:type="spellStart"/>
            <w:r>
              <w:rPr>
                <w:color w:val="000000"/>
                <w:sz w:val="22"/>
                <w:szCs w:val="22"/>
              </w:rPr>
              <w:t>Eaton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5 114,00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5 114,00</w:t>
            </w:r>
          </w:p>
        </w:tc>
      </w:tr>
      <w:tr w:rsidR="00987E6A" w:rsidRPr="0006401A" w:rsidTr="00987E6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Pr="003826BB" w:rsidRDefault="00987E6A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1000245120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Pr="0006401A" w:rsidRDefault="00987E6A" w:rsidP="00987E6A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Источник</w:t>
            </w:r>
            <w:r w:rsidRPr="0006401A">
              <w:rPr>
                <w:color w:val="000000"/>
                <w:sz w:val="22"/>
                <w:szCs w:val="22"/>
                <w:lang w:val="en-US"/>
              </w:rPr>
              <w:t xml:space="preserve"> Smart-UPS 2200VA SUA2200I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5 716,00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5 716,00</w:t>
            </w:r>
          </w:p>
        </w:tc>
      </w:tr>
      <w:tr w:rsidR="00987E6A" w:rsidRPr="00F6304B" w:rsidTr="00987E6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Pr="003826BB" w:rsidRDefault="00987E6A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1000254589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Предохранитель ПНБ7-690/630-3 УХЛ3 630А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682,75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13 655,00</w:t>
            </w:r>
          </w:p>
        </w:tc>
      </w:tr>
      <w:tr w:rsidR="00987E6A" w:rsidRPr="00F6304B" w:rsidTr="00987E6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Pr="003826BB" w:rsidRDefault="00987E6A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1000256579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Регулятор РС29.2.32М 50М 220В 50Гц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3 717,00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3 717,00</w:t>
            </w:r>
          </w:p>
        </w:tc>
      </w:tr>
      <w:tr w:rsidR="00987E6A" w:rsidRPr="00F6304B" w:rsidTr="00987E6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Pr="003826BB" w:rsidRDefault="00987E6A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1000347459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_Автомат АЕ 2046 16А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140,55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5 903,00</w:t>
            </w:r>
          </w:p>
        </w:tc>
      </w:tr>
      <w:tr w:rsidR="00987E6A" w:rsidRPr="00F6304B" w:rsidTr="00987E6A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Pr="003826BB" w:rsidRDefault="00987E6A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1000347460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_Автомат АЕ 2046 25А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E6A" w:rsidRDefault="00987E6A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5 899,00</w:t>
            </w:r>
          </w:p>
        </w:tc>
      </w:tr>
      <w:tr w:rsidR="00C50F9A" w:rsidRPr="00842835" w:rsidTr="00987E6A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F9A" w:rsidRPr="003C6B71" w:rsidRDefault="00C50F9A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F9A" w:rsidRPr="00D40F94" w:rsidRDefault="00987E6A" w:rsidP="00954687">
            <w:pPr>
              <w:jc w:val="center"/>
              <w:rPr>
                <w:b/>
              </w:rPr>
            </w:pPr>
            <w:r>
              <w:rPr>
                <w:b/>
              </w:rPr>
              <w:t>47 447,00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06401A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06401A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06401A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0640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6401A">
        <w:rPr>
          <w:b/>
          <w:sz w:val="28"/>
          <w:szCs w:val="28"/>
        </w:rPr>
        <w:t>ЭЛЕКТРООБОРУДОВАНИЕ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6401A">
        <w:rPr>
          <w:b/>
          <w:sz w:val="28"/>
          <w:szCs w:val="28"/>
        </w:rPr>
        <w:t>ЭЛЕКТРООБОРУДОВАНИЕ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6401A">
              <w:rPr>
                <w:b/>
                <w:szCs w:val="24"/>
              </w:rPr>
              <w:t>ЭЛЕКТРООБОРУДОВАНИЕ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987E6A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47 447,00</w:t>
            </w:r>
            <w:r w:rsidR="00C50F9A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74EA2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374EA2">
              <w:rPr>
                <w:szCs w:val="24"/>
              </w:rPr>
              <w:t>20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06401A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87E6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87E6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74EA2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C3F9F" w:rsidRPr="000652FF" w:rsidTr="00987E6A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3F9F" w:rsidRPr="00495BA4" w:rsidRDefault="003C3F9F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F9F" w:rsidRDefault="003C3F9F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1000171725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F9F" w:rsidRDefault="003C3F9F" w:rsidP="00987E6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Реле РП-12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220В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F9F" w:rsidRPr="000652FF" w:rsidTr="00987E6A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F9F" w:rsidRDefault="003C3F9F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1000229495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F9F" w:rsidRDefault="003C3F9F" w:rsidP="00987E6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_КОНТАКТОР КМ-44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F9F" w:rsidRPr="000652FF" w:rsidTr="00987E6A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3C3F9F" w:rsidRDefault="003C3F9F" w:rsidP="0006401A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F9F" w:rsidRDefault="003C3F9F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1000245108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F9F" w:rsidRDefault="003C3F9F" w:rsidP="00987E6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Источник 9130</w:t>
            </w:r>
            <w:bookmarkStart w:id="0" w:name="_GoBack"/>
            <w:bookmarkEnd w:id="0"/>
            <w:r>
              <w:rPr>
                <w:color w:val="000000"/>
                <w:sz w:val="22"/>
                <w:szCs w:val="22"/>
              </w:rPr>
              <w:t xml:space="preserve"> 3000 RM </w:t>
            </w:r>
            <w:proofErr w:type="spellStart"/>
            <w:r>
              <w:rPr>
                <w:color w:val="000000"/>
                <w:sz w:val="22"/>
                <w:szCs w:val="22"/>
              </w:rPr>
              <w:t>Eaton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F9F" w:rsidRPr="000652FF" w:rsidTr="00987E6A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F9F" w:rsidRDefault="003C3F9F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1000245120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F9F" w:rsidRPr="0006401A" w:rsidRDefault="003C3F9F" w:rsidP="00987E6A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Источник</w:t>
            </w:r>
            <w:r w:rsidRPr="0006401A">
              <w:rPr>
                <w:color w:val="000000"/>
                <w:sz w:val="22"/>
                <w:szCs w:val="22"/>
                <w:lang w:val="en-US"/>
              </w:rPr>
              <w:t xml:space="preserve"> Smart-UPS 2200VA SUA2200I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F9F" w:rsidRPr="000652FF" w:rsidTr="00987E6A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F9F" w:rsidRDefault="003C3F9F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1000254589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F9F" w:rsidRDefault="003C3F9F" w:rsidP="00987E6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Предохранитель ПНБ7-690/630-3 УХЛ3 630А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F9F" w:rsidRPr="000652FF" w:rsidTr="00987E6A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F9F" w:rsidRDefault="003C3F9F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1000256579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F9F" w:rsidRDefault="003C3F9F" w:rsidP="00987E6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Регулятор РС29.2.32М 50М 220В 50Гц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F9F" w:rsidRPr="000652FF" w:rsidTr="00987E6A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F9F" w:rsidRDefault="003C3F9F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1000347459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F9F" w:rsidRDefault="003C3F9F" w:rsidP="00987E6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_Автомат АЕ 2046 16А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C3F9F" w:rsidRPr="000652FF" w:rsidTr="00987E6A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F9F" w:rsidRDefault="003C3F9F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1000347460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F9F" w:rsidRDefault="003C3F9F" w:rsidP="00987E6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_Автомат АЕ 2046 25А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F9F" w:rsidRDefault="003C3F9F" w:rsidP="00987E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06401A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01A" w:rsidRDefault="0006401A">
      <w:r>
        <w:separator/>
      </w:r>
    </w:p>
  </w:endnote>
  <w:endnote w:type="continuationSeparator" w:id="0">
    <w:p w:rsidR="0006401A" w:rsidRDefault="00064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01A" w:rsidRDefault="0006401A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401A" w:rsidRDefault="0006401A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87E6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06401A" w:rsidRDefault="0006401A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87E6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01A" w:rsidRDefault="0006401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01A" w:rsidRDefault="0006401A">
      <w:r>
        <w:separator/>
      </w:r>
    </w:p>
  </w:footnote>
  <w:footnote w:type="continuationSeparator" w:id="0">
    <w:p w:rsidR="0006401A" w:rsidRDefault="000640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401A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4EA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3F9F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1A1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9FF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87E6A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0F9A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E72F1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6E0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1C11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  <w:rsid w:val="00F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E655C-0309-4202-9998-770CC044B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5025</Words>
  <Characters>28643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33601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2022-06-06T10:22:00Z</dcterms:created>
  <dcterms:modified xsi:type="dcterms:W3CDTF">2022-06-23T10:30:00Z</dcterms:modified>
</cp:coreProperties>
</file>