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8F1B84" w:rsidP="00904517">
      <w:pPr>
        <w:pStyle w:val="af4"/>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0337CD" w:rsidRDefault="00CA2886" w:rsidP="001032FF">
      <w:pPr>
        <w:spacing w:before="120"/>
        <w:jc w:val="center"/>
        <w:rPr>
          <w:rFonts w:ascii="Arial Narrow" w:hAnsi="Arial Narrow"/>
          <w:b/>
          <w:sz w:val="22"/>
          <w:szCs w:val="22"/>
        </w:rPr>
      </w:pPr>
      <w:r w:rsidRPr="00207AED">
        <w:rPr>
          <w:rFonts w:ascii="Arial Narrow" w:hAnsi="Arial Narrow"/>
          <w:b/>
          <w:sz w:val="22"/>
          <w:szCs w:val="22"/>
        </w:rPr>
        <w:t xml:space="preserve">открытый одноэтапный конкурс в электронной форме без квалификационного отбора </w:t>
      </w:r>
    </w:p>
    <w:p w:rsidR="001032FF" w:rsidRPr="00EF1E4E" w:rsidRDefault="00CA2886" w:rsidP="001032FF">
      <w:pPr>
        <w:spacing w:before="120"/>
        <w:jc w:val="center"/>
        <w:rPr>
          <w:rFonts w:ascii="Arial Narrow" w:hAnsi="Arial Narrow"/>
          <w:b/>
          <w:sz w:val="22"/>
          <w:szCs w:val="22"/>
        </w:rPr>
      </w:pPr>
      <w:r w:rsidRPr="00EF1E4E">
        <w:rPr>
          <w:rFonts w:ascii="Arial Narrow" w:hAnsi="Arial Narrow"/>
          <w:b/>
          <w:sz w:val="22"/>
          <w:szCs w:val="22"/>
        </w:rPr>
        <w:t xml:space="preserve">на право заключения </w:t>
      </w:r>
      <w:proofErr w:type="gramStart"/>
      <w:r w:rsidRPr="00EF1E4E">
        <w:rPr>
          <w:rFonts w:ascii="Arial Narrow" w:hAnsi="Arial Narrow"/>
          <w:b/>
          <w:sz w:val="22"/>
          <w:szCs w:val="22"/>
        </w:rPr>
        <w:t>договора</w:t>
      </w:r>
      <w:proofErr w:type="gramEnd"/>
      <w:r w:rsidR="00904517" w:rsidRPr="00EF1E4E">
        <w:rPr>
          <w:rFonts w:ascii="Arial Narrow" w:hAnsi="Arial Narrow"/>
          <w:b/>
          <w:sz w:val="22"/>
          <w:szCs w:val="22"/>
        </w:rPr>
        <w:t xml:space="preserve"> </w:t>
      </w:r>
      <w:r w:rsidRPr="00EF1E4E">
        <w:rPr>
          <w:rFonts w:ascii="Arial Narrow" w:hAnsi="Arial Narrow"/>
          <w:b/>
          <w:sz w:val="22"/>
          <w:szCs w:val="22"/>
        </w:rPr>
        <w:t>на</w:t>
      </w:r>
      <w:r w:rsidR="002D27D5" w:rsidRPr="00EF1E4E">
        <w:rPr>
          <w:rFonts w:ascii="Arial Narrow" w:hAnsi="Arial Narrow"/>
          <w:b/>
          <w:sz w:val="22"/>
          <w:szCs w:val="22"/>
        </w:rPr>
        <w:t xml:space="preserve"> </w:t>
      </w:r>
      <w:r w:rsidR="00EF1E4E" w:rsidRPr="00EF1E4E">
        <w:rPr>
          <w:rFonts w:ascii="Arial Narrow" w:hAnsi="Arial Narrow"/>
          <w:b/>
          <w:sz w:val="22"/>
          <w:szCs w:val="22"/>
        </w:rPr>
        <w:t xml:space="preserve">выполнение работ (услуг)  по техническому обслуживанию и ремонту судовых технических средств и конструкций </w:t>
      </w:r>
      <w:r w:rsidR="00EF1E4E" w:rsidRPr="00EF1E4E">
        <w:rPr>
          <w:rFonts w:ascii="Arial Narrow" w:hAnsi="Arial Narrow"/>
          <w:b/>
          <w:color w:val="000000"/>
          <w:sz w:val="22"/>
          <w:szCs w:val="22"/>
        </w:rPr>
        <w:t>для нужд ФГУП «</w:t>
      </w:r>
      <w:proofErr w:type="spellStart"/>
      <w:r w:rsidR="00EF1E4E" w:rsidRPr="00EF1E4E">
        <w:rPr>
          <w:rFonts w:ascii="Arial Narrow" w:hAnsi="Arial Narrow"/>
          <w:b/>
          <w:color w:val="000000"/>
          <w:sz w:val="22"/>
          <w:szCs w:val="22"/>
        </w:rPr>
        <w:t>Атомфлот</w:t>
      </w:r>
      <w:proofErr w:type="spellEnd"/>
      <w:r w:rsidR="00EF1E4E" w:rsidRPr="00EF1E4E">
        <w:rPr>
          <w:rFonts w:ascii="Arial Narrow" w:hAnsi="Arial Narrow"/>
          <w:b/>
          <w:color w:val="000000"/>
          <w:sz w:val="22"/>
          <w:szCs w:val="22"/>
        </w:rPr>
        <w:t>» (</w:t>
      </w:r>
      <w:r w:rsidR="00EF1E4E" w:rsidRPr="00EF1E4E">
        <w:rPr>
          <w:rFonts w:ascii="Arial Narrow" w:hAnsi="Arial Narrow"/>
          <w:b/>
          <w:sz w:val="22"/>
          <w:szCs w:val="22"/>
        </w:rPr>
        <w:t xml:space="preserve">номенклатурная группа 2.61 - выполнение работ (оказание услуг)  по техническому обслуживанию и ремонту судовых технических средств и конструкций </w:t>
      </w:r>
      <w:r w:rsidR="00EF1E4E" w:rsidRPr="00EF1E4E">
        <w:rPr>
          <w:rFonts w:ascii="Arial Narrow" w:hAnsi="Arial Narrow"/>
          <w:b/>
          <w:color w:val="000000"/>
          <w:sz w:val="22"/>
          <w:szCs w:val="22"/>
        </w:rPr>
        <w:t>для нужд ФГУП «</w:t>
      </w:r>
      <w:proofErr w:type="spellStart"/>
      <w:r w:rsidR="00EF1E4E" w:rsidRPr="00EF1E4E">
        <w:rPr>
          <w:rFonts w:ascii="Arial Narrow" w:hAnsi="Arial Narrow"/>
          <w:b/>
          <w:color w:val="000000"/>
          <w:sz w:val="22"/>
          <w:szCs w:val="22"/>
        </w:rPr>
        <w:t>Атомфлот</w:t>
      </w:r>
      <w:proofErr w:type="spellEnd"/>
      <w:r w:rsidR="00EF1E4E" w:rsidRPr="00EF1E4E">
        <w:rPr>
          <w:rFonts w:ascii="Arial Narrow" w:hAnsi="Arial Narrow"/>
          <w:b/>
          <w:color w:val="000000"/>
          <w:sz w:val="22"/>
          <w:szCs w:val="22"/>
        </w:rPr>
        <w:t xml:space="preserve">») </w:t>
      </w:r>
    </w:p>
    <w:p w:rsidR="00CA2886" w:rsidRPr="00EF1E4E" w:rsidRDefault="00CA2886" w:rsidP="001032FF">
      <w:pPr>
        <w:jc w:val="center"/>
        <w:rPr>
          <w:rFonts w:ascii="Arial Narrow" w:hAnsi="Arial Narrow"/>
          <w:b/>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w:t>
      </w:r>
      <w:r w:rsidR="00313AE9">
        <w:rPr>
          <w:rFonts w:ascii="Arial Narrow" w:hAnsi="Arial Narrow"/>
          <w:b/>
          <w:sz w:val="22"/>
          <w:szCs w:val="22"/>
        </w:rPr>
        <w:t>4</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B803DF" w:rsidRDefault="00C87330" w:rsidP="00492BC5">
      <w:pPr>
        <w:pStyle w:val="15"/>
        <w:widowControl/>
        <w:rPr>
          <w:rFonts w:ascii="Arial Narrow" w:hAnsi="Arial Narrow"/>
          <w:bCs/>
          <w:snapToGrid/>
          <w:szCs w:val="22"/>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7"/>
        <w:keepNext w:val="0"/>
        <w:keepLines w:val="0"/>
        <w:numPr>
          <w:ilvl w:val="0"/>
          <w:numId w:val="0"/>
        </w:numPr>
        <w:spacing w:before="0" w:after="0" w:line="240" w:lineRule="auto"/>
        <w:rPr>
          <w:rFonts w:ascii="Arial Narrow" w:hAnsi="Arial Narrow"/>
          <w:b w:val="0"/>
          <w:spacing w:val="0"/>
          <w:kern w:val="0"/>
          <w:sz w:val="22"/>
          <w:szCs w:val="22"/>
          <w:lang w:eastAsia="ru-RU"/>
        </w:rPr>
      </w:pPr>
    </w:p>
    <w:p w:rsidR="000658C4" w:rsidRDefault="008F1B84">
      <w:pPr>
        <w:pStyle w:val="17"/>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79964136" w:history="1">
        <w:r w:rsidR="000658C4" w:rsidRPr="008561F9">
          <w:rPr>
            <w:rStyle w:val="afb"/>
            <w:rFonts w:ascii="Arial Narrow" w:hAnsi="Arial Narrow"/>
            <w:b/>
          </w:rPr>
          <w:t>ИЗВЕЩЕНИЕ О ПРОВЕДЕНИИ КОНКУРСА</w:t>
        </w:r>
        <w:r w:rsidR="000658C4">
          <w:rPr>
            <w:webHidden/>
          </w:rPr>
          <w:tab/>
        </w:r>
        <w:r>
          <w:rPr>
            <w:webHidden/>
          </w:rPr>
          <w:fldChar w:fldCharType="begin"/>
        </w:r>
        <w:r w:rsidR="000658C4">
          <w:rPr>
            <w:webHidden/>
          </w:rPr>
          <w:instrText xml:space="preserve"> PAGEREF _Toc379964136 \h </w:instrText>
        </w:r>
        <w:r>
          <w:rPr>
            <w:webHidden/>
          </w:rPr>
        </w:r>
        <w:r>
          <w:rPr>
            <w:webHidden/>
          </w:rPr>
          <w:fldChar w:fldCharType="separate"/>
        </w:r>
        <w:r w:rsidR="00427A98">
          <w:rPr>
            <w:webHidden/>
          </w:rPr>
          <w:t>3</w:t>
        </w:r>
        <w:r>
          <w:rPr>
            <w:webHidden/>
          </w:rPr>
          <w:fldChar w:fldCharType="end"/>
        </w:r>
      </w:hyperlink>
    </w:p>
    <w:p w:rsidR="000658C4" w:rsidRDefault="008F1B84">
      <w:pPr>
        <w:pStyle w:val="17"/>
        <w:rPr>
          <w:rFonts w:asciiTheme="minorHAnsi" w:eastAsiaTheme="minorEastAsia" w:hAnsiTheme="minorHAnsi" w:cstheme="minorBidi"/>
          <w:sz w:val="22"/>
          <w:szCs w:val="22"/>
        </w:rPr>
      </w:pPr>
      <w:hyperlink w:anchor="_Toc379964137" w:history="1">
        <w:r w:rsidR="000658C4" w:rsidRPr="008561F9">
          <w:rPr>
            <w:rStyle w:val="afb"/>
            <w:rFonts w:ascii="Arial Narrow" w:hAnsi="Arial Narrow"/>
            <w:b/>
          </w:rPr>
          <w:t>1.</w:t>
        </w:r>
        <w:r w:rsidR="000658C4">
          <w:rPr>
            <w:rFonts w:asciiTheme="minorHAnsi" w:eastAsiaTheme="minorEastAsia" w:hAnsiTheme="minorHAnsi" w:cstheme="minorBidi"/>
            <w:sz w:val="22"/>
            <w:szCs w:val="22"/>
          </w:rPr>
          <w:tab/>
        </w:r>
        <w:r w:rsidR="000658C4" w:rsidRPr="008561F9">
          <w:rPr>
            <w:rStyle w:val="afb"/>
            <w:rFonts w:ascii="Arial Narrow" w:hAnsi="Arial Narrow"/>
            <w:b/>
          </w:rPr>
          <w:t>ТЕРМИНЫ И ОПРЕДЕЛЕНИЯ</w:t>
        </w:r>
        <w:r w:rsidR="000658C4">
          <w:rPr>
            <w:webHidden/>
          </w:rPr>
          <w:tab/>
        </w:r>
        <w:r>
          <w:rPr>
            <w:webHidden/>
          </w:rPr>
          <w:fldChar w:fldCharType="begin"/>
        </w:r>
        <w:r w:rsidR="000658C4">
          <w:rPr>
            <w:webHidden/>
          </w:rPr>
          <w:instrText xml:space="preserve"> PAGEREF _Toc379964137 \h </w:instrText>
        </w:r>
        <w:r>
          <w:rPr>
            <w:webHidden/>
          </w:rPr>
        </w:r>
        <w:r>
          <w:rPr>
            <w:webHidden/>
          </w:rPr>
          <w:fldChar w:fldCharType="separate"/>
        </w:r>
        <w:r w:rsidR="00427A98">
          <w:rPr>
            <w:webHidden/>
          </w:rPr>
          <w:t>5</w:t>
        </w:r>
        <w:r>
          <w:rPr>
            <w:webHidden/>
          </w:rPr>
          <w:fldChar w:fldCharType="end"/>
        </w:r>
      </w:hyperlink>
    </w:p>
    <w:p w:rsidR="000658C4" w:rsidRDefault="008F1B84">
      <w:pPr>
        <w:pStyle w:val="17"/>
        <w:rPr>
          <w:rFonts w:asciiTheme="minorHAnsi" w:eastAsiaTheme="minorEastAsia" w:hAnsiTheme="minorHAnsi" w:cstheme="minorBidi"/>
          <w:sz w:val="22"/>
          <w:szCs w:val="22"/>
        </w:rPr>
      </w:pPr>
      <w:hyperlink w:anchor="_Toc379964138" w:history="1">
        <w:r w:rsidR="000658C4" w:rsidRPr="008561F9">
          <w:rPr>
            <w:rStyle w:val="afb"/>
            <w:rFonts w:ascii="Arial Narrow" w:hAnsi="Arial Narrow"/>
            <w:b/>
            <w:lang w:val="en-US"/>
          </w:rPr>
          <w:t>2.</w:t>
        </w:r>
        <w:r w:rsidR="000658C4">
          <w:rPr>
            <w:rFonts w:asciiTheme="minorHAnsi" w:eastAsiaTheme="minorEastAsia" w:hAnsiTheme="minorHAnsi" w:cstheme="minorBidi"/>
            <w:sz w:val="22"/>
            <w:szCs w:val="22"/>
          </w:rPr>
          <w:tab/>
        </w:r>
        <w:r w:rsidR="000658C4" w:rsidRPr="008561F9">
          <w:rPr>
            <w:rStyle w:val="afb"/>
            <w:rFonts w:ascii="Arial Narrow" w:hAnsi="Arial Narrow"/>
          </w:rPr>
          <w:t>ОБЩИЕ ПОЛОЖЕНИЯ</w:t>
        </w:r>
        <w:r w:rsidR="000658C4">
          <w:rPr>
            <w:webHidden/>
          </w:rPr>
          <w:tab/>
        </w:r>
        <w:r>
          <w:rPr>
            <w:webHidden/>
          </w:rPr>
          <w:fldChar w:fldCharType="begin"/>
        </w:r>
        <w:r w:rsidR="000658C4">
          <w:rPr>
            <w:webHidden/>
          </w:rPr>
          <w:instrText xml:space="preserve"> PAGEREF _Toc379964138 \h </w:instrText>
        </w:r>
        <w:r>
          <w:rPr>
            <w:webHidden/>
          </w:rPr>
        </w:r>
        <w:r>
          <w:rPr>
            <w:webHidden/>
          </w:rPr>
          <w:fldChar w:fldCharType="separate"/>
        </w:r>
        <w:r w:rsidR="00427A98">
          <w:rPr>
            <w:webHidden/>
          </w:rPr>
          <w:t>7</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39" w:history="1">
        <w:r w:rsidR="000658C4" w:rsidRPr="008561F9">
          <w:rPr>
            <w:rStyle w:val="afb"/>
            <w:rFonts w:ascii="Arial Narrow" w:hAnsi="Arial Narrow"/>
          </w:rPr>
          <w:t>2.1.</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Форма и вид процедуры закупки, предмет конкурса</w:t>
        </w:r>
        <w:r w:rsidR="000658C4">
          <w:rPr>
            <w:webHidden/>
          </w:rPr>
          <w:tab/>
        </w:r>
        <w:r>
          <w:rPr>
            <w:webHidden/>
          </w:rPr>
          <w:fldChar w:fldCharType="begin"/>
        </w:r>
        <w:r w:rsidR="000658C4">
          <w:rPr>
            <w:webHidden/>
          </w:rPr>
          <w:instrText xml:space="preserve"> PAGEREF _Toc379964139 \h </w:instrText>
        </w:r>
        <w:r>
          <w:rPr>
            <w:webHidden/>
          </w:rPr>
        </w:r>
        <w:r>
          <w:rPr>
            <w:webHidden/>
          </w:rPr>
          <w:fldChar w:fldCharType="separate"/>
        </w:r>
        <w:r w:rsidR="00427A98">
          <w:rPr>
            <w:webHidden/>
          </w:rPr>
          <w:t>7</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40" w:history="1">
        <w:r w:rsidR="000658C4" w:rsidRPr="008561F9">
          <w:rPr>
            <w:rStyle w:val="afb"/>
            <w:rFonts w:ascii="Arial Narrow" w:hAnsi="Arial Narrow"/>
          </w:rPr>
          <w:t>2.2.</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Участие в процедуре конкурса</w:t>
        </w:r>
        <w:r w:rsidR="000658C4">
          <w:rPr>
            <w:webHidden/>
          </w:rPr>
          <w:tab/>
        </w:r>
        <w:r>
          <w:rPr>
            <w:webHidden/>
          </w:rPr>
          <w:fldChar w:fldCharType="begin"/>
        </w:r>
        <w:r w:rsidR="000658C4">
          <w:rPr>
            <w:webHidden/>
          </w:rPr>
          <w:instrText xml:space="preserve"> PAGEREF _Toc379964140 \h </w:instrText>
        </w:r>
        <w:r>
          <w:rPr>
            <w:webHidden/>
          </w:rPr>
        </w:r>
        <w:r>
          <w:rPr>
            <w:webHidden/>
          </w:rPr>
          <w:fldChar w:fldCharType="separate"/>
        </w:r>
        <w:r w:rsidR="00427A98">
          <w:rPr>
            <w:webHidden/>
          </w:rPr>
          <w:t>7</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41" w:history="1">
        <w:r w:rsidR="000658C4" w:rsidRPr="008561F9">
          <w:rPr>
            <w:rStyle w:val="afb"/>
            <w:rFonts w:ascii="Arial Narrow" w:hAnsi="Arial Narrow"/>
          </w:rPr>
          <w:t>2.3.</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Правовой статус документов</w:t>
        </w:r>
        <w:r w:rsidR="000658C4">
          <w:rPr>
            <w:webHidden/>
          </w:rPr>
          <w:tab/>
        </w:r>
        <w:r>
          <w:rPr>
            <w:webHidden/>
          </w:rPr>
          <w:fldChar w:fldCharType="begin"/>
        </w:r>
        <w:r w:rsidR="000658C4">
          <w:rPr>
            <w:webHidden/>
          </w:rPr>
          <w:instrText xml:space="preserve"> PAGEREF _Toc379964141 \h </w:instrText>
        </w:r>
        <w:r>
          <w:rPr>
            <w:webHidden/>
          </w:rPr>
        </w:r>
        <w:r>
          <w:rPr>
            <w:webHidden/>
          </w:rPr>
          <w:fldChar w:fldCharType="separate"/>
        </w:r>
        <w:r w:rsidR="00427A98">
          <w:rPr>
            <w:webHidden/>
          </w:rPr>
          <w:t>8</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42" w:history="1">
        <w:r w:rsidR="000658C4" w:rsidRPr="008561F9">
          <w:rPr>
            <w:rStyle w:val="afb"/>
            <w:rFonts w:ascii="Arial Narrow" w:hAnsi="Arial Narrow"/>
          </w:rPr>
          <w:t>2.4.</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Особые положения в связи с проведением конкурса через ЭТП</w:t>
        </w:r>
        <w:r w:rsidR="000658C4">
          <w:rPr>
            <w:webHidden/>
          </w:rPr>
          <w:tab/>
        </w:r>
        <w:r>
          <w:rPr>
            <w:webHidden/>
          </w:rPr>
          <w:fldChar w:fldCharType="begin"/>
        </w:r>
        <w:r w:rsidR="000658C4">
          <w:rPr>
            <w:webHidden/>
          </w:rPr>
          <w:instrText xml:space="preserve"> PAGEREF _Toc379964142 \h </w:instrText>
        </w:r>
        <w:r>
          <w:rPr>
            <w:webHidden/>
          </w:rPr>
        </w:r>
        <w:r>
          <w:rPr>
            <w:webHidden/>
          </w:rPr>
          <w:fldChar w:fldCharType="separate"/>
        </w:r>
        <w:r w:rsidR="00427A98">
          <w:rPr>
            <w:webHidden/>
          </w:rPr>
          <w:t>8</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43" w:history="1">
        <w:r w:rsidR="000658C4" w:rsidRPr="008561F9">
          <w:rPr>
            <w:rStyle w:val="afb"/>
            <w:rFonts w:ascii="Arial Narrow" w:hAnsi="Arial Narrow"/>
          </w:rPr>
          <w:t>2.5.</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Затраты на участие в конкурсе</w:t>
        </w:r>
        <w:r w:rsidR="000658C4">
          <w:rPr>
            <w:webHidden/>
          </w:rPr>
          <w:tab/>
        </w:r>
        <w:r>
          <w:rPr>
            <w:webHidden/>
          </w:rPr>
          <w:fldChar w:fldCharType="begin"/>
        </w:r>
        <w:r w:rsidR="000658C4">
          <w:rPr>
            <w:webHidden/>
          </w:rPr>
          <w:instrText xml:space="preserve"> PAGEREF _Toc379964143 \h </w:instrText>
        </w:r>
        <w:r>
          <w:rPr>
            <w:webHidden/>
          </w:rPr>
        </w:r>
        <w:r>
          <w:rPr>
            <w:webHidden/>
          </w:rPr>
          <w:fldChar w:fldCharType="separate"/>
        </w:r>
        <w:r w:rsidR="00427A98">
          <w:rPr>
            <w:webHidden/>
          </w:rPr>
          <w:t>8</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44" w:history="1">
        <w:r w:rsidR="000658C4" w:rsidRPr="008561F9">
          <w:rPr>
            <w:rStyle w:val="afb"/>
            <w:rFonts w:ascii="Arial Narrow" w:hAnsi="Arial Narrow"/>
          </w:rPr>
          <w:t>2.6.</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 xml:space="preserve">Отказ от проведения конкурса </w:t>
        </w:r>
        <w:r w:rsidR="000658C4" w:rsidRPr="008561F9">
          <w:rPr>
            <w:rStyle w:val="afb"/>
            <w:rFonts w:ascii="Arial Narrow" w:hAnsi="Arial Narrow"/>
            <w:i/>
          </w:rPr>
          <w:t>[или любого лота конкурса]</w:t>
        </w:r>
        <w:r w:rsidR="000658C4">
          <w:rPr>
            <w:webHidden/>
          </w:rPr>
          <w:tab/>
        </w:r>
        <w:r>
          <w:rPr>
            <w:webHidden/>
          </w:rPr>
          <w:fldChar w:fldCharType="begin"/>
        </w:r>
        <w:r w:rsidR="000658C4">
          <w:rPr>
            <w:webHidden/>
          </w:rPr>
          <w:instrText xml:space="preserve"> PAGEREF _Toc379964144 \h </w:instrText>
        </w:r>
        <w:r>
          <w:rPr>
            <w:webHidden/>
          </w:rPr>
        </w:r>
        <w:r>
          <w:rPr>
            <w:webHidden/>
          </w:rPr>
          <w:fldChar w:fldCharType="separate"/>
        </w:r>
        <w:r w:rsidR="00427A98">
          <w:rPr>
            <w:webHidden/>
          </w:rPr>
          <w:t>8</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45" w:history="1">
        <w:r w:rsidR="000658C4" w:rsidRPr="008561F9">
          <w:rPr>
            <w:rStyle w:val="afb"/>
            <w:rFonts w:ascii="Arial Narrow" w:hAnsi="Arial Narrow"/>
          </w:rPr>
          <w:t>2.7.</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Официальный источник информации о ходе и результатах конкурса</w:t>
        </w:r>
        <w:r w:rsidR="000658C4">
          <w:rPr>
            <w:webHidden/>
          </w:rPr>
          <w:tab/>
        </w:r>
        <w:r>
          <w:rPr>
            <w:webHidden/>
          </w:rPr>
          <w:fldChar w:fldCharType="begin"/>
        </w:r>
        <w:r w:rsidR="000658C4">
          <w:rPr>
            <w:webHidden/>
          </w:rPr>
          <w:instrText xml:space="preserve"> PAGEREF _Toc379964145 \h </w:instrText>
        </w:r>
        <w:r>
          <w:rPr>
            <w:webHidden/>
          </w:rPr>
        </w:r>
        <w:r>
          <w:rPr>
            <w:webHidden/>
          </w:rPr>
          <w:fldChar w:fldCharType="separate"/>
        </w:r>
        <w:r w:rsidR="00427A98">
          <w:rPr>
            <w:webHidden/>
          </w:rPr>
          <w:t>9</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46" w:history="1">
        <w:r w:rsidR="000658C4" w:rsidRPr="008561F9">
          <w:rPr>
            <w:rStyle w:val="afb"/>
            <w:rFonts w:ascii="Arial Narrow" w:hAnsi="Arial Narrow"/>
          </w:rPr>
          <w:t>2.8.</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Прочие положения</w:t>
        </w:r>
        <w:r w:rsidR="000658C4">
          <w:rPr>
            <w:webHidden/>
          </w:rPr>
          <w:tab/>
        </w:r>
        <w:r>
          <w:rPr>
            <w:webHidden/>
          </w:rPr>
          <w:fldChar w:fldCharType="begin"/>
        </w:r>
        <w:r w:rsidR="000658C4">
          <w:rPr>
            <w:webHidden/>
          </w:rPr>
          <w:instrText xml:space="preserve"> PAGEREF _Toc379964146 \h </w:instrText>
        </w:r>
        <w:r>
          <w:rPr>
            <w:webHidden/>
          </w:rPr>
        </w:r>
        <w:r>
          <w:rPr>
            <w:webHidden/>
          </w:rPr>
          <w:fldChar w:fldCharType="separate"/>
        </w:r>
        <w:r w:rsidR="00427A98">
          <w:rPr>
            <w:webHidden/>
          </w:rPr>
          <w:t>9</w:t>
        </w:r>
        <w:r>
          <w:rPr>
            <w:webHidden/>
          </w:rPr>
          <w:fldChar w:fldCharType="end"/>
        </w:r>
      </w:hyperlink>
    </w:p>
    <w:p w:rsidR="000658C4" w:rsidRDefault="008F1B84">
      <w:pPr>
        <w:pStyle w:val="17"/>
        <w:rPr>
          <w:rFonts w:asciiTheme="minorHAnsi" w:eastAsiaTheme="minorEastAsia" w:hAnsiTheme="minorHAnsi" w:cstheme="minorBidi"/>
          <w:sz w:val="22"/>
          <w:szCs w:val="22"/>
        </w:rPr>
      </w:pPr>
      <w:hyperlink w:anchor="_Toc379964147" w:history="1">
        <w:r w:rsidR="000658C4" w:rsidRPr="008561F9">
          <w:rPr>
            <w:rStyle w:val="afb"/>
            <w:rFonts w:ascii="Arial Narrow" w:hAnsi="Arial Narrow"/>
            <w:b/>
          </w:rPr>
          <w:t>3.</w:t>
        </w:r>
        <w:r w:rsidR="000658C4">
          <w:rPr>
            <w:rFonts w:asciiTheme="minorHAnsi" w:eastAsiaTheme="minorEastAsia" w:hAnsiTheme="minorHAnsi" w:cstheme="minorBidi"/>
            <w:sz w:val="22"/>
            <w:szCs w:val="22"/>
          </w:rPr>
          <w:tab/>
        </w:r>
        <w:r w:rsidR="000658C4" w:rsidRPr="008561F9">
          <w:rPr>
            <w:rStyle w:val="afb"/>
            <w:rFonts w:ascii="Arial Narrow" w:hAnsi="Arial Narrow"/>
          </w:rPr>
          <w:t>ТРЕБОВАНИЯ К УЧАСТНИКАМ КОНКУРСА, ДОКУМЕНТАМ, ПРЕДОСТАВЛЯЕМЫМ В СОСТАВЕ ЗАЯВКИ НА УЧАСТИЕ В КОНКУРСЕ</w:t>
        </w:r>
        <w:r w:rsidR="000658C4">
          <w:rPr>
            <w:webHidden/>
          </w:rPr>
          <w:tab/>
        </w:r>
        <w:r>
          <w:rPr>
            <w:webHidden/>
          </w:rPr>
          <w:fldChar w:fldCharType="begin"/>
        </w:r>
        <w:r w:rsidR="000658C4">
          <w:rPr>
            <w:webHidden/>
          </w:rPr>
          <w:instrText xml:space="preserve"> PAGEREF _Toc379964147 \h </w:instrText>
        </w:r>
        <w:r>
          <w:rPr>
            <w:webHidden/>
          </w:rPr>
        </w:r>
        <w:r>
          <w:rPr>
            <w:webHidden/>
          </w:rPr>
          <w:fldChar w:fldCharType="separate"/>
        </w:r>
        <w:r w:rsidR="00427A98">
          <w:rPr>
            <w:webHidden/>
          </w:rPr>
          <w:t>10</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48" w:history="1">
        <w:r w:rsidR="000658C4" w:rsidRPr="008561F9">
          <w:rPr>
            <w:rStyle w:val="afb"/>
            <w:rFonts w:ascii="Arial Narrow" w:hAnsi="Arial Narrow"/>
          </w:rPr>
          <w:t>3.1.</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Требования к участникам конкурса</w:t>
        </w:r>
        <w:r w:rsidR="000658C4">
          <w:rPr>
            <w:webHidden/>
          </w:rPr>
          <w:tab/>
        </w:r>
        <w:r>
          <w:rPr>
            <w:webHidden/>
          </w:rPr>
          <w:fldChar w:fldCharType="begin"/>
        </w:r>
        <w:r w:rsidR="000658C4">
          <w:rPr>
            <w:webHidden/>
          </w:rPr>
          <w:instrText xml:space="preserve"> PAGEREF _Toc379964148 \h </w:instrText>
        </w:r>
        <w:r>
          <w:rPr>
            <w:webHidden/>
          </w:rPr>
        </w:r>
        <w:r>
          <w:rPr>
            <w:webHidden/>
          </w:rPr>
          <w:fldChar w:fldCharType="separate"/>
        </w:r>
        <w:r w:rsidR="00427A98">
          <w:rPr>
            <w:webHidden/>
          </w:rPr>
          <w:t>10</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49" w:history="1">
        <w:r w:rsidR="000658C4" w:rsidRPr="008561F9">
          <w:rPr>
            <w:rStyle w:val="afb"/>
            <w:rFonts w:ascii="Arial Narrow" w:hAnsi="Arial Narrow"/>
          </w:rPr>
          <w:t>3.2.</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Дополнительные требования к участникам конкурса указаны в пункте 14.1 раздела 5 «Информационная карта конкурса».</w:t>
        </w:r>
        <w:r w:rsidR="000658C4">
          <w:rPr>
            <w:webHidden/>
          </w:rPr>
          <w:tab/>
        </w:r>
        <w:r>
          <w:rPr>
            <w:webHidden/>
          </w:rPr>
          <w:fldChar w:fldCharType="begin"/>
        </w:r>
        <w:r w:rsidR="000658C4">
          <w:rPr>
            <w:webHidden/>
          </w:rPr>
          <w:instrText xml:space="preserve"> PAGEREF _Toc379964149 \h </w:instrText>
        </w:r>
        <w:r>
          <w:rPr>
            <w:webHidden/>
          </w:rPr>
        </w:r>
        <w:r>
          <w:rPr>
            <w:webHidden/>
          </w:rPr>
          <w:fldChar w:fldCharType="separate"/>
        </w:r>
        <w:r w:rsidR="00427A98">
          <w:rPr>
            <w:webHidden/>
          </w:rPr>
          <w:t>10</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50" w:history="1">
        <w:r w:rsidR="000658C4" w:rsidRPr="008561F9">
          <w:rPr>
            <w:rStyle w:val="afb"/>
            <w:rFonts w:ascii="Arial Narrow" w:hAnsi="Arial Narrow"/>
          </w:rPr>
          <w:t>3.3.</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Документы, предоставляемые в составе заявки на участие в конкурсе</w:t>
        </w:r>
        <w:r w:rsidR="000658C4">
          <w:rPr>
            <w:webHidden/>
          </w:rPr>
          <w:tab/>
        </w:r>
        <w:r>
          <w:rPr>
            <w:webHidden/>
          </w:rPr>
          <w:fldChar w:fldCharType="begin"/>
        </w:r>
        <w:r w:rsidR="000658C4">
          <w:rPr>
            <w:webHidden/>
          </w:rPr>
          <w:instrText xml:space="preserve"> PAGEREF _Toc379964150 \h </w:instrText>
        </w:r>
        <w:r>
          <w:rPr>
            <w:webHidden/>
          </w:rPr>
        </w:r>
        <w:r>
          <w:rPr>
            <w:webHidden/>
          </w:rPr>
          <w:fldChar w:fldCharType="separate"/>
        </w:r>
        <w:r w:rsidR="00427A98">
          <w:rPr>
            <w:webHidden/>
          </w:rPr>
          <w:t>10</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51" w:history="1">
        <w:r w:rsidR="000658C4" w:rsidRPr="008561F9">
          <w:rPr>
            <w:rStyle w:val="afb"/>
            <w:rFonts w:ascii="Arial Narrow" w:hAnsi="Arial Narrow"/>
          </w:rPr>
          <w:t>3.4.</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 xml:space="preserve">Условия привлечения </w:t>
        </w:r>
        <w:r w:rsidR="000658C4" w:rsidRPr="008561F9">
          <w:rPr>
            <w:rStyle w:val="afb"/>
            <w:rFonts w:ascii="Arial Narrow" w:hAnsi="Arial Narrow"/>
            <w:i/>
          </w:rPr>
          <w:t>поставщиков/</w:t>
        </w:r>
        <w:r w:rsidR="000658C4" w:rsidRPr="008561F9">
          <w:rPr>
            <w:rStyle w:val="afb"/>
            <w:rFonts w:ascii="Arial Narrow" w:hAnsi="Arial Narrow"/>
          </w:rPr>
          <w:t xml:space="preserve"> </w:t>
        </w:r>
        <w:r w:rsidR="000658C4" w:rsidRPr="008561F9">
          <w:rPr>
            <w:rStyle w:val="afb"/>
            <w:rFonts w:ascii="Arial Narrow" w:hAnsi="Arial Narrow"/>
            <w:i/>
          </w:rPr>
          <w:t>субподрядчиков/ соисполнителей</w:t>
        </w:r>
        <w:r w:rsidR="000658C4">
          <w:rPr>
            <w:webHidden/>
          </w:rPr>
          <w:tab/>
        </w:r>
        <w:r>
          <w:rPr>
            <w:webHidden/>
          </w:rPr>
          <w:fldChar w:fldCharType="begin"/>
        </w:r>
        <w:r w:rsidR="000658C4">
          <w:rPr>
            <w:webHidden/>
          </w:rPr>
          <w:instrText xml:space="preserve"> PAGEREF _Toc379964151 \h </w:instrText>
        </w:r>
        <w:r>
          <w:rPr>
            <w:webHidden/>
          </w:rPr>
        </w:r>
        <w:r>
          <w:rPr>
            <w:webHidden/>
          </w:rPr>
          <w:fldChar w:fldCharType="separate"/>
        </w:r>
        <w:r w:rsidR="00427A98">
          <w:rPr>
            <w:webHidden/>
          </w:rPr>
          <w:t>11</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52" w:history="1">
        <w:r w:rsidR="000658C4" w:rsidRPr="008561F9">
          <w:rPr>
            <w:rStyle w:val="afb"/>
            <w:rFonts w:ascii="Arial Narrow" w:hAnsi="Arial Narrow"/>
          </w:rPr>
          <w:t>3.5.</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 xml:space="preserve">Привлечение </w:t>
        </w:r>
        <w:r w:rsidR="000658C4" w:rsidRPr="008561F9">
          <w:rPr>
            <w:rStyle w:val="afb"/>
            <w:rFonts w:ascii="Arial Narrow" w:hAnsi="Arial Narrow"/>
            <w:i/>
          </w:rPr>
          <w:t>поставщиков/</w:t>
        </w:r>
        <w:r w:rsidR="000658C4" w:rsidRPr="008561F9">
          <w:rPr>
            <w:rStyle w:val="afb"/>
            <w:rFonts w:ascii="Arial Narrow" w:hAnsi="Arial Narrow"/>
          </w:rPr>
          <w:t xml:space="preserve"> </w:t>
        </w:r>
        <w:r w:rsidR="000658C4" w:rsidRPr="008561F9">
          <w:rPr>
            <w:rStyle w:val="afb"/>
            <w:rFonts w:ascii="Arial Narrow" w:hAnsi="Arial Narrow"/>
            <w:i/>
          </w:rPr>
          <w:t>субподрядчиков/ соисполнителей [в отношении любого лота конкурса].</w:t>
        </w:r>
        <w:r w:rsidR="000658C4">
          <w:rPr>
            <w:webHidden/>
          </w:rPr>
          <w:tab/>
        </w:r>
        <w:r>
          <w:rPr>
            <w:webHidden/>
          </w:rPr>
          <w:fldChar w:fldCharType="begin"/>
        </w:r>
        <w:r w:rsidR="000658C4">
          <w:rPr>
            <w:webHidden/>
          </w:rPr>
          <w:instrText xml:space="preserve"> PAGEREF _Toc379964152 \h </w:instrText>
        </w:r>
        <w:r>
          <w:rPr>
            <w:webHidden/>
          </w:rPr>
        </w:r>
        <w:r>
          <w:rPr>
            <w:webHidden/>
          </w:rPr>
          <w:fldChar w:fldCharType="separate"/>
        </w:r>
        <w:r w:rsidR="00427A98">
          <w:rPr>
            <w:webHidden/>
          </w:rPr>
          <w:t>11</w:t>
        </w:r>
        <w:r>
          <w:rPr>
            <w:webHidden/>
          </w:rPr>
          <w:fldChar w:fldCharType="end"/>
        </w:r>
      </w:hyperlink>
    </w:p>
    <w:p w:rsidR="000658C4" w:rsidRDefault="008F1B84">
      <w:pPr>
        <w:pStyle w:val="17"/>
        <w:rPr>
          <w:rFonts w:asciiTheme="minorHAnsi" w:eastAsiaTheme="minorEastAsia" w:hAnsiTheme="minorHAnsi" w:cstheme="minorBidi"/>
          <w:sz w:val="22"/>
          <w:szCs w:val="22"/>
        </w:rPr>
      </w:pPr>
      <w:hyperlink w:anchor="_Toc379964153" w:history="1">
        <w:r w:rsidR="000658C4" w:rsidRPr="008561F9">
          <w:rPr>
            <w:rStyle w:val="afb"/>
            <w:rFonts w:ascii="Arial Narrow" w:hAnsi="Arial Narrow"/>
            <w:b/>
          </w:rPr>
          <w:t>4.</w:t>
        </w:r>
        <w:r w:rsidR="000658C4">
          <w:rPr>
            <w:rFonts w:asciiTheme="minorHAnsi" w:eastAsiaTheme="minorEastAsia" w:hAnsiTheme="minorHAnsi" w:cstheme="minorBidi"/>
            <w:sz w:val="22"/>
            <w:szCs w:val="22"/>
          </w:rPr>
          <w:tab/>
        </w:r>
        <w:r w:rsidR="000658C4" w:rsidRPr="008561F9">
          <w:rPr>
            <w:rStyle w:val="afb"/>
            <w:rFonts w:ascii="Arial Narrow" w:hAnsi="Arial Narrow"/>
            <w:lang w:val="en-US"/>
          </w:rPr>
          <w:t>ПОРЯДОК ПРОВЕДЕНИЯ КОНКУРСА</w:t>
        </w:r>
        <w:r w:rsidR="000658C4">
          <w:rPr>
            <w:webHidden/>
          </w:rPr>
          <w:tab/>
        </w:r>
        <w:r>
          <w:rPr>
            <w:webHidden/>
          </w:rPr>
          <w:fldChar w:fldCharType="begin"/>
        </w:r>
        <w:r w:rsidR="000658C4">
          <w:rPr>
            <w:webHidden/>
          </w:rPr>
          <w:instrText xml:space="preserve"> PAGEREF _Toc379964153 \h </w:instrText>
        </w:r>
        <w:r>
          <w:rPr>
            <w:webHidden/>
          </w:rPr>
        </w:r>
        <w:r>
          <w:rPr>
            <w:webHidden/>
          </w:rPr>
          <w:fldChar w:fldCharType="separate"/>
        </w:r>
        <w:r w:rsidR="00427A98">
          <w:rPr>
            <w:webHidden/>
          </w:rPr>
          <w:t>12</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54" w:history="1">
        <w:r w:rsidR="000658C4" w:rsidRPr="008561F9">
          <w:rPr>
            <w:rStyle w:val="afb"/>
            <w:rFonts w:ascii="Arial Narrow" w:hAnsi="Arial Narrow" w:cs="Times New Roman"/>
          </w:rPr>
          <w:t>4.1.</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Получение конкурсной документации</w:t>
        </w:r>
        <w:r w:rsidR="000658C4">
          <w:rPr>
            <w:webHidden/>
          </w:rPr>
          <w:tab/>
        </w:r>
        <w:r>
          <w:rPr>
            <w:webHidden/>
          </w:rPr>
          <w:fldChar w:fldCharType="begin"/>
        </w:r>
        <w:r w:rsidR="000658C4">
          <w:rPr>
            <w:webHidden/>
          </w:rPr>
          <w:instrText xml:space="preserve"> PAGEREF _Toc379964154 \h </w:instrText>
        </w:r>
        <w:r>
          <w:rPr>
            <w:webHidden/>
          </w:rPr>
        </w:r>
        <w:r>
          <w:rPr>
            <w:webHidden/>
          </w:rPr>
          <w:fldChar w:fldCharType="separate"/>
        </w:r>
        <w:r w:rsidR="00427A98">
          <w:rPr>
            <w:webHidden/>
          </w:rPr>
          <w:t>12</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55" w:history="1">
        <w:r w:rsidR="000658C4" w:rsidRPr="008561F9">
          <w:rPr>
            <w:rStyle w:val="afb"/>
            <w:rFonts w:ascii="Arial Narrow" w:hAnsi="Arial Narrow" w:cs="Times New Roman"/>
          </w:rPr>
          <w:t>4.2.</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Разъяснение положений конкурсной документации</w:t>
        </w:r>
        <w:r w:rsidR="000658C4">
          <w:rPr>
            <w:webHidden/>
          </w:rPr>
          <w:tab/>
        </w:r>
        <w:r>
          <w:rPr>
            <w:webHidden/>
          </w:rPr>
          <w:fldChar w:fldCharType="begin"/>
        </w:r>
        <w:r w:rsidR="000658C4">
          <w:rPr>
            <w:webHidden/>
          </w:rPr>
          <w:instrText xml:space="preserve"> PAGEREF _Toc379964155 \h </w:instrText>
        </w:r>
        <w:r>
          <w:rPr>
            <w:webHidden/>
          </w:rPr>
        </w:r>
        <w:r>
          <w:rPr>
            <w:webHidden/>
          </w:rPr>
          <w:fldChar w:fldCharType="separate"/>
        </w:r>
        <w:r w:rsidR="00427A98">
          <w:rPr>
            <w:webHidden/>
          </w:rPr>
          <w:t>13</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56" w:history="1">
        <w:r w:rsidR="000658C4" w:rsidRPr="008561F9">
          <w:rPr>
            <w:rStyle w:val="afb"/>
            <w:rFonts w:ascii="Arial Narrow" w:hAnsi="Arial Narrow" w:cs="Times New Roman"/>
          </w:rPr>
          <w:t>4.4.</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Общие требования к заявке на участие в конкурсе</w:t>
        </w:r>
        <w:r w:rsidR="000658C4">
          <w:rPr>
            <w:webHidden/>
          </w:rPr>
          <w:tab/>
        </w:r>
        <w:r>
          <w:rPr>
            <w:webHidden/>
          </w:rPr>
          <w:fldChar w:fldCharType="begin"/>
        </w:r>
        <w:r w:rsidR="000658C4">
          <w:rPr>
            <w:webHidden/>
          </w:rPr>
          <w:instrText xml:space="preserve"> PAGEREF _Toc379964156 \h </w:instrText>
        </w:r>
        <w:r>
          <w:rPr>
            <w:webHidden/>
          </w:rPr>
        </w:r>
        <w:r>
          <w:rPr>
            <w:webHidden/>
          </w:rPr>
          <w:fldChar w:fldCharType="separate"/>
        </w:r>
        <w:r w:rsidR="00427A98">
          <w:rPr>
            <w:webHidden/>
          </w:rPr>
          <w:t>13</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57" w:history="1">
        <w:r w:rsidR="000658C4" w:rsidRPr="008561F9">
          <w:rPr>
            <w:rStyle w:val="afb"/>
            <w:rFonts w:ascii="Arial Narrow" w:hAnsi="Arial Narrow" w:cs="Times New Roman"/>
          </w:rPr>
          <w:t>4.5.</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Срок действия заявки на участие в конкурсе</w:t>
        </w:r>
        <w:r w:rsidR="000658C4">
          <w:rPr>
            <w:webHidden/>
          </w:rPr>
          <w:tab/>
        </w:r>
        <w:r>
          <w:rPr>
            <w:webHidden/>
          </w:rPr>
          <w:fldChar w:fldCharType="begin"/>
        </w:r>
        <w:r w:rsidR="000658C4">
          <w:rPr>
            <w:webHidden/>
          </w:rPr>
          <w:instrText xml:space="preserve"> PAGEREF _Toc379964157 \h </w:instrText>
        </w:r>
        <w:r>
          <w:rPr>
            <w:webHidden/>
          </w:rPr>
        </w:r>
        <w:r>
          <w:rPr>
            <w:webHidden/>
          </w:rPr>
          <w:fldChar w:fldCharType="separate"/>
        </w:r>
        <w:r w:rsidR="00427A98">
          <w:rPr>
            <w:webHidden/>
          </w:rPr>
          <w:t>15</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58" w:history="1">
        <w:r w:rsidR="000658C4" w:rsidRPr="008561F9">
          <w:rPr>
            <w:rStyle w:val="afb"/>
            <w:rFonts w:ascii="Arial Narrow" w:hAnsi="Arial Narrow" w:cs="Times New Roman"/>
          </w:rPr>
          <w:t>4.6.</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Официальный язык конкурса</w:t>
        </w:r>
        <w:r w:rsidR="000658C4">
          <w:rPr>
            <w:webHidden/>
          </w:rPr>
          <w:tab/>
        </w:r>
        <w:r>
          <w:rPr>
            <w:webHidden/>
          </w:rPr>
          <w:fldChar w:fldCharType="begin"/>
        </w:r>
        <w:r w:rsidR="000658C4">
          <w:rPr>
            <w:webHidden/>
          </w:rPr>
          <w:instrText xml:space="preserve"> PAGEREF _Toc379964158 \h </w:instrText>
        </w:r>
        <w:r>
          <w:rPr>
            <w:webHidden/>
          </w:rPr>
        </w:r>
        <w:r>
          <w:rPr>
            <w:webHidden/>
          </w:rPr>
          <w:fldChar w:fldCharType="separate"/>
        </w:r>
        <w:r w:rsidR="00427A98">
          <w:rPr>
            <w:webHidden/>
          </w:rPr>
          <w:t>15</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59" w:history="1">
        <w:r w:rsidR="000658C4" w:rsidRPr="008561F9">
          <w:rPr>
            <w:rStyle w:val="afb"/>
            <w:rFonts w:ascii="Arial Narrow" w:hAnsi="Arial Narrow" w:cs="Times New Roman"/>
          </w:rPr>
          <w:t>4.7.</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Валюта конкурса</w:t>
        </w:r>
        <w:r w:rsidR="000658C4">
          <w:rPr>
            <w:webHidden/>
          </w:rPr>
          <w:tab/>
        </w:r>
        <w:r>
          <w:rPr>
            <w:webHidden/>
          </w:rPr>
          <w:fldChar w:fldCharType="begin"/>
        </w:r>
        <w:r w:rsidR="000658C4">
          <w:rPr>
            <w:webHidden/>
          </w:rPr>
          <w:instrText xml:space="preserve"> PAGEREF _Toc379964159 \h </w:instrText>
        </w:r>
        <w:r>
          <w:rPr>
            <w:webHidden/>
          </w:rPr>
        </w:r>
        <w:r>
          <w:rPr>
            <w:webHidden/>
          </w:rPr>
          <w:fldChar w:fldCharType="separate"/>
        </w:r>
        <w:r w:rsidR="00427A98">
          <w:rPr>
            <w:webHidden/>
          </w:rPr>
          <w:t>15</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60" w:history="1">
        <w:r w:rsidR="000658C4" w:rsidRPr="008561F9">
          <w:rPr>
            <w:rStyle w:val="afb"/>
            <w:rFonts w:ascii="Arial Narrow" w:hAnsi="Arial Narrow" w:cs="Times New Roman"/>
          </w:rPr>
          <w:t>4.8.</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Начальная (максимальная) цена договора [цена лота]</w:t>
        </w:r>
        <w:r w:rsidR="000658C4">
          <w:rPr>
            <w:webHidden/>
          </w:rPr>
          <w:tab/>
        </w:r>
        <w:r>
          <w:rPr>
            <w:webHidden/>
          </w:rPr>
          <w:fldChar w:fldCharType="begin"/>
        </w:r>
        <w:r w:rsidR="000658C4">
          <w:rPr>
            <w:webHidden/>
          </w:rPr>
          <w:instrText xml:space="preserve"> PAGEREF _Toc379964160 \h </w:instrText>
        </w:r>
        <w:r>
          <w:rPr>
            <w:webHidden/>
          </w:rPr>
        </w:r>
        <w:r>
          <w:rPr>
            <w:webHidden/>
          </w:rPr>
          <w:fldChar w:fldCharType="separate"/>
        </w:r>
        <w:r w:rsidR="00427A98">
          <w:rPr>
            <w:webHidden/>
          </w:rPr>
          <w:t>15</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61" w:history="1">
        <w:r w:rsidR="000658C4" w:rsidRPr="008561F9">
          <w:rPr>
            <w:rStyle w:val="afb"/>
            <w:rFonts w:ascii="Arial Narrow" w:hAnsi="Arial Narrow" w:cs="Times New Roman"/>
          </w:rPr>
          <w:t>4.9.</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0658C4">
          <w:rPr>
            <w:webHidden/>
          </w:rPr>
          <w:tab/>
        </w:r>
        <w:r>
          <w:rPr>
            <w:webHidden/>
          </w:rPr>
          <w:fldChar w:fldCharType="begin"/>
        </w:r>
        <w:r w:rsidR="000658C4">
          <w:rPr>
            <w:webHidden/>
          </w:rPr>
          <w:instrText xml:space="preserve"> PAGEREF _Toc379964161 \h </w:instrText>
        </w:r>
        <w:r>
          <w:rPr>
            <w:webHidden/>
          </w:rPr>
        </w:r>
        <w:r>
          <w:rPr>
            <w:webHidden/>
          </w:rPr>
          <w:fldChar w:fldCharType="separate"/>
        </w:r>
        <w:r w:rsidR="00427A98">
          <w:rPr>
            <w:webHidden/>
          </w:rPr>
          <w:t>15</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62" w:history="1">
        <w:r w:rsidR="000658C4" w:rsidRPr="008561F9">
          <w:rPr>
            <w:rStyle w:val="afb"/>
            <w:rFonts w:ascii="Arial Narrow" w:hAnsi="Arial Narrow" w:cs="Times New Roman"/>
          </w:rPr>
          <w:t>4.10.</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Подача и прием заявок на участие в конкурсе</w:t>
        </w:r>
        <w:r w:rsidR="000658C4">
          <w:rPr>
            <w:webHidden/>
          </w:rPr>
          <w:tab/>
        </w:r>
        <w:r>
          <w:rPr>
            <w:webHidden/>
          </w:rPr>
          <w:fldChar w:fldCharType="begin"/>
        </w:r>
        <w:r w:rsidR="000658C4">
          <w:rPr>
            <w:webHidden/>
          </w:rPr>
          <w:instrText xml:space="preserve"> PAGEREF _Toc379964162 \h </w:instrText>
        </w:r>
        <w:r>
          <w:rPr>
            <w:webHidden/>
          </w:rPr>
        </w:r>
        <w:r>
          <w:rPr>
            <w:webHidden/>
          </w:rPr>
          <w:fldChar w:fldCharType="separate"/>
        </w:r>
        <w:r w:rsidR="00427A98">
          <w:rPr>
            <w:webHidden/>
          </w:rPr>
          <w:t>17</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63" w:history="1">
        <w:r w:rsidR="000658C4" w:rsidRPr="008561F9">
          <w:rPr>
            <w:rStyle w:val="afb"/>
            <w:rFonts w:ascii="Arial Narrow" w:hAnsi="Arial Narrow" w:cs="Times New Roman"/>
          </w:rPr>
          <w:t>4.11.</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Изменение заявок на участие в конкурсе или их отзыв</w:t>
        </w:r>
        <w:r w:rsidR="000658C4">
          <w:rPr>
            <w:webHidden/>
          </w:rPr>
          <w:tab/>
        </w:r>
        <w:r>
          <w:rPr>
            <w:webHidden/>
          </w:rPr>
          <w:fldChar w:fldCharType="begin"/>
        </w:r>
        <w:r w:rsidR="000658C4">
          <w:rPr>
            <w:webHidden/>
          </w:rPr>
          <w:instrText xml:space="preserve"> PAGEREF _Toc379964163 \h </w:instrText>
        </w:r>
        <w:r>
          <w:rPr>
            <w:webHidden/>
          </w:rPr>
        </w:r>
        <w:r>
          <w:rPr>
            <w:webHidden/>
          </w:rPr>
          <w:fldChar w:fldCharType="separate"/>
        </w:r>
        <w:r w:rsidR="00427A98">
          <w:rPr>
            <w:webHidden/>
          </w:rPr>
          <w:t>17</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64" w:history="1">
        <w:r w:rsidR="000658C4" w:rsidRPr="008561F9">
          <w:rPr>
            <w:rStyle w:val="afb"/>
            <w:rFonts w:ascii="Arial Narrow" w:hAnsi="Arial Narrow" w:cs="Times New Roman"/>
          </w:rPr>
          <w:t>4.12.</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Открытие доступа к поданным заявкам на участие в конкурсе</w:t>
        </w:r>
        <w:r w:rsidR="000658C4">
          <w:rPr>
            <w:webHidden/>
          </w:rPr>
          <w:tab/>
        </w:r>
        <w:r>
          <w:rPr>
            <w:webHidden/>
          </w:rPr>
          <w:fldChar w:fldCharType="begin"/>
        </w:r>
        <w:r w:rsidR="000658C4">
          <w:rPr>
            <w:webHidden/>
          </w:rPr>
          <w:instrText xml:space="preserve"> PAGEREF _Toc379964164 \h </w:instrText>
        </w:r>
        <w:r>
          <w:rPr>
            <w:webHidden/>
          </w:rPr>
        </w:r>
        <w:r>
          <w:rPr>
            <w:webHidden/>
          </w:rPr>
          <w:fldChar w:fldCharType="separate"/>
        </w:r>
        <w:r w:rsidR="00427A98">
          <w:rPr>
            <w:webHidden/>
          </w:rPr>
          <w:t>18</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65" w:history="1">
        <w:r w:rsidR="000658C4" w:rsidRPr="008561F9">
          <w:rPr>
            <w:rStyle w:val="afb"/>
            <w:rFonts w:ascii="Arial Narrow" w:hAnsi="Arial Narrow" w:cs="Times New Roman"/>
          </w:rPr>
          <w:t>4.13.</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Опоздавшие заявки на участие в конкурсе</w:t>
        </w:r>
        <w:r w:rsidR="000658C4">
          <w:rPr>
            <w:webHidden/>
          </w:rPr>
          <w:tab/>
        </w:r>
        <w:r>
          <w:rPr>
            <w:webHidden/>
          </w:rPr>
          <w:fldChar w:fldCharType="begin"/>
        </w:r>
        <w:r w:rsidR="000658C4">
          <w:rPr>
            <w:webHidden/>
          </w:rPr>
          <w:instrText xml:space="preserve"> PAGEREF _Toc379964165 \h </w:instrText>
        </w:r>
        <w:r>
          <w:rPr>
            <w:webHidden/>
          </w:rPr>
        </w:r>
        <w:r>
          <w:rPr>
            <w:webHidden/>
          </w:rPr>
          <w:fldChar w:fldCharType="separate"/>
        </w:r>
        <w:r w:rsidR="00427A98">
          <w:rPr>
            <w:webHidden/>
          </w:rPr>
          <w:t>19</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66" w:history="1">
        <w:r w:rsidR="000658C4" w:rsidRPr="008561F9">
          <w:rPr>
            <w:rStyle w:val="afb"/>
            <w:rFonts w:ascii="Arial Narrow" w:hAnsi="Arial Narrow" w:cs="Times New Roman"/>
          </w:rPr>
          <w:t>4.14.</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rPr>
          <w:t>Рассмотрение заявок на участие в конкурсе, проведение переторжки, выбор победителя конкурса</w:t>
        </w:r>
        <w:r w:rsidR="000658C4">
          <w:rPr>
            <w:webHidden/>
          </w:rPr>
          <w:tab/>
        </w:r>
        <w:r>
          <w:rPr>
            <w:webHidden/>
          </w:rPr>
          <w:fldChar w:fldCharType="begin"/>
        </w:r>
        <w:r w:rsidR="000658C4">
          <w:rPr>
            <w:webHidden/>
          </w:rPr>
          <w:instrText xml:space="preserve"> PAGEREF _Toc379964166 \h </w:instrText>
        </w:r>
        <w:r>
          <w:rPr>
            <w:webHidden/>
          </w:rPr>
        </w:r>
        <w:r>
          <w:rPr>
            <w:webHidden/>
          </w:rPr>
          <w:fldChar w:fldCharType="separate"/>
        </w:r>
        <w:r w:rsidR="00427A98">
          <w:rPr>
            <w:webHidden/>
          </w:rPr>
          <w:t>19</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67" w:history="1">
        <w:r w:rsidR="000658C4" w:rsidRPr="008561F9">
          <w:rPr>
            <w:rStyle w:val="afb"/>
            <w:rFonts w:ascii="Arial Narrow" w:hAnsi="Arial Narrow" w:cs="Times New Roman"/>
            <w:snapToGrid w:val="0"/>
          </w:rPr>
          <w:t>4.15.</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cs="Times New Roman"/>
            <w:snapToGrid w:val="0"/>
          </w:rPr>
          <w:t>Заключение договора по результатам конкурса</w:t>
        </w:r>
        <w:r w:rsidR="000658C4">
          <w:rPr>
            <w:webHidden/>
          </w:rPr>
          <w:tab/>
        </w:r>
        <w:r>
          <w:rPr>
            <w:webHidden/>
          </w:rPr>
          <w:fldChar w:fldCharType="begin"/>
        </w:r>
        <w:r w:rsidR="000658C4">
          <w:rPr>
            <w:webHidden/>
          </w:rPr>
          <w:instrText xml:space="preserve"> PAGEREF _Toc379964167 \h </w:instrText>
        </w:r>
        <w:r>
          <w:rPr>
            <w:webHidden/>
          </w:rPr>
        </w:r>
        <w:r>
          <w:rPr>
            <w:webHidden/>
          </w:rPr>
          <w:fldChar w:fldCharType="separate"/>
        </w:r>
        <w:r w:rsidR="00427A98">
          <w:rPr>
            <w:webHidden/>
          </w:rPr>
          <w:t>26</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68" w:history="1">
        <w:r w:rsidR="000658C4" w:rsidRPr="008561F9">
          <w:rPr>
            <w:rStyle w:val="afb"/>
            <w:rFonts w:ascii="Arial Narrow" w:hAnsi="Arial Narrow"/>
          </w:rPr>
          <w:t>4.16.</w:t>
        </w:r>
        <w:r w:rsidR="000658C4">
          <w:rPr>
            <w:rFonts w:asciiTheme="minorHAnsi" w:eastAsiaTheme="minorEastAsia" w:hAnsiTheme="minorHAnsi" w:cstheme="minorBidi"/>
            <w:b w:val="0"/>
            <w:bCs w:val="0"/>
            <w:sz w:val="22"/>
            <w:szCs w:val="22"/>
          </w:rPr>
          <w:tab/>
        </w:r>
        <w:r w:rsidR="000658C4" w:rsidRPr="008561F9">
          <w:rPr>
            <w:rStyle w:val="afb"/>
            <w:rFonts w:ascii="Arial Narrow" w:hAnsi="Arial Narrow"/>
          </w:rPr>
          <w:t xml:space="preserve">Обеспечение исполнения </w:t>
        </w:r>
        <w:r w:rsidR="000658C4" w:rsidRPr="008561F9">
          <w:rPr>
            <w:rStyle w:val="afb"/>
            <w:rFonts w:ascii="Arial Narrow" w:hAnsi="Arial Narrow" w:cs="Times New Roman"/>
          </w:rPr>
          <w:t>обязательств по договору</w:t>
        </w:r>
        <w:r w:rsidR="000658C4">
          <w:rPr>
            <w:webHidden/>
          </w:rPr>
          <w:tab/>
        </w:r>
        <w:r>
          <w:rPr>
            <w:webHidden/>
          </w:rPr>
          <w:fldChar w:fldCharType="begin"/>
        </w:r>
        <w:r w:rsidR="000658C4">
          <w:rPr>
            <w:webHidden/>
          </w:rPr>
          <w:instrText xml:space="preserve"> PAGEREF _Toc379964168 \h </w:instrText>
        </w:r>
        <w:r>
          <w:rPr>
            <w:webHidden/>
          </w:rPr>
        </w:r>
        <w:r>
          <w:rPr>
            <w:webHidden/>
          </w:rPr>
          <w:fldChar w:fldCharType="separate"/>
        </w:r>
        <w:r w:rsidR="00427A98">
          <w:rPr>
            <w:webHidden/>
          </w:rPr>
          <w:t>30</w:t>
        </w:r>
        <w:r>
          <w:rPr>
            <w:webHidden/>
          </w:rPr>
          <w:fldChar w:fldCharType="end"/>
        </w:r>
      </w:hyperlink>
    </w:p>
    <w:p w:rsidR="000658C4" w:rsidRDefault="008F1B84">
      <w:pPr>
        <w:pStyle w:val="17"/>
        <w:rPr>
          <w:rFonts w:asciiTheme="minorHAnsi" w:eastAsiaTheme="minorEastAsia" w:hAnsiTheme="minorHAnsi" w:cstheme="minorBidi"/>
          <w:sz w:val="22"/>
          <w:szCs w:val="22"/>
        </w:rPr>
      </w:pPr>
      <w:hyperlink w:anchor="_Toc379964169" w:history="1">
        <w:r w:rsidR="000658C4" w:rsidRPr="008561F9">
          <w:rPr>
            <w:rStyle w:val="afb"/>
            <w:rFonts w:ascii="Arial Narrow" w:hAnsi="Arial Narrow"/>
            <w:b/>
          </w:rPr>
          <w:t>5.</w:t>
        </w:r>
        <w:r w:rsidR="000658C4">
          <w:rPr>
            <w:rFonts w:asciiTheme="minorHAnsi" w:eastAsiaTheme="minorEastAsia" w:hAnsiTheme="minorHAnsi" w:cstheme="minorBidi"/>
            <w:sz w:val="22"/>
            <w:szCs w:val="22"/>
          </w:rPr>
          <w:tab/>
        </w:r>
        <w:r w:rsidR="000658C4" w:rsidRPr="008561F9">
          <w:rPr>
            <w:rStyle w:val="afb"/>
            <w:rFonts w:ascii="Arial Narrow" w:hAnsi="Arial Narrow"/>
            <w:b/>
          </w:rPr>
          <w:t>ИНФОРМАЦИОННАЯ КАРТА КОНКУРСА</w:t>
        </w:r>
        <w:r w:rsidR="000658C4">
          <w:rPr>
            <w:webHidden/>
          </w:rPr>
          <w:tab/>
        </w:r>
        <w:r>
          <w:rPr>
            <w:webHidden/>
          </w:rPr>
          <w:fldChar w:fldCharType="begin"/>
        </w:r>
        <w:r w:rsidR="000658C4">
          <w:rPr>
            <w:webHidden/>
          </w:rPr>
          <w:instrText xml:space="preserve"> PAGEREF _Toc379964169 \h </w:instrText>
        </w:r>
        <w:r>
          <w:rPr>
            <w:webHidden/>
          </w:rPr>
        </w:r>
        <w:r>
          <w:rPr>
            <w:webHidden/>
          </w:rPr>
          <w:fldChar w:fldCharType="separate"/>
        </w:r>
        <w:r w:rsidR="00427A98">
          <w:rPr>
            <w:webHidden/>
          </w:rPr>
          <w:t>32</w:t>
        </w:r>
        <w:r>
          <w:rPr>
            <w:webHidden/>
          </w:rPr>
          <w:fldChar w:fldCharType="end"/>
        </w:r>
      </w:hyperlink>
    </w:p>
    <w:p w:rsidR="000658C4" w:rsidRDefault="008F1B84">
      <w:pPr>
        <w:pStyle w:val="17"/>
        <w:rPr>
          <w:rFonts w:asciiTheme="minorHAnsi" w:eastAsiaTheme="minorEastAsia" w:hAnsiTheme="minorHAnsi" w:cstheme="minorBidi"/>
          <w:sz w:val="22"/>
          <w:szCs w:val="22"/>
        </w:rPr>
      </w:pPr>
      <w:hyperlink w:anchor="_Toc379964170" w:history="1">
        <w:r w:rsidR="000658C4" w:rsidRPr="008561F9">
          <w:rPr>
            <w:rStyle w:val="afb"/>
            <w:rFonts w:ascii="Arial Narrow" w:hAnsi="Arial Narrow"/>
            <w:b/>
          </w:rPr>
          <w:t>6.</w:t>
        </w:r>
        <w:r w:rsidR="000658C4">
          <w:rPr>
            <w:rFonts w:asciiTheme="minorHAnsi" w:eastAsiaTheme="minorEastAsia" w:hAnsiTheme="minorHAnsi" w:cstheme="minorBidi"/>
            <w:sz w:val="22"/>
            <w:szCs w:val="22"/>
          </w:rPr>
          <w:tab/>
        </w:r>
        <w:r w:rsidR="000658C4" w:rsidRPr="008561F9">
          <w:rPr>
            <w:rStyle w:val="afb"/>
            <w:rFonts w:ascii="Arial Narrow" w:hAnsi="Arial Narrow"/>
            <w:b/>
          </w:rPr>
          <w:t>ОБРАЗЦЫ ФОРМ ОСНОВНЫХ ДОКУМЕНТОВ, ВКЛЮЧАЕМЫХ В ЗАЯВКУ НА УЧАСТИЕ В КОНКУРСЕ</w:t>
        </w:r>
        <w:r w:rsidR="000658C4">
          <w:rPr>
            <w:webHidden/>
          </w:rPr>
          <w:tab/>
        </w:r>
        <w:r>
          <w:rPr>
            <w:webHidden/>
          </w:rPr>
          <w:fldChar w:fldCharType="begin"/>
        </w:r>
        <w:r w:rsidR="000658C4">
          <w:rPr>
            <w:webHidden/>
          </w:rPr>
          <w:instrText xml:space="preserve"> PAGEREF _Toc379964170 \h </w:instrText>
        </w:r>
        <w:r>
          <w:rPr>
            <w:webHidden/>
          </w:rPr>
        </w:r>
        <w:r>
          <w:rPr>
            <w:webHidden/>
          </w:rPr>
          <w:fldChar w:fldCharType="separate"/>
        </w:r>
        <w:r w:rsidR="00427A98">
          <w:rPr>
            <w:webHidden/>
          </w:rPr>
          <w:t>40</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71" w:history="1">
        <w:r w:rsidR="000658C4" w:rsidRPr="008561F9">
          <w:rPr>
            <w:rStyle w:val="afb"/>
            <w:rFonts w:ascii="Arial Narrow" w:hAnsi="Arial Narrow" w:cs="Times New Roman"/>
          </w:rPr>
          <w:t>ЗАЯВКА НА УЧАСТИЕ В КОНКУРСЕ (Форма 1)</w:t>
        </w:r>
        <w:r w:rsidR="000658C4">
          <w:rPr>
            <w:webHidden/>
          </w:rPr>
          <w:tab/>
        </w:r>
        <w:r>
          <w:rPr>
            <w:webHidden/>
          </w:rPr>
          <w:fldChar w:fldCharType="begin"/>
        </w:r>
        <w:r w:rsidR="000658C4">
          <w:rPr>
            <w:webHidden/>
          </w:rPr>
          <w:instrText xml:space="preserve"> PAGEREF _Toc379964171 \h </w:instrText>
        </w:r>
        <w:r>
          <w:rPr>
            <w:webHidden/>
          </w:rPr>
        </w:r>
        <w:r>
          <w:rPr>
            <w:webHidden/>
          </w:rPr>
          <w:fldChar w:fldCharType="separate"/>
        </w:r>
        <w:r w:rsidR="00427A98">
          <w:rPr>
            <w:webHidden/>
          </w:rPr>
          <w:t>40</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72" w:history="1">
        <w:r w:rsidR="000658C4" w:rsidRPr="008561F9">
          <w:rPr>
            <w:rStyle w:val="afb"/>
            <w:rFonts w:ascii="Arial Narrow" w:hAnsi="Arial Narrow" w:cs="Times New Roman"/>
          </w:rPr>
          <w:t>АНКЕТА УЧАСТНИКА КОНКУРСА (Форма 2)</w:t>
        </w:r>
        <w:r w:rsidR="000658C4">
          <w:rPr>
            <w:webHidden/>
          </w:rPr>
          <w:tab/>
        </w:r>
        <w:r>
          <w:rPr>
            <w:webHidden/>
          </w:rPr>
          <w:fldChar w:fldCharType="begin"/>
        </w:r>
        <w:r w:rsidR="000658C4">
          <w:rPr>
            <w:webHidden/>
          </w:rPr>
          <w:instrText xml:space="preserve"> PAGEREF _Toc379964172 \h </w:instrText>
        </w:r>
        <w:r>
          <w:rPr>
            <w:webHidden/>
          </w:rPr>
        </w:r>
        <w:r>
          <w:rPr>
            <w:webHidden/>
          </w:rPr>
          <w:fldChar w:fldCharType="separate"/>
        </w:r>
        <w:r w:rsidR="00427A98">
          <w:rPr>
            <w:webHidden/>
          </w:rPr>
          <w:t>43</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73" w:history="1">
        <w:r w:rsidR="000658C4" w:rsidRPr="008561F9">
          <w:rPr>
            <w:rStyle w:val="afb"/>
            <w:rFonts w:ascii="Arial Narrow" w:hAnsi="Arial Narrow" w:cs="Times New Roman"/>
          </w:rPr>
          <w:t>ТЕХНИЧЕСКОЕ ПРЕДЛОЖЕНИЕ (Форма 3)</w:t>
        </w:r>
        <w:r w:rsidR="000658C4">
          <w:rPr>
            <w:webHidden/>
          </w:rPr>
          <w:tab/>
        </w:r>
        <w:r>
          <w:rPr>
            <w:webHidden/>
          </w:rPr>
          <w:fldChar w:fldCharType="begin"/>
        </w:r>
        <w:r w:rsidR="000658C4">
          <w:rPr>
            <w:webHidden/>
          </w:rPr>
          <w:instrText xml:space="preserve"> PAGEREF _Toc379964173 \h </w:instrText>
        </w:r>
        <w:r>
          <w:rPr>
            <w:webHidden/>
          </w:rPr>
        </w:r>
        <w:r>
          <w:rPr>
            <w:webHidden/>
          </w:rPr>
          <w:fldChar w:fldCharType="separate"/>
        </w:r>
        <w:r w:rsidR="00427A98">
          <w:rPr>
            <w:webHidden/>
          </w:rPr>
          <w:t>50</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74" w:history="1">
        <w:r w:rsidR="000658C4" w:rsidRPr="008561F9">
          <w:rPr>
            <w:rStyle w:val="afb"/>
            <w:rFonts w:ascii="Arial Narrow" w:hAnsi="Arial Narrow"/>
          </w:rPr>
          <w:t xml:space="preserve">ПРОТОКОЛ СОГЛАСОВАНИЯ </w:t>
        </w:r>
        <w:r w:rsidR="000658C4" w:rsidRPr="008561F9">
          <w:rPr>
            <w:rStyle w:val="afb"/>
            <w:rFonts w:ascii="Arial Narrow" w:hAnsi="Arial Narrow"/>
            <w:caps/>
          </w:rPr>
          <w:t xml:space="preserve">стоимости 1(одного) нормированного часа  </w:t>
        </w:r>
        <w:r w:rsidR="000658C4" w:rsidRPr="008561F9">
          <w:rPr>
            <w:rStyle w:val="afb"/>
            <w:rFonts w:ascii="Arial Narrow" w:hAnsi="Arial Narrow" w:cs="Times New Roman"/>
          </w:rPr>
          <w:t>(Форма 4)</w:t>
        </w:r>
        <w:r w:rsidR="000658C4">
          <w:rPr>
            <w:webHidden/>
          </w:rPr>
          <w:tab/>
        </w:r>
        <w:r>
          <w:rPr>
            <w:webHidden/>
          </w:rPr>
          <w:fldChar w:fldCharType="begin"/>
        </w:r>
        <w:r w:rsidR="000658C4">
          <w:rPr>
            <w:webHidden/>
          </w:rPr>
          <w:instrText xml:space="preserve"> PAGEREF _Toc379964174 \h </w:instrText>
        </w:r>
        <w:r>
          <w:rPr>
            <w:webHidden/>
          </w:rPr>
        </w:r>
        <w:r>
          <w:rPr>
            <w:webHidden/>
          </w:rPr>
          <w:fldChar w:fldCharType="separate"/>
        </w:r>
        <w:r w:rsidR="00427A98">
          <w:rPr>
            <w:webHidden/>
          </w:rPr>
          <w:t>52</w:t>
        </w:r>
        <w:r>
          <w:rPr>
            <w:webHidden/>
          </w:rPr>
          <w:fldChar w:fldCharType="end"/>
        </w:r>
      </w:hyperlink>
    </w:p>
    <w:p w:rsidR="000658C4" w:rsidRDefault="008F1B84">
      <w:pPr>
        <w:pStyle w:val="2a"/>
        <w:rPr>
          <w:rFonts w:asciiTheme="minorHAnsi" w:eastAsiaTheme="minorEastAsia" w:hAnsiTheme="minorHAnsi" w:cstheme="minorBidi"/>
          <w:b w:val="0"/>
          <w:bCs w:val="0"/>
          <w:sz w:val="22"/>
          <w:szCs w:val="22"/>
        </w:rPr>
      </w:pPr>
      <w:hyperlink w:anchor="_Toc379964175" w:history="1">
        <w:r w:rsidR="000658C4" w:rsidRPr="008561F9">
          <w:rPr>
            <w:rStyle w:val="afb"/>
            <w:rFonts w:ascii="Arial Narrow" w:hAnsi="Arial Narrow" w:cs="Times New Roman"/>
          </w:rPr>
          <w:t>СПРАВКА ОБ ОПЫТЕ ВЫПОЛНЕНИЯ ДОГОВОРОВ (Форма 5)</w:t>
        </w:r>
        <w:r w:rsidR="000658C4">
          <w:rPr>
            <w:webHidden/>
          </w:rPr>
          <w:tab/>
        </w:r>
        <w:r>
          <w:rPr>
            <w:webHidden/>
          </w:rPr>
          <w:fldChar w:fldCharType="begin"/>
        </w:r>
        <w:r w:rsidR="000658C4">
          <w:rPr>
            <w:webHidden/>
          </w:rPr>
          <w:instrText xml:space="preserve"> PAGEREF _Toc379964175 \h </w:instrText>
        </w:r>
        <w:r>
          <w:rPr>
            <w:webHidden/>
          </w:rPr>
        </w:r>
        <w:r>
          <w:rPr>
            <w:webHidden/>
          </w:rPr>
          <w:fldChar w:fldCharType="separate"/>
        </w:r>
        <w:r w:rsidR="00427A98">
          <w:rPr>
            <w:webHidden/>
          </w:rPr>
          <w:t>53</w:t>
        </w:r>
        <w:r>
          <w:rPr>
            <w:webHidden/>
          </w:rPr>
          <w:fldChar w:fldCharType="end"/>
        </w:r>
      </w:hyperlink>
    </w:p>
    <w:p w:rsidR="000658C4" w:rsidRDefault="008F1B84">
      <w:pPr>
        <w:pStyle w:val="17"/>
        <w:rPr>
          <w:rFonts w:asciiTheme="minorHAnsi" w:eastAsiaTheme="minorEastAsia" w:hAnsiTheme="minorHAnsi" w:cstheme="minorBidi"/>
          <w:sz w:val="22"/>
          <w:szCs w:val="22"/>
        </w:rPr>
      </w:pPr>
      <w:hyperlink w:anchor="_Toc379964176" w:history="1">
        <w:r w:rsidR="000658C4" w:rsidRPr="008561F9">
          <w:rPr>
            <w:rStyle w:val="afb"/>
            <w:rFonts w:ascii="Arial Narrow" w:hAnsi="Arial Narrow"/>
            <w:b/>
          </w:rPr>
          <w:t>7.</w:t>
        </w:r>
        <w:r w:rsidR="000658C4">
          <w:rPr>
            <w:rFonts w:asciiTheme="minorHAnsi" w:eastAsiaTheme="minorEastAsia" w:hAnsiTheme="minorHAnsi" w:cstheme="minorBidi"/>
            <w:sz w:val="22"/>
            <w:szCs w:val="22"/>
          </w:rPr>
          <w:tab/>
        </w:r>
        <w:r w:rsidR="000658C4" w:rsidRPr="008561F9">
          <w:rPr>
            <w:rStyle w:val="afb"/>
            <w:rFonts w:ascii="Arial Narrow" w:hAnsi="Arial Narrow"/>
            <w:b/>
          </w:rPr>
          <w:t>ТЕХНИЧЕСКАЯ ЧАСТЬ</w:t>
        </w:r>
        <w:r w:rsidR="000658C4">
          <w:rPr>
            <w:webHidden/>
          </w:rPr>
          <w:tab/>
        </w:r>
        <w:r>
          <w:rPr>
            <w:webHidden/>
          </w:rPr>
          <w:fldChar w:fldCharType="begin"/>
        </w:r>
        <w:r w:rsidR="000658C4">
          <w:rPr>
            <w:webHidden/>
          </w:rPr>
          <w:instrText xml:space="preserve"> PAGEREF _Toc379964176 \h </w:instrText>
        </w:r>
        <w:r>
          <w:rPr>
            <w:webHidden/>
          </w:rPr>
        </w:r>
        <w:r>
          <w:rPr>
            <w:webHidden/>
          </w:rPr>
          <w:fldChar w:fldCharType="separate"/>
        </w:r>
        <w:r w:rsidR="00427A98">
          <w:rPr>
            <w:webHidden/>
          </w:rPr>
          <w:t>54</w:t>
        </w:r>
        <w:r>
          <w:rPr>
            <w:webHidden/>
          </w:rPr>
          <w:fldChar w:fldCharType="end"/>
        </w:r>
      </w:hyperlink>
    </w:p>
    <w:p w:rsidR="000658C4" w:rsidRDefault="008F1B84">
      <w:pPr>
        <w:pStyle w:val="17"/>
        <w:rPr>
          <w:rFonts w:asciiTheme="minorHAnsi" w:eastAsiaTheme="minorEastAsia" w:hAnsiTheme="minorHAnsi" w:cstheme="minorBidi"/>
          <w:sz w:val="22"/>
          <w:szCs w:val="22"/>
        </w:rPr>
      </w:pPr>
      <w:hyperlink w:anchor="_Toc379964177" w:history="1">
        <w:r w:rsidR="000658C4" w:rsidRPr="008561F9">
          <w:rPr>
            <w:rStyle w:val="afb"/>
            <w:rFonts w:ascii="Arial Narrow" w:hAnsi="Arial Narrow"/>
            <w:b/>
          </w:rPr>
          <w:t>8.</w:t>
        </w:r>
        <w:r w:rsidR="000658C4">
          <w:rPr>
            <w:rFonts w:asciiTheme="minorHAnsi" w:eastAsiaTheme="minorEastAsia" w:hAnsiTheme="minorHAnsi" w:cstheme="minorBidi"/>
            <w:sz w:val="22"/>
            <w:szCs w:val="22"/>
          </w:rPr>
          <w:tab/>
        </w:r>
        <w:r w:rsidR="000658C4" w:rsidRPr="008561F9">
          <w:rPr>
            <w:rStyle w:val="afb"/>
            <w:rFonts w:ascii="Arial Narrow" w:hAnsi="Arial Narrow"/>
            <w:b/>
          </w:rPr>
          <w:t>ПРОЕКТ ДОГОВОРА</w:t>
        </w:r>
        <w:r w:rsidR="000658C4">
          <w:rPr>
            <w:webHidden/>
          </w:rPr>
          <w:tab/>
        </w:r>
        <w:r>
          <w:rPr>
            <w:webHidden/>
          </w:rPr>
          <w:fldChar w:fldCharType="begin"/>
        </w:r>
        <w:r w:rsidR="000658C4">
          <w:rPr>
            <w:webHidden/>
          </w:rPr>
          <w:instrText xml:space="preserve"> PAGEREF _Toc379964177 \h </w:instrText>
        </w:r>
        <w:r>
          <w:rPr>
            <w:webHidden/>
          </w:rPr>
        </w:r>
        <w:r>
          <w:rPr>
            <w:webHidden/>
          </w:rPr>
          <w:fldChar w:fldCharType="separate"/>
        </w:r>
        <w:r w:rsidR="00427A98">
          <w:rPr>
            <w:webHidden/>
          </w:rPr>
          <w:t>60</w:t>
        </w:r>
        <w:r>
          <w:rPr>
            <w:webHidden/>
          </w:rPr>
          <w:fldChar w:fldCharType="end"/>
        </w:r>
      </w:hyperlink>
    </w:p>
    <w:p w:rsidR="00C87330" w:rsidRPr="002C2F00" w:rsidRDefault="008F1B84"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79964136"/>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C44520" w:rsidRDefault="00C87330" w:rsidP="00C44520">
      <w:pPr>
        <w:numPr>
          <w:ilvl w:val="0"/>
          <w:numId w:val="6"/>
        </w:numPr>
        <w:tabs>
          <w:tab w:val="num" w:pos="426"/>
          <w:tab w:val="left" w:pos="1134"/>
        </w:tabs>
        <w:spacing w:before="120"/>
        <w:ind w:left="0" w:firstLine="567"/>
        <w:jc w:val="both"/>
        <w:rPr>
          <w:rFonts w:ascii="Arial Narrow" w:hAnsi="Arial Narrow"/>
          <w:spacing w:val="-6"/>
          <w:sz w:val="22"/>
          <w:szCs w:val="22"/>
        </w:rPr>
      </w:pPr>
      <w:r w:rsidRPr="00C44520">
        <w:rPr>
          <w:rFonts w:ascii="Arial Narrow" w:hAnsi="Arial Narrow"/>
          <w:spacing w:val="-6"/>
          <w:sz w:val="22"/>
          <w:szCs w:val="22"/>
        </w:rPr>
        <w:t>Форма</w:t>
      </w:r>
      <w:r w:rsidR="00A415BA" w:rsidRPr="00C44520">
        <w:rPr>
          <w:rFonts w:ascii="Arial Narrow" w:hAnsi="Arial Narrow"/>
          <w:spacing w:val="-6"/>
          <w:sz w:val="22"/>
          <w:szCs w:val="22"/>
        </w:rPr>
        <w:t xml:space="preserve"> и способ</w:t>
      </w:r>
      <w:r w:rsidRPr="00C44520">
        <w:rPr>
          <w:rFonts w:ascii="Arial Narrow" w:hAnsi="Arial Narrow"/>
          <w:spacing w:val="-6"/>
          <w:sz w:val="22"/>
          <w:szCs w:val="22"/>
        </w:rPr>
        <w:t xml:space="preserve"> процедуры закупки: </w:t>
      </w:r>
      <w:r w:rsidRPr="00C44520">
        <w:rPr>
          <w:rFonts w:ascii="Arial Narrow" w:hAnsi="Arial Narrow"/>
          <w:sz w:val="22"/>
          <w:szCs w:val="22"/>
        </w:rPr>
        <w:t xml:space="preserve">Открытый одноэтапный конкурс </w:t>
      </w:r>
      <w:r w:rsidR="000A1961" w:rsidRPr="00C44520">
        <w:rPr>
          <w:rFonts w:ascii="Arial Narrow" w:hAnsi="Arial Narrow"/>
          <w:sz w:val="22"/>
          <w:szCs w:val="22"/>
        </w:rPr>
        <w:t xml:space="preserve">в электронной форме </w:t>
      </w:r>
      <w:r w:rsidRPr="00C44520">
        <w:rPr>
          <w:rFonts w:ascii="Arial Narrow" w:hAnsi="Arial Narrow"/>
          <w:sz w:val="22"/>
          <w:szCs w:val="22"/>
        </w:rPr>
        <w:t>без квалификационного отбора</w:t>
      </w:r>
      <w:r w:rsidR="007E559C" w:rsidRPr="00C44520">
        <w:rPr>
          <w:rFonts w:ascii="Arial Narrow" w:hAnsi="Arial Narrow"/>
          <w:sz w:val="22"/>
          <w:szCs w:val="22"/>
        </w:rPr>
        <w:t>.</w:t>
      </w:r>
    </w:p>
    <w:p w:rsidR="00640C61" w:rsidRPr="00C44520" w:rsidRDefault="002D27D5" w:rsidP="00C44520">
      <w:pPr>
        <w:numPr>
          <w:ilvl w:val="0"/>
          <w:numId w:val="6"/>
        </w:numPr>
        <w:tabs>
          <w:tab w:val="num" w:pos="426"/>
          <w:tab w:val="left" w:pos="1134"/>
          <w:tab w:val="num" w:pos="5464"/>
        </w:tabs>
        <w:spacing w:before="120"/>
        <w:ind w:left="0" w:firstLine="567"/>
        <w:jc w:val="both"/>
        <w:rPr>
          <w:rFonts w:ascii="Arial Narrow" w:hAnsi="Arial Narrow"/>
          <w:i/>
          <w:sz w:val="22"/>
          <w:szCs w:val="22"/>
        </w:rPr>
      </w:pPr>
      <w:r w:rsidRPr="00C44520">
        <w:rPr>
          <w:rFonts w:ascii="Arial Narrow" w:hAnsi="Arial Narrow"/>
          <w:spacing w:val="-6"/>
          <w:sz w:val="22"/>
          <w:szCs w:val="22"/>
        </w:rPr>
        <w:t>Заказчик</w:t>
      </w:r>
      <w:r w:rsidRPr="00C44520">
        <w:rPr>
          <w:rFonts w:ascii="Arial Narrow" w:hAnsi="Arial Narrow"/>
          <w:bCs/>
          <w:sz w:val="22"/>
          <w:szCs w:val="22"/>
          <w:shd w:val="clear" w:color="auto" w:fill="FFFFFF"/>
        </w:rPr>
        <w:t xml:space="preserve">: </w:t>
      </w:r>
      <w:r w:rsidR="00640C61" w:rsidRPr="00C44520">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C44520">
        <w:rPr>
          <w:rFonts w:ascii="Arial Narrow" w:hAnsi="Arial Narrow"/>
          <w:spacing w:val="-2"/>
          <w:sz w:val="22"/>
          <w:szCs w:val="22"/>
        </w:rPr>
        <w:t>Атомфлот</w:t>
      </w:r>
      <w:proofErr w:type="spellEnd"/>
      <w:r w:rsidR="00640C61" w:rsidRPr="00C44520">
        <w:rPr>
          <w:rFonts w:ascii="Arial Narrow" w:hAnsi="Arial Narrow"/>
          <w:spacing w:val="-2"/>
          <w:sz w:val="22"/>
          <w:szCs w:val="22"/>
        </w:rPr>
        <w:t>»).</w:t>
      </w:r>
    </w:p>
    <w:p w:rsidR="00640C61"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C44520">
          <w:rPr>
            <w:rFonts w:ascii="Arial Narrow" w:hAnsi="Arial Narrow"/>
            <w:sz w:val="22"/>
            <w:szCs w:val="22"/>
          </w:rPr>
          <w:t>183017, г</w:t>
        </w:r>
      </w:smartTag>
      <w:proofErr w:type="gramStart"/>
      <w:r w:rsidRPr="00C44520">
        <w:rPr>
          <w:rFonts w:ascii="Arial Narrow" w:hAnsi="Arial Narrow"/>
          <w:sz w:val="22"/>
          <w:szCs w:val="22"/>
        </w:rPr>
        <w:t>.М</w:t>
      </w:r>
      <w:proofErr w:type="gramEnd"/>
      <w:r w:rsidRPr="00C44520">
        <w:rPr>
          <w:rFonts w:ascii="Arial Narrow" w:hAnsi="Arial Narrow"/>
          <w:sz w:val="22"/>
          <w:szCs w:val="22"/>
        </w:rPr>
        <w:t>урманск -17.</w:t>
      </w:r>
    </w:p>
    <w:p w:rsidR="002D27D5"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Телефон/факс, </w:t>
      </w:r>
      <w:proofErr w:type="spellStart"/>
      <w:r w:rsidRPr="00C44520">
        <w:rPr>
          <w:rFonts w:ascii="Arial Narrow" w:hAnsi="Arial Narrow"/>
          <w:sz w:val="22"/>
          <w:szCs w:val="22"/>
        </w:rPr>
        <w:t>эл</w:t>
      </w:r>
      <w:proofErr w:type="gramStart"/>
      <w:r w:rsidRPr="00C44520">
        <w:rPr>
          <w:rFonts w:ascii="Arial Narrow" w:hAnsi="Arial Narrow"/>
          <w:sz w:val="22"/>
          <w:szCs w:val="22"/>
        </w:rPr>
        <w:t>.п</w:t>
      </w:r>
      <w:proofErr w:type="gramEnd"/>
      <w:r w:rsidRPr="00C44520">
        <w:rPr>
          <w:rFonts w:ascii="Arial Narrow" w:hAnsi="Arial Narrow"/>
          <w:sz w:val="22"/>
          <w:szCs w:val="22"/>
        </w:rPr>
        <w:t>очта</w:t>
      </w:r>
      <w:proofErr w:type="spellEnd"/>
      <w:r w:rsidRPr="00C44520">
        <w:rPr>
          <w:rFonts w:ascii="Arial Narrow" w:hAnsi="Arial Narrow"/>
          <w:sz w:val="22"/>
          <w:szCs w:val="22"/>
        </w:rPr>
        <w:t xml:space="preserve">: (8152) 553-355/(8152)553-300, </w:t>
      </w:r>
      <w:proofErr w:type="spellStart"/>
      <w:r w:rsidRPr="00C44520">
        <w:rPr>
          <w:rFonts w:ascii="Arial Narrow" w:hAnsi="Arial Narrow"/>
          <w:sz w:val="22"/>
          <w:szCs w:val="22"/>
        </w:rPr>
        <w:t>general@rosatomflot.ru</w:t>
      </w:r>
      <w:proofErr w:type="spellEnd"/>
      <w:r w:rsidRPr="00C44520">
        <w:rPr>
          <w:rFonts w:ascii="Arial Narrow" w:hAnsi="Arial Narrow"/>
          <w:sz w:val="22"/>
          <w:szCs w:val="22"/>
        </w:rPr>
        <w:t>.</w:t>
      </w:r>
    </w:p>
    <w:p w:rsidR="00640C61" w:rsidRPr="00C44520" w:rsidRDefault="002D27D5" w:rsidP="00C44520">
      <w:pPr>
        <w:numPr>
          <w:ilvl w:val="0"/>
          <w:numId w:val="6"/>
        </w:numPr>
        <w:tabs>
          <w:tab w:val="num" w:pos="480"/>
          <w:tab w:val="left" w:pos="1134"/>
          <w:tab w:val="left" w:pos="1418"/>
          <w:tab w:val="num" w:pos="5464"/>
        </w:tabs>
        <w:spacing w:before="120"/>
        <w:ind w:left="0" w:firstLine="567"/>
        <w:jc w:val="both"/>
        <w:rPr>
          <w:rFonts w:ascii="Arial Narrow" w:hAnsi="Arial Narrow"/>
          <w:i/>
          <w:sz w:val="22"/>
          <w:szCs w:val="22"/>
        </w:rPr>
      </w:pPr>
      <w:r w:rsidRPr="00C44520">
        <w:rPr>
          <w:rFonts w:ascii="Arial Narrow" w:hAnsi="Arial Narrow"/>
          <w:bCs/>
          <w:sz w:val="22"/>
          <w:szCs w:val="22"/>
          <w:shd w:val="clear" w:color="auto" w:fill="FFFFFF"/>
        </w:rPr>
        <w:t xml:space="preserve">Организатор </w:t>
      </w:r>
      <w:r w:rsidR="006E47B5" w:rsidRPr="00C44520">
        <w:rPr>
          <w:rFonts w:ascii="Arial Narrow" w:hAnsi="Arial Narrow"/>
          <w:bCs/>
          <w:sz w:val="22"/>
          <w:szCs w:val="22"/>
          <w:shd w:val="clear" w:color="auto" w:fill="FFFFFF"/>
        </w:rPr>
        <w:t>конкурса</w:t>
      </w:r>
      <w:r w:rsidRPr="00C44520">
        <w:rPr>
          <w:rFonts w:ascii="Arial Narrow" w:hAnsi="Arial Narrow"/>
          <w:bCs/>
          <w:sz w:val="22"/>
          <w:szCs w:val="22"/>
          <w:shd w:val="clear" w:color="auto" w:fill="FFFFFF"/>
        </w:rPr>
        <w:t xml:space="preserve">: </w:t>
      </w:r>
      <w:r w:rsidR="00640C61" w:rsidRPr="00C44520">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C44520">
        <w:rPr>
          <w:rFonts w:ascii="Arial Narrow" w:hAnsi="Arial Narrow"/>
          <w:spacing w:val="-2"/>
          <w:sz w:val="22"/>
          <w:szCs w:val="22"/>
        </w:rPr>
        <w:t>Атомфлот</w:t>
      </w:r>
      <w:proofErr w:type="spellEnd"/>
      <w:r w:rsidR="00640C61" w:rsidRPr="00C44520">
        <w:rPr>
          <w:rFonts w:ascii="Arial Narrow" w:hAnsi="Arial Narrow"/>
          <w:spacing w:val="-2"/>
          <w:sz w:val="22"/>
          <w:szCs w:val="22"/>
        </w:rPr>
        <w:t>»).</w:t>
      </w:r>
    </w:p>
    <w:p w:rsidR="00640C61" w:rsidRPr="001A5424"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Место </w:t>
      </w:r>
      <w:r w:rsidRPr="001A5424">
        <w:rPr>
          <w:rFonts w:ascii="Arial Narrow" w:hAnsi="Arial Narrow"/>
          <w:sz w:val="22"/>
          <w:szCs w:val="22"/>
        </w:rPr>
        <w:t xml:space="preserve">нахождения и почтовый адрес: </w:t>
      </w:r>
      <w:smartTag w:uri="urn:schemas-microsoft-com:office:smarttags" w:element="metricconverter">
        <w:smartTagPr>
          <w:attr w:name="ProductID" w:val="183017, г"/>
        </w:smartTagPr>
        <w:r w:rsidRPr="001A5424">
          <w:rPr>
            <w:rFonts w:ascii="Arial Narrow" w:hAnsi="Arial Narrow"/>
            <w:sz w:val="22"/>
            <w:szCs w:val="22"/>
          </w:rPr>
          <w:t>183017, г</w:t>
        </w:r>
      </w:smartTag>
      <w:proofErr w:type="gramStart"/>
      <w:r w:rsidRPr="001A5424">
        <w:rPr>
          <w:rFonts w:ascii="Arial Narrow" w:hAnsi="Arial Narrow"/>
          <w:sz w:val="22"/>
          <w:szCs w:val="22"/>
        </w:rPr>
        <w:t>.М</w:t>
      </w:r>
      <w:proofErr w:type="gramEnd"/>
      <w:r w:rsidRPr="001A5424">
        <w:rPr>
          <w:rFonts w:ascii="Arial Narrow" w:hAnsi="Arial Narrow"/>
          <w:sz w:val="22"/>
          <w:szCs w:val="22"/>
        </w:rPr>
        <w:t>урманск -17.</w:t>
      </w:r>
    </w:p>
    <w:p w:rsidR="00C44520" w:rsidRPr="001A5424" w:rsidRDefault="00435787" w:rsidP="00C44520">
      <w:pPr>
        <w:framePr w:hSpace="180" w:wrap="around" w:vAnchor="text" w:hAnchor="text" w:y="1"/>
        <w:tabs>
          <w:tab w:val="left" w:pos="6015"/>
        </w:tabs>
        <w:spacing w:before="120"/>
        <w:ind w:firstLine="567"/>
        <w:suppressOverlap/>
        <w:jc w:val="both"/>
        <w:rPr>
          <w:rFonts w:ascii="Arial Narrow" w:hAnsi="Arial Narrow"/>
          <w:sz w:val="22"/>
          <w:szCs w:val="22"/>
        </w:rPr>
      </w:pPr>
      <w:r w:rsidRPr="001A5424">
        <w:rPr>
          <w:rFonts w:ascii="Arial Narrow" w:hAnsi="Arial Narrow"/>
          <w:sz w:val="22"/>
          <w:szCs w:val="22"/>
        </w:rPr>
        <w:t xml:space="preserve">Контактные лица: </w:t>
      </w:r>
      <w:r w:rsidR="00DE1B73">
        <w:rPr>
          <w:rFonts w:ascii="Arial Narrow" w:hAnsi="Arial Narrow"/>
          <w:sz w:val="22"/>
          <w:szCs w:val="22"/>
        </w:rPr>
        <w:t>Никитенко Виктор Эдуардович</w:t>
      </w:r>
      <w:r w:rsidR="00C44520" w:rsidRPr="001A5424">
        <w:rPr>
          <w:rFonts w:ascii="Arial Narrow" w:hAnsi="Arial Narrow"/>
          <w:sz w:val="22"/>
          <w:szCs w:val="22"/>
        </w:rPr>
        <w:t>, р.т. (8152) 553-</w:t>
      </w:r>
      <w:r w:rsidR="006C781F">
        <w:rPr>
          <w:rFonts w:ascii="Arial Narrow" w:hAnsi="Arial Narrow"/>
          <w:sz w:val="22"/>
          <w:szCs w:val="22"/>
        </w:rPr>
        <w:t>0</w:t>
      </w:r>
      <w:r w:rsidR="00DE1B73">
        <w:rPr>
          <w:rFonts w:ascii="Arial Narrow" w:hAnsi="Arial Narrow"/>
          <w:sz w:val="22"/>
          <w:szCs w:val="22"/>
        </w:rPr>
        <w:t>89</w:t>
      </w:r>
      <w:r w:rsidR="001A5424" w:rsidRPr="001A5424">
        <w:rPr>
          <w:rFonts w:ascii="Arial Narrow" w:hAnsi="Arial Narrow"/>
          <w:sz w:val="22"/>
          <w:szCs w:val="22"/>
        </w:rPr>
        <w:t>, м.т.+7 911 345 6</w:t>
      </w:r>
      <w:r w:rsidR="006C781F">
        <w:rPr>
          <w:rFonts w:ascii="Arial Narrow" w:hAnsi="Arial Narrow"/>
          <w:sz w:val="22"/>
          <w:szCs w:val="22"/>
        </w:rPr>
        <w:t>0</w:t>
      </w:r>
      <w:r w:rsidR="00C44520" w:rsidRPr="001A5424">
        <w:rPr>
          <w:rFonts w:ascii="Arial Narrow" w:hAnsi="Arial Narrow"/>
          <w:sz w:val="22"/>
          <w:szCs w:val="22"/>
        </w:rPr>
        <w:t xml:space="preserve"> </w:t>
      </w:r>
      <w:r w:rsidR="00DE1B73">
        <w:rPr>
          <w:rFonts w:ascii="Arial Narrow" w:hAnsi="Arial Narrow"/>
          <w:sz w:val="22"/>
          <w:szCs w:val="22"/>
        </w:rPr>
        <w:t>20</w:t>
      </w:r>
      <w:r w:rsidR="00C44520" w:rsidRPr="001A5424">
        <w:rPr>
          <w:rFonts w:ascii="Arial Narrow" w:hAnsi="Arial Narrow"/>
          <w:sz w:val="22"/>
          <w:szCs w:val="22"/>
        </w:rPr>
        <w:t xml:space="preserve">, </w:t>
      </w:r>
      <w:proofErr w:type="spellStart"/>
      <w:r w:rsidR="00C44520" w:rsidRPr="001A5424">
        <w:rPr>
          <w:rFonts w:ascii="Arial Narrow" w:hAnsi="Arial Narrow"/>
          <w:sz w:val="22"/>
          <w:szCs w:val="22"/>
        </w:rPr>
        <w:t>Сосунова</w:t>
      </w:r>
      <w:proofErr w:type="spellEnd"/>
      <w:r w:rsidR="00C44520" w:rsidRPr="001A5424">
        <w:rPr>
          <w:rFonts w:ascii="Arial Narrow" w:hAnsi="Arial Narrow"/>
          <w:sz w:val="22"/>
          <w:szCs w:val="22"/>
        </w:rPr>
        <w:t xml:space="preserve"> Анна Александровна, р.т. (8152) 553-301, доб.6236; м.т.+7 911 345 67 63.</w:t>
      </w:r>
    </w:p>
    <w:p w:rsidR="00435787" w:rsidRPr="00C44520" w:rsidRDefault="00C44520" w:rsidP="005B3B51">
      <w:pPr>
        <w:tabs>
          <w:tab w:val="left" w:pos="6015"/>
        </w:tabs>
        <w:spacing w:before="120"/>
        <w:ind w:firstLine="567"/>
        <w:jc w:val="both"/>
        <w:rPr>
          <w:rFonts w:ascii="Arial Narrow" w:hAnsi="Arial Narrow"/>
          <w:sz w:val="22"/>
          <w:szCs w:val="22"/>
          <w:lang w:val="en-US"/>
        </w:rPr>
      </w:pPr>
      <w:r w:rsidRPr="001A5424">
        <w:rPr>
          <w:rFonts w:ascii="Arial Narrow" w:hAnsi="Arial Narrow"/>
          <w:sz w:val="22"/>
          <w:szCs w:val="22"/>
          <w:lang w:val="en-US"/>
        </w:rPr>
        <w:t xml:space="preserve">E-mail: </w:t>
      </w:r>
      <w:r w:rsidR="00F63899">
        <w:rPr>
          <w:rFonts w:ascii="Arial Narrow" w:hAnsi="Arial Narrow"/>
          <w:sz w:val="22"/>
          <w:szCs w:val="22"/>
          <w:lang w:val="en-US"/>
        </w:rPr>
        <w:t>NikitenkoVE</w:t>
      </w:r>
      <w:r w:rsidR="005B3B51">
        <w:rPr>
          <w:rFonts w:ascii="Arial Narrow" w:hAnsi="Arial Narrow"/>
          <w:sz w:val="22"/>
          <w:szCs w:val="22"/>
          <w:lang w:val="en-US"/>
        </w:rPr>
        <w:t>@rosatomflot.ru,</w:t>
      </w:r>
      <w:r w:rsidRPr="001A5424">
        <w:rPr>
          <w:rFonts w:ascii="Arial Narrow" w:hAnsi="Arial Narrow"/>
          <w:sz w:val="22"/>
          <w:szCs w:val="22"/>
          <w:lang w:val="en-US"/>
        </w:rPr>
        <w:t xml:space="preserve"> </w:t>
      </w:r>
      <w:hyperlink r:id="rId12" w:history="1">
        <w:r w:rsidRPr="001A5424">
          <w:rPr>
            <w:rStyle w:val="afb"/>
            <w:rFonts w:ascii="Arial Narrow" w:hAnsi="Arial Narrow"/>
            <w:sz w:val="22"/>
            <w:szCs w:val="22"/>
            <w:lang w:val="en-US"/>
          </w:rPr>
          <w:t>SosunovaAA@rosatomflot.ru</w:t>
        </w:r>
      </w:hyperlink>
      <w:r w:rsidR="003575DF" w:rsidRPr="001A5424">
        <w:rPr>
          <w:rFonts w:ascii="Arial Narrow" w:hAnsi="Arial Narrow"/>
          <w:sz w:val="22"/>
          <w:szCs w:val="22"/>
          <w:lang w:val="en-US"/>
        </w:rPr>
        <w:t>.</w:t>
      </w:r>
    </w:p>
    <w:p w:rsidR="00DB41AA" w:rsidRPr="00EF1E4E" w:rsidRDefault="002D27D5" w:rsidP="00C44520">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C44520">
        <w:rPr>
          <w:rFonts w:ascii="Arial Narrow" w:hAnsi="Arial Narrow"/>
          <w:bCs/>
          <w:sz w:val="22"/>
          <w:szCs w:val="22"/>
          <w:shd w:val="clear" w:color="auto" w:fill="FFFFFF"/>
        </w:rPr>
        <w:t>Предмет договора:</w:t>
      </w:r>
      <w:r w:rsidR="00D944BD" w:rsidRPr="00C44520">
        <w:rPr>
          <w:rFonts w:ascii="Arial Narrow" w:hAnsi="Arial Narrow"/>
          <w:bCs/>
          <w:sz w:val="22"/>
          <w:szCs w:val="22"/>
          <w:shd w:val="clear" w:color="auto" w:fill="FFFFFF"/>
        </w:rPr>
        <w:t xml:space="preserve"> </w:t>
      </w:r>
      <w:r w:rsidR="00EF1E4E" w:rsidRPr="00EF1E4E">
        <w:rPr>
          <w:rFonts w:ascii="Arial Narrow" w:hAnsi="Arial Narrow"/>
          <w:sz w:val="22"/>
          <w:szCs w:val="22"/>
        </w:rPr>
        <w:t xml:space="preserve">выполнение работ (услуг)  по техническому обслуживанию и ремонту судовых технических средств и конструкций </w:t>
      </w:r>
      <w:r w:rsidR="00EF1E4E" w:rsidRPr="00EF1E4E">
        <w:rPr>
          <w:rFonts w:ascii="Arial Narrow" w:hAnsi="Arial Narrow"/>
          <w:color w:val="000000"/>
          <w:sz w:val="22"/>
          <w:szCs w:val="22"/>
        </w:rPr>
        <w:t>для нужд ФГУП «</w:t>
      </w:r>
      <w:proofErr w:type="spellStart"/>
      <w:r w:rsidR="00EF1E4E" w:rsidRPr="00EF1E4E">
        <w:rPr>
          <w:rFonts w:ascii="Arial Narrow" w:hAnsi="Arial Narrow"/>
          <w:color w:val="000000"/>
          <w:sz w:val="22"/>
          <w:szCs w:val="22"/>
        </w:rPr>
        <w:t>Атомфлот</w:t>
      </w:r>
      <w:proofErr w:type="spellEnd"/>
      <w:r w:rsidR="00EF1E4E" w:rsidRPr="00EF1E4E">
        <w:rPr>
          <w:rFonts w:ascii="Arial Narrow" w:hAnsi="Arial Narrow"/>
          <w:color w:val="000000"/>
          <w:sz w:val="22"/>
          <w:szCs w:val="22"/>
        </w:rPr>
        <w:t>» (</w:t>
      </w:r>
      <w:r w:rsidR="00EF1E4E" w:rsidRPr="00EF1E4E">
        <w:rPr>
          <w:rFonts w:ascii="Arial Narrow" w:hAnsi="Arial Narrow"/>
          <w:sz w:val="22"/>
          <w:szCs w:val="22"/>
        </w:rPr>
        <w:t xml:space="preserve">номенклатурная группа 2.61 - выполнение работ (оказание услуг)  по техническому обслуживанию и ремонту судовых технических средств и конструкций </w:t>
      </w:r>
      <w:r w:rsidR="00EF1E4E" w:rsidRPr="00EF1E4E">
        <w:rPr>
          <w:rFonts w:ascii="Arial Narrow" w:hAnsi="Arial Narrow"/>
          <w:color w:val="000000"/>
          <w:sz w:val="22"/>
          <w:szCs w:val="22"/>
        </w:rPr>
        <w:t>для нужд ФГУП «</w:t>
      </w:r>
      <w:proofErr w:type="spellStart"/>
      <w:r w:rsidR="00EF1E4E" w:rsidRPr="00EF1E4E">
        <w:rPr>
          <w:rFonts w:ascii="Arial Narrow" w:hAnsi="Arial Narrow"/>
          <w:color w:val="000000"/>
          <w:sz w:val="22"/>
          <w:szCs w:val="22"/>
        </w:rPr>
        <w:t>Атомфлот</w:t>
      </w:r>
      <w:proofErr w:type="spellEnd"/>
      <w:r w:rsidR="00EF1E4E" w:rsidRPr="00EF1E4E">
        <w:rPr>
          <w:rFonts w:ascii="Arial Narrow" w:hAnsi="Arial Narrow"/>
          <w:color w:val="000000"/>
          <w:sz w:val="22"/>
          <w:szCs w:val="22"/>
        </w:rPr>
        <w:t>»)</w:t>
      </w:r>
    </w:p>
    <w:p w:rsidR="00DB41AA" w:rsidRPr="002A5D04" w:rsidRDefault="00DB41AA" w:rsidP="00C44520">
      <w:pPr>
        <w:tabs>
          <w:tab w:val="left" w:pos="1134"/>
        </w:tabs>
        <w:spacing w:before="120"/>
        <w:ind w:firstLine="567"/>
        <w:jc w:val="both"/>
        <w:rPr>
          <w:rFonts w:ascii="Arial Narrow" w:hAnsi="Arial Narrow"/>
          <w:bCs/>
          <w:sz w:val="22"/>
          <w:szCs w:val="22"/>
          <w:shd w:val="clear" w:color="auto" w:fill="FFFFFF"/>
        </w:rPr>
      </w:pPr>
      <w:r w:rsidRPr="00C44520">
        <w:rPr>
          <w:rFonts w:ascii="Arial Narrow" w:hAnsi="Arial Narrow"/>
          <w:sz w:val="22"/>
          <w:szCs w:val="22"/>
        </w:rPr>
        <w:t xml:space="preserve">Состав и объем </w:t>
      </w:r>
      <w:r w:rsidRPr="00C44520">
        <w:rPr>
          <w:rFonts w:ascii="Arial Narrow" w:hAnsi="Arial Narrow"/>
          <w:i/>
          <w:sz w:val="22"/>
          <w:szCs w:val="22"/>
        </w:rPr>
        <w:t>[товара/работ/услуг]</w:t>
      </w:r>
      <w:r w:rsidRPr="00C44520">
        <w:rPr>
          <w:rFonts w:ascii="Arial Narrow" w:hAnsi="Arial Narrow"/>
          <w:sz w:val="22"/>
          <w:szCs w:val="22"/>
        </w:rPr>
        <w:t>: все необходимые</w:t>
      </w:r>
      <w:r w:rsidRPr="002A5D04">
        <w:rPr>
          <w:rFonts w:ascii="Arial Narrow" w:hAnsi="Arial Narrow"/>
          <w:sz w:val="22"/>
          <w:szCs w:val="22"/>
        </w:rPr>
        <w:t xml:space="preserve"> сведения приведены в разделе 7 «Техническая часть</w:t>
      </w:r>
      <w:r w:rsidRPr="002A5D04">
        <w:rPr>
          <w:rFonts w:ascii="Arial Narrow" w:hAnsi="Arial Narrow"/>
          <w:i/>
          <w:sz w:val="22"/>
          <w:szCs w:val="22"/>
        </w:rPr>
        <w:t xml:space="preserve"> конкурсной документации</w:t>
      </w:r>
    </w:p>
    <w:p w:rsidR="00D841B2" w:rsidRPr="005B6A18" w:rsidRDefault="00DB41AA" w:rsidP="00285C7E">
      <w:pPr>
        <w:tabs>
          <w:tab w:val="left" w:pos="1134"/>
          <w:tab w:val="left" w:pos="1418"/>
          <w:tab w:val="num" w:pos="5464"/>
        </w:tabs>
        <w:spacing w:before="120"/>
        <w:ind w:left="567"/>
        <w:jc w:val="both"/>
        <w:rPr>
          <w:rFonts w:ascii="Arial Narrow" w:hAnsi="Arial Narrow"/>
          <w:sz w:val="22"/>
          <w:szCs w:val="22"/>
        </w:rPr>
      </w:pPr>
      <w:r w:rsidRPr="005B6A18">
        <w:rPr>
          <w:rFonts w:ascii="Arial Narrow" w:hAnsi="Arial Narrow"/>
          <w:sz w:val="22"/>
          <w:szCs w:val="22"/>
        </w:rPr>
        <w:t xml:space="preserve">Срок </w:t>
      </w:r>
      <w:r w:rsidRPr="005B6A18">
        <w:rPr>
          <w:rFonts w:ascii="Arial Narrow" w:hAnsi="Arial Narrow"/>
          <w:i/>
          <w:sz w:val="22"/>
          <w:szCs w:val="22"/>
        </w:rPr>
        <w:t>поставки товара, выполнения работ или оказания услуг</w:t>
      </w:r>
      <w:r w:rsidRPr="005B6A18">
        <w:rPr>
          <w:rFonts w:ascii="Arial Narrow" w:hAnsi="Arial Narrow"/>
          <w:sz w:val="22"/>
          <w:szCs w:val="22"/>
        </w:rPr>
        <w:t xml:space="preserve">:  </w:t>
      </w:r>
      <w:r w:rsidR="005B6A18" w:rsidRPr="005B6A18">
        <w:rPr>
          <w:rFonts w:ascii="Arial Narrow" w:eastAsia="Calibri" w:hAnsi="Arial Narrow"/>
          <w:sz w:val="22"/>
          <w:szCs w:val="22"/>
          <w:lang w:eastAsia="en-US"/>
        </w:rPr>
        <w:t xml:space="preserve">по </w:t>
      </w:r>
      <w:r w:rsidR="005B6A18" w:rsidRPr="005B6A18">
        <w:rPr>
          <w:rFonts w:ascii="Arial Narrow" w:hAnsi="Arial Narrow"/>
          <w:sz w:val="22"/>
          <w:szCs w:val="22"/>
        </w:rPr>
        <w:t xml:space="preserve"> 31 декабря 2016 г.</w:t>
      </w:r>
    </w:p>
    <w:p w:rsidR="002D27D5" w:rsidRPr="00B822CC" w:rsidRDefault="00DB41AA" w:rsidP="002A5D04">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B822CC">
        <w:rPr>
          <w:rFonts w:ascii="Arial Narrow" w:hAnsi="Arial Narrow"/>
          <w:bCs/>
          <w:sz w:val="22"/>
          <w:szCs w:val="22"/>
          <w:shd w:val="clear" w:color="auto" w:fill="FFFFFF"/>
        </w:rPr>
        <w:t>Место</w:t>
      </w:r>
      <w:r w:rsidRPr="00B822CC">
        <w:rPr>
          <w:rFonts w:ascii="Arial Narrow" w:hAnsi="Arial Narrow"/>
          <w:sz w:val="22"/>
          <w:szCs w:val="22"/>
        </w:rPr>
        <w:t xml:space="preserve"> </w:t>
      </w:r>
      <w:r w:rsidRPr="00B822CC">
        <w:rPr>
          <w:rFonts w:ascii="Arial Narrow" w:hAnsi="Arial Narrow"/>
          <w:i/>
          <w:sz w:val="22"/>
          <w:szCs w:val="22"/>
        </w:rPr>
        <w:t>поставки товара, выполнения работ, оказания услуг</w:t>
      </w:r>
      <w:r w:rsidR="002D27D5" w:rsidRPr="00B822CC">
        <w:rPr>
          <w:rFonts w:ascii="Arial Narrow" w:hAnsi="Arial Narrow"/>
          <w:bCs/>
          <w:sz w:val="22"/>
          <w:szCs w:val="22"/>
        </w:rPr>
        <w:t xml:space="preserve">: </w:t>
      </w:r>
      <w:r w:rsidR="00340084" w:rsidRPr="00B822CC">
        <w:rPr>
          <w:rFonts w:ascii="Arial Narrow" w:hAnsi="Arial Narrow"/>
          <w:sz w:val="22"/>
          <w:szCs w:val="22"/>
        </w:rPr>
        <w:t>183017, г</w:t>
      </w:r>
      <w:proofErr w:type="gramStart"/>
      <w:r w:rsidR="00340084" w:rsidRPr="00B822CC">
        <w:rPr>
          <w:rFonts w:ascii="Arial Narrow" w:hAnsi="Arial Narrow"/>
          <w:sz w:val="22"/>
          <w:szCs w:val="22"/>
        </w:rPr>
        <w:t>.</w:t>
      </w:r>
      <w:r w:rsidR="002D27D5" w:rsidRPr="00B822CC">
        <w:rPr>
          <w:rFonts w:ascii="Arial Narrow" w:hAnsi="Arial Narrow"/>
          <w:sz w:val="22"/>
          <w:szCs w:val="22"/>
        </w:rPr>
        <w:t>М</w:t>
      </w:r>
      <w:proofErr w:type="gramEnd"/>
      <w:r w:rsidR="002D27D5" w:rsidRPr="00B822CC">
        <w:rPr>
          <w:rFonts w:ascii="Arial Narrow" w:hAnsi="Arial Narrow"/>
          <w:sz w:val="22"/>
          <w:szCs w:val="22"/>
        </w:rPr>
        <w:t>урманск-17, ФГУП «</w:t>
      </w:r>
      <w:proofErr w:type="spellStart"/>
      <w:r w:rsidR="002D27D5" w:rsidRPr="00B822CC">
        <w:rPr>
          <w:rFonts w:ascii="Arial Narrow" w:hAnsi="Arial Narrow"/>
          <w:sz w:val="22"/>
          <w:szCs w:val="22"/>
        </w:rPr>
        <w:t>Атомфлот</w:t>
      </w:r>
      <w:proofErr w:type="spellEnd"/>
      <w:r w:rsidR="002D27D5" w:rsidRPr="00B822CC">
        <w:rPr>
          <w:rFonts w:ascii="Arial Narrow" w:hAnsi="Arial Narrow"/>
          <w:sz w:val="22"/>
          <w:szCs w:val="22"/>
        </w:rPr>
        <w:t xml:space="preserve">» </w:t>
      </w:r>
    </w:p>
    <w:p w:rsidR="003A4628" w:rsidRPr="002C2F00" w:rsidRDefault="001E0335"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3" w:history="1">
        <w:r w:rsidR="003575DF" w:rsidRPr="008F6D73">
          <w:rPr>
            <w:rStyle w:val="afb"/>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4"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E277E" w:rsidRDefault="00E0155B" w:rsidP="00C97DB9">
      <w:pPr>
        <w:tabs>
          <w:tab w:val="left" w:pos="1134"/>
        </w:tabs>
        <w:spacing w:before="120" w:after="120"/>
        <w:ind w:firstLine="567"/>
        <w:jc w:val="both"/>
        <w:rPr>
          <w:rFonts w:ascii="Arial Narrow" w:hAnsi="Arial Narrow"/>
          <w:sz w:val="22"/>
          <w:szCs w:val="22"/>
        </w:rPr>
      </w:pPr>
      <w:r w:rsidRPr="001E277E">
        <w:rPr>
          <w:rFonts w:ascii="Arial Narrow" w:hAnsi="Arial Narrow"/>
          <w:sz w:val="22"/>
          <w:szCs w:val="22"/>
        </w:rPr>
        <w:t>П</w:t>
      </w:r>
      <w:r w:rsidR="007F0991" w:rsidRPr="001E277E">
        <w:rPr>
          <w:rFonts w:ascii="Arial Narrow" w:hAnsi="Arial Narrow"/>
          <w:sz w:val="22"/>
          <w:szCs w:val="22"/>
        </w:rPr>
        <w:t>обедител</w:t>
      </w:r>
      <w:r w:rsidR="001E0335" w:rsidRPr="001E277E">
        <w:rPr>
          <w:rFonts w:ascii="Arial Narrow" w:hAnsi="Arial Narrow"/>
          <w:sz w:val="22"/>
          <w:szCs w:val="22"/>
        </w:rPr>
        <w:t>ем</w:t>
      </w:r>
      <w:r w:rsidR="007F0991" w:rsidRPr="001E277E">
        <w:rPr>
          <w:rFonts w:ascii="Arial Narrow" w:hAnsi="Arial Narrow"/>
          <w:sz w:val="22"/>
          <w:szCs w:val="22"/>
        </w:rPr>
        <w:t xml:space="preserve"> конкурса </w:t>
      </w:r>
      <w:r w:rsidR="001E0335" w:rsidRPr="001E277E">
        <w:rPr>
          <w:rFonts w:ascii="Arial Narrow" w:hAnsi="Arial Narrow"/>
          <w:sz w:val="22"/>
          <w:szCs w:val="22"/>
        </w:rPr>
        <w:t xml:space="preserve">признается, </w:t>
      </w:r>
      <w:r w:rsidR="007F0991" w:rsidRPr="001E277E">
        <w:rPr>
          <w:rFonts w:ascii="Arial Narrow" w:hAnsi="Arial Narrow"/>
          <w:sz w:val="22"/>
          <w:szCs w:val="22"/>
        </w:rPr>
        <w:t>по решению конкурсной комиссии</w:t>
      </w:r>
      <w:r w:rsidR="001E0335" w:rsidRPr="001E277E">
        <w:rPr>
          <w:rFonts w:ascii="Arial Narrow" w:hAnsi="Arial Narrow"/>
          <w:sz w:val="22"/>
          <w:szCs w:val="22"/>
        </w:rPr>
        <w:t>,</w:t>
      </w:r>
      <w:r w:rsidR="007F0991" w:rsidRPr="001E277E">
        <w:rPr>
          <w:rFonts w:ascii="Arial Narrow" w:hAnsi="Arial Narrow"/>
          <w:sz w:val="22"/>
          <w:szCs w:val="22"/>
        </w:rPr>
        <w:t xml:space="preserve"> </w:t>
      </w:r>
      <w:r w:rsidR="009430A7" w:rsidRPr="001E277E">
        <w:rPr>
          <w:rFonts w:ascii="Arial Narrow" w:hAnsi="Arial Narrow"/>
          <w:sz w:val="22"/>
          <w:szCs w:val="22"/>
        </w:rPr>
        <w:t xml:space="preserve">допущенный </w:t>
      </w:r>
      <w:r w:rsidR="007F0991" w:rsidRPr="001E277E">
        <w:rPr>
          <w:rFonts w:ascii="Arial Narrow" w:hAnsi="Arial Narrow"/>
          <w:sz w:val="22"/>
          <w:szCs w:val="22"/>
        </w:rPr>
        <w:t>участник</w:t>
      </w:r>
      <w:r w:rsidR="001E0335" w:rsidRPr="001E277E">
        <w:rPr>
          <w:rFonts w:ascii="Arial Narrow" w:hAnsi="Arial Narrow"/>
          <w:sz w:val="22"/>
          <w:szCs w:val="22"/>
        </w:rPr>
        <w:t xml:space="preserve"> конкурса</w:t>
      </w:r>
      <w:r w:rsidR="007F0991" w:rsidRPr="001E277E">
        <w:rPr>
          <w:rFonts w:ascii="Arial Narrow" w:hAnsi="Arial Narrow"/>
          <w:sz w:val="22"/>
          <w:szCs w:val="22"/>
        </w:rPr>
        <w:t xml:space="preserve">, предложивший наилучшие </w:t>
      </w:r>
      <w:r w:rsidRPr="001E277E">
        <w:rPr>
          <w:rFonts w:ascii="Arial Narrow" w:hAnsi="Arial Narrow"/>
          <w:sz w:val="22"/>
          <w:szCs w:val="22"/>
        </w:rPr>
        <w:t>условия исполнения договора, по </w:t>
      </w:r>
      <w:r w:rsidR="007F0991" w:rsidRPr="001E277E">
        <w:rPr>
          <w:rFonts w:ascii="Arial Narrow" w:hAnsi="Arial Narrow"/>
          <w:sz w:val="22"/>
          <w:szCs w:val="22"/>
        </w:rPr>
        <w:t>совокупности критериев, объявленных в конкурсной документации.</w:t>
      </w:r>
    </w:p>
    <w:p w:rsidR="00A02CFA" w:rsidRDefault="00C87330" w:rsidP="00493B41">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rPr>
      </w:pPr>
      <w:r w:rsidRPr="00161200">
        <w:rPr>
          <w:rFonts w:ascii="Arial Narrow" w:hAnsi="Arial Narrow"/>
          <w:bCs/>
          <w:sz w:val="22"/>
          <w:szCs w:val="22"/>
        </w:rPr>
        <w:t>Начальная (максимальная) цена договора</w:t>
      </w:r>
      <w:r w:rsidR="00DE70F1" w:rsidRPr="00C06004">
        <w:rPr>
          <w:rFonts w:ascii="Arial Narrow" w:hAnsi="Arial Narrow"/>
          <w:bCs/>
          <w:sz w:val="22"/>
          <w:szCs w:val="22"/>
        </w:rPr>
        <w:t>:</w:t>
      </w:r>
    </w:p>
    <w:p w:rsidR="00A02CFA" w:rsidRPr="00644E07" w:rsidRDefault="005818FD" w:rsidP="00A02CFA">
      <w:pPr>
        <w:tabs>
          <w:tab w:val="left" w:pos="1134"/>
          <w:tab w:val="left" w:pos="1418"/>
        </w:tabs>
        <w:spacing w:before="120"/>
        <w:ind w:firstLine="567"/>
        <w:jc w:val="both"/>
        <w:rPr>
          <w:rFonts w:ascii="Arial Narrow" w:hAnsi="Arial Narrow"/>
          <w:sz w:val="22"/>
          <w:szCs w:val="22"/>
        </w:rPr>
      </w:pPr>
      <w:r>
        <w:rPr>
          <w:rFonts w:ascii="Arial Narrow" w:hAnsi="Arial Narrow"/>
          <w:sz w:val="22"/>
          <w:szCs w:val="22"/>
        </w:rPr>
        <w:t>96 530 637,50</w:t>
      </w:r>
      <w:r w:rsidR="00A02CFA" w:rsidRPr="00644E07">
        <w:rPr>
          <w:rFonts w:ascii="Arial Narrow" w:hAnsi="Arial Narrow"/>
          <w:sz w:val="22"/>
          <w:szCs w:val="22"/>
        </w:rPr>
        <w:t xml:space="preserve"> (с учетом  НДС).</w:t>
      </w:r>
    </w:p>
    <w:p w:rsidR="00A02CFA" w:rsidRPr="00644E07" w:rsidRDefault="005818FD" w:rsidP="00A02CFA">
      <w:pPr>
        <w:tabs>
          <w:tab w:val="left" w:pos="1134"/>
          <w:tab w:val="left" w:pos="1418"/>
        </w:tabs>
        <w:spacing w:before="120"/>
        <w:ind w:firstLine="567"/>
        <w:jc w:val="both"/>
        <w:rPr>
          <w:rFonts w:ascii="Arial Narrow" w:hAnsi="Arial Narrow"/>
          <w:sz w:val="22"/>
          <w:szCs w:val="22"/>
        </w:rPr>
      </w:pPr>
      <w:r>
        <w:rPr>
          <w:rFonts w:ascii="Arial Narrow" w:hAnsi="Arial Narrow"/>
          <w:sz w:val="22"/>
          <w:szCs w:val="22"/>
        </w:rPr>
        <w:t>81 805 625,00</w:t>
      </w:r>
      <w:r w:rsidR="00240982">
        <w:rPr>
          <w:rFonts w:ascii="Arial Narrow" w:hAnsi="Arial Narrow"/>
          <w:sz w:val="22"/>
          <w:szCs w:val="22"/>
        </w:rPr>
        <w:t xml:space="preserve"> </w:t>
      </w:r>
      <w:r w:rsidR="00A02CFA" w:rsidRPr="00644E07">
        <w:rPr>
          <w:rFonts w:ascii="Arial Narrow" w:hAnsi="Arial Narrow"/>
          <w:sz w:val="22"/>
          <w:szCs w:val="22"/>
        </w:rPr>
        <w:t>рублей (без учета  НДС).</w:t>
      </w:r>
    </w:p>
    <w:p w:rsidR="00A02CFA" w:rsidRDefault="00A02CFA" w:rsidP="00A02CFA">
      <w:pPr>
        <w:tabs>
          <w:tab w:val="left" w:pos="1134"/>
        </w:tabs>
        <w:spacing w:before="120"/>
        <w:ind w:firstLine="567"/>
        <w:jc w:val="both"/>
        <w:rPr>
          <w:rFonts w:ascii="Arial Narrow" w:hAnsi="Arial Narrow"/>
          <w:sz w:val="22"/>
          <w:szCs w:val="22"/>
        </w:rPr>
      </w:pPr>
      <w:r w:rsidRPr="00644E07">
        <w:rPr>
          <w:rFonts w:ascii="Arial Narrow" w:hAnsi="Arial Narrow"/>
          <w:sz w:val="22"/>
          <w:szCs w:val="22"/>
        </w:rPr>
        <w:t xml:space="preserve">Цена договора включает в себя расходы, предусмотренные условиями проекта договора. </w:t>
      </w:r>
    </w:p>
    <w:p w:rsidR="00C87330" w:rsidRPr="00A02CFA" w:rsidRDefault="00A02CFA" w:rsidP="00A02CFA">
      <w:pPr>
        <w:tabs>
          <w:tab w:val="left" w:pos="1134"/>
        </w:tabs>
        <w:spacing w:before="120"/>
        <w:ind w:firstLine="567"/>
        <w:jc w:val="both"/>
        <w:rPr>
          <w:rFonts w:ascii="Arial Narrow" w:hAnsi="Arial Narrow"/>
          <w:b/>
          <w:color w:val="FF0000"/>
          <w:sz w:val="22"/>
          <w:szCs w:val="22"/>
        </w:rPr>
      </w:pPr>
      <w:r w:rsidRPr="00227FFD">
        <w:rPr>
          <w:rFonts w:ascii="Arial Narrow" w:hAnsi="Arial Narrow"/>
          <w:b/>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6E47B5" w:rsidRPr="006E47B5" w:rsidRDefault="00C87330" w:rsidP="006E47B5">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u w:val="single"/>
        </w:rPr>
      </w:pPr>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p>
    <w:p w:rsidR="006261E9" w:rsidRPr="00B969C8" w:rsidRDefault="006E47B5" w:rsidP="006E47B5">
      <w:pPr>
        <w:tabs>
          <w:tab w:val="left" w:pos="1134"/>
          <w:tab w:val="left" w:pos="1418"/>
          <w:tab w:val="num" w:pos="5464"/>
        </w:tabs>
        <w:spacing w:before="120"/>
        <w:ind w:firstLine="567"/>
        <w:jc w:val="both"/>
        <w:rPr>
          <w:rFonts w:ascii="Arial Narrow" w:hAnsi="Arial Narrow"/>
          <w:sz w:val="22"/>
          <w:szCs w:val="22"/>
          <w:u w:val="single"/>
        </w:rPr>
      </w:pPr>
      <w:proofErr w:type="gramStart"/>
      <w:r>
        <w:rPr>
          <w:rFonts w:ascii="Arial Narrow" w:hAnsi="Arial Narrow"/>
          <w:spacing w:val="-6"/>
          <w:sz w:val="22"/>
          <w:szCs w:val="22"/>
        </w:rPr>
        <w:t>Н</w:t>
      </w:r>
      <w:r w:rsidR="00D72F5E" w:rsidRPr="002420E7">
        <w:rPr>
          <w:rFonts w:ascii="Arial Narrow" w:hAnsi="Arial Narrow"/>
          <w:spacing w:val="-6"/>
          <w:sz w:val="22"/>
          <w:szCs w:val="22"/>
        </w:rPr>
        <w:t xml:space="preserve">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D72F5E" w:rsidRPr="002420E7">
          <w:rPr>
            <w:rStyle w:val="afb"/>
            <w:rFonts w:ascii="Arial Narrow" w:hAnsi="Arial Narrow"/>
            <w:color w:val="auto"/>
            <w:sz w:val="22"/>
            <w:szCs w:val="22"/>
          </w:rPr>
          <w:t>http://www.zakupki.gov.ru</w:t>
        </w:r>
      </w:hyperlink>
      <w:r w:rsidR="00D72F5E" w:rsidRPr="002420E7">
        <w:rPr>
          <w:rFonts w:ascii="Arial Narrow" w:hAnsi="Arial Narrow"/>
          <w:sz w:val="22"/>
          <w:szCs w:val="22"/>
        </w:rPr>
        <w:t xml:space="preserve">), на официальном сайте по закупкам атомной отрасли </w:t>
      </w:r>
      <w:proofErr w:type="spellStart"/>
      <w:r w:rsidR="00D72F5E" w:rsidRPr="002420E7">
        <w:rPr>
          <w:rFonts w:ascii="Arial Narrow" w:hAnsi="Arial Narrow"/>
          <w:sz w:val="22"/>
          <w:szCs w:val="22"/>
        </w:rPr>
        <w:t>Госкорпорации</w:t>
      </w:r>
      <w:proofErr w:type="spellEnd"/>
      <w:r w:rsidR="00D72F5E" w:rsidRPr="002420E7">
        <w:rPr>
          <w:rFonts w:ascii="Arial Narrow" w:hAnsi="Arial Narrow"/>
          <w:sz w:val="22"/>
          <w:szCs w:val="22"/>
        </w:rPr>
        <w:t xml:space="preserve"> «</w:t>
      </w:r>
      <w:proofErr w:type="spellStart"/>
      <w:r w:rsidR="00D72F5E" w:rsidRPr="002420E7">
        <w:rPr>
          <w:rFonts w:ascii="Arial Narrow" w:hAnsi="Arial Narrow"/>
          <w:sz w:val="22"/>
          <w:szCs w:val="22"/>
        </w:rPr>
        <w:t>Рос</w:t>
      </w:r>
      <w:r w:rsidR="00D72F5E" w:rsidRPr="002420E7">
        <w:rPr>
          <w:rFonts w:ascii="Arial Narrow" w:hAnsi="Arial Narrow"/>
          <w:spacing w:val="-6"/>
          <w:sz w:val="22"/>
          <w:szCs w:val="22"/>
        </w:rPr>
        <w:t>атом</w:t>
      </w:r>
      <w:proofErr w:type="spellEnd"/>
      <w:r w:rsidR="00D72F5E" w:rsidRPr="002420E7">
        <w:rPr>
          <w:rFonts w:ascii="Arial Narrow" w:hAnsi="Arial Narrow"/>
          <w:spacing w:val="-6"/>
          <w:sz w:val="22"/>
          <w:szCs w:val="22"/>
        </w:rPr>
        <w:t>» (</w:t>
      </w:r>
      <w:hyperlink r:id="rId16" w:history="1">
        <w:r w:rsidR="00D72F5E" w:rsidRPr="002420E7">
          <w:rPr>
            <w:rStyle w:val="afb"/>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roofErr w:type="gramEnd"/>
    </w:p>
    <w:p w:rsidR="006261E9" w:rsidRPr="0016501E"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lastRenderedPageBreak/>
        <w:t xml:space="preserve">Порядок получения конкурсной документации на электронной торговой площадке </w:t>
      </w:r>
      <w:hyperlink r:id="rId17"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18" w:history="1">
        <w:r w:rsidRPr="00B969C8">
          <w:rPr>
            <w:rStyle w:val="afb"/>
            <w:rFonts w:ascii="Arial Narrow" w:hAnsi="Arial Narrow"/>
            <w:sz w:val="22"/>
            <w:szCs w:val="22"/>
          </w:rPr>
          <w:t>http://www.a-k-d.ru</w:t>
        </w:r>
      </w:hyperlink>
      <w:r w:rsidRPr="00B969C8">
        <w:rPr>
          <w:rFonts w:ascii="Arial Narrow" w:hAnsi="Arial Narrow"/>
          <w:spacing w:val="-6"/>
          <w:sz w:val="22"/>
          <w:szCs w:val="22"/>
        </w:rPr>
        <w:t xml:space="preserve"> </w:t>
      </w:r>
      <w:r w:rsidRPr="0016501E">
        <w:rPr>
          <w:rFonts w:ascii="Arial Narrow" w:hAnsi="Arial Narrow"/>
          <w:spacing w:val="-6"/>
          <w:sz w:val="22"/>
          <w:szCs w:val="22"/>
        </w:rPr>
        <w:t>определяется правилами данной электронной торговой площадки.</w:t>
      </w:r>
    </w:p>
    <w:p w:rsidR="00280AA0" w:rsidRPr="00280AA0" w:rsidRDefault="00C87330" w:rsidP="00280AA0">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rPr>
      </w:pPr>
      <w:r w:rsidRPr="00280AA0">
        <w:rPr>
          <w:rFonts w:ascii="Arial Narrow" w:hAnsi="Arial Narrow"/>
          <w:bCs/>
          <w:sz w:val="22"/>
          <w:szCs w:val="22"/>
        </w:rPr>
        <w:t>Обеспечение заявки на участие в конкурсе</w:t>
      </w:r>
      <w:r w:rsidR="006261E9" w:rsidRPr="00280AA0">
        <w:rPr>
          <w:rFonts w:ascii="Arial Narrow" w:hAnsi="Arial Narrow"/>
          <w:bCs/>
          <w:sz w:val="22"/>
          <w:szCs w:val="22"/>
        </w:rPr>
        <w:t xml:space="preserve">: </w:t>
      </w:r>
      <w:r w:rsidR="00280AA0">
        <w:rPr>
          <w:rFonts w:ascii="Arial Narrow" w:hAnsi="Arial Narrow"/>
          <w:bCs/>
          <w:sz w:val="22"/>
          <w:szCs w:val="22"/>
        </w:rPr>
        <w:t>н</w:t>
      </w:r>
      <w:r w:rsidR="00280AA0" w:rsidRPr="00280AA0">
        <w:rPr>
          <w:rFonts w:ascii="Arial Narrow" w:hAnsi="Arial Narrow"/>
          <w:sz w:val="22"/>
          <w:szCs w:val="22"/>
        </w:rPr>
        <w:t xml:space="preserve">е </w:t>
      </w:r>
      <w:r w:rsidR="0073475A">
        <w:rPr>
          <w:rFonts w:ascii="Arial Narrow" w:hAnsi="Arial Narrow"/>
          <w:sz w:val="22"/>
          <w:szCs w:val="22"/>
        </w:rPr>
        <w:t>требуется</w:t>
      </w:r>
      <w:r w:rsidR="00F15E27">
        <w:rPr>
          <w:rFonts w:ascii="Arial Narrow" w:hAnsi="Arial Narrow"/>
          <w:sz w:val="22"/>
          <w:szCs w:val="22"/>
        </w:rPr>
        <w:t>.</w:t>
      </w:r>
    </w:p>
    <w:p w:rsidR="006261E9" w:rsidRPr="002C2F00" w:rsidRDefault="006261E9" w:rsidP="00B969C8">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6E47B5" w:rsidRPr="006E47B5" w:rsidRDefault="00213571"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w:t>
      </w:r>
    </w:p>
    <w:p w:rsidR="00110379" w:rsidRPr="002C2F00" w:rsidRDefault="006E47B5" w:rsidP="006E47B5">
      <w:pPr>
        <w:tabs>
          <w:tab w:val="left" w:pos="1134"/>
          <w:tab w:val="left" w:pos="1418"/>
          <w:tab w:val="num" w:pos="5464"/>
        </w:tabs>
        <w:spacing w:before="120" w:after="120"/>
        <w:ind w:firstLine="567"/>
        <w:jc w:val="both"/>
        <w:rPr>
          <w:rFonts w:ascii="Arial Narrow" w:hAnsi="Arial Narrow"/>
          <w:spacing w:val="-6"/>
          <w:sz w:val="22"/>
          <w:szCs w:val="22"/>
        </w:rPr>
      </w:pPr>
      <w:proofErr w:type="gramStart"/>
      <w:r>
        <w:rPr>
          <w:rFonts w:ascii="Arial Narrow" w:hAnsi="Arial Narrow"/>
          <w:bCs/>
          <w:sz w:val="22"/>
          <w:szCs w:val="22"/>
        </w:rPr>
        <w:t>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19"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0" w:history="1">
        <w:r w:rsidR="00251AE1" w:rsidRPr="002C2F00">
          <w:rPr>
            <w:rStyle w:val="afb"/>
            <w:rFonts w:ascii="Arial Narrow" w:hAnsi="Arial Narrow"/>
            <w:sz w:val="22"/>
            <w:szCs w:val="22"/>
          </w:rPr>
          <w:t>http://www.a-k-d.ru</w:t>
        </w:r>
      </w:hyperlink>
      <w:r w:rsidR="00213571" w:rsidRPr="002C2F00">
        <w:rPr>
          <w:rFonts w:ascii="Arial Narrow" w:hAnsi="Arial Narrow"/>
          <w:sz w:val="22"/>
          <w:szCs w:val="22"/>
        </w:rPr>
        <w:t xml:space="preserve">, </w:t>
      </w:r>
      <w:r w:rsidR="00213571" w:rsidRPr="002C2F00">
        <w:rPr>
          <w:rFonts w:ascii="Arial Narrow" w:hAnsi="Arial Narrow"/>
          <w:spacing w:val="-6"/>
          <w:sz w:val="22"/>
          <w:szCs w:val="22"/>
        </w:rPr>
        <w:t>начиная с даты</w:t>
      </w:r>
      <w:r w:rsidR="00213571" w:rsidRPr="002C2F00">
        <w:rPr>
          <w:rFonts w:ascii="Arial Narrow" w:hAnsi="Arial Narrow"/>
          <w:i/>
          <w:sz w:val="22"/>
          <w:szCs w:val="22"/>
        </w:rPr>
        <w:t xml:space="preserve"> </w:t>
      </w:r>
      <w:r w:rsidR="00213571"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00213571"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w:t>
      </w:r>
      <w:r w:rsidR="006C615E">
        <w:rPr>
          <w:rFonts w:ascii="Arial Narrow" w:hAnsi="Arial Narrow"/>
          <w:spacing w:val="-6"/>
          <w:sz w:val="22"/>
          <w:szCs w:val="22"/>
        </w:rPr>
        <w:t>8</w:t>
      </w:r>
      <w:r w:rsidR="002141E9" w:rsidRPr="002C2F00">
        <w:rPr>
          <w:rFonts w:ascii="Arial Narrow" w:hAnsi="Arial Narrow"/>
          <w:spacing w:val="-6"/>
          <w:sz w:val="22"/>
          <w:szCs w:val="22"/>
        </w:rPr>
        <w:t>-00 (время московское) «</w:t>
      </w:r>
      <w:r w:rsidR="00E6518C">
        <w:rPr>
          <w:rFonts w:ascii="Arial Narrow" w:hAnsi="Arial Narrow"/>
          <w:spacing w:val="-6"/>
          <w:sz w:val="22"/>
          <w:szCs w:val="22"/>
        </w:rPr>
        <w:t>1</w:t>
      </w:r>
      <w:r w:rsidR="00350268">
        <w:rPr>
          <w:rFonts w:ascii="Arial Narrow" w:hAnsi="Arial Narrow"/>
          <w:spacing w:val="-6"/>
          <w:sz w:val="22"/>
          <w:szCs w:val="22"/>
        </w:rPr>
        <w:t>1</w:t>
      </w:r>
      <w:r w:rsidR="002141E9" w:rsidRPr="002C2F00">
        <w:rPr>
          <w:rFonts w:ascii="Arial Narrow" w:hAnsi="Arial Narrow"/>
          <w:spacing w:val="-6"/>
          <w:sz w:val="22"/>
          <w:szCs w:val="22"/>
        </w:rPr>
        <w:t xml:space="preserve">» </w:t>
      </w:r>
      <w:r w:rsidR="00E6518C">
        <w:rPr>
          <w:rFonts w:ascii="Arial Narrow" w:hAnsi="Arial Narrow"/>
          <w:spacing w:val="-6"/>
          <w:sz w:val="22"/>
          <w:szCs w:val="22"/>
        </w:rPr>
        <w:t>марта</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w:t>
      </w:r>
      <w:r w:rsidR="001F2EC8">
        <w:rPr>
          <w:rFonts w:ascii="Arial Narrow" w:hAnsi="Arial Narrow"/>
          <w:spacing w:val="-6"/>
          <w:sz w:val="22"/>
          <w:szCs w:val="22"/>
        </w:rPr>
        <w:t>4</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roofErr w:type="gramEnd"/>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9B6AFC" w:rsidRPr="002C2F00">
        <w:rPr>
          <w:rFonts w:ascii="Arial Narrow" w:hAnsi="Arial Narrow"/>
          <w:sz w:val="22"/>
          <w:szCs w:val="22"/>
        </w:rPr>
        <w:t>0</w:t>
      </w:r>
      <w:r w:rsidR="006C615E">
        <w:rPr>
          <w:rFonts w:ascii="Arial Narrow" w:hAnsi="Arial Narrow"/>
          <w:sz w:val="22"/>
          <w:szCs w:val="22"/>
        </w:rPr>
        <w:t>8</w:t>
      </w:r>
      <w:r w:rsidR="00B5111C" w:rsidRPr="002C2F00">
        <w:rPr>
          <w:rFonts w:ascii="Arial Narrow" w:hAnsi="Arial Narrow"/>
          <w:spacing w:val="-6"/>
          <w:sz w:val="22"/>
          <w:szCs w:val="22"/>
        </w:rPr>
        <w:t>-00 (время московское) «</w:t>
      </w:r>
      <w:r w:rsidR="00E6518C">
        <w:rPr>
          <w:rFonts w:ascii="Arial Narrow" w:hAnsi="Arial Narrow"/>
          <w:spacing w:val="-6"/>
          <w:sz w:val="22"/>
          <w:szCs w:val="22"/>
        </w:rPr>
        <w:t>1</w:t>
      </w:r>
      <w:r w:rsidR="00350268">
        <w:rPr>
          <w:rFonts w:ascii="Arial Narrow" w:hAnsi="Arial Narrow"/>
          <w:spacing w:val="-6"/>
          <w:sz w:val="22"/>
          <w:szCs w:val="22"/>
        </w:rPr>
        <w:t>1</w:t>
      </w:r>
      <w:r w:rsidR="00E844E8" w:rsidRPr="002C2F00">
        <w:rPr>
          <w:rFonts w:ascii="Arial Narrow" w:hAnsi="Arial Narrow"/>
          <w:spacing w:val="-6"/>
          <w:sz w:val="22"/>
          <w:szCs w:val="22"/>
        </w:rPr>
        <w:t xml:space="preserve">» </w:t>
      </w:r>
      <w:r w:rsidR="00E6518C">
        <w:rPr>
          <w:rFonts w:ascii="Arial Narrow" w:hAnsi="Arial Narrow"/>
          <w:spacing w:val="-6"/>
          <w:sz w:val="22"/>
          <w:szCs w:val="22"/>
        </w:rPr>
        <w:t>марта</w:t>
      </w:r>
      <w:r w:rsidR="005238F5"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w:t>
      </w:r>
      <w:r w:rsidR="00C206FD">
        <w:rPr>
          <w:rFonts w:ascii="Arial Narrow" w:hAnsi="Arial Narrow"/>
          <w:spacing w:val="-6"/>
          <w:sz w:val="22"/>
          <w:szCs w:val="22"/>
        </w:rPr>
        <w:t>4</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Мурманск-17,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B5111C" w:rsidRPr="002C2F00">
        <w:rPr>
          <w:rFonts w:ascii="Arial Narrow" w:hAnsi="Arial Narrow"/>
          <w:spacing w:val="-6"/>
          <w:sz w:val="22"/>
          <w:szCs w:val="22"/>
        </w:rPr>
        <w:t>«</w:t>
      </w:r>
      <w:r w:rsidR="00E6518C">
        <w:rPr>
          <w:rFonts w:ascii="Arial Narrow" w:hAnsi="Arial Narrow"/>
          <w:spacing w:val="-6"/>
          <w:sz w:val="22"/>
          <w:szCs w:val="22"/>
        </w:rPr>
        <w:t>1</w:t>
      </w:r>
      <w:r w:rsidR="006467D7">
        <w:rPr>
          <w:rFonts w:ascii="Arial Narrow" w:hAnsi="Arial Narrow"/>
          <w:spacing w:val="-6"/>
          <w:sz w:val="22"/>
          <w:szCs w:val="22"/>
        </w:rPr>
        <w:t>7</w:t>
      </w:r>
      <w:r w:rsidR="00A65911" w:rsidRPr="002C2F00">
        <w:rPr>
          <w:rFonts w:ascii="Arial Narrow" w:hAnsi="Arial Narrow"/>
          <w:spacing w:val="-6"/>
          <w:sz w:val="22"/>
          <w:szCs w:val="22"/>
        </w:rPr>
        <w:t xml:space="preserve">» </w:t>
      </w:r>
      <w:r w:rsidR="00E6518C">
        <w:rPr>
          <w:rFonts w:ascii="Arial Narrow" w:hAnsi="Arial Narrow"/>
          <w:spacing w:val="-6"/>
          <w:sz w:val="22"/>
          <w:szCs w:val="22"/>
        </w:rPr>
        <w:t>марта</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C206FD">
        <w:rPr>
          <w:rFonts w:ascii="Arial Narrow" w:hAnsi="Arial Narrow"/>
          <w:spacing w:val="-6"/>
          <w:sz w:val="22"/>
          <w:szCs w:val="22"/>
        </w:rPr>
        <w:t>4</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Мурманск-17,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6467D7">
        <w:rPr>
          <w:rFonts w:ascii="Arial Narrow" w:hAnsi="Arial Narrow"/>
          <w:spacing w:val="-6"/>
          <w:sz w:val="22"/>
          <w:szCs w:val="22"/>
        </w:rPr>
        <w:t>21</w:t>
      </w:r>
      <w:r w:rsidR="00A65911" w:rsidRPr="002C2F00">
        <w:rPr>
          <w:rFonts w:ascii="Arial Narrow" w:hAnsi="Arial Narrow"/>
          <w:spacing w:val="-6"/>
          <w:sz w:val="22"/>
          <w:szCs w:val="22"/>
        </w:rPr>
        <w:t xml:space="preserve">» </w:t>
      </w:r>
      <w:r w:rsidR="00C206FD">
        <w:rPr>
          <w:rFonts w:ascii="Arial Narrow" w:hAnsi="Arial Narrow"/>
          <w:spacing w:val="-6"/>
          <w:sz w:val="22"/>
          <w:szCs w:val="22"/>
        </w:rPr>
        <w:t>марта</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85102F">
        <w:rPr>
          <w:rFonts w:ascii="Arial Narrow" w:hAnsi="Arial Narrow"/>
          <w:spacing w:val="-6"/>
          <w:sz w:val="22"/>
          <w:szCs w:val="22"/>
        </w:rPr>
        <w:t>4</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A240A9" w:rsidRDefault="007C12A6" w:rsidP="00A240A9">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 xml:space="preserve">после размещения протокола подведения итогов конкурса или признания </w:t>
      </w:r>
      <w:r w:rsidR="00C97DB9" w:rsidRPr="00816CE0">
        <w:rPr>
          <w:rFonts w:ascii="Arial Narrow" w:hAnsi="Arial Narrow"/>
          <w:sz w:val="22"/>
          <w:szCs w:val="22"/>
        </w:rPr>
        <w:t>конкурса несостоявшимся на официальном сайте</w:t>
      </w:r>
      <w:r w:rsidR="005A0FFC">
        <w:rPr>
          <w:rFonts w:ascii="Arial Narrow" w:hAnsi="Arial Narrow"/>
          <w:sz w:val="22"/>
          <w:szCs w:val="22"/>
        </w:rPr>
        <w:t xml:space="preserve"> </w:t>
      </w:r>
      <w:r w:rsidR="005A0FFC">
        <w:rPr>
          <w:rFonts w:ascii="Arial Narrow" w:hAnsi="Arial Narrow"/>
          <w:sz w:val="20"/>
          <w:szCs w:val="20"/>
        </w:rPr>
        <w:t>и на ЭТП</w:t>
      </w:r>
      <w:r w:rsidR="00C97DB9" w:rsidRPr="00816CE0">
        <w:rPr>
          <w:rFonts w:ascii="Arial Narrow" w:hAnsi="Arial Narrow"/>
          <w:spacing w:val="-6"/>
          <w:sz w:val="22"/>
          <w:szCs w:val="22"/>
        </w:rPr>
        <w:t xml:space="preserve">, после получения согласования заключения сделки от </w:t>
      </w:r>
      <w:proofErr w:type="spellStart"/>
      <w:r w:rsidR="00C97DB9" w:rsidRPr="00816CE0">
        <w:rPr>
          <w:rFonts w:ascii="Arial Narrow" w:hAnsi="Arial Narrow"/>
          <w:spacing w:val="-6"/>
          <w:sz w:val="22"/>
          <w:szCs w:val="22"/>
        </w:rPr>
        <w:t>Госкорпорации</w:t>
      </w:r>
      <w:proofErr w:type="spellEnd"/>
      <w:r w:rsidR="00C97DB9" w:rsidRPr="00816CE0">
        <w:rPr>
          <w:rFonts w:ascii="Arial Narrow" w:hAnsi="Arial Narrow"/>
          <w:spacing w:val="-6"/>
          <w:sz w:val="22"/>
          <w:szCs w:val="22"/>
        </w:rPr>
        <w:t xml:space="preserve"> «</w:t>
      </w:r>
      <w:proofErr w:type="spellStart"/>
      <w:r w:rsidR="00C97DB9" w:rsidRPr="00816CE0">
        <w:rPr>
          <w:rFonts w:ascii="Arial Narrow" w:hAnsi="Arial Narrow"/>
          <w:spacing w:val="-6"/>
          <w:sz w:val="22"/>
          <w:szCs w:val="22"/>
        </w:rPr>
        <w:t>Росатом</w:t>
      </w:r>
      <w:proofErr w:type="spellEnd"/>
      <w:r w:rsidR="00C97DB9" w:rsidRPr="00816CE0">
        <w:rPr>
          <w:rFonts w:ascii="Arial Narrow" w:hAnsi="Arial Narrow"/>
          <w:spacing w:val="-6"/>
          <w:sz w:val="22"/>
          <w:szCs w:val="22"/>
        </w:rPr>
        <w:t>».</w:t>
      </w:r>
    </w:p>
    <w:p w:rsidR="006B5993" w:rsidRPr="006B5993" w:rsidRDefault="007C12A6" w:rsidP="006B5993">
      <w:pPr>
        <w:numPr>
          <w:ilvl w:val="0"/>
          <w:numId w:val="6"/>
        </w:numPr>
        <w:tabs>
          <w:tab w:val="clear" w:pos="4755"/>
          <w:tab w:val="num" w:pos="480"/>
          <w:tab w:val="left" w:pos="1134"/>
          <w:tab w:val="left" w:pos="1418"/>
          <w:tab w:val="num" w:pos="5464"/>
        </w:tabs>
        <w:spacing w:before="120" w:after="120"/>
        <w:ind w:left="0" w:firstLine="567"/>
        <w:jc w:val="both"/>
        <w:rPr>
          <w:rFonts w:ascii="Arial Narrow" w:hAnsi="Arial Narrow"/>
          <w:sz w:val="22"/>
          <w:szCs w:val="22"/>
        </w:rPr>
      </w:pPr>
      <w:r w:rsidRPr="006B5993">
        <w:rPr>
          <w:rFonts w:ascii="Arial Narrow" w:hAnsi="Arial Narrow"/>
          <w:bCs/>
          <w:sz w:val="22"/>
          <w:szCs w:val="22"/>
        </w:rPr>
        <w:t>Форма, размер и срок предоставления обеспечения</w:t>
      </w:r>
      <w:r w:rsidR="00C87330" w:rsidRPr="006B5993">
        <w:rPr>
          <w:rFonts w:ascii="Arial Narrow" w:hAnsi="Arial Narrow"/>
          <w:bCs/>
          <w:sz w:val="22"/>
          <w:szCs w:val="22"/>
        </w:rPr>
        <w:t xml:space="preserve"> исполнения договора:</w:t>
      </w:r>
      <w:r w:rsidR="00A55D6C" w:rsidRPr="006B5993">
        <w:rPr>
          <w:rFonts w:ascii="Arial Narrow" w:hAnsi="Arial Narrow"/>
          <w:bCs/>
          <w:sz w:val="22"/>
          <w:szCs w:val="22"/>
        </w:rPr>
        <w:t xml:space="preserve"> </w:t>
      </w:r>
      <w:r w:rsidR="0073475A">
        <w:rPr>
          <w:rFonts w:ascii="Arial Narrow" w:hAnsi="Arial Narrow"/>
          <w:bCs/>
          <w:sz w:val="22"/>
          <w:szCs w:val="22"/>
        </w:rPr>
        <w:t>н</w:t>
      </w:r>
      <w:r w:rsidR="0073475A" w:rsidRPr="00280AA0">
        <w:rPr>
          <w:rFonts w:ascii="Arial Narrow" w:hAnsi="Arial Narrow"/>
          <w:sz w:val="22"/>
          <w:szCs w:val="22"/>
        </w:rPr>
        <w:t xml:space="preserve">е </w:t>
      </w:r>
      <w:r w:rsidR="0073475A">
        <w:rPr>
          <w:rFonts w:ascii="Arial Narrow" w:hAnsi="Arial Narrow"/>
          <w:sz w:val="22"/>
          <w:szCs w:val="22"/>
        </w:rPr>
        <w:t>требуется</w:t>
      </w:r>
      <w:r w:rsidR="00F15E27">
        <w:rPr>
          <w:rFonts w:ascii="Arial Narrow" w:hAnsi="Arial Narrow"/>
          <w:sz w:val="22"/>
          <w:szCs w:val="22"/>
        </w:rPr>
        <w:t>.</w:t>
      </w:r>
      <w:r w:rsidR="006B5993" w:rsidRPr="006B5993">
        <w:rPr>
          <w:rFonts w:ascii="Arial Narrow" w:hAnsi="Arial Narrow"/>
          <w:sz w:val="22"/>
          <w:szCs w:val="22"/>
        </w:rPr>
        <w:t xml:space="preserve"> </w:t>
      </w:r>
    </w:p>
    <w:p w:rsidR="00A55D6C" w:rsidRPr="002C2F00" w:rsidRDefault="00A55D6C"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w:t>
      </w:r>
      <w:r w:rsidR="006E47B5">
        <w:rPr>
          <w:rFonts w:ascii="Arial Narrow" w:hAnsi="Arial Narrow"/>
          <w:sz w:val="22"/>
          <w:szCs w:val="22"/>
        </w:rPr>
        <w:t>конкурса</w:t>
      </w:r>
      <w:r w:rsidRPr="002C2F00">
        <w:rPr>
          <w:rFonts w:ascii="Arial Narrow" w:hAnsi="Arial Narrow"/>
          <w:sz w:val="22"/>
          <w:szCs w:val="22"/>
        </w:rPr>
        <w:t xml:space="preserve"> или третьими лицами, которым такое действие может принести убытки.</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0D7B43">
      <w:pPr>
        <w:pStyle w:val="11"/>
        <w:numPr>
          <w:ilvl w:val="1"/>
          <w:numId w:val="57"/>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79964137"/>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004D05CB">
        <w:rPr>
          <w:rFonts w:ascii="Arial Narrow" w:hAnsi="Arial Narrow"/>
          <w:b/>
          <w:sz w:val="22"/>
          <w:szCs w:val="22"/>
        </w:rPr>
        <w:t xml:space="preserve"> </w:t>
      </w:r>
      <w:r w:rsidRPr="002C2F00">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427A98" w:rsidRPr="00427A98">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427A98" w:rsidRPr="00427A98">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427A98" w:rsidRPr="00427A98">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427A98" w:rsidRPr="00427A98">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F4842">
        <w:rPr>
          <w:rFonts w:ascii="Arial Narrow" w:hAnsi="Arial Narrow"/>
          <w:sz w:val="22"/>
          <w:szCs w:val="22"/>
        </w:rPr>
        <w:t>Росатом</w:t>
      </w:r>
      <w:proofErr w:type="spellEnd"/>
      <w:r w:rsidR="00E1038C" w:rsidRPr="003F4842">
        <w:rPr>
          <w:rFonts w:ascii="Arial Narrow" w:hAnsi="Arial Narrow"/>
          <w:sz w:val="22"/>
          <w:szCs w:val="22"/>
        </w:rPr>
        <w:t>».</w:t>
      </w:r>
    </w:p>
    <w:p w:rsidR="00E55E60" w:rsidRPr="003F4842" w:rsidRDefault="00B1439D" w:rsidP="003F4842">
      <w:pPr>
        <w:tabs>
          <w:tab w:val="left" w:pos="1418"/>
          <w:tab w:val="num" w:pos="1701"/>
        </w:tabs>
        <w:spacing w:before="120"/>
        <w:ind w:firstLine="567"/>
        <w:jc w:val="both"/>
        <w:rPr>
          <w:rFonts w:ascii="Arial Narrow" w:hAnsi="Arial Narrow"/>
          <w:sz w:val="22"/>
          <w:szCs w:val="22"/>
        </w:rPr>
      </w:pPr>
      <w:r>
        <w:rPr>
          <w:rFonts w:ascii="Arial Narrow" w:hAnsi="Arial Narrow"/>
          <w:b/>
          <w:sz w:val="22"/>
          <w:szCs w:val="22"/>
        </w:rPr>
        <w:t>О</w:t>
      </w:r>
      <w:r w:rsidR="00E55E60" w:rsidRPr="003F4842">
        <w:rPr>
          <w:rFonts w:ascii="Arial Narrow" w:hAnsi="Arial Narrow"/>
          <w:b/>
          <w:sz w:val="22"/>
          <w:szCs w:val="22"/>
        </w:rPr>
        <w:t>рганизатор конкурса</w:t>
      </w:r>
      <w:r w:rsidR="00E55E60" w:rsidRPr="003F4842">
        <w:rPr>
          <w:rFonts w:ascii="Arial Narrow" w:hAnsi="Arial Narrow"/>
          <w:sz w:val="22"/>
          <w:szCs w:val="22"/>
        </w:rPr>
        <w:t xml:space="preserve"> – организация, указанная в пункте </w:t>
      </w:r>
      <w:fldSimple w:instr=" REF _Ref317250471 \r \h  \* MERGEFORMAT ">
        <w:r w:rsidR="00427A98" w:rsidRPr="00427A98">
          <w:rPr>
            <w:rFonts w:ascii="Arial Narrow" w:hAnsi="Arial Narrow"/>
            <w:sz w:val="22"/>
            <w:szCs w:val="22"/>
          </w:rPr>
          <w:t>6</w:t>
        </w:r>
      </w:fldSimple>
      <w:r w:rsidR="00E55E60" w:rsidRPr="003F4842">
        <w:rPr>
          <w:rFonts w:ascii="Arial Narrow" w:hAnsi="Arial Narrow"/>
          <w:sz w:val="22"/>
          <w:szCs w:val="22"/>
        </w:rPr>
        <w:t xml:space="preserve"> раздела </w:t>
      </w:r>
      <w:fldSimple w:instr=" REF _Ref317250478 \r \h  \* MERGEFORMAT ">
        <w:r w:rsidR="00427A98" w:rsidRPr="00427A98">
          <w:rPr>
            <w:rFonts w:ascii="Arial Narrow" w:hAnsi="Arial Narrow"/>
            <w:sz w:val="22"/>
            <w:szCs w:val="22"/>
          </w:rPr>
          <w:t>5</w:t>
        </w:r>
      </w:fldSimple>
      <w:r w:rsidR="00E55E60"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proofErr w:type="gramStart"/>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proofErr w:type="gramEnd"/>
        <w:r w:rsidR="003F4842" w:rsidRPr="003F4842">
          <w:rPr>
            <w:rStyle w:val="afb"/>
            <w:rFonts w:ascii="Arial Narrow" w:hAnsi="Arial Narrow"/>
            <w:color w:val="auto"/>
            <w:sz w:val="22"/>
            <w:szCs w:val="22"/>
          </w:rPr>
          <w:t>www.zakupki.gov.ru</w:t>
        </w:r>
        <w:proofErr w:type="gramStart"/>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F4842" w:rsidRPr="003F4842">
        <w:rPr>
          <w:rStyle w:val="afb"/>
          <w:rFonts w:ascii="Arial Narrow" w:hAnsi="Arial Narrow"/>
          <w:color w:val="auto"/>
          <w:sz w:val="22"/>
          <w:szCs w:val="22"/>
        </w:rPr>
        <w:t>www.zakupki</w:t>
      </w:r>
      <w:proofErr w:type="spellEnd"/>
      <w:r w:rsidR="003F4842" w:rsidRPr="003F4842">
        <w:rPr>
          <w:rStyle w:val="afb"/>
          <w:rFonts w:ascii="Arial Narrow" w:hAnsi="Arial Narrow"/>
          <w:color w:val="auto"/>
          <w:sz w:val="22"/>
          <w:szCs w:val="22"/>
        </w:rPr>
        <w:t>.</w:t>
      </w:r>
      <w:proofErr w:type="spellStart"/>
      <w:r w:rsidR="003F4842" w:rsidRPr="003F4842">
        <w:rPr>
          <w:rStyle w:val="afb"/>
          <w:rFonts w:ascii="Arial Narrow" w:hAnsi="Arial Narrow"/>
          <w:color w:val="auto"/>
          <w:sz w:val="22"/>
          <w:szCs w:val="22"/>
          <w:lang w:val="en-US"/>
        </w:rPr>
        <w:t>rosatom</w:t>
      </w:r>
      <w:proofErr w:type="spellEnd"/>
      <w:r w:rsidR="003F4842" w:rsidRPr="003F4842">
        <w:rPr>
          <w:rStyle w:val="afb"/>
          <w:rFonts w:ascii="Arial Narrow" w:hAnsi="Arial Narrow"/>
          <w:color w:val="auto"/>
          <w:sz w:val="22"/>
          <w:szCs w:val="22"/>
        </w:rPr>
        <w:t>.</w:t>
      </w:r>
      <w:proofErr w:type="spellStart"/>
      <w:r w:rsidR="003F4842" w:rsidRPr="003F4842">
        <w:rPr>
          <w:rStyle w:val="afb"/>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w:t>
      </w:r>
      <w:proofErr w:type="gramEnd"/>
      <w:r w:rsidR="003F4842" w:rsidRPr="003F4842">
        <w:rPr>
          <w:rFonts w:ascii="Arial Narrow" w:hAnsi="Arial Narrow"/>
          <w:sz w:val="22"/>
          <w:szCs w:val="22"/>
        </w:rPr>
        <w:t xml:space="preserve">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proofErr w:type="gramStart"/>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roofErr w:type="gramEnd"/>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proofErr w:type="gramStart"/>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proofErr w:type="gramEnd"/>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1"/>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2C403E" w:rsidRPr="002C2F00" w:rsidRDefault="002C403E" w:rsidP="00C97DB9">
      <w:pPr>
        <w:widowControl w:val="0"/>
        <w:tabs>
          <w:tab w:val="left" w:pos="1418"/>
          <w:tab w:val="num" w:pos="1701"/>
        </w:tabs>
        <w:spacing w:before="120"/>
        <w:ind w:firstLine="567"/>
        <w:jc w:val="both"/>
        <w:rPr>
          <w:rFonts w:ascii="Arial Narrow" w:hAnsi="Arial Narrow"/>
          <w:sz w:val="22"/>
          <w:szCs w:val="22"/>
        </w:rPr>
      </w:pPr>
      <w:r>
        <w:rPr>
          <w:rFonts w:ascii="Arial Narrow" w:hAnsi="Arial Narrow"/>
          <w:sz w:val="22"/>
          <w:szCs w:val="22"/>
        </w:rPr>
        <w:t xml:space="preserve">АК дивизиона – Арбитражный комитет дивизиона </w:t>
      </w:r>
      <w:proofErr w:type="spellStart"/>
      <w:r>
        <w:rPr>
          <w:rFonts w:ascii="Arial Narrow" w:hAnsi="Arial Narrow"/>
          <w:sz w:val="22"/>
          <w:szCs w:val="22"/>
        </w:rPr>
        <w:t>Госкорпорации</w:t>
      </w:r>
      <w:proofErr w:type="spellEnd"/>
      <w:r>
        <w:rPr>
          <w:rFonts w:ascii="Arial Narrow" w:hAnsi="Arial Narrow"/>
          <w:sz w:val="22"/>
          <w:szCs w:val="22"/>
        </w:rPr>
        <w:t xml:space="preserve"> «</w:t>
      </w:r>
      <w:proofErr w:type="spellStart"/>
      <w:r>
        <w:rPr>
          <w:rFonts w:ascii="Arial Narrow" w:hAnsi="Arial Narrow"/>
          <w:sz w:val="22"/>
          <w:szCs w:val="22"/>
        </w:rPr>
        <w:t>Росатом</w:t>
      </w:r>
      <w:proofErr w:type="spellEnd"/>
      <w:r>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утвержденный решением наблюдательного совета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r w:rsidR="008174BC" w:rsidRPr="002C2F00">
        <w:rPr>
          <w:rFonts w:ascii="Arial Narrow" w:hAnsi="Arial Narrow"/>
          <w:sz w:val="22"/>
          <w:szCs w:val="22"/>
        </w:rPr>
        <w:t>(протокол от 07.02.2012 № 37)</w:t>
      </w:r>
      <w:r w:rsidR="00B1439D">
        <w:rPr>
          <w:rFonts w:ascii="Arial Narrow" w:hAnsi="Arial Narrow"/>
          <w:sz w:val="22"/>
          <w:szCs w:val="22"/>
        </w:rPr>
        <w:t xml:space="preserve"> в редакции согласно пункту 2 раздела 5 «Информационная карта конкурса»</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 xml:space="preserve">в сфере закупок </w:t>
      </w:r>
      <w:proofErr w:type="spellStart"/>
      <w:r w:rsidR="00EE09E6" w:rsidRPr="002C2F00">
        <w:rPr>
          <w:rFonts w:ascii="Arial Narrow" w:hAnsi="Arial Narrow"/>
          <w:sz w:val="22"/>
          <w:szCs w:val="22"/>
        </w:rPr>
        <w:t>Госкорпорации</w:t>
      </w:r>
      <w:proofErr w:type="spellEnd"/>
      <w:r w:rsidR="00EE09E6" w:rsidRPr="002C2F00">
        <w:rPr>
          <w:rFonts w:ascii="Arial Narrow" w:hAnsi="Arial Narrow"/>
          <w:sz w:val="22"/>
          <w:szCs w:val="22"/>
        </w:rPr>
        <w:t xml:space="preserve"> «</w:t>
      </w:r>
      <w:proofErr w:type="spellStart"/>
      <w:r w:rsidR="00EE09E6" w:rsidRPr="002C2F00">
        <w:rPr>
          <w:rFonts w:ascii="Arial Narrow" w:hAnsi="Arial Narrow"/>
          <w:sz w:val="22"/>
          <w:szCs w:val="22"/>
        </w:rPr>
        <w:t>Росатом</w:t>
      </w:r>
      <w:proofErr w:type="spellEnd"/>
      <w:r w:rsidR="00EE09E6" w:rsidRPr="002C2F00">
        <w:rPr>
          <w:rFonts w:ascii="Arial Narrow" w:hAnsi="Arial Narrow"/>
          <w:sz w:val="22"/>
          <w:szCs w:val="22"/>
        </w:rPr>
        <w:t>»</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подпись.</w:t>
      </w:r>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lang w:val="en-US"/>
        </w:rPr>
      </w:pPr>
      <w:r w:rsidRPr="002C2F00">
        <w:rPr>
          <w:rFonts w:ascii="Arial Narrow" w:hAnsi="Arial Narrow"/>
          <w:sz w:val="22"/>
          <w:szCs w:val="22"/>
        </w:rPr>
        <w:br w:type="page"/>
      </w:r>
      <w:bookmarkStart w:id="6" w:name="_Toc379964138"/>
      <w:r w:rsidRPr="006C73F9">
        <w:rPr>
          <w:rFonts w:ascii="Arial Narrow" w:hAnsi="Arial Narrow"/>
          <w:sz w:val="22"/>
          <w:szCs w:val="22"/>
        </w:rPr>
        <w:lastRenderedPageBreak/>
        <w:t>ОБЩИЕ ПОЛОЖЕНИЯ</w:t>
      </w:r>
      <w:bookmarkEnd w:id="6"/>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7" w:name="_Toc379964139"/>
      <w:r w:rsidRPr="006C73F9">
        <w:rPr>
          <w:rFonts w:ascii="Arial Narrow" w:hAnsi="Arial Narrow"/>
          <w:sz w:val="22"/>
          <w:szCs w:val="22"/>
        </w:rPr>
        <w:t>Форма и вид процедуры закупки, предмет конкурса</w:t>
      </w:r>
      <w:bookmarkEnd w:id="7"/>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8" w:name="_Ref126000848"/>
      <w:r w:rsidRPr="006C73F9">
        <w:rPr>
          <w:rFonts w:ascii="Arial Narrow" w:hAnsi="Arial Narrow"/>
          <w:sz w:val="22"/>
        </w:rPr>
        <w:t xml:space="preserve">Открытый одноэтапный конкурс </w:t>
      </w:r>
      <w:bookmarkEnd w:id="8"/>
      <w:r w:rsidR="00B27E89" w:rsidRPr="006C73F9">
        <w:rPr>
          <w:rFonts w:ascii="Arial Narrow" w:hAnsi="Arial Narrow"/>
          <w:sz w:val="22"/>
        </w:rPr>
        <w:t xml:space="preserve">в электронной форме </w:t>
      </w:r>
      <w:r w:rsidR="00B15A9F" w:rsidRPr="006C73F9">
        <w:rPr>
          <w:rFonts w:ascii="Arial Narrow" w:hAnsi="Arial Narrow"/>
          <w:sz w:val="22"/>
        </w:rPr>
        <w:t>без </w:t>
      </w:r>
      <w:r w:rsidRPr="006C73F9">
        <w:rPr>
          <w:rFonts w:ascii="Arial Narrow" w:hAnsi="Arial Narrow"/>
          <w:sz w:val="22"/>
        </w:rPr>
        <w:t>квалификационного отбора на право заключения договора</w:t>
      </w:r>
      <w:r w:rsidRPr="006C73F9">
        <w:rPr>
          <w:rFonts w:ascii="Arial Narrow" w:hAnsi="Arial Narrow"/>
          <w:bCs w:val="0"/>
          <w:i/>
          <w:sz w:val="22"/>
        </w:rPr>
        <w:t>/</w:t>
      </w:r>
      <w:proofErr w:type="spellStart"/>
      <w:proofErr w:type="gramStart"/>
      <w:r w:rsidRPr="006C73F9">
        <w:rPr>
          <w:rFonts w:ascii="Arial Narrow" w:hAnsi="Arial Narrow"/>
          <w:bCs w:val="0"/>
          <w:i/>
          <w:sz w:val="22"/>
        </w:rPr>
        <w:t>ов</w:t>
      </w:r>
      <w:proofErr w:type="spellEnd"/>
      <w:r w:rsidRPr="006C73F9">
        <w:rPr>
          <w:rFonts w:ascii="Arial Narrow" w:hAnsi="Arial Narrow"/>
          <w:sz w:val="22"/>
        </w:rPr>
        <w:t xml:space="preserve"> на</w:t>
      </w:r>
      <w:proofErr w:type="gramEnd"/>
      <w:r w:rsidRPr="006C73F9">
        <w:rPr>
          <w:rFonts w:ascii="Arial Narrow" w:hAnsi="Arial Narrow"/>
          <w:sz w:val="22"/>
        </w:rPr>
        <w:t xml:space="preserve"> поставку товаров, выполнение работ или оказание услуг.</w:t>
      </w:r>
    </w:p>
    <w:p w:rsidR="00774E5E" w:rsidRPr="006C73F9" w:rsidRDefault="00774E5E" w:rsidP="006C73F9">
      <w:pPr>
        <w:pStyle w:val="Times12"/>
        <w:tabs>
          <w:tab w:val="left" w:pos="1701"/>
        </w:tabs>
        <w:spacing w:before="120"/>
        <w:rPr>
          <w:rFonts w:ascii="Arial Narrow" w:hAnsi="Arial Narrow"/>
          <w:sz w:val="22"/>
        </w:rPr>
      </w:pPr>
      <w:r w:rsidRPr="006C73F9">
        <w:rPr>
          <w:rFonts w:ascii="Arial Narrow" w:hAnsi="Arial Narrow"/>
          <w:sz w:val="22"/>
        </w:rPr>
        <w:t>Настоящий конкурс проводится в соответствии с правилами и с использованием функционала</w:t>
      </w:r>
      <w:r w:rsidR="002C2B00" w:rsidRPr="006C73F9">
        <w:rPr>
          <w:rFonts w:ascii="Arial Narrow" w:hAnsi="Arial Narrow"/>
          <w:spacing w:val="-6"/>
          <w:sz w:val="22"/>
        </w:rPr>
        <w:t xml:space="preserve"> </w:t>
      </w:r>
      <w:r w:rsidR="00E25760" w:rsidRPr="006C73F9">
        <w:rPr>
          <w:rFonts w:ascii="Arial Narrow" w:hAnsi="Arial Narrow"/>
          <w:spacing w:val="-6"/>
          <w:sz w:val="22"/>
        </w:rPr>
        <w:t>ЭТП</w:t>
      </w:r>
      <w:r w:rsidR="002C2B00" w:rsidRPr="006C73F9">
        <w:rPr>
          <w:rFonts w:ascii="Arial Narrow" w:hAnsi="Arial Narrow"/>
          <w:spacing w:val="-6"/>
          <w:sz w:val="22"/>
        </w:rPr>
        <w:t xml:space="preserve">, </w:t>
      </w:r>
      <w:proofErr w:type="gramStart"/>
      <w:r w:rsidR="002C2B00" w:rsidRPr="006C73F9">
        <w:rPr>
          <w:rFonts w:ascii="Arial Narrow" w:hAnsi="Arial Narrow"/>
          <w:spacing w:val="-6"/>
          <w:sz w:val="22"/>
        </w:rPr>
        <w:t>указанной</w:t>
      </w:r>
      <w:proofErr w:type="gramEnd"/>
      <w:r w:rsidR="002C2B00" w:rsidRPr="006C73F9">
        <w:rPr>
          <w:rFonts w:ascii="Arial Narrow" w:hAnsi="Arial Narrow"/>
          <w:spacing w:val="-6"/>
          <w:sz w:val="22"/>
        </w:rPr>
        <w:t xml:space="preserve"> в пункте </w:t>
      </w:r>
      <w:fldSimple w:instr=" REF _Ref317250534 \r \h  \* MERGEFORMAT ">
        <w:r w:rsidR="00427A98" w:rsidRPr="00427A98">
          <w:rPr>
            <w:rFonts w:ascii="Arial Narrow" w:hAnsi="Arial Narrow"/>
            <w:spacing w:val="-6"/>
            <w:sz w:val="22"/>
          </w:rPr>
          <w:t>7</w:t>
        </w:r>
      </w:fldSimple>
      <w:r w:rsidR="002C2B00" w:rsidRPr="006C73F9">
        <w:rPr>
          <w:rFonts w:ascii="Arial Narrow" w:hAnsi="Arial Narrow"/>
          <w:sz w:val="22"/>
        </w:rPr>
        <w:t xml:space="preserve"> раздела</w:t>
      </w:r>
      <w:r w:rsidR="003B7A32" w:rsidRPr="006C73F9">
        <w:rPr>
          <w:rFonts w:ascii="Arial Narrow" w:hAnsi="Arial Narrow"/>
          <w:sz w:val="22"/>
        </w:rPr>
        <w:t> </w:t>
      </w:r>
      <w:fldSimple w:instr=" REF _Ref317250543 \r \h  \* MERGEFORMAT ">
        <w:r w:rsidR="00427A98" w:rsidRPr="00427A98">
          <w:rPr>
            <w:rFonts w:ascii="Arial Narrow" w:hAnsi="Arial Narrow"/>
            <w:sz w:val="22"/>
          </w:rPr>
          <w:t>5</w:t>
        </w:r>
      </w:fldSimple>
      <w:r w:rsidR="002C2B00" w:rsidRPr="006C73F9">
        <w:rPr>
          <w:rFonts w:ascii="Arial Narrow" w:hAnsi="Arial Narrow"/>
          <w:sz w:val="22"/>
        </w:rPr>
        <w:t xml:space="preserve"> «Информационная карта конкурса»</w:t>
      </w:r>
      <w:r w:rsidRPr="006C73F9">
        <w:rPr>
          <w:rFonts w:ascii="Arial Narrow" w:hAnsi="Arial Narrow"/>
          <w:sz w:val="22"/>
        </w:rPr>
        <w:t>.</w:t>
      </w:r>
    </w:p>
    <w:p w:rsidR="00C87330" w:rsidRPr="006C73F9" w:rsidRDefault="009053DB" w:rsidP="006C73F9">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6C73F9">
        <w:rPr>
          <w:rFonts w:ascii="Arial Narrow" w:hAnsi="Arial Narrow"/>
          <w:sz w:val="22"/>
        </w:rPr>
        <w:t>Наименование, количество, объем и характеристики поставляемых по договору/</w:t>
      </w:r>
      <w:proofErr w:type="spellStart"/>
      <w:r w:rsidRPr="006C73F9">
        <w:rPr>
          <w:rFonts w:ascii="Arial Narrow" w:hAnsi="Arial Narrow"/>
          <w:sz w:val="22"/>
        </w:rPr>
        <w:t>ам</w:t>
      </w:r>
      <w:proofErr w:type="spellEnd"/>
      <w:r w:rsidRPr="006C73F9">
        <w:rPr>
          <w:rFonts w:ascii="Arial Narrow" w:hAnsi="Arial Narrow"/>
          <w:sz w:val="22"/>
        </w:rPr>
        <w:t xml:space="preserve"> товаров, выполняемых работ и оказываемых услуг </w:t>
      </w:r>
      <w:r w:rsidRPr="006C73F9">
        <w:rPr>
          <w:rFonts w:ascii="Arial Narrow" w:hAnsi="Arial Narrow"/>
          <w:i/>
          <w:sz w:val="22"/>
        </w:rPr>
        <w:t>[в отношении каждого лота]</w:t>
      </w:r>
      <w:r w:rsidRPr="006C73F9">
        <w:rPr>
          <w:rFonts w:ascii="Arial Narrow" w:hAnsi="Arial Narrow"/>
          <w:sz w:val="22"/>
        </w:rPr>
        <w:t xml:space="preserve"> указаны в разделе </w:t>
      </w:r>
      <w:fldSimple w:instr=" REF _Ref333219180 \r \h  \* MERGEFORMAT ">
        <w:r w:rsidR="00427A98" w:rsidRPr="00427A98">
          <w:rPr>
            <w:rFonts w:ascii="Arial Narrow" w:hAnsi="Arial Narrow"/>
            <w:sz w:val="22"/>
          </w:rPr>
          <w:t>7</w:t>
        </w:r>
      </w:fldSimple>
      <w:r w:rsidRPr="006C73F9">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Pr="006C73F9">
        <w:rPr>
          <w:rFonts w:ascii="Arial Narrow" w:hAnsi="Arial Narrow"/>
          <w:sz w:val="22"/>
        </w:rPr>
        <w:t xml:space="preserve"> Проект договора, который будет заключен по результатам конкурса, приведен в разделе </w:t>
      </w:r>
      <w:fldSimple w:instr=" REF _Ref333219193 \r \h  \* MERGEFORMAT ">
        <w:r w:rsidR="00427A98" w:rsidRPr="00427A98">
          <w:rPr>
            <w:rFonts w:ascii="Arial Narrow" w:hAnsi="Arial Narrow"/>
            <w:sz w:val="22"/>
          </w:rPr>
          <w:t>8</w:t>
        </w:r>
      </w:fldSimple>
      <w:r w:rsidR="00D717F7"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Предметом настоящего конкурса </w:t>
      </w:r>
      <w:r w:rsidRPr="006C73F9">
        <w:rPr>
          <w:rFonts w:ascii="Arial Narrow" w:hAnsi="Arial Narrow"/>
          <w:bCs w:val="0"/>
          <w:i/>
          <w:sz w:val="22"/>
        </w:rPr>
        <w:t>[в отношении каждого лота отдельно]</w:t>
      </w:r>
      <w:r w:rsidRPr="006C73F9">
        <w:rPr>
          <w:rFonts w:ascii="Arial Narrow" w:hAnsi="Arial Narrow"/>
          <w:sz w:val="22"/>
        </w:rPr>
        <w:t xml:space="preserve"> является право на заключение договора</w:t>
      </w:r>
      <w:r w:rsidRPr="006C73F9">
        <w:rPr>
          <w:rFonts w:ascii="Arial Narrow" w:hAnsi="Arial Narrow"/>
          <w:bCs w:val="0"/>
          <w:i/>
          <w:sz w:val="22"/>
        </w:rPr>
        <w:t>/</w:t>
      </w:r>
      <w:proofErr w:type="spellStart"/>
      <w:proofErr w:type="gramStart"/>
      <w:r w:rsidRPr="006C73F9">
        <w:rPr>
          <w:rFonts w:ascii="Arial Narrow" w:hAnsi="Arial Narrow"/>
          <w:bCs w:val="0"/>
          <w:i/>
          <w:sz w:val="22"/>
        </w:rPr>
        <w:t>ов</w:t>
      </w:r>
      <w:proofErr w:type="spellEnd"/>
      <w:r w:rsidRPr="006C73F9">
        <w:rPr>
          <w:rFonts w:ascii="Arial Narrow" w:hAnsi="Arial Narrow"/>
          <w:sz w:val="22"/>
        </w:rPr>
        <w:t xml:space="preserve"> на</w:t>
      </w:r>
      <w:proofErr w:type="gramEnd"/>
      <w:r w:rsidRPr="006C73F9">
        <w:rPr>
          <w:rFonts w:ascii="Arial Narrow" w:hAnsi="Arial Narrow"/>
          <w:sz w:val="22"/>
        </w:rPr>
        <w:t xml:space="preserve"> поставку товаров, выполнение работ или оказание услуг согласно пункту</w:t>
      </w:r>
      <w:r w:rsidR="003B7A32" w:rsidRPr="006C73F9">
        <w:rPr>
          <w:rFonts w:ascii="Arial Narrow" w:hAnsi="Arial Narrow"/>
          <w:sz w:val="22"/>
        </w:rPr>
        <w:t> </w:t>
      </w:r>
      <w:fldSimple w:instr=" REF _Ref317250566 \r \h  \* MERGEFORMAT ">
        <w:r w:rsidR="00427A98" w:rsidRPr="00427A98">
          <w:rPr>
            <w:rFonts w:ascii="Arial Narrow" w:hAnsi="Arial Narrow"/>
            <w:sz w:val="22"/>
          </w:rPr>
          <w:t>1</w:t>
        </w:r>
      </w:fldSimple>
      <w:r w:rsidRPr="006C73F9">
        <w:rPr>
          <w:rFonts w:ascii="Arial Narrow" w:hAnsi="Arial Narrow"/>
          <w:sz w:val="22"/>
        </w:rPr>
        <w:t xml:space="preserve"> раздела</w:t>
      </w:r>
      <w:r w:rsidR="003B7A32" w:rsidRPr="006C73F9">
        <w:rPr>
          <w:rFonts w:ascii="Arial Narrow" w:hAnsi="Arial Narrow"/>
          <w:sz w:val="22"/>
        </w:rPr>
        <w:t> </w:t>
      </w:r>
      <w:fldSimple w:instr=" REF _Ref317250574 \r \h  \* MERGEFORMAT ">
        <w:r w:rsidR="00427A98" w:rsidRPr="00427A98">
          <w:rPr>
            <w:rFonts w:ascii="Arial Narrow" w:hAnsi="Arial Narrow"/>
            <w:sz w:val="22"/>
          </w:rPr>
          <w:t>5</w:t>
        </w:r>
      </w:fldSimple>
      <w:r w:rsidRPr="006C73F9">
        <w:rPr>
          <w:rFonts w:ascii="Arial Narrow" w:hAnsi="Arial Narrow"/>
          <w:sz w:val="22"/>
        </w:rPr>
        <w:t xml:space="preserve"> «Информационная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C73F9">
        <w:rPr>
          <w:rFonts w:ascii="Arial Narrow" w:hAnsi="Arial Narrow"/>
          <w:sz w:val="22"/>
        </w:rPr>
        <w:t> </w:t>
      </w:r>
      <w:fldSimple w:instr=" REF _Ref317250566 \r \h  \* MERGEFORMAT ">
        <w:r w:rsidR="00427A98" w:rsidRPr="00427A98">
          <w:rPr>
            <w:rFonts w:ascii="Arial Narrow" w:hAnsi="Arial Narrow"/>
            <w:sz w:val="22"/>
          </w:rPr>
          <w:t>1</w:t>
        </w:r>
      </w:fldSimple>
      <w:r w:rsidRPr="006C73F9">
        <w:rPr>
          <w:rFonts w:ascii="Arial Narrow" w:hAnsi="Arial Narrow"/>
          <w:sz w:val="22"/>
        </w:rPr>
        <w:t>, </w:t>
      </w:r>
      <w:fldSimple w:instr=" REF _Ref317250598 \r \h  \* MERGEFORMAT ">
        <w:r w:rsidR="00427A98" w:rsidRPr="00427A98">
          <w:rPr>
            <w:rFonts w:ascii="Arial Narrow" w:hAnsi="Arial Narrow"/>
            <w:sz w:val="22"/>
          </w:rPr>
          <w:t>3</w:t>
        </w:r>
      </w:fldSimple>
      <w:r w:rsidRPr="006C73F9">
        <w:rPr>
          <w:rFonts w:ascii="Arial Narrow" w:hAnsi="Arial Narrow"/>
          <w:sz w:val="22"/>
        </w:rPr>
        <w:t>, </w:t>
      </w:r>
      <w:fldSimple w:instr=" REF _Ref317250606 \r \h  \* MERGEFORMAT ">
        <w:r w:rsidR="00427A98" w:rsidRPr="00427A98">
          <w:rPr>
            <w:rFonts w:ascii="Arial Narrow" w:hAnsi="Arial Narrow"/>
            <w:sz w:val="22"/>
          </w:rPr>
          <w:t>4</w:t>
        </w:r>
      </w:fldSimple>
      <w:r w:rsidR="003B7A32" w:rsidRPr="006C73F9">
        <w:rPr>
          <w:rFonts w:ascii="Arial Narrow" w:hAnsi="Arial Narrow"/>
          <w:sz w:val="22"/>
        </w:rPr>
        <w:t xml:space="preserve"> раздела </w:t>
      </w:r>
      <w:fldSimple w:instr=" REF _Ref317250613 \r \h  \* MERGEFORMAT ">
        <w:r w:rsidR="00427A98" w:rsidRPr="00427A98">
          <w:rPr>
            <w:rFonts w:ascii="Arial Narrow" w:hAnsi="Arial Narrow"/>
            <w:sz w:val="22"/>
          </w:rPr>
          <w:t>5</w:t>
        </w:r>
      </w:fldSimple>
      <w:r w:rsidR="005D1E74" w:rsidRPr="006C73F9">
        <w:rPr>
          <w:rFonts w:ascii="Arial Narrow" w:hAnsi="Arial Narrow"/>
          <w:sz w:val="22"/>
        </w:rPr>
        <w:t xml:space="preserve"> </w:t>
      </w:r>
      <w:r w:rsidRPr="006C73F9">
        <w:rPr>
          <w:rFonts w:ascii="Arial Narrow" w:hAnsi="Arial Narrow"/>
          <w:sz w:val="22"/>
        </w:rPr>
        <w:t>«Информационная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Частичная поставка товара, выполнение работ, оказание услуг</w:t>
      </w:r>
      <w:r w:rsidRPr="006C73F9">
        <w:rPr>
          <w:rFonts w:ascii="Arial Narrow" w:hAnsi="Arial Narrow"/>
          <w:bCs w:val="0"/>
          <w:i/>
          <w:sz w:val="22"/>
        </w:rPr>
        <w:t xml:space="preserve"> [в</w:t>
      </w:r>
      <w:r w:rsidR="00B27E89" w:rsidRPr="006C73F9">
        <w:rPr>
          <w:rFonts w:ascii="Arial Narrow" w:hAnsi="Arial Narrow"/>
          <w:bCs w:val="0"/>
          <w:i/>
          <w:sz w:val="22"/>
        </w:rPr>
        <w:t> </w:t>
      </w:r>
      <w:r w:rsidRPr="006C73F9">
        <w:rPr>
          <w:rFonts w:ascii="Arial Narrow" w:hAnsi="Arial Narrow"/>
          <w:bCs w:val="0"/>
          <w:i/>
          <w:sz w:val="22"/>
        </w:rPr>
        <w:t>составе</w:t>
      </w:r>
      <w:r w:rsidR="00B27E89" w:rsidRPr="006C73F9">
        <w:rPr>
          <w:rFonts w:ascii="Arial Narrow" w:hAnsi="Arial Narrow"/>
          <w:bCs w:val="0"/>
          <w:i/>
          <w:sz w:val="22"/>
        </w:rPr>
        <w:t> </w:t>
      </w:r>
      <w:r w:rsidRPr="006C73F9">
        <w:rPr>
          <w:rFonts w:ascii="Arial Narrow" w:hAnsi="Arial Narrow"/>
          <w:bCs w:val="0"/>
          <w:i/>
          <w:sz w:val="22"/>
        </w:rPr>
        <w:t>лота]</w:t>
      </w:r>
      <w:r w:rsidRPr="006C73F9">
        <w:rPr>
          <w:rFonts w:ascii="Arial Narrow" w:hAnsi="Arial Narrow"/>
          <w:sz w:val="22"/>
        </w:rPr>
        <w:t xml:space="preserve"> не</w:t>
      </w:r>
      <w:r w:rsidRPr="006C73F9">
        <w:rPr>
          <w:rFonts w:ascii="Arial Narrow" w:hAnsi="Arial Narrow"/>
          <w:sz w:val="22"/>
          <w:lang w:val="en-US"/>
        </w:rPr>
        <w:t> </w:t>
      </w:r>
      <w:r w:rsidRPr="006C73F9">
        <w:rPr>
          <w:rFonts w:ascii="Arial Narrow" w:hAnsi="Arial Narrow"/>
          <w:sz w:val="22"/>
        </w:rPr>
        <w:t>допускается.</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9" w:name="_Toc379964140"/>
      <w:r w:rsidRPr="006C73F9">
        <w:rPr>
          <w:rFonts w:ascii="Arial Narrow" w:hAnsi="Arial Narrow"/>
          <w:sz w:val="22"/>
          <w:szCs w:val="22"/>
        </w:rPr>
        <w:t>Участ</w:t>
      </w:r>
      <w:r w:rsidR="00DF421D" w:rsidRPr="006C73F9">
        <w:rPr>
          <w:rFonts w:ascii="Arial Narrow" w:hAnsi="Arial Narrow"/>
          <w:sz w:val="22"/>
          <w:szCs w:val="22"/>
        </w:rPr>
        <w:t>ие в процедуре</w:t>
      </w:r>
      <w:r w:rsidRPr="006C73F9">
        <w:rPr>
          <w:rFonts w:ascii="Arial Narrow" w:hAnsi="Arial Narrow"/>
          <w:sz w:val="22"/>
          <w:szCs w:val="22"/>
        </w:rPr>
        <w:t xml:space="preserve"> конкурса</w:t>
      </w:r>
      <w:bookmarkEnd w:id="9"/>
    </w:p>
    <w:p w:rsidR="00C87330" w:rsidRPr="006C73F9" w:rsidRDefault="00DF421D"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Принять участие в конкурсе может любой </w:t>
      </w:r>
      <w:r w:rsidRPr="006C73F9">
        <w:rPr>
          <w:rFonts w:ascii="Arial Narrow" w:hAnsi="Arial Narrow"/>
          <w:i/>
          <w:sz w:val="22"/>
        </w:rPr>
        <w:t>поставщик товара /подрядчик /исполнитель</w:t>
      </w:r>
      <w:r w:rsidRPr="006C73F9">
        <w:rPr>
          <w:rFonts w:ascii="Arial Narrow" w:hAnsi="Arial Narrow"/>
          <w:sz w:val="22"/>
        </w:rPr>
        <w:t xml:space="preserve"> или несколько </w:t>
      </w:r>
      <w:r w:rsidRPr="006C73F9">
        <w:rPr>
          <w:rFonts w:ascii="Arial Narrow" w:hAnsi="Arial Narrow"/>
          <w:i/>
          <w:sz w:val="22"/>
        </w:rPr>
        <w:t>поставщиков товара /подрядчиков /исполнителей</w:t>
      </w:r>
      <w:r w:rsidRPr="006C73F9">
        <w:rPr>
          <w:rFonts w:ascii="Arial Narrow" w:hAnsi="Arial Narrow"/>
          <w:sz w:val="22"/>
        </w:rPr>
        <w:t xml:space="preserve">, выступающих на стороне одного </w:t>
      </w:r>
      <w:r w:rsidRPr="006C73F9">
        <w:rPr>
          <w:rFonts w:ascii="Arial Narrow" w:hAnsi="Arial Narrow"/>
          <w:i/>
          <w:sz w:val="22"/>
        </w:rPr>
        <w:t>поставщика товара /подрядчика /исполнителя</w:t>
      </w:r>
      <w:r w:rsidRPr="006C73F9">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6C73F9" w:rsidRDefault="00774E5E"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Для участия в процедуре конкурса участник</w:t>
      </w:r>
      <w:r w:rsidR="002C2B00" w:rsidRPr="006C73F9">
        <w:rPr>
          <w:rFonts w:ascii="Arial Narrow" w:hAnsi="Arial Narrow"/>
          <w:sz w:val="22"/>
        </w:rPr>
        <w:t xml:space="preserve"> </w:t>
      </w:r>
      <w:r w:rsidR="00805543" w:rsidRPr="006C73F9">
        <w:rPr>
          <w:rFonts w:ascii="Arial Narrow" w:hAnsi="Arial Narrow"/>
          <w:sz w:val="22"/>
        </w:rPr>
        <w:t xml:space="preserve">конкурса </w:t>
      </w:r>
      <w:r w:rsidR="002C2B00" w:rsidRPr="006C73F9">
        <w:rPr>
          <w:rFonts w:ascii="Arial Narrow" w:hAnsi="Arial Narrow"/>
          <w:sz w:val="22"/>
        </w:rPr>
        <w:t>должен</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удовлетворять т</w:t>
      </w:r>
      <w:r w:rsidR="003B7A32" w:rsidRPr="006C73F9">
        <w:rPr>
          <w:rFonts w:ascii="Arial Narrow" w:hAnsi="Arial Narrow"/>
          <w:sz w:val="22"/>
          <w:szCs w:val="22"/>
        </w:rPr>
        <w:t>ребованиям, изложенным в пункт</w:t>
      </w:r>
      <w:r w:rsidR="00F530B8" w:rsidRPr="006C73F9">
        <w:rPr>
          <w:rFonts w:ascii="Arial Narrow" w:hAnsi="Arial Narrow"/>
          <w:sz w:val="22"/>
          <w:szCs w:val="22"/>
        </w:rPr>
        <w:t>е</w:t>
      </w:r>
      <w:r w:rsidR="003B7A32" w:rsidRPr="006C73F9">
        <w:rPr>
          <w:rFonts w:ascii="Arial Narrow" w:hAnsi="Arial Narrow"/>
          <w:sz w:val="22"/>
          <w:szCs w:val="22"/>
        </w:rPr>
        <w:t> </w:t>
      </w:r>
      <w:fldSimple w:instr=" REF _Ref317250645 \r \h  \* MERGEFORMAT ">
        <w:r w:rsidR="00427A98" w:rsidRPr="00427A98">
          <w:rPr>
            <w:rFonts w:ascii="Arial Narrow" w:hAnsi="Arial Narrow"/>
            <w:sz w:val="22"/>
            <w:szCs w:val="22"/>
          </w:rPr>
          <w:t>14.1</w:t>
        </w:r>
      </w:fldSimple>
      <w:r w:rsidR="003B7A32" w:rsidRPr="006C73F9">
        <w:rPr>
          <w:rFonts w:ascii="Arial Narrow" w:hAnsi="Arial Narrow"/>
          <w:sz w:val="22"/>
          <w:szCs w:val="22"/>
        </w:rPr>
        <w:t>,  раздела </w:t>
      </w:r>
      <w:fldSimple w:instr=" REF _Ref317250658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предоставить заявку на участие в конкурсе</w:t>
      </w:r>
      <w:r w:rsidR="00DF421D" w:rsidRPr="006C73F9">
        <w:rPr>
          <w:rFonts w:ascii="Arial Narrow" w:hAnsi="Arial Narrow"/>
          <w:sz w:val="22"/>
          <w:szCs w:val="22"/>
        </w:rPr>
        <w:t xml:space="preserve"> </w:t>
      </w:r>
      <w:r w:rsidR="00BA3DDA" w:rsidRPr="006C73F9">
        <w:rPr>
          <w:rFonts w:ascii="Arial Narrow" w:hAnsi="Arial Narrow"/>
          <w:sz w:val="22"/>
          <w:szCs w:val="22"/>
        </w:rPr>
        <w:t xml:space="preserve">согласно </w:t>
      </w:r>
      <w:r w:rsidRPr="006C73F9">
        <w:rPr>
          <w:rFonts w:ascii="Arial Narrow" w:hAnsi="Arial Narrow"/>
          <w:sz w:val="22"/>
          <w:szCs w:val="22"/>
        </w:rPr>
        <w:t>требованиям настоящей конкурсной документации.</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Для всех участников </w:t>
      </w:r>
      <w:r w:rsidR="00AE0985" w:rsidRPr="006C73F9">
        <w:rPr>
          <w:rFonts w:ascii="Arial Narrow" w:hAnsi="Arial Narrow"/>
          <w:sz w:val="22"/>
        </w:rPr>
        <w:t>конкурса</w:t>
      </w:r>
      <w:r w:rsidRPr="006C73F9">
        <w:rPr>
          <w:rFonts w:ascii="Arial Narrow" w:hAnsi="Arial Narrow"/>
          <w:sz w:val="22"/>
        </w:rPr>
        <w:t xml:space="preserve"> </w:t>
      </w:r>
      <w:r w:rsidRPr="006C73F9">
        <w:rPr>
          <w:rFonts w:ascii="Arial Narrow" w:hAnsi="Arial Narrow"/>
          <w:bCs w:val="0"/>
          <w:i/>
          <w:sz w:val="22"/>
        </w:rPr>
        <w:t>[в отношении одного лота]</w:t>
      </w:r>
      <w:r w:rsidRPr="006C73F9">
        <w:rPr>
          <w:rFonts w:ascii="Arial Narrow" w:hAnsi="Arial Narrow"/>
          <w:sz w:val="22"/>
        </w:rPr>
        <w:t xml:space="preserve"> устанавливаются единые требования. Применение при рассмотрении заявок на</w:t>
      </w:r>
      <w:r w:rsidRPr="006C73F9">
        <w:rPr>
          <w:rFonts w:ascii="Arial Narrow" w:hAnsi="Arial Narrow"/>
          <w:sz w:val="22"/>
          <w:lang w:val="en-US"/>
        </w:rPr>
        <w:t> </w:t>
      </w:r>
      <w:r w:rsidRPr="006C73F9">
        <w:rPr>
          <w:rFonts w:ascii="Arial Narrow" w:hAnsi="Arial Narrow"/>
          <w:sz w:val="22"/>
        </w:rPr>
        <w:t>участие в конкурсе требований, не предусмотренных конкурсной документацией, не допускается.</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Решение</w:t>
      </w:r>
      <w:r w:rsidR="00C31F2B" w:rsidRPr="006C73F9">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6C73F9">
        <w:rPr>
          <w:rFonts w:ascii="Arial Narrow" w:hAnsi="Arial Narrow"/>
          <w:sz w:val="22"/>
        </w:rPr>
        <w:t xml:space="preserve"> </w:t>
      </w:r>
      <w:r w:rsidRPr="006C73F9">
        <w:rPr>
          <w:rFonts w:ascii="Arial Narrow" w:hAnsi="Arial Narrow"/>
          <w:bCs w:val="0"/>
          <w:i/>
          <w:sz w:val="22"/>
        </w:rPr>
        <w:t>[по каждому лоту отдельно]</w:t>
      </w:r>
      <w:r w:rsidRPr="006C73F9">
        <w:rPr>
          <w:rFonts w:ascii="Arial Narrow" w:hAnsi="Arial Narrow"/>
          <w:sz w:val="22"/>
        </w:rPr>
        <w:t xml:space="preserve"> принимает конкурсная комиссия в порядке, определенном положениями подраздела</w:t>
      </w:r>
      <w:r w:rsidR="007540C3" w:rsidRPr="006C73F9">
        <w:rPr>
          <w:rFonts w:ascii="Arial Narrow" w:hAnsi="Arial Narrow"/>
          <w:sz w:val="22"/>
        </w:rPr>
        <w:t> </w:t>
      </w:r>
      <w:fldSimple w:instr=" REF _Ref317258080 \r \h  \* MERGEFORMAT ">
        <w:r w:rsidR="00427A98" w:rsidRPr="00427A98">
          <w:rPr>
            <w:rFonts w:ascii="Arial Narrow" w:hAnsi="Arial Narrow"/>
            <w:sz w:val="22"/>
          </w:rPr>
          <w:t>4.14</w:t>
        </w:r>
      </w:fldSimple>
      <w:r w:rsidRPr="006C73F9">
        <w:rPr>
          <w:rFonts w:ascii="Arial Narrow" w:hAnsi="Arial Narrow"/>
          <w:sz w:val="22"/>
        </w:rPr>
        <w:t>.</w:t>
      </w:r>
    </w:p>
    <w:p w:rsidR="00C31F2B" w:rsidRPr="006C73F9" w:rsidRDefault="00C31F2B"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0" w:name="_Ref317172396"/>
      <w:r w:rsidRPr="006C73F9">
        <w:rPr>
          <w:rFonts w:ascii="Arial Narrow" w:hAnsi="Arial Narrow"/>
          <w:sz w:val="22"/>
        </w:rPr>
        <w:t xml:space="preserve">В любой момент вплоть до подписания договора конкурсная комиссия </w:t>
      </w:r>
      <w:r w:rsidR="00002E69">
        <w:rPr>
          <w:rFonts w:ascii="Arial Narrow" w:hAnsi="Arial Narrow"/>
          <w:sz w:val="22"/>
        </w:rPr>
        <w:t>должна</w:t>
      </w:r>
      <w:r w:rsidRPr="006C73F9">
        <w:rPr>
          <w:rFonts w:ascii="Arial Narrow" w:hAnsi="Arial Narrow"/>
          <w:sz w:val="22"/>
        </w:rPr>
        <w:t xml:space="preserve"> отстранить участника конкурса, в том числе допущенного</w:t>
      </w:r>
      <w:r w:rsidR="00F249AA" w:rsidRPr="006C73F9">
        <w:rPr>
          <w:rFonts w:ascii="Arial Narrow" w:hAnsi="Arial Narrow"/>
          <w:sz w:val="22"/>
        </w:rPr>
        <w:t xml:space="preserve"> до участия в конкурсе</w:t>
      </w:r>
      <w:r w:rsidRPr="006C73F9">
        <w:rPr>
          <w:rFonts w:ascii="Arial Narrow" w:hAnsi="Arial Narrow"/>
          <w:sz w:val="22"/>
        </w:rPr>
        <w:t>, в случаях:</w:t>
      </w:r>
      <w:bookmarkEnd w:id="10"/>
      <w:r w:rsidRPr="006C73F9">
        <w:rPr>
          <w:rFonts w:ascii="Arial Narrow" w:hAnsi="Arial Narrow"/>
          <w:sz w:val="22"/>
        </w:rPr>
        <w:t xml:space="preserve"> </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bookmarkStart w:id="11" w:name="_Ref317173209"/>
      <w:bookmarkStart w:id="12" w:name="_Ref323029873"/>
      <w:r w:rsidRPr="006C73F9">
        <w:rPr>
          <w:rFonts w:ascii="Arial Narrow" w:hAnsi="Arial Narrow"/>
          <w:sz w:val="22"/>
          <w:szCs w:val="22"/>
        </w:rPr>
        <w:t>обнаружения недостоверных сведений в заявке на участие в конкурсе и (или) ее уточнениях согласно пункту </w:t>
      </w:r>
      <w:fldSimple w:instr=" REF _Ref317251555 \r \h  \* MERGEFORMAT ">
        <w:r w:rsidR="00427A98" w:rsidRPr="00427A98">
          <w:rPr>
            <w:rFonts w:ascii="Arial Narrow" w:hAnsi="Arial Narrow"/>
            <w:sz w:val="22"/>
            <w:szCs w:val="22"/>
          </w:rPr>
          <w:t>4.14.1.8</w:t>
        </w:r>
      </w:fldSimple>
      <w:r w:rsidRPr="006C73F9">
        <w:rPr>
          <w:rFonts w:ascii="Arial Narrow" w:hAnsi="Arial Narrow"/>
          <w:sz w:val="22"/>
          <w:szCs w:val="22"/>
        </w:rPr>
        <w:t xml:space="preserve">, существенных для допуска данного участника к конкурсу и (или) установления его места в </w:t>
      </w:r>
      <w:proofErr w:type="spellStart"/>
      <w:r w:rsidRPr="006C73F9">
        <w:rPr>
          <w:rFonts w:ascii="Arial Narrow" w:hAnsi="Arial Narrow"/>
          <w:sz w:val="22"/>
          <w:szCs w:val="22"/>
        </w:rPr>
        <w:t>ранжировке</w:t>
      </w:r>
      <w:proofErr w:type="spellEnd"/>
      <w:r w:rsidRPr="006C73F9">
        <w:rPr>
          <w:rFonts w:ascii="Arial Narrow" w:hAnsi="Arial Narrow"/>
          <w:sz w:val="22"/>
          <w:szCs w:val="22"/>
        </w:rPr>
        <w:t>;</w:t>
      </w:r>
      <w:bookmarkEnd w:id="11"/>
      <w:bookmarkEnd w:id="12"/>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получения заключения ЦАК</w:t>
      </w:r>
      <w:r w:rsidR="00F77D08" w:rsidRPr="006C73F9">
        <w:rPr>
          <w:rFonts w:ascii="Arial Narrow" w:hAnsi="Arial Narrow"/>
          <w:sz w:val="22"/>
          <w:szCs w:val="22"/>
        </w:rPr>
        <w:t>, АК дивизиона</w:t>
      </w:r>
      <w:r w:rsidRPr="006C73F9">
        <w:rPr>
          <w:rFonts w:ascii="Arial Narrow" w:hAnsi="Arial Narrow"/>
          <w:sz w:val="22"/>
          <w:szCs w:val="22"/>
        </w:rPr>
        <w:t xml:space="preserve"> </w:t>
      </w:r>
      <w:r w:rsidR="00724972" w:rsidRPr="006C73F9">
        <w:rPr>
          <w:rFonts w:ascii="Arial Narrow" w:hAnsi="Arial Narrow"/>
          <w:sz w:val="22"/>
          <w:szCs w:val="22"/>
        </w:rPr>
        <w:t>или Контрольн</w:t>
      </w:r>
      <w:r w:rsidR="002B2310" w:rsidRPr="006C73F9">
        <w:rPr>
          <w:rFonts w:ascii="Arial Narrow" w:hAnsi="Arial Narrow"/>
          <w:sz w:val="22"/>
          <w:szCs w:val="22"/>
        </w:rPr>
        <w:t>ого комитета</w:t>
      </w:r>
      <w:r w:rsidR="00724972" w:rsidRPr="006C73F9">
        <w:rPr>
          <w:rFonts w:ascii="Arial Narrow" w:hAnsi="Arial Narrow"/>
          <w:sz w:val="22"/>
          <w:szCs w:val="22"/>
        </w:rPr>
        <w:t xml:space="preserve"> </w:t>
      </w:r>
      <w:r w:rsidR="00E57706" w:rsidRPr="006C73F9">
        <w:rPr>
          <w:rFonts w:ascii="Arial Narrow" w:hAnsi="Arial Narrow"/>
          <w:sz w:val="22"/>
          <w:szCs w:val="22"/>
        </w:rPr>
        <w:t xml:space="preserve">(пункт </w:t>
      </w:r>
      <w:fldSimple w:instr=" REF _Ref321836398 \r \h  \* MERGEFORMAT ">
        <w:r w:rsidR="00427A98" w:rsidRPr="00427A98">
          <w:rPr>
            <w:rFonts w:ascii="Arial Narrow" w:hAnsi="Arial Narrow"/>
            <w:sz w:val="22"/>
            <w:szCs w:val="22"/>
          </w:rPr>
          <w:t>28</w:t>
        </w:r>
      </w:fldSimple>
      <w:r w:rsidR="00E57706" w:rsidRPr="006C73F9">
        <w:rPr>
          <w:rFonts w:ascii="Arial Narrow" w:hAnsi="Arial Narrow"/>
          <w:sz w:val="22"/>
          <w:szCs w:val="22"/>
        </w:rPr>
        <w:t xml:space="preserve"> раздела </w:t>
      </w:r>
      <w:fldSimple w:instr=" REF _Ref317249938 \r \h  \* MERGEFORMAT ">
        <w:r w:rsidR="00427A98" w:rsidRPr="00427A98">
          <w:rPr>
            <w:rFonts w:ascii="Arial Narrow" w:hAnsi="Arial Narrow"/>
            <w:sz w:val="22"/>
            <w:szCs w:val="22"/>
          </w:rPr>
          <w:t>5</w:t>
        </w:r>
      </w:fldSimple>
      <w:r w:rsidR="00E57706"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об отмене процедуры конкурса, принятого в порядке рассмотрения жалоб;</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6C73F9">
        <w:rPr>
          <w:rFonts w:ascii="Arial Narrow" w:hAnsi="Arial Narrow"/>
          <w:sz w:val="22"/>
          <w:szCs w:val="22"/>
        </w:rPr>
        <w:t xml:space="preserve">конкурса </w:t>
      </w:r>
      <w:r w:rsidRPr="006C73F9">
        <w:rPr>
          <w:rFonts w:ascii="Arial Narrow" w:hAnsi="Arial Narrow"/>
          <w:sz w:val="22"/>
          <w:szCs w:val="22"/>
        </w:rPr>
        <w:t>или заказчика.</w:t>
      </w:r>
    </w:p>
    <w:p w:rsidR="002B2310" w:rsidRPr="006C73F9" w:rsidRDefault="002B231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В </w:t>
      </w:r>
      <w:r w:rsidR="00FE155D" w:rsidRPr="006C73F9">
        <w:rPr>
          <w:rFonts w:ascii="Arial Narrow" w:hAnsi="Arial Narrow"/>
          <w:sz w:val="22"/>
        </w:rPr>
        <w:t xml:space="preserve">случае отстранения всех участников конкурса по </w:t>
      </w:r>
      <w:proofErr w:type="gramStart"/>
      <w:r w:rsidR="00FE155D" w:rsidRPr="006C73F9">
        <w:rPr>
          <w:rFonts w:ascii="Arial Narrow" w:hAnsi="Arial Narrow"/>
          <w:sz w:val="22"/>
        </w:rPr>
        <w:t>основаниям, предусмотренным пунктом 2.2.5 конкурс признается</w:t>
      </w:r>
      <w:proofErr w:type="gramEnd"/>
      <w:r w:rsidR="00FE155D" w:rsidRPr="006C73F9">
        <w:rPr>
          <w:rFonts w:ascii="Arial Narrow" w:hAnsi="Arial Narrow"/>
          <w:sz w:val="22"/>
        </w:rPr>
        <w:t xml:space="preserve"> несостоявшимся.</w:t>
      </w:r>
    </w:p>
    <w:p w:rsidR="00327EBB" w:rsidRPr="006C73F9" w:rsidRDefault="00327EBB" w:rsidP="006C73F9">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6C73F9">
        <w:rPr>
          <w:rFonts w:ascii="Arial Narrow" w:hAnsi="Arial Narrow"/>
          <w:sz w:val="22"/>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6C73F9">
        <w:rPr>
          <w:rFonts w:ascii="Arial Narrow" w:hAnsi="Arial Narrow"/>
          <w:sz w:val="22"/>
        </w:rPr>
        <w:t xml:space="preserve"> конкурса</w:t>
      </w:r>
      <w:r w:rsidRPr="006C73F9">
        <w:rPr>
          <w:rFonts w:ascii="Arial Narrow" w:hAnsi="Arial Narrow"/>
          <w:sz w:val="22"/>
        </w:rPr>
        <w:t>, в случае обнаружения недостоверных сведений</w:t>
      </w:r>
      <w:r w:rsidR="009430B4" w:rsidRPr="006C73F9">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427A98" w:rsidRPr="00427A98">
          <w:rPr>
            <w:rFonts w:ascii="Arial Narrow" w:hAnsi="Arial Narrow"/>
            <w:sz w:val="22"/>
          </w:rPr>
          <w:t>4.14.1.8</w:t>
        </w:r>
      </w:fldSimple>
      <w:r w:rsidR="005276F1" w:rsidRPr="006C73F9">
        <w:rPr>
          <w:rFonts w:ascii="Arial Narrow" w:hAnsi="Arial Narrow"/>
          <w:sz w:val="22"/>
        </w:rPr>
        <w:t>,</w:t>
      </w:r>
      <w:r w:rsidRPr="006C73F9">
        <w:rPr>
          <w:rFonts w:ascii="Arial Narrow" w:hAnsi="Arial Narrow"/>
          <w:sz w:val="22"/>
        </w:rPr>
        <w:t xml:space="preserve"> </w:t>
      </w:r>
      <w:r w:rsidR="004F43D3" w:rsidRPr="006C73F9">
        <w:rPr>
          <w:rFonts w:ascii="Arial Narrow" w:hAnsi="Arial Narrow"/>
          <w:sz w:val="22"/>
        </w:rPr>
        <w:t xml:space="preserve">существенных для допуска участника конкурса </w:t>
      </w:r>
      <w:r w:rsidR="00710BE4" w:rsidRPr="006C73F9">
        <w:rPr>
          <w:rFonts w:ascii="Arial Narrow" w:hAnsi="Arial Narrow"/>
          <w:sz w:val="22"/>
        </w:rPr>
        <w:t>к</w:t>
      </w:r>
      <w:r w:rsidR="004F43D3" w:rsidRPr="006C73F9">
        <w:rPr>
          <w:rFonts w:ascii="Arial Narrow" w:hAnsi="Arial Narrow"/>
          <w:sz w:val="22"/>
        </w:rPr>
        <w:t xml:space="preserve"> участи</w:t>
      </w:r>
      <w:r w:rsidR="00710BE4" w:rsidRPr="006C73F9">
        <w:rPr>
          <w:rFonts w:ascii="Arial Narrow" w:hAnsi="Arial Narrow"/>
          <w:sz w:val="22"/>
        </w:rPr>
        <w:t>ю</w:t>
      </w:r>
      <w:r w:rsidR="004F43D3" w:rsidRPr="006C73F9">
        <w:rPr>
          <w:rFonts w:ascii="Arial Narrow" w:hAnsi="Arial Narrow"/>
          <w:sz w:val="22"/>
        </w:rPr>
        <w:t xml:space="preserve"> в конкурсе и (или) установления его места в ранжире, и </w:t>
      </w:r>
      <w:r w:rsidRPr="006C73F9">
        <w:rPr>
          <w:rFonts w:ascii="Arial Narrow" w:hAnsi="Arial Narrow"/>
          <w:sz w:val="22"/>
        </w:rPr>
        <w:t xml:space="preserve">не указанных в подпункте </w:t>
      </w:r>
      <w:fldSimple w:instr=" REF _Ref317173209 \r \h  \* MERGEFORMAT ">
        <w:r w:rsidR="00427A98" w:rsidRPr="00427A98">
          <w:rPr>
            <w:rFonts w:ascii="Arial Narrow" w:hAnsi="Arial Narrow"/>
            <w:sz w:val="22"/>
          </w:rPr>
          <w:t>а)</w:t>
        </w:r>
      </w:fldSimple>
      <w:r w:rsidRPr="006C73F9">
        <w:rPr>
          <w:rFonts w:ascii="Arial Narrow" w:hAnsi="Arial Narrow"/>
          <w:sz w:val="22"/>
        </w:rPr>
        <w:t> пункта</w:t>
      </w:r>
      <w:proofErr w:type="gramEnd"/>
      <w:r w:rsidRPr="006C73F9">
        <w:rPr>
          <w:rFonts w:ascii="Arial Narrow" w:hAnsi="Arial Narrow"/>
          <w:sz w:val="22"/>
        </w:rPr>
        <w:t xml:space="preserve"> </w:t>
      </w:r>
      <w:fldSimple w:instr=" REF _Ref317172396 \r \h  \* MERGEFORMAT ">
        <w:r w:rsidR="00427A98" w:rsidRPr="00427A98">
          <w:rPr>
            <w:rFonts w:ascii="Arial Narrow" w:hAnsi="Arial Narrow"/>
            <w:sz w:val="22"/>
          </w:rPr>
          <w:t>2.2.5</w:t>
        </w:r>
      </w:fldSimple>
      <w:r w:rsidRPr="006C73F9">
        <w:rPr>
          <w:rFonts w:ascii="Arial Narrow" w:hAnsi="Arial Narrow"/>
          <w:sz w:val="22"/>
        </w:rPr>
        <w:t>, если факт недостоверности сведений имеет документальное подтверждение.</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79964141"/>
      <w:r w:rsidRPr="006C73F9">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bCs w:val="0"/>
          <w:sz w:val="22"/>
        </w:rPr>
        <w:t xml:space="preserve">Данная процедура </w:t>
      </w:r>
      <w:r w:rsidRPr="006C73F9">
        <w:rPr>
          <w:rFonts w:ascii="Arial Narrow" w:hAnsi="Arial Narrow"/>
          <w:sz w:val="22"/>
        </w:rPr>
        <w:t xml:space="preserve">конкурса проводится в соответствии с </w:t>
      </w:r>
      <w:r w:rsidR="00F84F2E" w:rsidRPr="006C73F9">
        <w:rPr>
          <w:rFonts w:ascii="Arial Narrow" w:hAnsi="Arial Narrow"/>
          <w:sz w:val="22"/>
        </w:rPr>
        <w:t>«</w:t>
      </w:r>
      <w:r w:rsidRPr="006C73F9">
        <w:rPr>
          <w:rFonts w:ascii="Arial Narrow" w:hAnsi="Arial Narrow"/>
          <w:sz w:val="22"/>
        </w:rPr>
        <w:t xml:space="preserve">Единым отраслевым стандартом </w:t>
      </w:r>
      <w:r w:rsidR="00F84F2E" w:rsidRPr="006C73F9">
        <w:rPr>
          <w:rFonts w:ascii="Arial Narrow" w:hAnsi="Arial Narrow"/>
          <w:sz w:val="22"/>
        </w:rPr>
        <w:t>закупок (Положением о закупке) Государственной корпорации по атомной энергии «</w:t>
      </w:r>
      <w:proofErr w:type="spellStart"/>
      <w:r w:rsidR="00F84F2E" w:rsidRPr="006C73F9">
        <w:rPr>
          <w:rFonts w:ascii="Arial Narrow" w:hAnsi="Arial Narrow"/>
          <w:sz w:val="22"/>
        </w:rPr>
        <w:t>Росатом</w:t>
      </w:r>
      <w:proofErr w:type="spellEnd"/>
      <w:r w:rsidR="00F84F2E" w:rsidRPr="006C73F9">
        <w:rPr>
          <w:rFonts w:ascii="Arial Narrow" w:hAnsi="Arial Narrow"/>
          <w:sz w:val="22"/>
        </w:rPr>
        <w:t xml:space="preserve">», </w:t>
      </w:r>
      <w:r w:rsidRPr="006C73F9">
        <w:rPr>
          <w:rFonts w:ascii="Arial Narrow" w:hAnsi="Arial Narrow"/>
          <w:sz w:val="22"/>
        </w:rPr>
        <w:t>утвержденным</w:t>
      </w:r>
      <w:r w:rsidR="00F84F2E" w:rsidRPr="006C73F9">
        <w:rPr>
          <w:rFonts w:ascii="Arial Narrow" w:hAnsi="Arial Narrow"/>
          <w:sz w:val="22"/>
        </w:rPr>
        <w:t xml:space="preserve"> решением наблюдательного совета </w:t>
      </w:r>
      <w:proofErr w:type="spellStart"/>
      <w:r w:rsidR="00F84F2E" w:rsidRPr="006C73F9">
        <w:rPr>
          <w:rFonts w:ascii="Arial Narrow" w:hAnsi="Arial Narrow"/>
          <w:sz w:val="22"/>
        </w:rPr>
        <w:t>Госкорпорации</w:t>
      </w:r>
      <w:proofErr w:type="spellEnd"/>
      <w:r w:rsidR="00F84F2E" w:rsidRPr="006C73F9">
        <w:rPr>
          <w:rFonts w:ascii="Arial Narrow" w:hAnsi="Arial Narrow"/>
          <w:sz w:val="22"/>
        </w:rPr>
        <w:t xml:space="preserve"> «</w:t>
      </w:r>
      <w:proofErr w:type="spellStart"/>
      <w:r w:rsidR="00F84F2E" w:rsidRPr="006C73F9">
        <w:rPr>
          <w:rFonts w:ascii="Arial Narrow" w:hAnsi="Arial Narrow"/>
          <w:sz w:val="22"/>
        </w:rPr>
        <w:t>Росатом</w:t>
      </w:r>
      <w:proofErr w:type="spellEnd"/>
      <w:r w:rsidR="00F84F2E" w:rsidRPr="006C73F9">
        <w:rPr>
          <w:rFonts w:ascii="Arial Narrow" w:hAnsi="Arial Narrow"/>
          <w:sz w:val="22"/>
        </w:rPr>
        <w:t xml:space="preserve">» </w:t>
      </w:r>
      <w:r w:rsidR="00BD7FA6" w:rsidRPr="006C73F9">
        <w:rPr>
          <w:rFonts w:ascii="Arial Narrow" w:hAnsi="Arial Narrow"/>
          <w:sz w:val="22"/>
        </w:rPr>
        <w:t xml:space="preserve">(протокол </w:t>
      </w:r>
      <w:r w:rsidR="00D46C66" w:rsidRPr="006C73F9">
        <w:rPr>
          <w:rFonts w:ascii="Arial Narrow" w:hAnsi="Arial Narrow"/>
          <w:sz w:val="22"/>
        </w:rPr>
        <w:t>от </w:t>
      </w:r>
      <w:r w:rsidR="00BD7FA6" w:rsidRPr="006C73F9">
        <w:rPr>
          <w:rFonts w:ascii="Arial Narrow" w:hAnsi="Arial Narrow"/>
          <w:sz w:val="22"/>
        </w:rPr>
        <w:t>07.02.2012</w:t>
      </w:r>
      <w:r w:rsidR="00D46C66" w:rsidRPr="006C73F9">
        <w:rPr>
          <w:rFonts w:ascii="Arial Narrow" w:hAnsi="Arial Narrow"/>
          <w:sz w:val="22"/>
        </w:rPr>
        <w:t xml:space="preserve"> № </w:t>
      </w:r>
      <w:r w:rsidR="00BD7FA6" w:rsidRPr="006C73F9">
        <w:rPr>
          <w:rFonts w:ascii="Arial Narrow" w:hAnsi="Arial Narrow"/>
          <w:sz w:val="22"/>
        </w:rPr>
        <w:t>37)</w:t>
      </w:r>
      <w:r w:rsidR="00845129" w:rsidRPr="006C73F9">
        <w:rPr>
          <w:rFonts w:ascii="Arial Narrow" w:hAnsi="Arial Narrow"/>
          <w:sz w:val="22"/>
        </w:rPr>
        <w:t xml:space="preserve"> в редакции согласно пункту </w:t>
      </w:r>
      <w:fldSimple w:instr=" REF _Ref320193255 \r \h  \* MERGEFORMAT ">
        <w:r w:rsidR="00427A98" w:rsidRPr="00427A98">
          <w:rPr>
            <w:rFonts w:ascii="Arial Narrow" w:hAnsi="Arial Narrow"/>
            <w:sz w:val="22"/>
          </w:rPr>
          <w:t>2</w:t>
        </w:r>
      </w:fldSimple>
      <w:r w:rsidR="00845129" w:rsidRPr="006C73F9">
        <w:rPr>
          <w:rFonts w:ascii="Arial Narrow" w:hAnsi="Arial Narrow"/>
          <w:sz w:val="22"/>
        </w:rPr>
        <w:t xml:space="preserve"> раздела </w:t>
      </w:r>
      <w:fldSimple w:instr=" REF _Ref317249938 \r \h  \* MERGEFORMAT ">
        <w:r w:rsidR="00427A98" w:rsidRPr="00427A98">
          <w:rPr>
            <w:rFonts w:ascii="Arial Narrow" w:hAnsi="Arial Narrow"/>
            <w:sz w:val="22"/>
          </w:rPr>
          <w:t>5</w:t>
        </w:r>
      </w:fldSimple>
      <w:r w:rsidR="00845129" w:rsidRPr="006C73F9">
        <w:rPr>
          <w:rFonts w:ascii="Arial Narrow" w:hAnsi="Arial Narrow"/>
          <w:sz w:val="22"/>
        </w:rPr>
        <w:t xml:space="preserve"> «Информационная карта конкурса»</w:t>
      </w:r>
      <w:r w:rsidRPr="006C73F9">
        <w:rPr>
          <w:rFonts w:ascii="Arial Narrow" w:hAnsi="Arial Narrow"/>
          <w:sz w:val="22"/>
        </w:rPr>
        <w:t>.</w:t>
      </w:r>
    </w:p>
    <w:p w:rsidR="00D46C66" w:rsidRPr="006C73F9" w:rsidRDefault="00D46C66"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6C73F9">
        <w:rPr>
          <w:rFonts w:ascii="Arial Narrow" w:hAnsi="Arial Narrow"/>
          <w:sz w:val="22"/>
          <w:lang w:val="en-US"/>
        </w:rPr>
        <w:t> </w:t>
      </w:r>
      <w:r w:rsidRPr="006C73F9">
        <w:rPr>
          <w:rFonts w:ascii="Arial Narrow" w:hAnsi="Arial Narrow"/>
          <w:sz w:val="22"/>
        </w:rPr>
        <w:t>соответствии с этим.</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Во всем, что не урегулировано извещением о проведении конкурса и</w:t>
      </w:r>
      <w:r w:rsidRPr="006C73F9">
        <w:rPr>
          <w:rFonts w:ascii="Arial Narrow" w:hAnsi="Arial Narrow"/>
          <w:sz w:val="22"/>
          <w:lang w:val="en-US"/>
        </w:rPr>
        <w:t> </w:t>
      </w:r>
      <w:r w:rsidRPr="006C73F9">
        <w:rPr>
          <w:rFonts w:ascii="Arial Narrow" w:hAnsi="Arial Narrow"/>
          <w:sz w:val="22"/>
        </w:rPr>
        <w:t xml:space="preserve">настоящей конкурсной документацией, стороны руководствуются </w:t>
      </w:r>
      <w:r w:rsidR="00461AA2" w:rsidRPr="006C73F9">
        <w:rPr>
          <w:rFonts w:ascii="Arial Narrow" w:hAnsi="Arial Narrow"/>
          <w:sz w:val="22"/>
        </w:rPr>
        <w:t xml:space="preserve">ЕОСЗ, </w:t>
      </w:r>
      <w:r w:rsidRPr="006C73F9">
        <w:rPr>
          <w:rFonts w:ascii="Arial Narrow" w:hAnsi="Arial Narrow"/>
          <w:sz w:val="22"/>
        </w:rPr>
        <w:t>Гражданским кодексом Российской Федерации</w:t>
      </w:r>
      <w:r w:rsidR="00077E17" w:rsidRPr="006C73F9">
        <w:rPr>
          <w:rFonts w:ascii="Arial Narrow" w:hAnsi="Arial Narrow"/>
          <w:sz w:val="22"/>
        </w:rPr>
        <w:t xml:space="preserve"> и иными Федеральными законами</w:t>
      </w:r>
      <w:r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6C73F9" w:rsidRDefault="00B6728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3" w:name="_Toc379964142"/>
      <w:r w:rsidRPr="006C73F9">
        <w:rPr>
          <w:rFonts w:ascii="Arial Narrow" w:hAnsi="Arial Narrow"/>
          <w:sz w:val="22"/>
          <w:szCs w:val="22"/>
        </w:rPr>
        <w:t>Особые положения в связи с</w:t>
      </w:r>
      <w:r w:rsidR="00183DDE" w:rsidRPr="006C73F9">
        <w:rPr>
          <w:rFonts w:ascii="Arial Narrow" w:hAnsi="Arial Narrow"/>
          <w:sz w:val="22"/>
          <w:szCs w:val="22"/>
        </w:rPr>
        <w:t xml:space="preserve"> проведением конкурса через ЭТП</w:t>
      </w:r>
      <w:bookmarkEnd w:id="23"/>
    </w:p>
    <w:p w:rsidR="00B67284" w:rsidRPr="006C73F9" w:rsidRDefault="00B67284"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Участник </w:t>
      </w:r>
      <w:r w:rsidR="00183DDE" w:rsidRPr="006C73F9">
        <w:rPr>
          <w:rFonts w:ascii="Arial Narrow" w:hAnsi="Arial Narrow"/>
          <w:sz w:val="22"/>
        </w:rPr>
        <w:t>конкурса</w:t>
      </w:r>
      <w:r w:rsidRPr="006C73F9">
        <w:rPr>
          <w:rFonts w:ascii="Arial Narrow" w:hAnsi="Arial Narrow"/>
          <w:sz w:val="22"/>
        </w:rPr>
        <w:t xml:space="preserve"> должен в сроки, указанные в пункте </w:t>
      </w:r>
      <w:fldSimple w:instr=" REF _Ref317250778 \r \h  \* MERGEFORMAT ">
        <w:r w:rsidR="00427A98" w:rsidRPr="00427A98">
          <w:rPr>
            <w:rFonts w:ascii="Arial Narrow" w:hAnsi="Arial Narrow"/>
            <w:sz w:val="22"/>
          </w:rPr>
          <w:t>21</w:t>
        </w:r>
      </w:fldSimple>
      <w:r w:rsidRPr="006C73F9">
        <w:rPr>
          <w:rFonts w:ascii="Arial Narrow" w:hAnsi="Arial Narrow"/>
          <w:sz w:val="22"/>
        </w:rPr>
        <w:t xml:space="preserve"> раздела </w:t>
      </w:r>
      <w:fldSimple w:instr=" REF _Ref317250794 \r \h  \* MERGEFORMAT ">
        <w:r w:rsidR="00427A98" w:rsidRPr="00427A98">
          <w:rPr>
            <w:rFonts w:ascii="Arial Narrow" w:hAnsi="Arial Narrow"/>
            <w:sz w:val="22"/>
          </w:rPr>
          <w:t>5</w:t>
        </w:r>
      </w:fldSimple>
      <w:r w:rsidRPr="006C73F9">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Правила регистрации и аккредитации участника </w:t>
      </w:r>
      <w:r w:rsidR="00FF5992" w:rsidRPr="006C73F9">
        <w:rPr>
          <w:rFonts w:ascii="Arial Narrow" w:hAnsi="Arial Narrow"/>
          <w:sz w:val="22"/>
        </w:rPr>
        <w:t>конкурса</w:t>
      </w:r>
      <w:r w:rsidRPr="006C73F9">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Документы и сведения, размещаемые на ЭТП, должны быть подписаны </w:t>
      </w:r>
      <w:r w:rsidR="00E25760" w:rsidRPr="006C73F9">
        <w:rPr>
          <w:rFonts w:ascii="Arial Narrow" w:hAnsi="Arial Narrow"/>
          <w:sz w:val="22"/>
        </w:rPr>
        <w:t>ЭЦП</w:t>
      </w:r>
      <w:r w:rsidRPr="006C73F9">
        <w:rPr>
          <w:rFonts w:ascii="Arial Narrow" w:hAnsi="Arial Narrow"/>
          <w:sz w:val="22"/>
        </w:rPr>
        <w:t xml:space="preserve"> лица, имеющего право действовать от имени участника </w:t>
      </w:r>
      <w:r w:rsidR="00F35F38" w:rsidRPr="006C73F9">
        <w:rPr>
          <w:rFonts w:ascii="Arial Narrow" w:hAnsi="Arial Narrow"/>
          <w:sz w:val="22"/>
        </w:rPr>
        <w:t>конкурса</w:t>
      </w:r>
      <w:r w:rsidR="00B67284" w:rsidRPr="006C73F9">
        <w:rPr>
          <w:rFonts w:ascii="Arial Narrow" w:hAnsi="Arial Narrow"/>
          <w:sz w:val="22"/>
        </w:rPr>
        <w:t>.</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4" w:name="_Toc379964143"/>
      <w:r w:rsidRPr="006C73F9">
        <w:rPr>
          <w:rFonts w:ascii="Arial Narrow" w:hAnsi="Arial Narrow"/>
          <w:sz w:val="22"/>
          <w:szCs w:val="22"/>
        </w:rPr>
        <w:t>Затраты на участие в конкурсе</w:t>
      </w:r>
      <w:bookmarkEnd w:id="24"/>
    </w:p>
    <w:p w:rsidR="00C87330" w:rsidRPr="006C73F9" w:rsidRDefault="00E25760" w:rsidP="006C73F9">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6C73F9">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6C73F9">
        <w:rPr>
          <w:rFonts w:ascii="Arial Narrow" w:hAnsi="Arial Narrow"/>
          <w:bCs w:val="0"/>
          <w:i/>
          <w:sz w:val="22"/>
        </w:rPr>
        <w:t>[в отношении лота]</w:t>
      </w:r>
      <w:r w:rsidRPr="006C73F9">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C73F9">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6C73F9">
        <w:rPr>
          <w:rFonts w:ascii="Arial Narrow" w:hAnsi="Arial Narrow"/>
          <w:sz w:val="22"/>
        </w:rPr>
        <w:t>.</w:t>
      </w:r>
      <w:proofErr w:type="gramEnd"/>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Участники конкурса не вправе требовать компенсацию упущенной выгоды</w:t>
      </w:r>
      <w:r w:rsidR="00D1173F" w:rsidRPr="006C73F9">
        <w:rPr>
          <w:rFonts w:ascii="Arial Narrow" w:hAnsi="Arial Narrow"/>
          <w:sz w:val="22"/>
        </w:rPr>
        <w:t xml:space="preserve"> по результатам</w:t>
      </w:r>
      <w:r w:rsidRPr="006C73F9">
        <w:rPr>
          <w:rFonts w:ascii="Arial Narrow" w:hAnsi="Arial Narrow"/>
          <w:sz w:val="22"/>
        </w:rPr>
        <w:t xml:space="preserve"> проведения конкурса.</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5" w:name="_Toc379964144"/>
      <w:r w:rsidRPr="006C73F9">
        <w:rPr>
          <w:rFonts w:ascii="Arial Narrow" w:hAnsi="Arial Narrow"/>
          <w:sz w:val="22"/>
          <w:szCs w:val="22"/>
        </w:rPr>
        <w:t xml:space="preserve">Отказ от проведения конкурса </w:t>
      </w:r>
      <w:r w:rsidRPr="006C73F9">
        <w:rPr>
          <w:rFonts w:ascii="Arial Narrow" w:hAnsi="Arial Narrow"/>
          <w:i/>
          <w:sz w:val="22"/>
          <w:szCs w:val="22"/>
        </w:rPr>
        <w:t>[или любого лота конкурса]</w:t>
      </w:r>
      <w:bookmarkEnd w:id="25"/>
    </w:p>
    <w:p w:rsidR="00C87330" w:rsidRPr="006C73F9" w:rsidRDefault="00B67284"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proofErr w:type="gramStart"/>
      <w:r w:rsidRPr="006C73F9">
        <w:rPr>
          <w:rFonts w:ascii="Arial Narrow" w:hAnsi="Arial Narrow"/>
          <w:sz w:val="22"/>
          <w:szCs w:val="22"/>
        </w:rPr>
        <w:t>О</w:t>
      </w:r>
      <w:r w:rsidR="00C87330" w:rsidRPr="006C73F9">
        <w:rPr>
          <w:rFonts w:ascii="Arial Narrow" w:hAnsi="Arial Narrow"/>
          <w:sz w:val="22"/>
          <w:szCs w:val="22"/>
        </w:rPr>
        <w:t xml:space="preserve">рганизатор конкурса, </w:t>
      </w:r>
      <w:r w:rsidRPr="006C73F9">
        <w:rPr>
          <w:rFonts w:ascii="Arial Narrow" w:hAnsi="Arial Narrow"/>
          <w:sz w:val="22"/>
          <w:szCs w:val="22"/>
        </w:rPr>
        <w:t xml:space="preserve">по решению заказчика или конкурсной комиссии, </w:t>
      </w:r>
      <w:r w:rsidR="00C87330" w:rsidRPr="006C73F9">
        <w:rPr>
          <w:rFonts w:ascii="Arial Narrow" w:hAnsi="Arial Narrow"/>
          <w:sz w:val="22"/>
          <w:szCs w:val="22"/>
        </w:rPr>
        <w:t>разместивший</w:t>
      </w:r>
      <w:r w:rsidRPr="006C73F9">
        <w:rPr>
          <w:rFonts w:ascii="Arial Narrow" w:hAnsi="Arial Narrow"/>
          <w:sz w:val="22"/>
          <w:szCs w:val="22"/>
        </w:rPr>
        <w:t xml:space="preserve"> на</w:t>
      </w:r>
      <w:r w:rsidR="00C87330" w:rsidRPr="006C73F9">
        <w:rPr>
          <w:rFonts w:ascii="Arial Narrow" w:hAnsi="Arial Narrow"/>
          <w:sz w:val="22"/>
          <w:szCs w:val="22"/>
        </w:rPr>
        <w:t xml:space="preserve"> </w:t>
      </w:r>
      <w:r w:rsidRPr="006C73F9">
        <w:rPr>
          <w:rFonts w:ascii="Arial Narrow" w:hAnsi="Arial Narrow"/>
          <w:sz w:val="22"/>
          <w:szCs w:val="22"/>
        </w:rPr>
        <w:t xml:space="preserve">официальном сайте </w:t>
      </w:r>
      <w:r w:rsidR="00E25760" w:rsidRPr="006C73F9">
        <w:rPr>
          <w:rFonts w:ascii="Arial Narrow" w:hAnsi="Arial Narrow"/>
          <w:sz w:val="22"/>
          <w:szCs w:val="22"/>
        </w:rPr>
        <w:t>и</w:t>
      </w:r>
      <w:r w:rsidRPr="006C73F9">
        <w:rPr>
          <w:rFonts w:ascii="Arial Narrow" w:hAnsi="Arial Narrow"/>
          <w:sz w:val="22"/>
          <w:szCs w:val="22"/>
        </w:rPr>
        <w:t xml:space="preserve"> на ЭТП, </w:t>
      </w:r>
      <w:r w:rsidR="00C87330" w:rsidRPr="006C73F9">
        <w:rPr>
          <w:rFonts w:ascii="Arial Narrow" w:hAnsi="Arial Narrow"/>
          <w:sz w:val="22"/>
          <w:szCs w:val="22"/>
        </w:rPr>
        <w:t>извещение о проведении конкурса</w:t>
      </w:r>
      <w:r w:rsidRPr="006C73F9">
        <w:rPr>
          <w:rFonts w:ascii="Arial Narrow" w:hAnsi="Arial Narrow"/>
          <w:sz w:val="22"/>
          <w:szCs w:val="22"/>
        </w:rPr>
        <w:t xml:space="preserve"> и конкурсную документацию</w:t>
      </w:r>
      <w:r w:rsidR="00C87330" w:rsidRPr="006C73F9">
        <w:rPr>
          <w:rFonts w:ascii="Arial Narrow" w:hAnsi="Arial Narrow"/>
          <w:sz w:val="22"/>
          <w:szCs w:val="22"/>
        </w:rPr>
        <w:t>, вправе отказаться от</w:t>
      </w:r>
      <w:r w:rsidR="00C87330" w:rsidRPr="006C73F9">
        <w:rPr>
          <w:rFonts w:ascii="Arial Narrow" w:hAnsi="Arial Narrow"/>
          <w:sz w:val="22"/>
          <w:szCs w:val="22"/>
          <w:lang w:val="en-US"/>
        </w:rPr>
        <w:t> </w:t>
      </w:r>
      <w:r w:rsidR="00C87330" w:rsidRPr="006C73F9">
        <w:rPr>
          <w:rFonts w:ascii="Arial Narrow" w:hAnsi="Arial Narrow"/>
          <w:sz w:val="22"/>
          <w:szCs w:val="22"/>
        </w:rPr>
        <w:t xml:space="preserve">проведения конкурса </w:t>
      </w:r>
      <w:r w:rsidR="00C87330" w:rsidRPr="006C73F9">
        <w:rPr>
          <w:rFonts w:ascii="Arial Narrow" w:hAnsi="Arial Narrow"/>
          <w:i/>
          <w:sz w:val="22"/>
          <w:szCs w:val="22"/>
        </w:rPr>
        <w:t>[или любого лота конкурса]</w:t>
      </w:r>
      <w:r w:rsidR="00C87330" w:rsidRPr="006C73F9">
        <w:rPr>
          <w:rFonts w:ascii="Arial Narrow" w:hAnsi="Arial Narrow"/>
          <w:sz w:val="22"/>
          <w:szCs w:val="22"/>
        </w:rPr>
        <w:t xml:space="preserve"> </w:t>
      </w:r>
      <w:r w:rsidR="00FE155D" w:rsidRPr="006C73F9">
        <w:rPr>
          <w:rFonts w:ascii="Arial Narrow" w:hAnsi="Arial Narrow"/>
          <w:sz w:val="22"/>
          <w:szCs w:val="22"/>
        </w:rPr>
        <w:t xml:space="preserve">не неся никакой ответственности перед участниками конкурса или третьими лицами, которым такое действие может принести убытки </w:t>
      </w:r>
      <w:r w:rsidR="00C87330" w:rsidRPr="006C73F9">
        <w:rPr>
          <w:rFonts w:ascii="Arial Narrow" w:hAnsi="Arial Narrow"/>
          <w:sz w:val="22"/>
          <w:szCs w:val="22"/>
        </w:rPr>
        <w:t>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пункте</w:t>
      </w:r>
      <w:r w:rsidR="003B7A32" w:rsidRPr="006C73F9">
        <w:rPr>
          <w:rFonts w:ascii="Arial Narrow" w:hAnsi="Arial Narrow"/>
          <w:sz w:val="22"/>
          <w:szCs w:val="22"/>
        </w:rPr>
        <w:t> </w:t>
      </w:r>
      <w:fldSimple w:instr=" REF _Ref317250817 \r \h  \* MERGEFORMAT ">
        <w:r w:rsidR="00427A98" w:rsidRPr="00427A98">
          <w:rPr>
            <w:rFonts w:ascii="Arial Narrow" w:hAnsi="Arial Narrow"/>
            <w:sz w:val="22"/>
            <w:szCs w:val="22"/>
          </w:rPr>
          <w:t>9</w:t>
        </w:r>
      </w:fldSimple>
      <w:r w:rsidR="00C87330" w:rsidRPr="006C73F9">
        <w:rPr>
          <w:rFonts w:ascii="Arial Narrow" w:hAnsi="Arial Narrow"/>
          <w:sz w:val="22"/>
          <w:szCs w:val="22"/>
        </w:rPr>
        <w:t xml:space="preserve"> раздела</w:t>
      </w:r>
      <w:r w:rsidR="003B7A32" w:rsidRPr="006C73F9">
        <w:rPr>
          <w:rFonts w:ascii="Arial Narrow" w:hAnsi="Arial Narrow"/>
          <w:sz w:val="22"/>
          <w:szCs w:val="22"/>
        </w:rPr>
        <w:t> </w:t>
      </w:r>
      <w:r w:rsidR="008F1B84">
        <w:fldChar w:fldCharType="begin"/>
      </w:r>
      <w:r w:rsidR="00570632">
        <w:instrText xml:space="preserve"> REF _Ref317250824 \r \h  \* MERGEFORMAT </w:instrText>
      </w:r>
      <w:r w:rsidR="008F1B84">
        <w:fldChar w:fldCharType="separate"/>
      </w:r>
      <w:r w:rsidR="00427A98" w:rsidRPr="00427A98">
        <w:rPr>
          <w:rFonts w:ascii="Arial Narrow" w:hAnsi="Arial Narrow"/>
          <w:sz w:val="22"/>
          <w:szCs w:val="22"/>
        </w:rPr>
        <w:t>5</w:t>
      </w:r>
      <w:proofErr w:type="gramEnd"/>
      <w:r w:rsidR="008F1B84">
        <w:fldChar w:fldCharType="end"/>
      </w:r>
      <w:r w:rsidR="00C87330"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r w:rsidR="00C87330" w:rsidRPr="006C73F9">
        <w:rPr>
          <w:rFonts w:ascii="Arial Narrow" w:hAnsi="Arial Narrow"/>
          <w:sz w:val="22"/>
          <w:szCs w:val="22"/>
        </w:rPr>
        <w:t>.</w:t>
      </w:r>
    </w:p>
    <w:p w:rsidR="00C87330" w:rsidRPr="006C73F9" w:rsidRDefault="00C87330"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Извещение об отказе от 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xml:space="preserve"> размещается организатором конкурса </w:t>
      </w:r>
      <w:r w:rsidR="00E25760" w:rsidRPr="006C73F9">
        <w:rPr>
          <w:rFonts w:ascii="Arial Narrow" w:hAnsi="Arial Narrow"/>
          <w:sz w:val="22"/>
          <w:szCs w:val="22"/>
        </w:rPr>
        <w:t>в день принятия решения об отказе от </w:t>
      </w:r>
      <w:r w:rsidRPr="006C73F9">
        <w:rPr>
          <w:rFonts w:ascii="Arial Narrow" w:hAnsi="Arial Narrow"/>
          <w:sz w:val="22"/>
          <w:szCs w:val="22"/>
        </w:rPr>
        <w:t xml:space="preserve">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в порядке, установленном для размещения из</w:t>
      </w:r>
      <w:r w:rsidR="00B67284" w:rsidRPr="006C73F9">
        <w:rPr>
          <w:rFonts w:ascii="Arial Narrow" w:hAnsi="Arial Narrow"/>
          <w:sz w:val="22"/>
          <w:szCs w:val="22"/>
        </w:rPr>
        <w:t>вещения о проведении конкурса.</w:t>
      </w:r>
    </w:p>
    <w:p w:rsidR="00172174" w:rsidRPr="006C73F9" w:rsidRDefault="0017217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6" w:name="_Toc379964145"/>
      <w:r w:rsidRPr="006C73F9">
        <w:rPr>
          <w:rFonts w:ascii="Arial Narrow" w:hAnsi="Arial Narrow"/>
          <w:sz w:val="22"/>
          <w:szCs w:val="22"/>
        </w:rPr>
        <w:lastRenderedPageBreak/>
        <w:t>Официальный источник информации о ходе и результатах конкурса</w:t>
      </w:r>
      <w:bookmarkEnd w:id="26"/>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6C73F9">
        <w:rPr>
          <w:rFonts w:ascii="Arial Narrow" w:hAnsi="Arial Narrow"/>
          <w:sz w:val="22"/>
          <w:szCs w:val="22"/>
        </w:rPr>
        <w:t>,</w:t>
      </w:r>
      <w:r w:rsidRPr="006C73F9">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1C5AFE" w:rsidRPr="006C73F9">
        <w:rPr>
          <w:rFonts w:ascii="Arial Narrow" w:hAnsi="Arial Narrow"/>
          <w:sz w:val="22"/>
          <w:szCs w:val="22"/>
        </w:rPr>
        <w:t>,</w:t>
      </w:r>
      <w:r w:rsidRPr="006C73F9">
        <w:rPr>
          <w:rFonts w:ascii="Arial Narrow" w:hAnsi="Arial Narrow"/>
          <w:sz w:val="22"/>
          <w:szCs w:val="22"/>
        </w:rPr>
        <w:t xml:space="preserve"> протоколы</w:t>
      </w:r>
      <w:r w:rsidR="00D03E33" w:rsidRPr="006C73F9">
        <w:rPr>
          <w:rFonts w:ascii="Arial Narrow" w:hAnsi="Arial Narrow"/>
          <w:sz w:val="22"/>
          <w:szCs w:val="22"/>
        </w:rPr>
        <w:t>, составленные в ходе закупки</w:t>
      </w:r>
      <w:r w:rsidRPr="006C73F9">
        <w:rPr>
          <w:rFonts w:ascii="Arial Narrow" w:hAnsi="Arial Narrow"/>
          <w:sz w:val="22"/>
          <w:szCs w:val="22"/>
        </w:rPr>
        <w:t>.</w:t>
      </w:r>
      <w:r w:rsidR="00EF717C" w:rsidRPr="006C73F9">
        <w:rPr>
          <w:rFonts w:ascii="Arial Narrow" w:hAnsi="Arial Narrow"/>
          <w:sz w:val="22"/>
          <w:szCs w:val="22"/>
        </w:rPr>
        <w:t xml:space="preserve"> При этом</w:t>
      </w:r>
      <w:proofErr w:type="gramStart"/>
      <w:r w:rsidR="00EF717C" w:rsidRPr="006C73F9">
        <w:rPr>
          <w:rFonts w:ascii="Arial Narrow" w:hAnsi="Arial Narrow"/>
          <w:sz w:val="22"/>
          <w:szCs w:val="22"/>
        </w:rPr>
        <w:t>,</w:t>
      </w:r>
      <w:proofErr w:type="gramEnd"/>
      <w:r w:rsidR="00EF717C" w:rsidRPr="006C73F9">
        <w:rPr>
          <w:rFonts w:ascii="Arial Narrow" w:hAnsi="Arial Narrow"/>
          <w:sz w:val="22"/>
          <w:szCs w:val="22"/>
        </w:rPr>
        <w:t xml:space="preserve"> </w:t>
      </w:r>
      <w:r w:rsidR="009B31F9" w:rsidRPr="006C73F9">
        <w:rPr>
          <w:rFonts w:ascii="Arial Narrow" w:hAnsi="Arial Narrow"/>
          <w:sz w:val="22"/>
          <w:szCs w:val="22"/>
        </w:rPr>
        <w:t>официальн</w:t>
      </w:r>
      <w:r w:rsidR="00850C46" w:rsidRPr="006C73F9">
        <w:rPr>
          <w:rFonts w:ascii="Arial Narrow" w:hAnsi="Arial Narrow"/>
          <w:sz w:val="22"/>
          <w:szCs w:val="22"/>
        </w:rPr>
        <w:t xml:space="preserve">ой публикацией </w:t>
      </w:r>
      <w:r w:rsidR="007A2AAC" w:rsidRPr="006C73F9">
        <w:rPr>
          <w:rFonts w:ascii="Arial Narrow" w:hAnsi="Arial Narrow"/>
          <w:sz w:val="22"/>
          <w:szCs w:val="22"/>
        </w:rPr>
        <w:t>данной</w:t>
      </w:r>
      <w:r w:rsidR="00D03E33" w:rsidRPr="006C73F9">
        <w:rPr>
          <w:rFonts w:ascii="Arial Narrow" w:hAnsi="Arial Narrow"/>
          <w:sz w:val="22"/>
          <w:szCs w:val="22"/>
        </w:rPr>
        <w:t xml:space="preserve"> </w:t>
      </w:r>
      <w:r w:rsidR="00D45873" w:rsidRPr="006C73F9">
        <w:rPr>
          <w:rFonts w:ascii="Arial Narrow" w:hAnsi="Arial Narrow"/>
          <w:sz w:val="22"/>
          <w:szCs w:val="22"/>
        </w:rPr>
        <w:t xml:space="preserve">информации </w:t>
      </w:r>
      <w:r w:rsidR="00850C46" w:rsidRPr="006C73F9">
        <w:rPr>
          <w:rFonts w:ascii="Arial Narrow" w:hAnsi="Arial Narrow"/>
          <w:sz w:val="22"/>
          <w:szCs w:val="22"/>
        </w:rPr>
        <w:t xml:space="preserve">считается публикация на сайте, </w:t>
      </w:r>
      <w:r w:rsidR="009B31F9" w:rsidRPr="006C73F9">
        <w:rPr>
          <w:rFonts w:ascii="Arial Narrow" w:hAnsi="Arial Narrow"/>
          <w:sz w:val="22"/>
          <w:szCs w:val="22"/>
        </w:rPr>
        <w:t xml:space="preserve">указанном в подпункте </w:t>
      </w:r>
      <w:r w:rsidR="007C2E21" w:rsidRPr="006C73F9">
        <w:rPr>
          <w:rFonts w:ascii="Arial Narrow" w:hAnsi="Arial Narrow"/>
          <w:sz w:val="22"/>
          <w:szCs w:val="22"/>
        </w:rPr>
        <w:t>1)</w:t>
      </w:r>
      <w:r w:rsidR="009B31F9" w:rsidRPr="006C73F9">
        <w:rPr>
          <w:rFonts w:ascii="Arial Narrow" w:hAnsi="Arial Narrow"/>
          <w:sz w:val="22"/>
          <w:szCs w:val="22"/>
        </w:rPr>
        <w:t xml:space="preserve"> пункта </w:t>
      </w:r>
      <w:fldSimple w:instr=" REF _Ref317250534 \r \h  \* MERGEFORMAT ">
        <w:r w:rsidR="00427A98" w:rsidRPr="00427A98">
          <w:rPr>
            <w:rFonts w:ascii="Arial Narrow" w:hAnsi="Arial Narrow"/>
            <w:sz w:val="22"/>
            <w:szCs w:val="22"/>
          </w:rPr>
          <w:t>7</w:t>
        </w:r>
      </w:fldSimple>
      <w:r w:rsidR="009B31F9" w:rsidRPr="006C73F9">
        <w:rPr>
          <w:rFonts w:ascii="Arial Narrow" w:hAnsi="Arial Narrow"/>
          <w:sz w:val="22"/>
          <w:szCs w:val="22"/>
        </w:rPr>
        <w:t xml:space="preserve"> раздела </w:t>
      </w:r>
      <w:fldSimple w:instr=" REF _Ref317249938 \r \h  \* MERGEFORMAT ">
        <w:r w:rsidR="00427A98" w:rsidRPr="00427A98">
          <w:rPr>
            <w:rFonts w:ascii="Arial Narrow" w:hAnsi="Arial Narrow"/>
            <w:sz w:val="22"/>
            <w:szCs w:val="22"/>
          </w:rPr>
          <w:t>5</w:t>
        </w:r>
      </w:fldSimple>
      <w:r w:rsidR="009B31F9" w:rsidRPr="006C73F9">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bookmarkStart w:id="27" w:name="_Ref317254108"/>
      <w:r w:rsidRPr="006C73F9">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6C73F9">
        <w:rPr>
          <w:rFonts w:ascii="Arial Narrow" w:hAnsi="Arial Narrow"/>
          <w:sz w:val="22"/>
          <w:szCs w:val="22"/>
        </w:rPr>
        <w:t>нтации, информацию о принятых в </w:t>
      </w:r>
      <w:r w:rsidRPr="006C73F9">
        <w:rPr>
          <w:rFonts w:ascii="Arial Narrow" w:hAnsi="Arial Narrow"/>
          <w:sz w:val="22"/>
          <w:szCs w:val="22"/>
        </w:rPr>
        <w:t>ходе конкурса решениях конкурсной комиссии и организатора конкурса.</w:t>
      </w:r>
    </w:p>
    <w:p w:rsidR="00BA3DDA" w:rsidRPr="006C73F9" w:rsidRDefault="00BA3DDA"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8" w:name="_Toc379964146"/>
      <w:r w:rsidRPr="006C73F9">
        <w:rPr>
          <w:rFonts w:ascii="Arial Narrow" w:hAnsi="Arial Narrow"/>
          <w:sz w:val="22"/>
          <w:szCs w:val="22"/>
        </w:rPr>
        <w:t>Прочие положения</w:t>
      </w:r>
      <w:bookmarkEnd w:id="28"/>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Заказчик, организатор конкурса, конкурсная комиссия, привлекаемые эксперты</w:t>
      </w:r>
      <w:r w:rsidR="003F77D9" w:rsidRPr="006C73F9">
        <w:rPr>
          <w:rFonts w:ascii="Arial Narrow" w:hAnsi="Arial Narrow"/>
          <w:sz w:val="22"/>
        </w:rPr>
        <w:t xml:space="preserve"> во время проведения конкурса </w:t>
      </w:r>
      <w:r w:rsidRPr="006C73F9">
        <w:rPr>
          <w:rFonts w:ascii="Arial Narrow" w:hAnsi="Arial Narrow"/>
          <w:sz w:val="22"/>
        </w:rPr>
        <w:t xml:space="preserve"> обеспечивают </w:t>
      </w:r>
      <w:r w:rsidR="003F77D9" w:rsidRPr="006C73F9">
        <w:rPr>
          <w:rFonts w:ascii="Arial Narrow" w:hAnsi="Arial Narrow"/>
          <w:sz w:val="22"/>
        </w:rPr>
        <w:t xml:space="preserve">нераспространение сведений о предложениях </w:t>
      </w:r>
      <w:r w:rsidRPr="006C73F9">
        <w:rPr>
          <w:rFonts w:ascii="Arial Narrow" w:hAnsi="Arial Narrow"/>
          <w:sz w:val="22"/>
        </w:rPr>
        <w:t xml:space="preserve"> участников конкурса</w:t>
      </w:r>
      <w:r w:rsidR="003F77D9" w:rsidRPr="006C73F9">
        <w:rPr>
          <w:rFonts w:ascii="Arial Narrow" w:hAnsi="Arial Narrow"/>
          <w:sz w:val="22"/>
        </w:rPr>
        <w:t>, ходе проведения конкурса, результат</w:t>
      </w:r>
      <w:r w:rsidR="001B2A07" w:rsidRPr="006C73F9">
        <w:rPr>
          <w:rFonts w:ascii="Arial Narrow" w:hAnsi="Arial Narrow"/>
          <w:sz w:val="22"/>
        </w:rPr>
        <w:t>ах</w:t>
      </w:r>
      <w:r w:rsidR="003F77D9" w:rsidRPr="006C73F9">
        <w:rPr>
          <w:rFonts w:ascii="Arial Narrow" w:hAnsi="Arial Narrow"/>
          <w:sz w:val="22"/>
        </w:rPr>
        <w:t xml:space="preserve"> экспертизы заявок и принимаемых конкурсной комиссией решениях</w:t>
      </w:r>
      <w:r w:rsidRPr="006C73F9">
        <w:rPr>
          <w:rFonts w:ascii="Arial Narrow" w:hAnsi="Arial Narrow"/>
          <w:sz w:val="22"/>
        </w:rPr>
        <w:t>.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6C73F9">
        <w:rPr>
          <w:rFonts w:ascii="Arial Narrow" w:hAnsi="Arial Narrow"/>
          <w:sz w:val="22"/>
        </w:rPr>
        <w:t>,</w:t>
      </w:r>
      <w:r w:rsidRPr="006C73F9">
        <w:rPr>
          <w:rFonts w:ascii="Arial Narrow" w:hAnsi="Arial Narrow"/>
          <w:sz w:val="22"/>
        </w:rPr>
        <w:t xml:space="preserve"> </w:t>
      </w:r>
      <w:r w:rsidR="009951D3" w:rsidRPr="006C73F9">
        <w:rPr>
          <w:rFonts w:ascii="Arial Narrow" w:hAnsi="Arial Narrow"/>
          <w:sz w:val="22"/>
        </w:rPr>
        <w:t>поручениями Правительства Российской Федерации либо нормативными правовыми актами федеральных органов исполнительной власти</w:t>
      </w:r>
      <w:r w:rsidR="00F92C8C" w:rsidRPr="006C73F9">
        <w:rPr>
          <w:rFonts w:ascii="Arial Narrow" w:hAnsi="Arial Narrow"/>
          <w:sz w:val="22"/>
        </w:rPr>
        <w:t>, ЕОСЗ</w:t>
      </w:r>
      <w:r w:rsidR="009951D3" w:rsidRPr="006C73F9">
        <w:rPr>
          <w:rFonts w:ascii="Arial Narrow" w:hAnsi="Arial Narrow"/>
          <w:sz w:val="22"/>
        </w:rPr>
        <w:t xml:space="preserve"> </w:t>
      </w:r>
      <w:r w:rsidRPr="006C73F9">
        <w:rPr>
          <w:rFonts w:ascii="Arial Narrow" w:hAnsi="Arial Narrow"/>
          <w:sz w:val="22"/>
        </w:rPr>
        <w:t>или настоящей конкурсной документацией.</w:t>
      </w:r>
    </w:p>
    <w:p w:rsidR="001C51EC" w:rsidRPr="006C73F9" w:rsidRDefault="00D35AC2"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w:t>
      </w:r>
      <w:r w:rsidR="001C51EC" w:rsidRPr="006C73F9">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6C73F9">
        <w:rPr>
          <w:rFonts w:ascii="Arial Narrow" w:hAnsi="Arial Narrow"/>
          <w:sz w:val="22"/>
        </w:rPr>
        <w:t>дистанционно</w:t>
      </w:r>
      <w:r w:rsidR="001C51EC" w:rsidRPr="006C73F9">
        <w:rPr>
          <w:rFonts w:ascii="Arial Narrow" w:hAnsi="Arial Narrow"/>
          <w:sz w:val="22"/>
        </w:rPr>
        <w:t xml:space="preserve"> участвующие в заседании конкурсной комиссии </w:t>
      </w:r>
      <w:r w:rsidR="00490617" w:rsidRPr="006C73F9">
        <w:rPr>
          <w:rFonts w:ascii="Arial Narrow" w:hAnsi="Arial Narrow"/>
          <w:sz w:val="22"/>
        </w:rPr>
        <w:t>с использованием средств</w:t>
      </w:r>
      <w:r w:rsidR="001C51EC" w:rsidRPr="006C73F9">
        <w:rPr>
          <w:rFonts w:ascii="Arial Narrow" w:hAnsi="Arial Narrow"/>
          <w:sz w:val="22"/>
        </w:rPr>
        <w:t xml:space="preserve"> видеоконференции, считаются присутствующими на заседании комиссии </w:t>
      </w:r>
      <w:proofErr w:type="spellStart"/>
      <w:r w:rsidR="001C51EC" w:rsidRPr="006C73F9">
        <w:rPr>
          <w:rFonts w:ascii="Arial Narrow" w:hAnsi="Arial Narrow"/>
          <w:sz w:val="22"/>
        </w:rPr>
        <w:t>очно</w:t>
      </w:r>
      <w:proofErr w:type="spellEnd"/>
      <w:r w:rsidR="001C51EC" w:rsidRPr="006C73F9">
        <w:rPr>
          <w:rFonts w:ascii="Arial Narrow" w:hAnsi="Arial Narrow"/>
          <w:sz w:val="22"/>
        </w:rPr>
        <w:t>.</w:t>
      </w:r>
      <w:r w:rsidR="00244814" w:rsidRPr="006C73F9">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6C73F9" w:rsidRDefault="00981BF7"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br w:type="page"/>
      </w:r>
    </w:p>
    <w:p w:rsidR="00C87330" w:rsidRPr="006C73F9" w:rsidRDefault="00C87330" w:rsidP="006C73F9">
      <w:pPr>
        <w:pStyle w:val="11"/>
        <w:numPr>
          <w:ilvl w:val="1"/>
          <w:numId w:val="57"/>
        </w:numPr>
        <w:tabs>
          <w:tab w:val="clear" w:pos="1440"/>
          <w:tab w:val="left" w:pos="1701"/>
        </w:tabs>
        <w:suppressAutoHyphens/>
        <w:spacing w:before="120"/>
        <w:ind w:left="0" w:firstLine="567"/>
        <w:jc w:val="left"/>
        <w:rPr>
          <w:rFonts w:ascii="Arial Narrow" w:hAnsi="Arial Narrow"/>
          <w:sz w:val="22"/>
          <w:szCs w:val="22"/>
        </w:rPr>
      </w:pPr>
      <w:bookmarkStart w:id="29" w:name="_Toc379964147"/>
      <w:r w:rsidRPr="006C73F9">
        <w:rPr>
          <w:rFonts w:ascii="Arial Narrow" w:hAnsi="Arial Narrow"/>
          <w:sz w:val="22"/>
          <w:szCs w:val="22"/>
        </w:rPr>
        <w:lastRenderedPageBreak/>
        <w:t>ТРЕБОВАНИЯ К УЧАСТНИКАМ</w:t>
      </w:r>
      <w:r w:rsidR="008F33CB" w:rsidRPr="006C73F9">
        <w:rPr>
          <w:rFonts w:ascii="Arial Narrow" w:hAnsi="Arial Narrow"/>
          <w:sz w:val="22"/>
          <w:szCs w:val="22"/>
        </w:rPr>
        <w:t xml:space="preserve"> КОНКУРСА,</w:t>
      </w:r>
      <w:r w:rsidRPr="006C73F9">
        <w:rPr>
          <w:rFonts w:ascii="Arial Narrow" w:hAnsi="Arial Narrow"/>
          <w:sz w:val="22"/>
          <w:szCs w:val="22"/>
        </w:rPr>
        <w:t xml:space="preserve"> ДОКУМЕНТАМ, ПРЕДОСТАВЛЯЕМЫМ В СОСТАВЕ ЗАЯВКИ НА УЧАСТИЕ В КОНКУРСЕ</w:t>
      </w:r>
      <w:bookmarkEnd w:id="29"/>
    </w:p>
    <w:p w:rsidR="009B65E9" w:rsidRPr="006C73F9" w:rsidRDefault="009B65E9"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79964148"/>
      <w:bookmarkStart w:id="35" w:name="_Ref271038689"/>
      <w:r w:rsidRPr="006C73F9">
        <w:rPr>
          <w:rFonts w:ascii="Arial Narrow" w:hAnsi="Arial Narrow"/>
          <w:sz w:val="22"/>
          <w:szCs w:val="22"/>
        </w:rPr>
        <w:t>Требования к участникам конкурса</w:t>
      </w:r>
      <w:bookmarkEnd w:id="30"/>
      <w:bookmarkEnd w:id="31"/>
      <w:bookmarkEnd w:id="32"/>
      <w:bookmarkEnd w:id="33"/>
      <w:bookmarkEnd w:id="34"/>
    </w:p>
    <w:p w:rsidR="00C87330" w:rsidRPr="006C73F9" w:rsidRDefault="008F33CB"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Участник конкурса должен обладать </w:t>
      </w:r>
      <w:r w:rsidR="008353FC" w:rsidRPr="006C73F9">
        <w:rPr>
          <w:rFonts w:ascii="Arial Narrow" w:hAnsi="Arial Narrow"/>
          <w:sz w:val="22"/>
          <w:szCs w:val="22"/>
        </w:rPr>
        <w:t>гражданской правоспособностью в </w:t>
      </w:r>
      <w:r w:rsidRPr="006C73F9">
        <w:rPr>
          <w:rFonts w:ascii="Arial Narrow" w:hAnsi="Arial Narrow"/>
          <w:sz w:val="22"/>
          <w:szCs w:val="22"/>
        </w:rPr>
        <w:t xml:space="preserve">полном объеме для заключения и исполнения договора </w:t>
      </w:r>
      <w:r w:rsidR="00F917D8" w:rsidRPr="006C73F9">
        <w:rPr>
          <w:rFonts w:ascii="Arial Narrow" w:hAnsi="Arial Narrow"/>
          <w:sz w:val="22"/>
          <w:szCs w:val="22"/>
        </w:rPr>
        <w:t>по результатам конкурса</w:t>
      </w:r>
      <w:r w:rsidRPr="006C73F9">
        <w:rPr>
          <w:rFonts w:ascii="Arial Narrow" w:hAnsi="Arial Narrow"/>
          <w:sz w:val="22"/>
          <w:szCs w:val="22"/>
        </w:rPr>
        <w:t>, в том числе:</w:t>
      </w:r>
      <w:bookmarkEnd w:id="35"/>
    </w:p>
    <w:p w:rsidR="00C87330" w:rsidRPr="006C73F9" w:rsidRDefault="008F33CB"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C73F9">
        <w:rPr>
          <w:rFonts w:ascii="Arial Narrow" w:hAnsi="Arial Narrow"/>
          <w:sz w:val="22"/>
          <w:szCs w:val="22"/>
        </w:rPr>
        <w:t>;</w:t>
      </w:r>
    </w:p>
    <w:p w:rsidR="008F33CB" w:rsidRPr="006C73F9" w:rsidRDefault="002E3EE2"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6C73F9">
        <w:rPr>
          <w:rFonts w:ascii="Arial Narrow" w:hAnsi="Arial Narrow"/>
          <w:sz w:val="22"/>
          <w:szCs w:val="22"/>
        </w:rPr>
        <w:t>(для иностранных участников);</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w:t>
      </w:r>
      <w:r w:rsidR="00D8422D" w:rsidRPr="006C73F9">
        <w:rPr>
          <w:rFonts w:ascii="Arial Narrow" w:hAnsi="Arial Narrow"/>
          <w:sz w:val="22"/>
          <w:szCs w:val="22"/>
        </w:rPr>
        <w:t xml:space="preserve">, </w:t>
      </w:r>
      <w:r w:rsidR="00B33437" w:rsidRPr="006C73F9">
        <w:rPr>
          <w:rFonts w:ascii="Arial Narrow" w:hAnsi="Arial Narrow"/>
          <w:sz w:val="22"/>
          <w:szCs w:val="22"/>
        </w:rPr>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w:t>
      </w:r>
      <w:r w:rsidR="00D8422D" w:rsidRPr="006C73F9">
        <w:rPr>
          <w:rFonts w:ascii="Arial Narrow" w:hAnsi="Arial Narrow"/>
          <w:sz w:val="22"/>
          <w:szCs w:val="22"/>
        </w:rPr>
        <w:t xml:space="preserve">изначально установленного в извещении </w:t>
      </w:r>
      <w:r w:rsidR="00B33437" w:rsidRPr="006C73F9">
        <w:rPr>
          <w:rFonts w:ascii="Arial Narrow" w:hAnsi="Arial Narrow"/>
          <w:sz w:val="22"/>
          <w:szCs w:val="22"/>
        </w:rPr>
        <w:t xml:space="preserve">о проведении конкурса и настоящей конкурсной </w:t>
      </w:r>
      <w:r w:rsidR="00D8422D" w:rsidRPr="006C73F9">
        <w:rPr>
          <w:rFonts w:ascii="Arial Narrow" w:hAnsi="Arial Narrow"/>
          <w:sz w:val="22"/>
          <w:szCs w:val="22"/>
        </w:rPr>
        <w:t>документации срока окончания подачи заявок</w:t>
      </w:r>
      <w:r w:rsidR="00B33437" w:rsidRPr="006C73F9">
        <w:rPr>
          <w:rFonts w:ascii="Arial Narrow" w:hAnsi="Arial Narrow"/>
          <w:sz w:val="22"/>
          <w:szCs w:val="22"/>
        </w:rPr>
        <w:t>)</w:t>
      </w:r>
      <w:r w:rsidR="00D8422D" w:rsidRPr="006C73F9">
        <w:rPr>
          <w:rFonts w:ascii="Arial Narrow" w:hAnsi="Arial Narrow"/>
          <w:sz w:val="22"/>
          <w:szCs w:val="22"/>
        </w:rPr>
        <w:t xml:space="preserve">, </w:t>
      </w:r>
      <w:r w:rsidRPr="006C73F9">
        <w:rPr>
          <w:rFonts w:ascii="Arial Narrow" w:hAnsi="Arial Narrow"/>
          <w:sz w:val="22"/>
          <w:szCs w:val="22"/>
        </w:rPr>
        <w:t xml:space="preserve"> в соответствии с действующим законодательством Российской Федерации</w:t>
      </w:r>
      <w:r w:rsidR="00165D5E" w:rsidRPr="006C73F9">
        <w:rPr>
          <w:rFonts w:ascii="Arial Narrow" w:hAnsi="Arial Narrow"/>
          <w:sz w:val="22"/>
          <w:szCs w:val="22"/>
        </w:rPr>
        <w:t xml:space="preserve"> и</w:t>
      </w:r>
      <w:proofErr w:type="gramEnd"/>
      <w:r w:rsidRPr="006C73F9">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6" w:name="_Ref299553052"/>
      <w:r w:rsidRPr="006C73F9">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50415C" w:rsidRDefault="007449C0" w:rsidP="00DE524D">
      <w:pPr>
        <w:numPr>
          <w:ilvl w:val="2"/>
          <w:numId w:val="17"/>
        </w:numPr>
        <w:tabs>
          <w:tab w:val="clear" w:pos="720"/>
          <w:tab w:val="left" w:pos="1701"/>
        </w:tabs>
        <w:spacing w:before="120"/>
        <w:ind w:left="0" w:firstLine="567"/>
        <w:jc w:val="both"/>
        <w:rPr>
          <w:rFonts w:ascii="Arial Narrow" w:hAnsi="Arial Narrow"/>
          <w:sz w:val="22"/>
          <w:szCs w:val="22"/>
        </w:rPr>
      </w:pPr>
      <w:bookmarkStart w:id="37" w:name="_Ref299553055"/>
      <w:r w:rsidRPr="0050415C">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50415C" w:rsidRDefault="008353FC" w:rsidP="0050415C">
      <w:pPr>
        <w:numPr>
          <w:ilvl w:val="2"/>
          <w:numId w:val="17"/>
        </w:numPr>
        <w:tabs>
          <w:tab w:val="clear" w:pos="720"/>
          <w:tab w:val="num" w:pos="1134"/>
          <w:tab w:val="left" w:pos="1701"/>
        </w:tabs>
        <w:spacing w:before="120"/>
        <w:ind w:left="0" w:firstLine="567"/>
        <w:jc w:val="both"/>
        <w:rPr>
          <w:rFonts w:ascii="Arial Narrow" w:hAnsi="Arial Narrow"/>
          <w:sz w:val="22"/>
          <w:szCs w:val="22"/>
        </w:rPr>
      </w:pPr>
      <w:r w:rsidRPr="0050415C">
        <w:rPr>
          <w:rFonts w:ascii="Arial Narrow" w:hAnsi="Arial Narrow"/>
          <w:sz w:val="22"/>
          <w:szCs w:val="22"/>
        </w:rPr>
        <w:t>соответствовать требованиям, указанным в пункт</w:t>
      </w:r>
      <w:r w:rsidR="003B7A32" w:rsidRPr="0050415C">
        <w:rPr>
          <w:rFonts w:ascii="Arial Narrow" w:hAnsi="Arial Narrow"/>
          <w:sz w:val="22"/>
          <w:szCs w:val="22"/>
        </w:rPr>
        <w:t>е</w:t>
      </w:r>
      <w:r w:rsidRPr="0050415C">
        <w:rPr>
          <w:rFonts w:ascii="Arial Narrow" w:hAnsi="Arial Narrow"/>
          <w:sz w:val="22"/>
          <w:szCs w:val="22"/>
        </w:rPr>
        <w:t> </w:t>
      </w:r>
      <w:fldSimple w:instr=" REF _Ref317250645 \r \h  \* MERGEFORMAT ">
        <w:r w:rsidR="00427A98" w:rsidRPr="00427A98">
          <w:rPr>
            <w:rFonts w:ascii="Arial Narrow" w:hAnsi="Arial Narrow"/>
            <w:sz w:val="22"/>
            <w:szCs w:val="22"/>
          </w:rPr>
          <w:t>14.1</w:t>
        </w:r>
      </w:fldSimple>
      <w:r w:rsidRPr="0050415C">
        <w:rPr>
          <w:rFonts w:ascii="Arial Narrow" w:hAnsi="Arial Narrow"/>
          <w:sz w:val="22"/>
          <w:szCs w:val="22"/>
        </w:rPr>
        <w:t xml:space="preserve"> раздела</w:t>
      </w:r>
      <w:r w:rsidR="003B7A32" w:rsidRPr="0050415C">
        <w:rPr>
          <w:rFonts w:ascii="Arial Narrow" w:hAnsi="Arial Narrow"/>
          <w:sz w:val="22"/>
          <w:szCs w:val="22"/>
        </w:rPr>
        <w:t> </w:t>
      </w:r>
      <w:fldSimple w:instr=" REF _Ref317250960 \r \h  \* MERGEFORMAT ">
        <w:r w:rsidR="00427A98" w:rsidRPr="00427A98">
          <w:rPr>
            <w:rFonts w:ascii="Arial Narrow" w:hAnsi="Arial Narrow"/>
            <w:sz w:val="22"/>
            <w:szCs w:val="22"/>
          </w:rPr>
          <w:t>5</w:t>
        </w:r>
      </w:fldSimple>
      <w:r w:rsidRPr="0050415C">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w:t>
      </w:r>
      <w:r w:rsidR="0050415C" w:rsidRPr="0050415C">
        <w:rPr>
          <w:rFonts w:ascii="Arial Narrow" w:hAnsi="Arial Narrow"/>
          <w:sz w:val="22"/>
          <w:szCs w:val="22"/>
        </w:rPr>
        <w:t>х органов исполнительной власти;</w:t>
      </w:r>
      <w:bookmarkStart w:id="38" w:name="_Ref357096945"/>
    </w:p>
    <w:p w:rsidR="0050415C" w:rsidRPr="0050415C" w:rsidRDefault="0050415C" w:rsidP="0050415C">
      <w:pPr>
        <w:numPr>
          <w:ilvl w:val="2"/>
          <w:numId w:val="17"/>
        </w:numPr>
        <w:tabs>
          <w:tab w:val="clear" w:pos="720"/>
          <w:tab w:val="num" w:pos="1134"/>
          <w:tab w:val="left" w:pos="1701"/>
        </w:tabs>
        <w:spacing w:before="120"/>
        <w:ind w:left="0" w:firstLine="567"/>
        <w:jc w:val="both"/>
        <w:rPr>
          <w:rFonts w:ascii="Arial Narrow" w:hAnsi="Arial Narrow"/>
          <w:sz w:val="22"/>
          <w:szCs w:val="22"/>
        </w:rPr>
      </w:pPr>
      <w:r w:rsidRPr="0050415C">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38"/>
    </w:p>
    <w:p w:rsidR="00C87330" w:rsidRPr="006C73F9" w:rsidRDefault="00C87330" w:rsidP="00C8089B">
      <w:pPr>
        <w:pStyle w:val="aff9"/>
        <w:numPr>
          <w:ilvl w:val="1"/>
          <w:numId w:val="17"/>
        </w:numPr>
        <w:tabs>
          <w:tab w:val="clear" w:pos="720"/>
          <w:tab w:val="num" w:pos="1134"/>
          <w:tab w:val="left" w:pos="1701"/>
        </w:tabs>
        <w:spacing w:before="120" w:after="0"/>
        <w:ind w:left="0" w:firstLine="567"/>
        <w:jc w:val="both"/>
        <w:outlineLvl w:val="1"/>
        <w:rPr>
          <w:rFonts w:ascii="Arial Narrow" w:hAnsi="Arial Narrow"/>
          <w:sz w:val="22"/>
          <w:szCs w:val="22"/>
        </w:rPr>
      </w:pPr>
      <w:bookmarkStart w:id="39" w:name="_Toc379964149"/>
      <w:r w:rsidRPr="0050415C">
        <w:rPr>
          <w:rFonts w:ascii="Arial Narrow" w:hAnsi="Arial Narrow"/>
          <w:sz w:val="22"/>
          <w:szCs w:val="22"/>
        </w:rPr>
        <w:t>Дополнительные</w:t>
      </w:r>
      <w:r w:rsidRPr="006C73F9">
        <w:rPr>
          <w:rFonts w:ascii="Arial Narrow" w:hAnsi="Arial Narrow"/>
          <w:sz w:val="22"/>
          <w:szCs w:val="22"/>
        </w:rPr>
        <w:t xml:space="preserve"> требования</w:t>
      </w:r>
      <w:r w:rsidR="007449C0" w:rsidRPr="006C73F9">
        <w:rPr>
          <w:rFonts w:ascii="Arial Narrow" w:hAnsi="Arial Narrow"/>
          <w:sz w:val="22"/>
          <w:szCs w:val="22"/>
        </w:rPr>
        <w:t xml:space="preserve"> к участникам конкурса</w:t>
      </w:r>
      <w:r w:rsidR="009611F7" w:rsidRPr="006C73F9">
        <w:rPr>
          <w:rFonts w:ascii="Arial Narrow" w:hAnsi="Arial Narrow"/>
          <w:sz w:val="22"/>
          <w:szCs w:val="22"/>
        </w:rPr>
        <w:t xml:space="preserve"> указаны</w:t>
      </w:r>
      <w:r w:rsidR="009B65E9" w:rsidRPr="006C73F9">
        <w:rPr>
          <w:rFonts w:ascii="Arial Narrow" w:hAnsi="Arial Narrow"/>
          <w:sz w:val="22"/>
          <w:szCs w:val="22"/>
        </w:rPr>
        <w:t> </w:t>
      </w:r>
      <w:r w:rsidR="009611F7" w:rsidRPr="006C73F9">
        <w:rPr>
          <w:rFonts w:ascii="Arial Narrow" w:hAnsi="Arial Narrow"/>
          <w:sz w:val="22"/>
          <w:szCs w:val="22"/>
        </w:rPr>
        <w:t>в пункт</w:t>
      </w:r>
      <w:r w:rsidR="004C5734" w:rsidRPr="006C73F9">
        <w:rPr>
          <w:rFonts w:ascii="Arial Narrow" w:hAnsi="Arial Narrow"/>
          <w:sz w:val="22"/>
          <w:szCs w:val="22"/>
        </w:rPr>
        <w:t>е</w:t>
      </w:r>
      <w:r w:rsidR="009611F7" w:rsidRPr="006C73F9">
        <w:rPr>
          <w:rFonts w:ascii="Arial Narrow" w:hAnsi="Arial Narrow"/>
          <w:sz w:val="22"/>
          <w:szCs w:val="22"/>
        </w:rPr>
        <w:t> </w:t>
      </w:r>
      <w:fldSimple w:instr=" REF _Ref317251727 \r \h  \* MERGEFORMAT ">
        <w:r w:rsidR="00427A98" w:rsidRPr="00427A98">
          <w:rPr>
            <w:rFonts w:ascii="Arial Narrow" w:hAnsi="Arial Narrow"/>
            <w:sz w:val="22"/>
            <w:szCs w:val="22"/>
          </w:rPr>
          <w:t>14.1</w:t>
        </w:r>
      </w:fldSimple>
      <w:r w:rsidR="00BE1F34" w:rsidRPr="006C73F9">
        <w:rPr>
          <w:rFonts w:ascii="Arial Narrow" w:hAnsi="Arial Narrow"/>
          <w:sz w:val="22"/>
          <w:szCs w:val="22"/>
        </w:rPr>
        <w:t xml:space="preserve"> </w:t>
      </w:r>
      <w:r w:rsidRPr="006C73F9">
        <w:rPr>
          <w:rFonts w:ascii="Arial Narrow" w:hAnsi="Arial Narrow"/>
          <w:sz w:val="22"/>
          <w:szCs w:val="22"/>
        </w:rPr>
        <w:t>раздела</w:t>
      </w:r>
      <w:r w:rsidR="00BE1F34" w:rsidRPr="006C73F9">
        <w:rPr>
          <w:rFonts w:ascii="Arial Narrow" w:hAnsi="Arial Narrow"/>
          <w:sz w:val="22"/>
          <w:szCs w:val="22"/>
        </w:rPr>
        <w:t> </w:t>
      </w:r>
      <w:fldSimple w:instr=" REF _Ref317251687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39"/>
    </w:p>
    <w:p w:rsidR="009B65E9" w:rsidRPr="006C73F9" w:rsidRDefault="009B65E9" w:rsidP="00C8089B">
      <w:pPr>
        <w:pStyle w:val="aff9"/>
        <w:numPr>
          <w:ilvl w:val="1"/>
          <w:numId w:val="17"/>
        </w:numPr>
        <w:tabs>
          <w:tab w:val="clear" w:pos="720"/>
          <w:tab w:val="num" w:pos="1134"/>
          <w:tab w:val="left" w:pos="1701"/>
        </w:tabs>
        <w:spacing w:before="120" w:after="0"/>
        <w:ind w:left="0" w:firstLine="567"/>
        <w:jc w:val="both"/>
        <w:outlineLvl w:val="1"/>
        <w:rPr>
          <w:rFonts w:ascii="Arial Narrow" w:hAnsi="Arial Narrow"/>
          <w:sz w:val="22"/>
          <w:szCs w:val="22"/>
        </w:rPr>
      </w:pPr>
      <w:bookmarkStart w:id="40" w:name="_Ref317253328"/>
      <w:bookmarkStart w:id="41" w:name="_Ref317256545"/>
      <w:bookmarkStart w:id="42" w:name="_Toc379964150"/>
      <w:r w:rsidRPr="006C73F9">
        <w:rPr>
          <w:rFonts w:ascii="Arial Narrow" w:hAnsi="Arial Narrow"/>
          <w:sz w:val="22"/>
          <w:szCs w:val="22"/>
        </w:rPr>
        <w:t>Документы, предоставляемые в составе заявки на участие в конкурсе</w:t>
      </w:r>
      <w:bookmarkEnd w:id="40"/>
      <w:bookmarkEnd w:id="41"/>
      <w:bookmarkEnd w:id="42"/>
    </w:p>
    <w:p w:rsidR="00C87330" w:rsidRPr="006C73F9" w:rsidRDefault="00C87330"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Для подтверждения соответствия требованиям, указанным в</w:t>
      </w:r>
      <w:r w:rsidRPr="006C73F9">
        <w:rPr>
          <w:rFonts w:ascii="Arial Narrow" w:hAnsi="Arial Narrow"/>
          <w:sz w:val="22"/>
          <w:szCs w:val="22"/>
          <w:lang w:val="en-US"/>
        </w:rPr>
        <w:t> </w:t>
      </w:r>
      <w:r w:rsidRPr="006C73F9">
        <w:rPr>
          <w:rFonts w:ascii="Arial Narrow" w:hAnsi="Arial Narrow"/>
          <w:sz w:val="22"/>
          <w:szCs w:val="22"/>
        </w:rPr>
        <w:t>пункте </w:t>
      </w:r>
      <w:fldSimple w:instr=" REF _Ref317251769 \r \h  \* MERGEFORMAT ">
        <w:r w:rsidR="00427A98" w:rsidRPr="00427A98">
          <w:rPr>
            <w:rFonts w:ascii="Arial Narrow" w:hAnsi="Arial Narrow"/>
            <w:sz w:val="22"/>
            <w:szCs w:val="22"/>
          </w:rPr>
          <w:t>3.1</w:t>
        </w:r>
      </w:fldSimple>
      <w:r w:rsidRPr="006C73F9">
        <w:rPr>
          <w:rFonts w:ascii="Arial Narrow" w:hAnsi="Arial Narrow"/>
          <w:sz w:val="22"/>
          <w:szCs w:val="22"/>
        </w:rPr>
        <w:t xml:space="preserve">, участник </w:t>
      </w:r>
      <w:r w:rsidR="00BC4F8B" w:rsidRPr="006C73F9">
        <w:rPr>
          <w:rFonts w:ascii="Arial Narrow" w:hAnsi="Arial Narrow"/>
          <w:sz w:val="22"/>
          <w:szCs w:val="22"/>
        </w:rPr>
        <w:t>конкурса</w:t>
      </w:r>
      <w:r w:rsidRPr="006C73F9">
        <w:rPr>
          <w:rFonts w:ascii="Arial Narrow" w:hAnsi="Arial Narrow"/>
          <w:sz w:val="22"/>
          <w:szCs w:val="22"/>
        </w:rPr>
        <w:t xml:space="preserve"> в составе заявки на участие в конкурсе должен приложить следующие документы:</w:t>
      </w:r>
    </w:p>
    <w:p w:rsidR="00BC4F8B" w:rsidRPr="006C73F9" w:rsidRDefault="00CF302D" w:rsidP="00F7662B">
      <w:pPr>
        <w:numPr>
          <w:ilvl w:val="2"/>
          <w:numId w:val="17"/>
        </w:numPr>
        <w:tabs>
          <w:tab w:val="clear" w:pos="720"/>
          <w:tab w:val="num" w:pos="1134"/>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отсканированные оригиналы </w:t>
      </w:r>
      <w:r w:rsidR="00362743" w:rsidRPr="006C73F9">
        <w:rPr>
          <w:rFonts w:ascii="Arial Narrow" w:hAnsi="Arial Narrow"/>
          <w:sz w:val="22"/>
          <w:szCs w:val="22"/>
        </w:rPr>
        <w:t>полученн</w:t>
      </w:r>
      <w:r w:rsidRPr="006C73F9">
        <w:rPr>
          <w:rFonts w:ascii="Arial Narrow" w:hAnsi="Arial Narrow"/>
          <w:sz w:val="22"/>
          <w:szCs w:val="22"/>
        </w:rPr>
        <w:t>ой не ранее чем за 6 месяцев (а </w:t>
      </w:r>
      <w:r w:rsidR="00362743" w:rsidRPr="006C73F9">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юридических лиц (для юридических лиц) либо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6C73F9">
        <w:rPr>
          <w:rFonts w:ascii="Arial Narrow" w:hAnsi="Arial Narrow"/>
          <w:i/>
          <w:sz w:val="22"/>
          <w:szCs w:val="22"/>
        </w:rPr>
        <w:t xml:space="preserve">[или </w:t>
      </w:r>
      <w:r w:rsidR="00362743" w:rsidRPr="006C73F9">
        <w:rPr>
          <w:rFonts w:ascii="Arial Narrow" w:hAnsi="Arial Narrow"/>
          <w:i/>
          <w:sz w:val="22"/>
          <w:szCs w:val="22"/>
        </w:rPr>
        <w:t>документов, удостоверяющих личность (для иных физических</w:t>
      </w:r>
      <w:proofErr w:type="gramEnd"/>
      <w:r w:rsidR="00362743" w:rsidRPr="006C73F9">
        <w:rPr>
          <w:rFonts w:ascii="Arial Narrow" w:hAnsi="Arial Narrow"/>
          <w:i/>
          <w:sz w:val="22"/>
          <w:szCs w:val="22"/>
        </w:rPr>
        <w:t xml:space="preserve"> </w:t>
      </w:r>
      <w:proofErr w:type="gramStart"/>
      <w:r w:rsidR="00362743" w:rsidRPr="006C73F9">
        <w:rPr>
          <w:rFonts w:ascii="Arial Narrow" w:hAnsi="Arial Narrow"/>
          <w:i/>
          <w:sz w:val="22"/>
          <w:szCs w:val="22"/>
        </w:rPr>
        <w:t>лиц</w:t>
      </w:r>
      <w:r w:rsidR="009B31F9" w:rsidRPr="006C73F9">
        <w:rPr>
          <w:rFonts w:ascii="Arial Narrow" w:hAnsi="Arial Narrow"/>
          <w:i/>
          <w:sz w:val="22"/>
          <w:szCs w:val="22"/>
        </w:rPr>
        <w:t>)</w:t>
      </w:r>
      <w:r w:rsidR="00EF717C" w:rsidRPr="006C73F9">
        <w:rPr>
          <w:rFonts w:ascii="Arial Narrow" w:hAnsi="Arial Narrow"/>
          <w:i/>
          <w:sz w:val="22"/>
          <w:szCs w:val="22"/>
        </w:rPr>
        <w:t>]</w:t>
      </w:r>
      <w:r w:rsidR="00362743" w:rsidRPr="006C73F9">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C73F9">
        <w:rPr>
          <w:rFonts w:ascii="Arial Narrow" w:hAnsi="Arial Narrow"/>
          <w:sz w:val="22"/>
          <w:szCs w:val="22"/>
        </w:rPr>
        <w:t>;</w:t>
      </w:r>
      <w:proofErr w:type="gramEnd"/>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3" w:name="_Ref270105117"/>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документ</w:t>
      </w:r>
      <w:r w:rsidRPr="006C73F9">
        <w:rPr>
          <w:rFonts w:ascii="Arial Narrow" w:hAnsi="Arial Narrow"/>
          <w:sz w:val="22"/>
          <w:szCs w:val="22"/>
        </w:rPr>
        <w:t>а</w:t>
      </w:r>
      <w:r w:rsidR="00362743" w:rsidRPr="006C73F9">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26DA8" w:rsidRPr="006C73F9">
        <w:rPr>
          <w:rFonts w:ascii="Arial Narrow" w:hAnsi="Arial Narrow"/>
          <w:sz w:val="22"/>
          <w:szCs w:val="22"/>
        </w:rPr>
        <w:t xml:space="preserve">. </w:t>
      </w:r>
      <w:proofErr w:type="gramStart"/>
      <w:r w:rsidR="00B26DA8" w:rsidRPr="006C73F9">
        <w:rPr>
          <w:rFonts w:ascii="Arial Narrow" w:hAnsi="Arial Narrow"/>
          <w:sz w:val="22"/>
          <w:szCs w:val="22"/>
        </w:rPr>
        <w:t>Если заявка на участие в конкурсе согласно пункту</w:t>
      </w:r>
      <w:r w:rsidR="00D45DD7" w:rsidRPr="006C73F9">
        <w:rPr>
          <w:rFonts w:ascii="Arial Narrow" w:hAnsi="Arial Narrow"/>
          <w:sz w:val="22"/>
          <w:szCs w:val="22"/>
        </w:rPr>
        <w:t xml:space="preserve">  </w:t>
      </w:r>
      <w:fldSimple w:instr=" REF _Ref354404486 \n \h  \* MERGEFORMAT ">
        <w:r w:rsidR="00427A98" w:rsidRPr="00427A98">
          <w:rPr>
            <w:rFonts w:ascii="Arial Narrow" w:hAnsi="Arial Narrow"/>
            <w:sz w:val="22"/>
            <w:szCs w:val="22"/>
          </w:rPr>
          <w:t>4.4.1</w:t>
        </w:r>
      </w:fldSimple>
      <w:r w:rsidR="00D45DD7" w:rsidRPr="006C73F9">
        <w:rPr>
          <w:rFonts w:ascii="Arial Narrow" w:hAnsi="Arial Narrow"/>
          <w:sz w:val="22"/>
          <w:szCs w:val="22"/>
        </w:rPr>
        <w:t xml:space="preserve"> </w:t>
      </w:r>
      <w:r w:rsidR="00B26DA8" w:rsidRPr="006C73F9">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00B26DA8" w:rsidRPr="006C73F9" w:rsidDel="00BA2715">
        <w:rPr>
          <w:rFonts w:ascii="Arial Narrow" w:hAnsi="Arial Narrow"/>
          <w:sz w:val="22"/>
          <w:szCs w:val="22"/>
        </w:rPr>
        <w:t xml:space="preserve"> </w:t>
      </w:r>
      <w:r w:rsidR="00B26DA8" w:rsidRPr="006C73F9">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3"/>
      <w:proofErr w:type="gramEnd"/>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BC4F8B" w:rsidRPr="006C73F9">
        <w:rPr>
          <w:rFonts w:ascii="Arial Narrow" w:hAnsi="Arial Narrow"/>
          <w:sz w:val="22"/>
          <w:szCs w:val="22"/>
        </w:rPr>
        <w:t>учредительны</w:t>
      </w:r>
      <w:r w:rsidRPr="006C73F9">
        <w:rPr>
          <w:rFonts w:ascii="Arial Narrow" w:hAnsi="Arial Narrow"/>
          <w:sz w:val="22"/>
          <w:szCs w:val="22"/>
        </w:rPr>
        <w:t>х</w:t>
      </w:r>
      <w:r w:rsidR="00BC4F8B" w:rsidRPr="006C73F9">
        <w:rPr>
          <w:rFonts w:ascii="Arial Narrow" w:hAnsi="Arial Narrow"/>
          <w:sz w:val="22"/>
          <w:szCs w:val="22"/>
        </w:rPr>
        <w:t xml:space="preserve"> док</w:t>
      </w:r>
      <w:r w:rsidR="007603BF" w:rsidRPr="006C73F9">
        <w:rPr>
          <w:rFonts w:ascii="Arial Narrow" w:hAnsi="Arial Narrow"/>
          <w:sz w:val="22"/>
          <w:szCs w:val="22"/>
        </w:rPr>
        <w:t>умент</w:t>
      </w:r>
      <w:r w:rsidRPr="006C73F9">
        <w:rPr>
          <w:rFonts w:ascii="Arial Narrow" w:hAnsi="Arial Narrow"/>
          <w:sz w:val="22"/>
          <w:szCs w:val="22"/>
        </w:rPr>
        <w:t>ов</w:t>
      </w:r>
      <w:r w:rsidR="007603BF" w:rsidRPr="006C73F9">
        <w:rPr>
          <w:rFonts w:ascii="Arial Narrow" w:hAnsi="Arial Narrow"/>
          <w:sz w:val="22"/>
          <w:szCs w:val="22"/>
        </w:rPr>
        <w:t xml:space="preserve"> </w:t>
      </w:r>
      <w:r w:rsidRPr="006C73F9">
        <w:rPr>
          <w:rFonts w:ascii="Arial Narrow" w:hAnsi="Arial Narrow"/>
          <w:sz w:val="22"/>
          <w:szCs w:val="22"/>
        </w:rPr>
        <w:t>в действующей редакции</w:t>
      </w:r>
      <w:r w:rsidR="007603BF" w:rsidRPr="006C73F9">
        <w:rPr>
          <w:rFonts w:ascii="Arial Narrow" w:hAnsi="Arial Narrow"/>
          <w:sz w:val="22"/>
          <w:szCs w:val="22"/>
        </w:rPr>
        <w:t xml:space="preserve"> (для </w:t>
      </w:r>
      <w:r w:rsidR="00BC4F8B" w:rsidRPr="006C73F9">
        <w:rPr>
          <w:rFonts w:ascii="Arial Narrow" w:hAnsi="Arial Narrow"/>
          <w:sz w:val="22"/>
          <w:szCs w:val="22"/>
        </w:rPr>
        <w:t>юридических лиц);</w:t>
      </w:r>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4" w:name="_Ref299570007"/>
      <w:r w:rsidRPr="006C73F9">
        <w:rPr>
          <w:rFonts w:ascii="Arial Narrow" w:hAnsi="Arial Narrow"/>
          <w:sz w:val="22"/>
          <w:szCs w:val="22"/>
        </w:rPr>
        <w:lastRenderedPageBreak/>
        <w:t xml:space="preserve">отсканированные оригиналы </w:t>
      </w:r>
      <w:r w:rsidR="007603BF" w:rsidRPr="006C73F9">
        <w:rPr>
          <w:rFonts w:ascii="Arial Narrow" w:hAnsi="Arial Narrow"/>
          <w:sz w:val="22"/>
          <w:szCs w:val="22"/>
        </w:rPr>
        <w:t>специальны</w:t>
      </w:r>
      <w:r w:rsidRPr="006C73F9">
        <w:rPr>
          <w:rFonts w:ascii="Arial Narrow" w:hAnsi="Arial Narrow"/>
          <w:sz w:val="22"/>
          <w:szCs w:val="22"/>
        </w:rPr>
        <w:t>х</w:t>
      </w:r>
      <w:r w:rsidR="007603BF" w:rsidRPr="006C73F9">
        <w:rPr>
          <w:rFonts w:ascii="Arial Narrow" w:hAnsi="Arial Narrow"/>
          <w:sz w:val="22"/>
          <w:szCs w:val="22"/>
        </w:rPr>
        <w:t xml:space="preserve"> разрешени</w:t>
      </w:r>
      <w:r w:rsidRPr="006C73F9">
        <w:rPr>
          <w:rFonts w:ascii="Arial Narrow" w:hAnsi="Arial Narrow"/>
          <w:sz w:val="22"/>
          <w:szCs w:val="22"/>
        </w:rPr>
        <w:t>й</w:t>
      </w:r>
      <w:r w:rsidR="007603BF" w:rsidRPr="006C73F9">
        <w:rPr>
          <w:rFonts w:ascii="Arial Narrow" w:hAnsi="Arial Narrow"/>
          <w:sz w:val="22"/>
          <w:szCs w:val="22"/>
        </w:rPr>
        <w:t xml:space="preserve"> </w:t>
      </w:r>
      <w:r w:rsidR="00BB2494" w:rsidRPr="006C73F9">
        <w:rPr>
          <w:rFonts w:ascii="Arial Narrow" w:hAnsi="Arial Narrow"/>
          <w:sz w:val="22"/>
          <w:szCs w:val="22"/>
        </w:rPr>
        <w:t>(лицензий, допусков, членства в </w:t>
      </w:r>
      <w:proofErr w:type="spellStart"/>
      <w:r w:rsidR="007603BF" w:rsidRPr="006C73F9">
        <w:rPr>
          <w:rFonts w:ascii="Arial Narrow" w:hAnsi="Arial Narrow"/>
          <w:sz w:val="22"/>
          <w:szCs w:val="22"/>
        </w:rPr>
        <w:t>саморегулируемых</w:t>
      </w:r>
      <w:proofErr w:type="spellEnd"/>
      <w:r w:rsidR="007603BF" w:rsidRPr="006C73F9">
        <w:rPr>
          <w:rFonts w:ascii="Arial Narrow" w:hAnsi="Arial Narrow"/>
          <w:sz w:val="22"/>
          <w:szCs w:val="22"/>
        </w:rPr>
        <w:t xml:space="preserve"> общественных организациях и т.д.), </w:t>
      </w:r>
      <w:r w:rsidR="00BB2494" w:rsidRPr="006C73F9">
        <w:rPr>
          <w:rFonts w:ascii="Arial Narrow" w:hAnsi="Arial Narrow"/>
          <w:sz w:val="22"/>
          <w:szCs w:val="22"/>
        </w:rPr>
        <w:t xml:space="preserve">если такие </w:t>
      </w:r>
      <w:r w:rsidR="007603BF" w:rsidRPr="006C73F9">
        <w:rPr>
          <w:rFonts w:ascii="Arial Narrow" w:hAnsi="Arial Narrow"/>
          <w:sz w:val="22"/>
          <w:szCs w:val="22"/>
        </w:rPr>
        <w:t>указаны</w:t>
      </w:r>
      <w:r w:rsidR="00BB2494" w:rsidRPr="006C73F9">
        <w:rPr>
          <w:rFonts w:ascii="Arial Narrow" w:hAnsi="Arial Narrow"/>
          <w:sz w:val="22"/>
          <w:szCs w:val="22"/>
        </w:rPr>
        <w:t xml:space="preserve"> </w:t>
      </w:r>
      <w:r w:rsidR="007603BF" w:rsidRPr="006C73F9">
        <w:rPr>
          <w:rFonts w:ascii="Arial Narrow" w:hAnsi="Arial Narrow"/>
          <w:sz w:val="22"/>
          <w:szCs w:val="22"/>
        </w:rPr>
        <w:t>в</w:t>
      </w:r>
      <w:r w:rsidR="00BB2494" w:rsidRPr="006C73F9">
        <w:rPr>
          <w:rFonts w:ascii="Arial Narrow" w:hAnsi="Arial Narrow"/>
          <w:sz w:val="22"/>
          <w:szCs w:val="22"/>
        </w:rPr>
        <w:t> </w:t>
      </w:r>
      <w:r w:rsidR="007603BF" w:rsidRPr="006C73F9">
        <w:rPr>
          <w:rFonts w:ascii="Arial Narrow" w:hAnsi="Arial Narrow"/>
          <w:sz w:val="22"/>
          <w:szCs w:val="22"/>
        </w:rPr>
        <w:t>пункте</w:t>
      </w:r>
      <w:r w:rsidR="00695D9D" w:rsidRPr="006C73F9">
        <w:rPr>
          <w:rFonts w:ascii="Arial Narrow" w:hAnsi="Arial Narrow"/>
          <w:sz w:val="22"/>
          <w:szCs w:val="22"/>
        </w:rPr>
        <w:t> </w:t>
      </w:r>
      <w:fldSimple w:instr=" REF _Ref317251847 \r \h  \* MERGEFORMAT ">
        <w:r w:rsidR="00427A98" w:rsidRPr="00427A98">
          <w:rPr>
            <w:rFonts w:ascii="Arial Narrow" w:hAnsi="Arial Narrow"/>
            <w:sz w:val="22"/>
            <w:szCs w:val="22"/>
          </w:rPr>
          <w:t>17.1</w:t>
        </w:r>
      </w:fldSimple>
      <w:r w:rsidR="00695D9D" w:rsidRPr="006C73F9">
        <w:rPr>
          <w:rFonts w:ascii="Arial Narrow" w:hAnsi="Arial Narrow"/>
          <w:sz w:val="22"/>
          <w:szCs w:val="22"/>
        </w:rPr>
        <w:t xml:space="preserve"> раздела </w:t>
      </w:r>
      <w:fldSimple w:instr=" REF _Ref317251859 \r \h  \* MERGEFORMAT ">
        <w:r w:rsidR="00427A98" w:rsidRPr="00427A98">
          <w:rPr>
            <w:rFonts w:ascii="Arial Narrow" w:hAnsi="Arial Narrow"/>
            <w:sz w:val="22"/>
            <w:szCs w:val="22"/>
          </w:rPr>
          <w:t>5</w:t>
        </w:r>
      </w:fldSimple>
      <w:r w:rsidR="007603BF" w:rsidRPr="006C73F9">
        <w:rPr>
          <w:rFonts w:ascii="Arial Narrow" w:hAnsi="Arial Narrow"/>
          <w:sz w:val="22"/>
          <w:szCs w:val="22"/>
        </w:rPr>
        <w:t xml:space="preserve"> «Информационная карта конкурса»</w:t>
      </w:r>
      <w:r w:rsidR="00BC4F8B" w:rsidRPr="006C73F9">
        <w:rPr>
          <w:rFonts w:ascii="Arial Narrow" w:hAnsi="Arial Narrow"/>
          <w:sz w:val="22"/>
          <w:szCs w:val="22"/>
        </w:rPr>
        <w:t>;</w:t>
      </w:r>
      <w:bookmarkEnd w:id="44"/>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5" w:name="_Ref299570035"/>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уведомлени</w:t>
      </w:r>
      <w:r w:rsidRPr="006C73F9">
        <w:rPr>
          <w:rFonts w:ascii="Arial Narrow" w:hAnsi="Arial Narrow"/>
          <w:sz w:val="22"/>
          <w:szCs w:val="22"/>
        </w:rPr>
        <w:t>я</w:t>
      </w:r>
      <w:r w:rsidR="00362743" w:rsidRPr="006C73F9">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6C73F9">
        <w:rPr>
          <w:rFonts w:ascii="Arial Narrow" w:hAnsi="Arial Narrow"/>
          <w:sz w:val="22"/>
          <w:szCs w:val="22"/>
        </w:rPr>
        <w:t>;</w:t>
      </w:r>
      <w:bookmarkEnd w:id="45"/>
    </w:p>
    <w:p w:rsidR="00D1173F" w:rsidRPr="006C73F9" w:rsidRDefault="00D1173F" w:rsidP="00C8089B">
      <w:pPr>
        <w:numPr>
          <w:ilvl w:val="2"/>
          <w:numId w:val="17"/>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подтверждение по форме, указанной в </w:t>
      </w:r>
      <w:r w:rsidR="009C4A58" w:rsidRPr="006C73F9">
        <w:rPr>
          <w:rFonts w:ascii="Arial Narrow" w:hAnsi="Arial Narrow"/>
          <w:sz w:val="22"/>
          <w:szCs w:val="22"/>
        </w:rPr>
        <w:t>подпункте </w:t>
      </w:r>
      <w:fldSimple w:instr=" REF _Ref319657196 \r \h  \* MERGEFORMAT ">
        <w:r w:rsidR="00427A98" w:rsidRPr="00427A98">
          <w:rPr>
            <w:rFonts w:ascii="Arial Narrow" w:hAnsi="Arial Narrow"/>
            <w:sz w:val="22"/>
            <w:szCs w:val="22"/>
          </w:rPr>
          <w:t>1)</w:t>
        </w:r>
      </w:fldSimple>
      <w:r w:rsidR="00DC2BE9" w:rsidRPr="006C73F9">
        <w:rPr>
          <w:rFonts w:ascii="Arial Narrow" w:hAnsi="Arial Narrow"/>
          <w:sz w:val="22"/>
          <w:szCs w:val="22"/>
        </w:rPr>
        <w:t xml:space="preserve"> пункта 18</w:t>
      </w:r>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1922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о </w:t>
      </w:r>
      <w:proofErr w:type="spellStart"/>
      <w:r w:rsidRPr="006C73F9">
        <w:rPr>
          <w:rFonts w:ascii="Arial Narrow" w:hAnsi="Arial Narrow"/>
          <w:sz w:val="22"/>
          <w:szCs w:val="22"/>
        </w:rPr>
        <w:t>ненахождении</w:t>
      </w:r>
      <w:proofErr w:type="spellEnd"/>
      <w:r w:rsidRPr="006C73F9">
        <w:rPr>
          <w:rFonts w:ascii="Arial Narrow" w:hAnsi="Arial Narrow"/>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6C73F9">
        <w:rPr>
          <w:rFonts w:ascii="Arial Narrow" w:hAnsi="Arial Narrow"/>
          <w:sz w:val="22"/>
          <w:szCs w:val="22"/>
        </w:rPr>
        <w:t>неприостановлении</w:t>
      </w:r>
      <w:proofErr w:type="spellEnd"/>
      <w:r w:rsidRPr="006C73F9">
        <w:rPr>
          <w:rFonts w:ascii="Arial Narrow" w:hAnsi="Arial Narrow"/>
          <w:sz w:val="22"/>
          <w:szCs w:val="22"/>
        </w:rPr>
        <w:t xml:space="preserve"> экономической деятельности участника конкурса;</w:t>
      </w:r>
      <w:proofErr w:type="gramEnd"/>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6" w:name="_Ref270105111"/>
      <w:bookmarkStart w:id="47" w:name="_Ref317251956"/>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w:t>
      </w:r>
      <w:bookmarkEnd w:id="46"/>
      <w:r w:rsidR="00D8422D" w:rsidRPr="006C73F9">
        <w:rPr>
          <w:rFonts w:ascii="Arial Narrow" w:hAnsi="Arial Narrow"/>
          <w:sz w:val="22"/>
          <w:szCs w:val="22"/>
        </w:rPr>
        <w:t>;</w:t>
      </w:r>
      <w:bookmarkEnd w:id="47"/>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8" w:name="_Ref317251962"/>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CE72FA" w:rsidRPr="006C73F9">
        <w:rPr>
          <w:rFonts w:ascii="Arial Narrow" w:hAnsi="Arial Narrow"/>
          <w:sz w:val="22"/>
          <w:szCs w:val="22"/>
        </w:rPr>
        <w:t>м</w:t>
      </w:r>
      <w:r w:rsidR="00362743" w:rsidRPr="006C73F9">
        <w:rPr>
          <w:rFonts w:ascii="Arial Narrow" w:hAnsi="Arial Narrow"/>
          <w:sz w:val="22"/>
          <w:szCs w:val="22"/>
        </w:rPr>
        <w:t>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w:t>
      </w:r>
      <w:r w:rsidR="00B03906" w:rsidRPr="006C73F9">
        <w:rPr>
          <w:rFonts w:ascii="Arial Narrow" w:hAnsi="Arial Narrow"/>
          <w:sz w:val="22"/>
          <w:szCs w:val="22"/>
        </w:rPr>
        <w:t>.</w:t>
      </w:r>
      <w:bookmarkEnd w:id="48"/>
    </w:p>
    <w:p w:rsidR="002429E1" w:rsidRPr="006C73F9" w:rsidRDefault="002429E1"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получение решения об одобрении или о совершении крупной сделки и</w:t>
      </w:r>
      <w:r w:rsidR="009278D2" w:rsidRPr="006C73F9">
        <w:rPr>
          <w:rFonts w:ascii="Arial Narrow" w:hAnsi="Arial Narrow"/>
          <w:sz w:val="22"/>
          <w:szCs w:val="22"/>
        </w:rPr>
        <w:t xml:space="preserve"> (</w:t>
      </w:r>
      <w:r w:rsidRPr="006C73F9">
        <w:rPr>
          <w:rFonts w:ascii="Arial Narrow" w:hAnsi="Arial Narrow"/>
          <w:sz w:val="22"/>
          <w:szCs w:val="22"/>
        </w:rPr>
        <w:t>или</w:t>
      </w:r>
      <w:r w:rsidR="009278D2" w:rsidRPr="006C73F9">
        <w:rPr>
          <w:rFonts w:ascii="Arial Narrow" w:hAnsi="Arial Narrow"/>
          <w:sz w:val="22"/>
          <w:szCs w:val="22"/>
        </w:rPr>
        <w:t>)</w:t>
      </w:r>
      <w:r w:rsidRPr="006C73F9">
        <w:rPr>
          <w:rFonts w:ascii="Arial Narrow" w:hAnsi="Arial Narrow"/>
          <w:sz w:val="22"/>
          <w:szCs w:val="22"/>
        </w:rPr>
        <w:t xml:space="preserve"> решения об одобрении или о совершении сделки с заинтересованностью</w:t>
      </w:r>
      <w:r w:rsidR="009278D2" w:rsidRPr="006C73F9">
        <w:rPr>
          <w:rFonts w:ascii="Arial Narrow" w:hAnsi="Arial Narrow"/>
          <w:sz w:val="22"/>
          <w:szCs w:val="22"/>
        </w:rPr>
        <w:t>, указанных в пунктах </w:t>
      </w:r>
      <w:fldSimple w:instr=" REF _Ref317251956 \r \h  \* MERGEFORMAT ">
        <w:r w:rsidR="00427A98" w:rsidRPr="00427A98">
          <w:rPr>
            <w:rFonts w:ascii="Arial Narrow" w:hAnsi="Arial Narrow"/>
            <w:sz w:val="22"/>
            <w:szCs w:val="22"/>
          </w:rPr>
          <w:t>3.3.7</w:t>
        </w:r>
      </w:fldSimple>
      <w:r w:rsidR="009278D2" w:rsidRPr="006C73F9">
        <w:rPr>
          <w:rFonts w:ascii="Arial Narrow" w:hAnsi="Arial Narrow"/>
          <w:sz w:val="22"/>
          <w:szCs w:val="22"/>
        </w:rPr>
        <w:t xml:space="preserve">, </w:t>
      </w:r>
      <w:fldSimple w:instr=" REF _Ref317251962 \r \h  \* MERGEFORMAT ">
        <w:r w:rsidR="00427A98" w:rsidRPr="00427A98">
          <w:rPr>
            <w:rFonts w:ascii="Arial Narrow" w:hAnsi="Arial Narrow"/>
            <w:sz w:val="22"/>
            <w:szCs w:val="22"/>
          </w:rPr>
          <w:t>3.3.8</w:t>
        </w:r>
      </w:fldSimple>
      <w:r w:rsidR="009278D2" w:rsidRPr="006C73F9">
        <w:rPr>
          <w:rFonts w:ascii="Arial Narrow" w:hAnsi="Arial Narrow"/>
          <w:sz w:val="22"/>
          <w:szCs w:val="22"/>
        </w:rPr>
        <w:t>,</w:t>
      </w:r>
      <w:r w:rsidRPr="006C73F9">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6C73F9">
        <w:rPr>
          <w:rFonts w:ascii="Arial Narrow" w:hAnsi="Arial Narrow"/>
          <w:sz w:val="22"/>
          <w:szCs w:val="22"/>
        </w:rPr>
        <w:t>одобрении</w:t>
      </w:r>
      <w:proofErr w:type="gramEnd"/>
      <w:r w:rsidRPr="006C73F9">
        <w:rPr>
          <w:rFonts w:ascii="Arial Narrow" w:hAnsi="Arial Narrow"/>
          <w:sz w:val="22"/>
          <w:szCs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6C73F9">
        <w:rPr>
          <w:rFonts w:ascii="Arial Narrow" w:hAnsi="Arial Narrow"/>
          <w:sz w:val="22"/>
          <w:szCs w:val="22"/>
        </w:rPr>
        <w:t>онкурса представить вышеуказанны</w:t>
      </w:r>
      <w:r w:rsidRPr="006C73F9">
        <w:rPr>
          <w:rFonts w:ascii="Arial Narrow" w:hAnsi="Arial Narrow"/>
          <w:sz w:val="22"/>
          <w:szCs w:val="22"/>
        </w:rPr>
        <w:t>е решени</w:t>
      </w:r>
      <w:r w:rsidR="00772FB7" w:rsidRPr="006C73F9">
        <w:rPr>
          <w:rFonts w:ascii="Arial Narrow" w:hAnsi="Arial Narrow"/>
          <w:sz w:val="22"/>
          <w:szCs w:val="22"/>
        </w:rPr>
        <w:t>я</w:t>
      </w:r>
      <w:r w:rsidRPr="006C73F9">
        <w:rPr>
          <w:rFonts w:ascii="Arial Narrow" w:hAnsi="Arial Narrow"/>
          <w:sz w:val="22"/>
          <w:szCs w:val="22"/>
        </w:rPr>
        <w:t xml:space="preserve"> до момента заключения договора.</w:t>
      </w:r>
    </w:p>
    <w:p w:rsidR="00D22C86"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D22C86" w:rsidRPr="006C73F9">
        <w:rPr>
          <w:rFonts w:ascii="Arial Narrow" w:hAnsi="Arial Narrow"/>
          <w:sz w:val="22"/>
          <w:szCs w:val="22"/>
        </w:rPr>
        <w:t>документ</w:t>
      </w:r>
      <w:r w:rsidRPr="006C73F9">
        <w:rPr>
          <w:rFonts w:ascii="Arial Narrow" w:hAnsi="Arial Narrow"/>
          <w:sz w:val="22"/>
          <w:szCs w:val="22"/>
        </w:rPr>
        <w:t>ов</w:t>
      </w:r>
      <w:r w:rsidR="00D22C86" w:rsidRPr="006C73F9">
        <w:rPr>
          <w:rFonts w:ascii="Arial Narrow" w:hAnsi="Arial Narrow"/>
          <w:sz w:val="22"/>
          <w:szCs w:val="22"/>
        </w:rPr>
        <w:t>, подтверждающи</w:t>
      </w:r>
      <w:r w:rsidRPr="006C73F9">
        <w:rPr>
          <w:rFonts w:ascii="Arial Narrow" w:hAnsi="Arial Narrow"/>
          <w:sz w:val="22"/>
          <w:szCs w:val="22"/>
        </w:rPr>
        <w:t>х</w:t>
      </w:r>
      <w:r w:rsidR="00D22C86" w:rsidRPr="006C73F9">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27A98" w:rsidRPr="00427A98">
          <w:rPr>
            <w:rFonts w:ascii="Arial Narrow" w:hAnsi="Arial Narrow"/>
            <w:sz w:val="22"/>
            <w:szCs w:val="22"/>
          </w:rPr>
          <w:t>17.2.2</w:t>
        </w:r>
      </w:fldSimple>
      <w:r w:rsidR="00695D9D" w:rsidRPr="006C73F9">
        <w:rPr>
          <w:rFonts w:ascii="Arial Narrow" w:hAnsi="Arial Narrow"/>
          <w:sz w:val="22"/>
          <w:szCs w:val="22"/>
        </w:rPr>
        <w:t xml:space="preserve"> </w:t>
      </w:r>
      <w:r w:rsidR="00D22C86" w:rsidRPr="006C73F9">
        <w:rPr>
          <w:rFonts w:ascii="Arial Narrow" w:hAnsi="Arial Narrow"/>
          <w:sz w:val="22"/>
          <w:szCs w:val="22"/>
        </w:rPr>
        <w:t>раздела</w:t>
      </w:r>
      <w:r w:rsidR="00695D9D" w:rsidRPr="006C73F9">
        <w:rPr>
          <w:rFonts w:ascii="Arial Narrow" w:hAnsi="Arial Narrow"/>
          <w:sz w:val="22"/>
          <w:szCs w:val="22"/>
        </w:rPr>
        <w:t> </w:t>
      </w:r>
      <w:fldSimple w:instr=" REF _Ref317252010 \r \h  \* MERGEFORMAT ">
        <w:r w:rsidR="00427A98" w:rsidRPr="00427A98">
          <w:rPr>
            <w:rFonts w:ascii="Arial Narrow" w:hAnsi="Arial Narrow"/>
            <w:sz w:val="22"/>
            <w:szCs w:val="22"/>
          </w:rPr>
          <w:t>5</w:t>
        </w:r>
      </w:fldSimple>
      <w:r w:rsidR="00D22C86" w:rsidRPr="006C73F9">
        <w:rPr>
          <w:rFonts w:ascii="Arial Narrow" w:hAnsi="Arial Narrow"/>
          <w:sz w:val="22"/>
          <w:szCs w:val="22"/>
        </w:rPr>
        <w:t xml:space="preserve"> «Информационная карта конкурса».</w:t>
      </w:r>
    </w:p>
    <w:p w:rsidR="00F14294" w:rsidRPr="006C73F9" w:rsidRDefault="00C87330" w:rsidP="00C8089B">
      <w:pPr>
        <w:pStyle w:val="aff9"/>
        <w:numPr>
          <w:ilvl w:val="1"/>
          <w:numId w:val="17"/>
        </w:numPr>
        <w:tabs>
          <w:tab w:val="left" w:pos="1701"/>
        </w:tabs>
        <w:spacing w:before="120" w:after="0"/>
        <w:ind w:left="0" w:firstLine="567"/>
        <w:jc w:val="both"/>
        <w:outlineLvl w:val="1"/>
        <w:rPr>
          <w:rFonts w:ascii="Arial Narrow" w:hAnsi="Arial Narrow"/>
          <w:sz w:val="22"/>
          <w:szCs w:val="22"/>
        </w:rPr>
      </w:pPr>
      <w:bookmarkStart w:id="49" w:name="_Toc379964151"/>
      <w:r w:rsidRPr="006C73F9">
        <w:rPr>
          <w:rFonts w:ascii="Arial Narrow" w:hAnsi="Arial Narrow"/>
          <w:sz w:val="22"/>
          <w:szCs w:val="22"/>
        </w:rPr>
        <w:t xml:space="preserve">Условия привлечения </w:t>
      </w:r>
      <w:r w:rsidR="00BD7D4E" w:rsidRPr="006C73F9">
        <w:rPr>
          <w:rFonts w:ascii="Arial Narrow" w:hAnsi="Arial Narrow"/>
          <w:i/>
          <w:sz w:val="22"/>
          <w:szCs w:val="22"/>
        </w:rPr>
        <w:t>поставщиков/</w:t>
      </w:r>
      <w:r w:rsidR="00BD7D4E"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bookmarkEnd w:id="49"/>
      <w:r w:rsidR="00BD7D4E" w:rsidRPr="006C73F9">
        <w:rPr>
          <w:rFonts w:ascii="Arial Narrow" w:hAnsi="Arial Narrow"/>
          <w:sz w:val="22"/>
          <w:szCs w:val="22"/>
        </w:rPr>
        <w:t xml:space="preserve"> </w:t>
      </w:r>
    </w:p>
    <w:p w:rsidR="007E53D7" w:rsidRPr="006C73F9" w:rsidRDefault="00F14294"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 xml:space="preserve">Условия привлечения поставщиков/ субподрядчиков/ соисполнителей </w:t>
      </w:r>
      <w:r w:rsidR="00BD7D4E" w:rsidRPr="006C73F9">
        <w:rPr>
          <w:rFonts w:ascii="Arial Narrow" w:hAnsi="Arial Narrow"/>
          <w:sz w:val="22"/>
          <w:szCs w:val="22"/>
        </w:rPr>
        <w:t>и </w:t>
      </w:r>
      <w:r w:rsidR="00C87330" w:rsidRPr="006C73F9">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427A98" w:rsidRPr="00427A98">
          <w:rPr>
            <w:rFonts w:ascii="Arial Narrow" w:hAnsi="Arial Narrow"/>
            <w:sz w:val="22"/>
            <w:szCs w:val="22"/>
          </w:rPr>
          <w:t>3.5</w:t>
        </w:r>
      </w:fldSimple>
      <w:r w:rsidR="00C87330" w:rsidRPr="006C73F9">
        <w:rPr>
          <w:rFonts w:ascii="Arial Narrow" w:hAnsi="Arial Narrow"/>
          <w:sz w:val="22"/>
          <w:szCs w:val="22"/>
        </w:rPr>
        <w:t xml:space="preserve">. </w:t>
      </w:r>
      <w:r w:rsidR="00BD7D4E" w:rsidRPr="006C73F9">
        <w:rPr>
          <w:rFonts w:ascii="Arial Narrow" w:hAnsi="Arial Narrow"/>
          <w:sz w:val="22"/>
          <w:szCs w:val="22"/>
        </w:rPr>
        <w:t>Возможность привлечения поставщиков/ субподрядчиков/ соисполнителей указана в </w:t>
      </w:r>
      <w:r w:rsidR="00695D9D" w:rsidRPr="006C73F9">
        <w:rPr>
          <w:rFonts w:ascii="Arial Narrow" w:hAnsi="Arial Narrow"/>
          <w:sz w:val="22"/>
          <w:szCs w:val="22"/>
        </w:rPr>
        <w:t>пункте </w:t>
      </w:r>
      <w:fldSimple w:instr=" REF _Ref317252128 \r \h  \* MERGEFORMAT ">
        <w:r w:rsidR="00427A98" w:rsidRPr="00427A98">
          <w:rPr>
            <w:rFonts w:ascii="Arial Narrow" w:hAnsi="Arial Narrow"/>
            <w:sz w:val="22"/>
            <w:szCs w:val="22"/>
          </w:rPr>
          <w:t>19</w:t>
        </w:r>
      </w:fldSimple>
      <w:r w:rsidR="00BD7D4E"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2139 \r \h  \* MERGEFORMAT ">
        <w:r w:rsidR="00427A98" w:rsidRPr="00427A98">
          <w:rPr>
            <w:rFonts w:ascii="Arial Narrow" w:hAnsi="Arial Narrow"/>
            <w:sz w:val="22"/>
            <w:szCs w:val="22"/>
          </w:rPr>
          <w:t>5</w:t>
        </w:r>
      </w:fldSimple>
      <w:r w:rsidR="00BD7D4E" w:rsidRPr="006C73F9">
        <w:rPr>
          <w:rFonts w:ascii="Arial Narrow" w:hAnsi="Arial Narrow"/>
          <w:sz w:val="22"/>
          <w:szCs w:val="22"/>
        </w:rPr>
        <w:t xml:space="preserve"> «Информационная карта конкурса».</w:t>
      </w:r>
    </w:p>
    <w:p w:rsidR="00C87330" w:rsidRPr="006C73F9" w:rsidRDefault="00C87330" w:rsidP="00C8089B">
      <w:pPr>
        <w:pStyle w:val="aff9"/>
        <w:numPr>
          <w:ilvl w:val="1"/>
          <w:numId w:val="17"/>
        </w:numPr>
        <w:tabs>
          <w:tab w:val="left" w:pos="1701"/>
        </w:tabs>
        <w:spacing w:before="120" w:after="0"/>
        <w:ind w:left="0" w:firstLine="567"/>
        <w:jc w:val="both"/>
        <w:outlineLvl w:val="1"/>
        <w:rPr>
          <w:rFonts w:ascii="Arial Narrow" w:hAnsi="Arial Narrow"/>
          <w:sz w:val="22"/>
          <w:szCs w:val="22"/>
        </w:rPr>
      </w:pPr>
      <w:bookmarkStart w:id="50" w:name="_Toc318102635"/>
      <w:bookmarkStart w:id="51" w:name="_Toc318103507"/>
      <w:bookmarkStart w:id="52" w:name="_Toc127262883"/>
      <w:bookmarkStart w:id="53" w:name="_Toc255985672"/>
      <w:bookmarkStart w:id="54" w:name="_Ref317252053"/>
      <w:bookmarkStart w:id="55" w:name="_Toc379964152"/>
      <w:bookmarkEnd w:id="50"/>
      <w:bookmarkEnd w:id="51"/>
      <w:r w:rsidRPr="006C73F9">
        <w:rPr>
          <w:rFonts w:ascii="Arial Narrow" w:hAnsi="Arial Narrow"/>
          <w:sz w:val="22"/>
          <w:szCs w:val="22"/>
        </w:rPr>
        <w:t xml:space="preserve">Привлечение </w:t>
      </w:r>
      <w:r w:rsidR="00450BC8" w:rsidRPr="006C73F9">
        <w:rPr>
          <w:rFonts w:ascii="Arial Narrow" w:hAnsi="Arial Narrow"/>
          <w:i/>
          <w:sz w:val="22"/>
          <w:szCs w:val="22"/>
        </w:rPr>
        <w:t>поставщиков/</w:t>
      </w:r>
      <w:r w:rsidR="00450BC8" w:rsidRPr="006C73F9">
        <w:rPr>
          <w:rFonts w:ascii="Arial Narrow" w:hAnsi="Arial Narrow"/>
          <w:sz w:val="22"/>
          <w:szCs w:val="22"/>
        </w:rPr>
        <w:t xml:space="preserve"> </w:t>
      </w:r>
      <w:r w:rsidRPr="006C73F9">
        <w:rPr>
          <w:rFonts w:ascii="Arial Narrow" w:hAnsi="Arial Narrow"/>
          <w:i/>
          <w:sz w:val="22"/>
          <w:szCs w:val="22"/>
        </w:rPr>
        <w:t>субподрядчиков</w:t>
      </w:r>
      <w:bookmarkEnd w:id="52"/>
      <w:bookmarkEnd w:id="53"/>
      <w:r w:rsidRPr="006C73F9">
        <w:rPr>
          <w:rFonts w:ascii="Arial Narrow" w:hAnsi="Arial Narrow"/>
          <w:i/>
          <w:sz w:val="22"/>
          <w:szCs w:val="22"/>
        </w:rPr>
        <w:t>/ соисполнителей [в</w:t>
      </w:r>
      <w:r w:rsidR="00CE370A" w:rsidRPr="006C73F9">
        <w:rPr>
          <w:rFonts w:ascii="Arial Narrow" w:hAnsi="Arial Narrow"/>
          <w:i/>
          <w:sz w:val="22"/>
          <w:szCs w:val="22"/>
        </w:rPr>
        <w:t> </w:t>
      </w:r>
      <w:r w:rsidRPr="006C73F9">
        <w:rPr>
          <w:rFonts w:ascii="Arial Narrow" w:hAnsi="Arial Narrow"/>
          <w:i/>
          <w:sz w:val="22"/>
          <w:szCs w:val="22"/>
        </w:rPr>
        <w:t>отношении</w:t>
      </w:r>
      <w:r w:rsidR="00CE370A" w:rsidRPr="006C73F9">
        <w:rPr>
          <w:rFonts w:ascii="Arial Narrow" w:hAnsi="Arial Narrow"/>
          <w:i/>
          <w:sz w:val="22"/>
          <w:szCs w:val="22"/>
        </w:rPr>
        <w:t> </w:t>
      </w:r>
      <w:r w:rsidRPr="006C73F9">
        <w:rPr>
          <w:rFonts w:ascii="Arial Narrow" w:hAnsi="Arial Narrow"/>
          <w:i/>
          <w:sz w:val="22"/>
          <w:szCs w:val="22"/>
        </w:rPr>
        <w:t>любого лота конкурса]</w:t>
      </w:r>
      <w:bookmarkEnd w:id="54"/>
      <w:r w:rsidR="00F24F02" w:rsidRPr="006C73F9">
        <w:rPr>
          <w:rFonts w:ascii="Arial Narrow" w:hAnsi="Arial Narrow"/>
          <w:i/>
          <w:sz w:val="22"/>
          <w:szCs w:val="22"/>
        </w:rPr>
        <w:t>.</w:t>
      </w:r>
      <w:bookmarkEnd w:id="55"/>
    </w:p>
    <w:p w:rsidR="00C87330" w:rsidRPr="006C73F9" w:rsidRDefault="00846990" w:rsidP="00C8089B">
      <w:pPr>
        <w:pStyle w:val="Times12"/>
        <w:numPr>
          <w:ilvl w:val="2"/>
          <w:numId w:val="17"/>
        </w:numPr>
        <w:tabs>
          <w:tab w:val="left" w:pos="1701"/>
        </w:tabs>
        <w:spacing w:before="120"/>
        <w:ind w:left="0" w:firstLine="567"/>
        <w:rPr>
          <w:rFonts w:ascii="Arial Narrow" w:hAnsi="Arial Narrow"/>
          <w:sz w:val="22"/>
        </w:rPr>
      </w:pPr>
      <w:bookmarkStart w:id="56" w:name="_Ref317252302"/>
      <w:proofErr w:type="gramStart"/>
      <w:r w:rsidRPr="006C73F9">
        <w:rPr>
          <w:rFonts w:ascii="Arial Narrow" w:hAnsi="Arial Narrow"/>
          <w:sz w:val="22"/>
        </w:rPr>
        <w:t xml:space="preserve">Если пунктом </w:t>
      </w:r>
      <w:fldSimple w:instr=" REF _Ref319658173 \r \h  \* MERGEFORMAT ">
        <w:r w:rsidR="00427A98" w:rsidRPr="00427A98">
          <w:rPr>
            <w:rFonts w:ascii="Arial Narrow" w:hAnsi="Arial Narrow"/>
            <w:sz w:val="22"/>
          </w:rPr>
          <w:t>14</w:t>
        </w:r>
      </w:fldSimple>
      <w:r w:rsidRPr="006C73F9">
        <w:rPr>
          <w:rFonts w:ascii="Arial Narrow" w:hAnsi="Arial Narrow"/>
          <w:sz w:val="22"/>
        </w:rPr>
        <w:t xml:space="preserve"> раздела </w:t>
      </w:r>
      <w:fldSimple w:instr=" REF _Ref317249938 \r \h  \* MERGEFORMAT ">
        <w:r w:rsidR="00427A98" w:rsidRPr="00427A98">
          <w:rPr>
            <w:rFonts w:ascii="Arial Narrow" w:hAnsi="Arial Narrow"/>
            <w:sz w:val="22"/>
          </w:rPr>
          <w:t>5</w:t>
        </w:r>
      </w:fldSimple>
      <w:r w:rsidRPr="006C73F9">
        <w:rPr>
          <w:rFonts w:ascii="Arial Narrow" w:hAnsi="Arial Narrow"/>
          <w:sz w:val="22"/>
        </w:rPr>
        <w:t xml:space="preserve"> «Информационная карта конкурса» установлены требования к</w:t>
      </w:r>
      <w:r w:rsidR="00CE5D38" w:rsidRPr="006C73F9">
        <w:rPr>
          <w:rFonts w:ascii="Arial Narrow" w:hAnsi="Arial Narrow"/>
          <w:sz w:val="22"/>
        </w:rPr>
        <w:t xml:space="preserve"> привлекаемым</w:t>
      </w:r>
      <w:r w:rsidRPr="006C73F9">
        <w:rPr>
          <w:rFonts w:ascii="Arial Narrow" w:hAnsi="Arial Narrow"/>
          <w:sz w:val="22"/>
        </w:rPr>
        <w:t xml:space="preserve"> </w:t>
      </w:r>
      <w:r w:rsidRPr="006C73F9">
        <w:rPr>
          <w:rFonts w:ascii="Arial Narrow" w:hAnsi="Arial Narrow"/>
          <w:i/>
          <w:sz w:val="22"/>
        </w:rPr>
        <w:t>поставщик</w:t>
      </w:r>
      <w:r w:rsidR="00F24F02" w:rsidRPr="006C73F9">
        <w:rPr>
          <w:rFonts w:ascii="Arial Narrow" w:hAnsi="Arial Narrow"/>
          <w:i/>
          <w:sz w:val="22"/>
        </w:rPr>
        <w:t>ам</w:t>
      </w:r>
      <w:r w:rsidRPr="006C73F9">
        <w:rPr>
          <w:rFonts w:ascii="Arial Narrow" w:hAnsi="Arial Narrow"/>
          <w:i/>
          <w:sz w:val="22"/>
        </w:rPr>
        <w:t>/</w:t>
      </w:r>
      <w:r w:rsidRPr="006C73F9">
        <w:rPr>
          <w:rFonts w:ascii="Arial Narrow" w:hAnsi="Arial Narrow"/>
          <w:sz w:val="22"/>
        </w:rPr>
        <w:t xml:space="preserve"> </w:t>
      </w:r>
      <w:r w:rsidRPr="006C73F9">
        <w:rPr>
          <w:rFonts w:ascii="Arial Narrow" w:hAnsi="Arial Narrow"/>
          <w:bCs w:val="0"/>
          <w:i/>
          <w:sz w:val="22"/>
        </w:rPr>
        <w:t>субподрядчик</w:t>
      </w:r>
      <w:r w:rsidR="00F24F02" w:rsidRPr="006C73F9">
        <w:rPr>
          <w:rFonts w:ascii="Arial Narrow" w:hAnsi="Arial Narrow"/>
          <w:bCs w:val="0"/>
          <w:i/>
          <w:sz w:val="22"/>
        </w:rPr>
        <w:t>ам</w:t>
      </w:r>
      <w:r w:rsidRPr="006C73F9">
        <w:rPr>
          <w:rFonts w:ascii="Arial Narrow" w:hAnsi="Arial Narrow"/>
          <w:bCs w:val="0"/>
          <w:i/>
          <w:sz w:val="22"/>
        </w:rPr>
        <w:t>/ соисполнител</w:t>
      </w:r>
      <w:r w:rsidR="00F24F02" w:rsidRPr="006C73F9">
        <w:rPr>
          <w:rFonts w:ascii="Arial Narrow" w:hAnsi="Arial Narrow"/>
          <w:bCs w:val="0"/>
          <w:i/>
          <w:sz w:val="22"/>
        </w:rPr>
        <w:t>ям</w:t>
      </w:r>
      <w:r w:rsidRPr="006C73F9">
        <w:rPr>
          <w:rFonts w:ascii="Arial Narrow" w:hAnsi="Arial Narrow"/>
          <w:sz w:val="22"/>
        </w:rPr>
        <w:t>, то у</w:t>
      </w:r>
      <w:r w:rsidR="00CE370A" w:rsidRPr="006C73F9">
        <w:rPr>
          <w:rFonts w:ascii="Arial Narrow" w:hAnsi="Arial Narrow"/>
          <w:sz w:val="22"/>
        </w:rPr>
        <w:t xml:space="preserve">частник </w:t>
      </w:r>
      <w:r w:rsidR="00F42828" w:rsidRPr="006C73F9">
        <w:rPr>
          <w:rFonts w:ascii="Arial Narrow" w:hAnsi="Arial Narrow"/>
          <w:sz w:val="22"/>
        </w:rPr>
        <w:t>конкурса</w:t>
      </w:r>
      <w:r w:rsidR="00CE370A" w:rsidRPr="006C73F9">
        <w:rPr>
          <w:rFonts w:ascii="Arial Narrow" w:hAnsi="Arial Narrow"/>
          <w:sz w:val="22"/>
        </w:rPr>
        <w:t xml:space="preserve"> должен подтвердить, что </w:t>
      </w:r>
      <w:r w:rsidR="00C87330" w:rsidRPr="006C73F9">
        <w:rPr>
          <w:rFonts w:ascii="Arial Narrow" w:hAnsi="Arial Narrow"/>
          <w:sz w:val="22"/>
        </w:rPr>
        <w:t xml:space="preserve">каждый из привлекаемых </w:t>
      </w:r>
      <w:r w:rsidR="00450BC8" w:rsidRPr="006C73F9">
        <w:rPr>
          <w:rFonts w:ascii="Arial Narrow" w:hAnsi="Arial Narrow"/>
          <w:i/>
          <w:sz w:val="22"/>
        </w:rPr>
        <w:t>поставщиков/</w:t>
      </w:r>
      <w:r w:rsidR="00450BC8" w:rsidRPr="006C73F9">
        <w:rPr>
          <w:rFonts w:ascii="Arial Narrow" w:hAnsi="Arial Narrow"/>
          <w:sz w:val="22"/>
        </w:rPr>
        <w:t xml:space="preserve"> </w:t>
      </w:r>
      <w:r w:rsidR="00C87330" w:rsidRPr="006C73F9">
        <w:rPr>
          <w:rFonts w:ascii="Arial Narrow" w:hAnsi="Arial Narrow"/>
          <w:bCs w:val="0"/>
          <w:i/>
          <w:sz w:val="22"/>
        </w:rPr>
        <w:t>субподрядчиков/ соисполнителей</w:t>
      </w:r>
      <w:r w:rsidR="00C87330" w:rsidRPr="006C73F9">
        <w:rPr>
          <w:rFonts w:ascii="Arial Narrow" w:hAnsi="Arial Narrow"/>
          <w:sz w:val="22"/>
        </w:rPr>
        <w:t xml:space="preserve"> (</w:t>
      </w:r>
      <w:r w:rsidR="00B60EB3" w:rsidRPr="006C73F9">
        <w:rPr>
          <w:rFonts w:ascii="Arial Narrow" w:hAnsi="Arial Narrow"/>
          <w:sz w:val="22"/>
        </w:rPr>
        <w:t>юридическое или физическое лицо,</w:t>
      </w:r>
      <w:r w:rsidR="00B60EB3" w:rsidRPr="006C73F9">
        <w:rPr>
          <w:rFonts w:ascii="Arial Narrow" w:hAnsi="Arial Narrow"/>
          <w:bCs w:val="0"/>
          <w:sz w:val="22"/>
        </w:rPr>
        <w:t xml:space="preserve"> </w:t>
      </w:r>
      <w:r w:rsidR="008F68A0" w:rsidRPr="006C73F9">
        <w:rPr>
          <w:rFonts w:ascii="Arial Narrow" w:hAnsi="Arial Narrow"/>
          <w:bCs w:val="0"/>
          <w:i/>
          <w:sz w:val="22"/>
        </w:rPr>
        <w:t>осуществляющее/</w:t>
      </w:r>
      <w:r w:rsidR="00C87330" w:rsidRPr="006C73F9">
        <w:rPr>
          <w:rFonts w:ascii="Arial Narrow" w:hAnsi="Arial Narrow"/>
          <w:bCs w:val="0"/>
          <w:i/>
          <w:sz w:val="22"/>
        </w:rPr>
        <w:t>выполняющ</w:t>
      </w:r>
      <w:r w:rsidR="00B60EB3" w:rsidRPr="006C73F9">
        <w:rPr>
          <w:rFonts w:ascii="Arial Narrow" w:hAnsi="Arial Narrow"/>
          <w:bCs w:val="0"/>
          <w:i/>
          <w:sz w:val="22"/>
        </w:rPr>
        <w:t>ее</w:t>
      </w:r>
      <w:r w:rsidR="00C87330" w:rsidRPr="006C73F9">
        <w:rPr>
          <w:rFonts w:ascii="Arial Narrow" w:hAnsi="Arial Narrow"/>
          <w:bCs w:val="0"/>
          <w:i/>
          <w:sz w:val="22"/>
        </w:rPr>
        <w:t>/оказывающ</w:t>
      </w:r>
      <w:r w:rsidR="00B60EB3" w:rsidRPr="006C73F9">
        <w:rPr>
          <w:rFonts w:ascii="Arial Narrow" w:hAnsi="Arial Narrow"/>
          <w:bCs w:val="0"/>
          <w:i/>
          <w:sz w:val="22"/>
        </w:rPr>
        <w:t>ее</w:t>
      </w:r>
      <w:r w:rsidR="00C87330" w:rsidRPr="006C73F9">
        <w:rPr>
          <w:rFonts w:ascii="Arial Narrow" w:hAnsi="Arial Narrow"/>
          <w:sz w:val="22"/>
        </w:rPr>
        <w:t xml:space="preserve"> </w:t>
      </w:r>
      <w:r w:rsidR="00285993" w:rsidRPr="006C73F9">
        <w:rPr>
          <w:rFonts w:ascii="Arial Narrow" w:hAnsi="Arial Narrow"/>
          <w:sz w:val="22"/>
        </w:rPr>
        <w:t>часть</w:t>
      </w:r>
      <w:r w:rsidR="00C87330" w:rsidRPr="006C73F9">
        <w:rPr>
          <w:rFonts w:ascii="Arial Narrow" w:hAnsi="Arial Narrow"/>
          <w:sz w:val="22"/>
        </w:rPr>
        <w:t xml:space="preserve"> </w:t>
      </w:r>
      <w:r w:rsidR="00C87330" w:rsidRPr="006C73F9">
        <w:rPr>
          <w:rFonts w:ascii="Arial Narrow" w:hAnsi="Arial Narrow"/>
          <w:bCs w:val="0"/>
          <w:i/>
          <w:sz w:val="22"/>
        </w:rPr>
        <w:t>поставок</w:t>
      </w:r>
      <w:r w:rsidR="008F68A0" w:rsidRPr="006C73F9">
        <w:rPr>
          <w:rFonts w:ascii="Arial Narrow" w:hAnsi="Arial Narrow"/>
          <w:bCs w:val="0"/>
          <w:i/>
          <w:sz w:val="22"/>
        </w:rPr>
        <w:t>/</w:t>
      </w:r>
      <w:r w:rsidR="00C87330" w:rsidRPr="006C73F9">
        <w:rPr>
          <w:rFonts w:ascii="Arial Narrow" w:hAnsi="Arial Narrow"/>
          <w:bCs w:val="0"/>
          <w:i/>
          <w:sz w:val="22"/>
        </w:rPr>
        <w:t xml:space="preserve"> работ/ услуг</w:t>
      </w:r>
      <w:r w:rsidR="00285993" w:rsidRPr="006C73F9">
        <w:rPr>
          <w:rFonts w:ascii="Arial Narrow" w:hAnsi="Arial Narrow"/>
          <w:bCs w:val="0"/>
          <w:i/>
          <w:sz w:val="22"/>
        </w:rPr>
        <w:t xml:space="preserve"> </w:t>
      </w:r>
      <w:r w:rsidR="00285993" w:rsidRPr="006C73F9">
        <w:rPr>
          <w:rFonts w:ascii="Arial Narrow" w:hAnsi="Arial Narrow"/>
          <w:sz w:val="22"/>
        </w:rPr>
        <w:t>по договору</w:t>
      </w:r>
      <w:r w:rsidR="00C87330" w:rsidRPr="006C73F9">
        <w:rPr>
          <w:rFonts w:ascii="Arial Narrow" w:hAnsi="Arial Narrow"/>
          <w:sz w:val="22"/>
        </w:rPr>
        <w:t>)</w:t>
      </w:r>
      <w:r w:rsidR="00285993" w:rsidRPr="006C73F9">
        <w:rPr>
          <w:rFonts w:ascii="Arial Narrow" w:hAnsi="Arial Narrow"/>
          <w:sz w:val="22"/>
        </w:rPr>
        <w:t xml:space="preserve">, </w:t>
      </w:r>
      <w:r w:rsidR="008F68A0" w:rsidRPr="006C73F9">
        <w:rPr>
          <w:rFonts w:ascii="Arial Narrow" w:hAnsi="Arial Narrow"/>
          <w:i/>
          <w:sz w:val="22"/>
        </w:rPr>
        <w:t>осуществляющий/</w:t>
      </w:r>
      <w:r w:rsidR="00CE370A" w:rsidRPr="006C73F9">
        <w:rPr>
          <w:rFonts w:ascii="Arial Narrow" w:hAnsi="Arial Narrow"/>
          <w:i/>
          <w:sz w:val="22"/>
        </w:rPr>
        <w:t>выполняющий/оказывающий</w:t>
      </w:r>
      <w:r w:rsidR="00CE370A" w:rsidRPr="006C73F9">
        <w:rPr>
          <w:rFonts w:ascii="Arial Narrow" w:hAnsi="Arial Narrow"/>
          <w:sz w:val="22"/>
        </w:rPr>
        <w:t xml:space="preserve"> </w:t>
      </w:r>
      <w:r w:rsidR="00CE370A" w:rsidRPr="006C73F9">
        <w:rPr>
          <w:rFonts w:ascii="Arial Narrow" w:hAnsi="Arial Narrow"/>
          <w:i/>
          <w:sz w:val="22"/>
        </w:rPr>
        <w:t>поставки/ работы/ услуги</w:t>
      </w:r>
      <w:r w:rsidR="00285993" w:rsidRPr="006C73F9">
        <w:rPr>
          <w:rFonts w:ascii="Arial Narrow" w:hAnsi="Arial Narrow"/>
          <w:sz w:val="22"/>
        </w:rPr>
        <w:t xml:space="preserve"> </w:t>
      </w:r>
      <w:r w:rsidR="00CE370A" w:rsidRPr="006C73F9">
        <w:rPr>
          <w:rFonts w:ascii="Arial Narrow" w:hAnsi="Arial Narrow"/>
          <w:sz w:val="22"/>
        </w:rPr>
        <w:t>более объема, указанного в пункте </w:t>
      </w:r>
      <w:fldSimple w:instr=" REF _Ref317252128 \r \h  \* MERGEFORMAT ">
        <w:r w:rsidR="00427A98" w:rsidRPr="00427A98">
          <w:rPr>
            <w:rFonts w:ascii="Arial Narrow" w:hAnsi="Arial Narrow"/>
            <w:sz w:val="22"/>
          </w:rPr>
          <w:t>19</w:t>
        </w:r>
      </w:fldSimple>
      <w:r w:rsidR="00695D9D" w:rsidRPr="006C73F9">
        <w:rPr>
          <w:rFonts w:ascii="Arial Narrow" w:hAnsi="Arial Narrow"/>
          <w:sz w:val="22"/>
        </w:rPr>
        <w:t xml:space="preserve"> раздела </w:t>
      </w:r>
      <w:fldSimple w:instr=" REF _Ref317252218 \r \h  \* MERGEFORMAT ">
        <w:r w:rsidR="00427A98" w:rsidRPr="00427A98">
          <w:rPr>
            <w:rFonts w:ascii="Arial Narrow" w:hAnsi="Arial Narrow"/>
            <w:sz w:val="22"/>
          </w:rPr>
          <w:t>5</w:t>
        </w:r>
      </w:fldSimple>
      <w:r w:rsidR="00CE370A" w:rsidRPr="006C73F9">
        <w:rPr>
          <w:rFonts w:ascii="Arial Narrow" w:hAnsi="Arial Narrow"/>
          <w:sz w:val="22"/>
        </w:rPr>
        <w:t xml:space="preserve"> «Информационная карта конкурса»</w:t>
      </w:r>
      <w:r w:rsidR="00285993" w:rsidRPr="006C73F9">
        <w:rPr>
          <w:rFonts w:ascii="Arial Narrow" w:hAnsi="Arial Narrow"/>
          <w:sz w:val="22"/>
        </w:rPr>
        <w:t>:</w:t>
      </w:r>
      <w:bookmarkEnd w:id="56"/>
      <w:proofErr w:type="gramEnd"/>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7" w:name="_Ref317252286"/>
      <w:r w:rsidRPr="006C73F9">
        <w:rPr>
          <w:rFonts w:ascii="Arial Narrow" w:hAnsi="Arial Narrow"/>
          <w:color w:val="auto"/>
          <w:sz w:val="22"/>
          <w:szCs w:val="22"/>
        </w:rPr>
        <w:t xml:space="preserve">осведомлен о привлечении его в качестве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w:t>
      </w:r>
      <w:bookmarkEnd w:id="57"/>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8" w:name="_Ref317252292"/>
      <w:r w:rsidRPr="006C73F9">
        <w:rPr>
          <w:rFonts w:ascii="Arial Narrow" w:hAnsi="Arial Narrow"/>
          <w:color w:val="auto"/>
          <w:sz w:val="22"/>
          <w:szCs w:val="22"/>
        </w:rPr>
        <w:t>согласен с выделяемым ему перечнем, объемами</w:t>
      </w:r>
      <w:r w:rsidR="00BD7FA6" w:rsidRPr="006C73F9">
        <w:rPr>
          <w:rFonts w:ascii="Arial Narrow" w:hAnsi="Arial Narrow"/>
          <w:color w:val="auto"/>
          <w:sz w:val="22"/>
          <w:szCs w:val="22"/>
        </w:rPr>
        <w:t xml:space="preserve"> и</w:t>
      </w:r>
      <w:r w:rsidRPr="006C73F9">
        <w:rPr>
          <w:rFonts w:ascii="Arial Narrow" w:hAnsi="Arial Narrow"/>
          <w:color w:val="auto"/>
          <w:sz w:val="22"/>
          <w:szCs w:val="22"/>
        </w:rPr>
        <w:t xml:space="preserve"> сроками </w:t>
      </w:r>
      <w:proofErr w:type="gramStart"/>
      <w:r w:rsidRPr="006C73F9">
        <w:rPr>
          <w:rFonts w:ascii="Arial Narrow" w:hAnsi="Arial Narrow"/>
          <w:i/>
          <w:color w:val="auto"/>
          <w:sz w:val="22"/>
          <w:szCs w:val="22"/>
        </w:rPr>
        <w:t>поставки товара/ выполнения работ/ оказания услуг</w:t>
      </w:r>
      <w:proofErr w:type="gramEnd"/>
      <w:r w:rsidRPr="006C73F9">
        <w:rPr>
          <w:rFonts w:ascii="Arial Narrow" w:hAnsi="Arial Narrow"/>
          <w:color w:val="auto"/>
          <w:sz w:val="22"/>
          <w:szCs w:val="22"/>
        </w:rPr>
        <w:t>;</w:t>
      </w:r>
      <w:bookmarkEnd w:id="58"/>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9" w:name="_Ref317252317"/>
      <w:r w:rsidRPr="006C73F9">
        <w:rPr>
          <w:rFonts w:ascii="Arial Narrow" w:hAnsi="Arial Narrow"/>
          <w:color w:val="auto"/>
          <w:sz w:val="22"/>
          <w:szCs w:val="22"/>
        </w:rPr>
        <w:t xml:space="preserve">отвечает требованиям настоящей конкурсной документации </w:t>
      </w:r>
      <w:r w:rsidR="00422E55" w:rsidRPr="006C73F9">
        <w:rPr>
          <w:rFonts w:ascii="Arial Narrow" w:hAnsi="Arial Narrow"/>
          <w:color w:val="auto"/>
          <w:sz w:val="22"/>
          <w:szCs w:val="22"/>
        </w:rPr>
        <w:t>(пункт </w:t>
      </w:r>
      <w:fldSimple w:instr=" REF _Ref319658173 \r \h  \* MERGEFORMAT ">
        <w:r w:rsidR="00427A98" w:rsidRPr="00427A98">
          <w:rPr>
            <w:rFonts w:ascii="Arial Narrow" w:hAnsi="Arial Narrow"/>
            <w:color w:val="auto"/>
            <w:sz w:val="22"/>
            <w:szCs w:val="22"/>
          </w:rPr>
          <w:t>14</w:t>
        </w:r>
      </w:fldSimple>
      <w:r w:rsidR="00422E55" w:rsidRPr="006C73F9">
        <w:rPr>
          <w:rFonts w:ascii="Arial Narrow" w:hAnsi="Arial Narrow"/>
          <w:color w:val="auto"/>
          <w:sz w:val="22"/>
          <w:szCs w:val="22"/>
        </w:rPr>
        <w:t xml:space="preserve"> раздела </w:t>
      </w:r>
      <w:fldSimple w:instr=" REF _Ref317252248 \r \h  \* MERGEFORMAT ">
        <w:r w:rsidR="00427A98" w:rsidRPr="00427A98">
          <w:rPr>
            <w:rFonts w:ascii="Arial Narrow" w:hAnsi="Arial Narrow"/>
            <w:color w:val="auto"/>
            <w:sz w:val="22"/>
            <w:szCs w:val="22"/>
          </w:rPr>
          <w:t>5</w:t>
        </w:r>
      </w:fldSimple>
      <w:r w:rsidR="00422E55" w:rsidRPr="006C73F9">
        <w:rPr>
          <w:rFonts w:ascii="Arial Narrow" w:hAnsi="Arial Narrow"/>
          <w:color w:val="auto"/>
          <w:sz w:val="22"/>
          <w:szCs w:val="22"/>
        </w:rPr>
        <w:t xml:space="preserve"> «Информационная карта конкурса») </w:t>
      </w:r>
      <w:r w:rsidRPr="006C73F9">
        <w:rPr>
          <w:rFonts w:ascii="Arial Narrow" w:hAnsi="Arial Narrow"/>
          <w:color w:val="auto"/>
          <w:sz w:val="22"/>
          <w:szCs w:val="22"/>
        </w:rPr>
        <w:t xml:space="preserve">в объеме </w:t>
      </w:r>
      <w:r w:rsidR="008F68A0" w:rsidRPr="006C73F9">
        <w:rPr>
          <w:rFonts w:ascii="Arial Narrow" w:hAnsi="Arial Narrow"/>
          <w:i/>
          <w:color w:val="auto"/>
          <w:sz w:val="22"/>
          <w:szCs w:val="22"/>
        </w:rPr>
        <w:t xml:space="preserve">осуществляемых </w:t>
      </w:r>
      <w:r w:rsidR="008353FC" w:rsidRPr="006C73F9">
        <w:rPr>
          <w:rFonts w:ascii="Arial Narrow" w:hAnsi="Arial Narrow"/>
          <w:i/>
          <w:color w:val="auto"/>
          <w:sz w:val="22"/>
          <w:szCs w:val="22"/>
        </w:rPr>
        <w:t xml:space="preserve">поставок, </w:t>
      </w:r>
      <w:r w:rsidR="008F68A0" w:rsidRPr="006C73F9">
        <w:rPr>
          <w:rFonts w:ascii="Arial Narrow" w:hAnsi="Arial Narrow"/>
          <w:i/>
          <w:color w:val="auto"/>
          <w:sz w:val="22"/>
          <w:szCs w:val="22"/>
        </w:rPr>
        <w:t xml:space="preserve">выполняемых </w:t>
      </w:r>
      <w:r w:rsidRPr="006C73F9">
        <w:rPr>
          <w:rFonts w:ascii="Arial Narrow" w:hAnsi="Arial Narrow"/>
          <w:i/>
          <w:color w:val="auto"/>
          <w:sz w:val="22"/>
          <w:szCs w:val="22"/>
        </w:rPr>
        <w:t xml:space="preserve">работ /оказываемых услуг </w:t>
      </w:r>
      <w:r w:rsidR="002E1075" w:rsidRPr="006C73F9">
        <w:rPr>
          <w:rFonts w:ascii="Arial Narrow" w:hAnsi="Arial Narrow"/>
          <w:i/>
          <w:color w:val="auto"/>
          <w:sz w:val="22"/>
          <w:szCs w:val="22"/>
        </w:rPr>
        <w:t xml:space="preserve">поставщиком/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w:t>
      </w:r>
      <w:bookmarkEnd w:id="59"/>
    </w:p>
    <w:p w:rsidR="00C87330" w:rsidRPr="006C73F9" w:rsidRDefault="00C87330" w:rsidP="00C8089B">
      <w:pPr>
        <w:pStyle w:val="Times12"/>
        <w:numPr>
          <w:ilvl w:val="2"/>
          <w:numId w:val="17"/>
        </w:numPr>
        <w:tabs>
          <w:tab w:val="left" w:pos="1701"/>
        </w:tabs>
        <w:spacing w:before="120"/>
        <w:ind w:left="0" w:firstLine="567"/>
        <w:rPr>
          <w:rFonts w:ascii="Arial Narrow" w:hAnsi="Arial Narrow"/>
          <w:sz w:val="22"/>
        </w:rPr>
      </w:pPr>
      <w:bookmarkStart w:id="60" w:name="_Ref317256775"/>
      <w:proofErr w:type="gramStart"/>
      <w:r w:rsidRPr="006C73F9">
        <w:rPr>
          <w:rFonts w:ascii="Arial Narrow" w:hAnsi="Arial Narrow"/>
          <w:sz w:val="22"/>
        </w:rPr>
        <w:t xml:space="preserve">В связи с вышеизложенным участник </w:t>
      </w:r>
      <w:r w:rsidR="002E1075" w:rsidRPr="006C73F9">
        <w:rPr>
          <w:rFonts w:ascii="Arial Narrow" w:hAnsi="Arial Narrow"/>
          <w:sz w:val="22"/>
        </w:rPr>
        <w:t>конкурса</w:t>
      </w:r>
      <w:r w:rsidRPr="006C73F9">
        <w:rPr>
          <w:rFonts w:ascii="Arial Narrow" w:hAnsi="Arial Narrow"/>
          <w:sz w:val="22"/>
        </w:rPr>
        <w:t xml:space="preserve"> готовит заявку на</w:t>
      </w:r>
      <w:r w:rsidR="007E53D7" w:rsidRPr="006C73F9">
        <w:rPr>
          <w:rFonts w:ascii="Arial Narrow" w:hAnsi="Arial Narrow"/>
          <w:sz w:val="22"/>
          <w:lang w:val="en-US"/>
        </w:rPr>
        <w:t> </w:t>
      </w:r>
      <w:r w:rsidRPr="006C73F9">
        <w:rPr>
          <w:rFonts w:ascii="Arial Narrow" w:hAnsi="Arial Narrow"/>
          <w:sz w:val="22"/>
        </w:rPr>
        <w:t>участие в конкурсе с учетом следующих дополнительных требований:</w:t>
      </w:r>
      <w:bookmarkEnd w:id="60"/>
      <w:proofErr w:type="gramEnd"/>
    </w:p>
    <w:p w:rsidR="00C87330" w:rsidRPr="006C73F9" w:rsidRDefault="00E131AB" w:rsidP="006C73F9">
      <w:pPr>
        <w:pStyle w:val="02statia2"/>
        <w:numPr>
          <w:ilvl w:val="0"/>
          <w:numId w:val="18"/>
        </w:numPr>
        <w:tabs>
          <w:tab w:val="left" w:pos="1701"/>
        </w:tabs>
        <w:spacing w:line="240" w:lineRule="auto"/>
        <w:ind w:left="0" w:firstLine="567"/>
        <w:rPr>
          <w:rFonts w:ascii="Arial Narrow" w:hAnsi="Arial Narrow"/>
          <w:color w:val="auto"/>
          <w:sz w:val="22"/>
          <w:szCs w:val="22"/>
        </w:rPr>
      </w:pPr>
      <w:bookmarkStart w:id="61" w:name="_Ref317256766"/>
      <w:r w:rsidRPr="006C73F9">
        <w:rPr>
          <w:rFonts w:ascii="Arial Narrow" w:hAnsi="Arial Narrow"/>
          <w:color w:val="auto"/>
          <w:sz w:val="22"/>
          <w:szCs w:val="22"/>
        </w:rPr>
        <w:lastRenderedPageBreak/>
        <w:t>для подтверждения соответствия требов</w:t>
      </w:r>
      <w:r w:rsidR="00695D9D" w:rsidRPr="006C73F9">
        <w:rPr>
          <w:rFonts w:ascii="Arial Narrow" w:hAnsi="Arial Narrow"/>
          <w:color w:val="auto"/>
          <w:sz w:val="22"/>
          <w:szCs w:val="22"/>
        </w:rPr>
        <w:t>аниям, установленным подпунктами </w:t>
      </w:r>
      <w:fldSimple w:instr=" REF _Ref317252286 \r \h  \* MERGEFORMAT ">
        <w:r w:rsidR="00427A98" w:rsidRPr="00427A98">
          <w:rPr>
            <w:rFonts w:ascii="Arial Narrow" w:hAnsi="Arial Narrow" w:hint="eastAsia"/>
            <w:color w:val="auto"/>
            <w:sz w:val="22"/>
            <w:szCs w:val="22"/>
          </w:rPr>
          <w:t>а</w:t>
        </w:r>
        <w:r w:rsidR="00427A98" w:rsidRPr="00427A98">
          <w:rPr>
            <w:rFonts w:ascii="Arial Narrow" w:hAnsi="Arial Narrow"/>
            <w:color w:val="auto"/>
            <w:sz w:val="22"/>
            <w:szCs w:val="22"/>
          </w:rPr>
          <w:t>)</w:t>
        </w:r>
      </w:fldSimple>
      <w:r w:rsidRPr="006C73F9">
        <w:rPr>
          <w:rFonts w:ascii="Arial Narrow" w:hAnsi="Arial Narrow"/>
          <w:color w:val="auto"/>
          <w:sz w:val="22"/>
          <w:szCs w:val="22"/>
        </w:rPr>
        <w:t xml:space="preserve">, </w:t>
      </w:r>
      <w:fldSimple w:instr=" REF _Ref317252292 \r \h  \* MERGEFORMAT ">
        <w:r w:rsidR="00427A98" w:rsidRPr="00427A98">
          <w:rPr>
            <w:rFonts w:ascii="Arial Narrow" w:hAnsi="Arial Narrow" w:hint="eastAsia"/>
            <w:color w:val="auto"/>
            <w:sz w:val="22"/>
            <w:szCs w:val="22"/>
          </w:rPr>
          <w:t>б</w:t>
        </w:r>
        <w:r w:rsidR="00427A98" w:rsidRPr="00427A98">
          <w:rPr>
            <w:rFonts w:ascii="Arial Narrow" w:hAnsi="Arial Narrow"/>
            <w:color w:val="auto"/>
            <w:sz w:val="22"/>
            <w:szCs w:val="22"/>
          </w:rPr>
          <w:t>)</w:t>
        </w:r>
      </w:fldSimple>
      <w:r w:rsidR="00695D9D" w:rsidRPr="006C73F9">
        <w:rPr>
          <w:rFonts w:ascii="Arial Narrow" w:hAnsi="Arial Narrow"/>
          <w:color w:val="auto"/>
          <w:sz w:val="22"/>
          <w:szCs w:val="22"/>
        </w:rPr>
        <w:t xml:space="preserve"> </w:t>
      </w:r>
      <w:r w:rsidRPr="006C73F9">
        <w:rPr>
          <w:rFonts w:ascii="Arial Narrow" w:hAnsi="Arial Narrow"/>
          <w:color w:val="auto"/>
          <w:sz w:val="22"/>
          <w:szCs w:val="22"/>
        </w:rPr>
        <w:t>пункта</w:t>
      </w:r>
      <w:r w:rsidR="00695D9D" w:rsidRPr="006C73F9">
        <w:rPr>
          <w:rFonts w:ascii="Arial Narrow" w:hAnsi="Arial Narrow"/>
          <w:color w:val="auto"/>
          <w:sz w:val="22"/>
          <w:szCs w:val="22"/>
        </w:rPr>
        <w:t> </w:t>
      </w:r>
      <w:fldSimple w:instr=" REF _Ref317252302 \r \h  \* MERGEFORMAT ">
        <w:r w:rsidR="00427A98" w:rsidRPr="00427A98">
          <w:rPr>
            <w:rFonts w:ascii="Arial Narrow" w:hAnsi="Arial Narrow"/>
            <w:color w:val="auto"/>
            <w:sz w:val="22"/>
            <w:szCs w:val="22"/>
          </w:rPr>
          <w:t>3.5.1</w:t>
        </w:r>
      </w:fldSimple>
      <w:r w:rsidRPr="006C73F9">
        <w:rPr>
          <w:rFonts w:ascii="Arial Narrow" w:hAnsi="Arial Narrow"/>
          <w:color w:val="auto"/>
          <w:sz w:val="22"/>
          <w:szCs w:val="22"/>
        </w:rPr>
        <w:t xml:space="preserve">, </w:t>
      </w:r>
      <w:r w:rsidR="00C87330" w:rsidRPr="006C73F9">
        <w:rPr>
          <w:rFonts w:ascii="Arial Narrow" w:hAnsi="Arial Narrow"/>
          <w:color w:val="auto"/>
          <w:sz w:val="22"/>
          <w:szCs w:val="22"/>
        </w:rPr>
        <w:t xml:space="preserve">в заявку на участие в конкурсе включаются </w:t>
      </w:r>
      <w:r w:rsidR="00CF302D" w:rsidRPr="006C73F9">
        <w:rPr>
          <w:rFonts w:ascii="Arial Narrow" w:hAnsi="Arial Narrow"/>
          <w:color w:val="auto"/>
          <w:sz w:val="22"/>
          <w:szCs w:val="22"/>
        </w:rPr>
        <w:t xml:space="preserve">отсканированные оригиналы </w:t>
      </w:r>
      <w:r w:rsidR="00BD7FA6" w:rsidRPr="006C73F9">
        <w:rPr>
          <w:rFonts w:ascii="Arial Narrow" w:hAnsi="Arial Narrow"/>
          <w:color w:val="auto"/>
          <w:sz w:val="22"/>
          <w:szCs w:val="22"/>
        </w:rPr>
        <w:t>договор</w:t>
      </w:r>
      <w:r w:rsidR="00CF302D" w:rsidRPr="006C73F9">
        <w:rPr>
          <w:rFonts w:ascii="Arial Narrow" w:hAnsi="Arial Narrow"/>
          <w:color w:val="auto"/>
          <w:sz w:val="22"/>
          <w:szCs w:val="22"/>
        </w:rPr>
        <w:t>ов</w:t>
      </w:r>
      <w:r w:rsidR="00BD7FA6" w:rsidRPr="006C73F9">
        <w:rPr>
          <w:rFonts w:ascii="Arial Narrow" w:hAnsi="Arial Narrow"/>
          <w:color w:val="auto"/>
          <w:sz w:val="22"/>
          <w:szCs w:val="22"/>
        </w:rPr>
        <w:t xml:space="preserve"> (в том числе предварительные или под условием) </w:t>
      </w:r>
      <w:r w:rsidR="00C87330" w:rsidRPr="006C73F9">
        <w:rPr>
          <w:rFonts w:ascii="Arial Narrow" w:hAnsi="Arial Narrow"/>
          <w:color w:val="auto"/>
          <w:sz w:val="22"/>
          <w:szCs w:val="22"/>
        </w:rPr>
        <w:t xml:space="preserve">с указанием перечня, объема и сроков </w:t>
      </w:r>
      <w:proofErr w:type="gramStart"/>
      <w:r w:rsidR="00C87330" w:rsidRPr="006C73F9">
        <w:rPr>
          <w:rFonts w:ascii="Arial Narrow" w:hAnsi="Arial Narrow"/>
          <w:i/>
          <w:color w:val="auto"/>
          <w:sz w:val="22"/>
          <w:szCs w:val="22"/>
        </w:rPr>
        <w:t>поставки товара/ выполнения работ/ оказания</w:t>
      </w:r>
      <w:proofErr w:type="gramEnd"/>
      <w:r w:rsidR="00C87330" w:rsidRPr="006C73F9">
        <w:rPr>
          <w:rFonts w:ascii="Arial Narrow" w:hAnsi="Arial Narrow"/>
          <w:i/>
          <w:color w:val="auto"/>
          <w:sz w:val="22"/>
          <w:szCs w:val="22"/>
        </w:rPr>
        <w:t xml:space="preserve"> услуг</w:t>
      </w:r>
      <w:r w:rsidR="00C87330" w:rsidRPr="006C73F9">
        <w:rPr>
          <w:rFonts w:ascii="Arial Narrow" w:hAnsi="Arial Narrow"/>
          <w:color w:val="auto"/>
          <w:sz w:val="22"/>
          <w:szCs w:val="22"/>
        </w:rPr>
        <w:t xml:space="preserve">, возлагаемых на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00C87330" w:rsidRPr="006C73F9">
        <w:rPr>
          <w:rFonts w:ascii="Arial Narrow" w:hAnsi="Arial Narrow"/>
          <w:i/>
          <w:color w:val="auto"/>
          <w:sz w:val="22"/>
          <w:szCs w:val="22"/>
        </w:rPr>
        <w:t>субподрядчика/ соисполнителя</w:t>
      </w:r>
      <w:r w:rsidRPr="006C73F9">
        <w:rPr>
          <w:rFonts w:ascii="Arial Narrow" w:hAnsi="Arial Narrow"/>
          <w:i/>
          <w:color w:val="auto"/>
          <w:sz w:val="22"/>
          <w:szCs w:val="22"/>
        </w:rPr>
        <w:t>.</w:t>
      </w:r>
      <w:r w:rsidRPr="006C73F9">
        <w:rPr>
          <w:rFonts w:ascii="Arial Narrow" w:hAnsi="Arial Narrow"/>
          <w:color w:val="auto"/>
          <w:sz w:val="22"/>
          <w:szCs w:val="22"/>
        </w:rPr>
        <w:t xml:space="preserve"> </w:t>
      </w:r>
      <w:r w:rsidR="00D1173F" w:rsidRPr="006C73F9">
        <w:rPr>
          <w:rFonts w:ascii="Arial Narrow" w:hAnsi="Arial Narrow"/>
          <w:color w:val="auto"/>
          <w:sz w:val="22"/>
          <w:szCs w:val="22"/>
        </w:rPr>
        <w:t>В </w:t>
      </w:r>
      <w:r w:rsidRPr="006C73F9">
        <w:rPr>
          <w:rFonts w:ascii="Arial Narrow" w:hAnsi="Arial Narrow"/>
          <w:color w:val="auto"/>
          <w:sz w:val="22"/>
          <w:szCs w:val="22"/>
        </w:rPr>
        <w:t>случае отсутствия в составе заявки на участие в конкурсе указанн</w:t>
      </w:r>
      <w:r w:rsidR="00A37CC3" w:rsidRPr="006C73F9">
        <w:rPr>
          <w:rFonts w:ascii="Arial Narrow" w:hAnsi="Arial Narrow"/>
          <w:color w:val="auto"/>
          <w:sz w:val="22"/>
          <w:szCs w:val="22"/>
        </w:rPr>
        <w:t>ых договоров</w:t>
      </w:r>
      <w:r w:rsidRPr="006C73F9">
        <w:rPr>
          <w:rFonts w:ascii="Arial Narrow" w:hAnsi="Arial Narrow"/>
          <w:color w:val="auto"/>
          <w:sz w:val="22"/>
          <w:szCs w:val="22"/>
        </w:rPr>
        <w:t xml:space="preserve">, </w:t>
      </w:r>
      <w:proofErr w:type="gramStart"/>
      <w:r w:rsidRPr="006C73F9">
        <w:rPr>
          <w:rFonts w:ascii="Arial Narrow" w:hAnsi="Arial Narrow"/>
          <w:color w:val="auto"/>
          <w:sz w:val="22"/>
          <w:szCs w:val="22"/>
        </w:rPr>
        <w:t xml:space="preserve">документы, представленные на такого </w:t>
      </w:r>
      <w:r w:rsidRPr="006C73F9">
        <w:rPr>
          <w:rFonts w:ascii="Arial Narrow" w:hAnsi="Arial Narrow"/>
          <w:i/>
          <w:color w:val="auto"/>
          <w:sz w:val="22"/>
          <w:szCs w:val="22"/>
        </w:rPr>
        <w:t>поставщика/ субподрядчика/ соисполнителя</w:t>
      </w:r>
      <w:r w:rsidRPr="006C73F9">
        <w:rPr>
          <w:rFonts w:ascii="Arial Narrow" w:hAnsi="Arial Narrow"/>
          <w:color w:val="auto"/>
          <w:sz w:val="22"/>
          <w:szCs w:val="22"/>
        </w:rPr>
        <w:t xml:space="preserve"> считаются</w:t>
      </w:r>
      <w:proofErr w:type="gramEnd"/>
      <w:r w:rsidRPr="006C73F9">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6C73F9">
        <w:rPr>
          <w:rFonts w:ascii="Arial Narrow" w:hAnsi="Arial Narrow"/>
          <w:color w:val="auto"/>
          <w:sz w:val="22"/>
          <w:szCs w:val="22"/>
        </w:rPr>
        <w:t>;</w:t>
      </w:r>
      <w:bookmarkEnd w:id="61"/>
    </w:p>
    <w:p w:rsidR="00C87330"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установленным в подпункте</w:t>
      </w:r>
      <w:r w:rsidR="00695D9D" w:rsidRPr="006C73F9">
        <w:rPr>
          <w:rFonts w:ascii="Arial Narrow" w:hAnsi="Arial Narrow"/>
          <w:color w:val="auto"/>
          <w:sz w:val="22"/>
          <w:szCs w:val="22"/>
        </w:rPr>
        <w:t> </w:t>
      </w:r>
      <w:fldSimple w:instr=" REF _Ref317252317 \r \h  \* MERGEFORMAT ">
        <w:r w:rsidR="00427A98" w:rsidRPr="00427A98">
          <w:rPr>
            <w:rFonts w:ascii="Arial Narrow" w:hAnsi="Arial Narrow" w:hint="eastAsia"/>
            <w:color w:val="auto"/>
            <w:sz w:val="22"/>
            <w:szCs w:val="22"/>
          </w:rPr>
          <w:t>в</w:t>
        </w:r>
        <w:r w:rsidR="00427A98" w:rsidRPr="00427A98">
          <w:rPr>
            <w:rFonts w:ascii="Arial Narrow" w:hAnsi="Arial Narrow"/>
            <w:color w:val="auto"/>
            <w:sz w:val="22"/>
            <w:szCs w:val="22"/>
          </w:rPr>
          <w:t>)</w:t>
        </w:r>
      </w:fldSimple>
      <w:r w:rsidRPr="006C73F9">
        <w:rPr>
          <w:rFonts w:ascii="Arial Narrow" w:hAnsi="Arial Narrow"/>
          <w:color w:val="auto"/>
          <w:sz w:val="22"/>
          <w:szCs w:val="22"/>
        </w:rPr>
        <w:t xml:space="preserve"> пункта</w:t>
      </w:r>
      <w:r w:rsidR="00695D9D" w:rsidRPr="006C73F9">
        <w:rPr>
          <w:rFonts w:ascii="Arial Narrow" w:hAnsi="Arial Narrow"/>
          <w:color w:val="auto"/>
          <w:sz w:val="22"/>
          <w:szCs w:val="22"/>
        </w:rPr>
        <w:t> </w:t>
      </w:r>
      <w:fldSimple w:instr=" REF _Ref317252302 \r \h  \* MERGEFORMAT ">
        <w:r w:rsidR="00427A98" w:rsidRPr="00427A98">
          <w:rPr>
            <w:rFonts w:ascii="Arial Narrow" w:hAnsi="Arial Narrow"/>
            <w:color w:val="auto"/>
            <w:sz w:val="22"/>
            <w:szCs w:val="22"/>
          </w:rPr>
          <w:t>3.5.1</w:t>
        </w:r>
      </w:fldSimple>
      <w:r w:rsidRPr="006C73F9">
        <w:rPr>
          <w:rFonts w:ascii="Arial Narrow" w:hAnsi="Arial Narrow"/>
          <w:color w:val="auto"/>
          <w:sz w:val="22"/>
          <w:szCs w:val="22"/>
        </w:rPr>
        <w:t xml:space="preserve"> требованиям, в объеме </w:t>
      </w:r>
      <w:r w:rsidRPr="006C73F9">
        <w:rPr>
          <w:rFonts w:ascii="Arial Narrow" w:hAnsi="Arial Narrow"/>
          <w:i/>
          <w:color w:val="auto"/>
          <w:sz w:val="22"/>
          <w:szCs w:val="22"/>
        </w:rPr>
        <w:t xml:space="preserve">поставляемого товара/ выполняемых работ/ оказываемых услуг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субподрядчиком/соисполнителем</w:t>
      </w:r>
      <w:r w:rsidRPr="006C73F9">
        <w:rPr>
          <w:rFonts w:ascii="Arial Narrow" w:hAnsi="Arial Narrow"/>
          <w:color w:val="auto"/>
          <w:sz w:val="22"/>
          <w:szCs w:val="22"/>
        </w:rPr>
        <w:t>, с предоставлением документов согласно пункту</w:t>
      </w:r>
      <w:r w:rsidR="00695D9D" w:rsidRPr="006C73F9">
        <w:rPr>
          <w:rFonts w:ascii="Arial Narrow" w:hAnsi="Arial Narrow"/>
          <w:color w:val="auto"/>
          <w:sz w:val="22"/>
          <w:szCs w:val="22"/>
        </w:rPr>
        <w:t> </w:t>
      </w:r>
      <w:fldSimple w:instr=" REF _Ref317251847 \r \h  \* MERGEFORMAT ">
        <w:r w:rsidR="00427A98" w:rsidRPr="00427A98">
          <w:rPr>
            <w:rFonts w:ascii="Arial Narrow" w:hAnsi="Arial Narrow"/>
            <w:color w:val="auto"/>
            <w:sz w:val="22"/>
            <w:szCs w:val="22"/>
          </w:rPr>
          <w:t>17.1</w:t>
        </w:r>
      </w:fldSimple>
      <w:r w:rsidRPr="006C73F9">
        <w:rPr>
          <w:rFonts w:ascii="Arial Narrow" w:hAnsi="Arial Narrow"/>
          <w:color w:val="auto"/>
          <w:sz w:val="22"/>
          <w:szCs w:val="22"/>
        </w:rPr>
        <w:t xml:space="preserve"> раздела</w:t>
      </w:r>
      <w:r w:rsidR="00695D9D" w:rsidRPr="006C73F9">
        <w:rPr>
          <w:rFonts w:ascii="Arial Narrow" w:hAnsi="Arial Narrow"/>
          <w:color w:val="auto"/>
          <w:sz w:val="22"/>
          <w:szCs w:val="22"/>
        </w:rPr>
        <w:t> </w:t>
      </w:r>
      <w:fldSimple w:instr=" REF _Ref317252368 \r \h  \* MERGEFORMAT ">
        <w:r w:rsidR="00427A98" w:rsidRPr="00427A98">
          <w:rPr>
            <w:rFonts w:ascii="Arial Narrow" w:hAnsi="Arial Narrow"/>
            <w:color w:val="auto"/>
            <w:sz w:val="22"/>
            <w:szCs w:val="22"/>
          </w:rPr>
          <w:t>5</w:t>
        </w:r>
      </w:fldSimple>
      <w:r w:rsidRPr="006C73F9">
        <w:rPr>
          <w:rFonts w:ascii="Arial Narrow" w:hAnsi="Arial Narrow"/>
          <w:color w:val="auto"/>
          <w:sz w:val="22"/>
          <w:szCs w:val="22"/>
        </w:rPr>
        <w:t xml:space="preserve"> «Информационная карта конкурса»</w:t>
      </w:r>
      <w:r w:rsidR="00695D9D" w:rsidRPr="006C73F9">
        <w:rPr>
          <w:rFonts w:ascii="Arial Narrow" w:hAnsi="Arial Narrow"/>
          <w:color w:val="auto"/>
          <w:sz w:val="22"/>
          <w:szCs w:val="22"/>
        </w:rPr>
        <w:t xml:space="preserve">. </w:t>
      </w:r>
      <w:proofErr w:type="gramStart"/>
      <w:r w:rsidR="00695D9D" w:rsidRPr="006C73F9">
        <w:rPr>
          <w:rFonts w:ascii="Arial Narrow" w:hAnsi="Arial Narrow"/>
          <w:color w:val="auto"/>
          <w:sz w:val="22"/>
          <w:szCs w:val="22"/>
        </w:rPr>
        <w:t>Соответствующие формы раздела </w:t>
      </w:r>
      <w:fldSimple w:instr=" REF _Ref317252392 \r \h  \* MERGEFORMAT ">
        <w:r w:rsidR="00427A98" w:rsidRPr="00427A98">
          <w:rPr>
            <w:rFonts w:ascii="Arial Narrow" w:hAnsi="Arial Narrow"/>
            <w:color w:val="auto"/>
            <w:sz w:val="22"/>
            <w:szCs w:val="22"/>
          </w:rPr>
          <w:t>6</w:t>
        </w:r>
      </w:fldSimple>
      <w:r w:rsidRPr="006C73F9">
        <w:rPr>
          <w:rFonts w:ascii="Arial Narrow" w:hAnsi="Arial Narrow"/>
          <w:color w:val="auto"/>
          <w:sz w:val="22"/>
          <w:szCs w:val="22"/>
        </w:rPr>
        <w:t xml:space="preserve"> заполняются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 xml:space="preserve"> с указанием организаций </w:t>
      </w:r>
      <w:r w:rsidR="002E1075" w:rsidRPr="006C73F9">
        <w:rPr>
          <w:rFonts w:ascii="Arial Narrow" w:hAnsi="Arial Narrow"/>
          <w:i/>
          <w:color w:val="auto"/>
          <w:sz w:val="22"/>
          <w:szCs w:val="22"/>
        </w:rPr>
        <w:t>поставщика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и участника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заверяются подписью и печатью участника в соответствии с </w:t>
      </w:r>
      <w:r w:rsidR="00BE681A" w:rsidRPr="006C73F9">
        <w:rPr>
          <w:rFonts w:ascii="Arial Narrow" w:hAnsi="Arial Narrow"/>
          <w:color w:val="auto"/>
          <w:sz w:val="22"/>
          <w:szCs w:val="22"/>
        </w:rPr>
        <w:t xml:space="preserve">рекомендациями, указанными в </w:t>
      </w:r>
      <w:r w:rsidRPr="006C73F9">
        <w:rPr>
          <w:rFonts w:ascii="Arial Narrow" w:hAnsi="Arial Narrow"/>
          <w:color w:val="auto"/>
          <w:sz w:val="22"/>
          <w:szCs w:val="22"/>
        </w:rPr>
        <w:t>пункта</w:t>
      </w:r>
      <w:r w:rsidR="00BE681A" w:rsidRPr="006C73F9">
        <w:rPr>
          <w:rFonts w:ascii="Arial Narrow" w:hAnsi="Arial Narrow"/>
          <w:color w:val="auto"/>
          <w:sz w:val="22"/>
          <w:szCs w:val="22"/>
        </w:rPr>
        <w:t>х</w:t>
      </w:r>
      <w:r w:rsidR="00695D9D" w:rsidRPr="006C73F9">
        <w:rPr>
          <w:rFonts w:ascii="Arial Narrow" w:hAnsi="Arial Narrow"/>
          <w:color w:val="auto"/>
          <w:sz w:val="22"/>
          <w:szCs w:val="22"/>
        </w:rPr>
        <w:t> </w:t>
      </w:r>
      <w:fldSimple w:instr=" REF _Ref317252426 \r \h  \* MERGEFORMAT ">
        <w:r w:rsidR="00427A98" w:rsidRPr="00427A98">
          <w:rPr>
            <w:rFonts w:ascii="Arial Narrow" w:hAnsi="Arial Narrow"/>
            <w:color w:val="auto"/>
            <w:sz w:val="22"/>
            <w:szCs w:val="22"/>
          </w:rPr>
          <w:t>4.4.4</w:t>
        </w:r>
      </w:fldSimple>
      <w:r w:rsidR="00695D9D" w:rsidRPr="006C73F9">
        <w:rPr>
          <w:rFonts w:ascii="Arial Narrow" w:hAnsi="Arial Narrow"/>
          <w:color w:val="auto"/>
          <w:sz w:val="22"/>
          <w:szCs w:val="22"/>
        </w:rPr>
        <w:t xml:space="preserve">, </w:t>
      </w:r>
      <w:fldSimple w:instr=" REF _Ref317252433 \r \h  \* MERGEFORMAT ">
        <w:r w:rsidR="00427A98" w:rsidRPr="00427A98">
          <w:rPr>
            <w:rFonts w:ascii="Arial Narrow" w:hAnsi="Arial Narrow"/>
            <w:color w:val="auto"/>
            <w:sz w:val="22"/>
            <w:szCs w:val="22"/>
          </w:rPr>
          <w:t>4.4.5</w:t>
        </w:r>
      </w:fldSimple>
      <w:r w:rsidRPr="006C73F9">
        <w:rPr>
          <w:rFonts w:ascii="Arial Narrow" w:hAnsi="Arial Narrow"/>
          <w:color w:val="auto"/>
          <w:sz w:val="22"/>
          <w:szCs w:val="22"/>
        </w:rPr>
        <w:t>;</w:t>
      </w:r>
      <w:proofErr w:type="gramEnd"/>
    </w:p>
    <w:p w:rsidR="00DB7165"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заявка на участие в конкурсе должна включать сведения о</w:t>
      </w:r>
      <w:r w:rsidRPr="006C73F9">
        <w:rPr>
          <w:rFonts w:ascii="Arial Narrow" w:hAnsi="Arial Narrow"/>
          <w:color w:val="auto"/>
          <w:sz w:val="22"/>
          <w:szCs w:val="22"/>
          <w:lang w:val="en-US"/>
        </w:rPr>
        <w:t> </w:t>
      </w:r>
      <w:r w:rsidRPr="006C73F9">
        <w:rPr>
          <w:rFonts w:ascii="Arial Narrow" w:hAnsi="Arial Narrow"/>
          <w:color w:val="auto"/>
          <w:sz w:val="22"/>
          <w:szCs w:val="22"/>
        </w:rPr>
        <w:t xml:space="preserve">распределении объемов </w:t>
      </w:r>
      <w:r w:rsidRPr="006C73F9">
        <w:rPr>
          <w:rFonts w:ascii="Arial Narrow" w:hAnsi="Arial Narrow"/>
          <w:i/>
          <w:color w:val="auto"/>
          <w:sz w:val="22"/>
          <w:szCs w:val="22"/>
        </w:rPr>
        <w:t>поставок, работ/услуг</w:t>
      </w:r>
      <w:r w:rsidRPr="006C73F9">
        <w:rPr>
          <w:rFonts w:ascii="Arial Narrow" w:hAnsi="Arial Narrow"/>
          <w:color w:val="auto"/>
          <w:sz w:val="22"/>
          <w:szCs w:val="22"/>
        </w:rPr>
        <w:t xml:space="preserve"> между участником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ами</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субподрядчиками/ соисполнителями</w:t>
      </w:r>
      <w:r w:rsidRPr="006C73F9">
        <w:rPr>
          <w:rFonts w:ascii="Arial Narrow" w:hAnsi="Arial Narrow"/>
          <w:color w:val="auto"/>
          <w:sz w:val="22"/>
          <w:szCs w:val="22"/>
        </w:rPr>
        <w:t xml:space="preserve"> (раздел</w:t>
      </w:r>
      <w:r w:rsidR="007540C3" w:rsidRPr="006C73F9">
        <w:rPr>
          <w:rFonts w:ascii="Arial Narrow" w:hAnsi="Arial Narrow"/>
          <w:color w:val="auto"/>
          <w:sz w:val="22"/>
          <w:szCs w:val="22"/>
        </w:rPr>
        <w:t> </w:t>
      </w:r>
      <w:fldSimple w:instr=" REF _Ref317258826 \r \h  \* MERGEFORMAT ">
        <w:r w:rsidR="00427A98" w:rsidRPr="00427A98">
          <w:rPr>
            <w:rFonts w:ascii="Arial Narrow" w:hAnsi="Arial Narrow"/>
            <w:color w:val="auto"/>
            <w:sz w:val="22"/>
            <w:szCs w:val="22"/>
          </w:rPr>
          <w:t>6</w:t>
        </w:r>
      </w:fldSimple>
      <w:r w:rsidR="002E1075" w:rsidRPr="006C73F9">
        <w:rPr>
          <w:rFonts w:ascii="Arial Narrow" w:hAnsi="Arial Narrow"/>
          <w:color w:val="auto"/>
          <w:sz w:val="22"/>
          <w:szCs w:val="22"/>
        </w:rPr>
        <w:t>, соответствующая форма).</w:t>
      </w:r>
      <w:r w:rsidR="00F42828" w:rsidRPr="006C73F9">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6C73F9">
        <w:rPr>
          <w:rFonts w:ascii="Arial Narrow" w:hAnsi="Arial Narrow"/>
          <w:i/>
          <w:color w:val="auto"/>
          <w:sz w:val="22"/>
          <w:szCs w:val="22"/>
        </w:rPr>
        <w:t>поставщиков/ субподрядчиков/соисполнителей</w:t>
      </w:r>
      <w:r w:rsidR="00F42828" w:rsidRPr="006C73F9">
        <w:rPr>
          <w:rFonts w:ascii="Arial Narrow" w:hAnsi="Arial Narrow"/>
          <w:color w:val="auto"/>
          <w:sz w:val="22"/>
          <w:szCs w:val="22"/>
        </w:rPr>
        <w:t xml:space="preserve">, так и в случае их </w:t>
      </w:r>
      <w:proofErr w:type="spellStart"/>
      <w:r w:rsidR="00F42828" w:rsidRPr="006C73F9">
        <w:rPr>
          <w:rFonts w:ascii="Arial Narrow" w:hAnsi="Arial Narrow"/>
          <w:color w:val="auto"/>
          <w:sz w:val="22"/>
          <w:szCs w:val="22"/>
        </w:rPr>
        <w:t>непривлечения</w:t>
      </w:r>
      <w:proofErr w:type="spellEnd"/>
      <w:r w:rsidR="00F42828" w:rsidRPr="006C73F9">
        <w:rPr>
          <w:rFonts w:ascii="Arial Narrow" w:hAnsi="Arial Narrow"/>
          <w:color w:val="auto"/>
          <w:sz w:val="22"/>
          <w:szCs w:val="22"/>
        </w:rPr>
        <w:t xml:space="preserve">; в последнем случае в данной форме отражается, что </w:t>
      </w:r>
      <w:r w:rsidR="00F42828" w:rsidRPr="006C73F9">
        <w:rPr>
          <w:rFonts w:ascii="Arial Narrow" w:hAnsi="Arial Narrow"/>
          <w:i/>
          <w:color w:val="auto"/>
          <w:sz w:val="22"/>
          <w:szCs w:val="22"/>
        </w:rPr>
        <w:t>поставщики/ субподрядчики/соисполнители</w:t>
      </w:r>
      <w:r w:rsidR="00F42828" w:rsidRPr="006C73F9">
        <w:rPr>
          <w:rFonts w:ascii="Arial Narrow" w:hAnsi="Arial Narrow"/>
          <w:color w:val="auto"/>
          <w:sz w:val="22"/>
          <w:szCs w:val="22"/>
        </w:rPr>
        <w:t xml:space="preserve"> не планируются к привлечению.</w:t>
      </w:r>
      <w:r w:rsidR="00DB7165" w:rsidRPr="006C73F9">
        <w:rPr>
          <w:rFonts w:ascii="Arial Narrow" w:hAnsi="Arial Narrow"/>
          <w:color w:val="auto"/>
          <w:sz w:val="22"/>
          <w:szCs w:val="22"/>
        </w:rPr>
        <w:t xml:space="preserve"> </w:t>
      </w:r>
    </w:p>
    <w:p w:rsidR="00B0465B" w:rsidRPr="006C73F9" w:rsidRDefault="00B0465B" w:rsidP="006C73F9">
      <w:pPr>
        <w:pStyle w:val="ae"/>
        <w:numPr>
          <w:ilvl w:val="0"/>
          <w:numId w:val="18"/>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В случае если участником конкурса является государственное или муниципальное бюджетное учреждение, и порядок выбора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6C73F9">
        <w:rPr>
          <w:rFonts w:ascii="Arial Narrow" w:hAnsi="Arial Narrow"/>
          <w:i/>
          <w:sz w:val="22"/>
          <w:szCs w:val="22"/>
        </w:rPr>
        <w:t>субподрядчиков/ поставщиков/ соисполнителей</w:t>
      </w:r>
      <w:proofErr w:type="gramEnd"/>
      <w:r w:rsidRPr="006C73F9">
        <w:rPr>
          <w:rFonts w:ascii="Arial Narrow" w:hAnsi="Arial Narrow"/>
          <w:sz w:val="22"/>
          <w:szCs w:val="22"/>
        </w:rPr>
        <w:t xml:space="preserve">, указав на особый порядок их выбора. </w:t>
      </w:r>
      <w:proofErr w:type="gramStart"/>
      <w:r w:rsidRPr="006C73F9">
        <w:rPr>
          <w:rFonts w:ascii="Arial Narrow" w:hAnsi="Arial Narrow"/>
          <w:sz w:val="22"/>
          <w:szCs w:val="22"/>
        </w:rPr>
        <w:t xml:space="preserve">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6C73F9">
        <w:rPr>
          <w:rFonts w:ascii="Arial Narrow" w:hAnsi="Arial Narrow"/>
          <w:i/>
          <w:sz w:val="22"/>
          <w:szCs w:val="22"/>
        </w:rPr>
        <w:t>поставщиков/ субподрядчиков/ соисполнителей.</w:t>
      </w:r>
      <w:proofErr w:type="gramEnd"/>
      <w:r w:rsidRPr="006C73F9">
        <w:rPr>
          <w:rFonts w:ascii="Arial Narrow" w:hAnsi="Arial Narrow"/>
          <w:i/>
          <w:sz w:val="22"/>
          <w:szCs w:val="22"/>
        </w:rPr>
        <w:t xml:space="preserve"> </w:t>
      </w:r>
      <w:r w:rsidRPr="006C73F9">
        <w:rPr>
          <w:rFonts w:ascii="Arial Narrow" w:hAnsi="Arial Narrow"/>
          <w:sz w:val="22"/>
          <w:szCs w:val="22"/>
        </w:rPr>
        <w:t>При этом</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C403C6" w:rsidRPr="006C73F9" w:rsidRDefault="00F42828" w:rsidP="00C8089B">
      <w:pPr>
        <w:pStyle w:val="Times12"/>
        <w:numPr>
          <w:ilvl w:val="2"/>
          <w:numId w:val="17"/>
        </w:numPr>
        <w:spacing w:before="120"/>
        <w:ind w:left="0" w:firstLine="567"/>
        <w:rPr>
          <w:rFonts w:ascii="Arial Narrow" w:hAnsi="Arial Narrow"/>
          <w:sz w:val="22"/>
        </w:rPr>
      </w:pPr>
      <w:r w:rsidRPr="006C73F9">
        <w:rPr>
          <w:rFonts w:ascii="Arial Narrow" w:hAnsi="Arial Narrow"/>
          <w:sz w:val="22"/>
        </w:rPr>
        <w:t xml:space="preserve">При рассмотрении </w:t>
      </w:r>
      <w:r w:rsidRPr="006C73F9">
        <w:rPr>
          <w:rFonts w:ascii="Arial Narrow" w:hAnsi="Arial Narrow"/>
          <w:i/>
          <w:sz w:val="22"/>
        </w:rPr>
        <w:t>поставщиков/ субподрядчиков/ соисполнителей</w:t>
      </w:r>
      <w:r w:rsidRPr="006C73F9">
        <w:rPr>
          <w:rFonts w:ascii="Arial Narrow" w:hAnsi="Arial Narrow"/>
          <w:sz w:val="22"/>
        </w:rPr>
        <w:t xml:space="preserve"> количественные требования к </w:t>
      </w:r>
      <w:r w:rsidR="00846990" w:rsidRPr="006C73F9">
        <w:rPr>
          <w:rFonts w:ascii="Arial Narrow" w:hAnsi="Arial Narrow"/>
          <w:sz w:val="22"/>
        </w:rPr>
        <w:t xml:space="preserve">квалификационным показателям </w:t>
      </w:r>
      <w:r w:rsidRPr="006C73F9">
        <w:rPr>
          <w:rFonts w:ascii="Arial Narrow" w:hAnsi="Arial Narrow"/>
          <w:sz w:val="22"/>
        </w:rPr>
        <w:t>участник</w:t>
      </w:r>
      <w:r w:rsidR="00846990" w:rsidRPr="006C73F9">
        <w:rPr>
          <w:rFonts w:ascii="Arial Narrow" w:hAnsi="Arial Narrow"/>
          <w:sz w:val="22"/>
        </w:rPr>
        <w:t>а</w:t>
      </w:r>
      <w:r w:rsidRPr="006C73F9">
        <w:rPr>
          <w:rFonts w:ascii="Arial Narrow" w:hAnsi="Arial Narrow"/>
          <w:sz w:val="22"/>
        </w:rPr>
        <w:t xml:space="preserve"> конкурса и </w:t>
      </w:r>
      <w:r w:rsidRPr="006C73F9">
        <w:rPr>
          <w:rFonts w:ascii="Arial Narrow" w:hAnsi="Arial Narrow"/>
          <w:i/>
          <w:sz w:val="22"/>
        </w:rPr>
        <w:t>поставщик</w:t>
      </w:r>
      <w:r w:rsidR="00846990" w:rsidRPr="006C73F9">
        <w:rPr>
          <w:rFonts w:ascii="Arial Narrow" w:hAnsi="Arial Narrow"/>
          <w:i/>
          <w:sz w:val="22"/>
        </w:rPr>
        <w:t>ов</w:t>
      </w:r>
      <w:r w:rsidRPr="006C73F9">
        <w:rPr>
          <w:rFonts w:ascii="Arial Narrow" w:hAnsi="Arial Narrow"/>
          <w:i/>
          <w:sz w:val="22"/>
        </w:rPr>
        <w:t>/ субподрядчик</w:t>
      </w:r>
      <w:r w:rsidR="00846990" w:rsidRPr="006C73F9">
        <w:rPr>
          <w:rFonts w:ascii="Arial Narrow" w:hAnsi="Arial Narrow"/>
          <w:i/>
          <w:sz w:val="22"/>
        </w:rPr>
        <w:t>ов</w:t>
      </w:r>
      <w:r w:rsidRPr="006C73F9">
        <w:rPr>
          <w:rFonts w:ascii="Arial Narrow" w:hAnsi="Arial Narrow"/>
          <w:i/>
          <w:sz w:val="22"/>
        </w:rPr>
        <w:t>/ соисполнител</w:t>
      </w:r>
      <w:r w:rsidR="00846990" w:rsidRPr="006C73F9">
        <w:rPr>
          <w:rFonts w:ascii="Arial Narrow" w:hAnsi="Arial Narrow"/>
          <w:i/>
          <w:sz w:val="22"/>
        </w:rPr>
        <w:t>ей</w:t>
      </w:r>
      <w:r w:rsidRPr="006C73F9">
        <w:rPr>
          <w:rFonts w:ascii="Arial Narrow" w:hAnsi="Arial Narrow"/>
          <w:sz w:val="22"/>
        </w:rPr>
        <w:t xml:space="preserve"> устанавливаются в процентном соотношении от перечня и объема </w:t>
      </w:r>
      <w:r w:rsidRPr="006C73F9">
        <w:rPr>
          <w:rFonts w:ascii="Arial Narrow" w:hAnsi="Arial Narrow"/>
          <w:i/>
          <w:sz w:val="22"/>
        </w:rPr>
        <w:t xml:space="preserve">поставляемого </w:t>
      </w:r>
      <w:proofErr w:type="gramStart"/>
      <w:r w:rsidRPr="006C73F9">
        <w:rPr>
          <w:rFonts w:ascii="Arial Narrow" w:hAnsi="Arial Narrow"/>
          <w:i/>
          <w:sz w:val="22"/>
        </w:rPr>
        <w:t>товара</w:t>
      </w:r>
      <w:proofErr w:type="gramEnd"/>
      <w:r w:rsidRPr="006C73F9">
        <w:rPr>
          <w:rFonts w:ascii="Arial Narrow" w:hAnsi="Arial Narrow"/>
          <w:i/>
          <w:sz w:val="22"/>
        </w:rPr>
        <w:t>/ выполняемых работ /оказываемых услуг</w:t>
      </w:r>
      <w:r w:rsidRPr="006C73F9">
        <w:rPr>
          <w:rFonts w:ascii="Arial Narrow" w:hAnsi="Arial Narrow"/>
          <w:sz w:val="22"/>
        </w:rPr>
        <w:t xml:space="preserve"> (в физическом выражении, в соответствующих единицах измерения, или денежном выражении).</w:t>
      </w:r>
      <w:bookmarkStart w:id="62" w:name="_Toc353967216"/>
    </w:p>
    <w:p w:rsidR="004F4638" w:rsidRPr="006C73F9" w:rsidRDefault="004F4638" w:rsidP="00C8089B">
      <w:pPr>
        <w:pStyle w:val="Times12"/>
        <w:numPr>
          <w:ilvl w:val="2"/>
          <w:numId w:val="17"/>
        </w:numPr>
        <w:spacing w:before="120"/>
        <w:ind w:left="0" w:firstLine="567"/>
        <w:rPr>
          <w:rFonts w:ascii="Arial Narrow" w:hAnsi="Arial Narrow"/>
          <w:sz w:val="22"/>
        </w:rPr>
      </w:pPr>
      <w:r w:rsidRPr="006C73F9">
        <w:rPr>
          <w:rFonts w:ascii="Arial Narrow" w:hAnsi="Arial Narrow"/>
          <w:i/>
          <w:sz w:val="22"/>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6C73F9">
        <w:rPr>
          <w:rFonts w:ascii="Arial Narrow" w:hAnsi="Arial Narrow"/>
          <w:sz w:val="22"/>
        </w:rPr>
        <w:t xml:space="preserve"> Требования к головным изготовителям (в соответствии с </w:t>
      </w:r>
      <w:proofErr w:type="gramStart"/>
      <w:r w:rsidRPr="006C73F9">
        <w:rPr>
          <w:rFonts w:ascii="Arial Narrow" w:hAnsi="Arial Narrow"/>
          <w:sz w:val="22"/>
        </w:rPr>
        <w:t>Р</w:t>
      </w:r>
      <w:proofErr w:type="gramEnd"/>
      <w:r w:rsidRPr="006C73F9">
        <w:rPr>
          <w:rFonts w:ascii="Arial Narrow" w:hAnsi="Arial Narrow"/>
          <w:sz w:val="22"/>
        </w:rPr>
        <w:t xml:space="preserve"> 50-605-80-93) оборудования в соответствии с Технической частью конкурсной документации в объеме выполняемых </w:t>
      </w:r>
      <w:proofErr w:type="gramStart"/>
      <w:r w:rsidRPr="006C73F9">
        <w:rPr>
          <w:rFonts w:ascii="Arial Narrow" w:hAnsi="Arial Narrow"/>
          <w:sz w:val="22"/>
        </w:rPr>
        <w:t xml:space="preserve">поставок, работ, услуг указаны (если такое требование было установлено  в пункте </w:t>
      </w:r>
      <w:fldSimple w:instr=" REF _Ref319658173 \n \h  \* MERGEFORMAT ">
        <w:r w:rsidR="00427A98" w:rsidRPr="00427A98">
          <w:rPr>
            <w:rFonts w:ascii="Arial Narrow" w:hAnsi="Arial Narrow"/>
            <w:sz w:val="22"/>
          </w:rPr>
          <w:t>14</w:t>
        </w:r>
      </w:fldSimple>
      <w:r w:rsidRPr="006C73F9">
        <w:rPr>
          <w:rFonts w:ascii="Arial Narrow" w:hAnsi="Arial Narrow"/>
          <w:sz w:val="22"/>
        </w:rPr>
        <w:t xml:space="preserve">  раздела </w:t>
      </w:r>
      <w:fldSimple w:instr=" REF _Ref317249938 \r \h  \* MERGEFORMAT ">
        <w:r w:rsidR="00427A98" w:rsidRPr="00427A98">
          <w:rPr>
            <w:rFonts w:ascii="Arial Narrow" w:hAnsi="Arial Narrow"/>
            <w:sz w:val="22"/>
          </w:rPr>
          <w:t>5</w:t>
        </w:r>
      </w:fldSimple>
      <w:r w:rsidRPr="006C73F9">
        <w:rPr>
          <w:rFonts w:ascii="Arial Narrow" w:hAnsi="Arial Narrow"/>
          <w:sz w:val="22"/>
        </w:rPr>
        <w:t xml:space="preserve"> «Информационная карта конкурса» [в отношении любого лота конкурса].</w:t>
      </w:r>
      <w:bookmarkEnd w:id="62"/>
      <w:proofErr w:type="gramEnd"/>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rPr>
      </w:pPr>
      <w:bookmarkStart w:id="63" w:name="_Ref317259044"/>
      <w:bookmarkStart w:id="64" w:name="_Toc379964153"/>
      <w:r w:rsidRPr="006C73F9">
        <w:rPr>
          <w:rFonts w:ascii="Arial Narrow" w:hAnsi="Arial Narrow"/>
          <w:sz w:val="22"/>
          <w:szCs w:val="22"/>
          <w:lang w:val="en-US"/>
        </w:rPr>
        <w:t>ПОРЯДОК ПРОВЕДЕНИЯ КОНКУРСА</w:t>
      </w:r>
      <w:bookmarkEnd w:id="63"/>
      <w:bookmarkEnd w:id="64"/>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5" w:name="_Toc379964154"/>
      <w:r w:rsidRPr="006C73F9">
        <w:rPr>
          <w:rFonts w:ascii="Arial Narrow" w:hAnsi="Arial Narrow" w:cs="Times New Roman"/>
          <w:b w:val="0"/>
          <w:i w:val="0"/>
          <w:sz w:val="22"/>
          <w:szCs w:val="22"/>
        </w:rPr>
        <w:t>Получение конкурсной документации</w:t>
      </w:r>
      <w:bookmarkEnd w:id="65"/>
    </w:p>
    <w:p w:rsidR="00594A53" w:rsidRPr="006C73F9" w:rsidRDefault="00594A53" w:rsidP="006C73F9">
      <w:pPr>
        <w:numPr>
          <w:ilvl w:val="2"/>
          <w:numId w:val="11"/>
        </w:numPr>
        <w:tabs>
          <w:tab w:val="left" w:pos="1701"/>
        </w:tabs>
        <w:spacing w:before="120"/>
        <w:ind w:left="0" w:firstLine="567"/>
        <w:jc w:val="both"/>
        <w:rPr>
          <w:rFonts w:ascii="Arial Narrow" w:hAnsi="Arial Narrow"/>
          <w:sz w:val="22"/>
          <w:szCs w:val="22"/>
        </w:rPr>
      </w:pPr>
      <w:bookmarkStart w:id="66" w:name="_Ref125823280"/>
      <w:r w:rsidRPr="006C73F9">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6C73F9">
        <w:rPr>
          <w:rFonts w:ascii="Arial Narrow" w:hAnsi="Arial Narrow"/>
          <w:sz w:val="22"/>
          <w:szCs w:val="22"/>
        </w:rPr>
        <w:t>ЭТП</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7" w:name="_Toc379964155"/>
      <w:bookmarkEnd w:id="66"/>
      <w:r w:rsidRPr="006C73F9">
        <w:rPr>
          <w:rFonts w:ascii="Arial Narrow" w:hAnsi="Arial Narrow" w:cs="Times New Roman"/>
          <w:b w:val="0"/>
          <w:i w:val="0"/>
          <w:sz w:val="22"/>
          <w:szCs w:val="22"/>
        </w:rPr>
        <w:lastRenderedPageBreak/>
        <w:t>Разъяснение положений конкурсной документации</w:t>
      </w:r>
      <w:bookmarkEnd w:id="67"/>
    </w:p>
    <w:p w:rsidR="003C1022" w:rsidRPr="006C73F9" w:rsidRDefault="00981BF7" w:rsidP="006C73F9">
      <w:pPr>
        <w:numPr>
          <w:ilvl w:val="2"/>
          <w:numId w:val="11"/>
        </w:numPr>
        <w:tabs>
          <w:tab w:val="num" w:pos="960"/>
          <w:tab w:val="left" w:pos="1701"/>
        </w:tabs>
        <w:spacing w:before="120"/>
        <w:ind w:left="0" w:firstLine="567"/>
        <w:jc w:val="both"/>
        <w:rPr>
          <w:rFonts w:ascii="Arial Narrow" w:hAnsi="Arial Narrow"/>
          <w:sz w:val="22"/>
          <w:szCs w:val="22"/>
        </w:rPr>
      </w:pPr>
      <w:bookmarkStart w:id="68" w:name="_Ref317252532"/>
      <w:proofErr w:type="gramStart"/>
      <w:r w:rsidRPr="006C73F9">
        <w:rPr>
          <w:rFonts w:ascii="Arial Narrow" w:hAnsi="Arial Narrow"/>
          <w:sz w:val="22"/>
          <w:szCs w:val="22"/>
        </w:rPr>
        <w:t>Не позднее, чем за </w:t>
      </w:r>
      <w:r w:rsidR="006606D3">
        <w:rPr>
          <w:rFonts w:ascii="Arial Narrow" w:hAnsi="Arial Narrow"/>
          <w:sz w:val="22"/>
          <w:szCs w:val="22"/>
        </w:rPr>
        <w:t>5</w:t>
      </w:r>
      <w:r w:rsidRPr="006C73F9">
        <w:rPr>
          <w:rFonts w:ascii="Arial Narrow" w:hAnsi="Arial Narrow"/>
          <w:sz w:val="22"/>
          <w:szCs w:val="22"/>
        </w:rPr>
        <w:t> (</w:t>
      </w:r>
      <w:r w:rsidR="006606D3">
        <w:rPr>
          <w:rFonts w:ascii="Arial Narrow" w:hAnsi="Arial Narrow"/>
          <w:sz w:val="22"/>
          <w:szCs w:val="22"/>
        </w:rPr>
        <w:t>пять</w:t>
      </w:r>
      <w:r w:rsidRPr="006C73F9">
        <w:rPr>
          <w:rFonts w:ascii="Arial Narrow" w:hAnsi="Arial Narrow"/>
          <w:sz w:val="22"/>
          <w:szCs w:val="22"/>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6C73F9">
        <w:rPr>
          <w:rFonts w:ascii="Arial Narrow" w:hAnsi="Arial Narrow"/>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427A98" w:rsidRPr="00427A98">
          <w:rPr>
            <w:rFonts w:ascii="Arial Narrow" w:hAnsi="Arial Narrow"/>
            <w:sz w:val="22"/>
            <w:szCs w:val="22"/>
          </w:rPr>
          <w:t>6</w:t>
        </w:r>
      </w:fldSimple>
      <w:r w:rsidRPr="006C73F9">
        <w:rPr>
          <w:rFonts w:ascii="Arial Narrow" w:hAnsi="Arial Narrow"/>
          <w:sz w:val="22"/>
          <w:szCs w:val="22"/>
        </w:rPr>
        <w:t xml:space="preserve"> раздела </w:t>
      </w:r>
      <w:fldSimple w:instr=" REF _Ref317252507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68"/>
    </w:p>
    <w:p w:rsidR="00C87330" w:rsidRPr="006C73F9" w:rsidRDefault="003C1022"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427A98" w:rsidRPr="00427A98">
          <w:rPr>
            <w:rFonts w:ascii="Arial Narrow" w:hAnsi="Arial Narrow"/>
            <w:sz w:val="22"/>
            <w:szCs w:val="22"/>
          </w:rPr>
          <w:t>4.2.1</w:t>
        </w:r>
      </w:fldSimple>
      <w:r w:rsidRPr="006C73F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6C73F9">
        <w:rPr>
          <w:rFonts w:ascii="Arial Narrow" w:hAnsi="Arial Narrow"/>
          <w:sz w:val="22"/>
          <w:szCs w:val="22"/>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6C73F9">
        <w:rPr>
          <w:rFonts w:ascii="Arial Narrow" w:hAnsi="Arial Narrow"/>
          <w:sz w:val="22"/>
          <w:szCs w:val="22"/>
        </w:rPr>
        <w:t xml:space="preserve"> Разъяснение положений конкурсной документации не изменяет ее </w:t>
      </w:r>
      <w:r w:rsidRPr="006C73F9">
        <w:rPr>
          <w:rFonts w:ascii="Arial Narrow" w:hAnsi="Arial Narrow"/>
          <w:bCs/>
          <w:sz w:val="22"/>
          <w:szCs w:val="22"/>
        </w:rPr>
        <w:t>сути</w:t>
      </w:r>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6C73F9">
        <w:rPr>
          <w:rFonts w:ascii="Arial Narrow" w:hAnsi="Arial Narrow"/>
          <w:sz w:val="22"/>
          <w:szCs w:val="22"/>
        </w:rPr>
        <w:t> </w:t>
      </w:r>
      <w:fldSimple w:instr=" REF _Ref317252532 \r \h  \* MERGEFORMAT ">
        <w:r w:rsidR="00427A98" w:rsidRPr="00427A98">
          <w:rPr>
            <w:rFonts w:ascii="Arial Narrow" w:hAnsi="Arial Narrow"/>
            <w:sz w:val="22"/>
            <w:szCs w:val="22"/>
          </w:rPr>
          <w:t>4.2.1</w:t>
        </w:r>
      </w:fldSimple>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6C73F9" w:rsidRDefault="00C87330" w:rsidP="006C73F9">
      <w:pPr>
        <w:pStyle w:val="afff"/>
        <w:numPr>
          <w:ilvl w:val="1"/>
          <w:numId w:val="11"/>
        </w:numPr>
        <w:tabs>
          <w:tab w:val="clear" w:pos="6391"/>
          <w:tab w:val="left" w:pos="1701"/>
          <w:tab w:val="num" w:pos="4395"/>
        </w:tabs>
        <w:spacing w:before="120" w:after="0" w:line="240" w:lineRule="auto"/>
        <w:ind w:left="0" w:firstLine="567"/>
        <w:contextualSpacing w:val="0"/>
        <w:jc w:val="both"/>
        <w:rPr>
          <w:rFonts w:ascii="Arial Narrow" w:hAnsi="Arial Narrow"/>
          <w:i/>
        </w:rPr>
      </w:pPr>
      <w:r w:rsidRPr="006C73F9">
        <w:rPr>
          <w:rFonts w:ascii="Arial Narrow" w:hAnsi="Arial Narrow"/>
        </w:rPr>
        <w:t xml:space="preserve">Внесение изменений </w:t>
      </w:r>
      <w:r w:rsidR="002719DF" w:rsidRPr="006C73F9">
        <w:rPr>
          <w:rFonts w:ascii="Arial Narrow" w:hAnsi="Arial Narrow"/>
        </w:rPr>
        <w:t>в </w:t>
      </w:r>
      <w:r w:rsidR="00A0446F" w:rsidRPr="006C73F9">
        <w:rPr>
          <w:rFonts w:ascii="Arial Narrow" w:hAnsi="Arial Narrow"/>
        </w:rPr>
        <w:t>извещение о проведении конкурса и конкурсную документацию</w:t>
      </w:r>
    </w:p>
    <w:p w:rsidR="00A0446F"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Организатор конкурса по решению заказчика, конкурсной комиссии или лица, утвердившего конкурсную документацию, вправе принять решение о внесении изменений в извещение о проведении конкурса </w:t>
      </w:r>
      <w:r w:rsidRPr="006C73F9">
        <w:rPr>
          <w:rFonts w:ascii="Arial Narrow" w:hAnsi="Arial Narrow"/>
          <w:bCs/>
          <w:iCs/>
          <w:sz w:val="22"/>
          <w:szCs w:val="22"/>
        </w:rPr>
        <w:t>и</w:t>
      </w:r>
      <w:r w:rsidRPr="006C73F9">
        <w:rPr>
          <w:rFonts w:ascii="Arial Narrow" w:hAnsi="Arial Narrow"/>
          <w:sz w:val="22"/>
          <w:szCs w:val="22"/>
        </w:rPr>
        <w:t xml:space="preserve"> конкурсную документацию не </w:t>
      </w:r>
      <w:proofErr w:type="gramStart"/>
      <w:r w:rsidRPr="006C73F9">
        <w:rPr>
          <w:rFonts w:ascii="Arial Narrow" w:hAnsi="Arial Narrow"/>
          <w:sz w:val="22"/>
          <w:szCs w:val="22"/>
        </w:rPr>
        <w:t>позднее</w:t>
      </w:r>
      <w:proofErr w:type="gramEnd"/>
      <w:r w:rsidRPr="006C73F9">
        <w:rPr>
          <w:rFonts w:ascii="Arial Narrow" w:hAnsi="Arial Narrow"/>
          <w:sz w:val="22"/>
          <w:szCs w:val="22"/>
        </w:rPr>
        <w:t xml:space="preserve"> чем за 5 </w:t>
      </w:r>
      <w:r w:rsidRPr="006C73F9">
        <w:rPr>
          <w:rFonts w:ascii="Arial Narrow" w:hAnsi="Arial Narrow"/>
          <w:bCs/>
          <w:iCs/>
          <w:sz w:val="22"/>
          <w:szCs w:val="22"/>
        </w:rPr>
        <w:t xml:space="preserve">(пять) </w:t>
      </w:r>
      <w:r w:rsidRPr="006C73F9">
        <w:rPr>
          <w:rFonts w:ascii="Arial Narrow" w:hAnsi="Arial Narrow"/>
          <w:sz w:val="22"/>
          <w:szCs w:val="22"/>
        </w:rPr>
        <w:t>рабочих дней до окончания срока подачи заявок</w:t>
      </w:r>
      <w:r w:rsidRPr="006C73F9">
        <w:rPr>
          <w:rFonts w:ascii="Arial Narrow" w:hAnsi="Arial Narrow"/>
          <w:bCs/>
          <w:iCs/>
          <w:sz w:val="22"/>
          <w:szCs w:val="22"/>
        </w:rPr>
        <w:t xml:space="preserve"> </w:t>
      </w:r>
      <w:r w:rsidRPr="006C73F9">
        <w:rPr>
          <w:rFonts w:ascii="Arial Narrow" w:hAnsi="Arial Narrow"/>
          <w:i/>
          <w:sz w:val="22"/>
          <w:szCs w:val="22"/>
        </w:rPr>
        <w:t>[в отношении любого лота конкурса].</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Любое изменение конкурсной документации является неотъемлемой ее частью.</w:t>
      </w:r>
    </w:p>
    <w:p w:rsidR="00C87330"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течение</w:t>
      </w:r>
      <w:r w:rsidR="00DB0E0F" w:rsidRPr="006C73F9">
        <w:rPr>
          <w:rFonts w:ascii="Arial Narrow" w:hAnsi="Arial Narrow"/>
          <w:sz w:val="22"/>
          <w:szCs w:val="22"/>
        </w:rPr>
        <w:t xml:space="preserve"> 3</w:t>
      </w:r>
      <w:r w:rsidR="003C290C" w:rsidRPr="006C73F9">
        <w:rPr>
          <w:rFonts w:ascii="Arial Narrow" w:hAnsi="Arial Narrow"/>
          <w:sz w:val="22"/>
          <w:szCs w:val="22"/>
        </w:rPr>
        <w:t xml:space="preserve"> (трех)</w:t>
      </w:r>
      <w:r w:rsidR="00DB0E0F" w:rsidRPr="006C73F9">
        <w:rPr>
          <w:rFonts w:ascii="Arial Narrow" w:hAnsi="Arial Narrow"/>
          <w:sz w:val="22"/>
          <w:szCs w:val="22"/>
        </w:rPr>
        <w:t xml:space="preserve"> рабочих дней со дня принятия </w:t>
      </w:r>
      <w:r w:rsidR="00C87330" w:rsidRPr="006C73F9">
        <w:rPr>
          <w:rFonts w:ascii="Arial Narrow" w:hAnsi="Arial Narrow"/>
          <w:sz w:val="22"/>
          <w:szCs w:val="22"/>
        </w:rPr>
        <w:t xml:space="preserve">решения о внесении изменений в </w:t>
      </w:r>
      <w:r w:rsidR="004A7506" w:rsidRPr="006C73F9">
        <w:rPr>
          <w:rFonts w:ascii="Arial Narrow" w:hAnsi="Arial Narrow"/>
          <w:bCs/>
          <w:iCs/>
          <w:sz w:val="22"/>
          <w:szCs w:val="22"/>
        </w:rPr>
        <w:t>извещение о проведении конкурса и</w:t>
      </w:r>
      <w:r w:rsidR="00DB0E0F" w:rsidRPr="006C73F9">
        <w:rPr>
          <w:rFonts w:ascii="Arial Narrow" w:hAnsi="Arial Narrow"/>
          <w:bCs/>
          <w:iCs/>
          <w:sz w:val="22"/>
          <w:szCs w:val="22"/>
        </w:rPr>
        <w:t>ли</w:t>
      </w:r>
      <w:r w:rsidR="004A7506" w:rsidRPr="006C73F9">
        <w:rPr>
          <w:rFonts w:ascii="Arial Narrow" w:hAnsi="Arial Narrow"/>
          <w:bCs/>
          <w:iCs/>
          <w:sz w:val="22"/>
          <w:szCs w:val="22"/>
        </w:rPr>
        <w:t xml:space="preserve"> </w:t>
      </w:r>
      <w:r w:rsidR="00C87330" w:rsidRPr="006C73F9">
        <w:rPr>
          <w:rFonts w:ascii="Arial Narrow" w:hAnsi="Arial Narrow"/>
          <w:sz w:val="22"/>
          <w:szCs w:val="22"/>
        </w:rPr>
        <w:t xml:space="preserve">конкурсную документацию такие изменения размещаются организатором конкурса </w:t>
      </w:r>
      <w:r w:rsidR="00755E36" w:rsidRPr="006C73F9">
        <w:rPr>
          <w:rFonts w:ascii="Arial Narrow" w:hAnsi="Arial Narrow"/>
          <w:sz w:val="22"/>
          <w:szCs w:val="22"/>
        </w:rPr>
        <w:t xml:space="preserve">на официальном сайте и на ЭТП </w:t>
      </w:r>
      <w:r w:rsidR="00C87330" w:rsidRPr="006C73F9">
        <w:rPr>
          <w:rFonts w:ascii="Arial Narrow" w:hAnsi="Arial Narrow"/>
          <w:sz w:val="22"/>
          <w:szCs w:val="22"/>
        </w:rPr>
        <w:t>в порядке, установленном для размещения извещения о </w:t>
      </w:r>
      <w:r w:rsidR="004A7506" w:rsidRPr="006C73F9">
        <w:rPr>
          <w:rFonts w:ascii="Arial Narrow" w:hAnsi="Arial Narrow"/>
          <w:sz w:val="22"/>
          <w:szCs w:val="22"/>
        </w:rPr>
        <w:t>проведении конкурса</w:t>
      </w:r>
      <w:r w:rsidR="00C87330" w:rsidRPr="006C73F9">
        <w:rPr>
          <w:rFonts w:ascii="Arial Narrow" w:hAnsi="Arial Narrow"/>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При этом срок подачи заявок на участие в конкурсе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w:t>
      </w:r>
      <w:r w:rsidR="00471195" w:rsidRPr="006C73F9">
        <w:rPr>
          <w:rFonts w:ascii="Arial Narrow" w:hAnsi="Arial Narrow"/>
          <w:sz w:val="22"/>
          <w:szCs w:val="22"/>
        </w:rPr>
        <w:t xml:space="preserve">продлевается </w:t>
      </w:r>
      <w:r w:rsidRPr="006C73F9">
        <w:rPr>
          <w:rFonts w:ascii="Arial Narrow" w:hAnsi="Arial Narrow"/>
          <w:sz w:val="22"/>
          <w:szCs w:val="22"/>
        </w:rPr>
        <w:t xml:space="preserve"> так, чтобы со дня размещения на официальном сайте </w:t>
      </w:r>
      <w:r w:rsidR="00755E36" w:rsidRPr="006C73F9">
        <w:rPr>
          <w:rFonts w:ascii="Arial Narrow" w:hAnsi="Arial Narrow"/>
          <w:sz w:val="22"/>
          <w:szCs w:val="22"/>
        </w:rPr>
        <w:t xml:space="preserve">и ЭТП </w:t>
      </w:r>
      <w:r w:rsidRPr="006C73F9">
        <w:rPr>
          <w:rFonts w:ascii="Arial Narrow" w:hAnsi="Arial Narrow"/>
          <w:sz w:val="22"/>
          <w:szCs w:val="22"/>
        </w:rPr>
        <w:t xml:space="preserve">внесенных изменений в </w:t>
      </w:r>
      <w:r w:rsidR="004A7506" w:rsidRPr="006C73F9">
        <w:rPr>
          <w:rFonts w:ascii="Arial Narrow" w:hAnsi="Arial Narrow"/>
          <w:bCs/>
          <w:iCs/>
          <w:sz w:val="22"/>
          <w:szCs w:val="22"/>
        </w:rPr>
        <w:t xml:space="preserve">извещение о проведении конкурса и </w:t>
      </w:r>
      <w:r w:rsidRPr="006C73F9">
        <w:rPr>
          <w:rFonts w:ascii="Arial Narrow" w:hAnsi="Arial Narrow"/>
          <w:sz w:val="22"/>
          <w:szCs w:val="22"/>
        </w:rPr>
        <w:t xml:space="preserve">конкурсную документацию до даты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такой срок составлял не менее чем </w:t>
      </w:r>
      <w:r w:rsidR="004A7506" w:rsidRPr="006C73F9">
        <w:rPr>
          <w:rFonts w:ascii="Arial Narrow" w:hAnsi="Arial Narrow"/>
          <w:sz w:val="22"/>
          <w:szCs w:val="22"/>
        </w:rPr>
        <w:t>15 (пятнадцать)</w:t>
      </w:r>
      <w:r w:rsidRPr="006C73F9">
        <w:rPr>
          <w:rFonts w:ascii="Arial Narrow" w:hAnsi="Arial Narrow"/>
          <w:sz w:val="22"/>
          <w:szCs w:val="22"/>
        </w:rPr>
        <w:t xml:space="preserve"> календарных дней</w:t>
      </w:r>
      <w:r w:rsidR="00755E36" w:rsidRPr="006C73F9">
        <w:rPr>
          <w:rFonts w:ascii="Arial Narrow" w:hAnsi="Arial Narrow"/>
          <w:sz w:val="22"/>
          <w:szCs w:val="22"/>
        </w:rPr>
        <w:t>, а в случае изменения</w:t>
      </w:r>
      <w:proofErr w:type="gramEnd"/>
      <w:r w:rsidR="00755E36" w:rsidRPr="006C73F9">
        <w:rPr>
          <w:rFonts w:ascii="Arial Narrow" w:hAnsi="Arial Narrow"/>
          <w:sz w:val="22"/>
          <w:szCs w:val="22"/>
        </w:rPr>
        <w:t xml:space="preserve"> предмета конкурса — 30 (тридцать) календарных дней</w:t>
      </w:r>
      <w:r w:rsidRPr="006C73F9">
        <w:rPr>
          <w:rFonts w:ascii="Arial Narrow" w:hAnsi="Arial Narrow"/>
          <w:sz w:val="22"/>
          <w:szCs w:val="22"/>
        </w:rPr>
        <w:t>.</w:t>
      </w:r>
    </w:p>
    <w:p w:rsidR="00571FA6" w:rsidRPr="006C73F9" w:rsidRDefault="00755E36"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i/>
          <w:sz w:val="22"/>
          <w:szCs w:val="22"/>
        </w:rPr>
        <w:t>[При проведении конкурса для нужд заказчиков второй группы]</w:t>
      </w:r>
      <w:r w:rsidRPr="006C73F9">
        <w:rPr>
          <w:rFonts w:ascii="Arial Narrow" w:hAnsi="Arial Narrow"/>
          <w:sz w:val="22"/>
          <w:szCs w:val="22"/>
        </w:rPr>
        <w:t xml:space="preserve"> </w:t>
      </w:r>
      <w:r w:rsidR="00571FA6" w:rsidRPr="006C73F9">
        <w:rPr>
          <w:rFonts w:ascii="Arial Narrow" w:hAnsi="Arial Narrow"/>
          <w:sz w:val="22"/>
          <w:szCs w:val="22"/>
        </w:rPr>
        <w:t xml:space="preserve">Организатор </w:t>
      </w:r>
      <w:r w:rsidRPr="006C73F9">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6C73F9">
        <w:rPr>
          <w:rFonts w:ascii="Arial Narrow" w:hAnsi="Arial Narrow"/>
          <w:sz w:val="22"/>
          <w:szCs w:val="22"/>
        </w:rPr>
        <w:t>.</w:t>
      </w:r>
      <w:proofErr w:type="gramEnd"/>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9" w:name="_Toc276137311"/>
      <w:bookmarkStart w:id="70" w:name="_Ref317504346"/>
      <w:bookmarkStart w:id="71" w:name="_Toc379964156"/>
      <w:bookmarkEnd w:id="69"/>
      <w:r w:rsidRPr="006C73F9">
        <w:rPr>
          <w:rFonts w:ascii="Arial Narrow" w:hAnsi="Arial Narrow" w:cs="Times New Roman"/>
          <w:b w:val="0"/>
          <w:i w:val="0"/>
          <w:sz w:val="22"/>
          <w:szCs w:val="22"/>
        </w:rPr>
        <w:t>Общие требования к заявке на участие в конкурсе</w:t>
      </w:r>
      <w:bookmarkEnd w:id="70"/>
      <w:bookmarkEnd w:id="71"/>
    </w:p>
    <w:p w:rsidR="00C87330" w:rsidRPr="006C73F9" w:rsidRDefault="00FA54A7" w:rsidP="006C73F9">
      <w:pPr>
        <w:numPr>
          <w:ilvl w:val="2"/>
          <w:numId w:val="11"/>
        </w:numPr>
        <w:tabs>
          <w:tab w:val="left" w:pos="1701"/>
        </w:tabs>
        <w:spacing w:before="120"/>
        <w:ind w:left="0" w:firstLine="567"/>
        <w:jc w:val="both"/>
        <w:rPr>
          <w:rFonts w:ascii="Arial Narrow" w:hAnsi="Arial Narrow"/>
          <w:sz w:val="22"/>
          <w:szCs w:val="22"/>
        </w:rPr>
      </w:pPr>
      <w:bookmarkStart w:id="72" w:name="_Ref354404486"/>
      <w:proofErr w:type="gramStart"/>
      <w:r w:rsidRPr="006C73F9">
        <w:rPr>
          <w:rFonts w:ascii="Arial Narrow" w:hAnsi="Arial Narrow"/>
          <w:sz w:val="22"/>
          <w:szCs w:val="22"/>
        </w:rPr>
        <w:t xml:space="preserve">Для целей настоящей конкурсной документации под </w:t>
      </w:r>
      <w:r w:rsidRPr="006C73F9">
        <w:rPr>
          <w:rFonts w:ascii="Arial Narrow" w:hAnsi="Arial Narrow"/>
          <w:bCs/>
          <w:sz w:val="22"/>
          <w:szCs w:val="22"/>
        </w:rPr>
        <w:t xml:space="preserve">заявкой на участие в конкурсе </w:t>
      </w:r>
      <w:r w:rsidRPr="006C73F9">
        <w:rPr>
          <w:rFonts w:ascii="Arial Narrow" w:hAnsi="Arial Narrow"/>
          <w:sz w:val="22"/>
          <w:szCs w:val="22"/>
        </w:rPr>
        <w:t xml:space="preserve">понимается предоставляемое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6C73F9">
        <w:rPr>
          <w:rFonts w:ascii="Arial Narrow" w:hAnsi="Arial Narrow"/>
          <w:sz w:val="22"/>
          <w:szCs w:val="22"/>
        </w:rPr>
        <w:t> </w:t>
      </w:r>
      <w:fldSimple w:instr=" REF _Ref332807625 \r \h  \* MERGEFORMAT ">
        <w:r w:rsidR="00427A98" w:rsidRPr="00427A98">
          <w:rPr>
            <w:rFonts w:ascii="Arial Narrow" w:hAnsi="Arial Narrow"/>
            <w:sz w:val="22"/>
            <w:szCs w:val="22"/>
          </w:rPr>
          <w:t>18</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2621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6C73F9">
        <w:rPr>
          <w:rFonts w:ascii="Arial Narrow" w:hAnsi="Arial Narrow"/>
          <w:sz w:val="22"/>
          <w:szCs w:val="22"/>
        </w:rPr>
        <w:t xml:space="preserve"> </w:t>
      </w:r>
      <w:proofErr w:type="gramStart"/>
      <w:r w:rsidRPr="006C73F9">
        <w:rPr>
          <w:rFonts w:ascii="Arial Narrow" w:hAnsi="Arial Narrow"/>
          <w:sz w:val="22"/>
          <w:szCs w:val="22"/>
        </w:rPr>
        <w:t>которых</w:t>
      </w:r>
      <w:proofErr w:type="gramEnd"/>
      <w:r w:rsidRPr="006C73F9">
        <w:rPr>
          <w:rFonts w:ascii="Arial Narrow" w:hAnsi="Arial Narrow"/>
          <w:sz w:val="22"/>
          <w:szCs w:val="22"/>
        </w:rPr>
        <w:t xml:space="preserve"> соответствует требованиям настоящей конкурсной документации</w:t>
      </w:r>
      <w:r w:rsidR="00491C71" w:rsidRPr="006C73F9">
        <w:rPr>
          <w:rFonts w:ascii="Arial Narrow" w:hAnsi="Arial Narrow"/>
          <w:sz w:val="22"/>
          <w:szCs w:val="22"/>
        </w:rPr>
        <w:t>.</w:t>
      </w:r>
      <w:bookmarkEnd w:id="72"/>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i/>
          <w:sz w:val="22"/>
          <w:szCs w:val="22"/>
        </w:rPr>
        <w:t>[Участник конкурса вправе подать заявку на участие в конкурсе на любой лот, любые несколько лотов или все лоты.</w:t>
      </w:r>
      <w:proofErr w:type="gramEnd"/>
      <w:r w:rsidRPr="006C73F9">
        <w:rPr>
          <w:rFonts w:ascii="Arial Narrow" w:hAnsi="Arial Narrow"/>
          <w:i/>
          <w:sz w:val="22"/>
          <w:szCs w:val="22"/>
        </w:rPr>
        <w:t xml:space="preserve"> В случае если участник конкурса планирует принять участие в конкурсе по </w:t>
      </w:r>
      <w:r w:rsidRPr="006C73F9">
        <w:rPr>
          <w:rFonts w:ascii="Arial Narrow" w:hAnsi="Arial Narrow"/>
          <w:i/>
          <w:sz w:val="22"/>
          <w:szCs w:val="22"/>
        </w:rPr>
        <w:lastRenderedPageBreak/>
        <w:t xml:space="preserve">нескольким лотам, он должен подготовить заявку на участие в конкурсе на каждый такой лот отдельно. </w:t>
      </w:r>
      <w:proofErr w:type="gramStart"/>
      <w:r w:rsidRPr="006C73F9">
        <w:rPr>
          <w:rFonts w:ascii="Arial Narrow" w:hAnsi="Arial Narrow"/>
          <w:i/>
          <w:sz w:val="22"/>
          <w:szCs w:val="22"/>
        </w:rPr>
        <w:t>В отношении каждого лота]</w:t>
      </w:r>
      <w:r w:rsidRPr="006C73F9">
        <w:rPr>
          <w:rFonts w:ascii="Arial Narrow" w:hAnsi="Arial Narrow"/>
          <w:sz w:val="22"/>
          <w:szCs w:val="22"/>
        </w:rPr>
        <w:t xml:space="preserve"> участник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00427A98" w:rsidRPr="00427A98">
          <w:rPr>
            <w:rFonts w:ascii="Arial Narrow" w:hAnsi="Arial Narrow"/>
            <w:sz w:val="22"/>
            <w:szCs w:val="22"/>
          </w:rPr>
          <w:t>4.4.3</w:t>
        </w:r>
      </w:fldSimple>
      <w:r w:rsidRPr="006C73F9">
        <w:rPr>
          <w:rFonts w:ascii="Arial Narrow" w:hAnsi="Arial Narrow"/>
          <w:sz w:val="22"/>
          <w:szCs w:val="22"/>
        </w:rPr>
        <w:t>, если в пункте</w:t>
      </w:r>
      <w:r w:rsidR="0098644B" w:rsidRPr="006C73F9">
        <w:rPr>
          <w:rFonts w:ascii="Arial Narrow" w:hAnsi="Arial Narrow"/>
          <w:sz w:val="22"/>
          <w:szCs w:val="22"/>
        </w:rPr>
        <w:t xml:space="preserve"> </w:t>
      </w:r>
      <w:fldSimple w:instr=" REF _Ref333222072 \n \h  \* MERGEFORMAT ">
        <w:r w:rsidR="00427A98" w:rsidRPr="00427A98">
          <w:rPr>
            <w:rFonts w:ascii="Arial Narrow" w:hAnsi="Arial Narrow"/>
            <w:sz w:val="22"/>
            <w:szCs w:val="22"/>
          </w:rPr>
          <w:t>18.1</w:t>
        </w:r>
      </w:fldSimple>
      <w:r w:rsidRPr="006C73F9">
        <w:rPr>
          <w:rFonts w:ascii="Arial Narrow" w:hAnsi="Arial Narrow"/>
          <w:sz w:val="22"/>
          <w:szCs w:val="22"/>
        </w:rPr>
        <w:t>  раздела </w:t>
      </w:r>
      <w:fldSimple w:instr=" REF _Ref317252703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разрешена подача альтернативных предложений).</w:t>
      </w:r>
      <w:proofErr w:type="gramEnd"/>
      <w:r w:rsidRPr="006C73F9">
        <w:rPr>
          <w:rFonts w:ascii="Arial Narrow" w:hAnsi="Arial Narrow"/>
          <w:sz w:val="22"/>
          <w:szCs w:val="22"/>
        </w:rPr>
        <w:t xml:space="preserve"> </w:t>
      </w:r>
      <w:proofErr w:type="gramStart"/>
      <w:r w:rsidRPr="006C73F9">
        <w:rPr>
          <w:rFonts w:ascii="Arial Narrow" w:hAnsi="Arial Narrow"/>
          <w:sz w:val="22"/>
          <w:szCs w:val="22"/>
        </w:rPr>
        <w:t xml:space="preserve">В случае установления факта подачи одним участником двух и более заявок на участие в конкурсе </w:t>
      </w:r>
      <w:r w:rsidRPr="006C73F9">
        <w:rPr>
          <w:rFonts w:ascii="Arial Narrow" w:hAnsi="Arial Narrow"/>
          <w:i/>
          <w:sz w:val="22"/>
          <w:szCs w:val="22"/>
        </w:rPr>
        <w:t>[в отношении одного и того же лота]</w:t>
      </w:r>
      <w:r w:rsidRPr="006C73F9">
        <w:rPr>
          <w:rFonts w:ascii="Arial Narrow" w:hAnsi="Arial Narrow"/>
          <w:sz w:val="22"/>
          <w:szCs w:val="22"/>
        </w:rPr>
        <w:t xml:space="preserve"> при условии, что поданные ранее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6C73F9">
        <w:rPr>
          <w:rFonts w:ascii="Arial Narrow" w:hAnsi="Arial Narrow"/>
          <w:i/>
          <w:sz w:val="22"/>
          <w:szCs w:val="22"/>
        </w:rPr>
        <w:t>[поданные в отношении данного лота]</w:t>
      </w:r>
      <w:r w:rsidRPr="006C73F9">
        <w:rPr>
          <w:rFonts w:ascii="Arial Narrow" w:hAnsi="Arial Narrow"/>
          <w:sz w:val="22"/>
          <w:szCs w:val="22"/>
        </w:rPr>
        <w:t>, не рассматриваются.</w:t>
      </w:r>
      <w:bookmarkStart w:id="73" w:name="_Ref317252661"/>
      <w:proofErr w:type="gramEnd"/>
    </w:p>
    <w:p w:rsidR="00483883" w:rsidRPr="006C73F9" w:rsidRDefault="001217B3"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i/>
        </w:rPr>
        <w:t>[</w:t>
      </w:r>
      <w:r w:rsidR="00483883" w:rsidRPr="006C73F9">
        <w:rPr>
          <w:rFonts w:ascii="Arial Narrow" w:hAnsi="Arial Narrow"/>
          <w:i/>
        </w:rPr>
        <w:t>П</w:t>
      </w:r>
      <w:r w:rsidR="00D3198A" w:rsidRPr="006C73F9">
        <w:rPr>
          <w:rFonts w:ascii="Arial Narrow" w:hAnsi="Arial Narrow"/>
          <w:i/>
        </w:rPr>
        <w:t>ри наличии соответствующего функционала на ЭТП</w:t>
      </w:r>
      <w:r w:rsidR="007D1DBD" w:rsidRPr="006C73F9">
        <w:rPr>
          <w:rFonts w:ascii="Arial Narrow" w:hAnsi="Arial Narrow"/>
          <w:i/>
        </w:rPr>
        <w:t>]</w:t>
      </w:r>
      <w:r w:rsidR="004C1219" w:rsidRPr="006C73F9">
        <w:rPr>
          <w:rFonts w:ascii="Arial Narrow" w:hAnsi="Arial Narrow"/>
          <w:i/>
        </w:rPr>
        <w:t xml:space="preserve"> </w:t>
      </w:r>
      <w:r w:rsidR="00E526CF" w:rsidRPr="006C73F9">
        <w:rPr>
          <w:rFonts w:ascii="Arial Narrow" w:hAnsi="Arial Narrow"/>
        </w:rPr>
        <w:t>Участник конкурса</w:t>
      </w:r>
      <w:r w:rsidR="006541D1" w:rsidRPr="006C73F9">
        <w:rPr>
          <w:rFonts w:ascii="Arial Narrow" w:hAnsi="Arial Narrow"/>
        </w:rPr>
        <w:t xml:space="preserve"> помимо основного предложения вправе подготовить и подать альтернативные предложения</w:t>
      </w:r>
      <w:r w:rsidR="004066BB" w:rsidRPr="006C73F9">
        <w:rPr>
          <w:rFonts w:ascii="Arial Narrow" w:hAnsi="Arial Narrow"/>
        </w:rPr>
        <w:t xml:space="preserve"> в соответствии с правилами и регламентами подачи таких предложений на ЭТП</w:t>
      </w:r>
      <w:r w:rsidR="004C1219" w:rsidRPr="006C73F9">
        <w:rPr>
          <w:rFonts w:ascii="Arial Narrow" w:hAnsi="Arial Narrow"/>
        </w:rPr>
        <w:t>.</w:t>
      </w:r>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C73F9">
        <w:rPr>
          <w:rFonts w:ascii="Arial Narrow" w:hAnsi="Arial Narrow"/>
        </w:rPr>
        <w:t xml:space="preserve">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fldSimple w:instr=" REF _Ref333222072 \r \h  \* MERGEFORMAT ">
        <w:r w:rsidR="00427A98" w:rsidRPr="00427A98">
          <w:rPr>
            <w:rFonts w:ascii="Arial Narrow" w:hAnsi="Arial Narrow"/>
          </w:rPr>
          <w:t>18.1</w:t>
        </w:r>
      </w:fldSimple>
      <w:r w:rsidR="00741530" w:rsidRPr="006C73F9">
        <w:rPr>
          <w:rFonts w:ascii="Arial Narrow" w:hAnsi="Arial Narrow"/>
        </w:rPr>
        <w:t xml:space="preserve"> </w:t>
      </w:r>
      <w:r w:rsidRPr="006C73F9">
        <w:rPr>
          <w:rFonts w:ascii="Arial Narrow" w:hAnsi="Arial Narrow"/>
        </w:rPr>
        <w:t>раздела</w:t>
      </w:r>
      <w:r w:rsidR="00695D9D" w:rsidRPr="006C73F9">
        <w:rPr>
          <w:rFonts w:ascii="Arial Narrow" w:hAnsi="Arial Narrow"/>
        </w:rPr>
        <w:t> </w:t>
      </w:r>
      <w:fldSimple w:instr=" REF _Ref317252728 \r \h  \* MERGEFORMAT ">
        <w:r w:rsidR="00427A98" w:rsidRPr="00427A98">
          <w:rPr>
            <w:rFonts w:ascii="Arial Narrow" w:hAnsi="Arial Narrow"/>
          </w:rPr>
          <w:t>5</w:t>
        </w:r>
      </w:fldSimple>
      <w:r w:rsidRPr="006C73F9">
        <w:rPr>
          <w:rFonts w:ascii="Arial Narrow" w:hAnsi="Arial Narrow"/>
        </w:rPr>
        <w:t xml:space="preserve"> «Информационная карта конкурса»</w:t>
      </w:r>
      <w:r w:rsidR="006541D1" w:rsidRPr="006C73F9">
        <w:rPr>
          <w:rFonts w:ascii="Arial Narrow" w:hAnsi="Arial Narrow"/>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6C73F9">
        <w:rPr>
          <w:rFonts w:ascii="Arial Narrow" w:hAnsi="Arial Narrow"/>
        </w:rPr>
        <w:t xml:space="preserve">, указанным в </w:t>
      </w:r>
      <w:r w:rsidR="006541D1" w:rsidRPr="006C73F9">
        <w:rPr>
          <w:rFonts w:ascii="Arial Narrow" w:hAnsi="Arial Narrow"/>
        </w:rPr>
        <w:t>конкурс</w:t>
      </w:r>
      <w:r w:rsidR="007D1DBD" w:rsidRPr="006C73F9">
        <w:rPr>
          <w:rFonts w:ascii="Arial Narrow" w:hAnsi="Arial Narrow"/>
        </w:rPr>
        <w:t>ной документации</w:t>
      </w:r>
      <w:r w:rsidRPr="006C73F9">
        <w:rPr>
          <w:rFonts w:ascii="Arial Narrow" w:hAnsi="Arial Narrow"/>
        </w:rPr>
        <w:t xml:space="preserve">. Альтернативные предложения могут сопровождаться альтернативными ценами. </w:t>
      </w:r>
      <w:r w:rsidR="00483883" w:rsidRPr="006C73F9">
        <w:rPr>
          <w:rFonts w:ascii="Arial Narrow" w:hAnsi="Arial Narrow"/>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6C73F9">
        <w:rPr>
          <w:rFonts w:ascii="Arial Narrow" w:hAnsi="Arial Narrow"/>
        </w:rPr>
        <w:t>.</w:t>
      </w:r>
      <w:r w:rsidR="006541D1" w:rsidRPr="006C73F9">
        <w:rPr>
          <w:rFonts w:ascii="Arial Narrow" w:hAnsi="Arial Narrow"/>
        </w:rPr>
        <w:t xml:space="preserve"> </w:t>
      </w:r>
      <w:r w:rsidR="007D1DBD" w:rsidRPr="006C73F9">
        <w:rPr>
          <w:rFonts w:ascii="Arial Narrow" w:hAnsi="Arial Narrow"/>
        </w:rPr>
        <w:t xml:space="preserve">Если подается предложение с допустимыми конкурсной документацией альтернативными параметрами, такое предложение </w:t>
      </w:r>
      <w:r w:rsidR="008516CC" w:rsidRPr="006C73F9">
        <w:rPr>
          <w:rFonts w:ascii="Arial Narrow" w:hAnsi="Arial Narrow"/>
        </w:rPr>
        <w:t xml:space="preserve">является </w:t>
      </w:r>
      <w:r w:rsidR="007D1DBD" w:rsidRPr="006C73F9">
        <w:rPr>
          <w:rFonts w:ascii="Arial Narrow" w:hAnsi="Arial Narrow"/>
        </w:rPr>
        <w:t>основным.</w:t>
      </w:r>
      <w:bookmarkEnd w:id="73"/>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Максимальное количество альтернативных предложений, допустимое к</w:t>
      </w:r>
      <w:r w:rsidR="00733A75" w:rsidRPr="006C73F9">
        <w:rPr>
          <w:rFonts w:ascii="Arial Narrow" w:hAnsi="Arial Narrow"/>
          <w:bCs/>
        </w:rPr>
        <w:t> </w:t>
      </w:r>
      <w:r w:rsidRPr="006C73F9">
        <w:rPr>
          <w:rFonts w:ascii="Arial Narrow" w:hAnsi="Arial Narrow"/>
          <w:bCs/>
        </w:rPr>
        <w:t xml:space="preserve">подаче одним участником </w:t>
      </w:r>
      <w:r w:rsidR="007A0C42" w:rsidRPr="006C73F9">
        <w:rPr>
          <w:rFonts w:ascii="Arial Narrow" w:hAnsi="Arial Narrow"/>
          <w:bCs/>
        </w:rPr>
        <w:t>конкурса</w:t>
      </w:r>
      <w:r w:rsidR="00733A75" w:rsidRPr="006C73F9">
        <w:rPr>
          <w:rFonts w:ascii="Arial Narrow" w:hAnsi="Arial Narrow"/>
          <w:bCs/>
        </w:rPr>
        <w:t xml:space="preserve">, </w:t>
      </w:r>
      <w:r w:rsidR="006541D1" w:rsidRPr="006C73F9">
        <w:rPr>
          <w:rFonts w:ascii="Arial Narrow" w:hAnsi="Arial Narrow"/>
          <w:bCs/>
        </w:rPr>
        <w:t xml:space="preserve">указано 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fldSimple w:instr=" REF _Ref333222072 \r \h  \* MERGEFORMAT ">
        <w:r w:rsidR="00427A98" w:rsidRPr="00427A98">
          <w:rPr>
            <w:rFonts w:ascii="Arial Narrow" w:hAnsi="Arial Narrow"/>
          </w:rPr>
          <w:t>18.1</w:t>
        </w:r>
      </w:fldSimple>
      <w:r w:rsidRPr="006C73F9">
        <w:rPr>
          <w:rFonts w:ascii="Arial Narrow" w:hAnsi="Arial Narrow"/>
        </w:rPr>
        <w:t xml:space="preserve"> раздела</w:t>
      </w:r>
      <w:r w:rsidR="00695D9D" w:rsidRPr="006C73F9">
        <w:rPr>
          <w:rFonts w:ascii="Arial Narrow" w:hAnsi="Arial Narrow"/>
        </w:rPr>
        <w:t> </w:t>
      </w:r>
      <w:fldSimple w:instr=" REF _Ref317252748 \r \h  \* MERGEFORMAT ">
        <w:r w:rsidR="00427A98" w:rsidRPr="00427A98">
          <w:rPr>
            <w:rFonts w:ascii="Arial Narrow" w:hAnsi="Arial Narrow"/>
          </w:rPr>
          <w:t>5</w:t>
        </w:r>
      </w:fldSimple>
      <w:r w:rsidRPr="006C73F9">
        <w:rPr>
          <w:rFonts w:ascii="Arial Narrow" w:hAnsi="Arial Narrow"/>
        </w:rPr>
        <w:t xml:space="preserve"> «Информационная карта конкурса»</w:t>
      </w:r>
      <w:r w:rsidR="006541D1" w:rsidRPr="006C73F9">
        <w:rPr>
          <w:rFonts w:ascii="Arial Narrow" w:hAnsi="Arial Narrow"/>
          <w:bCs/>
        </w:rPr>
        <w:t>.</w:t>
      </w:r>
    </w:p>
    <w:p w:rsidR="00C47C3B" w:rsidRPr="006C73F9" w:rsidRDefault="008516CC"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 xml:space="preserve">В случае </w:t>
      </w:r>
      <w:proofErr w:type="gramStart"/>
      <w:r w:rsidRPr="006C73F9">
        <w:rPr>
          <w:rFonts w:ascii="Arial Narrow" w:hAnsi="Arial Narrow"/>
          <w:bCs/>
        </w:rPr>
        <w:t>подачи</w:t>
      </w:r>
      <w:proofErr w:type="gramEnd"/>
      <w:r w:rsidRPr="006C73F9">
        <w:rPr>
          <w:rFonts w:ascii="Arial Narrow" w:hAnsi="Arial Narrow"/>
          <w:bCs/>
        </w:rPr>
        <w:t xml:space="preserve"> как основного, так и альтернативного предложения, в а</w:t>
      </w:r>
      <w:r w:rsidR="006541D1" w:rsidRPr="006C73F9">
        <w:rPr>
          <w:rFonts w:ascii="Arial Narrow" w:hAnsi="Arial Narrow"/>
          <w:bCs/>
        </w:rPr>
        <w:t>льтернативно</w:t>
      </w:r>
      <w:r w:rsidRPr="006C73F9">
        <w:rPr>
          <w:rFonts w:ascii="Arial Narrow" w:hAnsi="Arial Narrow"/>
          <w:bCs/>
        </w:rPr>
        <w:t>м</w:t>
      </w:r>
      <w:r w:rsidR="006541D1" w:rsidRPr="006C73F9">
        <w:rPr>
          <w:rFonts w:ascii="Arial Narrow" w:hAnsi="Arial Narrow"/>
          <w:bCs/>
        </w:rPr>
        <w:t xml:space="preserve"> предложени</w:t>
      </w:r>
      <w:r w:rsidRPr="006C73F9">
        <w:rPr>
          <w:rFonts w:ascii="Arial Narrow" w:hAnsi="Arial Narrow"/>
          <w:bCs/>
        </w:rPr>
        <w:t>и</w:t>
      </w:r>
      <w:r w:rsidR="006541D1" w:rsidRPr="006C73F9">
        <w:rPr>
          <w:rFonts w:ascii="Arial Narrow" w:hAnsi="Arial Narrow"/>
          <w:bCs/>
        </w:rPr>
        <w:t xml:space="preserve"> </w:t>
      </w:r>
      <w:r w:rsidRPr="006C73F9">
        <w:rPr>
          <w:rFonts w:ascii="Arial Narrow" w:hAnsi="Arial Narrow"/>
          <w:bCs/>
        </w:rPr>
        <w:t>должны</w:t>
      </w:r>
      <w:r w:rsidR="006541D1" w:rsidRPr="006C73F9">
        <w:rPr>
          <w:rFonts w:ascii="Arial Narrow" w:hAnsi="Arial Narrow"/>
          <w:bCs/>
        </w:rPr>
        <w:t xml:space="preserve"> быть </w:t>
      </w:r>
      <w:r w:rsidRPr="006C73F9">
        <w:rPr>
          <w:rFonts w:ascii="Arial Narrow" w:hAnsi="Arial Narrow"/>
          <w:bCs/>
        </w:rPr>
        <w:t xml:space="preserve">указаны параметры, по которым альтернативное предложение отличается от основного предложения </w:t>
      </w:r>
      <w:r w:rsidR="006541D1" w:rsidRPr="006C73F9">
        <w:rPr>
          <w:rFonts w:ascii="Arial Narrow" w:hAnsi="Arial Narrow"/>
          <w:bCs/>
        </w:rPr>
        <w:t>(указываются те пункты, разделы и т.д. основного предложения, вместо которых предлагаются альтернативные</w:t>
      </w:r>
      <w:r w:rsidR="00E6361B" w:rsidRPr="006C73F9">
        <w:rPr>
          <w:rFonts w:ascii="Arial Narrow" w:hAnsi="Arial Narrow"/>
          <w:bCs/>
        </w:rPr>
        <w:t>,</w:t>
      </w:r>
      <w:r w:rsidR="006541D1" w:rsidRPr="006C73F9">
        <w:rPr>
          <w:rFonts w:ascii="Arial Narrow" w:hAnsi="Arial Narrow"/>
          <w:bCs/>
        </w:rPr>
        <w:t xml:space="preserve"> с приложением к</w:t>
      </w:r>
      <w:r w:rsidR="004C1219" w:rsidRPr="006C73F9">
        <w:rPr>
          <w:rFonts w:ascii="Arial Narrow" w:hAnsi="Arial Narrow"/>
          <w:bCs/>
        </w:rPr>
        <w:t xml:space="preserve"> заявке на участие в конкурсе </w:t>
      </w:r>
      <w:r w:rsidR="006541D1" w:rsidRPr="006C73F9">
        <w:rPr>
          <w:rFonts w:ascii="Arial Narrow" w:hAnsi="Arial Narrow"/>
          <w:bCs/>
        </w:rPr>
        <w:t>соответствующих измененных форм, приведенных в разделе</w:t>
      </w:r>
      <w:r w:rsidR="00695D9D" w:rsidRPr="006C73F9">
        <w:rPr>
          <w:rFonts w:ascii="Arial Narrow" w:hAnsi="Arial Narrow"/>
          <w:bCs/>
        </w:rPr>
        <w:t> </w:t>
      </w:r>
      <w:fldSimple w:instr=" REF _Ref317252770 \r \h  \* MERGEFORMAT ">
        <w:r w:rsidR="00427A98" w:rsidRPr="00427A98">
          <w:rPr>
            <w:rFonts w:ascii="Arial Narrow" w:hAnsi="Arial Narrow"/>
            <w:bCs/>
          </w:rPr>
          <w:t>6</w:t>
        </w:r>
      </w:fldSimple>
      <w:r w:rsidR="006541D1" w:rsidRPr="006C73F9">
        <w:rPr>
          <w:rFonts w:ascii="Arial Narrow" w:hAnsi="Arial Narrow"/>
          <w:bCs/>
        </w:rPr>
        <w:t>).</w:t>
      </w:r>
      <w:r w:rsidRPr="006C73F9">
        <w:rPr>
          <w:rFonts w:ascii="Arial Narrow" w:hAnsi="Arial Narrow"/>
          <w:bCs/>
        </w:rPr>
        <w:t xml:space="preserve"> При этом</w:t>
      </w:r>
      <w:proofErr w:type="gramStart"/>
      <w:r w:rsidRPr="006C73F9">
        <w:rPr>
          <w:rFonts w:ascii="Arial Narrow" w:hAnsi="Arial Narrow"/>
          <w:bCs/>
        </w:rPr>
        <w:t>,</w:t>
      </w:r>
      <w:proofErr w:type="gramEnd"/>
      <w:r w:rsidRPr="006C73F9">
        <w:rPr>
          <w:rFonts w:ascii="Arial Narrow" w:hAnsi="Arial Narrow"/>
          <w:bCs/>
        </w:rPr>
        <w:t xml:space="preserve"> в </w:t>
      </w:r>
      <w:r w:rsidR="00CE1339" w:rsidRPr="006C73F9">
        <w:rPr>
          <w:rFonts w:ascii="Arial Narrow" w:hAnsi="Arial Narrow"/>
          <w:bCs/>
        </w:rPr>
        <w:t xml:space="preserve">составе </w:t>
      </w:r>
      <w:r w:rsidRPr="006C73F9">
        <w:rPr>
          <w:rFonts w:ascii="Arial Narrow" w:hAnsi="Arial Narrow"/>
          <w:bCs/>
        </w:rPr>
        <w:t>альтернативно</w:t>
      </w:r>
      <w:r w:rsidR="00CE1339" w:rsidRPr="006C73F9">
        <w:rPr>
          <w:rFonts w:ascii="Arial Narrow" w:hAnsi="Arial Narrow"/>
          <w:bCs/>
        </w:rPr>
        <w:t>го</w:t>
      </w:r>
      <w:r w:rsidRPr="006C73F9">
        <w:rPr>
          <w:rFonts w:ascii="Arial Narrow" w:hAnsi="Arial Narrow"/>
          <w:bCs/>
        </w:rPr>
        <w:t xml:space="preserve"> предложени</w:t>
      </w:r>
      <w:r w:rsidR="00CE1339" w:rsidRPr="006C73F9">
        <w:rPr>
          <w:rFonts w:ascii="Arial Narrow" w:hAnsi="Arial Narrow"/>
          <w:bCs/>
        </w:rPr>
        <w:t>я</w:t>
      </w:r>
      <w:r w:rsidRPr="006C73F9">
        <w:rPr>
          <w:rFonts w:ascii="Arial Narrow" w:hAnsi="Arial Narrow"/>
          <w:bCs/>
        </w:rPr>
        <w:t xml:space="preserve"> </w:t>
      </w:r>
      <w:r w:rsidR="00CE1339" w:rsidRPr="006C73F9">
        <w:rPr>
          <w:rFonts w:ascii="Arial Narrow" w:hAnsi="Arial Narrow"/>
          <w:bCs/>
        </w:rPr>
        <w:t>не обязательно дублировать документы, подтверждающие соответствие участника кон</w:t>
      </w:r>
      <w:r w:rsidR="003C290C" w:rsidRPr="006C73F9">
        <w:rPr>
          <w:rFonts w:ascii="Arial Narrow" w:hAnsi="Arial Narrow"/>
          <w:bCs/>
        </w:rPr>
        <w:t>курса установленным требованиям</w:t>
      </w:r>
      <w:r w:rsidR="00483883" w:rsidRPr="006C73F9">
        <w:rPr>
          <w:rFonts w:ascii="Arial Narrow" w:hAnsi="Arial Narrow"/>
          <w:bCs/>
        </w:rPr>
        <w:t xml:space="preserve"> (</w:t>
      </w:r>
      <w:r w:rsidR="00483883" w:rsidRPr="006C73F9">
        <w:rPr>
          <w:rFonts w:ascii="Arial Narrow" w:hAnsi="Arial Narrow"/>
        </w:rPr>
        <w:t>пункт </w:t>
      </w:r>
      <w:fldSimple w:instr=" REF _Ref317250645 \r \h  \* MERGEFORMAT ">
        <w:r w:rsidR="00427A98" w:rsidRPr="00427A98">
          <w:rPr>
            <w:rFonts w:ascii="Arial Narrow" w:hAnsi="Arial Narrow"/>
          </w:rPr>
          <w:t>14.1</w:t>
        </w:r>
      </w:fldSimple>
      <w:r w:rsidR="00F022F4" w:rsidRPr="006C73F9">
        <w:rPr>
          <w:rFonts w:ascii="Arial Narrow" w:hAnsi="Arial Narrow"/>
        </w:rPr>
        <w:t xml:space="preserve"> </w:t>
      </w:r>
      <w:r w:rsidR="00483883" w:rsidRPr="006C73F9">
        <w:rPr>
          <w:rFonts w:ascii="Arial Narrow" w:hAnsi="Arial Narrow"/>
        </w:rPr>
        <w:t>раздела </w:t>
      </w:r>
      <w:fldSimple w:instr=" REF _Ref317253259 \r \h  \* MERGEFORMAT ">
        <w:r w:rsidR="00427A98" w:rsidRPr="00427A98">
          <w:rPr>
            <w:rFonts w:ascii="Arial Narrow" w:hAnsi="Arial Narrow"/>
          </w:rPr>
          <w:t>5</w:t>
        </w:r>
      </w:fldSimple>
      <w:r w:rsidR="00483883" w:rsidRPr="006C73F9">
        <w:rPr>
          <w:rFonts w:ascii="Arial Narrow" w:hAnsi="Arial Narrow"/>
        </w:rPr>
        <w:t xml:space="preserve"> «Информационная карта конкурса»</w:t>
      </w:r>
      <w:r w:rsidR="00483883" w:rsidRPr="006C73F9">
        <w:rPr>
          <w:rFonts w:ascii="Arial Narrow" w:hAnsi="Arial Narrow"/>
          <w:bCs/>
        </w:rPr>
        <w:t>).</w:t>
      </w:r>
    </w:p>
    <w:p w:rsidR="00CE1339" w:rsidRPr="006C73F9" w:rsidRDefault="00CE133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 xml:space="preserve">В случае подачи </w:t>
      </w:r>
      <w:r w:rsidRPr="006C73F9">
        <w:rPr>
          <w:rFonts w:ascii="Arial Narrow" w:hAnsi="Arial Narrow"/>
        </w:rPr>
        <w:t>предложения с допустимыми конкурсной документацией альтернативными параметрами, в составе заявки на участие в конкурсе</w:t>
      </w:r>
      <w:r w:rsidRPr="006C73F9">
        <w:rPr>
          <w:rFonts w:ascii="Arial Narrow" w:hAnsi="Arial Narrow"/>
          <w:bCs/>
        </w:rPr>
        <w:t xml:space="preserve"> должно быть указание на </w:t>
      </w:r>
      <w:r w:rsidR="007816DE" w:rsidRPr="006C73F9">
        <w:rPr>
          <w:rFonts w:ascii="Arial Narrow" w:hAnsi="Arial Narrow"/>
          <w:bCs/>
        </w:rPr>
        <w:t>предлагаемые альтернативные</w:t>
      </w:r>
      <w:r w:rsidRPr="006C73F9">
        <w:rPr>
          <w:rFonts w:ascii="Arial Narrow" w:hAnsi="Arial Narrow"/>
          <w:bCs/>
        </w:rPr>
        <w:t xml:space="preserve"> параметры.</w:t>
      </w:r>
    </w:p>
    <w:p w:rsidR="00C87330" w:rsidRPr="006C73F9" w:rsidRDefault="00BE681A" w:rsidP="006C73F9">
      <w:pPr>
        <w:pStyle w:val="afff"/>
        <w:numPr>
          <w:ilvl w:val="2"/>
          <w:numId w:val="11"/>
        </w:numPr>
        <w:tabs>
          <w:tab w:val="left" w:pos="1701"/>
        </w:tabs>
        <w:spacing w:before="120" w:after="0" w:line="240" w:lineRule="auto"/>
        <w:ind w:left="0" w:firstLine="567"/>
        <w:contextualSpacing w:val="0"/>
        <w:jc w:val="both"/>
        <w:rPr>
          <w:rFonts w:ascii="Arial Narrow" w:hAnsi="Arial Narrow"/>
        </w:rPr>
      </w:pPr>
      <w:bookmarkStart w:id="74" w:name="_Ref317252426"/>
      <w:r w:rsidRPr="006C73F9">
        <w:rPr>
          <w:rFonts w:ascii="Arial Narrow" w:hAnsi="Arial Narrow"/>
        </w:rPr>
        <w:t>При подготовке заявки на участие в конкурсе, участнику рекомендуется, чтобы к</w:t>
      </w:r>
      <w:r w:rsidR="00C87330" w:rsidRPr="006C73F9">
        <w:rPr>
          <w:rFonts w:ascii="Arial Narrow" w:hAnsi="Arial Narrow"/>
        </w:rPr>
        <w:t xml:space="preserve">аждый документ, входящий в заявку на участие в конкурсе, </w:t>
      </w:r>
      <w:r w:rsidR="00C47C3B" w:rsidRPr="006C73F9">
        <w:rPr>
          <w:rFonts w:ascii="Arial Narrow" w:hAnsi="Arial Narrow"/>
        </w:rPr>
        <w:t>был</w:t>
      </w:r>
      <w:r w:rsidR="00C87330" w:rsidRPr="006C73F9">
        <w:rPr>
          <w:rFonts w:ascii="Arial Narrow" w:hAnsi="Arial Narrow"/>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6C73F9">
        <w:rPr>
          <w:rFonts w:ascii="Arial Narrow" w:hAnsi="Arial Narrow"/>
        </w:rPr>
        <w:t>образом</w:t>
      </w:r>
      <w:proofErr w:type="gramEnd"/>
      <w:r w:rsidR="00C87330" w:rsidRPr="006C73F9">
        <w:rPr>
          <w:rFonts w:ascii="Arial Narrow" w:hAnsi="Arial Narrow"/>
        </w:rPr>
        <w:t xml:space="preserve"> уполномоченным им лицом на основании доверенности (далее — уполномоченного лица). В последнем случае до</w:t>
      </w:r>
      <w:r w:rsidR="007A0C42" w:rsidRPr="006C73F9">
        <w:rPr>
          <w:rFonts w:ascii="Arial Narrow" w:hAnsi="Arial Narrow"/>
        </w:rPr>
        <w:t>веренность</w:t>
      </w:r>
      <w:r w:rsidR="00C87330" w:rsidRPr="006C73F9">
        <w:rPr>
          <w:rFonts w:ascii="Arial Narrow" w:hAnsi="Arial Narrow"/>
        </w:rPr>
        <w:t xml:space="preserve"> прикладывается к заявке на участие в </w:t>
      </w:r>
      <w:r w:rsidR="007A0C42" w:rsidRPr="006C73F9">
        <w:rPr>
          <w:rFonts w:ascii="Arial Narrow" w:hAnsi="Arial Narrow"/>
        </w:rPr>
        <w:t>конкурсе.</w:t>
      </w:r>
      <w:bookmarkEnd w:id="74"/>
    </w:p>
    <w:p w:rsidR="00C87330"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bookmarkStart w:id="75" w:name="_Ref317252433"/>
      <w:r w:rsidRPr="006C73F9">
        <w:rPr>
          <w:rFonts w:ascii="Arial Narrow" w:hAnsi="Arial Narrow"/>
          <w:sz w:val="22"/>
          <w:szCs w:val="22"/>
        </w:rPr>
        <w:t>Также рекомендуется, чтобы к</w:t>
      </w:r>
      <w:r w:rsidR="00C87330" w:rsidRPr="006C73F9">
        <w:rPr>
          <w:rFonts w:ascii="Arial Narrow" w:hAnsi="Arial Narrow"/>
          <w:sz w:val="22"/>
          <w:szCs w:val="22"/>
        </w:rPr>
        <w:t>аждый документ, входящий в заявку на участие в конкурсе, бы</w:t>
      </w:r>
      <w:r w:rsidR="005276F1" w:rsidRPr="006C73F9">
        <w:rPr>
          <w:rFonts w:ascii="Arial Narrow" w:hAnsi="Arial Narrow"/>
          <w:sz w:val="22"/>
          <w:szCs w:val="22"/>
        </w:rPr>
        <w:t>л</w:t>
      </w:r>
      <w:r w:rsidR="00C87330" w:rsidRPr="006C73F9">
        <w:rPr>
          <w:rFonts w:ascii="Arial Narrow" w:hAnsi="Arial Narrow"/>
          <w:sz w:val="22"/>
          <w:szCs w:val="22"/>
        </w:rPr>
        <w:t xml:space="preserve"> скреплен печатью участника </w:t>
      </w:r>
      <w:r w:rsidR="007A0C42" w:rsidRPr="006C73F9">
        <w:rPr>
          <w:rFonts w:ascii="Arial Narrow" w:hAnsi="Arial Narrow"/>
          <w:sz w:val="22"/>
          <w:szCs w:val="22"/>
        </w:rPr>
        <w:t>конкурса</w:t>
      </w:r>
      <w:r w:rsidR="00C87330" w:rsidRPr="006C73F9">
        <w:rPr>
          <w:rFonts w:ascii="Arial Narrow" w:hAnsi="Arial Narrow"/>
          <w:sz w:val="22"/>
          <w:szCs w:val="22"/>
        </w:rPr>
        <w:t>.</w:t>
      </w:r>
      <w:bookmarkEnd w:id="75"/>
    </w:p>
    <w:p w:rsidR="00830DA7"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Рекомендации </w:t>
      </w:r>
      <w:r w:rsidR="00830DA7" w:rsidRPr="006C73F9">
        <w:rPr>
          <w:rFonts w:ascii="Arial Narrow" w:hAnsi="Arial Narrow"/>
          <w:sz w:val="22"/>
          <w:szCs w:val="22"/>
        </w:rPr>
        <w:t>пунктов </w:t>
      </w:r>
      <w:fldSimple w:instr=" REF _Ref317252426 \r \h  \* MERGEFORMAT ">
        <w:r w:rsidR="00427A98" w:rsidRPr="00427A98">
          <w:rPr>
            <w:rFonts w:ascii="Arial Narrow" w:hAnsi="Arial Narrow"/>
            <w:sz w:val="22"/>
            <w:szCs w:val="22"/>
          </w:rPr>
          <w:t>4.4.4</w:t>
        </w:r>
      </w:fldSimple>
      <w:r w:rsidR="00830DA7" w:rsidRPr="006C73F9">
        <w:rPr>
          <w:rFonts w:ascii="Arial Narrow" w:hAnsi="Arial Narrow"/>
          <w:sz w:val="22"/>
          <w:szCs w:val="22"/>
        </w:rPr>
        <w:t xml:space="preserve"> и </w:t>
      </w:r>
      <w:fldSimple w:instr=" REF _Ref317252433 \r \h  \* MERGEFORMAT ">
        <w:r w:rsidR="00427A98" w:rsidRPr="00427A98">
          <w:rPr>
            <w:rFonts w:ascii="Arial Narrow" w:hAnsi="Arial Narrow"/>
            <w:sz w:val="22"/>
            <w:szCs w:val="22"/>
          </w:rPr>
          <w:t>4.4.5</w:t>
        </w:r>
      </w:fldSimple>
      <w:r w:rsidR="00830DA7" w:rsidRPr="006C73F9">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6C73F9">
        <w:rPr>
          <w:rFonts w:ascii="Arial Narrow" w:hAnsi="Arial Narrow"/>
          <w:sz w:val="22"/>
          <w:szCs w:val="22"/>
        </w:rPr>
        <w:t xml:space="preserve"> в сканированных документах, подготовленных самим участником конкурса,</w:t>
      </w:r>
      <w:r w:rsidRPr="006C73F9">
        <w:rPr>
          <w:rFonts w:ascii="Arial Narrow" w:hAnsi="Arial Narrow"/>
          <w:sz w:val="22"/>
          <w:szCs w:val="22"/>
        </w:rPr>
        <w:t xml:space="preserve"> не</w:t>
      </w:r>
      <w:r w:rsidRPr="006C73F9">
        <w:rPr>
          <w:rFonts w:ascii="Arial Narrow" w:hAnsi="Arial Narrow"/>
          <w:sz w:val="22"/>
          <w:szCs w:val="22"/>
          <w:lang w:val="en-US"/>
        </w:rPr>
        <w:t> </w:t>
      </w:r>
      <w:r w:rsidRPr="006C73F9">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6C73F9">
        <w:rPr>
          <w:rFonts w:ascii="Arial Narrow" w:hAnsi="Arial Narrow"/>
          <w:sz w:val="22"/>
          <w:szCs w:val="22"/>
        </w:rPr>
        <w:t>исправленному</w:t>
      </w:r>
      <w:proofErr w:type="gramEnd"/>
      <w:r w:rsidRPr="006C73F9">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6C73F9">
        <w:rPr>
          <w:rFonts w:ascii="Arial Narrow" w:hAnsi="Arial Narrow"/>
          <w:sz w:val="22"/>
          <w:szCs w:val="22"/>
        </w:rPr>
        <w:t>скреплены</w:t>
      </w:r>
      <w:r w:rsidRPr="006C73F9">
        <w:rPr>
          <w:rFonts w:ascii="Arial Narrow" w:hAnsi="Arial Narrow"/>
          <w:sz w:val="22"/>
          <w:szCs w:val="22"/>
        </w:rPr>
        <w:t xml:space="preserve"> печатью </w:t>
      </w:r>
      <w:r w:rsidR="007A0C42" w:rsidRPr="006C73F9">
        <w:rPr>
          <w:rFonts w:ascii="Arial Narrow" w:hAnsi="Arial Narrow"/>
          <w:sz w:val="22"/>
          <w:szCs w:val="22"/>
        </w:rPr>
        <w:t>участника конкурса</w:t>
      </w:r>
      <w:r w:rsidRPr="006C73F9">
        <w:rPr>
          <w:rFonts w:ascii="Arial Narrow" w:hAnsi="Arial Narrow"/>
          <w:sz w:val="22"/>
          <w:szCs w:val="22"/>
        </w:rPr>
        <w:t>.</w:t>
      </w:r>
    </w:p>
    <w:p w:rsidR="00C87330" w:rsidRPr="006C73F9" w:rsidRDefault="00DD308D" w:rsidP="006C73F9">
      <w:pPr>
        <w:numPr>
          <w:ilvl w:val="2"/>
          <w:numId w:val="11"/>
        </w:numPr>
        <w:tabs>
          <w:tab w:val="left" w:pos="1701"/>
        </w:tabs>
        <w:spacing w:before="120"/>
        <w:ind w:left="0" w:firstLine="567"/>
        <w:jc w:val="both"/>
        <w:rPr>
          <w:rFonts w:ascii="Arial Narrow" w:hAnsi="Arial Narrow"/>
          <w:sz w:val="22"/>
          <w:szCs w:val="22"/>
        </w:rPr>
      </w:pPr>
      <w:bookmarkStart w:id="76" w:name="_Ref317253302"/>
      <w:r w:rsidRPr="006C73F9">
        <w:rPr>
          <w:rFonts w:ascii="Arial Narrow" w:hAnsi="Arial Narrow"/>
          <w:sz w:val="22"/>
          <w:szCs w:val="22"/>
        </w:rPr>
        <w:t>При подготовке заявки на участие в конкурсе участнику рекомендуется, чтобы в</w:t>
      </w:r>
      <w:r w:rsidR="007A0C42" w:rsidRPr="006C73F9">
        <w:rPr>
          <w:rFonts w:ascii="Arial Narrow" w:hAnsi="Arial Narrow"/>
          <w:sz w:val="22"/>
          <w:szCs w:val="22"/>
        </w:rPr>
        <w:t xml:space="preserve">се без исключения страницы заявки на участие в конкурсе </w:t>
      </w:r>
      <w:r w:rsidRPr="006C73F9">
        <w:rPr>
          <w:rFonts w:ascii="Arial Narrow" w:hAnsi="Arial Narrow"/>
          <w:sz w:val="22"/>
          <w:szCs w:val="22"/>
        </w:rPr>
        <w:t>были</w:t>
      </w:r>
      <w:r w:rsidR="007A0C42" w:rsidRPr="006C73F9">
        <w:rPr>
          <w:rFonts w:ascii="Arial Narrow" w:hAnsi="Arial Narrow"/>
          <w:sz w:val="22"/>
          <w:szCs w:val="22"/>
        </w:rPr>
        <w:t xml:space="preserve"> пронумерованы.</w:t>
      </w:r>
      <w:bookmarkEnd w:id="76"/>
    </w:p>
    <w:p w:rsidR="00C87330" w:rsidRPr="006C73F9" w:rsidRDefault="007A0C42"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6C73F9">
        <w:rPr>
          <w:rFonts w:ascii="Arial Narrow" w:hAnsi="Arial Narrow"/>
          <w:sz w:val="22"/>
          <w:szCs w:val="22"/>
        </w:rPr>
        <w:t xml:space="preserve">требованиями и рекомендациями </w:t>
      </w:r>
      <w:r w:rsidRPr="006C73F9">
        <w:rPr>
          <w:rFonts w:ascii="Arial Narrow" w:hAnsi="Arial Narrow"/>
          <w:sz w:val="22"/>
          <w:szCs w:val="22"/>
        </w:rPr>
        <w:t>настоящ</w:t>
      </w:r>
      <w:r w:rsidR="00DD308D" w:rsidRPr="006C73F9">
        <w:rPr>
          <w:rFonts w:ascii="Arial Narrow" w:hAnsi="Arial Narrow"/>
          <w:sz w:val="22"/>
          <w:szCs w:val="22"/>
        </w:rPr>
        <w:t>его</w:t>
      </w:r>
      <w:r w:rsidRPr="006C73F9">
        <w:rPr>
          <w:rFonts w:ascii="Arial Narrow" w:hAnsi="Arial Narrow"/>
          <w:sz w:val="22"/>
          <w:szCs w:val="22"/>
        </w:rPr>
        <w:t xml:space="preserve"> подраздел</w:t>
      </w:r>
      <w:r w:rsidR="00DD308D" w:rsidRPr="006C73F9">
        <w:rPr>
          <w:rFonts w:ascii="Arial Narrow" w:hAnsi="Arial Narrow"/>
          <w:sz w:val="22"/>
          <w:szCs w:val="22"/>
        </w:rPr>
        <w:t>а</w:t>
      </w:r>
      <w:r w:rsidRPr="006C73F9">
        <w:rPr>
          <w:rFonts w:ascii="Arial Narrow" w:hAnsi="Arial Narrow"/>
          <w:sz w:val="22"/>
          <w:szCs w:val="22"/>
        </w:rPr>
        <w:t xml:space="preserve">), входящие в состав заявки на участие в </w:t>
      </w:r>
      <w:r w:rsidRPr="006C73F9">
        <w:rPr>
          <w:rFonts w:ascii="Arial Narrow" w:hAnsi="Arial Narrow"/>
          <w:sz w:val="22"/>
          <w:szCs w:val="22"/>
        </w:rPr>
        <w:lastRenderedPageBreak/>
        <w:t xml:space="preserve">конкурсе должны быть предоставлены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6C73F9">
        <w:rPr>
          <w:rFonts w:ascii="Arial Narrow" w:hAnsi="Arial Narrow"/>
          <w:sz w:val="22"/>
          <w:szCs w:val="22"/>
        </w:rPr>
        <w:t>pdf</w:t>
      </w:r>
      <w:proofErr w:type="spellEnd"/>
      <w:r w:rsidRPr="006C73F9">
        <w:rPr>
          <w:rFonts w:ascii="Arial Narrow" w:hAnsi="Arial Narrow"/>
          <w:sz w:val="22"/>
          <w:szCs w:val="22"/>
        </w:rPr>
        <w:t>, формат: один файл – один документ</w:t>
      </w:r>
      <w:proofErr w:type="gramEnd"/>
      <w:r w:rsidRPr="006C73F9">
        <w:rPr>
          <w:rFonts w:ascii="Arial Narrow" w:hAnsi="Arial Narrow"/>
          <w:sz w:val="22"/>
          <w:szCs w:val="22"/>
        </w:rPr>
        <w:t xml:space="preserve">). Все файлы заявки на участие в конкурсе, размещенные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6C73F9">
        <w:rPr>
          <w:rFonts w:ascii="Arial Narrow" w:hAnsi="Arial Narrow"/>
          <w:sz w:val="22"/>
          <w:szCs w:val="22"/>
        </w:rPr>
        <w:t xml:space="preserve">сканировать </w:t>
      </w:r>
      <w:r w:rsidRPr="006C73F9">
        <w:rPr>
          <w:rFonts w:ascii="Arial Narrow" w:hAnsi="Arial Narrow"/>
          <w:sz w:val="22"/>
          <w:szCs w:val="22"/>
        </w:rPr>
        <w:t xml:space="preserve">документы </w:t>
      </w:r>
      <w:r w:rsidR="00DD308D" w:rsidRPr="006C73F9">
        <w:rPr>
          <w:rFonts w:ascii="Arial Narrow" w:hAnsi="Arial Narrow"/>
          <w:sz w:val="22"/>
          <w:szCs w:val="22"/>
        </w:rPr>
        <w:t xml:space="preserve">необходимо </w:t>
      </w:r>
      <w:r w:rsidRPr="006C73F9">
        <w:rPr>
          <w:rFonts w:ascii="Arial Narrow" w:hAnsi="Arial Narrow"/>
          <w:sz w:val="22"/>
          <w:szCs w:val="22"/>
        </w:rPr>
        <w:t>после того, как они будут оформлены в соответствии с </w:t>
      </w:r>
      <w:r w:rsidR="00DD308D" w:rsidRPr="006C73F9">
        <w:rPr>
          <w:rFonts w:ascii="Arial Narrow" w:hAnsi="Arial Narrow"/>
          <w:sz w:val="22"/>
          <w:szCs w:val="22"/>
        </w:rPr>
        <w:t>рекомендациями</w:t>
      </w:r>
      <w:r w:rsidR="00695D9D" w:rsidRPr="006C73F9">
        <w:rPr>
          <w:rFonts w:ascii="Arial Narrow" w:hAnsi="Arial Narrow"/>
          <w:sz w:val="22"/>
          <w:szCs w:val="22"/>
        </w:rPr>
        <w:t>, указанными в пунктах </w:t>
      </w:r>
      <w:fldSimple w:instr=" REF _Ref317252426 \r \h  \* MERGEFORMAT ">
        <w:r w:rsidR="00427A98" w:rsidRPr="00427A98">
          <w:rPr>
            <w:rFonts w:ascii="Arial Narrow" w:hAnsi="Arial Narrow"/>
            <w:sz w:val="22"/>
            <w:szCs w:val="22"/>
          </w:rPr>
          <w:t>4.4.4</w:t>
        </w:r>
      </w:fldSimple>
      <w:r w:rsidRPr="006C73F9">
        <w:rPr>
          <w:rFonts w:ascii="Arial Narrow" w:hAnsi="Arial Narrow"/>
          <w:sz w:val="22"/>
          <w:szCs w:val="22"/>
        </w:rPr>
        <w:t xml:space="preserve"> –</w:t>
      </w:r>
      <w:r w:rsidR="00695D9D" w:rsidRPr="006C73F9">
        <w:rPr>
          <w:rFonts w:ascii="Arial Narrow" w:hAnsi="Arial Narrow"/>
          <w:sz w:val="22"/>
          <w:szCs w:val="22"/>
        </w:rPr>
        <w:t xml:space="preserve"> </w:t>
      </w:r>
      <w:fldSimple w:instr=" REF _Ref317253302 \r \h  \* MERGEFORMAT ">
        <w:r w:rsidR="00427A98" w:rsidRPr="00427A98">
          <w:rPr>
            <w:rFonts w:ascii="Arial Narrow" w:hAnsi="Arial Narrow"/>
            <w:sz w:val="22"/>
            <w:szCs w:val="22"/>
          </w:rPr>
          <w:t>4.4.8</w:t>
        </w:r>
      </w:fldSimple>
      <w:r w:rsidRPr="006C73F9">
        <w:rPr>
          <w:rFonts w:ascii="Arial Narrow" w:hAnsi="Arial Narrow"/>
          <w:sz w:val="22"/>
          <w:szCs w:val="22"/>
        </w:rPr>
        <w:t xml:space="preserve">. </w:t>
      </w:r>
      <w:r w:rsidR="00C25DA7" w:rsidRPr="006C73F9">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6C73F9">
        <w:rPr>
          <w:rFonts w:ascii="Arial Narrow" w:hAnsi="Arial Narrow"/>
          <w:sz w:val="22"/>
          <w:szCs w:val="22"/>
        </w:rPr>
        <w:t xml:space="preserve"> </w:t>
      </w:r>
      <w:r w:rsidR="00C25DA7" w:rsidRPr="006C73F9">
        <w:rPr>
          <w:rFonts w:ascii="Arial Narrow" w:hAnsi="Arial Narrow"/>
          <w:bCs/>
          <w:sz w:val="22"/>
          <w:szCs w:val="22"/>
        </w:rPr>
        <w:t>архивов, разделенных на несколько частей</w:t>
      </w:r>
      <w:r w:rsidR="00C25DA7" w:rsidRPr="006C73F9">
        <w:rPr>
          <w:rFonts w:ascii="Arial Narrow" w:hAnsi="Arial Narrow"/>
          <w:sz w:val="22"/>
          <w:szCs w:val="22"/>
        </w:rPr>
        <w:t>,</w:t>
      </w:r>
      <w:r w:rsidR="00C25DA7" w:rsidRPr="006C73F9">
        <w:rPr>
          <w:rFonts w:ascii="Arial Narrow" w:hAnsi="Arial Narrow"/>
          <w:bCs/>
          <w:sz w:val="22"/>
          <w:szCs w:val="22"/>
        </w:rPr>
        <w:t xml:space="preserve"> открытие каждой из которых по отдельности невозможно, не допускается.</w:t>
      </w:r>
    </w:p>
    <w:p w:rsidR="000846E4"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6C73F9">
        <w:rPr>
          <w:rFonts w:ascii="Arial Narrow" w:hAnsi="Arial Narrow"/>
          <w:sz w:val="22"/>
          <w:szCs w:val="22"/>
        </w:rPr>
        <w:t xml:space="preserve">данной </w:t>
      </w:r>
      <w:r w:rsidRPr="006C73F9">
        <w:rPr>
          <w:rFonts w:ascii="Arial Narrow" w:hAnsi="Arial Narrow"/>
          <w:sz w:val="22"/>
          <w:szCs w:val="22"/>
        </w:rPr>
        <w:t>ЭТП.</w:t>
      </w:r>
    </w:p>
    <w:p w:rsidR="00C87330"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Заказчик/организатор конкурса вправе запросить </w:t>
      </w:r>
      <w:r w:rsidR="006A66EB" w:rsidRPr="006C73F9">
        <w:rPr>
          <w:rFonts w:ascii="Arial Narrow" w:hAnsi="Arial Narrow"/>
          <w:sz w:val="22"/>
          <w:szCs w:val="22"/>
        </w:rPr>
        <w:t xml:space="preserve">у участника конкурса, с которым по итогам </w:t>
      </w:r>
      <w:r w:rsidR="00AF2EB1" w:rsidRPr="006C73F9">
        <w:rPr>
          <w:rFonts w:ascii="Arial Narrow" w:hAnsi="Arial Narrow"/>
          <w:sz w:val="22"/>
          <w:szCs w:val="22"/>
        </w:rPr>
        <w:t>конкурса</w:t>
      </w:r>
      <w:r w:rsidR="006A66EB" w:rsidRPr="006C73F9">
        <w:rPr>
          <w:rFonts w:ascii="Arial Narrow" w:hAnsi="Arial Narrow"/>
          <w:sz w:val="22"/>
          <w:szCs w:val="22"/>
        </w:rPr>
        <w:t xml:space="preserve"> заключается договор, </w:t>
      </w:r>
      <w:r w:rsidRPr="006C73F9">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427A98" w:rsidRPr="00427A98">
          <w:rPr>
            <w:rFonts w:ascii="Arial Narrow" w:hAnsi="Arial Narrow"/>
            <w:sz w:val="22"/>
            <w:szCs w:val="22"/>
          </w:rPr>
          <w:t>3.3</w:t>
        </w:r>
      </w:fldSimple>
      <w:r w:rsidRPr="006C73F9">
        <w:rPr>
          <w:rFonts w:ascii="Arial Narrow" w:hAnsi="Arial Narrow"/>
          <w:sz w:val="22"/>
          <w:szCs w:val="22"/>
        </w:rPr>
        <w:t xml:space="preserve"> настоящей конкурсной документации.</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7" w:name="_Toc379964157"/>
      <w:r w:rsidRPr="006C73F9">
        <w:rPr>
          <w:rFonts w:ascii="Arial Narrow" w:hAnsi="Arial Narrow" w:cs="Times New Roman"/>
          <w:b w:val="0"/>
          <w:i w:val="0"/>
          <w:sz w:val="22"/>
          <w:szCs w:val="22"/>
        </w:rPr>
        <w:t>Срок действия заявки на участие в конкурсе</w:t>
      </w:r>
      <w:bookmarkEnd w:id="77"/>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78" w:name="_Ref56220570"/>
      <w:bookmarkStart w:id="79" w:name="_Ref317257850"/>
      <w:r w:rsidRPr="006C73F9">
        <w:rPr>
          <w:rFonts w:ascii="Arial Narrow" w:hAnsi="Arial Narrow"/>
          <w:sz w:val="22"/>
          <w:szCs w:val="22"/>
        </w:rPr>
        <w:t xml:space="preserve">Заявка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xml:space="preserve"> </w:t>
      </w:r>
      <w:r w:rsidR="006E3620" w:rsidRPr="006C73F9">
        <w:rPr>
          <w:rFonts w:ascii="Arial Narrow" w:hAnsi="Arial Narrow"/>
          <w:sz w:val="22"/>
          <w:szCs w:val="22"/>
        </w:rPr>
        <w:t xml:space="preserve">должна быть </w:t>
      </w:r>
      <w:r w:rsidRPr="006C73F9">
        <w:rPr>
          <w:rFonts w:ascii="Arial Narrow" w:hAnsi="Arial Narrow"/>
          <w:sz w:val="22"/>
          <w:szCs w:val="22"/>
        </w:rPr>
        <w:t>действительна в</w:t>
      </w:r>
      <w:r w:rsidRPr="006C73F9">
        <w:rPr>
          <w:rFonts w:ascii="Arial Narrow" w:hAnsi="Arial Narrow"/>
          <w:sz w:val="22"/>
          <w:szCs w:val="22"/>
          <w:lang w:val="en-US"/>
        </w:rPr>
        <w:t> </w:t>
      </w:r>
      <w:r w:rsidRPr="006C73F9">
        <w:rPr>
          <w:rFonts w:ascii="Arial Narrow" w:hAnsi="Arial Narrow"/>
          <w:sz w:val="22"/>
          <w:szCs w:val="22"/>
        </w:rPr>
        <w:t xml:space="preserve">течение срока, указанного </w:t>
      </w:r>
      <w:r w:rsidR="007A0C42" w:rsidRPr="006C73F9">
        <w:rPr>
          <w:rFonts w:ascii="Arial Narrow" w:hAnsi="Arial Narrow"/>
          <w:sz w:val="22"/>
          <w:szCs w:val="22"/>
        </w:rPr>
        <w:t>участником конкурса</w:t>
      </w:r>
      <w:r w:rsidRPr="006C73F9">
        <w:rPr>
          <w:rFonts w:ascii="Arial Narrow" w:hAnsi="Arial Narrow"/>
          <w:sz w:val="22"/>
          <w:szCs w:val="22"/>
        </w:rPr>
        <w:t xml:space="preserve"> в данной заявке (</w:t>
      </w:r>
      <w:r w:rsidR="00DA44B0" w:rsidRPr="006C73F9">
        <w:rPr>
          <w:rFonts w:ascii="Arial Narrow" w:hAnsi="Arial Narrow"/>
          <w:sz w:val="22"/>
          <w:szCs w:val="22"/>
        </w:rPr>
        <w:t xml:space="preserve">Раздел 6, </w:t>
      </w:r>
      <w:hyperlink w:anchor="_ЗАЯВКА_НА_УЧАСТИЕ" w:history="1">
        <w:r w:rsidRPr="006C73F9">
          <w:rPr>
            <w:rStyle w:val="afb"/>
            <w:rFonts w:ascii="Arial Narrow" w:hAnsi="Arial Narrow"/>
            <w:sz w:val="22"/>
            <w:szCs w:val="22"/>
          </w:rPr>
          <w:t>Форма 1</w:t>
        </w:r>
      </w:hyperlink>
      <w:r w:rsidRPr="006C73F9">
        <w:rPr>
          <w:rFonts w:ascii="Arial Narrow" w:hAnsi="Arial Narrow"/>
          <w:sz w:val="22"/>
          <w:szCs w:val="22"/>
        </w:rPr>
        <w:t xml:space="preserve">), но </w:t>
      </w:r>
      <w:bookmarkEnd w:id="78"/>
      <w:r w:rsidRPr="006C73F9">
        <w:rPr>
          <w:rFonts w:ascii="Arial Narrow" w:hAnsi="Arial Narrow"/>
          <w:sz w:val="22"/>
          <w:szCs w:val="22"/>
        </w:rPr>
        <w:t xml:space="preserve">не менее 90 календарных дней со дня проведения процедуры </w:t>
      </w:r>
      <w:r w:rsidR="00551F0C" w:rsidRPr="006C73F9">
        <w:rPr>
          <w:rFonts w:ascii="Arial Narrow" w:hAnsi="Arial Narrow"/>
          <w:sz w:val="22"/>
          <w:szCs w:val="22"/>
        </w:rPr>
        <w:t>открытия доступа к поданным заявкам на участие в конкурсе</w:t>
      </w:r>
      <w:r w:rsidRPr="006C73F9">
        <w:rPr>
          <w:rFonts w:ascii="Arial Narrow" w:hAnsi="Arial Narrow"/>
          <w:sz w:val="22"/>
          <w:szCs w:val="22"/>
        </w:rPr>
        <w:t xml:space="preserve"> </w:t>
      </w:r>
      <w:r w:rsidRPr="006C73F9">
        <w:rPr>
          <w:rFonts w:ascii="Arial Narrow" w:hAnsi="Arial Narrow"/>
          <w:i/>
          <w:sz w:val="22"/>
          <w:szCs w:val="22"/>
        </w:rPr>
        <w:t>[по данному лоту]</w:t>
      </w:r>
      <w:r w:rsidRPr="006C73F9">
        <w:rPr>
          <w:rFonts w:ascii="Arial Narrow" w:hAnsi="Arial Narrow"/>
          <w:sz w:val="22"/>
          <w:szCs w:val="22"/>
        </w:rPr>
        <w:t>.</w:t>
      </w:r>
      <w:bookmarkEnd w:id="79"/>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0" w:name="_Toc379964158"/>
      <w:r w:rsidRPr="006C73F9">
        <w:rPr>
          <w:rFonts w:ascii="Arial Narrow" w:hAnsi="Arial Narrow" w:cs="Times New Roman"/>
          <w:b w:val="0"/>
          <w:i w:val="0"/>
          <w:sz w:val="22"/>
          <w:szCs w:val="22"/>
        </w:rPr>
        <w:t>Официальный язык конкурса</w:t>
      </w:r>
      <w:bookmarkEnd w:id="80"/>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1" w:name="_Ref317253353"/>
      <w:proofErr w:type="gramStart"/>
      <w:r w:rsidRPr="006C73F9">
        <w:rPr>
          <w:rFonts w:ascii="Arial Narrow" w:hAnsi="Arial Narrow"/>
          <w:sz w:val="22"/>
          <w:szCs w:val="22"/>
        </w:rPr>
        <w:t xml:space="preserve">Заявка на участие в конкурсе, подготовленная </w:t>
      </w:r>
      <w:r w:rsidR="007A0C42" w:rsidRPr="006C73F9">
        <w:rPr>
          <w:rFonts w:ascii="Arial Narrow" w:hAnsi="Arial Narrow"/>
          <w:sz w:val="22"/>
          <w:szCs w:val="22"/>
        </w:rPr>
        <w:t>участником конкурса</w:t>
      </w:r>
      <w:r w:rsidRPr="006C73F9">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6C73F9">
        <w:rPr>
          <w:rFonts w:ascii="Arial Narrow" w:hAnsi="Arial Narrow"/>
          <w:sz w:val="22"/>
          <w:szCs w:val="22"/>
          <w:lang w:val="en-US"/>
        </w:rPr>
        <w:t> </w:t>
      </w:r>
      <w:r w:rsidRPr="006C73F9">
        <w:rPr>
          <w:rFonts w:ascii="Arial Narrow" w:hAnsi="Arial Narrow"/>
          <w:sz w:val="22"/>
          <w:szCs w:val="22"/>
        </w:rPr>
        <w:t>организатор конкурса, должны быть написаны на русском языке.</w:t>
      </w:r>
      <w:bookmarkEnd w:id="81"/>
      <w:r w:rsidRPr="006C73F9">
        <w:rPr>
          <w:rFonts w:ascii="Arial Narrow" w:hAnsi="Arial Narrow"/>
          <w:sz w:val="22"/>
          <w:szCs w:val="22"/>
        </w:rPr>
        <w:t xml:space="preserve"> </w:t>
      </w:r>
      <w:proofErr w:type="gramEnd"/>
    </w:p>
    <w:p w:rsidR="00C87330" w:rsidRPr="006C73F9" w:rsidRDefault="00EB6A53" w:rsidP="006C73F9">
      <w:pPr>
        <w:numPr>
          <w:ilvl w:val="2"/>
          <w:numId w:val="11"/>
        </w:numPr>
        <w:tabs>
          <w:tab w:val="left" w:pos="1701"/>
        </w:tabs>
        <w:spacing w:before="120"/>
        <w:ind w:left="0" w:firstLine="567"/>
        <w:jc w:val="both"/>
        <w:rPr>
          <w:rFonts w:ascii="Arial Narrow" w:hAnsi="Arial Narrow"/>
          <w:sz w:val="22"/>
          <w:szCs w:val="22"/>
        </w:rPr>
      </w:pPr>
      <w:bookmarkStart w:id="82" w:name="_Ref317253360"/>
      <w:r w:rsidRPr="006C73F9">
        <w:rPr>
          <w:rFonts w:ascii="Arial Narrow" w:hAnsi="Arial Narrow"/>
          <w:sz w:val="22"/>
          <w:szCs w:val="22"/>
        </w:rPr>
        <w:t xml:space="preserve">Любые вспомогательные документы, представленные участником </w:t>
      </w:r>
      <w:r w:rsidR="00FF5992" w:rsidRPr="006C73F9">
        <w:rPr>
          <w:rFonts w:ascii="Arial Narrow" w:hAnsi="Arial Narrow"/>
          <w:sz w:val="22"/>
          <w:szCs w:val="22"/>
        </w:rPr>
        <w:t>конкурса</w:t>
      </w:r>
      <w:r w:rsidRPr="006C73F9">
        <w:rPr>
          <w:rFonts w:ascii="Arial Narrow" w:hAnsi="Arial Narrow"/>
          <w:sz w:val="22"/>
          <w:szCs w:val="22"/>
        </w:rPr>
        <w:t>, могут быть составлены на</w:t>
      </w:r>
      <w:r w:rsidRPr="006C73F9">
        <w:rPr>
          <w:rFonts w:ascii="Arial Narrow" w:hAnsi="Arial Narrow"/>
          <w:sz w:val="22"/>
          <w:szCs w:val="22"/>
          <w:lang w:val="en-US"/>
        </w:rPr>
        <w:t> </w:t>
      </w:r>
      <w:r w:rsidRPr="006C73F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C73F9">
        <w:rPr>
          <w:rFonts w:ascii="Arial Narrow" w:hAnsi="Arial Narrow"/>
          <w:sz w:val="22"/>
          <w:szCs w:val="22"/>
        </w:rPr>
        <w:t>апостиль</w:t>
      </w:r>
      <w:proofErr w:type="spellEnd"/>
      <w:r w:rsidRPr="006C73F9">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недостоверных сведений в составе заявки на участие в конкурсе.</w:t>
      </w:r>
      <w:bookmarkEnd w:id="82"/>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Использование других языков для подготовки заявки на участие в</w:t>
      </w:r>
      <w:r w:rsidRPr="006C73F9">
        <w:rPr>
          <w:rFonts w:ascii="Arial Narrow" w:hAnsi="Arial Narrow"/>
          <w:sz w:val="22"/>
          <w:szCs w:val="22"/>
          <w:lang w:val="en-US"/>
        </w:rPr>
        <w:t> </w:t>
      </w:r>
      <w:r w:rsidRPr="006C73F9">
        <w:rPr>
          <w:rFonts w:ascii="Arial Narrow" w:hAnsi="Arial Narrow"/>
          <w:sz w:val="22"/>
          <w:szCs w:val="22"/>
        </w:rPr>
        <w:t>конкурсе, за исключением случаев, предусмотренных пунктами</w:t>
      </w:r>
      <w:r w:rsidR="00695D9D" w:rsidRPr="006C73F9">
        <w:rPr>
          <w:rFonts w:ascii="Arial Narrow" w:hAnsi="Arial Narrow"/>
          <w:sz w:val="22"/>
          <w:szCs w:val="22"/>
        </w:rPr>
        <w:t> </w:t>
      </w:r>
      <w:fldSimple w:instr=" REF _Ref317253353 \r \h  \* MERGEFORMAT ">
        <w:r w:rsidR="00427A98" w:rsidRPr="00427A98">
          <w:rPr>
            <w:rFonts w:ascii="Arial Narrow" w:hAnsi="Arial Narrow"/>
            <w:sz w:val="22"/>
            <w:szCs w:val="22"/>
          </w:rPr>
          <w:t>4.6.1</w:t>
        </w:r>
      </w:fldSimple>
      <w:r w:rsidRPr="006C73F9">
        <w:rPr>
          <w:rFonts w:ascii="Arial Narrow" w:hAnsi="Arial Narrow"/>
          <w:sz w:val="22"/>
          <w:szCs w:val="22"/>
        </w:rPr>
        <w:t xml:space="preserve">, </w:t>
      </w:r>
      <w:fldSimple w:instr=" REF _Ref317253360 \r \h  \* MERGEFORMAT ">
        <w:r w:rsidR="00427A98" w:rsidRPr="00427A98">
          <w:rPr>
            <w:rFonts w:ascii="Arial Narrow" w:hAnsi="Arial Narrow"/>
            <w:sz w:val="22"/>
            <w:szCs w:val="22"/>
          </w:rPr>
          <w:t>4.6.2</w:t>
        </w:r>
      </w:fldSimple>
      <w:r w:rsidRPr="006C73F9">
        <w:rPr>
          <w:rFonts w:ascii="Arial Narrow" w:hAnsi="Arial Narrow"/>
          <w:sz w:val="22"/>
          <w:szCs w:val="22"/>
        </w:rPr>
        <w:t>, может быть расценено конкурсной комиссией как несоответствие заявки на</w:t>
      </w:r>
      <w:r w:rsidRPr="006C73F9">
        <w:rPr>
          <w:rFonts w:ascii="Arial Narrow" w:hAnsi="Arial Narrow"/>
          <w:sz w:val="22"/>
          <w:szCs w:val="22"/>
          <w:lang w:val="en-US"/>
        </w:rPr>
        <w:t> </w:t>
      </w:r>
      <w:r w:rsidRPr="006C73F9">
        <w:rPr>
          <w:rFonts w:ascii="Arial Narrow" w:hAnsi="Arial Narrow"/>
          <w:sz w:val="22"/>
          <w:szCs w:val="22"/>
        </w:rPr>
        <w:t>участие в конкурсе требованиям, установленным конкурсной документацией.</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3" w:name="_Toc379964159"/>
      <w:r w:rsidRPr="006C73F9">
        <w:rPr>
          <w:rFonts w:ascii="Arial Narrow" w:hAnsi="Arial Narrow" w:cs="Times New Roman"/>
          <w:b w:val="0"/>
          <w:i w:val="0"/>
          <w:sz w:val="22"/>
          <w:szCs w:val="22"/>
        </w:rPr>
        <w:t>Валюта конкурса</w:t>
      </w:r>
      <w:bookmarkEnd w:id="83"/>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4" w:name="_Ref517806908"/>
      <w:bookmarkStart w:id="85" w:name="_Toc518119274"/>
      <w:bookmarkStart w:id="86" w:name="_Ref52534291"/>
      <w:bookmarkStart w:id="87" w:name="_Ref317253459"/>
      <w:r w:rsidRPr="006C73F9">
        <w:rPr>
          <w:rFonts w:ascii="Arial Narrow" w:hAnsi="Arial Narrow"/>
          <w:sz w:val="22"/>
          <w:szCs w:val="22"/>
        </w:rPr>
        <w:t>Все суммы денежных сре</w:t>
      </w:r>
      <w:proofErr w:type="gramStart"/>
      <w:r w:rsidRPr="006C73F9">
        <w:rPr>
          <w:rFonts w:ascii="Arial Narrow" w:hAnsi="Arial Narrow"/>
          <w:sz w:val="22"/>
          <w:szCs w:val="22"/>
        </w:rPr>
        <w:t>дств в з</w:t>
      </w:r>
      <w:proofErr w:type="gramEnd"/>
      <w:r w:rsidRPr="006C73F9">
        <w:rPr>
          <w:rFonts w:ascii="Arial Narrow" w:hAnsi="Arial Narrow"/>
          <w:sz w:val="22"/>
          <w:szCs w:val="22"/>
        </w:rPr>
        <w:t>аявке на участие в конкурсе и</w:t>
      </w:r>
      <w:r w:rsidRPr="006C73F9">
        <w:rPr>
          <w:rFonts w:ascii="Arial Narrow" w:hAnsi="Arial Narrow"/>
          <w:sz w:val="22"/>
          <w:szCs w:val="22"/>
          <w:lang w:val="en-US"/>
        </w:rPr>
        <w:t> </w:t>
      </w:r>
      <w:r w:rsidRPr="006C73F9">
        <w:rPr>
          <w:rFonts w:ascii="Arial Narrow" w:hAnsi="Arial Narrow"/>
          <w:sz w:val="22"/>
          <w:szCs w:val="22"/>
        </w:rPr>
        <w:t xml:space="preserve">приложениях к ней должны быть выражены в </w:t>
      </w:r>
      <w:bookmarkEnd w:id="84"/>
      <w:bookmarkEnd w:id="85"/>
      <w:r w:rsidRPr="006C73F9">
        <w:rPr>
          <w:rFonts w:ascii="Arial Narrow" w:hAnsi="Arial Narrow"/>
          <w:sz w:val="22"/>
          <w:szCs w:val="22"/>
        </w:rPr>
        <w:t>валюте, установленной в пункте</w:t>
      </w:r>
      <w:r w:rsidR="00695D9D" w:rsidRPr="006C73F9">
        <w:rPr>
          <w:rFonts w:ascii="Arial Narrow" w:hAnsi="Arial Narrow"/>
          <w:sz w:val="22"/>
          <w:szCs w:val="22"/>
        </w:rPr>
        <w:t> </w:t>
      </w:r>
      <w:fldSimple w:instr=" REF _Ref317253392 \r \h  \* MERGEFORMAT ">
        <w:r w:rsidR="00427A98" w:rsidRPr="00427A98">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02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за исключением случаев, предусмотренных</w:t>
      </w:r>
      <w:bookmarkEnd w:id="86"/>
      <w:r w:rsidRPr="006C73F9">
        <w:rPr>
          <w:rFonts w:ascii="Arial Narrow" w:hAnsi="Arial Narrow"/>
          <w:sz w:val="22"/>
          <w:szCs w:val="22"/>
        </w:rPr>
        <w:t xml:space="preserve"> в пункте</w:t>
      </w:r>
      <w:r w:rsidR="00695D9D" w:rsidRPr="006C73F9">
        <w:rPr>
          <w:rFonts w:ascii="Arial Narrow" w:hAnsi="Arial Narrow"/>
          <w:sz w:val="22"/>
          <w:szCs w:val="22"/>
        </w:rPr>
        <w:t> </w:t>
      </w:r>
      <w:fldSimple w:instr=" REF _Ref317253392 \r \h  \* MERGEFORMAT ">
        <w:r w:rsidR="00427A98" w:rsidRPr="00427A98">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10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87"/>
      <w:r w:rsidR="00072EBB" w:rsidRPr="006C73F9">
        <w:rPr>
          <w:rFonts w:ascii="Arial Narrow" w:hAnsi="Arial Narrow"/>
          <w:sz w:val="22"/>
          <w:szCs w:val="22"/>
        </w:rPr>
        <w:t xml:space="preserve">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8" w:name="_Ref317253467"/>
      <w:bookmarkStart w:id="89" w:name="_Toc518119275"/>
      <w:proofErr w:type="gramStart"/>
      <w:r w:rsidRPr="006C73F9">
        <w:rPr>
          <w:rFonts w:ascii="Arial Narrow" w:hAnsi="Arial Narrow"/>
          <w:sz w:val="22"/>
          <w:szCs w:val="22"/>
        </w:rPr>
        <w:t xml:space="preserve">Документы, оригиналы которых выданы </w:t>
      </w:r>
      <w:r w:rsidR="007A0C42" w:rsidRPr="006C73F9">
        <w:rPr>
          <w:rFonts w:ascii="Arial Narrow" w:hAnsi="Arial Narrow"/>
          <w:sz w:val="22"/>
          <w:szCs w:val="22"/>
        </w:rPr>
        <w:t>участнику конкурса</w:t>
      </w:r>
      <w:r w:rsidRPr="006C73F9">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C73F9">
        <w:rPr>
          <w:rFonts w:ascii="Arial Narrow" w:hAnsi="Arial Narrow"/>
          <w:sz w:val="22"/>
          <w:szCs w:val="22"/>
        </w:rPr>
        <w:t> </w:t>
      </w:r>
      <w:fldSimple w:instr=" REF _Ref317253392 \r \h  \* MERGEFORMAT ">
        <w:r w:rsidR="00427A98" w:rsidRPr="00427A98">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40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6C73F9">
        <w:rPr>
          <w:rFonts w:ascii="Arial Narrow" w:hAnsi="Arial Narrow"/>
          <w:sz w:val="22"/>
          <w:szCs w:val="22"/>
        </w:rPr>
        <w:t xml:space="preserve"> и даты его установления.</w:t>
      </w:r>
      <w:bookmarkEnd w:id="88"/>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6C73F9">
        <w:rPr>
          <w:rFonts w:ascii="Arial Narrow" w:hAnsi="Arial Narrow"/>
          <w:sz w:val="22"/>
          <w:szCs w:val="22"/>
        </w:rPr>
        <w:t> </w:t>
      </w:r>
      <w:fldSimple w:instr=" REF _Ref317253459 \r \h  \* MERGEFORMAT ">
        <w:r w:rsidR="00427A98" w:rsidRPr="00427A98">
          <w:rPr>
            <w:rFonts w:ascii="Arial Narrow" w:hAnsi="Arial Narrow"/>
            <w:sz w:val="22"/>
            <w:szCs w:val="22"/>
          </w:rPr>
          <w:t>4.7.1</w:t>
        </w:r>
      </w:fldSimple>
      <w:r w:rsidRPr="006C73F9">
        <w:rPr>
          <w:rFonts w:ascii="Arial Narrow" w:hAnsi="Arial Narrow"/>
          <w:sz w:val="22"/>
          <w:szCs w:val="22"/>
        </w:rPr>
        <w:t xml:space="preserve">, </w:t>
      </w:r>
      <w:fldSimple w:instr=" REF _Ref317253467 \r \h  \* MERGEFORMAT ">
        <w:r w:rsidR="00427A98" w:rsidRPr="00427A98">
          <w:rPr>
            <w:rFonts w:ascii="Arial Narrow" w:hAnsi="Arial Narrow"/>
            <w:sz w:val="22"/>
            <w:szCs w:val="22"/>
          </w:rPr>
          <w:t>4.7.2</w:t>
        </w:r>
      </w:fldSimple>
      <w:r w:rsidR="00695D9D" w:rsidRPr="006C73F9">
        <w:rPr>
          <w:rFonts w:ascii="Arial Narrow" w:hAnsi="Arial Narrow"/>
          <w:sz w:val="22"/>
          <w:szCs w:val="22"/>
        </w:rPr>
        <w:t xml:space="preserve"> </w:t>
      </w:r>
      <w:r w:rsidRPr="006C73F9">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9"/>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0" w:name="_Toc379964160"/>
      <w:r w:rsidRPr="006C73F9">
        <w:rPr>
          <w:rFonts w:ascii="Arial Narrow" w:hAnsi="Arial Narrow" w:cs="Times New Roman"/>
          <w:b w:val="0"/>
          <w:i w:val="0"/>
          <w:sz w:val="22"/>
          <w:szCs w:val="22"/>
        </w:rPr>
        <w:t xml:space="preserve">Начальная (максимальная) цена договора </w:t>
      </w:r>
      <w:r w:rsidR="005E4935" w:rsidRPr="006C73F9">
        <w:rPr>
          <w:rFonts w:ascii="Arial Narrow" w:hAnsi="Arial Narrow" w:cs="Times New Roman"/>
          <w:b w:val="0"/>
          <w:bCs w:val="0"/>
          <w:iCs w:val="0"/>
          <w:sz w:val="22"/>
          <w:szCs w:val="22"/>
        </w:rPr>
        <w:t>[</w:t>
      </w:r>
      <w:r w:rsidRPr="006C73F9">
        <w:rPr>
          <w:rFonts w:ascii="Arial Narrow" w:hAnsi="Arial Narrow" w:cs="Times New Roman"/>
          <w:b w:val="0"/>
          <w:bCs w:val="0"/>
          <w:iCs w:val="0"/>
          <w:sz w:val="22"/>
          <w:szCs w:val="22"/>
        </w:rPr>
        <w:t>цена лота</w:t>
      </w:r>
      <w:r w:rsidR="005E4935" w:rsidRPr="006C73F9">
        <w:rPr>
          <w:rFonts w:ascii="Arial Narrow" w:hAnsi="Arial Narrow" w:cs="Times New Roman"/>
          <w:b w:val="0"/>
          <w:bCs w:val="0"/>
          <w:iCs w:val="0"/>
          <w:sz w:val="22"/>
          <w:szCs w:val="22"/>
        </w:rPr>
        <w:t>]</w:t>
      </w:r>
      <w:bookmarkEnd w:id="90"/>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 xml:space="preserve">Начальная (максимальная) цена договора </w:t>
      </w:r>
      <w:r w:rsidRPr="006C73F9">
        <w:rPr>
          <w:rFonts w:ascii="Arial Narrow" w:hAnsi="Arial Narrow"/>
          <w:bCs w:val="0"/>
          <w:i/>
          <w:sz w:val="22"/>
        </w:rPr>
        <w:t>[для каждого лота отдельно]</w:t>
      </w:r>
      <w:r w:rsidRPr="006C73F9">
        <w:rPr>
          <w:rFonts w:ascii="Arial Narrow" w:hAnsi="Arial Narrow"/>
          <w:sz w:val="22"/>
        </w:rPr>
        <w:t xml:space="preserve"> указана в извещении о проведении конкурса и в пункте</w:t>
      </w:r>
      <w:r w:rsidR="00695D9D" w:rsidRPr="006C73F9">
        <w:rPr>
          <w:rFonts w:ascii="Arial Narrow" w:hAnsi="Arial Narrow"/>
          <w:sz w:val="22"/>
        </w:rPr>
        <w:t> </w:t>
      </w:r>
      <w:fldSimple w:instr=" REF _Ref317250440 \r \h  \* MERGEFORMAT ">
        <w:r w:rsidR="00427A98" w:rsidRPr="00427A98">
          <w:rPr>
            <w:rFonts w:ascii="Arial Narrow" w:hAnsi="Arial Narrow"/>
            <w:sz w:val="22"/>
          </w:rPr>
          <w:t>10</w:t>
        </w:r>
      </w:fldSimple>
      <w:r w:rsidRPr="006C73F9">
        <w:rPr>
          <w:rFonts w:ascii="Arial Narrow" w:hAnsi="Arial Narrow"/>
          <w:sz w:val="22"/>
        </w:rPr>
        <w:t xml:space="preserve"> раздела</w:t>
      </w:r>
      <w:r w:rsidR="00695D9D" w:rsidRPr="006C73F9">
        <w:rPr>
          <w:rFonts w:ascii="Arial Narrow" w:hAnsi="Arial Narrow"/>
          <w:sz w:val="22"/>
        </w:rPr>
        <w:t> </w:t>
      </w:r>
      <w:fldSimple w:instr=" REF _Ref317253501 \r \h  \* MERGEFORMAT ">
        <w:r w:rsidR="00427A98" w:rsidRPr="00427A98">
          <w:rPr>
            <w:rFonts w:ascii="Arial Narrow" w:hAnsi="Arial Narrow"/>
            <w:sz w:val="22"/>
          </w:rPr>
          <w:t>5</w:t>
        </w:r>
      </w:fldSimple>
      <w:r w:rsidRPr="006C73F9">
        <w:rPr>
          <w:rFonts w:ascii="Arial Narrow" w:hAnsi="Arial Narrow"/>
          <w:sz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91" w:name="_Ref317258254"/>
      <w:bookmarkStart w:id="92" w:name="_Toc379964161"/>
      <w:r w:rsidRPr="006C73F9">
        <w:rPr>
          <w:rFonts w:ascii="Arial Narrow" w:hAnsi="Arial Narrow" w:cs="Times New Roman"/>
          <w:b w:val="0"/>
          <w:i w:val="0"/>
          <w:sz w:val="22"/>
          <w:szCs w:val="22"/>
        </w:rPr>
        <w:t xml:space="preserve">Обеспечение </w:t>
      </w:r>
      <w:r w:rsidR="005E4935" w:rsidRPr="006C73F9">
        <w:rPr>
          <w:rFonts w:ascii="Arial Narrow" w:hAnsi="Arial Narrow" w:cs="Times New Roman"/>
          <w:b w:val="0"/>
          <w:i w:val="0"/>
          <w:sz w:val="22"/>
          <w:szCs w:val="22"/>
        </w:rPr>
        <w:t xml:space="preserve">исполнения обязательств, связанных с участием в </w:t>
      </w:r>
      <w:r w:rsidR="00DD0201" w:rsidRPr="006C73F9">
        <w:rPr>
          <w:rFonts w:ascii="Arial Narrow" w:hAnsi="Arial Narrow" w:cs="Times New Roman"/>
          <w:b w:val="0"/>
          <w:i w:val="0"/>
          <w:sz w:val="22"/>
          <w:szCs w:val="22"/>
        </w:rPr>
        <w:t>конкурсе</w:t>
      </w:r>
      <w:r w:rsidR="005E4935" w:rsidRPr="006C73F9">
        <w:rPr>
          <w:rFonts w:ascii="Arial Narrow" w:hAnsi="Arial Narrow" w:cs="Times New Roman"/>
          <w:b w:val="0"/>
          <w:i w:val="0"/>
          <w:sz w:val="22"/>
          <w:szCs w:val="22"/>
        </w:rPr>
        <w:t xml:space="preserve"> </w:t>
      </w:r>
      <w:r w:rsidR="00DD0201" w:rsidRPr="006C73F9">
        <w:rPr>
          <w:rFonts w:ascii="Arial Narrow" w:hAnsi="Arial Narrow" w:cs="Times New Roman"/>
          <w:b w:val="0"/>
          <w:i w:val="0"/>
          <w:sz w:val="22"/>
          <w:szCs w:val="22"/>
        </w:rPr>
        <w:t xml:space="preserve">(обеспечение </w:t>
      </w:r>
      <w:r w:rsidRPr="006C73F9">
        <w:rPr>
          <w:rFonts w:ascii="Arial Narrow" w:hAnsi="Arial Narrow" w:cs="Times New Roman"/>
          <w:b w:val="0"/>
          <w:i w:val="0"/>
          <w:sz w:val="22"/>
          <w:szCs w:val="22"/>
        </w:rPr>
        <w:t>заявки</w:t>
      </w:r>
      <w:r w:rsidR="00231F47" w:rsidRPr="006C73F9">
        <w:rPr>
          <w:rFonts w:ascii="Arial Narrow" w:hAnsi="Arial Narrow" w:cs="Times New Roman"/>
          <w:b w:val="0"/>
          <w:i w:val="0"/>
          <w:sz w:val="22"/>
          <w:szCs w:val="22"/>
        </w:rPr>
        <w:t xml:space="preserve"> на участие в конкурсе</w:t>
      </w:r>
      <w:r w:rsidR="00DD0201" w:rsidRPr="006C73F9">
        <w:rPr>
          <w:rFonts w:ascii="Arial Narrow" w:hAnsi="Arial Narrow" w:cs="Times New Roman"/>
          <w:b w:val="0"/>
          <w:i w:val="0"/>
          <w:sz w:val="22"/>
          <w:szCs w:val="22"/>
        </w:rPr>
        <w:t>)</w:t>
      </w:r>
      <w:bookmarkEnd w:id="91"/>
      <w:bookmarkEnd w:id="92"/>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извещением о проведении конкурса и пунктом</w:t>
      </w:r>
      <w:r w:rsidR="00695D9D" w:rsidRPr="006C73F9">
        <w:rPr>
          <w:rFonts w:ascii="Arial Narrow" w:hAnsi="Arial Narrow"/>
          <w:sz w:val="22"/>
          <w:szCs w:val="22"/>
        </w:rPr>
        <w:t> </w:t>
      </w:r>
      <w:fldSimple w:instr=" REF _Ref317253528 \r \h  \* MERGEFORMAT ">
        <w:r w:rsidR="00427A98" w:rsidRPr="00427A98">
          <w:rPr>
            <w:rFonts w:ascii="Arial Narrow" w:hAnsi="Arial Narrow"/>
            <w:sz w:val="22"/>
            <w:szCs w:val="22"/>
          </w:rPr>
          <w:t>13</w:t>
        </w:r>
      </w:fldSimple>
      <w:r w:rsidR="00695D9D" w:rsidRPr="006C73F9">
        <w:rPr>
          <w:rFonts w:ascii="Arial Narrow" w:hAnsi="Arial Narrow"/>
          <w:sz w:val="22"/>
          <w:szCs w:val="22"/>
        </w:rPr>
        <w:t xml:space="preserve"> раздела</w:t>
      </w:r>
      <w:r w:rsidR="00695D9D" w:rsidRPr="006C73F9">
        <w:rPr>
          <w:rFonts w:ascii="Arial Narrow" w:hAnsi="Arial Narrow"/>
          <w:sz w:val="22"/>
          <w:szCs w:val="22"/>
          <w:lang w:val="en-US"/>
        </w:rPr>
        <w:t> </w:t>
      </w:r>
      <w:fldSimple w:instr=" REF _Ref317253520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установлено требование обеспечения </w:t>
      </w:r>
      <w:r w:rsidR="005F17AB" w:rsidRPr="006C73F9">
        <w:rPr>
          <w:rFonts w:ascii="Arial Narrow" w:hAnsi="Arial Narrow"/>
          <w:sz w:val="22"/>
          <w:szCs w:val="22"/>
        </w:rPr>
        <w:t>заявки на участие</w:t>
      </w:r>
      <w:r w:rsidR="00E845A7" w:rsidRPr="006C73F9">
        <w:rPr>
          <w:rFonts w:ascii="Arial Narrow" w:hAnsi="Arial Narrow"/>
          <w:sz w:val="22"/>
          <w:szCs w:val="22"/>
        </w:rPr>
        <w:t xml:space="preserve"> в конкурсе</w:t>
      </w:r>
      <w:r w:rsidRPr="006C73F9">
        <w:rPr>
          <w:rFonts w:ascii="Arial Narrow" w:hAnsi="Arial Narrow"/>
          <w:sz w:val="22"/>
          <w:szCs w:val="22"/>
        </w:rPr>
        <w:t xml:space="preserve">, </w:t>
      </w:r>
      <w:r w:rsidR="00E526CF" w:rsidRPr="006C73F9">
        <w:rPr>
          <w:rFonts w:ascii="Arial Narrow" w:hAnsi="Arial Narrow"/>
          <w:sz w:val="22"/>
          <w:szCs w:val="22"/>
        </w:rPr>
        <w:t>участник конкурса</w:t>
      </w:r>
      <w:r w:rsidRPr="006C73F9">
        <w:rPr>
          <w:rFonts w:ascii="Arial Narrow" w:hAnsi="Arial Narrow"/>
          <w:sz w:val="22"/>
          <w:szCs w:val="22"/>
        </w:rPr>
        <w:t xml:space="preserve"> должен </w:t>
      </w:r>
      <w:r w:rsidRPr="006C73F9">
        <w:rPr>
          <w:rFonts w:ascii="Arial Narrow" w:hAnsi="Arial Narrow"/>
          <w:sz w:val="22"/>
          <w:szCs w:val="22"/>
        </w:rPr>
        <w:lastRenderedPageBreak/>
        <w:t xml:space="preserve">предоставить обеспечение заявки на участие в конкурсе </w:t>
      </w:r>
      <w:r w:rsidR="00A96C91" w:rsidRPr="006C73F9">
        <w:rPr>
          <w:rFonts w:ascii="Arial Narrow" w:hAnsi="Arial Narrow"/>
          <w:sz w:val="22"/>
          <w:szCs w:val="22"/>
        </w:rPr>
        <w:t xml:space="preserve">по форме, </w:t>
      </w:r>
      <w:r w:rsidRPr="006C73F9">
        <w:rPr>
          <w:rFonts w:ascii="Arial Narrow" w:hAnsi="Arial Narrow"/>
          <w:sz w:val="22"/>
          <w:szCs w:val="22"/>
        </w:rPr>
        <w:t>в размере и валюте,</w:t>
      </w:r>
      <w:r w:rsidR="00D35F80" w:rsidRPr="006C73F9">
        <w:rPr>
          <w:rFonts w:ascii="Arial Narrow" w:hAnsi="Arial Narrow"/>
          <w:sz w:val="22"/>
          <w:szCs w:val="22"/>
        </w:rPr>
        <w:t xml:space="preserve"> в соответствии с </w:t>
      </w:r>
      <w:proofErr w:type="gramStart"/>
      <w:r w:rsidR="00D35F80" w:rsidRPr="006C73F9">
        <w:rPr>
          <w:rFonts w:ascii="Arial Narrow" w:hAnsi="Arial Narrow"/>
          <w:sz w:val="22"/>
          <w:szCs w:val="22"/>
        </w:rPr>
        <w:t>требованиями</w:t>
      </w:r>
      <w:proofErr w:type="gramEnd"/>
      <w:r w:rsidRPr="006C73F9">
        <w:rPr>
          <w:rFonts w:ascii="Arial Narrow" w:hAnsi="Arial Narrow"/>
          <w:sz w:val="22"/>
          <w:szCs w:val="22"/>
        </w:rPr>
        <w:t xml:space="preserve"> </w:t>
      </w:r>
      <w:r w:rsidR="00D35F80" w:rsidRPr="006C73F9">
        <w:rPr>
          <w:rFonts w:ascii="Arial Narrow" w:hAnsi="Arial Narrow"/>
          <w:sz w:val="22"/>
          <w:szCs w:val="22"/>
        </w:rPr>
        <w:t>установленными</w:t>
      </w:r>
      <w:r w:rsidRPr="006C73F9">
        <w:rPr>
          <w:rFonts w:ascii="Arial Narrow" w:hAnsi="Arial Narrow"/>
          <w:sz w:val="22"/>
          <w:szCs w:val="22"/>
        </w:rPr>
        <w:t xml:space="preserve"> в извещении о проведении конкурса и в пункте</w:t>
      </w:r>
      <w:r w:rsidR="00695D9D" w:rsidRPr="006C73F9">
        <w:rPr>
          <w:rFonts w:ascii="Arial Narrow" w:hAnsi="Arial Narrow"/>
          <w:sz w:val="22"/>
          <w:szCs w:val="22"/>
          <w:lang w:val="en-US"/>
        </w:rPr>
        <w:t> </w:t>
      </w:r>
      <w:fldSimple w:instr=" REF _Ref317253528 \r \h  \* MERGEFORMAT ">
        <w:r w:rsidR="00427A98" w:rsidRPr="00427A98">
          <w:rPr>
            <w:rFonts w:ascii="Arial Narrow" w:hAnsi="Arial Narrow"/>
            <w:sz w:val="22"/>
            <w:szCs w:val="22"/>
          </w:rPr>
          <w:t>13</w:t>
        </w:r>
      </w:fldSimple>
      <w:r w:rsidRPr="006C73F9">
        <w:rPr>
          <w:rFonts w:ascii="Arial Narrow" w:hAnsi="Arial Narrow"/>
          <w:sz w:val="22"/>
          <w:szCs w:val="22"/>
        </w:rPr>
        <w:t xml:space="preserve"> раздела</w:t>
      </w:r>
      <w:r w:rsidR="00695D9D" w:rsidRPr="006C73F9">
        <w:rPr>
          <w:rFonts w:ascii="Arial Narrow" w:hAnsi="Arial Narrow"/>
          <w:sz w:val="22"/>
          <w:szCs w:val="22"/>
          <w:lang w:val="en-US"/>
        </w:rPr>
        <w:t> </w:t>
      </w:r>
      <w:fldSimple w:instr=" REF _Ref317253546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6C73F9" w:rsidRDefault="005A54B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i/>
          <w:sz w:val="22"/>
          <w:szCs w:val="22"/>
        </w:rPr>
        <w:t>[</w:t>
      </w:r>
      <w:r w:rsidRPr="006C73F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конкурсе] </w:t>
      </w:r>
      <w:r w:rsidR="007461C6" w:rsidRPr="006C73F9">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w:t>
      </w:r>
      <w:r w:rsidRPr="006C73F9">
        <w:rPr>
          <w:rFonts w:ascii="Arial Narrow" w:hAnsi="Arial Narrow"/>
          <w:i/>
          <w:sz w:val="22"/>
          <w:szCs w:val="22"/>
        </w:rPr>
        <w:t>[в отношении каждого лота, на который участник конкурса подает заявку на участие в конкурсе]</w:t>
      </w:r>
      <w:r w:rsidRPr="006C73F9">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быть безотзывной.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сумма банковской гарантии должна быть выражена в российских рублях.</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действовать</w:t>
      </w:r>
      <w:r w:rsidR="003F26B6" w:rsidRPr="006C73F9">
        <w:rPr>
          <w:rFonts w:ascii="Arial Narrow" w:hAnsi="Arial Narrow"/>
          <w:color w:val="auto"/>
          <w:sz w:val="22"/>
          <w:szCs w:val="22"/>
        </w:rPr>
        <w:t xml:space="preserve"> </w:t>
      </w:r>
      <w:r w:rsidRPr="006C73F9">
        <w:rPr>
          <w:rFonts w:ascii="Arial Narrow" w:hAnsi="Arial Narrow"/>
          <w:color w:val="auto"/>
          <w:sz w:val="22"/>
          <w:szCs w:val="22"/>
        </w:rPr>
        <w:t xml:space="preserve">не менее </w:t>
      </w:r>
      <w:r w:rsidR="00A74E17" w:rsidRPr="006C73F9">
        <w:rPr>
          <w:rFonts w:ascii="Arial Narrow" w:hAnsi="Arial Narrow"/>
          <w:color w:val="auto"/>
          <w:sz w:val="22"/>
          <w:szCs w:val="22"/>
        </w:rPr>
        <w:t>9</w:t>
      </w:r>
      <w:r w:rsidR="000E6268" w:rsidRPr="006C73F9">
        <w:rPr>
          <w:rFonts w:ascii="Arial Narrow" w:hAnsi="Arial Narrow"/>
          <w:color w:val="auto"/>
          <w:sz w:val="22"/>
          <w:szCs w:val="22"/>
        </w:rPr>
        <w:t>0 (</w:t>
      </w:r>
      <w:r w:rsidR="00A74E17" w:rsidRPr="006C73F9">
        <w:rPr>
          <w:rFonts w:ascii="Arial Narrow" w:hAnsi="Arial Narrow"/>
          <w:color w:val="auto"/>
          <w:sz w:val="22"/>
          <w:szCs w:val="22"/>
        </w:rPr>
        <w:t>девяносто</w:t>
      </w:r>
      <w:r w:rsidR="000E6268" w:rsidRPr="006C73F9">
        <w:rPr>
          <w:rFonts w:ascii="Arial Narrow" w:hAnsi="Arial Narrow"/>
          <w:color w:val="auto"/>
          <w:sz w:val="22"/>
          <w:szCs w:val="22"/>
        </w:rPr>
        <w:t xml:space="preserve">) календарных дней </w:t>
      </w:r>
      <w:r w:rsidR="00AE5CFF" w:rsidRPr="006C73F9">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6C73F9">
        <w:rPr>
          <w:rFonts w:ascii="Arial Narrow" w:hAnsi="Arial Narrow"/>
          <w:i/>
          <w:color w:val="auto"/>
          <w:sz w:val="22"/>
          <w:szCs w:val="22"/>
        </w:rPr>
        <w:t>[по данному лоту]</w:t>
      </w:r>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6C73F9">
        <w:rPr>
          <w:rFonts w:ascii="Arial Narrow" w:hAnsi="Arial Narrow"/>
          <w:color w:val="auto"/>
          <w:sz w:val="22"/>
          <w:szCs w:val="22"/>
        </w:rPr>
        <w:t>образом</w:t>
      </w:r>
      <w:proofErr w:type="gramEnd"/>
      <w:r w:rsidRPr="006C73F9">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6C73F9">
        <w:rPr>
          <w:rFonts w:ascii="Arial Narrow" w:hAnsi="Arial Narrow"/>
          <w:color w:val="auto"/>
          <w:sz w:val="22"/>
          <w:szCs w:val="22"/>
        </w:rPr>
        <w:t>ункте </w:t>
      </w:r>
      <w:fldSimple w:instr=" REF _Ref317515319 \r \h  \* MERGEFORMAT ">
        <w:r w:rsidR="00427A98" w:rsidRPr="00427A98">
          <w:rPr>
            <w:rFonts w:ascii="Arial Narrow" w:hAnsi="Arial Narrow"/>
            <w:color w:val="auto"/>
            <w:sz w:val="22"/>
            <w:szCs w:val="22"/>
          </w:rPr>
          <w:t>4.9.8</w:t>
        </w:r>
      </w:fldSimple>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i/>
          <w:color w:val="auto"/>
          <w:sz w:val="22"/>
          <w:szCs w:val="22"/>
        </w:rPr>
        <w:t>[иные требования, установленные распорядительными документами Корпорации].</w:t>
      </w:r>
      <w:r w:rsidRPr="006C73F9">
        <w:rPr>
          <w:rFonts w:ascii="Arial Narrow" w:hAnsi="Arial Narrow"/>
          <w:color w:val="auto"/>
          <w:sz w:val="22"/>
          <w:szCs w:val="22"/>
        </w:rPr>
        <w:t xml:space="preserve"> </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6C73F9">
        <w:rPr>
          <w:rFonts w:ascii="Arial Narrow" w:hAnsi="Arial Narrow"/>
          <w:sz w:val="22"/>
          <w:szCs w:val="22"/>
        </w:rPr>
        <w:t>вышеизложенному</w:t>
      </w:r>
      <w:proofErr w:type="gramEnd"/>
      <w:r w:rsidRPr="006C73F9">
        <w:rPr>
          <w:rFonts w:ascii="Arial Narrow" w:hAnsi="Arial Narrow"/>
          <w:sz w:val="22"/>
          <w:szCs w:val="22"/>
        </w:rPr>
        <w:t>, или делающих вышеизложенное неисполнимым.</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должно быть </w:t>
      </w:r>
      <w:r w:rsidR="00A96C91" w:rsidRPr="006C73F9">
        <w:rPr>
          <w:rFonts w:ascii="Arial Narrow" w:hAnsi="Arial Narrow"/>
          <w:sz w:val="22"/>
          <w:szCs w:val="22"/>
        </w:rPr>
        <w:t>предоставлено</w:t>
      </w:r>
      <w:r w:rsidRPr="006C73F9">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6C73F9">
        <w:rPr>
          <w:rFonts w:ascii="Arial Narrow" w:hAnsi="Arial Narrow"/>
          <w:sz w:val="22"/>
          <w:szCs w:val="22"/>
          <w:lang w:val="en-US"/>
        </w:rPr>
        <w:t> </w:t>
      </w:r>
      <w:r w:rsidRPr="006C73F9">
        <w:rPr>
          <w:rFonts w:ascii="Arial Narrow" w:hAnsi="Arial Narrow"/>
          <w:sz w:val="22"/>
          <w:szCs w:val="22"/>
        </w:rPr>
        <w:t>в</w:t>
      </w:r>
      <w:r w:rsidRPr="006C73F9">
        <w:rPr>
          <w:rFonts w:ascii="Arial Narrow" w:hAnsi="Arial Narrow"/>
          <w:sz w:val="22"/>
          <w:szCs w:val="22"/>
          <w:lang w:val="en-US"/>
        </w:rPr>
        <w:t> </w:t>
      </w:r>
      <w:r w:rsidRPr="006C73F9">
        <w:rPr>
          <w:rFonts w:ascii="Arial Narrow" w:hAnsi="Arial Narrow"/>
          <w:sz w:val="22"/>
          <w:szCs w:val="22"/>
        </w:rPr>
        <w:t>пунк</w:t>
      </w:r>
      <w:r w:rsidR="00D35F80" w:rsidRPr="006C73F9">
        <w:rPr>
          <w:rFonts w:ascii="Arial Narrow" w:hAnsi="Arial Narrow"/>
          <w:sz w:val="22"/>
          <w:szCs w:val="22"/>
        </w:rPr>
        <w:t>те</w:t>
      </w:r>
      <w:r w:rsidR="00695D9D" w:rsidRPr="006C73F9">
        <w:rPr>
          <w:rFonts w:ascii="Arial Narrow" w:hAnsi="Arial Narrow"/>
          <w:sz w:val="22"/>
          <w:szCs w:val="22"/>
          <w:lang w:val="en-US"/>
        </w:rPr>
        <w:t> </w:t>
      </w:r>
      <w:fldSimple w:instr=" REF _Ref317250778 \r \h  \* MERGEFORMAT ">
        <w:r w:rsidR="00427A98" w:rsidRPr="00427A98">
          <w:rPr>
            <w:rFonts w:ascii="Arial Narrow" w:hAnsi="Arial Narrow"/>
            <w:sz w:val="22"/>
            <w:szCs w:val="22"/>
          </w:rPr>
          <w:t>21</w:t>
        </w:r>
      </w:fldSimple>
      <w:r w:rsidR="00D35F80" w:rsidRPr="006C73F9">
        <w:rPr>
          <w:rFonts w:ascii="Arial Narrow" w:hAnsi="Arial Narrow"/>
          <w:sz w:val="22"/>
          <w:szCs w:val="22"/>
        </w:rPr>
        <w:t xml:space="preserve"> раздела </w:t>
      </w:r>
      <w:fldSimple w:instr=" REF _Ref317253575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1A788E" w:rsidRPr="006C73F9" w:rsidRDefault="001A788E"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bCs/>
          <w:i/>
          <w:sz w:val="22"/>
          <w:szCs w:val="22"/>
        </w:rPr>
        <w:t>[</w:t>
      </w:r>
      <w:r w:rsidRPr="006C73F9">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6C73F9">
        <w:rPr>
          <w:rFonts w:ascii="Arial Narrow" w:hAnsi="Arial Narrow"/>
          <w:i/>
          <w:sz w:val="22"/>
          <w:szCs w:val="22"/>
        </w:rPr>
        <w:t xml:space="preserve">] </w:t>
      </w:r>
      <w:r w:rsidR="00AE5CFF" w:rsidRPr="006C73F9">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6C73F9">
        <w:rPr>
          <w:rFonts w:ascii="Arial Narrow" w:hAnsi="Arial Narrow"/>
          <w:sz w:val="22"/>
          <w:szCs w:val="22"/>
        </w:rPr>
        <w:t>,</w:t>
      </w:r>
      <w:r w:rsidR="00AE5CFF" w:rsidRPr="006C73F9">
        <w:rPr>
          <w:rFonts w:ascii="Arial Narrow" w:hAnsi="Arial Narrow"/>
          <w:sz w:val="22"/>
          <w:szCs w:val="22"/>
        </w:rPr>
        <w:t xml:space="preserve"> </w:t>
      </w:r>
      <w:r w:rsidR="00693C3F" w:rsidRPr="006C73F9">
        <w:rPr>
          <w:rFonts w:ascii="Arial Narrow" w:hAnsi="Arial Narrow"/>
          <w:sz w:val="22"/>
          <w:szCs w:val="22"/>
        </w:rPr>
        <w:t>следующего</w:t>
      </w:r>
      <w:r w:rsidR="00AE5CFF" w:rsidRPr="006C73F9">
        <w:rPr>
          <w:rFonts w:ascii="Arial Narrow" w:hAnsi="Arial Narrow"/>
          <w:sz w:val="22"/>
          <w:szCs w:val="22"/>
        </w:rPr>
        <w:t xml:space="preserve"> </w:t>
      </w:r>
      <w:r w:rsidR="00693C3F" w:rsidRPr="006C73F9">
        <w:rPr>
          <w:rFonts w:ascii="Arial Narrow" w:hAnsi="Arial Narrow"/>
          <w:sz w:val="22"/>
          <w:szCs w:val="22"/>
        </w:rPr>
        <w:t xml:space="preserve">за днем </w:t>
      </w:r>
      <w:r w:rsidR="00AE5CFF" w:rsidRPr="006C73F9">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427A98" w:rsidRPr="00427A98">
          <w:rPr>
            <w:rFonts w:ascii="Arial Narrow" w:hAnsi="Arial Narrow"/>
            <w:sz w:val="22"/>
            <w:szCs w:val="22"/>
          </w:rPr>
          <w:t>6</w:t>
        </w:r>
      </w:fldSimple>
      <w:r w:rsidR="00AE5CFF" w:rsidRPr="006C73F9">
        <w:rPr>
          <w:rFonts w:ascii="Arial Narrow" w:hAnsi="Arial Narrow"/>
          <w:sz w:val="22"/>
          <w:szCs w:val="22"/>
        </w:rPr>
        <w:t xml:space="preserve"> раздела </w:t>
      </w:r>
      <w:fldSimple w:instr=" REF _Ref317249938 \r \h  \* MERGEFORMAT ">
        <w:r w:rsidR="00427A98" w:rsidRPr="00427A98">
          <w:rPr>
            <w:rFonts w:ascii="Arial Narrow" w:hAnsi="Arial Narrow"/>
            <w:sz w:val="22"/>
            <w:szCs w:val="22"/>
          </w:rPr>
          <w:t>5</w:t>
        </w:r>
      </w:fldSimple>
      <w:r w:rsidR="00AE5CFF" w:rsidRPr="006C73F9">
        <w:rPr>
          <w:rFonts w:ascii="Arial Narrow" w:hAnsi="Arial Narrow"/>
          <w:sz w:val="22"/>
          <w:szCs w:val="22"/>
        </w:rPr>
        <w:t xml:space="preserve"> «Информационная карта конкурса».</w:t>
      </w:r>
      <w:proofErr w:type="gramEnd"/>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3" w:name="_Ref317253663"/>
      <w:r w:rsidRPr="006C73F9">
        <w:rPr>
          <w:rFonts w:ascii="Arial Narrow" w:hAnsi="Arial Narrow"/>
          <w:sz w:val="22"/>
          <w:szCs w:val="22"/>
        </w:rPr>
        <w:t>Обеспечение заявки на участие в конкурсе возвращается:</w:t>
      </w:r>
      <w:bookmarkEnd w:id="93"/>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bookmarkStart w:id="94" w:name="_Ref317253690"/>
      <w:r w:rsidRPr="006C73F9">
        <w:rPr>
          <w:rFonts w:ascii="Arial Narrow" w:hAnsi="Arial Narrow"/>
          <w:color w:val="auto"/>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 – участнику конкурса, отозвавшему заявку в соответствии с условиями конкурсной документации;</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подписания протокола подведения итогов – участнику конкурса, заявка которого отклонена;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lastRenderedPageBreak/>
        <w:t xml:space="preserve">в течение 5 (пяти) рабочих дней со дня заключения договора с участником конкурса согласно пунктам </w:t>
      </w:r>
      <w:fldSimple w:instr=" REF _Ref320023416 \r \h  \* MERGEFORMAT ">
        <w:r w:rsidR="00427A98" w:rsidRPr="00427A98">
          <w:rPr>
            <w:rFonts w:ascii="Arial Narrow" w:hAnsi="Arial Narrow"/>
            <w:color w:val="auto"/>
            <w:sz w:val="22"/>
            <w:szCs w:val="22"/>
          </w:rPr>
          <w:t>4.15.8</w:t>
        </w:r>
      </w:fldSimple>
      <w:r w:rsidR="00506926" w:rsidRPr="006C73F9">
        <w:rPr>
          <w:rFonts w:ascii="Arial Narrow" w:hAnsi="Arial Narrow"/>
          <w:color w:val="auto"/>
          <w:sz w:val="22"/>
          <w:szCs w:val="22"/>
        </w:rPr>
        <w:t xml:space="preserve">, </w:t>
      </w:r>
      <w:fldSimple w:instr=" REF _Ref354405174 \n \h  \* MERGEFORMAT ">
        <w:r w:rsidR="00427A98" w:rsidRPr="00427A98">
          <w:rPr>
            <w:rFonts w:ascii="Arial Narrow" w:hAnsi="Arial Narrow"/>
            <w:color w:val="auto"/>
            <w:sz w:val="22"/>
            <w:szCs w:val="22"/>
          </w:rPr>
          <w:t>4.15.17</w:t>
        </w:r>
      </w:fldSimple>
      <w:r w:rsidR="00506926" w:rsidRPr="006C73F9">
        <w:rPr>
          <w:rFonts w:ascii="Arial Narrow" w:hAnsi="Arial Narrow"/>
          <w:color w:val="auto"/>
          <w:sz w:val="22"/>
          <w:szCs w:val="22"/>
        </w:rPr>
        <w:t xml:space="preserve">, </w:t>
      </w:r>
      <w:fldSimple w:instr=" REF _Ref354405185 \n \h  \* MERGEFORMAT ">
        <w:r w:rsidR="00427A98" w:rsidRPr="00427A98">
          <w:rPr>
            <w:rFonts w:ascii="Arial Narrow" w:hAnsi="Arial Narrow"/>
            <w:color w:val="auto"/>
            <w:sz w:val="22"/>
            <w:szCs w:val="22"/>
          </w:rPr>
          <w:t>4.15.18</w:t>
        </w:r>
      </w:fldSimple>
      <w:r w:rsidR="00506926" w:rsidRPr="006C73F9">
        <w:rPr>
          <w:rFonts w:ascii="Arial Narrow" w:hAnsi="Arial Narrow"/>
          <w:color w:val="auto"/>
          <w:sz w:val="22"/>
          <w:szCs w:val="22"/>
        </w:rPr>
        <w:t xml:space="preserve"> </w:t>
      </w:r>
      <w:r w:rsidRPr="006C73F9">
        <w:rPr>
          <w:rFonts w:ascii="Arial Narrow" w:hAnsi="Arial Narrow"/>
          <w:color w:val="auto"/>
          <w:sz w:val="22"/>
          <w:szCs w:val="22"/>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6C73F9">
        <w:rPr>
          <w:rFonts w:ascii="Arial Narrow" w:hAnsi="Arial Narrow"/>
          <w:color w:val="auto"/>
          <w:sz w:val="22"/>
          <w:szCs w:val="22"/>
        </w:rPr>
        <w:t>незаключении</w:t>
      </w:r>
      <w:proofErr w:type="spellEnd"/>
      <w:r w:rsidRPr="006C73F9">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6C73F9" w:rsidRDefault="00E23AF3"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427A98" w:rsidRPr="00427A98">
          <w:rPr>
            <w:rFonts w:ascii="Arial Narrow" w:hAnsi="Arial Narrow"/>
            <w:sz w:val="22"/>
            <w:szCs w:val="22"/>
          </w:rPr>
          <w:t>4.9.6</w:t>
        </w:r>
      </w:fldSimple>
      <w:r w:rsidRPr="006C73F9">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5" w:name="_Ref317515319"/>
      <w:r w:rsidRPr="006C73F9">
        <w:rPr>
          <w:rFonts w:ascii="Arial Narrow" w:hAnsi="Arial Narrow"/>
          <w:sz w:val="22"/>
          <w:szCs w:val="22"/>
        </w:rPr>
        <w:t>Обеспечение заявки на участие в конкурсе может быть удержано в</w:t>
      </w:r>
      <w:r w:rsidRPr="006C73F9">
        <w:rPr>
          <w:rFonts w:ascii="Arial Narrow" w:hAnsi="Arial Narrow"/>
          <w:sz w:val="22"/>
          <w:szCs w:val="22"/>
          <w:lang w:val="en-US"/>
        </w:rPr>
        <w:t> </w:t>
      </w:r>
      <w:r w:rsidRPr="006C73F9">
        <w:rPr>
          <w:rFonts w:ascii="Arial Narrow" w:hAnsi="Arial Narrow"/>
          <w:sz w:val="22"/>
          <w:szCs w:val="22"/>
        </w:rPr>
        <w:t>следующих случаях:</w:t>
      </w:r>
      <w:bookmarkEnd w:id="94"/>
      <w:bookmarkEnd w:id="95"/>
    </w:p>
    <w:p w:rsidR="008C69D0" w:rsidRPr="006C73F9" w:rsidRDefault="008C69D0"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6C73F9">
        <w:rPr>
          <w:rFonts w:ascii="Arial Narrow" w:hAnsi="Arial Narrow"/>
          <w:color w:val="auto"/>
          <w:sz w:val="22"/>
          <w:szCs w:val="22"/>
        </w:rPr>
        <w:t>, установленного в извещении о проведении конкурса и в пункте</w:t>
      </w:r>
      <w:r w:rsidR="00035643" w:rsidRPr="006C73F9">
        <w:rPr>
          <w:rFonts w:ascii="Arial Narrow" w:hAnsi="Arial Narrow"/>
          <w:color w:val="auto"/>
          <w:sz w:val="22"/>
          <w:szCs w:val="22"/>
          <w:lang w:val="en-US"/>
        </w:rPr>
        <w:t> </w:t>
      </w:r>
      <w:fldSimple w:instr=" REF _Ref317250778 \r \h  \* MERGEFORMAT ">
        <w:r w:rsidR="00427A98" w:rsidRPr="00427A98">
          <w:rPr>
            <w:rFonts w:ascii="Arial Narrow" w:hAnsi="Arial Narrow"/>
            <w:color w:val="auto"/>
            <w:sz w:val="22"/>
            <w:szCs w:val="22"/>
          </w:rPr>
          <w:t>21</w:t>
        </w:r>
      </w:fldSimple>
      <w:r w:rsidR="00EB13B6" w:rsidRPr="006C73F9">
        <w:rPr>
          <w:rFonts w:ascii="Arial Narrow" w:hAnsi="Arial Narrow"/>
          <w:color w:val="auto"/>
          <w:sz w:val="22"/>
          <w:szCs w:val="22"/>
        </w:rPr>
        <w:t xml:space="preserve"> раздела</w:t>
      </w:r>
      <w:r w:rsidR="00035643" w:rsidRPr="006C73F9">
        <w:rPr>
          <w:rFonts w:ascii="Arial Narrow" w:hAnsi="Arial Narrow"/>
          <w:color w:val="auto"/>
          <w:sz w:val="22"/>
          <w:szCs w:val="22"/>
          <w:lang w:val="en-US"/>
        </w:rPr>
        <w:t> </w:t>
      </w:r>
      <w:fldSimple w:instr=" REF _Ref317253625 \r \h  \* MERGEFORMAT ">
        <w:r w:rsidR="00427A98" w:rsidRPr="00427A98">
          <w:rPr>
            <w:rFonts w:ascii="Arial Narrow" w:hAnsi="Arial Narrow"/>
            <w:color w:val="auto"/>
            <w:sz w:val="22"/>
            <w:szCs w:val="22"/>
          </w:rPr>
          <w:t>5</w:t>
        </w:r>
      </w:fldSimple>
      <w:r w:rsidR="00EB13B6" w:rsidRPr="006C73F9">
        <w:rPr>
          <w:rFonts w:ascii="Arial Narrow" w:hAnsi="Arial Narrow"/>
          <w:color w:val="auto"/>
          <w:sz w:val="22"/>
          <w:szCs w:val="22"/>
        </w:rPr>
        <w:t xml:space="preserve"> «Информационная карта конкурса»</w:t>
      </w:r>
      <w:r w:rsidRPr="006C73F9">
        <w:rPr>
          <w:rFonts w:ascii="Arial Narrow" w:hAnsi="Arial Narrow"/>
          <w:color w:val="auto"/>
          <w:sz w:val="22"/>
          <w:szCs w:val="22"/>
        </w:rPr>
        <w:t>;</w:t>
      </w:r>
    </w:p>
    <w:p w:rsidR="00C87330" w:rsidRPr="006C73F9" w:rsidRDefault="000F0F73"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уклонения победителя конкурса или участника конкурса, с которым принято решение о заключении договора согласно пунктам </w:t>
      </w:r>
      <w:r w:rsidR="00137741" w:rsidRPr="006C73F9">
        <w:rPr>
          <w:rFonts w:ascii="Arial Narrow" w:hAnsi="Arial Narrow"/>
          <w:color w:val="auto"/>
          <w:sz w:val="22"/>
          <w:szCs w:val="22"/>
        </w:rPr>
        <w:t xml:space="preserve"> </w:t>
      </w:r>
      <w:r w:rsidR="008F1B84">
        <w:fldChar w:fldCharType="begin"/>
      </w:r>
      <w:r w:rsidR="00976708">
        <w:rPr>
          <w:rFonts w:ascii="Arial Narrow" w:hAnsi="Arial Narrow"/>
          <w:color w:val="auto"/>
          <w:sz w:val="22"/>
          <w:szCs w:val="22"/>
        </w:rPr>
        <w:instrText xml:space="preserve"> REF _Ref354405883 \r \h </w:instrText>
      </w:r>
      <w:r w:rsidR="008F1B84">
        <w:fldChar w:fldCharType="separate"/>
      </w:r>
      <w:r w:rsidR="00427A98">
        <w:rPr>
          <w:rFonts w:ascii="Arial Narrow" w:hAnsi="Arial Narrow"/>
          <w:color w:val="auto"/>
          <w:sz w:val="22"/>
          <w:szCs w:val="22"/>
        </w:rPr>
        <w:t>4.15.8</w:t>
      </w:r>
      <w:r w:rsidR="008F1B84">
        <w:fldChar w:fldCharType="end"/>
      </w:r>
      <w:r w:rsidR="00137741" w:rsidRPr="006C73F9">
        <w:rPr>
          <w:rFonts w:ascii="Arial Narrow" w:hAnsi="Arial Narrow"/>
          <w:color w:val="auto"/>
          <w:sz w:val="22"/>
          <w:szCs w:val="22"/>
        </w:rPr>
        <w:t xml:space="preserve">, </w:t>
      </w:r>
      <w:fldSimple w:instr=" REF _Ref354405174 \n \h  \* MERGEFORMAT ">
        <w:r w:rsidR="00427A98" w:rsidRPr="00427A98">
          <w:rPr>
            <w:rFonts w:ascii="Arial Narrow" w:hAnsi="Arial Narrow"/>
            <w:color w:val="auto"/>
            <w:sz w:val="22"/>
            <w:szCs w:val="22"/>
          </w:rPr>
          <w:t>4.15.17</w:t>
        </w:r>
      </w:fldSimple>
      <w:r w:rsidR="00137741" w:rsidRPr="006C73F9">
        <w:rPr>
          <w:rFonts w:ascii="Arial Narrow" w:hAnsi="Arial Narrow"/>
          <w:color w:val="auto"/>
          <w:sz w:val="22"/>
          <w:szCs w:val="22"/>
        </w:rPr>
        <w:t xml:space="preserve">, </w:t>
      </w:r>
      <w:fldSimple w:instr=" REF _Ref354405185 \n \h  \* MERGEFORMAT ">
        <w:r w:rsidR="00427A98" w:rsidRPr="00427A98">
          <w:rPr>
            <w:rFonts w:ascii="Arial Narrow" w:hAnsi="Arial Narrow"/>
            <w:color w:val="auto"/>
            <w:sz w:val="22"/>
            <w:szCs w:val="22"/>
          </w:rPr>
          <w:t>4.15.18</w:t>
        </w:r>
      </w:fldSimple>
      <w:r w:rsidR="00137741" w:rsidRPr="006C73F9">
        <w:rPr>
          <w:rFonts w:ascii="Arial Narrow" w:hAnsi="Arial Narrow"/>
          <w:color w:val="auto"/>
          <w:sz w:val="22"/>
          <w:szCs w:val="22"/>
        </w:rPr>
        <w:t xml:space="preserve"> </w:t>
      </w:r>
      <w:r w:rsidRPr="006C73F9">
        <w:rPr>
          <w:rFonts w:ascii="Arial Narrow" w:hAnsi="Arial Narrow"/>
          <w:color w:val="auto"/>
          <w:sz w:val="22"/>
          <w:szCs w:val="22"/>
        </w:rPr>
        <w:t xml:space="preserve"> от заключения договора (пункт</w:t>
      </w:r>
      <w:r w:rsidR="0096177E" w:rsidRPr="006C73F9">
        <w:rPr>
          <w:rFonts w:ascii="Arial Narrow" w:hAnsi="Arial Narrow"/>
          <w:color w:val="auto"/>
          <w:sz w:val="22"/>
          <w:szCs w:val="22"/>
        </w:rPr>
        <w:t xml:space="preserve"> </w:t>
      </w:r>
      <w:fldSimple w:instr=" REF _Ref311027194 \n \h  \* MERGEFORMAT ">
        <w:r w:rsidR="00427A98" w:rsidRPr="00427A98">
          <w:rPr>
            <w:rFonts w:ascii="Arial Narrow" w:hAnsi="Arial Narrow"/>
            <w:color w:val="auto"/>
            <w:sz w:val="22"/>
            <w:szCs w:val="22"/>
          </w:rPr>
          <w:t>4.15.19</w:t>
        </w:r>
      </w:fldSimple>
      <w:r w:rsidRPr="006C73F9">
        <w:rPr>
          <w:rFonts w:ascii="Arial Narrow" w:hAnsi="Arial Narrow"/>
          <w:color w:val="auto"/>
          <w:sz w:val="22"/>
          <w:szCs w:val="22"/>
        </w:rPr>
        <w:t>)</w:t>
      </w:r>
      <w:r w:rsidR="000D5B5F" w:rsidRPr="006C73F9">
        <w:rPr>
          <w:rFonts w:ascii="Arial Narrow" w:hAnsi="Arial Narrow"/>
          <w:color w:val="auto"/>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При наступл</w:t>
      </w:r>
      <w:r w:rsidR="00035643" w:rsidRPr="006C73F9">
        <w:rPr>
          <w:rFonts w:ascii="Arial Narrow" w:hAnsi="Arial Narrow"/>
          <w:sz w:val="22"/>
          <w:szCs w:val="22"/>
        </w:rPr>
        <w:t>ении случая, указанного в пункте </w:t>
      </w:r>
      <w:fldSimple w:instr=" REF _Ref317515319 \r \h  \* MERGEFORMAT ">
        <w:r w:rsidR="00427A98" w:rsidRPr="00427A98">
          <w:rPr>
            <w:rFonts w:ascii="Arial Narrow" w:hAnsi="Arial Narrow"/>
            <w:sz w:val="22"/>
            <w:szCs w:val="22"/>
          </w:rPr>
          <w:t>4.9.8</w:t>
        </w:r>
      </w:fldSimple>
      <w:r w:rsidRPr="006C73F9">
        <w:rPr>
          <w:rFonts w:ascii="Arial Narrow" w:hAnsi="Arial Narrow"/>
          <w:sz w:val="22"/>
          <w:szCs w:val="22"/>
        </w:rPr>
        <w:t>, организатор конкурса</w:t>
      </w:r>
      <w:r w:rsidR="006F02C8" w:rsidRPr="006C73F9">
        <w:rPr>
          <w:rFonts w:ascii="Arial Narrow" w:hAnsi="Arial Narrow"/>
          <w:sz w:val="22"/>
          <w:szCs w:val="22"/>
        </w:rPr>
        <w:t>/заказчик</w:t>
      </w:r>
      <w:r w:rsidRPr="006C73F9">
        <w:rPr>
          <w:rFonts w:ascii="Arial Narrow" w:hAnsi="Arial Narrow"/>
          <w:sz w:val="22"/>
          <w:szCs w:val="22"/>
        </w:rPr>
        <w:t xml:space="preserve"> уведомляет </w:t>
      </w:r>
      <w:r w:rsidR="00C9348B" w:rsidRPr="006C73F9">
        <w:rPr>
          <w:rFonts w:ascii="Arial Narrow" w:hAnsi="Arial Narrow"/>
          <w:sz w:val="22"/>
          <w:szCs w:val="22"/>
        </w:rPr>
        <w:t xml:space="preserve">такого </w:t>
      </w:r>
      <w:r w:rsidRPr="006C73F9">
        <w:rPr>
          <w:rFonts w:ascii="Arial Narrow" w:hAnsi="Arial Narrow"/>
          <w:sz w:val="22"/>
          <w:szCs w:val="22"/>
        </w:rPr>
        <w:t>участника</w:t>
      </w:r>
      <w:r w:rsidR="0008141F" w:rsidRPr="006C73F9">
        <w:rPr>
          <w:rFonts w:ascii="Arial Narrow" w:hAnsi="Arial Narrow"/>
          <w:sz w:val="22"/>
          <w:szCs w:val="22"/>
        </w:rPr>
        <w:t xml:space="preserve"> конкурса</w:t>
      </w:r>
      <w:r w:rsidRPr="006C73F9">
        <w:rPr>
          <w:rFonts w:ascii="Arial Narrow" w:hAnsi="Arial Narrow"/>
          <w:sz w:val="22"/>
          <w:szCs w:val="22"/>
        </w:rPr>
        <w:t xml:space="preserve"> </w:t>
      </w:r>
      <w:r w:rsidR="0008141F" w:rsidRPr="006C73F9">
        <w:rPr>
          <w:rFonts w:ascii="Arial Narrow" w:hAnsi="Arial Narrow"/>
          <w:sz w:val="22"/>
          <w:szCs w:val="22"/>
        </w:rPr>
        <w:t>об </w:t>
      </w:r>
      <w:r w:rsidRPr="006C73F9">
        <w:rPr>
          <w:rFonts w:ascii="Arial Narrow" w:hAnsi="Arial Narrow"/>
          <w:sz w:val="22"/>
          <w:szCs w:val="22"/>
        </w:rPr>
        <w:t>удержании обеспечен</w:t>
      </w:r>
      <w:r w:rsidR="006F02C8" w:rsidRPr="006C73F9">
        <w:rPr>
          <w:rFonts w:ascii="Arial Narrow" w:hAnsi="Arial Narrow"/>
          <w:sz w:val="22"/>
          <w:szCs w:val="22"/>
        </w:rPr>
        <w:t>ия заявки на участие в конкурсе</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6" w:name="_Ref317254894"/>
      <w:bookmarkStart w:id="97" w:name="_Toc379964162"/>
      <w:r w:rsidRPr="006C73F9">
        <w:rPr>
          <w:rFonts w:ascii="Arial Narrow" w:hAnsi="Arial Narrow" w:cs="Times New Roman"/>
          <w:b w:val="0"/>
          <w:i w:val="0"/>
          <w:sz w:val="22"/>
          <w:szCs w:val="22"/>
        </w:rPr>
        <w:t>Подача и прием заяв</w:t>
      </w:r>
      <w:r w:rsidR="000B1AA1" w:rsidRPr="006C73F9">
        <w:rPr>
          <w:rFonts w:ascii="Arial Narrow" w:hAnsi="Arial Narrow" w:cs="Times New Roman"/>
          <w:b w:val="0"/>
          <w:i w:val="0"/>
          <w:sz w:val="22"/>
          <w:szCs w:val="22"/>
        </w:rPr>
        <w:t>ок</w:t>
      </w:r>
      <w:r w:rsidRPr="006C73F9">
        <w:rPr>
          <w:rFonts w:ascii="Arial Narrow" w:hAnsi="Arial Narrow" w:cs="Times New Roman"/>
          <w:b w:val="0"/>
          <w:i w:val="0"/>
          <w:sz w:val="22"/>
          <w:szCs w:val="22"/>
        </w:rPr>
        <w:t xml:space="preserve"> на участие в конкурсе</w:t>
      </w:r>
      <w:bookmarkEnd w:id="96"/>
      <w:bookmarkEnd w:id="97"/>
    </w:p>
    <w:p w:rsidR="000B1AA1"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Заявки на участие в конкурсе должны быть поданы на ЭТП </w:t>
      </w:r>
      <w:r w:rsidR="00A43962" w:rsidRPr="006C73F9">
        <w:rPr>
          <w:rFonts w:ascii="Arial Narrow" w:hAnsi="Arial Narrow"/>
          <w:sz w:val="22"/>
          <w:szCs w:val="22"/>
        </w:rPr>
        <w:t>до </w:t>
      </w:r>
      <w:r w:rsidRPr="006C73F9">
        <w:rPr>
          <w:rFonts w:ascii="Arial Narrow" w:hAnsi="Arial Narrow"/>
          <w:sz w:val="22"/>
          <w:szCs w:val="22"/>
        </w:rPr>
        <w:t>истечения срока, установленного в извещении о проведении конкурса и</w:t>
      </w:r>
      <w:r w:rsidR="00A43962" w:rsidRPr="006C73F9">
        <w:rPr>
          <w:rFonts w:ascii="Arial Narrow" w:hAnsi="Arial Narrow"/>
          <w:sz w:val="22"/>
          <w:szCs w:val="22"/>
        </w:rPr>
        <w:t> </w:t>
      </w:r>
      <w:r w:rsidRPr="006C73F9">
        <w:rPr>
          <w:rFonts w:ascii="Arial Narrow" w:hAnsi="Arial Narrow"/>
          <w:sz w:val="22"/>
          <w:szCs w:val="22"/>
        </w:rPr>
        <w:t>в</w:t>
      </w:r>
      <w:r w:rsidR="00A43962" w:rsidRPr="006C73F9">
        <w:rPr>
          <w:rFonts w:ascii="Arial Narrow" w:hAnsi="Arial Narrow"/>
          <w:sz w:val="22"/>
          <w:szCs w:val="22"/>
        </w:rPr>
        <w:t> </w:t>
      </w:r>
      <w:r w:rsidRPr="006C73F9">
        <w:rPr>
          <w:rFonts w:ascii="Arial Narrow" w:hAnsi="Arial Narrow"/>
          <w:sz w:val="22"/>
          <w:szCs w:val="22"/>
        </w:rPr>
        <w:t>пункте</w:t>
      </w:r>
      <w:r w:rsidR="00035643" w:rsidRPr="006C73F9">
        <w:rPr>
          <w:rFonts w:ascii="Arial Narrow" w:hAnsi="Arial Narrow"/>
          <w:sz w:val="22"/>
          <w:szCs w:val="22"/>
        </w:rPr>
        <w:t> </w:t>
      </w:r>
      <w:fldSimple w:instr=" REF _Ref317250778 \r \h  \* MERGEFORMAT ">
        <w:r w:rsidR="00427A98" w:rsidRPr="00427A98">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730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51240" w:rsidRPr="006C73F9" w:rsidRDefault="00D4707D"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З</w:t>
      </w:r>
      <w:r w:rsidR="00C51240" w:rsidRPr="006C73F9">
        <w:rPr>
          <w:rFonts w:ascii="Arial Narrow" w:hAnsi="Arial Narrow"/>
          <w:sz w:val="22"/>
          <w:szCs w:val="22"/>
        </w:rPr>
        <w:t>аявк</w:t>
      </w:r>
      <w:r w:rsidRPr="006C73F9">
        <w:rPr>
          <w:rFonts w:ascii="Arial Narrow" w:hAnsi="Arial Narrow"/>
          <w:sz w:val="22"/>
          <w:szCs w:val="22"/>
        </w:rPr>
        <w:t>и</w:t>
      </w:r>
      <w:r w:rsidR="00C51240"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должны быть поданы в соответствии с </w:t>
      </w:r>
      <w:r w:rsidR="00F30B16" w:rsidRPr="006C73F9">
        <w:rPr>
          <w:rFonts w:ascii="Arial Narrow" w:hAnsi="Arial Narrow"/>
          <w:sz w:val="22"/>
          <w:szCs w:val="22"/>
        </w:rPr>
        <w:t xml:space="preserve">требованиями по </w:t>
      </w:r>
      <w:r w:rsidRPr="006C73F9">
        <w:rPr>
          <w:rFonts w:ascii="Arial Narrow" w:hAnsi="Arial Narrow"/>
          <w:sz w:val="22"/>
          <w:szCs w:val="22"/>
        </w:rPr>
        <w:t>состав</w:t>
      </w:r>
      <w:r w:rsidR="00F30B16" w:rsidRPr="006C73F9">
        <w:rPr>
          <w:rFonts w:ascii="Arial Narrow" w:hAnsi="Arial Narrow"/>
          <w:sz w:val="22"/>
          <w:szCs w:val="22"/>
        </w:rPr>
        <w:t>у</w:t>
      </w:r>
      <w:r w:rsidRPr="006C73F9">
        <w:rPr>
          <w:rFonts w:ascii="Arial Narrow" w:hAnsi="Arial Narrow"/>
          <w:sz w:val="22"/>
          <w:szCs w:val="22"/>
        </w:rPr>
        <w:t xml:space="preserve"> и порядк</w:t>
      </w:r>
      <w:r w:rsidR="00F30B16" w:rsidRPr="006C73F9">
        <w:rPr>
          <w:rFonts w:ascii="Arial Narrow" w:hAnsi="Arial Narrow"/>
          <w:sz w:val="22"/>
          <w:szCs w:val="22"/>
        </w:rPr>
        <w:t>у</w:t>
      </w:r>
      <w:r w:rsidRPr="006C73F9">
        <w:rPr>
          <w:rFonts w:ascii="Arial Narrow" w:hAnsi="Arial Narrow"/>
          <w:sz w:val="22"/>
          <w:szCs w:val="22"/>
        </w:rPr>
        <w:t xml:space="preserve"> размещения документов в составе заявок, указанным</w:t>
      </w:r>
      <w:r w:rsidR="00F30B16" w:rsidRPr="006C73F9">
        <w:rPr>
          <w:rFonts w:ascii="Arial Narrow" w:hAnsi="Arial Narrow"/>
          <w:sz w:val="22"/>
          <w:szCs w:val="22"/>
        </w:rPr>
        <w:t>и</w:t>
      </w:r>
      <w:r w:rsidR="00C9629A" w:rsidRPr="006C73F9">
        <w:rPr>
          <w:rFonts w:ascii="Arial Narrow" w:hAnsi="Arial Narrow"/>
          <w:sz w:val="22"/>
          <w:szCs w:val="22"/>
        </w:rPr>
        <w:t xml:space="preserve"> в пункте </w:t>
      </w:r>
      <w:fldSimple w:instr=" REF _Ref332807625 \r \h  \* MERGEFORMAT ">
        <w:r w:rsidR="00427A98" w:rsidRPr="00427A98">
          <w:rPr>
            <w:rFonts w:ascii="Arial Narrow" w:hAnsi="Arial Narrow"/>
            <w:sz w:val="22"/>
            <w:szCs w:val="22"/>
          </w:rPr>
          <w:t>18</w:t>
        </w:r>
      </w:fldSimple>
      <w:r w:rsidR="00E06A25" w:rsidRPr="006C73F9">
        <w:rPr>
          <w:rFonts w:ascii="Arial Narrow" w:hAnsi="Arial Narrow"/>
          <w:sz w:val="22"/>
          <w:szCs w:val="22"/>
        </w:rPr>
        <w:t xml:space="preserve"> </w:t>
      </w:r>
      <w:r w:rsidR="00C9629A" w:rsidRPr="006C73F9">
        <w:rPr>
          <w:rFonts w:ascii="Arial Narrow" w:hAnsi="Arial Narrow"/>
          <w:sz w:val="22"/>
          <w:szCs w:val="22"/>
        </w:rPr>
        <w:t xml:space="preserve">раздела </w:t>
      </w:r>
      <w:fldSimple w:instr=" REF _Ref317249938 \r \h  \* MERGEFORMAT ">
        <w:r w:rsidR="00427A98" w:rsidRPr="00427A98">
          <w:rPr>
            <w:rFonts w:ascii="Arial Narrow" w:hAnsi="Arial Narrow"/>
            <w:sz w:val="22"/>
            <w:szCs w:val="22"/>
          </w:rPr>
          <w:t>5</w:t>
        </w:r>
      </w:fldSimple>
      <w:r w:rsidR="00C9629A" w:rsidRPr="006C73F9">
        <w:rPr>
          <w:rFonts w:ascii="Arial Narrow" w:hAnsi="Arial Narrow"/>
          <w:sz w:val="22"/>
          <w:szCs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8" w:name="_Toc379964163"/>
      <w:r w:rsidRPr="006C73F9">
        <w:rPr>
          <w:rFonts w:ascii="Arial Narrow" w:hAnsi="Arial Narrow" w:cs="Times New Roman"/>
          <w:b w:val="0"/>
          <w:i w:val="0"/>
          <w:sz w:val="22"/>
          <w:szCs w:val="22"/>
        </w:rPr>
        <w:t>Изменение заявок на участие в конкурсе или их отзыв</w:t>
      </w:r>
      <w:bookmarkEnd w:id="98"/>
    </w:p>
    <w:p w:rsidR="00C87330"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Участник конкурса, подавший заявку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[в отношении какого-либо лота]</w:t>
      </w:r>
      <w:r w:rsidRPr="006C73F9">
        <w:rPr>
          <w:rFonts w:ascii="Arial Narrow" w:hAnsi="Arial Narrow"/>
          <w:sz w:val="22"/>
          <w:szCs w:val="22"/>
        </w:rPr>
        <w:t xml:space="preserve">, вправе изменить или отозвать свою заявку на участие в конкурсе </w:t>
      </w:r>
      <w:r w:rsidRPr="006C73F9">
        <w:rPr>
          <w:rFonts w:ascii="Arial Narrow" w:hAnsi="Arial Narrow"/>
          <w:i/>
          <w:sz w:val="22"/>
          <w:szCs w:val="22"/>
        </w:rPr>
        <w:t>[поданную на данный лот]</w:t>
      </w:r>
      <w:r w:rsidRPr="006C73F9">
        <w:rPr>
          <w:rFonts w:ascii="Arial Narrow" w:hAnsi="Arial Narrow"/>
          <w:sz w:val="22"/>
          <w:szCs w:val="22"/>
        </w:rPr>
        <w:t>, в соответствии с регламентом ЭТП, в любое время после ее</w:t>
      </w:r>
      <w:r w:rsidRPr="006C73F9">
        <w:rPr>
          <w:rFonts w:ascii="Arial Narrow" w:hAnsi="Arial Narrow"/>
          <w:sz w:val="22"/>
          <w:szCs w:val="22"/>
          <w:lang w:val="en-US"/>
        </w:rPr>
        <w:t> </w:t>
      </w:r>
      <w:r w:rsidRPr="006C73F9">
        <w:rPr>
          <w:rFonts w:ascii="Arial Narrow" w:hAnsi="Arial Narrow"/>
          <w:sz w:val="22"/>
          <w:szCs w:val="22"/>
        </w:rPr>
        <w:t xml:space="preserve">подачи, но до истечения срока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указанного в пункте</w:t>
      </w:r>
      <w:r w:rsidR="00035643" w:rsidRPr="006C73F9">
        <w:rPr>
          <w:rFonts w:ascii="Arial Narrow" w:hAnsi="Arial Narrow"/>
          <w:sz w:val="22"/>
          <w:szCs w:val="22"/>
        </w:rPr>
        <w:t> </w:t>
      </w:r>
      <w:fldSimple w:instr=" REF _Ref317250778 \r \h  \* MERGEFORMAT ">
        <w:r w:rsidR="00427A98" w:rsidRPr="00427A98">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746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roofErr w:type="gramEnd"/>
    </w:p>
    <w:p w:rsidR="00C87330" w:rsidRPr="006C73F9" w:rsidRDefault="0088045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bookmarkStart w:id="99" w:name="_Ref317253800"/>
      <w:r w:rsidRPr="006C73F9">
        <w:rPr>
          <w:rFonts w:ascii="Arial Narrow" w:hAnsi="Arial Narrow"/>
          <w:sz w:val="22"/>
          <w:szCs w:val="22"/>
        </w:rPr>
        <w:t>Если организатором конкурса</w:t>
      </w:r>
      <w:r w:rsidR="000E6268" w:rsidRPr="006C73F9">
        <w:rPr>
          <w:rFonts w:ascii="Arial Narrow" w:hAnsi="Arial Narrow"/>
          <w:sz w:val="22"/>
          <w:szCs w:val="22"/>
        </w:rPr>
        <w:t xml:space="preserve"> продлен срок подачи заявок, то </w:t>
      </w:r>
      <w:r w:rsidRPr="006C73F9">
        <w:rPr>
          <w:rFonts w:ascii="Arial Narrow" w:hAnsi="Arial Narrow"/>
          <w:sz w:val="22"/>
          <w:szCs w:val="22"/>
        </w:rPr>
        <w:t>участник конкурса, уже подавший заявку, вправе принять любое из следующих решений:</w:t>
      </w:r>
      <w:bookmarkEnd w:id="99"/>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отозвать поданную заявку</w:t>
      </w:r>
      <w:r w:rsidR="00E23AF3" w:rsidRPr="006C73F9">
        <w:rPr>
          <w:rFonts w:ascii="Arial Narrow" w:hAnsi="Arial Narrow"/>
          <w:sz w:val="22"/>
          <w:szCs w:val="22"/>
        </w:rPr>
        <w:t xml:space="preserve"> и подать ее вновь (при желании)</w:t>
      </w:r>
      <w:r w:rsidRPr="006C73F9">
        <w:rPr>
          <w:rFonts w:ascii="Arial Narrow" w:hAnsi="Arial Narrow"/>
          <w:sz w:val="22"/>
          <w:szCs w:val="22"/>
        </w:rPr>
        <w:t>;</w:t>
      </w:r>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bookmarkStart w:id="100" w:name="_Ref307223370"/>
      <w:r w:rsidRPr="006C73F9">
        <w:rPr>
          <w:rFonts w:ascii="Arial Narrow" w:hAnsi="Arial Narrow"/>
          <w:sz w:val="22"/>
          <w:szCs w:val="22"/>
        </w:rPr>
        <w:t>продли</w:t>
      </w:r>
      <w:r w:rsidR="00E23AF3" w:rsidRPr="006C73F9">
        <w:rPr>
          <w:rFonts w:ascii="Arial Narrow" w:hAnsi="Arial Narrow"/>
          <w:sz w:val="22"/>
          <w:szCs w:val="22"/>
        </w:rPr>
        <w:t>ть</w:t>
      </w:r>
      <w:r w:rsidRPr="006C73F9">
        <w:rPr>
          <w:rFonts w:ascii="Arial Narrow" w:hAnsi="Arial Narrow"/>
          <w:sz w:val="22"/>
          <w:szCs w:val="22"/>
        </w:rPr>
        <w:t xml:space="preserve"> срок действия </w:t>
      </w:r>
      <w:r w:rsidR="00E23AF3" w:rsidRPr="006C73F9">
        <w:rPr>
          <w:rFonts w:ascii="Arial Narrow" w:hAnsi="Arial Narrow"/>
          <w:sz w:val="22"/>
          <w:szCs w:val="22"/>
        </w:rPr>
        <w:t xml:space="preserve">заявки </w:t>
      </w:r>
      <w:r w:rsidRPr="006C73F9">
        <w:rPr>
          <w:rFonts w:ascii="Arial Narrow" w:hAnsi="Arial Narrow"/>
          <w:sz w:val="22"/>
          <w:szCs w:val="22"/>
        </w:rPr>
        <w:t>на соответствующий период времени;</w:t>
      </w:r>
      <w:bookmarkEnd w:id="100"/>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не изменять срок ее действия, при этом заявка утрачивает свою си</w:t>
      </w:r>
      <w:r w:rsidR="000E6268" w:rsidRPr="006C73F9">
        <w:rPr>
          <w:rFonts w:ascii="Arial Narrow" w:hAnsi="Arial Narrow"/>
          <w:sz w:val="22"/>
          <w:szCs w:val="22"/>
        </w:rPr>
        <w:t>лу в </w:t>
      </w:r>
      <w:r w:rsidRPr="006C73F9">
        <w:rPr>
          <w:rFonts w:ascii="Arial Narrow" w:hAnsi="Arial Narrow"/>
          <w:sz w:val="22"/>
          <w:szCs w:val="22"/>
        </w:rPr>
        <w:t>первоначально установленный в ней срок. При этом</w:t>
      </w:r>
      <w:proofErr w:type="gramStart"/>
      <w:r w:rsidR="007968E7" w:rsidRPr="006C73F9">
        <w:rPr>
          <w:rFonts w:ascii="Arial Narrow" w:hAnsi="Arial Narrow"/>
          <w:sz w:val="22"/>
          <w:szCs w:val="22"/>
        </w:rPr>
        <w:t>,</w:t>
      </w:r>
      <w:proofErr w:type="gramEnd"/>
      <w:r w:rsidRPr="006C73F9">
        <w:rPr>
          <w:rFonts w:ascii="Arial Narrow" w:hAnsi="Arial Narrow"/>
          <w:sz w:val="22"/>
          <w:szCs w:val="22"/>
        </w:rPr>
        <w:t xml:space="preserve"> </w:t>
      </w:r>
      <w:r w:rsidR="007968E7" w:rsidRPr="006C73F9">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6C73F9">
        <w:rPr>
          <w:rFonts w:ascii="Arial Narrow" w:hAnsi="Arial Narrow"/>
          <w:sz w:val="22"/>
          <w:szCs w:val="22"/>
        </w:rPr>
        <w:t> </w:t>
      </w:r>
      <w:r w:rsidRPr="006C73F9">
        <w:rPr>
          <w:rFonts w:ascii="Arial Narrow" w:hAnsi="Arial Narrow"/>
          <w:sz w:val="22"/>
          <w:szCs w:val="22"/>
        </w:rPr>
        <w:t>конкурсная комиссия не отклон</w:t>
      </w:r>
      <w:r w:rsidR="007968E7" w:rsidRPr="006C73F9">
        <w:rPr>
          <w:rFonts w:ascii="Arial Narrow" w:hAnsi="Arial Narrow"/>
          <w:sz w:val="22"/>
          <w:szCs w:val="22"/>
        </w:rPr>
        <w:t>яет</w:t>
      </w:r>
      <w:r w:rsidRPr="006C73F9">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Продление срока действия заявки в соответствии с </w:t>
      </w:r>
      <w:r w:rsidR="00C62F44" w:rsidRPr="006C73F9">
        <w:rPr>
          <w:rFonts w:ascii="Arial Narrow" w:hAnsi="Arial Narrow"/>
          <w:sz w:val="22"/>
          <w:szCs w:val="22"/>
        </w:rPr>
        <w:t>подпунктом </w:t>
      </w:r>
      <w:fldSimple w:instr=" REF _Ref307223370 \r \h  \* MERGEFORMAT ">
        <w:r w:rsidR="00427A98" w:rsidRPr="00427A98">
          <w:rPr>
            <w:rFonts w:ascii="Arial Narrow" w:hAnsi="Arial Narrow"/>
            <w:sz w:val="22"/>
            <w:szCs w:val="22"/>
          </w:rPr>
          <w:t>б)</w:t>
        </w:r>
      </w:fldSimple>
      <w:r w:rsidR="00C62F44" w:rsidRPr="006C73F9">
        <w:rPr>
          <w:rFonts w:ascii="Arial Narrow" w:hAnsi="Arial Narrow"/>
          <w:sz w:val="22"/>
          <w:szCs w:val="22"/>
        </w:rPr>
        <w:t xml:space="preserve"> </w:t>
      </w:r>
      <w:r w:rsidRPr="006C73F9">
        <w:rPr>
          <w:rFonts w:ascii="Arial Narrow" w:hAnsi="Arial Narrow"/>
          <w:sz w:val="22"/>
          <w:szCs w:val="22"/>
        </w:rPr>
        <w:t>п</w:t>
      </w:r>
      <w:r w:rsidR="00C62F44" w:rsidRPr="006C73F9">
        <w:rPr>
          <w:rFonts w:ascii="Arial Narrow" w:hAnsi="Arial Narrow"/>
          <w:sz w:val="22"/>
          <w:szCs w:val="22"/>
        </w:rPr>
        <w:t>ункта </w:t>
      </w:r>
      <w:fldSimple w:instr=" REF _Ref317253800 \r \h  \* MERGEFORMAT ">
        <w:r w:rsidR="00427A98" w:rsidRPr="00427A98">
          <w:rPr>
            <w:rFonts w:ascii="Arial Narrow" w:hAnsi="Arial Narrow"/>
            <w:sz w:val="22"/>
            <w:szCs w:val="22"/>
          </w:rPr>
          <w:t>4.11.3</w:t>
        </w:r>
      </w:fldSimple>
      <w:r w:rsidRPr="006C73F9">
        <w:rPr>
          <w:rFonts w:ascii="Arial Narrow" w:hAnsi="Arial Narrow"/>
          <w:sz w:val="22"/>
          <w:szCs w:val="22"/>
        </w:rPr>
        <w:t xml:space="preserve"> осуществляется путем </w:t>
      </w:r>
      <w:r w:rsidR="00C62F44" w:rsidRPr="006C73F9">
        <w:rPr>
          <w:rFonts w:ascii="Arial Narrow" w:hAnsi="Arial Narrow"/>
          <w:sz w:val="22"/>
          <w:szCs w:val="22"/>
        </w:rPr>
        <w:t>размещения</w:t>
      </w:r>
      <w:r w:rsidR="007968E7" w:rsidRPr="006C73F9">
        <w:rPr>
          <w:rFonts w:ascii="Arial Narrow" w:hAnsi="Arial Narrow"/>
          <w:sz w:val="22"/>
          <w:szCs w:val="22"/>
        </w:rPr>
        <w:t xml:space="preserve"> на ЭТП в составе заявки на участие в конкурсе,</w:t>
      </w:r>
      <w:r w:rsidRPr="006C73F9">
        <w:rPr>
          <w:rFonts w:ascii="Arial Narrow" w:hAnsi="Arial Narrow"/>
          <w:sz w:val="22"/>
          <w:szCs w:val="22"/>
        </w:rPr>
        <w:t xml:space="preserve"> подавшим ее участником</w:t>
      </w:r>
      <w:r w:rsidR="00C62F44" w:rsidRPr="006C73F9">
        <w:rPr>
          <w:rFonts w:ascii="Arial Narrow" w:hAnsi="Arial Narrow"/>
          <w:sz w:val="22"/>
          <w:szCs w:val="22"/>
        </w:rPr>
        <w:t xml:space="preserve"> конкурса</w:t>
      </w:r>
      <w:r w:rsidR="007968E7" w:rsidRPr="006C73F9">
        <w:rPr>
          <w:rFonts w:ascii="Arial Narrow" w:hAnsi="Arial Narrow"/>
          <w:sz w:val="22"/>
          <w:szCs w:val="22"/>
        </w:rPr>
        <w:t>,</w:t>
      </w:r>
      <w:r w:rsidRPr="006C73F9">
        <w:rPr>
          <w:rFonts w:ascii="Arial Narrow" w:hAnsi="Arial Narrow"/>
          <w:sz w:val="22"/>
          <w:szCs w:val="22"/>
        </w:rPr>
        <w:t xml:space="preserve"> письм</w:t>
      </w:r>
      <w:proofErr w:type="gramStart"/>
      <w:r w:rsidRPr="006C73F9">
        <w:rPr>
          <w:rFonts w:ascii="Arial Narrow" w:hAnsi="Arial Narrow"/>
          <w:sz w:val="22"/>
          <w:szCs w:val="22"/>
        </w:rPr>
        <w:t>а о ее</w:t>
      </w:r>
      <w:proofErr w:type="gramEnd"/>
      <w:r w:rsidRPr="006C73F9">
        <w:rPr>
          <w:rFonts w:ascii="Arial Narrow" w:hAnsi="Arial Narrow"/>
          <w:sz w:val="22"/>
          <w:szCs w:val="22"/>
        </w:rPr>
        <w:t xml:space="preserve"> продлении. При этом такой участник </w:t>
      </w:r>
      <w:r w:rsidR="00C62F44" w:rsidRPr="006C73F9">
        <w:rPr>
          <w:rFonts w:ascii="Arial Narrow" w:hAnsi="Arial Narrow"/>
          <w:sz w:val="22"/>
          <w:szCs w:val="22"/>
        </w:rPr>
        <w:t xml:space="preserve">конкурса </w:t>
      </w:r>
      <w:r w:rsidRPr="006C73F9">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C73F9" w:rsidRDefault="00C62F44"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01" w:name="_Ref317254920"/>
      <w:bookmarkStart w:id="102" w:name="_Toc379964164"/>
      <w:r w:rsidRPr="006C73F9">
        <w:rPr>
          <w:rFonts w:ascii="Arial Narrow" w:hAnsi="Arial Narrow" w:cs="Times New Roman"/>
          <w:b w:val="0"/>
          <w:i w:val="0"/>
          <w:sz w:val="22"/>
          <w:szCs w:val="22"/>
        </w:rPr>
        <w:lastRenderedPageBreak/>
        <w:t>Открытие доступа к поданным заявкам на участие в конкурсе</w:t>
      </w:r>
      <w:bookmarkEnd w:id="101"/>
      <w:bookmarkEnd w:id="102"/>
    </w:p>
    <w:p w:rsidR="00C87330" w:rsidRPr="006C73F9" w:rsidRDefault="00C62F4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срок, установленный в извещении о проведении конкурса и в пункте</w:t>
      </w:r>
      <w:r w:rsidR="00035643" w:rsidRPr="006C73F9">
        <w:rPr>
          <w:rFonts w:ascii="Arial Narrow" w:hAnsi="Arial Narrow"/>
          <w:sz w:val="22"/>
          <w:szCs w:val="22"/>
        </w:rPr>
        <w:t> </w:t>
      </w:r>
      <w:fldSimple w:instr=" REF _Ref317250778 \r \h  \* MERGEFORMAT ">
        <w:r w:rsidR="00427A98" w:rsidRPr="00427A98">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837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и содержащимся в них документам и сведениям.</w:t>
      </w:r>
    </w:p>
    <w:p w:rsidR="00432D27" w:rsidRPr="006C73F9" w:rsidRDefault="00432D27" w:rsidP="006C73F9">
      <w:pPr>
        <w:numPr>
          <w:ilvl w:val="2"/>
          <w:numId w:val="11"/>
        </w:numPr>
        <w:tabs>
          <w:tab w:val="num" w:pos="960"/>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наименование ЭТП и ее адрес в информационно-телекоммуникационной сети «Интернет»;</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дату и время окончания подачи заявок;</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432D27" w:rsidRPr="006C73F9" w:rsidRDefault="00432D27"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Данный протокол в день открытия доступа к</w:t>
      </w:r>
      <w:r w:rsidRPr="006C73F9">
        <w:rPr>
          <w:rFonts w:ascii="Arial Narrow" w:hAnsi="Arial Narrow"/>
          <w:sz w:val="22"/>
          <w:szCs w:val="22"/>
          <w:lang w:val="en-US"/>
        </w:rPr>
        <w:t> </w:t>
      </w:r>
      <w:r w:rsidRPr="006C73F9">
        <w:rPr>
          <w:rFonts w:ascii="Arial Narrow" w:hAnsi="Arial Narrow"/>
          <w:sz w:val="22"/>
          <w:szCs w:val="22"/>
        </w:rPr>
        <w:t>заявкам на участие в конкурсе подписывается секретарем комиссии и</w:t>
      </w:r>
      <w:r w:rsidRPr="006C73F9">
        <w:rPr>
          <w:rFonts w:ascii="Arial Narrow" w:hAnsi="Arial Narrow"/>
          <w:sz w:val="22"/>
          <w:szCs w:val="22"/>
          <w:lang w:val="en-US"/>
        </w:rPr>
        <w:t> </w:t>
      </w:r>
      <w:r w:rsidRPr="006C73F9">
        <w:rPr>
          <w:rFonts w:ascii="Arial Narrow" w:hAnsi="Arial Narrow"/>
          <w:sz w:val="22"/>
          <w:szCs w:val="22"/>
        </w:rPr>
        <w:t xml:space="preserve">размещается на официальном сайте и на ЭТП. </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В случае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на ЭТП </w:t>
      </w:r>
      <w:r w:rsidRPr="006C73F9">
        <w:rPr>
          <w:rFonts w:ascii="Arial Narrow" w:hAnsi="Arial Narrow"/>
          <w:i/>
          <w:sz w:val="22"/>
          <w:szCs w:val="22"/>
        </w:rPr>
        <w:t>[по лоту]</w:t>
      </w:r>
      <w:r w:rsidRPr="006C73F9">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6C73F9">
        <w:rPr>
          <w:rFonts w:ascii="Arial Narrow" w:hAnsi="Arial Narrow"/>
          <w:sz w:val="22"/>
          <w:szCs w:val="22"/>
          <w:lang w:val="en-US"/>
        </w:rPr>
        <w:t> </w:t>
      </w:r>
      <w:r w:rsidRPr="006C73F9">
        <w:rPr>
          <w:rFonts w:ascii="Arial Narrow" w:hAnsi="Arial Narrow"/>
          <w:sz w:val="22"/>
          <w:szCs w:val="22"/>
        </w:rPr>
        <w:t xml:space="preserve">подано ни одной заявки на участие в конкурсе </w:t>
      </w:r>
      <w:r w:rsidRPr="006C73F9">
        <w:rPr>
          <w:rFonts w:ascii="Arial Narrow" w:hAnsi="Arial Narrow"/>
          <w:i/>
          <w:sz w:val="22"/>
          <w:szCs w:val="22"/>
        </w:rPr>
        <w:t>[по лоту]</w:t>
      </w:r>
      <w:r w:rsidRPr="006C73F9">
        <w:rPr>
          <w:rFonts w:ascii="Arial Narrow" w:hAnsi="Arial Narrow"/>
          <w:sz w:val="22"/>
          <w:szCs w:val="22"/>
        </w:rPr>
        <w:t xml:space="preserve">, в указанный протокол вносится информация о признании конкурса несостоявшимся </w:t>
      </w:r>
      <w:r w:rsidRPr="006C73F9">
        <w:rPr>
          <w:rFonts w:ascii="Arial Narrow" w:hAnsi="Arial Narrow"/>
          <w:i/>
          <w:sz w:val="22"/>
          <w:szCs w:val="22"/>
        </w:rPr>
        <w:t>[в отношении такого лота]</w:t>
      </w:r>
      <w:r w:rsidRPr="006C73F9">
        <w:rPr>
          <w:rFonts w:ascii="Arial Narrow" w:hAnsi="Arial Narrow"/>
          <w:sz w:val="22"/>
          <w:szCs w:val="22"/>
        </w:rPr>
        <w:t>.</w:t>
      </w:r>
      <w:proofErr w:type="gramEnd"/>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[по лоту]</w:t>
      </w:r>
      <w:r w:rsidRPr="006C73F9">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427A98" w:rsidRPr="00427A98">
          <w:rPr>
            <w:rFonts w:ascii="Arial Narrow" w:hAnsi="Arial Narrow"/>
            <w:sz w:val="22"/>
            <w:szCs w:val="22"/>
          </w:rPr>
          <w:t>4.14</w:t>
        </w:r>
      </w:fldSimple>
      <w:r w:rsidRPr="006C73F9">
        <w:rPr>
          <w:rFonts w:ascii="Arial Narrow" w:hAnsi="Arial Narrow"/>
          <w:sz w:val="22"/>
          <w:szCs w:val="22"/>
        </w:rPr>
        <w:t>.</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При открытии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6C73F9">
        <w:rPr>
          <w:rFonts w:ascii="Arial Narrow" w:hAnsi="Arial Narrow"/>
          <w:sz w:val="22"/>
          <w:szCs w:val="22"/>
        </w:rPr>
        <w:t xml:space="preserve"> в конкурсе. </w:t>
      </w:r>
      <w:proofErr w:type="gramStart"/>
      <w:r w:rsidRPr="006C73F9">
        <w:rPr>
          <w:rFonts w:ascii="Arial Narrow" w:hAnsi="Arial Narrow"/>
          <w:sz w:val="22"/>
          <w:szCs w:val="22"/>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427A98" w:rsidRPr="00427A98">
          <w:rPr>
            <w:rFonts w:ascii="Arial Narrow" w:hAnsi="Arial Narrow"/>
            <w:sz w:val="22"/>
            <w:szCs w:val="22"/>
          </w:rPr>
          <w:t>2.7.2</w:t>
        </w:r>
      </w:fldSimple>
      <w:r w:rsidRPr="006C73F9">
        <w:rPr>
          <w:rFonts w:ascii="Arial Narrow" w:hAnsi="Arial Narrow"/>
          <w:sz w:val="22"/>
          <w:szCs w:val="22"/>
        </w:rPr>
        <w:t>.</w:t>
      </w:r>
      <w:proofErr w:type="gramEnd"/>
    </w:p>
    <w:p w:rsidR="00364264" w:rsidRPr="006C73F9" w:rsidRDefault="007968E7"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Если участник конкурса намерен н</w:t>
      </w:r>
      <w:r w:rsidR="0006373D" w:rsidRPr="006C73F9">
        <w:rPr>
          <w:rFonts w:ascii="Arial Narrow" w:hAnsi="Arial Narrow"/>
          <w:sz w:val="22"/>
          <w:szCs w:val="22"/>
        </w:rPr>
        <w:t>аправить своего представителя к </w:t>
      </w:r>
      <w:r w:rsidRPr="006C73F9">
        <w:rPr>
          <w:rFonts w:ascii="Arial Narrow" w:hAnsi="Arial Narrow"/>
          <w:sz w:val="22"/>
          <w:szCs w:val="22"/>
        </w:rPr>
        <w:t xml:space="preserve">организатору </w:t>
      </w:r>
      <w:r w:rsidR="009D6A1E" w:rsidRPr="006C73F9">
        <w:rPr>
          <w:rFonts w:ascii="Arial Narrow" w:hAnsi="Arial Narrow"/>
          <w:sz w:val="22"/>
          <w:szCs w:val="22"/>
        </w:rPr>
        <w:t>конкурса</w:t>
      </w:r>
      <w:r w:rsidRPr="006C73F9">
        <w:rPr>
          <w:rFonts w:ascii="Arial Narrow" w:hAnsi="Arial Narrow"/>
          <w:sz w:val="22"/>
          <w:szCs w:val="22"/>
        </w:rPr>
        <w:t xml:space="preserve"> к моменту открытия доступа к заявкам</w:t>
      </w:r>
      <w:r w:rsidR="009D6A1E" w:rsidRPr="006C73F9">
        <w:rPr>
          <w:rFonts w:ascii="Arial Narrow" w:hAnsi="Arial Narrow"/>
          <w:sz w:val="22"/>
          <w:szCs w:val="22"/>
        </w:rPr>
        <w:t xml:space="preserve"> </w:t>
      </w:r>
      <w:r w:rsidR="0006373D" w:rsidRPr="006C73F9">
        <w:rPr>
          <w:rFonts w:ascii="Arial Narrow" w:hAnsi="Arial Narrow"/>
          <w:sz w:val="22"/>
          <w:szCs w:val="22"/>
        </w:rPr>
        <w:t>на участие в </w:t>
      </w:r>
      <w:r w:rsidR="009D6A1E" w:rsidRPr="006C73F9">
        <w:rPr>
          <w:rFonts w:ascii="Arial Narrow" w:hAnsi="Arial Narrow"/>
          <w:sz w:val="22"/>
          <w:szCs w:val="22"/>
        </w:rPr>
        <w:t>конкурсе</w:t>
      </w:r>
      <w:r w:rsidR="0006373D" w:rsidRPr="006C73F9">
        <w:rPr>
          <w:rFonts w:ascii="Arial Narrow" w:hAnsi="Arial Narrow"/>
          <w:sz w:val="22"/>
          <w:szCs w:val="22"/>
        </w:rPr>
        <w:t xml:space="preserve"> с целью наблюдения за моментом открытия доступа к заявкам на участие в конкурсе</w:t>
      </w:r>
      <w:r w:rsidRPr="006C73F9">
        <w:rPr>
          <w:rFonts w:ascii="Arial Narrow" w:hAnsi="Arial Narrow"/>
          <w:sz w:val="22"/>
          <w:szCs w:val="22"/>
        </w:rPr>
        <w:t xml:space="preserve">, такой участник должен не </w:t>
      </w:r>
      <w:proofErr w:type="gramStart"/>
      <w:r w:rsidRPr="006C73F9">
        <w:rPr>
          <w:rFonts w:ascii="Arial Narrow" w:hAnsi="Arial Narrow"/>
          <w:sz w:val="22"/>
          <w:szCs w:val="22"/>
        </w:rPr>
        <w:t>позднее</w:t>
      </w:r>
      <w:proofErr w:type="gramEnd"/>
      <w:r w:rsidRPr="006C73F9">
        <w:rPr>
          <w:rFonts w:ascii="Arial Narrow" w:hAnsi="Arial Narrow"/>
          <w:sz w:val="22"/>
          <w:szCs w:val="22"/>
        </w:rPr>
        <w:t xml:space="preserve"> чем за 1</w:t>
      </w:r>
      <w:r w:rsidR="009D6A1E" w:rsidRPr="006C73F9">
        <w:rPr>
          <w:rFonts w:ascii="Arial Narrow" w:hAnsi="Arial Narrow"/>
          <w:sz w:val="22"/>
          <w:szCs w:val="22"/>
        </w:rPr>
        <w:t> (один)</w:t>
      </w:r>
      <w:r w:rsidR="0006373D" w:rsidRPr="006C73F9">
        <w:rPr>
          <w:rFonts w:ascii="Arial Narrow" w:hAnsi="Arial Narrow"/>
          <w:sz w:val="22"/>
          <w:szCs w:val="22"/>
        </w:rPr>
        <w:t xml:space="preserve"> день до </w:t>
      </w:r>
      <w:r w:rsidRPr="006C73F9">
        <w:rPr>
          <w:rFonts w:ascii="Arial Narrow" w:hAnsi="Arial Narrow"/>
          <w:sz w:val="22"/>
          <w:szCs w:val="22"/>
        </w:rPr>
        <w:t>истечения срока подачи заявок</w:t>
      </w:r>
      <w:r w:rsidR="0006373D" w:rsidRPr="006C73F9">
        <w:rPr>
          <w:rFonts w:ascii="Arial Narrow" w:hAnsi="Arial Narrow"/>
          <w:sz w:val="22"/>
          <w:szCs w:val="22"/>
        </w:rPr>
        <w:t xml:space="preserve"> на участие в конкурсе</w:t>
      </w:r>
      <w:r w:rsidR="009D6A1E" w:rsidRPr="006C73F9">
        <w:rPr>
          <w:rFonts w:ascii="Arial Narrow" w:hAnsi="Arial Narrow"/>
          <w:sz w:val="22"/>
          <w:szCs w:val="22"/>
        </w:rPr>
        <w:t>,</w:t>
      </w:r>
      <w:r w:rsidRPr="006C73F9">
        <w:rPr>
          <w:rFonts w:ascii="Arial Narrow" w:hAnsi="Arial Narrow"/>
          <w:sz w:val="22"/>
          <w:szCs w:val="22"/>
        </w:rPr>
        <w:t xml:space="preserve"> </w:t>
      </w:r>
      <w:r w:rsidR="009D6A1E" w:rsidRPr="006C73F9">
        <w:rPr>
          <w:rFonts w:ascii="Arial Narrow" w:hAnsi="Arial Narrow"/>
          <w:sz w:val="22"/>
          <w:szCs w:val="22"/>
        </w:rPr>
        <w:t xml:space="preserve">указанного в извещении о проведении конкурса и в </w:t>
      </w:r>
      <w:proofErr w:type="gramStart"/>
      <w:r w:rsidR="009D6A1E" w:rsidRPr="006C73F9">
        <w:rPr>
          <w:rFonts w:ascii="Arial Narrow" w:hAnsi="Arial Narrow"/>
          <w:sz w:val="22"/>
          <w:szCs w:val="22"/>
        </w:rPr>
        <w:t>пункте</w:t>
      </w:r>
      <w:r w:rsidR="00035643" w:rsidRPr="006C73F9">
        <w:rPr>
          <w:rFonts w:ascii="Arial Narrow" w:hAnsi="Arial Narrow"/>
          <w:sz w:val="22"/>
          <w:szCs w:val="22"/>
        </w:rPr>
        <w:t> </w:t>
      </w:r>
      <w:fldSimple w:instr=" REF _Ref317250778 \r \h  \* MERGEFORMAT ">
        <w:r w:rsidR="00427A98" w:rsidRPr="00427A98">
          <w:rPr>
            <w:rFonts w:ascii="Arial Narrow" w:hAnsi="Arial Narrow"/>
            <w:sz w:val="22"/>
            <w:szCs w:val="22"/>
          </w:rPr>
          <w:t>21</w:t>
        </w:r>
      </w:fldSimple>
      <w:r w:rsidR="009D6A1E"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860 \r \h  \* MERGEFORMAT ">
        <w:r w:rsidR="00427A98" w:rsidRPr="00427A98">
          <w:rPr>
            <w:rFonts w:ascii="Arial Narrow" w:hAnsi="Arial Narrow"/>
            <w:sz w:val="22"/>
            <w:szCs w:val="22"/>
          </w:rPr>
          <w:t>5</w:t>
        </w:r>
      </w:fldSimple>
      <w:r w:rsidR="009D6A1E"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уведомить об этом организато</w:t>
      </w:r>
      <w:r w:rsidR="009D6A1E" w:rsidRPr="006C73F9">
        <w:rPr>
          <w:rFonts w:ascii="Arial Narrow" w:hAnsi="Arial Narrow"/>
          <w:sz w:val="22"/>
          <w:szCs w:val="22"/>
        </w:rPr>
        <w:t>ра конкурса</w:t>
      </w:r>
      <w:r w:rsidR="0006373D" w:rsidRPr="006C73F9">
        <w:rPr>
          <w:rFonts w:ascii="Arial Narrow" w:hAnsi="Arial Narrow"/>
          <w:sz w:val="22"/>
          <w:szCs w:val="22"/>
        </w:rPr>
        <w:t xml:space="preserve">, </w:t>
      </w:r>
      <w:r w:rsidR="00C87330" w:rsidRPr="006C73F9">
        <w:rPr>
          <w:rFonts w:ascii="Arial Narrow" w:hAnsi="Arial Narrow"/>
          <w:sz w:val="22"/>
          <w:szCs w:val="22"/>
        </w:rPr>
        <w:t>направи</w:t>
      </w:r>
      <w:r w:rsidR="0006373D" w:rsidRPr="006C73F9">
        <w:rPr>
          <w:rFonts w:ascii="Arial Narrow" w:hAnsi="Arial Narrow"/>
          <w:sz w:val="22"/>
          <w:szCs w:val="22"/>
        </w:rPr>
        <w:t>в</w:t>
      </w:r>
      <w:r w:rsidR="00C87330" w:rsidRPr="006C73F9">
        <w:rPr>
          <w:rFonts w:ascii="Arial Narrow" w:hAnsi="Arial Narrow"/>
          <w:sz w:val="22"/>
          <w:szCs w:val="22"/>
        </w:rPr>
        <w:t xml:space="preserve"> контактному лицу организатора конкурса, указанному в пункте</w:t>
      </w:r>
      <w:r w:rsidR="00035643" w:rsidRPr="006C73F9">
        <w:rPr>
          <w:rFonts w:ascii="Arial Narrow" w:hAnsi="Arial Narrow"/>
          <w:sz w:val="22"/>
          <w:szCs w:val="22"/>
        </w:rPr>
        <w:t> </w:t>
      </w:r>
      <w:fldSimple w:instr=" REF _Ref317250471 \r \h  \* MERGEFORMAT ">
        <w:r w:rsidR="00427A98" w:rsidRPr="00427A98">
          <w:rPr>
            <w:rFonts w:ascii="Arial Narrow" w:hAnsi="Arial Narrow"/>
            <w:sz w:val="22"/>
            <w:szCs w:val="22"/>
          </w:rPr>
          <w:t>6</w:t>
        </w:r>
      </w:fldSimple>
      <w:r w:rsidR="00C87330"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928 \r \h  \* MERGEFORMAT ">
        <w:r w:rsidR="00427A98" w:rsidRPr="00427A98">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6C73F9">
        <w:rPr>
          <w:rFonts w:ascii="Arial Narrow" w:hAnsi="Arial Narrow"/>
          <w:sz w:val="22"/>
          <w:szCs w:val="22"/>
        </w:rPr>
        <w:t>участника конкурса</w:t>
      </w:r>
      <w:r w:rsidR="00C87330" w:rsidRPr="006C73F9">
        <w:rPr>
          <w:rFonts w:ascii="Arial Narrow" w:hAnsi="Arial Narrow"/>
          <w:sz w:val="22"/>
          <w:szCs w:val="22"/>
        </w:rPr>
        <w:t xml:space="preserve">, полных фамилий, имен, отчеств тех лиц, которые будут присутствовать </w:t>
      </w:r>
      <w:r w:rsidR="0006373D" w:rsidRPr="006C73F9">
        <w:rPr>
          <w:rFonts w:ascii="Arial Narrow" w:hAnsi="Arial Narrow"/>
          <w:sz w:val="22"/>
          <w:szCs w:val="22"/>
        </w:rPr>
        <w:t>при открытии доступа к заявкам на участие в конкурсе</w:t>
      </w:r>
      <w:r w:rsidR="00C87330" w:rsidRPr="006C73F9">
        <w:rPr>
          <w:rFonts w:ascii="Arial Narrow" w:hAnsi="Arial Narrow"/>
          <w:sz w:val="22"/>
          <w:szCs w:val="22"/>
        </w:rPr>
        <w:t>.</w:t>
      </w:r>
      <w:proofErr w:type="gramEnd"/>
      <w:r w:rsidR="00C87330" w:rsidRPr="006C73F9">
        <w:rPr>
          <w:rFonts w:ascii="Arial Narrow" w:hAnsi="Arial Narrow"/>
          <w:sz w:val="22"/>
          <w:szCs w:val="22"/>
        </w:rPr>
        <w:t xml:space="preserve"> Заявка на оформление пропуска может направляться с</w:t>
      </w:r>
      <w:r w:rsidR="00C87330" w:rsidRPr="006C73F9">
        <w:rPr>
          <w:rFonts w:ascii="Arial Narrow" w:hAnsi="Arial Narrow"/>
          <w:sz w:val="22"/>
          <w:szCs w:val="22"/>
          <w:lang w:val="en-US"/>
        </w:rPr>
        <w:t> </w:t>
      </w:r>
      <w:r w:rsidR="00C87330" w:rsidRPr="006C73F9">
        <w:rPr>
          <w:rFonts w:ascii="Arial Narrow" w:hAnsi="Arial Narrow"/>
          <w:sz w:val="22"/>
          <w:szCs w:val="22"/>
        </w:rPr>
        <w:t>использованием любых сре</w:t>
      </w:r>
      <w:proofErr w:type="gramStart"/>
      <w:r w:rsidR="00C87330" w:rsidRPr="006C73F9">
        <w:rPr>
          <w:rFonts w:ascii="Arial Narrow" w:hAnsi="Arial Narrow"/>
          <w:sz w:val="22"/>
          <w:szCs w:val="22"/>
        </w:rPr>
        <w:t>дств св</w:t>
      </w:r>
      <w:proofErr w:type="gramEnd"/>
      <w:r w:rsidR="00C87330" w:rsidRPr="006C73F9">
        <w:rPr>
          <w:rFonts w:ascii="Arial Narrow" w:hAnsi="Arial Narrow"/>
          <w:sz w:val="22"/>
          <w:szCs w:val="22"/>
        </w:rPr>
        <w:t>язи, включая почтовую, телеграфную и</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6C73F9">
        <w:rPr>
          <w:rFonts w:ascii="Arial Narrow" w:hAnsi="Arial Narrow"/>
          <w:sz w:val="22"/>
          <w:szCs w:val="22"/>
        </w:rPr>
        <w:t>участник конкурса</w:t>
      </w:r>
      <w:r w:rsidR="00C87330" w:rsidRPr="006C73F9">
        <w:rPr>
          <w:rFonts w:ascii="Arial Narrow" w:hAnsi="Arial Narrow"/>
          <w:sz w:val="22"/>
          <w:szCs w:val="22"/>
        </w:rPr>
        <w:t>.</w:t>
      </w:r>
      <w:bookmarkStart w:id="103" w:name="_Ref320194434"/>
    </w:p>
    <w:p w:rsidR="00364264"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Присутствующие </w:t>
      </w:r>
      <w:proofErr w:type="gramStart"/>
      <w:r w:rsidRPr="006C73F9">
        <w:rPr>
          <w:rFonts w:ascii="Arial Narrow" w:hAnsi="Arial Narrow"/>
          <w:sz w:val="22"/>
          <w:szCs w:val="22"/>
        </w:rPr>
        <w:t xml:space="preserve">на </w:t>
      </w:r>
      <w:r w:rsidR="000B2EB8" w:rsidRPr="006C73F9">
        <w:rPr>
          <w:rFonts w:ascii="Arial Narrow" w:hAnsi="Arial Narrow"/>
          <w:sz w:val="22"/>
          <w:szCs w:val="22"/>
        </w:rPr>
        <w:t xml:space="preserve">заседании конкурсной комиссии </w:t>
      </w:r>
      <w:r w:rsidR="0002404A" w:rsidRPr="006C73F9">
        <w:rPr>
          <w:rFonts w:ascii="Arial Narrow" w:hAnsi="Arial Narrow"/>
          <w:sz w:val="22"/>
          <w:szCs w:val="22"/>
        </w:rPr>
        <w:t>при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w:t>
      </w:r>
      <w:proofErr w:type="gramEnd"/>
      <w:r w:rsidRPr="006C73F9">
        <w:rPr>
          <w:rFonts w:ascii="Arial Narrow" w:hAnsi="Arial Narrow"/>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6C73F9">
        <w:rPr>
          <w:rFonts w:ascii="Arial Narrow" w:hAnsi="Arial Narrow"/>
          <w:bCs/>
          <w:i/>
          <w:iCs/>
          <w:sz w:val="22"/>
          <w:szCs w:val="22"/>
        </w:rPr>
        <w:t>[отдельно по лотам].</w:t>
      </w:r>
      <w:bookmarkEnd w:id="103"/>
    </w:p>
    <w:p w:rsidR="00530F9F"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Организатор конкурса вправе осуществлять </w:t>
      </w:r>
      <w:proofErr w:type="spellStart"/>
      <w:r w:rsidRPr="006C73F9">
        <w:rPr>
          <w:rFonts w:ascii="Arial Narrow" w:hAnsi="Arial Narrow"/>
          <w:sz w:val="22"/>
          <w:szCs w:val="22"/>
        </w:rPr>
        <w:t>видеотрансляцию</w:t>
      </w:r>
      <w:proofErr w:type="spellEnd"/>
      <w:r w:rsidRPr="006C73F9">
        <w:rPr>
          <w:rFonts w:ascii="Arial Narrow" w:hAnsi="Arial Narrow"/>
          <w:sz w:val="22"/>
          <w:szCs w:val="22"/>
        </w:rPr>
        <w:t xml:space="preserve"> (с возможным ведением видеозаписи) </w:t>
      </w:r>
      <w:r w:rsidR="00364264" w:rsidRPr="006C73F9">
        <w:rPr>
          <w:rFonts w:ascii="Arial Narrow" w:hAnsi="Arial Narrow"/>
          <w:sz w:val="22"/>
          <w:szCs w:val="22"/>
        </w:rPr>
        <w:t>заседания конкурсной комиссии</w:t>
      </w:r>
      <w:r w:rsidR="000B2EB8" w:rsidRPr="006C73F9">
        <w:rPr>
          <w:rFonts w:ascii="Arial Narrow" w:hAnsi="Arial Narrow"/>
          <w:sz w:val="22"/>
          <w:szCs w:val="22"/>
        </w:rPr>
        <w:t xml:space="preserve">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на официальный сайт </w:t>
      </w:r>
      <w:proofErr w:type="spellStart"/>
      <w:r w:rsidRPr="006C73F9">
        <w:rPr>
          <w:rFonts w:ascii="Arial Narrow" w:hAnsi="Arial Narrow"/>
          <w:sz w:val="22"/>
          <w:szCs w:val="22"/>
        </w:rPr>
        <w:t>Госкорпорации</w:t>
      </w:r>
      <w:proofErr w:type="spellEnd"/>
      <w:r w:rsidRPr="006C73F9">
        <w:rPr>
          <w:rFonts w:ascii="Arial Narrow" w:hAnsi="Arial Narrow"/>
          <w:sz w:val="22"/>
          <w:szCs w:val="22"/>
        </w:rPr>
        <w:t xml:space="preserve"> «</w:t>
      </w:r>
      <w:proofErr w:type="spellStart"/>
      <w:r w:rsidRPr="006C73F9">
        <w:rPr>
          <w:rFonts w:ascii="Arial Narrow" w:hAnsi="Arial Narrow"/>
          <w:sz w:val="22"/>
          <w:szCs w:val="22"/>
        </w:rPr>
        <w:t>Росатом</w:t>
      </w:r>
      <w:proofErr w:type="spellEnd"/>
      <w:r w:rsidRPr="006C73F9">
        <w:rPr>
          <w:rFonts w:ascii="Arial Narrow" w:hAnsi="Arial Narrow"/>
          <w:sz w:val="22"/>
          <w:szCs w:val="22"/>
        </w:rPr>
        <w:t xml:space="preserve">» </w:t>
      </w:r>
      <w:hyperlink r:id="rId22" w:history="1">
        <w:r w:rsidRPr="006C73F9">
          <w:rPr>
            <w:rStyle w:val="afb"/>
            <w:rFonts w:ascii="Arial Narrow" w:hAnsi="Arial Narrow"/>
            <w:color w:val="auto"/>
            <w:sz w:val="22"/>
            <w:szCs w:val="22"/>
          </w:rPr>
          <w:t>http://zakupki.rosatom.ru/</w:t>
        </w:r>
      </w:hyperlink>
      <w:r w:rsidR="00364264" w:rsidRPr="006C73F9">
        <w:rPr>
          <w:rFonts w:ascii="Arial Narrow" w:hAnsi="Arial Narrow"/>
          <w:sz w:val="22"/>
          <w:szCs w:val="22"/>
        </w:rPr>
        <w:t xml:space="preserve">, на официальный сайт организатора конкурса </w:t>
      </w:r>
      <w:hyperlink r:id="rId23"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rosatomflot</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ru</w:t>
        </w:r>
      </w:hyperlink>
      <w:r w:rsidR="00DB0E0F" w:rsidRPr="006C73F9">
        <w:rPr>
          <w:rFonts w:ascii="Arial Narrow" w:hAnsi="Arial Narrow"/>
          <w:sz w:val="22"/>
          <w:szCs w:val="22"/>
        </w:rPr>
        <w:t>.</w:t>
      </w:r>
      <w:r w:rsidR="007F4769" w:rsidRPr="006C73F9">
        <w:rPr>
          <w:rFonts w:ascii="Arial Narrow" w:hAnsi="Arial Narrow"/>
          <w:sz w:val="22"/>
          <w:szCs w:val="22"/>
        </w:rPr>
        <w:t xml:space="preserve"> </w:t>
      </w:r>
      <w:r w:rsidRPr="006C73F9">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Pr="006C73F9">
        <w:rPr>
          <w:rFonts w:ascii="Arial Narrow" w:hAnsi="Arial Narrow"/>
          <w:bCs/>
          <w:i/>
          <w:iCs/>
          <w:sz w:val="22"/>
          <w:szCs w:val="22"/>
        </w:rPr>
        <w:t xml:space="preserve"> [отдельно по лотам] </w:t>
      </w:r>
      <w:r w:rsidRPr="006C73F9">
        <w:rPr>
          <w:rFonts w:ascii="Arial Narrow" w:hAnsi="Arial Narrow"/>
          <w:sz w:val="22"/>
          <w:szCs w:val="22"/>
        </w:rPr>
        <w:t>в соответствии с пунктом </w:t>
      </w:r>
      <w:fldSimple w:instr=" REF _Ref320194434 \r \h  \* MERGEFORMAT ">
        <w:r w:rsidR="00427A98" w:rsidRPr="00427A98">
          <w:rPr>
            <w:rFonts w:ascii="Arial Narrow" w:hAnsi="Arial Narrow"/>
            <w:sz w:val="22"/>
            <w:szCs w:val="22"/>
          </w:rPr>
          <w:t>4.12.6</w:t>
        </w:r>
      </w:fldSimple>
      <w:r w:rsidRPr="006C73F9">
        <w:rPr>
          <w:rFonts w:ascii="Arial Narrow" w:hAnsi="Arial Narrow"/>
          <w:sz w:val="22"/>
          <w:szCs w:val="22"/>
        </w:rPr>
        <w:t>, тем самым выражают согласие</w:t>
      </w:r>
      <w:proofErr w:type="gramEnd"/>
      <w:r w:rsidRPr="006C73F9">
        <w:rPr>
          <w:rFonts w:ascii="Arial Narrow" w:hAnsi="Arial Narrow"/>
          <w:sz w:val="22"/>
          <w:szCs w:val="22"/>
        </w:rPr>
        <w:t xml:space="preserve"> на осуществление </w:t>
      </w:r>
      <w:proofErr w:type="spellStart"/>
      <w:r w:rsidRPr="006C73F9">
        <w:rPr>
          <w:rFonts w:ascii="Arial Narrow" w:hAnsi="Arial Narrow"/>
          <w:sz w:val="22"/>
          <w:szCs w:val="22"/>
        </w:rPr>
        <w:t>видеотрансляции</w:t>
      </w:r>
      <w:proofErr w:type="spellEnd"/>
      <w:r w:rsidRPr="006C73F9">
        <w:rPr>
          <w:rFonts w:ascii="Arial Narrow" w:hAnsi="Arial Narrow"/>
          <w:sz w:val="22"/>
          <w:szCs w:val="22"/>
        </w:rPr>
        <w:t xml:space="preserve"> на официальный сайт о размещении заказов </w:t>
      </w:r>
      <w:proofErr w:type="spellStart"/>
      <w:r w:rsidRPr="006C73F9">
        <w:rPr>
          <w:rFonts w:ascii="Arial Narrow" w:hAnsi="Arial Narrow"/>
          <w:sz w:val="22"/>
          <w:szCs w:val="22"/>
        </w:rPr>
        <w:t>Госкорпорации</w:t>
      </w:r>
      <w:proofErr w:type="spellEnd"/>
      <w:r w:rsidRPr="006C73F9">
        <w:rPr>
          <w:rFonts w:ascii="Arial Narrow" w:hAnsi="Arial Narrow"/>
          <w:sz w:val="22"/>
          <w:szCs w:val="22"/>
        </w:rPr>
        <w:t xml:space="preserve"> «</w:t>
      </w:r>
      <w:proofErr w:type="spellStart"/>
      <w:r w:rsidRPr="006C73F9">
        <w:rPr>
          <w:rFonts w:ascii="Arial Narrow" w:hAnsi="Arial Narrow"/>
          <w:sz w:val="22"/>
          <w:szCs w:val="22"/>
        </w:rPr>
        <w:t>Росатом</w:t>
      </w:r>
      <w:proofErr w:type="spellEnd"/>
      <w:r w:rsidRPr="006C73F9">
        <w:rPr>
          <w:rFonts w:ascii="Arial Narrow" w:hAnsi="Arial Narrow"/>
          <w:sz w:val="22"/>
          <w:szCs w:val="22"/>
        </w:rPr>
        <w:t xml:space="preserve">» </w:t>
      </w:r>
      <w:hyperlink r:id="rId24" w:history="1">
        <w:r w:rsidRPr="006C73F9">
          <w:rPr>
            <w:rStyle w:val="afb"/>
            <w:rFonts w:ascii="Arial Narrow" w:hAnsi="Arial Narrow"/>
            <w:color w:val="auto"/>
            <w:sz w:val="22"/>
            <w:szCs w:val="22"/>
          </w:rPr>
          <w:t>http://zakupki.rosatom.ru/</w:t>
        </w:r>
      </w:hyperlink>
      <w:r w:rsidRPr="006C73F9">
        <w:rPr>
          <w:rStyle w:val="afb"/>
          <w:rFonts w:ascii="Arial Narrow" w:hAnsi="Arial Narrow"/>
          <w:color w:val="auto"/>
          <w:sz w:val="22"/>
          <w:szCs w:val="22"/>
        </w:rPr>
        <w:t xml:space="preserve"> </w:t>
      </w:r>
      <w:r w:rsidR="007F4769" w:rsidRPr="006C73F9">
        <w:rPr>
          <w:rFonts w:ascii="Arial Narrow" w:hAnsi="Arial Narrow"/>
          <w:sz w:val="22"/>
          <w:szCs w:val="22"/>
        </w:rPr>
        <w:t xml:space="preserve">на официальный сайт организатора конкурса </w:t>
      </w:r>
      <w:hyperlink r:id="rId25"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proofErr w:type="spellStart"/>
        <w:r w:rsidR="007F4769" w:rsidRPr="006C73F9">
          <w:rPr>
            <w:rStyle w:val="afb"/>
            <w:rFonts w:ascii="Arial Narrow" w:hAnsi="Arial Narrow"/>
            <w:sz w:val="22"/>
            <w:szCs w:val="22"/>
            <w:lang w:val="en-US"/>
          </w:rPr>
          <w:t>rosatomflot</w:t>
        </w:r>
        <w:proofErr w:type="spellEnd"/>
        <w:r w:rsidR="007F4769" w:rsidRPr="006C73F9">
          <w:rPr>
            <w:rStyle w:val="afb"/>
            <w:rFonts w:ascii="Arial Narrow" w:hAnsi="Arial Narrow"/>
            <w:sz w:val="22"/>
            <w:szCs w:val="22"/>
          </w:rPr>
          <w:t>.</w:t>
        </w:r>
        <w:proofErr w:type="spellStart"/>
        <w:r w:rsidR="007F4769" w:rsidRPr="006C73F9">
          <w:rPr>
            <w:rStyle w:val="afb"/>
            <w:rFonts w:ascii="Arial Narrow" w:hAnsi="Arial Narrow"/>
            <w:sz w:val="22"/>
            <w:szCs w:val="22"/>
            <w:lang w:val="en-US"/>
          </w:rPr>
          <w:t>ru</w:t>
        </w:r>
        <w:proofErr w:type="spellEnd"/>
      </w:hyperlink>
      <w:r w:rsidR="007F4769" w:rsidRPr="006C73F9">
        <w:rPr>
          <w:rFonts w:ascii="Arial Narrow" w:hAnsi="Arial Narrow"/>
          <w:sz w:val="22"/>
          <w:szCs w:val="22"/>
        </w:rPr>
        <w:t xml:space="preserve"> </w:t>
      </w:r>
      <w:r w:rsidRPr="006C73F9">
        <w:rPr>
          <w:rFonts w:ascii="Arial Narrow" w:hAnsi="Arial Narrow"/>
          <w:sz w:val="22"/>
          <w:szCs w:val="22"/>
        </w:rPr>
        <w:t xml:space="preserve">в сети «Интернет»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lastRenderedPageBreak/>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Участники конкурса, присутствующие на </w:t>
      </w:r>
      <w:r w:rsidR="000B2EB8" w:rsidRPr="006C73F9">
        <w:rPr>
          <w:rFonts w:ascii="Arial Narrow" w:hAnsi="Arial Narrow"/>
          <w:sz w:val="22"/>
          <w:szCs w:val="22"/>
        </w:rPr>
        <w:t xml:space="preserve">заседании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вправе вести аудио и/или видеозапись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7F4769"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предварительно сообщив об этом организатору конкурса.</w:t>
      </w:r>
    </w:p>
    <w:p w:rsidR="00C87330" w:rsidRPr="006C73F9" w:rsidRDefault="00C87330" w:rsidP="006C73F9">
      <w:pPr>
        <w:pStyle w:val="21"/>
        <w:numPr>
          <w:ilvl w:val="1"/>
          <w:numId w:val="11"/>
        </w:numPr>
        <w:tabs>
          <w:tab w:val="clear" w:pos="6391"/>
          <w:tab w:val="left" w:pos="1701"/>
        </w:tabs>
        <w:suppressAutoHyphens/>
        <w:spacing w:before="120" w:after="0"/>
        <w:ind w:left="0" w:firstLine="567"/>
        <w:rPr>
          <w:rFonts w:ascii="Arial Narrow" w:hAnsi="Arial Narrow" w:cs="Times New Roman"/>
          <w:b w:val="0"/>
          <w:i w:val="0"/>
          <w:sz w:val="22"/>
          <w:szCs w:val="22"/>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79964165"/>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6C73F9">
        <w:rPr>
          <w:rFonts w:ascii="Arial Narrow" w:hAnsi="Arial Narrow" w:cs="Times New Roman"/>
          <w:b w:val="0"/>
          <w:i w:val="0"/>
          <w:sz w:val="22"/>
          <w:szCs w:val="22"/>
        </w:rPr>
        <w:t xml:space="preserve">Опоздавшие </w:t>
      </w:r>
      <w:bookmarkEnd w:id="120"/>
      <w:r w:rsidRPr="006C73F9">
        <w:rPr>
          <w:rFonts w:ascii="Arial Narrow" w:hAnsi="Arial Narrow" w:cs="Times New Roman"/>
          <w:b w:val="0"/>
          <w:i w:val="0"/>
          <w:sz w:val="22"/>
          <w:szCs w:val="22"/>
        </w:rPr>
        <w:t>заявки на участие в конкурсе</w:t>
      </w:r>
      <w:bookmarkEnd w:id="121"/>
      <w:bookmarkEnd w:id="122"/>
    </w:p>
    <w:p w:rsidR="00C87330" w:rsidRPr="006C73F9" w:rsidRDefault="00F55C4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У участника </w:t>
      </w:r>
      <w:r w:rsidR="00FF5992" w:rsidRPr="006C73F9">
        <w:rPr>
          <w:rFonts w:ascii="Arial Narrow" w:hAnsi="Arial Narrow"/>
          <w:sz w:val="22"/>
          <w:szCs w:val="22"/>
        </w:rPr>
        <w:t>конкурса</w:t>
      </w:r>
      <w:r w:rsidRPr="006C73F9">
        <w:rPr>
          <w:rFonts w:ascii="Arial Narrow" w:hAnsi="Arial Narrow"/>
          <w:sz w:val="22"/>
          <w:szCs w:val="22"/>
        </w:rPr>
        <w:t xml:space="preserve"> отсутствует возможность подать заявку на участие в конкурсе </w:t>
      </w:r>
      <w:r w:rsidRPr="006C73F9">
        <w:rPr>
          <w:rFonts w:ascii="Arial Narrow" w:hAnsi="Arial Narrow"/>
          <w:i/>
          <w:sz w:val="22"/>
          <w:szCs w:val="22"/>
        </w:rPr>
        <w:t>[</w:t>
      </w:r>
      <w:proofErr w:type="gramStart"/>
      <w:r w:rsidRPr="006C73F9">
        <w:rPr>
          <w:rFonts w:ascii="Arial Narrow" w:hAnsi="Arial Narrow"/>
          <w:i/>
          <w:sz w:val="22"/>
          <w:szCs w:val="22"/>
        </w:rPr>
        <w:t>в отношение лота</w:t>
      </w:r>
      <w:proofErr w:type="gramEnd"/>
      <w:r w:rsidRPr="006C73F9">
        <w:rPr>
          <w:rFonts w:ascii="Arial Narrow" w:hAnsi="Arial Narrow"/>
          <w:i/>
          <w:sz w:val="22"/>
          <w:szCs w:val="22"/>
        </w:rPr>
        <w:t xml:space="preserve">] </w:t>
      </w:r>
      <w:r w:rsidRPr="006C73F9">
        <w:rPr>
          <w:rFonts w:ascii="Arial Narrow" w:hAnsi="Arial Narrow"/>
          <w:sz w:val="22"/>
          <w:szCs w:val="22"/>
        </w:rPr>
        <w:t xml:space="preserve">на ЭТП после окончания срока подачи заявок на участие в конкурсе </w:t>
      </w:r>
      <w:r w:rsidRPr="006C73F9">
        <w:rPr>
          <w:rFonts w:ascii="Arial Narrow" w:hAnsi="Arial Narrow"/>
          <w:i/>
          <w:sz w:val="22"/>
          <w:szCs w:val="22"/>
        </w:rPr>
        <w:t>[по данному лоту].</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23" w:name="_Toc269472550"/>
      <w:bookmarkStart w:id="124" w:name="_Ref317258080"/>
      <w:bookmarkStart w:id="125" w:name="_Ref317258098"/>
      <w:bookmarkStart w:id="126" w:name="_Toc379964166"/>
      <w:r w:rsidRPr="006C73F9">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3"/>
      <w:r w:rsidRPr="006C73F9">
        <w:rPr>
          <w:rFonts w:ascii="Arial Narrow" w:hAnsi="Arial Narrow" w:cs="Times New Roman"/>
          <w:b w:val="0"/>
          <w:i w:val="0"/>
          <w:sz w:val="22"/>
          <w:szCs w:val="22"/>
        </w:rPr>
        <w:t>конкурса</w:t>
      </w:r>
      <w:bookmarkEnd w:id="124"/>
      <w:bookmarkEnd w:id="125"/>
      <w:bookmarkEnd w:id="126"/>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Общие положения</w:t>
      </w:r>
    </w:p>
    <w:p w:rsidR="00F55C42" w:rsidRPr="006C73F9" w:rsidRDefault="00F55C42" w:rsidP="006C73F9">
      <w:pPr>
        <w:widowControl w:val="0"/>
        <w:numPr>
          <w:ilvl w:val="3"/>
          <w:numId w:val="11"/>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w:t>
      </w:r>
      <w:r w:rsidRPr="006C73F9">
        <w:rPr>
          <w:rFonts w:ascii="Arial Narrow" w:eastAsia="Arial Unicode MS" w:hAnsi="Arial Narrow"/>
          <w:bCs/>
          <w:sz w:val="22"/>
          <w:szCs w:val="22"/>
        </w:rPr>
        <w:t>ассмотрение заявок осуществляется в следующем порядке:</w:t>
      </w:r>
    </w:p>
    <w:p w:rsidR="00F55C42" w:rsidRPr="006C73F9" w:rsidRDefault="00F55C42" w:rsidP="006C73F9">
      <w:pPr>
        <w:widowControl w:val="0"/>
        <w:numPr>
          <w:ilvl w:val="0"/>
          <w:numId w:val="39"/>
        </w:numPr>
        <w:tabs>
          <w:tab w:val="left" w:pos="1276"/>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отборочной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fldSimple w:instr=" REF _Ref317258141 \r \h  \* MERGEFORMAT ">
        <w:r w:rsidR="00427A98" w:rsidRPr="00427A98">
          <w:rPr>
            <w:rFonts w:ascii="Arial Narrow" w:eastAsia="Arial Unicode MS" w:hAnsi="Arial Narrow"/>
            <w:bCs/>
            <w:sz w:val="22"/>
            <w:szCs w:val="22"/>
          </w:rPr>
          <w:t>4.14.2</w:t>
        </w:r>
      </w:fldSimple>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F55C42" w:rsidRPr="006C73F9" w:rsidRDefault="00F55C42" w:rsidP="006C73F9">
      <w:pPr>
        <w:widowControl w:val="0"/>
        <w:numPr>
          <w:ilvl w:val="0"/>
          <w:numId w:val="39"/>
        </w:numPr>
        <w:tabs>
          <w:tab w:val="left" w:pos="1276"/>
          <w:tab w:val="left"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оценочной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fldSimple w:instr=" REF _Ref317258175 \r \h  \* MERGEFORMAT ">
        <w:r w:rsidR="00427A98" w:rsidRPr="00427A98">
          <w:rPr>
            <w:rFonts w:ascii="Arial Narrow" w:eastAsia="Arial Unicode MS" w:hAnsi="Arial Narrow"/>
            <w:sz w:val="22"/>
            <w:szCs w:val="22"/>
          </w:rPr>
          <w:t>4.14.</w:t>
        </w:r>
        <w:r w:rsidR="00427A98" w:rsidRPr="00427A98">
          <w:rPr>
            <w:rFonts w:ascii="Arial Narrow" w:eastAsia="Arial Unicode MS" w:hAnsi="Arial Narrow"/>
            <w:bCs/>
            <w:sz w:val="22"/>
            <w:szCs w:val="22"/>
          </w:rPr>
          <w:t>3</w:t>
        </w:r>
        <w:r w:rsidR="00427A98">
          <w:t>.13</w:t>
        </w:r>
      </w:fldSimple>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05382C" w:rsidRPr="006C73F9" w:rsidRDefault="00F21B8C"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eastAsia="Arial Unicode MS" w:hAnsi="Arial Narrow"/>
          <w:bCs/>
          <w:sz w:val="22"/>
          <w:szCs w:val="22"/>
        </w:rPr>
        <w:t>После отборочной стадии рассмотрения заявок до выбора победителя</w:t>
      </w:r>
      <w:r w:rsidR="0005382C" w:rsidRPr="006C73F9">
        <w:rPr>
          <w:rFonts w:ascii="Arial Narrow" w:eastAsia="Arial Unicode MS" w:hAnsi="Arial Narrow"/>
          <w:bCs/>
          <w:sz w:val="22"/>
          <w:szCs w:val="22"/>
        </w:rPr>
        <w:t xml:space="preserve"> возможно </w:t>
      </w:r>
      <w:r w:rsidR="0005382C" w:rsidRPr="006C73F9">
        <w:rPr>
          <w:rFonts w:ascii="Arial Narrow" w:hAnsi="Arial Narrow"/>
          <w:sz w:val="22"/>
          <w:szCs w:val="22"/>
        </w:rPr>
        <w:t>проведение переторжки, если в пункте </w:t>
      </w:r>
      <w:fldSimple w:instr=" REF _Ref317254826 \r \h  \* MERGEFORMAT ">
        <w:r w:rsidR="00427A98" w:rsidRPr="00427A98">
          <w:rPr>
            <w:rFonts w:ascii="Arial Narrow" w:hAnsi="Arial Narrow"/>
            <w:sz w:val="22"/>
            <w:szCs w:val="22"/>
          </w:rPr>
          <w:t>20</w:t>
        </w:r>
      </w:fldSimple>
      <w:r w:rsidR="0005382C" w:rsidRPr="006C73F9">
        <w:rPr>
          <w:rFonts w:ascii="Arial Narrow" w:hAnsi="Arial Narrow"/>
          <w:sz w:val="22"/>
          <w:szCs w:val="22"/>
        </w:rPr>
        <w:t xml:space="preserve"> раздела </w:t>
      </w:r>
      <w:fldSimple w:instr=" REF _Ref317249938 \r \h  \* MERGEFORMAT ">
        <w:r w:rsidR="00427A98" w:rsidRPr="00427A98">
          <w:rPr>
            <w:rFonts w:ascii="Arial Narrow" w:hAnsi="Arial Narrow"/>
            <w:sz w:val="22"/>
            <w:szCs w:val="22"/>
          </w:rPr>
          <w:t>5</w:t>
        </w:r>
      </w:fldSimple>
      <w:r w:rsidR="0005382C"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6C73F9" w:rsidRDefault="006066A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[В отношении любого лота] </w:t>
      </w:r>
      <w:r w:rsidRPr="006C73F9">
        <w:rPr>
          <w:rFonts w:ascii="Arial Narrow" w:hAnsi="Arial Narrow"/>
          <w:sz w:val="22"/>
          <w:szCs w:val="22"/>
        </w:rPr>
        <w:t>п</w:t>
      </w:r>
      <w:r w:rsidR="00F55C42" w:rsidRPr="006C73F9">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6C73F9">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рассмотрение заявок на</w:t>
      </w:r>
      <w:r w:rsidRPr="006C73F9">
        <w:rPr>
          <w:rFonts w:ascii="Arial Narrow" w:hAnsi="Arial Narrow"/>
          <w:sz w:val="22"/>
          <w:szCs w:val="22"/>
          <w:lang w:val="en-US"/>
        </w:rPr>
        <w:t> </w:t>
      </w:r>
      <w:r w:rsidRPr="006C73F9">
        <w:rPr>
          <w:rFonts w:ascii="Arial Narrow" w:hAnsi="Arial Narrow"/>
          <w:sz w:val="22"/>
          <w:szCs w:val="22"/>
        </w:rPr>
        <w:t>участие в конкурсе проводится в сроки, установленные извещением о</w:t>
      </w:r>
      <w:r w:rsidRPr="006C73F9">
        <w:rPr>
          <w:rFonts w:ascii="Arial Narrow" w:hAnsi="Arial Narrow"/>
          <w:sz w:val="22"/>
          <w:szCs w:val="22"/>
          <w:lang w:val="en-US"/>
        </w:rPr>
        <w:t> </w:t>
      </w:r>
      <w:r w:rsidRPr="006C73F9">
        <w:rPr>
          <w:rFonts w:ascii="Arial Narrow" w:hAnsi="Arial Narrow"/>
          <w:sz w:val="22"/>
          <w:szCs w:val="22"/>
        </w:rPr>
        <w:t>проведении конкурса и пунктом</w:t>
      </w:r>
      <w:r w:rsidR="00035643" w:rsidRPr="006C73F9">
        <w:rPr>
          <w:rFonts w:ascii="Arial Narrow" w:hAnsi="Arial Narrow"/>
          <w:sz w:val="22"/>
          <w:szCs w:val="22"/>
        </w:rPr>
        <w:t> </w:t>
      </w:r>
      <w:fldSimple w:instr=" REF _Ref317254136 \r \h  \* MERGEFORMAT ">
        <w:r w:rsidR="00427A98" w:rsidRPr="00427A98">
          <w:rPr>
            <w:rFonts w:ascii="Arial Narrow" w:hAnsi="Arial Narrow"/>
            <w:sz w:val="22"/>
            <w:szCs w:val="22"/>
          </w:rPr>
          <w:t>22</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4150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87330" w:rsidRPr="006C73F9" w:rsidRDefault="00C604F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w:t>
      </w:r>
      <w:r w:rsidR="00744448" w:rsidRPr="006C73F9">
        <w:rPr>
          <w:rFonts w:ascii="Arial Narrow" w:hAnsi="Arial Narrow"/>
          <w:sz w:val="22"/>
          <w:szCs w:val="22"/>
        </w:rPr>
        <w:t>,</w:t>
      </w:r>
      <w:r w:rsidRPr="006C73F9">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6C73F9">
        <w:rPr>
          <w:rFonts w:ascii="Arial Narrow" w:hAnsi="Arial Narrow"/>
          <w:sz w:val="22"/>
          <w:szCs w:val="22"/>
          <w:lang w:val="en-US"/>
        </w:rPr>
        <w:t> </w:t>
      </w:r>
      <w:r w:rsidRPr="006C73F9">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w:t>
      </w:r>
      <w:r w:rsidR="00E526CF" w:rsidRPr="006C73F9">
        <w:rPr>
          <w:rFonts w:ascii="Arial Narrow" w:hAnsi="Arial Narrow"/>
          <w:sz w:val="22"/>
          <w:szCs w:val="22"/>
        </w:rPr>
        <w:t xml:space="preserve">участник </w:t>
      </w:r>
      <w:r w:rsidRPr="006C73F9">
        <w:rPr>
          <w:rFonts w:ascii="Arial Narrow" w:hAnsi="Arial Narrow"/>
          <w:sz w:val="22"/>
          <w:szCs w:val="22"/>
        </w:rPr>
        <w:t xml:space="preserve">конкурса в установленный в запросе </w:t>
      </w:r>
      <w:r w:rsidR="006A66EB" w:rsidRPr="006C73F9">
        <w:rPr>
          <w:rFonts w:ascii="Arial Narrow" w:hAnsi="Arial Narrow"/>
          <w:sz w:val="22"/>
          <w:szCs w:val="22"/>
        </w:rPr>
        <w:t xml:space="preserve">разумный </w:t>
      </w:r>
      <w:r w:rsidRPr="006C73F9">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27" w:name="_Ref317251555"/>
      <w:r w:rsidRPr="006C73F9">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7"/>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8" w:name="_Ref348978186"/>
      <w:proofErr w:type="gramStart"/>
      <w:r w:rsidRPr="006C73F9">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 учредительные документы, разрешающие документы (лицензии, допуски, членство в </w:t>
      </w:r>
      <w:proofErr w:type="spellStart"/>
      <w:r w:rsidRPr="006C73F9">
        <w:rPr>
          <w:rFonts w:ascii="Arial Narrow" w:hAnsi="Arial Narrow"/>
          <w:sz w:val="22"/>
          <w:szCs w:val="22"/>
        </w:rPr>
        <w:t>саморегулируемых</w:t>
      </w:r>
      <w:proofErr w:type="spellEnd"/>
      <w:r w:rsidRPr="006C73F9">
        <w:rPr>
          <w:rFonts w:ascii="Arial Narrow" w:hAnsi="Arial Narrow"/>
          <w:sz w:val="22"/>
          <w:szCs w:val="22"/>
        </w:rPr>
        <w:t xml:space="preserve"> общественных организациях и т.д.),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w:t>
      </w:r>
      <w:proofErr w:type="gramEnd"/>
      <w:r w:rsidRPr="006C73F9">
        <w:rPr>
          <w:rFonts w:ascii="Arial Narrow" w:hAnsi="Arial Narrow"/>
          <w:sz w:val="22"/>
          <w:szCs w:val="22"/>
        </w:rPr>
        <w:t xml:space="preserve">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28"/>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F4769" w:rsidRPr="006C73F9" w:rsidRDefault="007F4769" w:rsidP="006C73F9">
      <w:pPr>
        <w:tabs>
          <w:tab w:val="left" w:pos="1701"/>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Исправление иных ошибок не допускается.</w:t>
      </w:r>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p>
    <w:p w:rsidR="008240C6"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9" w:name="_Ref349118445"/>
      <w:proofErr w:type="gramStart"/>
      <w:r w:rsidRPr="006C73F9">
        <w:rPr>
          <w:rFonts w:ascii="Arial Narrow" w:hAnsi="Arial Narrow"/>
          <w:sz w:val="22"/>
          <w:szCs w:val="22"/>
        </w:rPr>
        <w:t xml:space="preserve">направить участникам конкурса запросы о замене </w:t>
      </w:r>
      <w:r w:rsidRPr="006C73F9">
        <w:rPr>
          <w:rFonts w:ascii="Arial Narrow" w:hAnsi="Arial Narrow"/>
          <w:i/>
          <w:sz w:val="22"/>
          <w:szCs w:val="22"/>
        </w:rPr>
        <w:t>субподрядчика/ поставщика/ соисполнителя</w:t>
      </w:r>
      <w:r w:rsidRPr="006C73F9">
        <w:rPr>
          <w:rFonts w:ascii="Arial Narrow" w:hAnsi="Arial Narrow"/>
          <w:sz w:val="22"/>
          <w:szCs w:val="22"/>
        </w:rPr>
        <w:t xml:space="preserve">, если сведения о таком </w:t>
      </w:r>
      <w:r w:rsidRPr="006C73F9">
        <w:rPr>
          <w:rFonts w:ascii="Arial Narrow" w:hAnsi="Arial Narrow"/>
          <w:i/>
          <w:sz w:val="22"/>
          <w:szCs w:val="22"/>
        </w:rPr>
        <w:t>субподрядчике/ поставщике/ соисполнителе</w:t>
      </w:r>
      <w:r w:rsidRPr="006C73F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конкурсе, и такое требование было установлено в пункте</w:t>
      </w:r>
      <w:r w:rsidR="002400A8" w:rsidRPr="006C73F9">
        <w:rPr>
          <w:rFonts w:ascii="Arial Narrow" w:hAnsi="Arial Narrow"/>
          <w:sz w:val="22"/>
          <w:szCs w:val="22"/>
        </w:rPr>
        <w:t xml:space="preserve"> </w:t>
      </w:r>
      <w:fldSimple w:instr=" REF _Ref319658173 \n \h  \* MERGEFORMAT ">
        <w:r w:rsidR="00427A98" w:rsidRPr="00427A98">
          <w:rPr>
            <w:rFonts w:ascii="Arial Narrow" w:hAnsi="Arial Narrow"/>
            <w:sz w:val="22"/>
            <w:szCs w:val="22"/>
          </w:rPr>
          <w:t>14</w:t>
        </w:r>
      </w:fldSimple>
      <w:r w:rsidRPr="006C73F9">
        <w:rPr>
          <w:rFonts w:ascii="Arial Narrow" w:hAnsi="Arial Narrow"/>
          <w:sz w:val="22"/>
          <w:szCs w:val="22"/>
        </w:rPr>
        <w:t>  раздела </w:t>
      </w:r>
      <w:fldSimple w:instr=" REF _Ref317249938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29"/>
      <w:proofErr w:type="gramEnd"/>
    </w:p>
    <w:p w:rsidR="008240C6" w:rsidRPr="006C73F9" w:rsidRDefault="00AE3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30" w:name="_Ref317250737"/>
      <w:r w:rsidRPr="006C73F9">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30"/>
      <w:r w:rsidRPr="006C73F9">
        <w:rPr>
          <w:rFonts w:ascii="Arial Narrow" w:hAnsi="Arial Narrow"/>
          <w:sz w:val="22"/>
          <w:szCs w:val="22"/>
        </w:rPr>
        <w:t xml:space="preserve"> Предусмотренные подпунктом </w:t>
      </w:r>
      <w:fldSimple w:instr=" REF _Ref348978186 \r \h  \* MERGEFORMAT ">
        <w:r w:rsidR="00427A98" w:rsidRPr="00427A98">
          <w:rPr>
            <w:rFonts w:ascii="Arial Narrow" w:hAnsi="Arial Narrow"/>
            <w:sz w:val="22"/>
            <w:szCs w:val="22"/>
          </w:rPr>
          <w:t>а)</w:t>
        </w:r>
      </w:fldSimple>
      <w:r w:rsidRPr="006C73F9">
        <w:rPr>
          <w:rFonts w:ascii="Arial Narrow" w:hAnsi="Arial Narrow"/>
          <w:sz w:val="22"/>
          <w:szCs w:val="22"/>
        </w:rPr>
        <w:t xml:space="preserve"> пункта </w:t>
      </w:r>
      <w:fldSimple w:instr=" REF _Ref317251555 \r \h  \* MERGEFORMAT ">
        <w:r w:rsidR="00427A98" w:rsidRPr="00427A98">
          <w:rPr>
            <w:rFonts w:ascii="Arial Narrow" w:hAnsi="Arial Narrow"/>
            <w:sz w:val="22"/>
            <w:szCs w:val="22"/>
          </w:rPr>
          <w:t>4.14.1.8</w:t>
        </w:r>
      </w:fldSimple>
      <w:r w:rsidRPr="006C73F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Допускается не направлять участнику конкурса </w:t>
      </w:r>
      <w:r w:rsidR="005F0D85" w:rsidRPr="006C73F9">
        <w:rPr>
          <w:rFonts w:ascii="Arial Narrow" w:hAnsi="Arial Narrow"/>
          <w:i/>
          <w:sz w:val="22"/>
          <w:szCs w:val="22"/>
        </w:rPr>
        <w:t>[в отношении лота]</w:t>
      </w:r>
      <w:r w:rsidR="005F0D85" w:rsidRPr="006C73F9">
        <w:rPr>
          <w:rFonts w:ascii="Arial Narrow" w:hAnsi="Arial Narrow"/>
          <w:sz w:val="22"/>
          <w:szCs w:val="22"/>
        </w:rPr>
        <w:t xml:space="preserve"> </w:t>
      </w:r>
      <w:r w:rsidRPr="006C73F9">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27A98" w:rsidRPr="00427A98">
          <w:rPr>
            <w:rFonts w:ascii="Arial Narrow" w:hAnsi="Arial Narrow"/>
            <w:sz w:val="22"/>
            <w:szCs w:val="22"/>
          </w:rPr>
          <w:t>4.14.2.3</w:t>
        </w:r>
      </w:fldSimple>
      <w:r w:rsidRPr="006C73F9">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1" w:name="_Ref317254290"/>
      <w:r w:rsidRPr="006C73F9">
        <w:rPr>
          <w:rFonts w:ascii="Arial Narrow" w:hAnsi="Arial Narrow"/>
          <w:sz w:val="22"/>
          <w:szCs w:val="22"/>
        </w:rPr>
        <w:t xml:space="preserve">Решение конкурсной комиссии </w:t>
      </w:r>
      <w:proofErr w:type="gramStart"/>
      <w:r w:rsidRPr="006C73F9">
        <w:rPr>
          <w:rFonts w:ascii="Arial Narrow" w:hAnsi="Arial Narrow"/>
          <w:sz w:val="22"/>
          <w:szCs w:val="22"/>
        </w:rPr>
        <w:t>о</w:t>
      </w:r>
      <w:r w:rsidR="00206B3B" w:rsidRPr="006C73F9">
        <w:rPr>
          <w:rFonts w:ascii="Arial Narrow" w:hAnsi="Arial Narrow"/>
          <w:sz w:val="22"/>
          <w:szCs w:val="22"/>
        </w:rPr>
        <w:t>б уточнении заявок на участие в </w:t>
      </w:r>
      <w:r w:rsidRPr="006C73F9">
        <w:rPr>
          <w:rFonts w:ascii="Arial Narrow" w:hAnsi="Arial Narrow"/>
          <w:sz w:val="22"/>
          <w:szCs w:val="22"/>
        </w:rPr>
        <w:t>конкурсе</w:t>
      </w:r>
      <w:r w:rsidR="005F0D85" w:rsidRPr="006C73F9">
        <w:rPr>
          <w:rFonts w:ascii="Arial Narrow" w:hAnsi="Arial Narrow"/>
          <w:sz w:val="22"/>
          <w:szCs w:val="22"/>
        </w:rPr>
        <w:t xml:space="preserve"> в соответствии с пунктом</w:t>
      </w:r>
      <w:proofErr w:type="gramEnd"/>
      <w:r w:rsidR="005F0D85" w:rsidRPr="006C73F9">
        <w:rPr>
          <w:rFonts w:ascii="Arial Narrow" w:hAnsi="Arial Narrow"/>
          <w:sz w:val="22"/>
          <w:szCs w:val="22"/>
        </w:rPr>
        <w:t> </w:t>
      </w:r>
      <w:fldSimple w:instr=" REF _Ref317251555 \r \h  \* MERGEFORMAT ">
        <w:r w:rsidR="00427A98" w:rsidRPr="00427A98">
          <w:rPr>
            <w:rFonts w:ascii="Arial Narrow" w:hAnsi="Arial Narrow"/>
            <w:sz w:val="22"/>
            <w:szCs w:val="22"/>
          </w:rPr>
          <w:t>4.14.1.8</w:t>
        </w:r>
      </w:fldSimple>
      <w:r w:rsidRPr="006C73F9">
        <w:rPr>
          <w:rFonts w:ascii="Arial Narrow" w:hAnsi="Arial Narrow"/>
          <w:sz w:val="22"/>
          <w:szCs w:val="22"/>
        </w:rPr>
        <w:t xml:space="preserve"> отражается в протоколе заседания конкурсной комиссии, который размещается </w:t>
      </w:r>
      <w:r w:rsidR="00206B3B" w:rsidRPr="006C73F9">
        <w:rPr>
          <w:rFonts w:ascii="Arial Narrow" w:hAnsi="Arial Narrow"/>
          <w:sz w:val="22"/>
          <w:szCs w:val="22"/>
        </w:rPr>
        <w:t xml:space="preserve">на официальном сайте </w:t>
      </w:r>
      <w:r w:rsidR="005F0D85" w:rsidRPr="006C73F9">
        <w:rPr>
          <w:rFonts w:ascii="Arial Narrow" w:hAnsi="Arial Narrow"/>
          <w:sz w:val="22"/>
          <w:szCs w:val="22"/>
        </w:rPr>
        <w:t>и</w:t>
      </w:r>
      <w:r w:rsidR="00206B3B" w:rsidRPr="006C73F9">
        <w:rPr>
          <w:rFonts w:ascii="Arial Narrow" w:hAnsi="Arial Narrow"/>
          <w:sz w:val="22"/>
          <w:szCs w:val="22"/>
        </w:rPr>
        <w:t xml:space="preserve"> </w:t>
      </w:r>
      <w:r w:rsidR="005F0D85" w:rsidRPr="006C73F9">
        <w:rPr>
          <w:rFonts w:ascii="Arial Narrow" w:hAnsi="Arial Narrow"/>
          <w:sz w:val="22"/>
          <w:szCs w:val="22"/>
        </w:rPr>
        <w:t>на ЭТП, в </w:t>
      </w:r>
      <w:r w:rsidR="00206B3B" w:rsidRPr="006C73F9">
        <w:rPr>
          <w:rFonts w:ascii="Arial Narrow" w:hAnsi="Arial Narrow"/>
          <w:sz w:val="22"/>
          <w:szCs w:val="22"/>
        </w:rPr>
        <w:t xml:space="preserve">течение 1 (одного) </w:t>
      </w:r>
      <w:r w:rsidRPr="006C73F9">
        <w:rPr>
          <w:rFonts w:ascii="Arial Narrow" w:hAnsi="Arial Narrow"/>
          <w:sz w:val="22"/>
          <w:szCs w:val="22"/>
        </w:rPr>
        <w:t>дня после подписания указанного протокола</w:t>
      </w:r>
      <w:r w:rsidR="009936F6" w:rsidRPr="006C73F9">
        <w:rPr>
          <w:rFonts w:ascii="Arial Narrow" w:hAnsi="Arial Narrow"/>
          <w:sz w:val="22"/>
          <w:szCs w:val="22"/>
        </w:rPr>
        <w:t xml:space="preserve">, </w:t>
      </w:r>
      <w:r w:rsidR="00035643" w:rsidRPr="006C73F9">
        <w:rPr>
          <w:rFonts w:ascii="Arial Narrow" w:hAnsi="Arial Narrow"/>
          <w:sz w:val="22"/>
          <w:szCs w:val="22"/>
        </w:rPr>
        <w:t>с учетом положений пункта </w:t>
      </w:r>
      <w:fldSimple w:instr=" REF _Ref317254108 \r \h  \* MERGEFORMAT ">
        <w:r w:rsidR="00427A98" w:rsidRPr="00427A98">
          <w:rPr>
            <w:rFonts w:ascii="Arial Narrow" w:hAnsi="Arial Narrow"/>
            <w:sz w:val="22"/>
            <w:szCs w:val="22"/>
          </w:rPr>
          <w:t>2.7.2</w:t>
        </w:r>
      </w:fldSimple>
      <w:r w:rsidR="009936F6" w:rsidRPr="006C73F9">
        <w:rPr>
          <w:rFonts w:ascii="Arial Narrow" w:hAnsi="Arial Narrow"/>
          <w:sz w:val="22"/>
          <w:szCs w:val="22"/>
        </w:rPr>
        <w:t>.</w:t>
      </w:r>
      <w:bookmarkEnd w:id="131"/>
    </w:p>
    <w:p w:rsidR="00206B3B" w:rsidRPr="00085236" w:rsidRDefault="00206B3B" w:rsidP="00085236">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случае принятия</w:t>
      </w:r>
      <w:r w:rsidR="00320201" w:rsidRPr="006C73F9">
        <w:rPr>
          <w:rFonts w:ascii="Arial Narrow" w:hAnsi="Arial Narrow"/>
          <w:sz w:val="22"/>
          <w:szCs w:val="22"/>
        </w:rPr>
        <w:t xml:space="preserve"> конкурсной комиссией решения о </w:t>
      </w:r>
      <w:r w:rsidRPr="006C73F9">
        <w:rPr>
          <w:rFonts w:ascii="Arial Narrow" w:hAnsi="Arial Narrow"/>
          <w:sz w:val="22"/>
          <w:szCs w:val="22"/>
        </w:rPr>
        <w:t>направлении участникам конкурса запросов в </w:t>
      </w:r>
      <w:r w:rsidRPr="00085236">
        <w:rPr>
          <w:rFonts w:ascii="Arial Narrow" w:hAnsi="Arial Narrow"/>
          <w:sz w:val="22"/>
          <w:szCs w:val="22"/>
        </w:rPr>
        <w:t>соответствии с пунктом </w:t>
      </w:r>
      <w:fldSimple w:instr=" REF _Ref317251555 \r \h  \* MERGEFORMAT ">
        <w:r w:rsidR="00427A98" w:rsidRPr="00427A98">
          <w:rPr>
            <w:rFonts w:ascii="Arial Narrow" w:hAnsi="Arial Narrow"/>
            <w:sz w:val="22"/>
            <w:szCs w:val="22"/>
          </w:rPr>
          <w:t>4.14.1.8</w:t>
        </w:r>
      </w:fldSimple>
      <w:r w:rsidRPr="00085236">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427A98" w:rsidRPr="00427A98">
          <w:rPr>
            <w:rFonts w:ascii="Arial Narrow" w:hAnsi="Arial Narrow"/>
            <w:sz w:val="22"/>
            <w:szCs w:val="22"/>
          </w:rPr>
          <w:t>4.14.1.11</w:t>
        </w:r>
      </w:fldSimple>
      <w:r w:rsidR="00A95D68" w:rsidRPr="00085236">
        <w:rPr>
          <w:rFonts w:ascii="Arial Narrow" w:hAnsi="Arial Narrow"/>
          <w:sz w:val="22"/>
          <w:szCs w:val="22"/>
        </w:rPr>
        <w:t xml:space="preserve"> </w:t>
      </w:r>
      <w:r w:rsidR="00A95D68" w:rsidRPr="00085236">
        <w:rPr>
          <w:rFonts w:ascii="Arial Narrow" w:hAnsi="Arial Narrow"/>
          <w:i/>
          <w:sz w:val="22"/>
          <w:szCs w:val="22"/>
        </w:rPr>
        <w:t>[по каждому лоту отдельно]</w:t>
      </w:r>
      <w:r w:rsidRPr="00085236">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085236">
        <w:rPr>
          <w:rFonts w:ascii="Arial Narrow" w:hAnsi="Arial Narrow"/>
          <w:sz w:val="22"/>
          <w:szCs w:val="22"/>
        </w:rPr>
        <w:t xml:space="preserve">в соответствующих запросах </w:t>
      </w:r>
      <w:r w:rsidR="006A66EB" w:rsidRPr="00085236">
        <w:rPr>
          <w:rFonts w:ascii="Arial Narrow" w:hAnsi="Arial Narrow"/>
          <w:sz w:val="22"/>
          <w:szCs w:val="22"/>
        </w:rPr>
        <w:t xml:space="preserve">достаточный для предоставления запрошенных документов, </w:t>
      </w:r>
      <w:r w:rsidRPr="00085236">
        <w:rPr>
          <w:rFonts w:ascii="Arial Narrow" w:hAnsi="Arial Narrow"/>
          <w:sz w:val="22"/>
          <w:szCs w:val="22"/>
        </w:rPr>
        <w:t>одинаковый для всех участников</w:t>
      </w:r>
      <w:r w:rsidR="006A66EB" w:rsidRPr="00085236">
        <w:rPr>
          <w:rFonts w:ascii="Arial Narrow" w:hAnsi="Arial Narrow"/>
          <w:sz w:val="22"/>
          <w:szCs w:val="22"/>
        </w:rPr>
        <w:t>, но</w:t>
      </w:r>
      <w:r w:rsidRPr="00085236">
        <w:rPr>
          <w:rFonts w:ascii="Arial Narrow" w:hAnsi="Arial Narrow"/>
          <w:sz w:val="22"/>
          <w:szCs w:val="22"/>
        </w:rPr>
        <w:t xml:space="preserve"> не превыша</w:t>
      </w:r>
      <w:r w:rsidR="006A66EB" w:rsidRPr="00085236">
        <w:rPr>
          <w:rFonts w:ascii="Arial Narrow" w:hAnsi="Arial Narrow"/>
          <w:sz w:val="22"/>
          <w:szCs w:val="22"/>
        </w:rPr>
        <w:t>ющий</w:t>
      </w:r>
      <w:r w:rsidRPr="00085236">
        <w:rPr>
          <w:rFonts w:ascii="Arial Narrow" w:hAnsi="Arial Narrow"/>
          <w:sz w:val="22"/>
          <w:szCs w:val="22"/>
        </w:rPr>
        <w:t xml:space="preserve"> 5</w:t>
      </w:r>
      <w:r w:rsidR="00F300DE" w:rsidRPr="00085236">
        <w:rPr>
          <w:rFonts w:ascii="Arial Narrow" w:hAnsi="Arial Narrow"/>
          <w:sz w:val="22"/>
          <w:szCs w:val="22"/>
        </w:rPr>
        <w:t> (пять)</w:t>
      </w:r>
      <w:r w:rsidRPr="00085236">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085236">
        <w:rPr>
          <w:rFonts w:ascii="Arial Narrow" w:hAnsi="Arial Narrow"/>
          <w:sz w:val="22"/>
          <w:szCs w:val="22"/>
        </w:rPr>
        <w:t xml:space="preserve"> (</w:t>
      </w:r>
      <w:r w:rsidRPr="00085236">
        <w:rPr>
          <w:rFonts w:ascii="Arial Narrow" w:hAnsi="Arial Narrow"/>
          <w:sz w:val="22"/>
          <w:szCs w:val="22"/>
        </w:rPr>
        <w:t>или</w:t>
      </w:r>
      <w:r w:rsidR="005F0D85" w:rsidRPr="00085236">
        <w:rPr>
          <w:rFonts w:ascii="Arial Narrow" w:hAnsi="Arial Narrow"/>
          <w:sz w:val="22"/>
          <w:szCs w:val="22"/>
        </w:rPr>
        <w:t>)</w:t>
      </w:r>
      <w:r w:rsidRPr="00085236">
        <w:rPr>
          <w:rFonts w:ascii="Arial Narrow" w:hAnsi="Arial Narrow"/>
          <w:sz w:val="22"/>
          <w:szCs w:val="22"/>
        </w:rPr>
        <w:t xml:space="preserve"> разъяснений </w:t>
      </w:r>
      <w:r w:rsidR="00320201" w:rsidRPr="00085236">
        <w:rPr>
          <w:rFonts w:ascii="Arial Narrow" w:hAnsi="Arial Narrow"/>
          <w:sz w:val="22"/>
          <w:szCs w:val="22"/>
        </w:rPr>
        <w:t xml:space="preserve">в рамках отборочной стадии рассмотрения заявок </w:t>
      </w:r>
      <w:r w:rsidRPr="00085236">
        <w:rPr>
          <w:rFonts w:ascii="Arial Narrow" w:hAnsi="Arial Narrow"/>
          <w:sz w:val="22"/>
          <w:szCs w:val="22"/>
        </w:rPr>
        <w:t xml:space="preserve">в установленный в запросе срок </w:t>
      </w:r>
      <w:r w:rsidR="006A66EB" w:rsidRPr="00085236">
        <w:rPr>
          <w:rFonts w:ascii="Arial Narrow" w:hAnsi="Arial Narrow"/>
          <w:sz w:val="22"/>
          <w:szCs w:val="22"/>
        </w:rPr>
        <w:t xml:space="preserve">может </w:t>
      </w:r>
      <w:r w:rsidRPr="00085236">
        <w:rPr>
          <w:rFonts w:ascii="Arial Narrow" w:hAnsi="Arial Narrow"/>
          <w:sz w:val="22"/>
          <w:szCs w:val="22"/>
        </w:rPr>
        <w:t>служит</w:t>
      </w:r>
      <w:r w:rsidR="006A66EB" w:rsidRPr="00085236">
        <w:rPr>
          <w:rFonts w:ascii="Arial Narrow" w:hAnsi="Arial Narrow"/>
          <w:sz w:val="22"/>
          <w:szCs w:val="22"/>
        </w:rPr>
        <w:t>ь</w:t>
      </w:r>
      <w:r w:rsidRPr="00085236">
        <w:rPr>
          <w:rFonts w:ascii="Arial Narrow" w:hAnsi="Arial Narrow"/>
          <w:sz w:val="22"/>
          <w:szCs w:val="22"/>
        </w:rPr>
        <w:t xml:space="preserve"> основанием для отказа в допус</w:t>
      </w:r>
      <w:r w:rsidR="00320201" w:rsidRPr="00085236">
        <w:rPr>
          <w:rFonts w:ascii="Arial Narrow" w:hAnsi="Arial Narrow"/>
          <w:sz w:val="22"/>
          <w:szCs w:val="22"/>
        </w:rPr>
        <w:t>ке к </w:t>
      </w:r>
      <w:r w:rsidRPr="00085236">
        <w:rPr>
          <w:rFonts w:ascii="Arial Narrow" w:hAnsi="Arial Narrow"/>
          <w:sz w:val="22"/>
          <w:szCs w:val="22"/>
        </w:rPr>
        <w:t>участию в конкурсе</w:t>
      </w:r>
      <w:r w:rsidR="00A95D68" w:rsidRPr="00085236">
        <w:rPr>
          <w:rFonts w:ascii="Arial Narrow" w:hAnsi="Arial Narrow"/>
          <w:sz w:val="22"/>
          <w:szCs w:val="22"/>
        </w:rPr>
        <w:t xml:space="preserve"> </w:t>
      </w:r>
      <w:r w:rsidR="00A95D68" w:rsidRPr="00085236">
        <w:rPr>
          <w:rFonts w:ascii="Arial Narrow" w:hAnsi="Arial Narrow"/>
          <w:i/>
          <w:sz w:val="22"/>
          <w:szCs w:val="22"/>
        </w:rPr>
        <w:t>[по данному лоту]</w:t>
      </w:r>
      <w:r w:rsidRPr="00085236">
        <w:rPr>
          <w:rFonts w:ascii="Arial Narrow" w:hAnsi="Arial Narrow"/>
          <w:sz w:val="22"/>
          <w:szCs w:val="22"/>
        </w:rPr>
        <w:t>.</w:t>
      </w:r>
    </w:p>
    <w:p w:rsidR="00085236" w:rsidRPr="00085236" w:rsidRDefault="00A95D68" w:rsidP="00085236">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085236">
        <w:rPr>
          <w:rFonts w:ascii="Arial Narrow" w:hAnsi="Arial Narrow"/>
          <w:sz w:val="22"/>
          <w:szCs w:val="22"/>
        </w:rPr>
        <w:t xml:space="preserve">При рассмотрении заявок на участие в конкурсе </w:t>
      </w:r>
      <w:r w:rsidRPr="00085236">
        <w:rPr>
          <w:rFonts w:ascii="Arial Narrow" w:hAnsi="Arial Narrow"/>
          <w:i/>
          <w:sz w:val="22"/>
          <w:szCs w:val="22"/>
        </w:rPr>
        <w:t xml:space="preserve">[в отношении рассматриваемого лота] </w:t>
      </w:r>
      <w:r w:rsidRPr="00085236">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085236" w:rsidRDefault="0054408B" w:rsidP="00085236">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085236">
        <w:rPr>
          <w:rFonts w:ascii="Arial Narrow" w:hAnsi="Arial Narrow"/>
          <w:sz w:val="22"/>
          <w:szCs w:val="22"/>
        </w:rPr>
        <w:t xml:space="preserve">Сроки проведения отборочной и (или) оценочной стадии, а также срок выбора победителя конкурса по решению конкурсной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085236" w:rsidRPr="00085236">
        <w:rPr>
          <w:rFonts w:ascii="Arial Narrow" w:hAnsi="Arial Narrow"/>
          <w:sz w:val="22"/>
          <w:szCs w:val="22"/>
        </w:rPr>
        <w:t>до истечения срока действия заявок на участие в конкурсе</w:t>
      </w:r>
      <w:r w:rsidRPr="00085236">
        <w:rPr>
          <w:rFonts w:ascii="Arial Narrow" w:hAnsi="Arial Narrow"/>
          <w:sz w:val="22"/>
          <w:szCs w:val="22"/>
        </w:rPr>
        <w:t>.</w:t>
      </w:r>
      <w:r w:rsidR="00AE3BC7" w:rsidRPr="00085236">
        <w:rPr>
          <w:rFonts w:ascii="Arial Narrow" w:hAnsi="Arial Narrow"/>
          <w:sz w:val="22"/>
          <w:szCs w:val="22"/>
        </w:rPr>
        <w:t xml:space="preserve"> </w:t>
      </w:r>
      <w:r w:rsidR="00085236" w:rsidRPr="00085236">
        <w:rPr>
          <w:rFonts w:ascii="Arial Narrow" w:hAnsi="Arial Narrow"/>
          <w:sz w:val="22"/>
          <w:szCs w:val="22"/>
        </w:rPr>
        <w:t>Решение конкурсной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C87330" w:rsidRPr="006C73F9" w:rsidRDefault="004C1A41" w:rsidP="006C73F9">
      <w:pPr>
        <w:pStyle w:val="4"/>
        <w:keepNext w:val="0"/>
        <w:widowControl w:val="0"/>
        <w:numPr>
          <w:ilvl w:val="2"/>
          <w:numId w:val="11"/>
        </w:numPr>
        <w:tabs>
          <w:tab w:val="left"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2" w:name="_Ref317258141"/>
      <w:r w:rsidRPr="006C73F9">
        <w:rPr>
          <w:rFonts w:ascii="Arial Narrow" w:eastAsia="Times New Roman" w:hAnsi="Arial Narrow"/>
          <w:b w:val="0"/>
          <w:bCs w:val="0"/>
          <w:sz w:val="22"/>
          <w:szCs w:val="22"/>
        </w:rPr>
        <w:t>Проведение отборочной стадии</w:t>
      </w:r>
      <w:bookmarkEnd w:id="132"/>
    </w:p>
    <w:p w:rsidR="00C87330"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sz w:val="22"/>
          <w:szCs w:val="22"/>
        </w:rPr>
        <w:t>В рамках отборочной стадии к</w:t>
      </w:r>
      <w:r w:rsidR="00C87330" w:rsidRPr="006C73F9">
        <w:rPr>
          <w:rFonts w:ascii="Arial Narrow" w:hAnsi="Arial Narrow"/>
          <w:sz w:val="22"/>
          <w:szCs w:val="22"/>
        </w:rPr>
        <w:t>онкурсная комиссия 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в пункте</w:t>
      </w:r>
      <w:r w:rsidR="00B85488" w:rsidRPr="006C73F9">
        <w:rPr>
          <w:rFonts w:ascii="Arial Narrow" w:hAnsi="Arial Narrow"/>
          <w:sz w:val="22"/>
          <w:szCs w:val="22"/>
        </w:rPr>
        <w:t> </w:t>
      </w:r>
      <w:fldSimple w:instr=" REF _Ref317254136 \r \h  \* MERGEFORMAT ">
        <w:r w:rsidR="00427A98" w:rsidRPr="00427A98">
          <w:rPr>
            <w:rFonts w:ascii="Arial Narrow" w:hAnsi="Arial Narrow"/>
            <w:sz w:val="22"/>
            <w:szCs w:val="22"/>
          </w:rPr>
          <w:t>22</w:t>
        </w:r>
      </w:fldSimple>
      <w:r w:rsidR="00C87330" w:rsidRPr="006C73F9">
        <w:rPr>
          <w:rFonts w:ascii="Arial Narrow" w:hAnsi="Arial Narrow"/>
          <w:sz w:val="22"/>
          <w:szCs w:val="22"/>
        </w:rPr>
        <w:t xml:space="preserve"> раздела</w:t>
      </w:r>
      <w:r w:rsidR="00B85488" w:rsidRPr="006C73F9">
        <w:rPr>
          <w:rFonts w:ascii="Arial Narrow" w:hAnsi="Arial Narrow"/>
          <w:sz w:val="22"/>
          <w:szCs w:val="22"/>
        </w:rPr>
        <w:t> </w:t>
      </w:r>
      <w:fldSimple w:instr=" REF _Ref317254376 \r \h  \* MERGEFORMAT ">
        <w:r w:rsidR="00427A98" w:rsidRPr="00427A98">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 </w:t>
      </w:r>
      <w:r w:rsidR="00C87330" w:rsidRPr="006C73F9">
        <w:rPr>
          <w:rFonts w:ascii="Arial Narrow" w:hAnsi="Arial Narrow"/>
          <w:i/>
          <w:sz w:val="22"/>
          <w:szCs w:val="22"/>
        </w:rPr>
        <w:t>[по каждому лоту отдельно]</w:t>
      </w:r>
      <w:r w:rsidR="00C87330" w:rsidRPr="006C73F9">
        <w:rPr>
          <w:rFonts w:ascii="Arial Narrow" w:hAnsi="Arial Narrow"/>
          <w:sz w:val="22"/>
          <w:szCs w:val="22"/>
        </w:rPr>
        <w:t xml:space="preserve"> осуществляет </w:t>
      </w:r>
      <w:r w:rsidR="00C87330" w:rsidRPr="006C73F9">
        <w:rPr>
          <w:rFonts w:ascii="Arial Narrow" w:hAnsi="Arial Narrow"/>
          <w:sz w:val="22"/>
          <w:szCs w:val="22"/>
        </w:rPr>
        <w:lastRenderedPageBreak/>
        <w:t>рассмотрение заявок на</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участие в конкурсе и участников </w:t>
      </w:r>
      <w:r w:rsidR="00EC75B2" w:rsidRPr="006C73F9">
        <w:rPr>
          <w:rFonts w:ascii="Arial Narrow" w:hAnsi="Arial Narrow"/>
          <w:sz w:val="22"/>
          <w:szCs w:val="22"/>
        </w:rPr>
        <w:t>конкурса</w:t>
      </w:r>
      <w:r w:rsidR="00C87330" w:rsidRPr="006C73F9">
        <w:rPr>
          <w:rFonts w:ascii="Arial Narrow" w:hAnsi="Arial Narrow"/>
          <w:sz w:val="22"/>
          <w:szCs w:val="22"/>
        </w:rPr>
        <w:t xml:space="preserve"> на предмет их соответствия требованиям, установленным законодательством Российской Федерации, </w:t>
      </w:r>
      <w:r w:rsidR="00AE3BC7" w:rsidRPr="006C73F9">
        <w:rPr>
          <w:rFonts w:ascii="Arial Narrow" w:hAnsi="Arial Narrow"/>
          <w:sz w:val="22"/>
          <w:szCs w:val="22"/>
        </w:rPr>
        <w:t>ЕОСЗ</w:t>
      </w:r>
      <w:r w:rsidR="00C87330" w:rsidRPr="006C73F9">
        <w:rPr>
          <w:rFonts w:ascii="Arial Narrow" w:hAnsi="Arial Narrow"/>
          <w:sz w:val="22"/>
          <w:szCs w:val="22"/>
        </w:rPr>
        <w:t xml:space="preserve"> и</w:t>
      </w:r>
      <w:r w:rsidR="00C87330" w:rsidRPr="006C73F9">
        <w:rPr>
          <w:rFonts w:ascii="Arial Narrow" w:hAnsi="Arial Narrow"/>
          <w:sz w:val="22"/>
          <w:szCs w:val="22"/>
          <w:lang w:val="en-US"/>
        </w:rPr>
        <w:t> </w:t>
      </w:r>
      <w:r w:rsidR="00C87330" w:rsidRPr="006C73F9">
        <w:rPr>
          <w:rFonts w:ascii="Arial Narrow" w:hAnsi="Arial Narrow"/>
          <w:sz w:val="22"/>
          <w:szCs w:val="22"/>
        </w:rPr>
        <w:t>настоящей конкурсной документацией.</w:t>
      </w:r>
      <w:proofErr w:type="gramEnd"/>
    </w:p>
    <w:p w:rsidR="008F37CA" w:rsidRPr="006C73F9" w:rsidRDefault="008F37CA"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3" w:name="_Ref125833092"/>
      <w:r w:rsidRPr="006C73F9">
        <w:rPr>
          <w:rFonts w:ascii="Arial Narrow" w:hAnsi="Arial Narrow"/>
          <w:sz w:val="22"/>
          <w:szCs w:val="22"/>
        </w:rPr>
        <w:t xml:space="preserve">При наличии основного и альтернативных предложений участника </w:t>
      </w:r>
      <w:r w:rsidR="001C18A5" w:rsidRPr="006C73F9">
        <w:rPr>
          <w:rFonts w:ascii="Arial Narrow" w:hAnsi="Arial Narrow"/>
          <w:sz w:val="22"/>
          <w:szCs w:val="22"/>
        </w:rPr>
        <w:t xml:space="preserve">конкурса </w:t>
      </w:r>
      <w:r w:rsidRPr="006C73F9">
        <w:rPr>
          <w:rFonts w:ascii="Arial Narrow" w:hAnsi="Arial Narrow"/>
          <w:sz w:val="22"/>
          <w:szCs w:val="22"/>
        </w:rPr>
        <w:t xml:space="preserve">на </w:t>
      </w:r>
      <w:r w:rsidR="00AC4086" w:rsidRPr="006C73F9">
        <w:rPr>
          <w:rFonts w:ascii="Arial Narrow" w:hAnsi="Arial Narrow"/>
          <w:sz w:val="22"/>
          <w:szCs w:val="22"/>
        </w:rPr>
        <w:t xml:space="preserve">оценочную </w:t>
      </w:r>
      <w:r w:rsidRPr="006C73F9">
        <w:rPr>
          <w:rFonts w:ascii="Arial Narrow" w:hAnsi="Arial Narrow"/>
          <w:sz w:val="22"/>
          <w:szCs w:val="22"/>
        </w:rPr>
        <w:t xml:space="preserve">стадию </w:t>
      </w:r>
      <w:r w:rsidR="00A95D68" w:rsidRPr="006C73F9">
        <w:rPr>
          <w:rFonts w:ascii="Arial Narrow" w:hAnsi="Arial Narrow"/>
          <w:i/>
          <w:sz w:val="22"/>
          <w:szCs w:val="22"/>
        </w:rPr>
        <w:t xml:space="preserve">[в отношении рассматриваемого лота] </w:t>
      </w:r>
      <w:r w:rsidRPr="006C73F9">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6C73F9">
        <w:rPr>
          <w:rFonts w:ascii="Arial Narrow" w:hAnsi="Arial Narrow"/>
          <w:sz w:val="22"/>
          <w:szCs w:val="22"/>
        </w:rPr>
        <w:t>участника конкурса</w:t>
      </w:r>
      <w:r w:rsidRPr="006C73F9">
        <w:rPr>
          <w:rFonts w:ascii="Arial Narrow" w:hAnsi="Arial Narrow"/>
          <w:sz w:val="22"/>
          <w:szCs w:val="22"/>
        </w:rPr>
        <w:t xml:space="preserve"> отклоняются.</w:t>
      </w:r>
    </w:p>
    <w:p w:rsidR="005A68FD"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4" w:name="_Ref319658668"/>
      <w:bookmarkStart w:id="135" w:name="_Ref266805430"/>
      <w:bookmarkStart w:id="136" w:name="_Ref297560912"/>
      <w:r w:rsidRPr="006C73F9">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6C73F9">
        <w:rPr>
          <w:rFonts w:ascii="Arial Narrow" w:hAnsi="Arial Narrow"/>
          <w:sz w:val="22"/>
          <w:szCs w:val="22"/>
        </w:rPr>
        <w:t xml:space="preserve">установленные </w:t>
      </w:r>
      <w:r w:rsidRPr="006C73F9">
        <w:rPr>
          <w:rFonts w:ascii="Arial Narrow" w:hAnsi="Arial Narrow"/>
          <w:sz w:val="22"/>
          <w:szCs w:val="22"/>
        </w:rPr>
        <w:t xml:space="preserve">требования </w:t>
      </w:r>
      <w:r w:rsidR="00983EA3" w:rsidRPr="006C73F9">
        <w:rPr>
          <w:rFonts w:ascii="Arial Narrow" w:hAnsi="Arial Narrow"/>
          <w:sz w:val="22"/>
          <w:szCs w:val="22"/>
        </w:rPr>
        <w:t xml:space="preserve">в конкурсной документации </w:t>
      </w:r>
      <w:r w:rsidRPr="006C73F9">
        <w:rPr>
          <w:rFonts w:ascii="Arial Narrow" w:hAnsi="Arial Narrow"/>
          <w:sz w:val="22"/>
          <w:szCs w:val="22"/>
        </w:rPr>
        <w:t xml:space="preserve">являются </w:t>
      </w:r>
      <w:r w:rsidR="0016417D" w:rsidRPr="006C73F9">
        <w:rPr>
          <w:rFonts w:ascii="Arial Narrow" w:hAnsi="Arial Narrow"/>
          <w:sz w:val="22"/>
          <w:szCs w:val="22"/>
        </w:rPr>
        <w:t>минимально допустимыми</w:t>
      </w:r>
      <w:r w:rsidR="005A68FD" w:rsidRPr="006C73F9">
        <w:rPr>
          <w:rFonts w:ascii="Arial Narrow" w:hAnsi="Arial Narrow"/>
          <w:sz w:val="22"/>
          <w:szCs w:val="22"/>
        </w:rPr>
        <w:t>.</w:t>
      </w:r>
    </w:p>
    <w:p w:rsidR="0079735C" w:rsidRPr="006C73F9" w:rsidRDefault="00983EA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7" w:name="_Ref319671143"/>
      <w:r w:rsidRPr="006C73F9">
        <w:rPr>
          <w:rFonts w:ascii="Arial Narrow" w:hAnsi="Arial Narrow"/>
          <w:sz w:val="22"/>
          <w:szCs w:val="22"/>
        </w:rPr>
        <w:t>В</w:t>
      </w:r>
      <w:r w:rsidR="005A68FD" w:rsidRPr="006C73F9">
        <w:rPr>
          <w:rFonts w:ascii="Arial Narrow" w:hAnsi="Arial Narrow"/>
          <w:sz w:val="22"/>
          <w:szCs w:val="22"/>
        </w:rPr>
        <w:t xml:space="preserve"> соответствии с установленными</w:t>
      </w:r>
      <w:r w:rsidRPr="006C73F9">
        <w:rPr>
          <w:rFonts w:ascii="Arial Narrow" w:hAnsi="Arial Narrow"/>
          <w:sz w:val="22"/>
          <w:szCs w:val="22"/>
        </w:rPr>
        <w:t xml:space="preserve"> в конкурсной документации</w:t>
      </w:r>
      <w:r w:rsidR="005A68FD" w:rsidRPr="006C73F9">
        <w:rPr>
          <w:rFonts w:ascii="Arial Narrow" w:hAnsi="Arial Narrow"/>
          <w:sz w:val="22"/>
          <w:szCs w:val="22"/>
        </w:rPr>
        <w:t xml:space="preserve"> требованиями</w:t>
      </w:r>
      <w:r w:rsidRPr="006C73F9">
        <w:rPr>
          <w:rFonts w:ascii="Arial Narrow" w:hAnsi="Arial Narrow"/>
          <w:sz w:val="22"/>
          <w:szCs w:val="22"/>
        </w:rPr>
        <w:t>, критериями отбора являются</w:t>
      </w:r>
      <w:r w:rsidR="0079735C" w:rsidRPr="006C73F9">
        <w:rPr>
          <w:rFonts w:ascii="Arial Narrow" w:hAnsi="Arial Narrow"/>
          <w:sz w:val="22"/>
          <w:szCs w:val="22"/>
        </w:rPr>
        <w:t>:</w:t>
      </w:r>
      <w:bookmarkEnd w:id="134"/>
      <w:bookmarkEnd w:id="137"/>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8" w:name="_Ref310366279"/>
      <w:r w:rsidRPr="006C73F9">
        <w:rPr>
          <w:rFonts w:ascii="Arial Narrow" w:hAnsi="Arial Narrow"/>
          <w:sz w:val="22"/>
          <w:szCs w:val="22"/>
        </w:rPr>
        <w:t xml:space="preserve">соответствие заявки </w:t>
      </w:r>
      <w:r w:rsidR="005A68FD" w:rsidRPr="006C73F9">
        <w:rPr>
          <w:rFonts w:ascii="Arial Narrow" w:hAnsi="Arial Narrow"/>
          <w:sz w:val="22"/>
          <w:szCs w:val="22"/>
        </w:rPr>
        <w:t xml:space="preserve">требованиям конкурсной документации по существу </w:t>
      </w:r>
      <w:r w:rsidRPr="006C73F9">
        <w:rPr>
          <w:rFonts w:ascii="Arial Narrow" w:hAnsi="Arial Narrow"/>
          <w:sz w:val="22"/>
          <w:szCs w:val="22"/>
        </w:rPr>
        <w:t>по своему составу</w:t>
      </w:r>
      <w:r w:rsidR="00856785" w:rsidRPr="006C73F9">
        <w:rPr>
          <w:rFonts w:ascii="Arial Narrow" w:hAnsi="Arial Narrow"/>
          <w:sz w:val="22"/>
          <w:szCs w:val="22"/>
        </w:rPr>
        <w:t>, согласно пункту </w:t>
      </w:r>
      <w:fldSimple w:instr=" REF _Ref332807625 \r \h  \* MERGEFORMAT ">
        <w:r w:rsidR="00427A98" w:rsidRPr="00427A98">
          <w:rPr>
            <w:rFonts w:ascii="Arial Narrow" w:hAnsi="Arial Narrow"/>
            <w:sz w:val="22"/>
            <w:szCs w:val="22"/>
          </w:rPr>
          <w:t>18</w:t>
        </w:r>
      </w:fldSimple>
      <w:r w:rsidR="00856785" w:rsidRPr="006C73F9">
        <w:rPr>
          <w:rFonts w:ascii="Arial Narrow" w:hAnsi="Arial Narrow"/>
          <w:sz w:val="22"/>
          <w:szCs w:val="22"/>
        </w:rPr>
        <w:t xml:space="preserve"> раздела </w:t>
      </w:r>
      <w:fldSimple w:instr=" REF _Ref317249938 \r \h  \* MERGEFORMAT ">
        <w:r w:rsidR="00427A98" w:rsidRPr="00427A98">
          <w:rPr>
            <w:rFonts w:ascii="Arial Narrow" w:hAnsi="Arial Narrow"/>
            <w:sz w:val="22"/>
            <w:szCs w:val="22"/>
          </w:rPr>
          <w:t>5</w:t>
        </w:r>
      </w:fldSimple>
      <w:r w:rsidR="00856785"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 xml:space="preserve"> и оформлению;</w:t>
      </w:r>
      <w:bookmarkEnd w:id="138"/>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9" w:name="_Ref319658796"/>
      <w:r w:rsidRPr="006C73F9">
        <w:rPr>
          <w:rFonts w:ascii="Arial Narrow" w:hAnsi="Arial Narrow"/>
          <w:sz w:val="22"/>
          <w:szCs w:val="22"/>
        </w:rPr>
        <w:t>достоверность сведений и действительность документов, приведенных в заявке;</w:t>
      </w:r>
      <w:bookmarkEnd w:id="139"/>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0" w:name="_Ref319658823"/>
      <w:r w:rsidRPr="006C73F9">
        <w:rPr>
          <w:rFonts w:ascii="Arial Narrow" w:hAnsi="Arial Narrow"/>
          <w:sz w:val="22"/>
          <w:szCs w:val="22"/>
        </w:rPr>
        <w:t>соответствие участника конкурса</w:t>
      </w:r>
      <w:r w:rsidR="005A68FD" w:rsidRPr="006C73F9">
        <w:rPr>
          <w:rFonts w:ascii="Arial Narrow" w:hAnsi="Arial Narrow"/>
          <w:sz w:val="22"/>
          <w:szCs w:val="22"/>
        </w:rPr>
        <w:t xml:space="preserve"> и</w:t>
      </w:r>
      <w:r w:rsidR="009E6E3F" w:rsidRPr="006C73F9">
        <w:rPr>
          <w:rFonts w:ascii="Arial Narrow" w:hAnsi="Arial Narrow"/>
          <w:sz w:val="22"/>
          <w:szCs w:val="22"/>
        </w:rPr>
        <w:t xml:space="preserve"> заявленных участником конкурса </w:t>
      </w:r>
      <w:r w:rsidR="009E6E3F" w:rsidRPr="006C73F9">
        <w:rPr>
          <w:rFonts w:ascii="Arial Narrow" w:hAnsi="Arial Narrow"/>
          <w:i/>
          <w:sz w:val="22"/>
          <w:szCs w:val="22"/>
        </w:rPr>
        <w:t>субподрядчиков/ поставщиков/ соисполнителей</w:t>
      </w:r>
      <w:r w:rsidR="009E6E3F"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 xml:space="preserve">(в соответствии с </w:t>
      </w:r>
      <w:proofErr w:type="gramStart"/>
      <w:r w:rsidR="00FC5BC7" w:rsidRPr="006C73F9">
        <w:rPr>
          <w:rFonts w:ascii="Arial Narrow" w:hAnsi="Arial Narrow"/>
          <w:i/>
          <w:sz w:val="22"/>
          <w:szCs w:val="22"/>
        </w:rPr>
        <w:t>Р</w:t>
      </w:r>
      <w:proofErr w:type="gramEnd"/>
      <w:r w:rsidR="00FC5BC7" w:rsidRPr="006C73F9">
        <w:rPr>
          <w:rFonts w:ascii="Arial Narrow" w:hAnsi="Arial Narrow"/>
          <w:i/>
          <w:sz w:val="22"/>
          <w:szCs w:val="22"/>
        </w:rPr>
        <w:t> 50-605-80-93)</w:t>
      </w:r>
      <w:r w:rsidR="00FC5BC7" w:rsidRPr="006C73F9">
        <w:rPr>
          <w:rFonts w:ascii="Arial Narrow" w:hAnsi="Arial Narrow"/>
          <w:sz w:val="22"/>
          <w:szCs w:val="22"/>
        </w:rPr>
        <w:t xml:space="preserve"> </w:t>
      </w:r>
      <w:r w:rsidR="009E6E3F" w:rsidRPr="006C73F9">
        <w:rPr>
          <w:rFonts w:ascii="Arial Narrow" w:hAnsi="Arial Narrow"/>
          <w:sz w:val="22"/>
          <w:szCs w:val="22"/>
        </w:rPr>
        <w:t xml:space="preserve">(в случае установления требований), </w:t>
      </w:r>
      <w:r w:rsidRPr="006C73F9">
        <w:rPr>
          <w:rFonts w:ascii="Arial Narrow" w:hAnsi="Arial Narrow"/>
          <w:sz w:val="22"/>
          <w:szCs w:val="22"/>
        </w:rPr>
        <w:t xml:space="preserve">требованиям, установленным </w:t>
      </w:r>
      <w:r w:rsidR="00F224E6" w:rsidRPr="006C73F9">
        <w:rPr>
          <w:rFonts w:ascii="Arial Narrow" w:hAnsi="Arial Narrow"/>
          <w:sz w:val="22"/>
          <w:szCs w:val="22"/>
        </w:rPr>
        <w:t>в пункт</w:t>
      </w:r>
      <w:r w:rsidR="009E6E3F" w:rsidRPr="006C73F9">
        <w:rPr>
          <w:rFonts w:ascii="Arial Narrow" w:hAnsi="Arial Narrow"/>
          <w:sz w:val="22"/>
          <w:szCs w:val="22"/>
        </w:rPr>
        <w:t>е</w:t>
      </w:r>
      <w:r w:rsidR="00F224E6" w:rsidRPr="006C73F9">
        <w:rPr>
          <w:rFonts w:ascii="Arial Narrow" w:hAnsi="Arial Narrow"/>
          <w:sz w:val="22"/>
          <w:szCs w:val="22"/>
        </w:rPr>
        <w:t> </w:t>
      </w:r>
      <w:fldSimple w:instr=" REF _Ref319658173 \r \h  \* MERGEFORMAT ">
        <w:r w:rsidR="00427A98" w:rsidRPr="00427A98">
          <w:rPr>
            <w:rFonts w:ascii="Arial Narrow" w:hAnsi="Arial Narrow"/>
            <w:sz w:val="22"/>
            <w:szCs w:val="22"/>
          </w:rPr>
          <w:t>14</w:t>
        </w:r>
      </w:fldSimple>
      <w:r w:rsidR="00F224E6" w:rsidRPr="006C73F9">
        <w:rPr>
          <w:rFonts w:ascii="Arial Narrow" w:hAnsi="Arial Narrow"/>
          <w:sz w:val="22"/>
          <w:szCs w:val="22"/>
        </w:rPr>
        <w:t xml:space="preserve"> раздела </w:t>
      </w:r>
      <w:fldSimple w:instr=" REF _Ref317249938 \r \h  \* MERGEFORMAT ">
        <w:r w:rsidR="00427A98" w:rsidRPr="00427A98">
          <w:rPr>
            <w:rFonts w:ascii="Arial Narrow" w:hAnsi="Arial Narrow"/>
            <w:sz w:val="22"/>
            <w:szCs w:val="22"/>
          </w:rPr>
          <w:t>5</w:t>
        </w:r>
      </w:fldSimple>
      <w:r w:rsidR="00F224E6"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0"/>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1" w:name="_Ref319659212"/>
      <w:r w:rsidRPr="006C73F9">
        <w:rPr>
          <w:rFonts w:ascii="Arial Narrow" w:hAnsi="Arial Narrow"/>
          <w:sz w:val="22"/>
          <w:szCs w:val="22"/>
        </w:rPr>
        <w:t>соответствие предлагаем</w:t>
      </w:r>
      <w:r w:rsidR="00856785" w:rsidRPr="006C73F9">
        <w:rPr>
          <w:rFonts w:ascii="Arial Narrow" w:hAnsi="Arial Narrow"/>
          <w:sz w:val="22"/>
          <w:szCs w:val="22"/>
        </w:rPr>
        <w:t>ых</w:t>
      </w:r>
      <w:r w:rsidRPr="006C73F9">
        <w:rPr>
          <w:rFonts w:ascii="Arial Narrow" w:hAnsi="Arial Narrow"/>
          <w:sz w:val="22"/>
          <w:szCs w:val="22"/>
        </w:rPr>
        <w:t xml:space="preserve"> участником конкурса </w:t>
      </w:r>
      <w:r w:rsidR="00856785" w:rsidRPr="006C73F9">
        <w:rPr>
          <w:rFonts w:ascii="Arial Narrow" w:hAnsi="Arial Narrow"/>
          <w:i/>
          <w:sz w:val="22"/>
          <w:szCs w:val="22"/>
        </w:rPr>
        <w:t>товаров, работ, услуг</w:t>
      </w:r>
      <w:r w:rsidRPr="006C73F9">
        <w:rPr>
          <w:rFonts w:ascii="Arial Narrow" w:hAnsi="Arial Narrow"/>
          <w:sz w:val="22"/>
          <w:szCs w:val="22"/>
        </w:rPr>
        <w:t xml:space="preserve"> требованиям</w:t>
      </w:r>
      <w:r w:rsidR="00152303" w:rsidRPr="006C73F9">
        <w:rPr>
          <w:rFonts w:ascii="Arial Narrow" w:hAnsi="Arial Narrow"/>
          <w:sz w:val="22"/>
          <w:szCs w:val="22"/>
        </w:rPr>
        <w:t>, установленным в пункте </w:t>
      </w:r>
      <w:fldSimple w:instr=" REF _Ref317257394 \r \h  \* MERGEFORMAT ">
        <w:r w:rsidR="00427A98" w:rsidRPr="00427A98">
          <w:rPr>
            <w:rFonts w:ascii="Arial Narrow" w:hAnsi="Arial Narrow"/>
            <w:sz w:val="22"/>
            <w:szCs w:val="22"/>
          </w:rPr>
          <w:t>16</w:t>
        </w:r>
      </w:fldSimple>
      <w:r w:rsidR="00152303" w:rsidRPr="006C73F9">
        <w:rPr>
          <w:rFonts w:ascii="Arial Narrow" w:hAnsi="Arial Narrow"/>
          <w:sz w:val="22"/>
          <w:szCs w:val="22"/>
        </w:rPr>
        <w:t xml:space="preserve"> раздела </w:t>
      </w:r>
      <w:fldSimple w:instr=" REF _Ref317249938 \r \h  \* MERGEFORMAT ">
        <w:r w:rsidR="00427A98" w:rsidRPr="00427A98">
          <w:rPr>
            <w:rFonts w:ascii="Arial Narrow" w:hAnsi="Arial Narrow"/>
            <w:sz w:val="22"/>
            <w:szCs w:val="22"/>
          </w:rPr>
          <w:t>5</w:t>
        </w:r>
      </w:fldSimple>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1"/>
    </w:p>
    <w:p w:rsidR="00152303" w:rsidRPr="006C73F9" w:rsidRDefault="00152303"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2" w:name="_Ref319659237"/>
      <w:r w:rsidRPr="006C73F9">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6C73F9">
        <w:rPr>
          <w:rFonts w:ascii="Arial Narrow" w:hAnsi="Arial Narrow"/>
          <w:sz w:val="22"/>
          <w:szCs w:val="22"/>
        </w:rPr>
        <w:t>непревышения</w:t>
      </w:r>
      <w:proofErr w:type="spellEnd"/>
      <w:r w:rsidRPr="006C73F9">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427A98" w:rsidRPr="00427A98">
          <w:rPr>
            <w:rFonts w:ascii="Arial Narrow" w:hAnsi="Arial Narrow"/>
            <w:sz w:val="22"/>
            <w:szCs w:val="22"/>
          </w:rPr>
          <w:t>3</w:t>
        </w:r>
      </w:fldSimple>
      <w:r w:rsidRPr="006C73F9">
        <w:rPr>
          <w:rFonts w:ascii="Arial Narrow" w:hAnsi="Arial Narrow"/>
          <w:sz w:val="22"/>
          <w:szCs w:val="22"/>
        </w:rPr>
        <w:t>, </w:t>
      </w:r>
      <w:fldSimple w:instr=" REF _Ref317250440 \r \h  \* MERGEFORMAT ">
        <w:r w:rsidR="00427A98" w:rsidRPr="00427A98">
          <w:rPr>
            <w:rFonts w:ascii="Arial Narrow" w:hAnsi="Arial Narrow"/>
            <w:sz w:val="22"/>
            <w:szCs w:val="22"/>
          </w:rPr>
          <w:t>10</w:t>
        </w:r>
      </w:fldSimple>
      <w:r w:rsidRPr="006C73F9">
        <w:rPr>
          <w:rFonts w:ascii="Arial Narrow" w:hAnsi="Arial Narrow"/>
          <w:sz w:val="22"/>
          <w:szCs w:val="22"/>
        </w:rPr>
        <w:t xml:space="preserve"> раздела </w:t>
      </w:r>
      <w:fldSimple w:instr=" REF _Ref317249938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42"/>
    </w:p>
    <w:p w:rsidR="002F0913"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3" w:name="_Ref319659280"/>
      <w:r w:rsidRPr="006C73F9">
        <w:rPr>
          <w:rFonts w:ascii="Arial Narrow" w:hAnsi="Arial Narrow"/>
          <w:sz w:val="22"/>
          <w:szCs w:val="22"/>
        </w:rPr>
        <w:t xml:space="preserve">предоставление участником </w:t>
      </w:r>
      <w:r w:rsidR="00856785" w:rsidRPr="006C73F9">
        <w:rPr>
          <w:rFonts w:ascii="Arial Narrow" w:hAnsi="Arial Narrow"/>
          <w:sz w:val="22"/>
          <w:szCs w:val="22"/>
        </w:rPr>
        <w:t>конкурса</w:t>
      </w:r>
      <w:r w:rsidRPr="006C73F9">
        <w:rPr>
          <w:rFonts w:ascii="Arial Narrow" w:hAnsi="Arial Narrow"/>
          <w:sz w:val="22"/>
          <w:szCs w:val="22"/>
        </w:rPr>
        <w:t xml:space="preserve"> требуемого обеспечения заявки</w:t>
      </w:r>
      <w:r w:rsidR="00152303" w:rsidRPr="006C73F9">
        <w:rPr>
          <w:rFonts w:ascii="Arial Narrow" w:hAnsi="Arial Narrow"/>
          <w:sz w:val="22"/>
          <w:szCs w:val="22"/>
        </w:rPr>
        <w:t>, установленного в пункте </w:t>
      </w:r>
      <w:fldSimple w:instr=" REF _Ref317253528 \r \h  \* MERGEFORMAT ">
        <w:r w:rsidR="00427A98" w:rsidRPr="00427A98">
          <w:rPr>
            <w:rFonts w:ascii="Arial Narrow" w:hAnsi="Arial Narrow"/>
            <w:sz w:val="22"/>
            <w:szCs w:val="22"/>
          </w:rPr>
          <w:t>13</w:t>
        </w:r>
      </w:fldSimple>
      <w:r w:rsidR="00152303" w:rsidRPr="006C73F9">
        <w:rPr>
          <w:rFonts w:ascii="Arial Narrow" w:hAnsi="Arial Narrow"/>
          <w:sz w:val="22"/>
          <w:szCs w:val="22"/>
        </w:rPr>
        <w:t xml:space="preserve"> раздела </w:t>
      </w:r>
      <w:fldSimple w:instr=" REF _Ref317249938 \r \h  \* MERGEFORMAT ">
        <w:r w:rsidR="00427A98" w:rsidRPr="00427A98">
          <w:rPr>
            <w:rFonts w:ascii="Arial Narrow" w:hAnsi="Arial Narrow"/>
            <w:sz w:val="22"/>
            <w:szCs w:val="22"/>
          </w:rPr>
          <w:t>5</w:t>
        </w:r>
      </w:fldSimple>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3"/>
    </w:p>
    <w:p w:rsidR="00C87330"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По итогам отборочной стадии конкурсная комиссия </w:t>
      </w:r>
      <w:r w:rsidRPr="006C73F9">
        <w:rPr>
          <w:rFonts w:ascii="Arial Narrow" w:hAnsi="Arial Narrow"/>
          <w:i/>
          <w:sz w:val="22"/>
          <w:szCs w:val="22"/>
        </w:rPr>
        <w:t>[в отношении рассматриваемого лота]</w:t>
      </w:r>
      <w:r w:rsidRPr="006C73F9">
        <w:rPr>
          <w:rFonts w:ascii="Arial Narrow" w:hAnsi="Arial Narrow"/>
          <w:sz w:val="22"/>
          <w:szCs w:val="22"/>
        </w:rPr>
        <w:t xml:space="preserve"> на своем заседании в отношении каждого участника</w:t>
      </w:r>
      <w:r w:rsidR="00266729" w:rsidRPr="006C73F9">
        <w:rPr>
          <w:rFonts w:ascii="Arial Narrow" w:hAnsi="Arial Narrow"/>
          <w:sz w:val="22"/>
          <w:szCs w:val="22"/>
        </w:rPr>
        <w:t xml:space="preserve"> конкурса</w:t>
      </w:r>
      <w:r w:rsidRPr="006C73F9">
        <w:rPr>
          <w:rFonts w:ascii="Arial Narrow" w:hAnsi="Arial Narrow"/>
          <w:sz w:val="22"/>
          <w:szCs w:val="22"/>
        </w:rPr>
        <w:t xml:space="preserve"> </w:t>
      </w:r>
      <w:r w:rsidRPr="006C73F9">
        <w:rPr>
          <w:rFonts w:ascii="Arial Narrow" w:hAnsi="Arial Narrow"/>
          <w:i/>
          <w:sz w:val="22"/>
          <w:szCs w:val="22"/>
        </w:rPr>
        <w:t xml:space="preserve">[данного лота] </w:t>
      </w:r>
      <w:r w:rsidRPr="006C73F9">
        <w:rPr>
          <w:rFonts w:ascii="Arial Narrow" w:hAnsi="Arial Narrow"/>
          <w:sz w:val="22"/>
          <w:szCs w:val="22"/>
        </w:rPr>
        <w:t>принимает решение о допуске к дальнейшему участию в конкурсе, либо об отказе в допуске</w:t>
      </w:r>
      <w:bookmarkEnd w:id="135"/>
      <w:r w:rsidRPr="006C73F9">
        <w:rPr>
          <w:rFonts w:ascii="Arial Narrow" w:hAnsi="Arial Narrow"/>
          <w:sz w:val="22"/>
          <w:szCs w:val="22"/>
        </w:rPr>
        <w:t xml:space="preserve"> </w:t>
      </w:r>
      <w:r w:rsidR="00266729" w:rsidRPr="006C73F9">
        <w:rPr>
          <w:rFonts w:ascii="Arial Narrow" w:hAnsi="Arial Narrow"/>
          <w:i/>
          <w:sz w:val="22"/>
          <w:szCs w:val="22"/>
        </w:rPr>
        <w:t xml:space="preserve">[в отношении данного лота] </w:t>
      </w:r>
      <w:r w:rsidRPr="006C73F9">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4" w:name="sub_1211"/>
      <w:bookmarkEnd w:id="133"/>
      <w:bookmarkEnd w:id="136"/>
      <w:proofErr w:type="gramEnd"/>
    </w:p>
    <w:p w:rsidR="006376EB" w:rsidRPr="006C73F9" w:rsidRDefault="006376EB"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bookmarkStart w:id="145" w:name="_Ref299324479"/>
      <w:proofErr w:type="gramStart"/>
      <w:r w:rsidRPr="006C73F9">
        <w:rPr>
          <w:rFonts w:ascii="Arial Narrow" w:hAnsi="Arial Narrow"/>
          <w:sz w:val="22"/>
          <w:szCs w:val="22"/>
        </w:rPr>
        <w:t>несоответствие заявки</w:t>
      </w:r>
      <w:r w:rsidR="00152303" w:rsidRPr="006C73F9">
        <w:rPr>
          <w:rFonts w:ascii="Arial Narrow" w:hAnsi="Arial Narrow"/>
          <w:sz w:val="22"/>
          <w:szCs w:val="22"/>
        </w:rPr>
        <w:t xml:space="preserve"> требованиям подпункта </w:t>
      </w:r>
      <w:fldSimple w:instr=" REF _Ref310366279 \r \h  \* MERGEFORMAT ">
        <w:r w:rsidR="00427A98" w:rsidRPr="00427A98">
          <w:rPr>
            <w:rFonts w:ascii="Arial Narrow" w:hAnsi="Arial Narrow"/>
            <w:sz w:val="22"/>
            <w:szCs w:val="22"/>
          </w:rPr>
          <w:t>а)</w:t>
        </w:r>
      </w:fldSimple>
      <w:r w:rsidR="00152303" w:rsidRPr="006C73F9">
        <w:rPr>
          <w:rFonts w:ascii="Arial Narrow" w:hAnsi="Arial Narrow"/>
          <w:sz w:val="22"/>
          <w:szCs w:val="22"/>
        </w:rPr>
        <w:t xml:space="preserve"> пункта </w:t>
      </w:r>
      <w:fldSimple w:instr=" REF _Ref319671143 \r \h  \* MERGEFORMAT ">
        <w:r w:rsidR="00427A98" w:rsidRPr="00427A98">
          <w:rPr>
            <w:rFonts w:ascii="Arial Narrow" w:hAnsi="Arial Narrow"/>
            <w:sz w:val="22"/>
            <w:szCs w:val="22"/>
          </w:rPr>
          <w:t>4.14.2.4</w:t>
        </w:r>
      </w:fldSimple>
      <w:r w:rsidRPr="006C73F9">
        <w:rPr>
          <w:rFonts w:ascii="Arial Narrow" w:hAnsi="Arial Narrow"/>
          <w:sz w:val="22"/>
          <w:szCs w:val="22"/>
        </w:rPr>
        <w:t xml:space="preserve"> по</w:t>
      </w:r>
      <w:r w:rsidR="00152303" w:rsidRPr="006C73F9">
        <w:rPr>
          <w:rFonts w:ascii="Arial Narrow" w:hAnsi="Arial Narrow"/>
          <w:sz w:val="22"/>
          <w:szCs w:val="22"/>
        </w:rPr>
        <w:t> </w:t>
      </w:r>
      <w:r w:rsidRPr="006C73F9">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5"/>
      <w:r w:rsidR="00EB1F47" w:rsidRPr="006C73F9">
        <w:rPr>
          <w:rFonts w:ascii="Arial Narrow" w:hAnsi="Arial Narrow"/>
          <w:sz w:val="22"/>
          <w:szCs w:val="22"/>
        </w:rPr>
        <w:t xml:space="preserve"> </w:t>
      </w:r>
      <w:r w:rsidR="00EB1F47" w:rsidRPr="006C73F9">
        <w:rPr>
          <w:rFonts w:ascii="Arial Narrow" w:hAnsi="Arial Narrow"/>
          <w:i/>
          <w:sz w:val="22"/>
          <w:szCs w:val="22"/>
        </w:rPr>
        <w:t>[в отношении рассматриваемого лота]</w:t>
      </w:r>
      <w:r w:rsidR="00EB1F47" w:rsidRPr="006C73F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6C73F9">
        <w:rPr>
          <w:rFonts w:ascii="Arial Narrow" w:hAnsi="Arial Narrow"/>
          <w:i/>
          <w:sz w:val="22"/>
          <w:szCs w:val="22"/>
        </w:rPr>
        <w:t>[цену лота]</w:t>
      </w:r>
      <w:r w:rsidR="00EB1F47" w:rsidRPr="006C73F9">
        <w:rPr>
          <w:rFonts w:ascii="Arial Narrow" w:hAnsi="Arial Narrow"/>
          <w:sz w:val="22"/>
          <w:szCs w:val="22"/>
        </w:rPr>
        <w:t>, начальную</w:t>
      </w:r>
      <w:proofErr w:type="gramEnd"/>
      <w:r w:rsidR="00EB1F47" w:rsidRPr="006C73F9">
        <w:rPr>
          <w:rFonts w:ascii="Arial Narrow" w:hAnsi="Arial Narrow"/>
          <w:sz w:val="22"/>
          <w:szCs w:val="22"/>
        </w:rPr>
        <w:t xml:space="preserve"> (максимальную) цену единицы товара, услуги, работы, срока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xml:space="preserve">. </w:t>
      </w:r>
      <w:proofErr w:type="gramStart"/>
      <w:r w:rsidR="00EB1F47" w:rsidRPr="006C73F9">
        <w:rPr>
          <w:rFonts w:ascii="Arial Narrow" w:hAnsi="Arial Narrow"/>
          <w:sz w:val="22"/>
          <w:szCs w:val="22"/>
        </w:rPr>
        <w:t>Если в заявке на</w:t>
      </w:r>
      <w:r w:rsidR="00EB1F47" w:rsidRPr="006C73F9">
        <w:rPr>
          <w:rFonts w:ascii="Arial Narrow" w:hAnsi="Arial Narrow"/>
          <w:sz w:val="22"/>
          <w:szCs w:val="22"/>
          <w:lang w:val="en-US"/>
        </w:rPr>
        <w:t> </w:t>
      </w:r>
      <w:r w:rsidR="00EB1F47" w:rsidRPr="006C73F9">
        <w:rPr>
          <w:rFonts w:ascii="Arial Narrow" w:hAnsi="Arial Narrow"/>
          <w:sz w:val="22"/>
          <w:szCs w:val="22"/>
        </w:rPr>
        <w:t>участие в конкурсе указан срок в периодах (дни, недели, месяцы), а</w:t>
      </w:r>
      <w:r w:rsidR="00EB1F47" w:rsidRPr="006C73F9">
        <w:rPr>
          <w:rFonts w:ascii="Arial Narrow" w:hAnsi="Arial Narrow"/>
          <w:sz w:val="22"/>
          <w:szCs w:val="22"/>
          <w:lang w:val="en-US"/>
        </w:rPr>
        <w:t>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извещении о проведении конкурса и пункте</w:t>
      </w:r>
      <w:r w:rsidR="00806D8D" w:rsidRPr="006C73F9">
        <w:rPr>
          <w:rFonts w:ascii="Arial Narrow" w:hAnsi="Arial Narrow"/>
          <w:sz w:val="22"/>
          <w:szCs w:val="22"/>
        </w:rPr>
        <w:t> </w:t>
      </w:r>
      <w:fldSimple w:instr=" REF _Ref317250598 \r \h  \* MERGEFORMAT ">
        <w:r w:rsidR="00427A98" w:rsidRPr="00427A98">
          <w:rPr>
            <w:rFonts w:ascii="Arial Narrow" w:hAnsi="Arial Narrow"/>
            <w:sz w:val="22"/>
            <w:szCs w:val="22"/>
          </w:rPr>
          <w:t>3</w:t>
        </w:r>
      </w:fldSimple>
      <w:r w:rsidR="00EB1F47" w:rsidRPr="006C73F9">
        <w:rPr>
          <w:rFonts w:ascii="Arial Narrow" w:hAnsi="Arial Narrow"/>
          <w:sz w:val="22"/>
          <w:szCs w:val="22"/>
        </w:rPr>
        <w:t xml:space="preserve"> раздела</w:t>
      </w:r>
      <w:r w:rsidR="00806D8D" w:rsidRPr="006C73F9">
        <w:rPr>
          <w:rFonts w:ascii="Arial Narrow" w:hAnsi="Arial Narrow"/>
          <w:sz w:val="22"/>
          <w:szCs w:val="22"/>
        </w:rPr>
        <w:t> </w:t>
      </w:r>
      <w:fldSimple w:instr=" REF _Ref317254587 \r \h  \* MERGEFORMAT ">
        <w:r w:rsidR="00427A98" w:rsidRPr="00427A98">
          <w:rPr>
            <w:rFonts w:ascii="Arial Narrow" w:hAnsi="Arial Narrow"/>
            <w:sz w:val="22"/>
            <w:szCs w:val="22"/>
          </w:rPr>
          <w:t>5</w:t>
        </w:r>
      </w:fldSimple>
      <w:r w:rsidR="00EB1F47" w:rsidRPr="006C73F9">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xml:space="preserve"> отсчитывается от предполагаемой даты заключения договора, рассчитываемой в соответствии</w:t>
      </w:r>
      <w:proofErr w:type="gramEnd"/>
      <w:r w:rsidR="00EB1F47" w:rsidRPr="006C73F9">
        <w:rPr>
          <w:rFonts w:ascii="Arial Narrow" w:hAnsi="Arial Narrow"/>
          <w:sz w:val="22"/>
          <w:szCs w:val="22"/>
        </w:rPr>
        <w:t xml:space="preserve"> с датой </w:t>
      </w:r>
      <w:r w:rsidR="00EB1F47" w:rsidRPr="006C73F9">
        <w:rPr>
          <w:rFonts w:ascii="Arial Narrow" w:hAnsi="Arial Narrow"/>
          <w:bCs/>
          <w:sz w:val="22"/>
          <w:szCs w:val="22"/>
        </w:rPr>
        <w:t>подведения итогов конкурса, указанной в извещении о проведении конкурса и пункте</w:t>
      </w:r>
      <w:r w:rsidR="00806D8D" w:rsidRPr="006C73F9">
        <w:rPr>
          <w:rFonts w:ascii="Arial Narrow" w:hAnsi="Arial Narrow"/>
          <w:bCs/>
          <w:sz w:val="22"/>
          <w:szCs w:val="22"/>
          <w:lang w:val="en-US"/>
        </w:rPr>
        <w:t> </w:t>
      </w:r>
      <w:fldSimple w:instr=" REF _Ref317254136 \r \h  \* MERGEFORMAT ">
        <w:r w:rsidR="00427A98" w:rsidRPr="00427A98">
          <w:rPr>
            <w:rFonts w:ascii="Arial Narrow" w:hAnsi="Arial Narrow"/>
            <w:bCs/>
            <w:sz w:val="22"/>
            <w:szCs w:val="22"/>
          </w:rPr>
          <w:t>22</w:t>
        </w:r>
      </w:fldSimple>
      <w:r w:rsidR="00EB1F47" w:rsidRPr="006C73F9">
        <w:rPr>
          <w:rFonts w:ascii="Arial Narrow" w:hAnsi="Arial Narrow"/>
          <w:bCs/>
          <w:sz w:val="22"/>
          <w:szCs w:val="22"/>
        </w:rPr>
        <w:t xml:space="preserve"> раздела</w:t>
      </w:r>
      <w:r w:rsidR="00806D8D" w:rsidRPr="006C73F9">
        <w:rPr>
          <w:rFonts w:ascii="Arial Narrow" w:hAnsi="Arial Narrow"/>
          <w:bCs/>
          <w:sz w:val="22"/>
          <w:szCs w:val="22"/>
        </w:rPr>
        <w:t> </w:t>
      </w:r>
      <w:fldSimple w:instr=" REF _Ref317254624 \r \h  \* MERGEFORMAT ">
        <w:r w:rsidR="00427A98" w:rsidRPr="00427A98">
          <w:rPr>
            <w:rFonts w:ascii="Arial Narrow" w:hAnsi="Arial Narrow"/>
            <w:bCs/>
            <w:sz w:val="22"/>
            <w:szCs w:val="22"/>
          </w:rPr>
          <w:t>5</w:t>
        </w:r>
      </w:fldSimple>
      <w:r w:rsidR="00EB1F47" w:rsidRPr="006C73F9">
        <w:rPr>
          <w:rFonts w:ascii="Arial Narrow" w:hAnsi="Arial Narrow"/>
          <w:bCs/>
          <w:sz w:val="22"/>
          <w:szCs w:val="22"/>
        </w:rPr>
        <w:t xml:space="preserve"> «Информационная карта конкурса» и датой заключения </w:t>
      </w:r>
      <w:r w:rsidR="00EB1F47" w:rsidRPr="006C73F9">
        <w:rPr>
          <w:rFonts w:ascii="Arial Narrow" w:hAnsi="Arial Narrow"/>
          <w:sz w:val="22"/>
          <w:szCs w:val="22"/>
        </w:rPr>
        <w:t>договора</w:t>
      </w:r>
      <w:r w:rsidR="009460B7" w:rsidRPr="006C73F9">
        <w:rPr>
          <w:rFonts w:ascii="Arial Narrow" w:hAnsi="Arial Narrow"/>
          <w:sz w:val="22"/>
          <w:szCs w:val="22"/>
        </w:rPr>
        <w:t>, в соответствии с минимально возможным сроком</w:t>
      </w:r>
      <w:r w:rsidR="00EB1F47" w:rsidRPr="006C73F9">
        <w:rPr>
          <w:rFonts w:ascii="Arial Narrow" w:hAnsi="Arial Narrow"/>
          <w:sz w:val="22"/>
          <w:szCs w:val="22"/>
        </w:rPr>
        <w:t xml:space="preserve">, </w:t>
      </w:r>
      <w:r w:rsidR="009460B7" w:rsidRPr="006C73F9">
        <w:rPr>
          <w:rFonts w:ascii="Arial Narrow" w:hAnsi="Arial Narrow"/>
          <w:sz w:val="22"/>
          <w:szCs w:val="22"/>
        </w:rPr>
        <w:t xml:space="preserve">указанным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 xml:space="preserve">извещении о проведении конкурса и </w:t>
      </w:r>
      <w:r w:rsidR="00EB1F47" w:rsidRPr="006C73F9">
        <w:rPr>
          <w:rFonts w:ascii="Arial Narrow" w:hAnsi="Arial Narrow"/>
          <w:bCs/>
          <w:sz w:val="22"/>
          <w:szCs w:val="22"/>
        </w:rPr>
        <w:t>пункте</w:t>
      </w:r>
      <w:r w:rsidR="00806D8D" w:rsidRPr="006C73F9">
        <w:rPr>
          <w:rFonts w:ascii="Arial Narrow" w:hAnsi="Arial Narrow"/>
          <w:bCs/>
          <w:sz w:val="22"/>
          <w:szCs w:val="22"/>
        </w:rPr>
        <w:t> </w:t>
      </w:r>
      <w:fldSimple w:instr=" REF _Ref317254659 \r \h  \* MERGEFORMAT ">
        <w:r w:rsidR="00427A98" w:rsidRPr="00427A98">
          <w:rPr>
            <w:rFonts w:ascii="Arial Narrow" w:hAnsi="Arial Narrow"/>
            <w:bCs/>
            <w:sz w:val="22"/>
            <w:szCs w:val="22"/>
          </w:rPr>
          <w:t>25</w:t>
        </w:r>
      </w:fldSimple>
      <w:r w:rsidR="00806D8D" w:rsidRPr="006C73F9">
        <w:rPr>
          <w:rFonts w:ascii="Arial Narrow" w:hAnsi="Arial Narrow"/>
          <w:bCs/>
          <w:sz w:val="22"/>
          <w:szCs w:val="22"/>
        </w:rPr>
        <w:t xml:space="preserve"> </w:t>
      </w:r>
      <w:r w:rsidR="00EB1F47" w:rsidRPr="006C73F9">
        <w:rPr>
          <w:rFonts w:ascii="Arial Narrow" w:hAnsi="Arial Narrow"/>
          <w:bCs/>
          <w:sz w:val="22"/>
          <w:szCs w:val="22"/>
        </w:rPr>
        <w:t>раздела</w:t>
      </w:r>
      <w:r w:rsidR="00806D8D" w:rsidRPr="006C73F9">
        <w:rPr>
          <w:rFonts w:ascii="Arial Narrow" w:hAnsi="Arial Narrow"/>
          <w:bCs/>
          <w:sz w:val="22"/>
          <w:szCs w:val="22"/>
        </w:rPr>
        <w:t> </w:t>
      </w:r>
      <w:fldSimple w:instr=" REF _Ref317254668 \r \h  \* MERGEFORMAT ">
        <w:r w:rsidR="00427A98" w:rsidRPr="00427A98">
          <w:rPr>
            <w:rFonts w:ascii="Arial Narrow" w:hAnsi="Arial Narrow"/>
            <w:bCs/>
            <w:sz w:val="22"/>
            <w:szCs w:val="22"/>
          </w:rPr>
          <w:t>5</w:t>
        </w:r>
      </w:fldSimple>
      <w:r w:rsidR="00EB1F47" w:rsidRPr="006C73F9">
        <w:rPr>
          <w:rFonts w:ascii="Arial Narrow" w:hAnsi="Arial Narrow"/>
          <w:bCs/>
          <w:sz w:val="22"/>
          <w:szCs w:val="22"/>
        </w:rPr>
        <w:t xml:space="preserve"> «Информационная карта конкурса»</w:t>
      </w:r>
      <w:r w:rsidR="00EB1F47" w:rsidRPr="006C73F9">
        <w:rPr>
          <w:rFonts w:ascii="Arial Narrow" w:hAnsi="Arial Narrow"/>
          <w:sz w:val="22"/>
          <w:szCs w:val="22"/>
        </w:rPr>
        <w:t>;</w:t>
      </w:r>
    </w:p>
    <w:p w:rsidR="00266729" w:rsidRPr="006C73F9" w:rsidRDefault="00266729"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6C73F9">
        <w:rPr>
          <w:rFonts w:ascii="Arial Narrow" w:hAnsi="Arial Narrow"/>
          <w:sz w:val="22"/>
          <w:szCs w:val="22"/>
        </w:rPr>
        <w:t xml:space="preserve"> (подпункт </w:t>
      </w:r>
      <w:fldSimple w:instr=" REF _Ref319658796 \r \h  \* MERGEFORMAT ">
        <w:r w:rsidR="00427A98" w:rsidRPr="00427A98">
          <w:rPr>
            <w:rFonts w:ascii="Arial Narrow" w:hAnsi="Arial Narrow"/>
            <w:sz w:val="22"/>
            <w:szCs w:val="22"/>
          </w:rPr>
          <w:t>б)</w:t>
        </w:r>
      </w:fldSimple>
      <w:r w:rsidR="00152303" w:rsidRPr="006C73F9">
        <w:rPr>
          <w:rFonts w:ascii="Arial Narrow" w:hAnsi="Arial Narrow"/>
          <w:sz w:val="22"/>
          <w:szCs w:val="22"/>
        </w:rPr>
        <w:t xml:space="preserve"> пункта </w:t>
      </w:r>
      <w:fldSimple w:instr=" REF _Ref319671143 \r \h  \* MERGEFORMAT ">
        <w:r w:rsidR="00427A98" w:rsidRPr="00427A98">
          <w:rPr>
            <w:rFonts w:ascii="Arial Narrow" w:hAnsi="Arial Narrow"/>
            <w:sz w:val="22"/>
            <w:szCs w:val="22"/>
          </w:rPr>
          <w:t>4.14.2.4</w:t>
        </w:r>
      </w:fldSimple>
      <w:r w:rsidR="00152303" w:rsidRPr="006C73F9">
        <w:rPr>
          <w:rFonts w:ascii="Arial Narrow" w:hAnsi="Arial Narrow"/>
          <w:sz w:val="22"/>
          <w:szCs w:val="22"/>
        </w:rPr>
        <w:t>)</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участника конкурса </w:t>
      </w:r>
      <w:r w:rsidR="007B078D" w:rsidRPr="006C73F9">
        <w:rPr>
          <w:rFonts w:ascii="Arial Narrow" w:hAnsi="Arial Narrow"/>
          <w:sz w:val="22"/>
          <w:szCs w:val="22"/>
        </w:rPr>
        <w:t>согласно критерию отбора</w:t>
      </w:r>
      <w:r w:rsidR="00152303" w:rsidRPr="006C73F9">
        <w:rPr>
          <w:rFonts w:ascii="Arial Narrow" w:hAnsi="Arial Narrow"/>
          <w:sz w:val="22"/>
          <w:szCs w:val="22"/>
        </w:rPr>
        <w:t xml:space="preserve"> подпункта </w:t>
      </w:r>
      <w:fldSimple w:instr=" REF _Ref319658823 \r \h  \* MERGEFORMAT ">
        <w:r w:rsidR="00427A98" w:rsidRPr="00427A98">
          <w:rPr>
            <w:rFonts w:ascii="Arial Narrow" w:hAnsi="Arial Narrow"/>
            <w:sz w:val="22"/>
            <w:szCs w:val="22"/>
          </w:rPr>
          <w:t>в)</w:t>
        </w:r>
      </w:fldSimple>
      <w:r w:rsidR="00152303" w:rsidRPr="006C73F9">
        <w:rPr>
          <w:rFonts w:ascii="Arial Narrow" w:hAnsi="Arial Narrow"/>
          <w:sz w:val="22"/>
          <w:szCs w:val="22"/>
        </w:rPr>
        <w:t xml:space="preserve"> пункта </w:t>
      </w:r>
      <w:fldSimple w:instr=" REF _Ref319671143 \r \h  \* MERGEFORMAT ">
        <w:r w:rsidR="00427A98" w:rsidRPr="00427A98">
          <w:rPr>
            <w:rFonts w:ascii="Arial Narrow" w:hAnsi="Arial Narrow"/>
            <w:sz w:val="22"/>
            <w:szCs w:val="22"/>
          </w:rPr>
          <w:t>4.14.2.4</w:t>
        </w:r>
      </w:fldSimple>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w:t>
      </w:r>
      <w:r w:rsidRPr="006C73F9">
        <w:rPr>
          <w:rFonts w:ascii="Arial Narrow" w:hAnsi="Arial Narrow"/>
          <w:i/>
          <w:sz w:val="22"/>
          <w:szCs w:val="22"/>
        </w:rPr>
        <w:t>поставщиков/</w:t>
      </w:r>
      <w:r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r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 xml:space="preserve">(в соответствии с </w:t>
      </w:r>
      <w:proofErr w:type="gramStart"/>
      <w:r w:rsidR="00FC5BC7" w:rsidRPr="006C73F9">
        <w:rPr>
          <w:rFonts w:ascii="Arial Narrow" w:hAnsi="Arial Narrow"/>
          <w:i/>
          <w:sz w:val="22"/>
          <w:szCs w:val="22"/>
        </w:rPr>
        <w:t>Р</w:t>
      </w:r>
      <w:proofErr w:type="gramEnd"/>
      <w:r w:rsidR="00FC5BC7" w:rsidRPr="006C73F9">
        <w:rPr>
          <w:rFonts w:ascii="Arial Narrow" w:hAnsi="Arial Narrow"/>
          <w:i/>
          <w:sz w:val="22"/>
          <w:szCs w:val="22"/>
        </w:rPr>
        <w:t> 50-605-80-93)</w:t>
      </w:r>
      <w:r w:rsidR="00FC5BC7" w:rsidRPr="006C73F9">
        <w:rPr>
          <w:rFonts w:ascii="Arial Narrow" w:hAnsi="Arial Narrow"/>
          <w:sz w:val="22"/>
          <w:szCs w:val="22"/>
        </w:rPr>
        <w:t xml:space="preserve"> </w:t>
      </w:r>
      <w:r w:rsidR="007B078D" w:rsidRPr="006C73F9">
        <w:rPr>
          <w:rFonts w:ascii="Arial Narrow" w:hAnsi="Arial Narrow"/>
          <w:sz w:val="22"/>
          <w:szCs w:val="22"/>
        </w:rPr>
        <w:t xml:space="preserve">согласно критерию отбора </w:t>
      </w:r>
      <w:r w:rsidR="00152303" w:rsidRPr="006C73F9">
        <w:rPr>
          <w:rFonts w:ascii="Arial Narrow" w:hAnsi="Arial Narrow"/>
          <w:sz w:val="22"/>
          <w:szCs w:val="22"/>
        </w:rPr>
        <w:t>подпункта </w:t>
      </w:r>
      <w:fldSimple w:instr=" REF _Ref319658823 \r \h  \* MERGEFORMAT ">
        <w:r w:rsidR="00427A98" w:rsidRPr="00427A98">
          <w:rPr>
            <w:rFonts w:ascii="Arial Narrow" w:hAnsi="Arial Narrow"/>
            <w:sz w:val="22"/>
            <w:szCs w:val="22"/>
          </w:rPr>
          <w:t>в)</w:t>
        </w:r>
      </w:fldSimple>
      <w:r w:rsidR="00152303" w:rsidRPr="006C73F9">
        <w:rPr>
          <w:rFonts w:ascii="Arial Narrow" w:hAnsi="Arial Narrow"/>
          <w:sz w:val="22"/>
          <w:szCs w:val="22"/>
        </w:rPr>
        <w:t xml:space="preserve"> пункта </w:t>
      </w:r>
      <w:fldSimple w:instr=" REF _Ref319671143 \r \h  \* MERGEFORMAT ">
        <w:r w:rsidR="00427A98" w:rsidRPr="00427A98">
          <w:rPr>
            <w:rFonts w:ascii="Arial Narrow" w:hAnsi="Arial Narrow"/>
            <w:sz w:val="22"/>
            <w:szCs w:val="22"/>
          </w:rPr>
          <w:t>4.14.2.4</w:t>
        </w:r>
      </w:fldSimple>
      <w:r w:rsidR="009E6E3F" w:rsidRPr="006C73F9">
        <w:rPr>
          <w:rFonts w:ascii="Arial Narrow" w:hAnsi="Arial Narrow"/>
          <w:sz w:val="22"/>
          <w:szCs w:val="22"/>
        </w:rPr>
        <w:t xml:space="preserve">, если </w:t>
      </w:r>
      <w:r w:rsidR="007B078D" w:rsidRPr="006C73F9">
        <w:rPr>
          <w:rFonts w:ascii="Arial Narrow" w:hAnsi="Arial Narrow"/>
          <w:sz w:val="22"/>
          <w:szCs w:val="22"/>
        </w:rPr>
        <w:t xml:space="preserve">требования к ним </w:t>
      </w:r>
      <w:r w:rsidR="009E6E3F" w:rsidRPr="006C73F9">
        <w:rPr>
          <w:rFonts w:ascii="Arial Narrow" w:hAnsi="Arial Narrow"/>
          <w:sz w:val="22"/>
          <w:szCs w:val="22"/>
        </w:rPr>
        <w:t>были установлены</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lastRenderedPageBreak/>
        <w:t xml:space="preserve">несоответствие </w:t>
      </w:r>
      <w:r w:rsidR="00266729" w:rsidRPr="006C73F9">
        <w:rPr>
          <w:rFonts w:ascii="Arial Narrow" w:hAnsi="Arial Narrow"/>
          <w:sz w:val="22"/>
          <w:szCs w:val="22"/>
        </w:rPr>
        <w:t>товара, работ, услуг</w:t>
      </w:r>
      <w:r w:rsidRPr="006C73F9">
        <w:rPr>
          <w:rFonts w:ascii="Arial Narrow" w:hAnsi="Arial Narrow"/>
          <w:sz w:val="22"/>
          <w:szCs w:val="22"/>
        </w:rPr>
        <w:t xml:space="preserve">, указанных в заявке на участие в конкурсе, </w:t>
      </w:r>
      <w:r w:rsidR="007B078D" w:rsidRPr="006C73F9">
        <w:rPr>
          <w:rFonts w:ascii="Arial Narrow" w:hAnsi="Arial Narrow"/>
          <w:sz w:val="22"/>
          <w:szCs w:val="22"/>
        </w:rPr>
        <w:t>согласно критерию отбора</w:t>
      </w:r>
      <w:r w:rsidR="001D0F4B" w:rsidRPr="006C73F9">
        <w:rPr>
          <w:rFonts w:ascii="Arial Narrow" w:hAnsi="Arial Narrow"/>
          <w:sz w:val="22"/>
          <w:szCs w:val="22"/>
        </w:rPr>
        <w:t xml:space="preserve"> подпункта </w:t>
      </w:r>
      <w:fldSimple w:instr=" REF _Ref319659212 \r \h  \* MERGEFORMAT ">
        <w:r w:rsidR="00427A98" w:rsidRPr="00427A98">
          <w:rPr>
            <w:rFonts w:ascii="Arial Narrow" w:hAnsi="Arial Narrow"/>
            <w:sz w:val="22"/>
            <w:szCs w:val="22"/>
          </w:rPr>
          <w:t>г)</w:t>
        </w:r>
      </w:fldSimple>
      <w:r w:rsidR="001D0F4B" w:rsidRPr="006C73F9">
        <w:rPr>
          <w:rFonts w:ascii="Arial Narrow" w:hAnsi="Arial Narrow"/>
          <w:sz w:val="22"/>
          <w:szCs w:val="22"/>
        </w:rPr>
        <w:t xml:space="preserve"> пункта </w:t>
      </w:r>
      <w:fldSimple w:instr=" REF _Ref319671143 \r \h  \* MERGEFORMAT ">
        <w:r w:rsidR="00427A98" w:rsidRPr="00427A98">
          <w:rPr>
            <w:rFonts w:ascii="Arial Narrow" w:hAnsi="Arial Narrow"/>
            <w:sz w:val="22"/>
            <w:szCs w:val="22"/>
          </w:rPr>
          <w:t>4.14.2.4</w:t>
        </w:r>
      </w:fldSimple>
      <w:r w:rsidRPr="006C73F9">
        <w:rPr>
          <w:rFonts w:ascii="Arial Narrow" w:hAnsi="Arial Narrow"/>
          <w:sz w:val="22"/>
          <w:szCs w:val="22"/>
        </w:rPr>
        <w:t>;</w:t>
      </w:r>
    </w:p>
    <w:p w:rsidR="00152303" w:rsidRPr="006C73F9" w:rsidRDefault="00152303"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договорных условий, указанных в заявке на участие в конкурсе, </w:t>
      </w:r>
      <w:r w:rsidR="007B078D" w:rsidRPr="006C73F9">
        <w:rPr>
          <w:rFonts w:ascii="Arial Narrow" w:hAnsi="Arial Narrow"/>
          <w:sz w:val="22"/>
          <w:szCs w:val="22"/>
        </w:rPr>
        <w:t>согласно критерию отбора</w:t>
      </w:r>
      <w:r w:rsidRPr="006C73F9">
        <w:rPr>
          <w:rFonts w:ascii="Arial Narrow" w:hAnsi="Arial Narrow"/>
          <w:sz w:val="22"/>
          <w:szCs w:val="22"/>
        </w:rPr>
        <w:t xml:space="preserve"> </w:t>
      </w:r>
      <w:r w:rsidR="001D0F4B" w:rsidRPr="006C73F9">
        <w:rPr>
          <w:rFonts w:ascii="Arial Narrow" w:hAnsi="Arial Narrow"/>
          <w:sz w:val="22"/>
          <w:szCs w:val="22"/>
        </w:rPr>
        <w:t>подпункта </w:t>
      </w:r>
      <w:proofErr w:type="spellStart"/>
      <w:r w:rsidR="008F1B84">
        <w:fldChar w:fldCharType="begin"/>
      </w:r>
      <w:r w:rsidR="00570632">
        <w:instrText xml:space="preserve"> REF _Ref319659237 \r \h  \* MERGEFORMAT </w:instrText>
      </w:r>
      <w:r w:rsidR="008F1B84">
        <w:fldChar w:fldCharType="separate"/>
      </w:r>
      <w:r w:rsidR="00427A98" w:rsidRPr="00427A98">
        <w:rPr>
          <w:rFonts w:ascii="Arial Narrow" w:hAnsi="Arial Narrow"/>
          <w:sz w:val="22"/>
          <w:szCs w:val="22"/>
        </w:rPr>
        <w:t>д</w:t>
      </w:r>
      <w:proofErr w:type="spellEnd"/>
      <w:r w:rsidR="00427A98" w:rsidRPr="00427A98">
        <w:rPr>
          <w:rFonts w:ascii="Arial Narrow" w:hAnsi="Arial Narrow"/>
          <w:sz w:val="22"/>
          <w:szCs w:val="22"/>
        </w:rPr>
        <w:t>)</w:t>
      </w:r>
      <w:r w:rsidR="008F1B84">
        <w:fldChar w:fldCharType="end"/>
      </w:r>
      <w:r w:rsidR="001D0F4B" w:rsidRPr="006C73F9">
        <w:rPr>
          <w:rFonts w:ascii="Arial Narrow" w:hAnsi="Arial Narrow"/>
          <w:sz w:val="22"/>
          <w:szCs w:val="22"/>
        </w:rPr>
        <w:t xml:space="preserve"> пункта </w:t>
      </w:r>
      <w:fldSimple w:instr=" REF _Ref319671143 \r \h  \* MERGEFORMAT ">
        <w:r w:rsidR="00427A98" w:rsidRPr="00427A98">
          <w:rPr>
            <w:rFonts w:ascii="Arial Narrow" w:hAnsi="Arial Narrow"/>
            <w:sz w:val="22"/>
            <w:szCs w:val="22"/>
          </w:rPr>
          <w:t>4.14.2.4</w:t>
        </w:r>
      </w:fldSimple>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несоответствие размера, формы, условий или порядка предоставления обеспечения</w:t>
      </w:r>
      <w:r w:rsidR="001D0F4B" w:rsidRPr="006C73F9">
        <w:rPr>
          <w:rFonts w:ascii="Arial Narrow" w:hAnsi="Arial Narrow"/>
          <w:sz w:val="22"/>
          <w:szCs w:val="22"/>
        </w:rPr>
        <w:t xml:space="preserve"> (подпункт </w:t>
      </w:r>
      <w:fldSimple w:instr=" REF _Ref319659280 \r \h  \* MERGEFORMAT ">
        <w:r w:rsidR="00427A98" w:rsidRPr="00427A98">
          <w:rPr>
            <w:rFonts w:ascii="Arial Narrow" w:hAnsi="Arial Narrow"/>
            <w:sz w:val="22"/>
            <w:szCs w:val="22"/>
          </w:rPr>
          <w:t>е)</w:t>
        </w:r>
      </w:fldSimple>
      <w:r w:rsidR="001D0F4B" w:rsidRPr="006C73F9">
        <w:rPr>
          <w:rFonts w:ascii="Arial Narrow" w:hAnsi="Arial Narrow"/>
          <w:sz w:val="22"/>
          <w:szCs w:val="22"/>
        </w:rPr>
        <w:t xml:space="preserve"> пункта </w:t>
      </w:r>
      <w:fldSimple w:instr=" REF _Ref319671143 \r \h  \* MERGEFORMAT ">
        <w:r w:rsidR="00427A98" w:rsidRPr="00427A98">
          <w:rPr>
            <w:rFonts w:ascii="Arial Narrow" w:hAnsi="Arial Narrow"/>
            <w:sz w:val="22"/>
            <w:szCs w:val="22"/>
          </w:rPr>
          <w:t>4.14.2.4</w:t>
        </w:r>
      </w:fldSimple>
      <w:r w:rsidR="001D0F4B" w:rsidRPr="006C73F9">
        <w:rPr>
          <w:rFonts w:ascii="Arial Narrow" w:hAnsi="Arial Narrow"/>
          <w:sz w:val="22"/>
          <w:szCs w:val="22"/>
        </w:rPr>
        <w:t>)</w:t>
      </w:r>
      <w:r w:rsidR="00266729" w:rsidRPr="006C73F9">
        <w:rPr>
          <w:rFonts w:ascii="Arial Narrow" w:hAnsi="Arial Narrow"/>
          <w:sz w:val="22"/>
          <w:szCs w:val="22"/>
        </w:rPr>
        <w:t>.</w:t>
      </w:r>
      <w:r w:rsidRPr="006C73F9">
        <w:rPr>
          <w:rFonts w:ascii="Arial Narrow" w:hAnsi="Arial Narrow"/>
          <w:sz w:val="22"/>
          <w:szCs w:val="22"/>
        </w:rPr>
        <w:t xml:space="preserve"> </w:t>
      </w:r>
      <w:r w:rsidR="00FC5BC7" w:rsidRPr="006C73F9">
        <w:rPr>
          <w:rFonts w:ascii="Arial Narrow" w:hAnsi="Arial Narrow"/>
          <w:sz w:val="22"/>
          <w:szCs w:val="22"/>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FC5BC7" w:rsidRPr="006C73F9">
        <w:rPr>
          <w:rFonts w:ascii="Arial Narrow" w:hAnsi="Arial Narrow"/>
          <w:sz w:val="22"/>
          <w:szCs w:val="22"/>
        </w:rPr>
        <w:t>дств в к</w:t>
      </w:r>
      <w:proofErr w:type="gramEnd"/>
      <w:r w:rsidR="00FC5BC7" w:rsidRPr="006C73F9">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FC5BC7" w:rsidRPr="006C73F9">
        <w:rPr>
          <w:rFonts w:ascii="Arial Narrow" w:hAnsi="Arial Narrow"/>
          <w:sz w:val="22"/>
          <w:szCs w:val="22"/>
        </w:rPr>
        <w:t xml:space="preserve">При отсутствии </w:t>
      </w:r>
      <w:r w:rsidR="00266729" w:rsidRPr="006C73F9">
        <w:rPr>
          <w:rFonts w:ascii="Arial Narrow" w:hAnsi="Arial Narrow"/>
          <w:sz w:val="22"/>
          <w:szCs w:val="22"/>
        </w:rPr>
        <w:t xml:space="preserve">документа, подтверждающего </w:t>
      </w:r>
      <w:r w:rsidR="007609AE" w:rsidRPr="006C73F9">
        <w:rPr>
          <w:rFonts w:ascii="Arial Narrow" w:hAnsi="Arial Narrow"/>
          <w:sz w:val="22"/>
          <w:szCs w:val="22"/>
        </w:rPr>
        <w:t>перечисление</w:t>
      </w:r>
      <w:r w:rsidR="00266729" w:rsidRPr="006C73F9">
        <w:rPr>
          <w:rFonts w:ascii="Arial Narrow" w:hAnsi="Arial Narrow"/>
          <w:sz w:val="22"/>
          <w:szCs w:val="22"/>
        </w:rPr>
        <w:t xml:space="preserve"> денежных средств в качестве обеспечения заявки на участие в конкурсе</w:t>
      </w:r>
      <w:r w:rsidR="007609AE" w:rsidRPr="006C73F9">
        <w:rPr>
          <w:rFonts w:ascii="Arial Narrow" w:hAnsi="Arial Narrow"/>
          <w:sz w:val="22"/>
          <w:szCs w:val="22"/>
        </w:rPr>
        <w:t xml:space="preserve"> на</w:t>
      </w:r>
      <w:r w:rsidR="00964E64" w:rsidRPr="006C73F9">
        <w:rPr>
          <w:rFonts w:ascii="Arial Narrow" w:hAnsi="Arial Narrow"/>
          <w:sz w:val="22"/>
          <w:szCs w:val="22"/>
        </w:rPr>
        <w:t> </w:t>
      </w:r>
      <w:r w:rsidR="007609AE" w:rsidRPr="006C73F9">
        <w:rPr>
          <w:rFonts w:ascii="Arial Narrow" w:hAnsi="Arial Narrow"/>
          <w:sz w:val="22"/>
          <w:szCs w:val="22"/>
        </w:rPr>
        <w:t>расчетный счет организатора конкура</w:t>
      </w:r>
      <w:r w:rsidR="00266729" w:rsidRPr="006C73F9">
        <w:rPr>
          <w:rFonts w:ascii="Arial Narrow" w:hAnsi="Arial Narrow"/>
          <w:sz w:val="22"/>
          <w:szCs w:val="22"/>
        </w:rPr>
        <w:t xml:space="preserve">, </w:t>
      </w:r>
      <w:r w:rsidR="00964E64" w:rsidRPr="006C73F9">
        <w:rPr>
          <w:rFonts w:ascii="Arial Narrow" w:hAnsi="Arial Narrow"/>
          <w:sz w:val="22"/>
          <w:szCs w:val="22"/>
        </w:rPr>
        <w:t>в случае установления</w:t>
      </w:r>
      <w:r w:rsidR="00F400CC" w:rsidRPr="006C73F9">
        <w:rPr>
          <w:rFonts w:ascii="Arial Narrow" w:hAnsi="Arial Narrow"/>
          <w:sz w:val="22"/>
          <w:szCs w:val="22"/>
        </w:rPr>
        <w:t xml:space="preserve"> такого требования в конкурсной документации, </w:t>
      </w:r>
      <w:r w:rsidR="00FC5BC7" w:rsidRPr="006C73F9">
        <w:rPr>
          <w:rFonts w:ascii="Arial Narrow" w:hAnsi="Arial Narrow"/>
          <w:sz w:val="22"/>
          <w:szCs w:val="22"/>
        </w:rPr>
        <w:t xml:space="preserve">но своевременном поступлении </w:t>
      </w:r>
      <w:r w:rsidR="00266729" w:rsidRPr="006C73F9">
        <w:rPr>
          <w:rFonts w:ascii="Arial Narrow" w:hAnsi="Arial Narrow"/>
          <w:sz w:val="22"/>
          <w:szCs w:val="22"/>
        </w:rPr>
        <w:t xml:space="preserve">на расчетный счет организатора конкурса денежных средств в размере обеспечения заявки на участие в конкурсе за данного участника, </w:t>
      </w:r>
      <w:r w:rsidR="00FC5BC7" w:rsidRPr="006C73F9">
        <w:rPr>
          <w:rFonts w:ascii="Arial Narrow" w:hAnsi="Arial Narrow"/>
          <w:sz w:val="22"/>
          <w:szCs w:val="22"/>
        </w:rPr>
        <w:t>обеспечение заявки считается представленным надлежащим образом.</w:t>
      </w:r>
      <w:proofErr w:type="gramEnd"/>
    </w:p>
    <w:p w:rsidR="00C87330" w:rsidRPr="006C73F9" w:rsidRDefault="00D937BC"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6" w:name="sub_1214"/>
      <w:bookmarkEnd w:id="144"/>
      <w:r w:rsidRPr="006C73F9">
        <w:rPr>
          <w:rFonts w:ascii="Arial Narrow" w:hAnsi="Arial Narrow"/>
          <w:i/>
          <w:sz w:val="22"/>
          <w:szCs w:val="22"/>
        </w:rPr>
        <w:t>[По каждому лоту отдельно]</w:t>
      </w:r>
      <w:r w:rsidRPr="006C73F9">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6C73F9">
        <w:rPr>
          <w:rFonts w:ascii="Arial Narrow" w:hAnsi="Arial Narrow"/>
          <w:sz w:val="22"/>
          <w:szCs w:val="22"/>
        </w:rPr>
        <w:t xml:space="preserve"> конкурсе</w:t>
      </w:r>
      <w:r w:rsidRPr="006C73F9">
        <w:rPr>
          <w:rFonts w:ascii="Arial Narrow" w:hAnsi="Arial Narrow"/>
          <w:sz w:val="22"/>
          <w:szCs w:val="22"/>
        </w:rPr>
        <w:t>.</w:t>
      </w:r>
    </w:p>
    <w:p w:rsidR="00265BE7" w:rsidRPr="006C73F9" w:rsidRDefault="00265BE7" w:rsidP="00FE368D">
      <w:pPr>
        <w:tabs>
          <w:tab w:val="left" w:pos="1701"/>
        </w:tabs>
        <w:autoSpaceDE w:val="0"/>
        <w:autoSpaceDN w:val="0"/>
        <w:adjustRightInd w:val="0"/>
        <w:spacing w:before="120"/>
        <w:ind w:firstLine="567"/>
        <w:jc w:val="both"/>
        <w:rPr>
          <w:rFonts w:ascii="Arial Narrow" w:hAnsi="Arial Narrow"/>
          <w:sz w:val="22"/>
          <w:szCs w:val="22"/>
        </w:rPr>
      </w:pPr>
      <w:bookmarkStart w:id="147" w:name="_Ref320209452"/>
      <w:proofErr w:type="gramStart"/>
      <w:r w:rsidRPr="006C73F9">
        <w:rPr>
          <w:rFonts w:ascii="Arial Narrow" w:hAnsi="Arial Narrow"/>
          <w:sz w:val="22"/>
          <w:szCs w:val="22"/>
        </w:rPr>
        <w:t xml:space="preserve">В случае если по результатам рассмотрения заявок только один участник </w:t>
      </w:r>
      <w:r w:rsidR="00DF61DF" w:rsidRPr="006C73F9">
        <w:rPr>
          <w:rFonts w:ascii="Arial Narrow" w:hAnsi="Arial Narrow"/>
          <w:sz w:val="22"/>
          <w:szCs w:val="22"/>
        </w:rPr>
        <w:t xml:space="preserve">конкурса </w:t>
      </w:r>
      <w:r w:rsidRPr="006C73F9">
        <w:rPr>
          <w:rFonts w:ascii="Arial Narrow" w:hAnsi="Arial Narrow"/>
          <w:sz w:val="22"/>
          <w:szCs w:val="22"/>
        </w:rPr>
        <w:t>(в т</w:t>
      </w:r>
      <w:r w:rsidR="00DF61DF" w:rsidRPr="006C73F9">
        <w:rPr>
          <w:rFonts w:ascii="Arial Narrow" w:hAnsi="Arial Narrow"/>
          <w:sz w:val="22"/>
          <w:szCs w:val="22"/>
        </w:rPr>
        <w:t xml:space="preserve">ом </w:t>
      </w:r>
      <w:r w:rsidRPr="006C73F9">
        <w:rPr>
          <w:rFonts w:ascii="Arial Narrow" w:hAnsi="Arial Narrow"/>
          <w:sz w:val="22"/>
          <w:szCs w:val="22"/>
        </w:rPr>
        <w:t>ч</w:t>
      </w:r>
      <w:r w:rsidR="00DF61DF" w:rsidRPr="006C73F9">
        <w:rPr>
          <w:rFonts w:ascii="Arial Narrow" w:hAnsi="Arial Narrow"/>
          <w:sz w:val="22"/>
          <w:szCs w:val="22"/>
        </w:rPr>
        <w:t>исле</w:t>
      </w:r>
      <w:r w:rsidRPr="006C73F9">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6C73F9">
        <w:rPr>
          <w:rFonts w:ascii="Arial Narrow" w:hAnsi="Arial Narrow"/>
          <w:sz w:val="22"/>
          <w:szCs w:val="22"/>
        </w:rPr>
        <w:t>или</w:t>
      </w:r>
      <w:r w:rsidRPr="006C73F9">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6C73F9">
        <w:rPr>
          <w:rFonts w:ascii="Arial Narrow" w:hAnsi="Arial Narrow"/>
          <w:i/>
          <w:sz w:val="22"/>
          <w:szCs w:val="22"/>
        </w:rPr>
        <w:t xml:space="preserve"> [В </w:t>
      </w:r>
      <w:r w:rsidRPr="006C73F9">
        <w:rPr>
          <w:rFonts w:ascii="Arial Narrow" w:hAnsi="Arial Narrow"/>
          <w:i/>
          <w:sz w:val="22"/>
          <w:szCs w:val="22"/>
        </w:rPr>
        <w:t>случае если конкурсной документацией предусмотрено два и более лота, конкурс признается не состоявшимся</w:t>
      </w:r>
      <w:proofErr w:type="gramEnd"/>
      <w:r w:rsidRPr="006C73F9">
        <w:rPr>
          <w:rFonts w:ascii="Arial Narrow" w:hAnsi="Arial Narrow"/>
          <w:i/>
          <w:sz w:val="22"/>
          <w:szCs w:val="22"/>
        </w:rPr>
        <w:t xml:space="preserve"> </w:t>
      </w:r>
      <w:proofErr w:type="gramStart"/>
      <w:r w:rsidRPr="006C73F9">
        <w:rPr>
          <w:rFonts w:ascii="Arial Narrow" w:hAnsi="Arial Narrow"/>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6C73F9">
        <w:rPr>
          <w:rFonts w:ascii="Arial Narrow" w:hAnsi="Arial Narrow"/>
          <w:i/>
          <w:sz w:val="22"/>
          <w:szCs w:val="22"/>
        </w:rPr>
        <w:t>конкурса</w:t>
      </w:r>
      <w:r w:rsidRPr="006C73F9">
        <w:rPr>
          <w:rFonts w:ascii="Arial Narrow" w:hAnsi="Arial Narrow"/>
          <w:i/>
          <w:sz w:val="22"/>
          <w:szCs w:val="22"/>
        </w:rPr>
        <w:t>, подавших заявки на участие в конкурсе в отношении этого лота, или решение о</w:t>
      </w:r>
      <w:r w:rsidRPr="006C73F9">
        <w:rPr>
          <w:rFonts w:ascii="Arial Narrow" w:hAnsi="Arial Narrow"/>
          <w:i/>
          <w:sz w:val="22"/>
          <w:szCs w:val="22"/>
          <w:lang w:val="en-US"/>
        </w:rPr>
        <w:t> </w:t>
      </w:r>
      <w:r w:rsidRPr="006C73F9">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6C73F9">
        <w:rPr>
          <w:rFonts w:ascii="Arial Narrow" w:hAnsi="Arial Narrow"/>
          <w:i/>
          <w:sz w:val="22"/>
          <w:szCs w:val="22"/>
          <w:lang w:val="en-US"/>
        </w:rPr>
        <w:t> </w:t>
      </w:r>
      <w:r w:rsidRPr="006C73F9">
        <w:rPr>
          <w:rFonts w:ascii="Arial Narrow" w:hAnsi="Arial Narrow"/>
          <w:i/>
          <w:sz w:val="22"/>
          <w:szCs w:val="22"/>
        </w:rPr>
        <w:t>отношении этого лота].</w:t>
      </w:r>
      <w:bookmarkEnd w:id="147"/>
      <w:proofErr w:type="gramEnd"/>
    </w:p>
    <w:p w:rsidR="004B1F88" w:rsidRPr="006C73F9" w:rsidRDefault="004B1F88" w:rsidP="00FE368D">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FE368D">
        <w:rPr>
          <w:rFonts w:ascii="Arial Narrow" w:hAnsi="Arial Narrow"/>
          <w:i/>
          <w:sz w:val="22"/>
          <w:szCs w:val="22"/>
        </w:rPr>
        <w:t>При</w:t>
      </w:r>
      <w:r w:rsidRPr="006C73F9">
        <w:rPr>
          <w:rFonts w:ascii="Arial Narrow" w:hAnsi="Arial Narrow"/>
          <w:sz w:val="22"/>
          <w:szCs w:val="22"/>
        </w:rPr>
        <w:t xml:space="preserve"> этом</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в случае признания одного участника конкурса (в том числе подавшего единственную заявку) и его заявки соответствующими условиям конкурса, конкурсная комиссия вправе рекомендовать заказчику заключить договор с единственным участником конкурса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8F1B84">
        <w:fldChar w:fldCharType="begin"/>
      </w:r>
      <w:r w:rsidR="006110A6">
        <w:rPr>
          <w:rFonts w:ascii="Arial Narrow" w:hAnsi="Arial Narrow"/>
          <w:sz w:val="22"/>
          <w:szCs w:val="22"/>
        </w:rPr>
        <w:instrText xml:space="preserve"> REF _Ref359325518 \r \h </w:instrText>
      </w:r>
      <w:r w:rsidR="008F1B84">
        <w:fldChar w:fldCharType="separate"/>
      </w:r>
      <w:r w:rsidR="00427A98">
        <w:rPr>
          <w:rFonts w:ascii="Arial Narrow" w:hAnsi="Arial Narrow"/>
          <w:sz w:val="22"/>
          <w:szCs w:val="22"/>
        </w:rPr>
        <w:t>4.15.11</w:t>
      </w:r>
      <w:r w:rsidR="008F1B84">
        <w:fldChar w:fldCharType="end"/>
      </w:r>
      <w:r w:rsidRPr="006C73F9">
        <w:rPr>
          <w:rFonts w:ascii="Arial Narrow" w:hAnsi="Arial Narrow"/>
          <w:sz w:val="22"/>
          <w:szCs w:val="22"/>
        </w:rPr>
        <w:t>.</w:t>
      </w:r>
    </w:p>
    <w:p w:rsidR="009F5224"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8" w:name="_Ref317254711"/>
      <w:bookmarkEnd w:id="146"/>
      <w:r w:rsidRPr="006C73F9">
        <w:rPr>
          <w:rFonts w:ascii="Arial Narrow" w:hAnsi="Arial Narrow"/>
          <w:i/>
          <w:sz w:val="22"/>
          <w:szCs w:val="22"/>
        </w:rPr>
        <w:t>[По каждому лоту отдельно]</w:t>
      </w:r>
      <w:r w:rsidRPr="006C73F9">
        <w:rPr>
          <w:rFonts w:ascii="Arial Narrow" w:hAnsi="Arial Narrow"/>
          <w:sz w:val="22"/>
          <w:szCs w:val="22"/>
        </w:rPr>
        <w:t xml:space="preserve">, </w:t>
      </w:r>
      <w:r w:rsidR="00182472" w:rsidRPr="006C73F9">
        <w:rPr>
          <w:rFonts w:ascii="Arial Narrow" w:hAnsi="Arial Narrow"/>
          <w:sz w:val="22"/>
          <w:szCs w:val="22"/>
        </w:rPr>
        <w:t xml:space="preserve">решения </w:t>
      </w:r>
      <w:r w:rsidR="009F5CA3" w:rsidRPr="006C73F9">
        <w:rPr>
          <w:rFonts w:ascii="Arial Narrow" w:hAnsi="Arial Narrow"/>
          <w:sz w:val="22"/>
          <w:szCs w:val="22"/>
        </w:rPr>
        <w:t>конкурсн</w:t>
      </w:r>
      <w:r w:rsidR="00182472" w:rsidRPr="006C73F9">
        <w:rPr>
          <w:rFonts w:ascii="Arial Narrow" w:hAnsi="Arial Narrow"/>
          <w:sz w:val="22"/>
          <w:szCs w:val="22"/>
        </w:rPr>
        <w:t>ой</w:t>
      </w:r>
      <w:r w:rsidR="009F5CA3" w:rsidRPr="006C73F9">
        <w:rPr>
          <w:rFonts w:ascii="Arial Narrow" w:hAnsi="Arial Narrow"/>
          <w:sz w:val="22"/>
          <w:szCs w:val="22"/>
        </w:rPr>
        <w:t xml:space="preserve"> комисси</w:t>
      </w:r>
      <w:r w:rsidR="00182472" w:rsidRPr="006C73F9">
        <w:rPr>
          <w:rFonts w:ascii="Arial Narrow" w:hAnsi="Arial Narrow"/>
          <w:sz w:val="22"/>
          <w:szCs w:val="22"/>
        </w:rPr>
        <w:t>и</w:t>
      </w:r>
      <w:r w:rsidR="009F5CA3" w:rsidRPr="006C73F9">
        <w:rPr>
          <w:rFonts w:ascii="Arial Narrow" w:hAnsi="Arial Narrow"/>
          <w:sz w:val="22"/>
          <w:szCs w:val="22"/>
        </w:rPr>
        <w:t xml:space="preserve"> </w:t>
      </w:r>
      <w:r w:rsidR="00182472" w:rsidRPr="006C73F9">
        <w:rPr>
          <w:rFonts w:ascii="Arial Narrow" w:hAnsi="Arial Narrow"/>
          <w:sz w:val="22"/>
          <w:szCs w:val="22"/>
        </w:rPr>
        <w:t>по итогам отборочной стадии оформляются</w:t>
      </w:r>
      <w:r w:rsidR="009F5CA3" w:rsidRPr="006C73F9">
        <w:rPr>
          <w:rFonts w:ascii="Arial Narrow" w:hAnsi="Arial Narrow"/>
          <w:sz w:val="22"/>
          <w:szCs w:val="22"/>
        </w:rPr>
        <w:t xml:space="preserve"> протокол</w:t>
      </w:r>
      <w:r w:rsidR="00182472" w:rsidRPr="006C73F9">
        <w:rPr>
          <w:rFonts w:ascii="Arial Narrow" w:hAnsi="Arial Narrow"/>
          <w:sz w:val="22"/>
          <w:szCs w:val="22"/>
        </w:rPr>
        <w:t>ом</w:t>
      </w:r>
      <w:r w:rsidR="00FC5BC7" w:rsidRPr="006C73F9">
        <w:rPr>
          <w:rFonts w:ascii="Arial Narrow" w:hAnsi="Arial Narrow"/>
          <w:sz w:val="22"/>
          <w:szCs w:val="22"/>
        </w:rPr>
        <w:t>/</w:t>
      </w:r>
      <w:proofErr w:type="spellStart"/>
      <w:r w:rsidR="00FC5BC7" w:rsidRPr="006C73F9">
        <w:rPr>
          <w:rFonts w:ascii="Arial Narrow" w:hAnsi="Arial Narrow"/>
          <w:sz w:val="22"/>
          <w:szCs w:val="22"/>
        </w:rPr>
        <w:t>ами</w:t>
      </w:r>
      <w:proofErr w:type="spellEnd"/>
      <w:r w:rsidR="009F5CA3" w:rsidRPr="006C73F9">
        <w:rPr>
          <w:rFonts w:ascii="Arial Narrow" w:hAnsi="Arial Narrow"/>
          <w:sz w:val="22"/>
          <w:szCs w:val="22"/>
        </w:rPr>
        <w:t xml:space="preserve"> заседания </w:t>
      </w:r>
      <w:r w:rsidR="00235009" w:rsidRPr="006C73F9">
        <w:rPr>
          <w:rFonts w:ascii="Arial Narrow" w:hAnsi="Arial Narrow"/>
          <w:sz w:val="22"/>
          <w:szCs w:val="22"/>
        </w:rPr>
        <w:t xml:space="preserve">конкурсной комиссии </w:t>
      </w:r>
      <w:r w:rsidR="009F5CA3" w:rsidRPr="006C73F9">
        <w:rPr>
          <w:rFonts w:ascii="Arial Narrow" w:hAnsi="Arial Narrow"/>
          <w:sz w:val="22"/>
          <w:szCs w:val="22"/>
        </w:rPr>
        <w:t>по рассмотрению заявок на отборочной стадии</w:t>
      </w:r>
      <w:r w:rsidR="009F5224" w:rsidRPr="006C73F9">
        <w:rPr>
          <w:rFonts w:ascii="Arial Narrow" w:hAnsi="Arial Narrow"/>
          <w:sz w:val="22"/>
          <w:szCs w:val="22"/>
        </w:rPr>
        <w:t xml:space="preserve">, </w:t>
      </w:r>
      <w:r w:rsidR="000043D2" w:rsidRPr="006C73F9">
        <w:rPr>
          <w:rFonts w:ascii="Arial Narrow" w:hAnsi="Arial Narrow"/>
          <w:sz w:val="22"/>
          <w:szCs w:val="22"/>
        </w:rPr>
        <w:t xml:space="preserve">в </w:t>
      </w:r>
      <w:r w:rsidR="009F5224" w:rsidRPr="006C73F9">
        <w:rPr>
          <w:rFonts w:ascii="Arial Narrow" w:hAnsi="Arial Narrow"/>
          <w:sz w:val="22"/>
          <w:szCs w:val="22"/>
        </w:rPr>
        <w:t>который</w:t>
      </w:r>
      <w:r w:rsidR="009F5224" w:rsidRPr="006C73F9">
        <w:rPr>
          <w:rFonts w:ascii="Arial Narrow" w:hAnsi="Arial Narrow"/>
          <w:i/>
          <w:sz w:val="22"/>
          <w:szCs w:val="22"/>
        </w:rPr>
        <w:t>/</w:t>
      </w:r>
      <w:proofErr w:type="spellStart"/>
      <w:r w:rsidR="009F5224" w:rsidRPr="006C73F9">
        <w:rPr>
          <w:rFonts w:ascii="Arial Narrow" w:hAnsi="Arial Narrow"/>
          <w:i/>
          <w:sz w:val="22"/>
          <w:szCs w:val="22"/>
        </w:rPr>
        <w:t>ые</w:t>
      </w:r>
      <w:proofErr w:type="spellEnd"/>
      <w:r w:rsidR="009F5224" w:rsidRPr="006C73F9">
        <w:rPr>
          <w:rFonts w:ascii="Arial Narrow" w:hAnsi="Arial Narrow"/>
          <w:sz w:val="22"/>
          <w:szCs w:val="22"/>
        </w:rPr>
        <w:t xml:space="preserve"> </w:t>
      </w:r>
      <w:r w:rsidR="000043D2" w:rsidRPr="006C73F9">
        <w:rPr>
          <w:rFonts w:ascii="Arial Narrow" w:hAnsi="Arial Narrow"/>
          <w:sz w:val="22"/>
          <w:szCs w:val="22"/>
        </w:rPr>
        <w:t>вносятся</w:t>
      </w:r>
      <w:r w:rsidR="009F5224" w:rsidRPr="006C73F9">
        <w:rPr>
          <w:rFonts w:ascii="Arial Narrow" w:hAnsi="Arial Narrow"/>
          <w:sz w:val="22"/>
          <w:szCs w:val="22"/>
        </w:rPr>
        <w:t xml:space="preserve"> </w:t>
      </w:r>
      <w:r w:rsidR="00FC5BC7" w:rsidRPr="006C73F9">
        <w:rPr>
          <w:rFonts w:ascii="Arial Narrow" w:hAnsi="Arial Narrow"/>
          <w:sz w:val="22"/>
          <w:szCs w:val="22"/>
        </w:rPr>
        <w:t xml:space="preserve">как минимум </w:t>
      </w:r>
      <w:r w:rsidR="009F5224" w:rsidRPr="006C73F9">
        <w:rPr>
          <w:rFonts w:ascii="Arial Narrow" w:hAnsi="Arial Narrow"/>
          <w:sz w:val="22"/>
          <w:szCs w:val="22"/>
        </w:rPr>
        <w:t>следующие сведения:</w:t>
      </w:r>
      <w:bookmarkEnd w:id="148"/>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9" w:name="_Ref267002804"/>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bookmarkEnd w:id="149"/>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направлении участникам конкурса запросов в соответствии с пунктом </w:t>
      </w:r>
      <w:fldSimple w:instr=" REF _Ref317251555 \r \h  \* MERGEFORMAT ">
        <w:r w:rsidR="00427A98" w:rsidRPr="00427A98">
          <w:rPr>
            <w:rFonts w:ascii="Arial Narrow" w:hAnsi="Arial Narrow"/>
            <w:sz w:val="22"/>
            <w:szCs w:val="22"/>
          </w:rPr>
          <w:t>4.14.1.8</w:t>
        </w:r>
      </w:fldSimple>
      <w:r w:rsidRPr="006C73F9">
        <w:rPr>
          <w:rFonts w:ascii="Arial Narrow" w:hAnsi="Arial Narrow"/>
          <w:sz w:val="22"/>
          <w:szCs w:val="22"/>
        </w:rPr>
        <w:t xml:space="preserve"> (при необходимости);</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0" w:name="_Ref267002810"/>
      <w:r w:rsidRPr="006C73F9">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0"/>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результатах голосования членов конкурсной комиссии, принявших участие в голосовании;</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1" w:name="_Ref267002812"/>
      <w:r w:rsidRPr="006C73F9">
        <w:rPr>
          <w:rFonts w:ascii="Arial Narrow" w:hAnsi="Arial Narrow"/>
          <w:sz w:val="22"/>
          <w:szCs w:val="22"/>
        </w:rPr>
        <w:t xml:space="preserve">информация о признании конкурса несостоявшимся (пункт </w:t>
      </w:r>
      <w:fldSimple w:instr=" REF _Ref320209452 \r \h  \* MERGEFORMAT ">
        <w:r w:rsidR="00427A98" w:rsidRPr="00427A98">
          <w:rPr>
            <w:rFonts w:ascii="Arial Narrow" w:hAnsi="Arial Narrow"/>
            <w:sz w:val="22"/>
            <w:szCs w:val="22"/>
          </w:rPr>
          <w:t>0</w:t>
        </w:r>
      </w:fldSimple>
      <w:r w:rsidRPr="006C73F9">
        <w:rPr>
          <w:rFonts w:ascii="Arial Narrow" w:hAnsi="Arial Narrow"/>
          <w:sz w:val="22"/>
          <w:szCs w:val="22"/>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1"/>
    <w:p w:rsidR="00C87330"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 </w:t>
      </w:r>
      <w:r w:rsidR="00B73B31" w:rsidRPr="006C73F9">
        <w:rPr>
          <w:rFonts w:ascii="Arial Narrow" w:hAnsi="Arial Narrow"/>
          <w:i/>
          <w:sz w:val="22"/>
          <w:szCs w:val="22"/>
        </w:rPr>
        <w:t xml:space="preserve">[По каждому лоту отдельно], </w:t>
      </w:r>
      <w:r w:rsidR="00B73B31" w:rsidRPr="006C73F9">
        <w:rPr>
          <w:rFonts w:ascii="Arial Narrow" w:hAnsi="Arial Narrow"/>
          <w:sz w:val="22"/>
          <w:szCs w:val="22"/>
        </w:rPr>
        <w:t>п</w:t>
      </w:r>
      <w:r w:rsidR="00C87330" w:rsidRPr="006C73F9">
        <w:rPr>
          <w:rFonts w:ascii="Arial Narrow" w:hAnsi="Arial Narrow"/>
          <w:sz w:val="22"/>
          <w:szCs w:val="22"/>
        </w:rPr>
        <w:t>ротокол</w:t>
      </w:r>
      <w:r w:rsidR="00C87330" w:rsidRPr="006C73F9">
        <w:rPr>
          <w:rFonts w:ascii="Arial Narrow" w:hAnsi="Arial Narrow"/>
          <w:i/>
          <w:sz w:val="22"/>
          <w:szCs w:val="22"/>
        </w:rPr>
        <w:t>/</w:t>
      </w:r>
      <w:proofErr w:type="spellStart"/>
      <w:r w:rsidR="00C87330" w:rsidRPr="006C73F9">
        <w:rPr>
          <w:rFonts w:ascii="Arial Narrow" w:hAnsi="Arial Narrow"/>
          <w:i/>
          <w:sz w:val="22"/>
          <w:szCs w:val="22"/>
        </w:rPr>
        <w:t>ы</w:t>
      </w:r>
      <w:proofErr w:type="spellEnd"/>
      <w:r w:rsidR="009F5CA3"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оформляется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и подписывается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в течение 5 (пяти) рабочих дней после заседания конкурсной комиссии.</w:t>
      </w:r>
      <w:r w:rsidR="00C87330" w:rsidRPr="006C73F9">
        <w:rPr>
          <w:rFonts w:ascii="Arial Narrow" w:hAnsi="Arial Narrow"/>
          <w:sz w:val="22"/>
          <w:szCs w:val="22"/>
        </w:rPr>
        <w:t xml:space="preserve"> </w:t>
      </w:r>
      <w:r w:rsidR="00B80502" w:rsidRPr="006C73F9">
        <w:rPr>
          <w:rFonts w:ascii="Arial Narrow" w:hAnsi="Arial Narrow"/>
          <w:sz w:val="22"/>
          <w:szCs w:val="22"/>
        </w:rPr>
        <w:t xml:space="preserve">Указанный срок </w:t>
      </w:r>
      <w:r w:rsidR="00235009" w:rsidRPr="006C73F9">
        <w:rPr>
          <w:rFonts w:ascii="Arial Narrow" w:hAnsi="Arial Narrow"/>
          <w:sz w:val="22"/>
          <w:szCs w:val="22"/>
        </w:rPr>
        <w:t xml:space="preserve">по решению председателя комиссии </w:t>
      </w:r>
      <w:r w:rsidR="00B80502" w:rsidRPr="006C73F9">
        <w:rPr>
          <w:rFonts w:ascii="Arial Narrow" w:hAnsi="Arial Narrow"/>
          <w:sz w:val="22"/>
          <w:szCs w:val="22"/>
        </w:rPr>
        <w:t xml:space="preserve">может быть продлен до </w:t>
      </w:r>
      <w:r w:rsidR="00B80502" w:rsidRPr="006C73F9">
        <w:rPr>
          <w:rFonts w:ascii="Arial Narrow" w:hAnsi="Arial Narrow"/>
          <w:sz w:val="22"/>
          <w:szCs w:val="22"/>
        </w:rPr>
        <w:lastRenderedPageBreak/>
        <w:t>10 (десяти) рабочих дней. Протокол</w:t>
      </w:r>
      <w:r w:rsidR="00B80502" w:rsidRPr="006C73F9">
        <w:rPr>
          <w:rFonts w:ascii="Arial Narrow" w:hAnsi="Arial Narrow"/>
          <w:i/>
          <w:sz w:val="22"/>
          <w:szCs w:val="22"/>
        </w:rPr>
        <w:t>/</w:t>
      </w:r>
      <w:proofErr w:type="spellStart"/>
      <w:r w:rsidR="00B80502" w:rsidRPr="006C73F9">
        <w:rPr>
          <w:rFonts w:ascii="Arial Narrow" w:hAnsi="Arial Narrow"/>
          <w:i/>
          <w:sz w:val="22"/>
          <w:szCs w:val="22"/>
        </w:rPr>
        <w:t>ы</w:t>
      </w:r>
      <w:proofErr w:type="spellEnd"/>
      <w:r w:rsidR="00B80502"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размещается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на официальном сайте </w:t>
      </w:r>
      <w:r w:rsidR="00235009" w:rsidRPr="006C73F9">
        <w:rPr>
          <w:rFonts w:ascii="Arial Narrow" w:hAnsi="Arial Narrow"/>
          <w:sz w:val="22"/>
          <w:szCs w:val="22"/>
        </w:rPr>
        <w:t>и</w:t>
      </w:r>
      <w:r w:rsidR="00B80502" w:rsidRPr="006C73F9">
        <w:rPr>
          <w:rFonts w:ascii="Arial Narrow" w:hAnsi="Arial Narrow"/>
          <w:sz w:val="22"/>
          <w:szCs w:val="22"/>
        </w:rPr>
        <w:t xml:space="preserve"> на ЭТП в течение </w:t>
      </w:r>
      <w:r w:rsidR="00DB4635" w:rsidRPr="006C73F9">
        <w:rPr>
          <w:rFonts w:ascii="Arial Narrow" w:hAnsi="Arial Narrow"/>
          <w:sz w:val="22"/>
          <w:szCs w:val="22"/>
        </w:rPr>
        <w:t xml:space="preserve">1 (одного) </w:t>
      </w:r>
      <w:r w:rsidR="00B80502" w:rsidRPr="006C73F9">
        <w:rPr>
          <w:rFonts w:ascii="Arial Narrow" w:hAnsi="Arial Narrow"/>
          <w:sz w:val="22"/>
          <w:szCs w:val="22"/>
        </w:rPr>
        <w:t>рабочего дня</w:t>
      </w:r>
      <w:r w:rsidR="00DB4635" w:rsidRPr="006C73F9">
        <w:rPr>
          <w:rFonts w:ascii="Arial Narrow" w:hAnsi="Arial Narrow"/>
          <w:sz w:val="22"/>
          <w:szCs w:val="22"/>
        </w:rPr>
        <w:t>,</w:t>
      </w:r>
      <w:r w:rsidR="00B80502" w:rsidRPr="006C73F9">
        <w:rPr>
          <w:rFonts w:ascii="Arial Narrow" w:hAnsi="Arial Narrow"/>
          <w:sz w:val="22"/>
          <w:szCs w:val="22"/>
        </w:rPr>
        <w:t xml:space="preserve"> </w:t>
      </w:r>
      <w:r w:rsidR="00DB4635" w:rsidRPr="006C73F9">
        <w:rPr>
          <w:rFonts w:ascii="Arial Narrow" w:hAnsi="Arial Narrow"/>
          <w:sz w:val="22"/>
          <w:szCs w:val="22"/>
        </w:rPr>
        <w:t xml:space="preserve">следующего </w:t>
      </w:r>
      <w:r w:rsidR="00B80502" w:rsidRPr="006C73F9">
        <w:rPr>
          <w:rFonts w:ascii="Arial Narrow" w:hAnsi="Arial Narrow"/>
          <w:sz w:val="22"/>
          <w:szCs w:val="22"/>
        </w:rPr>
        <w:t xml:space="preserve">после </w:t>
      </w:r>
      <w:r w:rsidR="00DB4635" w:rsidRPr="006C73F9">
        <w:rPr>
          <w:rFonts w:ascii="Arial Narrow" w:hAnsi="Arial Narrow"/>
          <w:sz w:val="22"/>
          <w:szCs w:val="22"/>
        </w:rPr>
        <w:t xml:space="preserve">дня </w:t>
      </w:r>
      <w:r w:rsidR="00B80502" w:rsidRPr="006C73F9">
        <w:rPr>
          <w:rFonts w:ascii="Arial Narrow" w:hAnsi="Arial Narrow"/>
          <w:sz w:val="22"/>
          <w:szCs w:val="22"/>
        </w:rPr>
        <w:t>подписания</w:t>
      </w:r>
      <w:r w:rsidR="00DB4635" w:rsidRPr="006C73F9">
        <w:rPr>
          <w:rFonts w:ascii="Arial Narrow" w:hAnsi="Arial Narrow"/>
          <w:sz w:val="22"/>
          <w:szCs w:val="22"/>
        </w:rPr>
        <w:t xml:space="preserve"> указанного</w:t>
      </w:r>
      <w:r w:rsidR="00DB4635" w:rsidRPr="006C73F9">
        <w:rPr>
          <w:rFonts w:ascii="Arial Narrow" w:hAnsi="Arial Narrow"/>
          <w:i/>
          <w:sz w:val="22"/>
          <w:szCs w:val="22"/>
        </w:rPr>
        <w:t>/</w:t>
      </w:r>
      <w:proofErr w:type="spellStart"/>
      <w:r w:rsidR="00DB4635" w:rsidRPr="006C73F9">
        <w:rPr>
          <w:rFonts w:ascii="Arial Narrow" w:hAnsi="Arial Narrow"/>
          <w:i/>
          <w:sz w:val="22"/>
          <w:szCs w:val="22"/>
        </w:rPr>
        <w:t>ых</w:t>
      </w:r>
      <w:proofErr w:type="spellEnd"/>
      <w:r w:rsidR="00DB4635" w:rsidRPr="006C73F9">
        <w:rPr>
          <w:rFonts w:ascii="Arial Narrow" w:hAnsi="Arial Narrow"/>
          <w:sz w:val="22"/>
          <w:szCs w:val="22"/>
        </w:rPr>
        <w:t xml:space="preserve"> протокола</w:t>
      </w:r>
      <w:r w:rsidR="00DB4635" w:rsidRPr="006C73F9">
        <w:rPr>
          <w:rFonts w:ascii="Arial Narrow" w:hAnsi="Arial Narrow"/>
          <w:i/>
          <w:sz w:val="22"/>
          <w:szCs w:val="22"/>
        </w:rPr>
        <w:t>/</w:t>
      </w:r>
      <w:proofErr w:type="spellStart"/>
      <w:r w:rsidR="00DB4635" w:rsidRPr="006C73F9">
        <w:rPr>
          <w:rFonts w:ascii="Arial Narrow" w:hAnsi="Arial Narrow"/>
          <w:i/>
          <w:sz w:val="22"/>
          <w:szCs w:val="22"/>
        </w:rPr>
        <w:t>ов</w:t>
      </w:r>
      <w:proofErr w:type="spellEnd"/>
      <w:r w:rsidR="00A470A6" w:rsidRPr="006C73F9">
        <w:rPr>
          <w:rFonts w:ascii="Arial Narrow" w:hAnsi="Arial Narrow"/>
          <w:sz w:val="22"/>
          <w:szCs w:val="22"/>
        </w:rPr>
        <w:t>,</w:t>
      </w:r>
      <w:r w:rsidR="00DB4635" w:rsidRPr="006C73F9">
        <w:rPr>
          <w:rFonts w:ascii="Arial Narrow" w:hAnsi="Arial Narrow"/>
          <w:sz w:val="22"/>
          <w:szCs w:val="22"/>
        </w:rPr>
        <w:t xml:space="preserve"> </w:t>
      </w:r>
      <w:r w:rsidR="00A470A6" w:rsidRPr="006C73F9">
        <w:rPr>
          <w:rFonts w:ascii="Arial Narrow" w:hAnsi="Arial Narrow"/>
          <w:sz w:val="22"/>
          <w:szCs w:val="22"/>
        </w:rPr>
        <w:t>с учетом положений пункта </w:t>
      </w:r>
      <w:fldSimple w:instr=" REF _Ref317254108 \r \h  \* MERGEFORMAT ">
        <w:r w:rsidR="00427A98" w:rsidRPr="00427A98">
          <w:rPr>
            <w:rFonts w:ascii="Arial Narrow" w:hAnsi="Arial Narrow"/>
            <w:sz w:val="22"/>
            <w:szCs w:val="22"/>
          </w:rPr>
          <w:t>2.7.2</w:t>
        </w:r>
      </w:fldSimple>
      <w:r w:rsidR="00A470A6" w:rsidRPr="006C73F9">
        <w:rPr>
          <w:rFonts w:ascii="Arial Narrow" w:hAnsi="Arial Narrow"/>
          <w:sz w:val="22"/>
          <w:szCs w:val="22"/>
        </w:rPr>
        <w:t>.</w:t>
      </w:r>
    </w:p>
    <w:p w:rsidR="00C87330" w:rsidRPr="006C73F9" w:rsidRDefault="00B73B31"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52" w:name="_Ref270006910"/>
      <w:r w:rsidRPr="006C73F9">
        <w:rPr>
          <w:rFonts w:ascii="Arial Narrow" w:hAnsi="Arial Narrow"/>
          <w:sz w:val="22"/>
          <w:szCs w:val="22"/>
        </w:rPr>
        <w:t xml:space="preserve">Любой участник конкурса после размещения протокола </w:t>
      </w:r>
      <w:r w:rsidR="00984DC4" w:rsidRPr="006C73F9">
        <w:rPr>
          <w:rFonts w:ascii="Arial Narrow" w:hAnsi="Arial Narrow"/>
          <w:sz w:val="22"/>
          <w:szCs w:val="22"/>
        </w:rPr>
        <w:t xml:space="preserve">заседания конкурсной комиссии по </w:t>
      </w:r>
      <w:r w:rsidRPr="006C73F9">
        <w:rPr>
          <w:rFonts w:ascii="Arial Narrow" w:hAnsi="Arial Narrow"/>
          <w:sz w:val="22"/>
          <w:szCs w:val="22"/>
        </w:rPr>
        <w:t>рассмотрени</w:t>
      </w:r>
      <w:r w:rsidR="00984DC4" w:rsidRPr="006C73F9">
        <w:rPr>
          <w:rFonts w:ascii="Arial Narrow" w:hAnsi="Arial Narrow"/>
          <w:sz w:val="22"/>
          <w:szCs w:val="22"/>
        </w:rPr>
        <w:t>ю</w:t>
      </w:r>
      <w:r w:rsidRPr="006C73F9">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6C73F9">
        <w:rPr>
          <w:rFonts w:ascii="Arial Narrow" w:hAnsi="Arial Narrow"/>
          <w:sz w:val="22"/>
          <w:szCs w:val="22"/>
        </w:rPr>
        <w:t> (трех)</w:t>
      </w:r>
      <w:r w:rsidRPr="006C73F9">
        <w:rPr>
          <w:rFonts w:ascii="Arial Narrow" w:hAnsi="Arial Narrow"/>
          <w:sz w:val="22"/>
          <w:szCs w:val="22"/>
        </w:rPr>
        <w:t xml:space="preserve"> рабочих дней со дня поступления такого запроса </w:t>
      </w:r>
      <w:r w:rsidR="008D371F" w:rsidRPr="006C73F9">
        <w:rPr>
          <w:rFonts w:ascii="Arial Narrow" w:hAnsi="Arial Narrow"/>
          <w:sz w:val="22"/>
          <w:szCs w:val="22"/>
        </w:rPr>
        <w:t>обязан предоставить</w:t>
      </w:r>
      <w:r w:rsidRPr="006C73F9">
        <w:rPr>
          <w:rFonts w:ascii="Arial Narrow" w:hAnsi="Arial Narrow"/>
          <w:sz w:val="22"/>
          <w:szCs w:val="22"/>
        </w:rPr>
        <w:t xml:space="preserve"> участнику конкурса в письменной форме соответствующие разъяснения.</w:t>
      </w:r>
      <w:bookmarkEnd w:id="152"/>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Переторжка</w:t>
      </w:r>
    </w:p>
    <w:p w:rsidR="00FC5BC7" w:rsidRPr="006C73F9" w:rsidRDefault="00FC5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53" w:name="_Ref351025268"/>
      <w:proofErr w:type="gramStart"/>
      <w:r w:rsidRPr="006C73F9">
        <w:rPr>
          <w:rFonts w:ascii="Arial Narrow" w:hAnsi="Arial Narrow"/>
          <w:sz w:val="22"/>
          <w:szCs w:val="22"/>
        </w:rPr>
        <w:t>Если в пункте </w:t>
      </w:r>
      <w:fldSimple w:instr=" REF _Ref317254826 \r \h  \* MERGEFORMAT ">
        <w:r w:rsidR="00427A98" w:rsidRPr="00427A98">
          <w:rPr>
            <w:rFonts w:ascii="Arial Narrow" w:hAnsi="Arial Narrow"/>
            <w:sz w:val="22"/>
            <w:szCs w:val="22"/>
          </w:rPr>
          <w:t>20</w:t>
        </w:r>
      </w:fldSimple>
      <w:r w:rsidRPr="006C73F9">
        <w:rPr>
          <w:rFonts w:ascii="Arial Narrow" w:hAnsi="Arial Narrow"/>
          <w:sz w:val="22"/>
          <w:szCs w:val="22"/>
        </w:rPr>
        <w:t xml:space="preserve"> раздела </w:t>
      </w:r>
      <w:fldSimple w:instr=" REF _Ref317254811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6C73F9">
        <w:rPr>
          <w:rFonts w:ascii="Arial Narrow" w:hAnsi="Arial Narrow"/>
          <w:i/>
          <w:sz w:val="22"/>
          <w:szCs w:val="22"/>
        </w:rPr>
        <w:t>[в отношении любого лота]</w:t>
      </w:r>
      <w:r w:rsidRPr="006C73F9">
        <w:rPr>
          <w:rFonts w:ascii="Arial Narrow" w:hAnsi="Arial Narrow"/>
          <w:sz w:val="22"/>
          <w:szCs w:val="22"/>
        </w:rPr>
        <w:t>,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w:t>
      </w:r>
      <w:proofErr w:type="gramEnd"/>
      <w:r w:rsidRPr="006C73F9">
        <w:rPr>
          <w:rFonts w:ascii="Arial Narrow" w:hAnsi="Arial Narrow"/>
          <w:sz w:val="22"/>
          <w:szCs w:val="22"/>
        </w:rPr>
        <w:t xml:space="preserve"> подачи альтернативных предложений) путем снижения </w:t>
      </w:r>
      <w:r w:rsidRPr="006C73F9">
        <w:rPr>
          <w:rFonts w:ascii="Arial Narrow" w:hAnsi="Arial Narrow"/>
          <w:i/>
          <w:sz w:val="22"/>
          <w:szCs w:val="22"/>
        </w:rPr>
        <w:t xml:space="preserve">первоначально указанной в заявке на участие в конкурсе цены </w:t>
      </w:r>
      <w:r w:rsidRPr="006C73F9">
        <w:rPr>
          <w:rFonts w:ascii="Arial Narrow" w:hAnsi="Arial Narrow"/>
          <w:sz w:val="22"/>
          <w:szCs w:val="22"/>
        </w:rPr>
        <w:t>не должно повлечь за собой изменение иных условий заявки на участие в конкурсе.</w:t>
      </w:r>
      <w:bookmarkEnd w:id="153"/>
    </w:p>
    <w:p w:rsidR="00FC5BC7" w:rsidRPr="006C73F9" w:rsidRDefault="00656D7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Форма и порядок проведения переторжки с использованием функционала ЭТП, </w:t>
      </w:r>
      <w:r w:rsidR="00AC6ABA" w:rsidRPr="006C73F9">
        <w:rPr>
          <w:rFonts w:ascii="Arial Narrow" w:hAnsi="Arial Narrow"/>
          <w:sz w:val="22"/>
          <w:szCs w:val="22"/>
        </w:rPr>
        <w:t xml:space="preserve">определенные конкурсной комиссией, </w:t>
      </w:r>
      <w:r w:rsidRPr="006C73F9">
        <w:rPr>
          <w:rFonts w:ascii="Arial Narrow" w:hAnsi="Arial Narrow"/>
          <w:sz w:val="22"/>
          <w:szCs w:val="22"/>
        </w:rPr>
        <w:t xml:space="preserve">сроки </w:t>
      </w:r>
      <w:r w:rsidR="00AC6ABA" w:rsidRPr="006C73F9">
        <w:rPr>
          <w:rFonts w:ascii="Arial Narrow" w:hAnsi="Arial Narrow"/>
          <w:sz w:val="22"/>
          <w:szCs w:val="22"/>
        </w:rPr>
        <w:t xml:space="preserve">и порядок </w:t>
      </w:r>
      <w:r w:rsidRPr="006C73F9">
        <w:rPr>
          <w:rFonts w:ascii="Arial Narrow" w:hAnsi="Arial Narrow"/>
          <w:sz w:val="22"/>
          <w:szCs w:val="22"/>
        </w:rPr>
        <w:t xml:space="preserve">подачи новых </w:t>
      </w:r>
      <w:r w:rsidRPr="006C73F9">
        <w:rPr>
          <w:rFonts w:ascii="Arial Narrow" w:hAnsi="Arial Narrow"/>
          <w:i/>
          <w:sz w:val="22"/>
          <w:szCs w:val="22"/>
        </w:rPr>
        <w:t xml:space="preserve">ценовых </w:t>
      </w:r>
      <w:r w:rsidRPr="006C73F9">
        <w:rPr>
          <w:rFonts w:ascii="Arial Narrow" w:hAnsi="Arial Narrow"/>
          <w:sz w:val="22"/>
          <w:szCs w:val="22"/>
        </w:rPr>
        <w:t xml:space="preserve">предложений </w:t>
      </w:r>
      <w:r w:rsidR="00AC6ABA" w:rsidRPr="006C73F9">
        <w:rPr>
          <w:rFonts w:ascii="Arial Narrow" w:hAnsi="Arial Narrow"/>
          <w:i/>
          <w:sz w:val="22"/>
          <w:szCs w:val="22"/>
        </w:rPr>
        <w:t>[в </w:t>
      </w:r>
      <w:r w:rsidRPr="006C73F9">
        <w:rPr>
          <w:rFonts w:ascii="Arial Narrow" w:hAnsi="Arial Narrow"/>
          <w:i/>
          <w:sz w:val="22"/>
          <w:szCs w:val="22"/>
        </w:rPr>
        <w:t>отношении каждого лота]</w:t>
      </w:r>
      <w:r w:rsidRPr="006C73F9">
        <w:rPr>
          <w:rFonts w:ascii="Arial Narrow" w:hAnsi="Arial Narrow"/>
          <w:sz w:val="22"/>
          <w:szCs w:val="22"/>
        </w:rPr>
        <w:t>, указываются в письмах, приглашающих</w:t>
      </w:r>
      <w:r w:rsidR="0062378E" w:rsidRPr="006C73F9">
        <w:rPr>
          <w:rFonts w:ascii="Arial Narrow" w:hAnsi="Arial Narrow"/>
          <w:sz w:val="22"/>
          <w:szCs w:val="22"/>
        </w:rPr>
        <w:t xml:space="preserve"> </w:t>
      </w:r>
      <w:r w:rsidRPr="006C73F9">
        <w:rPr>
          <w:rFonts w:ascii="Arial Narrow" w:hAnsi="Arial Narrow"/>
          <w:sz w:val="22"/>
          <w:szCs w:val="22"/>
        </w:rPr>
        <w:t xml:space="preserve">участников </w:t>
      </w:r>
      <w:r w:rsidR="0062378E" w:rsidRPr="006C73F9">
        <w:rPr>
          <w:rFonts w:ascii="Arial Narrow" w:hAnsi="Arial Narrow"/>
          <w:sz w:val="22"/>
          <w:szCs w:val="22"/>
        </w:rPr>
        <w:t xml:space="preserve">конкурса </w:t>
      </w:r>
      <w:r w:rsidRPr="006C73F9">
        <w:rPr>
          <w:rFonts w:ascii="Arial Narrow" w:hAnsi="Arial Narrow"/>
          <w:sz w:val="22"/>
          <w:szCs w:val="22"/>
        </w:rPr>
        <w:t xml:space="preserve">на процедуру переторжки </w:t>
      </w:r>
      <w:r w:rsidR="00AC6ABA" w:rsidRPr="006C73F9">
        <w:rPr>
          <w:rFonts w:ascii="Arial Narrow" w:hAnsi="Arial Narrow"/>
          <w:i/>
          <w:sz w:val="22"/>
          <w:szCs w:val="22"/>
        </w:rPr>
        <w:t>[по </w:t>
      </w:r>
      <w:r w:rsidRPr="006C73F9">
        <w:rPr>
          <w:rFonts w:ascii="Arial Narrow" w:hAnsi="Arial Narrow"/>
          <w:i/>
          <w:sz w:val="22"/>
          <w:szCs w:val="22"/>
        </w:rPr>
        <w:t>данным лотам]</w:t>
      </w:r>
      <w:r w:rsidR="0062378E" w:rsidRPr="006C73F9">
        <w:rPr>
          <w:rFonts w:ascii="Arial Narrow" w:hAnsi="Arial Narrow"/>
          <w:i/>
          <w:sz w:val="22"/>
          <w:szCs w:val="22"/>
        </w:rPr>
        <w:t xml:space="preserve">, </w:t>
      </w:r>
      <w:r w:rsidR="0062378E" w:rsidRPr="006C73F9">
        <w:rPr>
          <w:rFonts w:ascii="Arial Narrow" w:hAnsi="Arial Narrow"/>
          <w:sz w:val="22"/>
          <w:szCs w:val="22"/>
        </w:rPr>
        <w:t>и направленных одновременно всем участникам, допущенным до участия в конкурсе.</w:t>
      </w:r>
    </w:p>
    <w:p w:rsidR="004B1F88"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В переторжке имеют право участвовать все допущенные участники конкурса. </w:t>
      </w:r>
      <w:proofErr w:type="gramStart"/>
      <w:r w:rsidRPr="006C73F9">
        <w:rPr>
          <w:rFonts w:ascii="Arial Narrow" w:hAnsi="Arial Narrow"/>
          <w:sz w:val="22"/>
          <w:szCs w:val="22"/>
        </w:rPr>
        <w:t xml:space="preserve">Участник конкурса, приглашенный на переторжку </w:t>
      </w:r>
      <w:r w:rsidRPr="006C73F9">
        <w:rPr>
          <w:rFonts w:ascii="Arial Narrow" w:hAnsi="Arial Narrow"/>
          <w:i/>
          <w:sz w:val="22"/>
          <w:szCs w:val="22"/>
        </w:rPr>
        <w:t>[по какому-либо лоту]</w:t>
      </w:r>
      <w:r w:rsidRPr="006C73F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6C73F9">
        <w:rPr>
          <w:rFonts w:ascii="Arial Narrow" w:hAnsi="Arial Narrow"/>
          <w:i/>
          <w:sz w:val="22"/>
          <w:szCs w:val="22"/>
        </w:rPr>
        <w:t>[в отношении данного лота]</w:t>
      </w:r>
      <w:r w:rsidRPr="006C73F9">
        <w:rPr>
          <w:rFonts w:ascii="Arial Narrow" w:hAnsi="Arial Narrow"/>
          <w:sz w:val="22"/>
          <w:szCs w:val="22"/>
        </w:rPr>
        <w:t>, по которому он не участвовал в переторжке,</w:t>
      </w:r>
      <w:r w:rsidRPr="006C73F9">
        <w:rPr>
          <w:rFonts w:ascii="Arial Narrow" w:hAnsi="Arial Narrow"/>
          <w:i/>
          <w:sz w:val="22"/>
          <w:szCs w:val="22"/>
        </w:rPr>
        <w:t xml:space="preserve"> </w:t>
      </w:r>
      <w:r w:rsidRPr="006C73F9">
        <w:rPr>
          <w:rFonts w:ascii="Arial Narrow" w:hAnsi="Arial Narrow"/>
          <w:sz w:val="22"/>
          <w:szCs w:val="22"/>
        </w:rPr>
        <w:t xml:space="preserve">остается действующим с ранее </w:t>
      </w:r>
      <w:r w:rsidRPr="006C73F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6C73F9">
        <w:rPr>
          <w:rFonts w:ascii="Arial Narrow" w:hAnsi="Arial Narrow"/>
          <w:i/>
          <w:sz w:val="22"/>
          <w:szCs w:val="22"/>
          <w:lang w:val="en-US"/>
        </w:rPr>
        <w:t> </w:t>
      </w:r>
      <w:fldSimple w:instr=" REF _Ref351025268 \r \h  \* MERGEFORMAT ">
        <w:r w:rsidR="00427A98" w:rsidRPr="00427A98">
          <w:rPr>
            <w:rFonts w:ascii="Arial Narrow" w:hAnsi="Arial Narrow"/>
            <w:i/>
            <w:sz w:val="22"/>
            <w:szCs w:val="22"/>
          </w:rPr>
          <w:t>4.14.3.1</w:t>
        </w:r>
      </w:fldSimple>
      <w:r w:rsidRPr="006C73F9">
        <w:rPr>
          <w:rFonts w:ascii="Arial Narrow" w:hAnsi="Arial Narrow"/>
          <w:i/>
          <w:sz w:val="22"/>
          <w:szCs w:val="22"/>
        </w:rPr>
        <w:t>)]</w:t>
      </w:r>
      <w:r w:rsidRPr="006C73F9">
        <w:rPr>
          <w:rFonts w:ascii="Arial Narrow" w:hAnsi="Arial Narrow"/>
          <w:sz w:val="22"/>
          <w:szCs w:val="22"/>
        </w:rPr>
        <w:t>, указанной</w:t>
      </w:r>
      <w:proofErr w:type="gramEnd"/>
      <w:r w:rsidRPr="006C73F9">
        <w:rPr>
          <w:rFonts w:ascii="Arial Narrow" w:hAnsi="Arial Narrow"/>
          <w:i/>
          <w:sz w:val="22"/>
          <w:szCs w:val="22"/>
        </w:rPr>
        <w:t>/</w:t>
      </w:r>
      <w:proofErr w:type="spellStart"/>
      <w:r w:rsidRPr="006C73F9">
        <w:rPr>
          <w:rFonts w:ascii="Arial Narrow" w:hAnsi="Arial Narrow"/>
          <w:i/>
          <w:sz w:val="22"/>
          <w:szCs w:val="22"/>
        </w:rPr>
        <w:t>ыми</w:t>
      </w:r>
      <w:proofErr w:type="spellEnd"/>
      <w:r w:rsidRPr="006C73F9">
        <w:rPr>
          <w:rFonts w:ascii="Arial Narrow" w:hAnsi="Arial Narrow"/>
          <w:sz w:val="22"/>
          <w:szCs w:val="22"/>
        </w:rPr>
        <w:t xml:space="preserve"> в заявке на участие в конкурсе</w:t>
      </w:r>
      <w:r w:rsidR="004B1F88" w:rsidRPr="006C73F9">
        <w:rPr>
          <w:rFonts w:ascii="Arial Narrow" w:hAnsi="Arial Narrow"/>
          <w:sz w:val="22"/>
          <w:szCs w:val="22"/>
        </w:rPr>
        <w:t>.</w:t>
      </w:r>
    </w:p>
    <w:p w:rsidR="004B1F88" w:rsidRPr="006C73F9" w:rsidRDefault="004B1F88"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i/>
          <w:sz w:val="22"/>
          <w:szCs w:val="22"/>
        </w:rPr>
        <w:t>[В случае возможной процедуры переторжки только по цене]</w:t>
      </w:r>
      <w:r w:rsidRPr="006C73F9">
        <w:rPr>
          <w:rFonts w:ascii="Arial Narrow" w:hAnsi="Arial Narrow"/>
          <w:sz w:val="22"/>
          <w:szCs w:val="22"/>
        </w:rPr>
        <w:t xml:space="preserve"> Предложения участника конкурса по увеличению цены, указанной в заявке на участие в конкурсе </w:t>
      </w:r>
      <w:r w:rsidRPr="006C73F9">
        <w:rPr>
          <w:rFonts w:ascii="Arial Narrow" w:hAnsi="Arial Narrow"/>
          <w:i/>
          <w:sz w:val="22"/>
          <w:szCs w:val="22"/>
        </w:rPr>
        <w:t>[по любому лоту]</w:t>
      </w:r>
      <w:r w:rsidRPr="006C73F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6C73F9">
        <w:rPr>
          <w:rFonts w:ascii="Arial Narrow" w:hAnsi="Arial Narrow"/>
          <w:i/>
          <w:sz w:val="22"/>
          <w:szCs w:val="22"/>
        </w:rPr>
        <w:t>[по данному лоту]</w:t>
      </w:r>
      <w:r w:rsidRPr="006C73F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конкурсе, </w:t>
      </w:r>
      <w:r w:rsidRPr="006C73F9">
        <w:rPr>
          <w:rFonts w:ascii="Arial Narrow" w:hAnsi="Arial Narrow"/>
          <w:i/>
          <w:sz w:val="22"/>
          <w:szCs w:val="22"/>
        </w:rPr>
        <w:t>[поданное на данный лот]</w:t>
      </w:r>
      <w:r w:rsidRPr="006C73F9">
        <w:rPr>
          <w:rFonts w:ascii="Arial Narrow" w:hAnsi="Arial Narrow"/>
          <w:sz w:val="22"/>
          <w:szCs w:val="22"/>
        </w:rPr>
        <w:t>, остается действующим</w:t>
      </w:r>
      <w:proofErr w:type="gramEnd"/>
      <w:r w:rsidRPr="006C73F9">
        <w:rPr>
          <w:rFonts w:ascii="Arial Narrow" w:hAnsi="Arial Narrow"/>
          <w:sz w:val="22"/>
          <w:szCs w:val="22"/>
        </w:rPr>
        <w:t xml:space="preserve"> с ранее объявленной ценой.</w:t>
      </w:r>
    </w:p>
    <w:p w:rsidR="00041F10" w:rsidRPr="006C73F9" w:rsidRDefault="00A226B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Cs/>
          <w:sz w:val="22"/>
          <w:szCs w:val="22"/>
        </w:rPr>
        <w:t>Переторжка</w:t>
      </w:r>
      <w:r w:rsidRPr="006C73F9">
        <w:rPr>
          <w:rFonts w:ascii="Arial Narrow" w:hAnsi="Arial Narrow"/>
          <w:sz w:val="22"/>
          <w:szCs w:val="22"/>
        </w:rPr>
        <w:t xml:space="preserve"> может </w:t>
      </w:r>
      <w:r w:rsidRPr="006C73F9">
        <w:rPr>
          <w:rFonts w:ascii="Arial Narrow" w:hAnsi="Arial Narrow"/>
          <w:i/>
          <w:sz w:val="22"/>
          <w:szCs w:val="22"/>
        </w:rPr>
        <w:t>проводиться</w:t>
      </w:r>
      <w:r w:rsidRPr="006C73F9">
        <w:rPr>
          <w:rFonts w:ascii="Arial Narrow" w:hAnsi="Arial Narrow"/>
          <w:sz w:val="22"/>
          <w:szCs w:val="22"/>
        </w:rPr>
        <w:t xml:space="preserve"> в режиме реального времени или иметь заочную форму.</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конкурсной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427A98" w:rsidRPr="00427A98">
          <w:rPr>
            <w:rFonts w:ascii="Arial Narrow" w:hAnsi="Arial Narrow"/>
            <w:sz w:val="22"/>
            <w:szCs w:val="22"/>
          </w:rPr>
          <w:t>2.7.2</w:t>
        </w:r>
      </w:fldSimple>
      <w:r w:rsidRPr="006C73F9">
        <w:rPr>
          <w:rFonts w:ascii="Arial Narrow" w:hAnsi="Arial Narrow"/>
          <w:sz w:val="22"/>
          <w:szCs w:val="22"/>
        </w:rPr>
        <w:t>.</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p>
    <w:p w:rsidR="00041F10" w:rsidRPr="006C73F9" w:rsidRDefault="00041F10"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lastRenderedPageBreak/>
        <w:t>Результаты проведения переторжки н</w:t>
      </w:r>
      <w:r w:rsidR="00BF1DE6" w:rsidRPr="006C73F9">
        <w:rPr>
          <w:rFonts w:ascii="Arial Narrow" w:hAnsi="Arial Narrow"/>
          <w:sz w:val="22"/>
          <w:szCs w:val="22"/>
        </w:rPr>
        <w:t>а ЭТП оформляются протоколом, в </w:t>
      </w:r>
      <w:r w:rsidRPr="006C73F9">
        <w:rPr>
          <w:rFonts w:ascii="Arial Narrow" w:hAnsi="Arial Narrow"/>
          <w:sz w:val="22"/>
          <w:szCs w:val="22"/>
        </w:rPr>
        <w:t xml:space="preserve">котором содержатся </w:t>
      </w:r>
      <w:r w:rsidR="000926E2"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дата, время начала и окончания процедуры переторжки;</w:t>
      </w:r>
    </w:p>
    <w:p w:rsidR="00041F10"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первоначальные и окончательные предложения о цене </w:t>
      </w:r>
      <w:r w:rsidR="000B6AB1" w:rsidRPr="006C73F9">
        <w:rPr>
          <w:rFonts w:ascii="Arial Narrow" w:hAnsi="Arial Narrow"/>
          <w:sz w:val="22"/>
          <w:szCs w:val="22"/>
        </w:rPr>
        <w:t>договора, сделанные участниками;</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proofErr w:type="gramStart"/>
      <w:r w:rsidRPr="006C73F9">
        <w:rPr>
          <w:rFonts w:ascii="Arial Narrow" w:hAnsi="Arial Narrow"/>
          <w:sz w:val="22"/>
          <w:szCs w:val="22"/>
        </w:rPr>
        <w:t xml:space="preserve">Протокол переторжки </w:t>
      </w:r>
      <w:r w:rsidR="000B6AB1" w:rsidRPr="006C73F9">
        <w:rPr>
          <w:rFonts w:ascii="Arial Narrow" w:hAnsi="Arial Narrow"/>
          <w:sz w:val="22"/>
          <w:szCs w:val="22"/>
        </w:rPr>
        <w:t xml:space="preserve">с помощью программных и технических средств ЭТП </w:t>
      </w:r>
      <w:r w:rsidRPr="006C73F9">
        <w:rPr>
          <w:rFonts w:ascii="Arial Narrow" w:hAnsi="Arial Narrow"/>
          <w:sz w:val="22"/>
          <w:szCs w:val="22"/>
        </w:rPr>
        <w:t>размещается на ЭТП в течение 30 </w:t>
      </w:r>
      <w:r w:rsidR="00BF1DE6" w:rsidRPr="006C73F9">
        <w:rPr>
          <w:rFonts w:ascii="Arial Narrow" w:hAnsi="Arial Narrow"/>
          <w:sz w:val="22"/>
          <w:szCs w:val="22"/>
        </w:rPr>
        <w:t>(тридцати) </w:t>
      </w:r>
      <w:r w:rsidRPr="006C73F9">
        <w:rPr>
          <w:rFonts w:ascii="Arial Narrow" w:hAnsi="Arial Narrow"/>
          <w:sz w:val="22"/>
          <w:szCs w:val="22"/>
        </w:rPr>
        <w:t>м</w:t>
      </w:r>
      <w:r w:rsidR="00041F10" w:rsidRPr="006C73F9">
        <w:rPr>
          <w:rFonts w:ascii="Arial Narrow" w:hAnsi="Arial Narrow"/>
          <w:sz w:val="22"/>
          <w:szCs w:val="22"/>
        </w:rPr>
        <w:t xml:space="preserve">инут после окончания переторжки </w:t>
      </w:r>
      <w:bookmarkStart w:id="154" w:name="_Ref308083408"/>
      <w:r w:rsidR="00041F10" w:rsidRPr="006C73F9">
        <w:rPr>
          <w:rFonts w:ascii="Arial Narrow" w:hAnsi="Arial Narrow"/>
          <w:sz w:val="22"/>
          <w:szCs w:val="22"/>
        </w:rPr>
        <w:t>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roofErr w:type="gramEnd"/>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proofErr w:type="gramStart"/>
      <w:r w:rsidRPr="006C73F9">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6C73F9">
        <w:rPr>
          <w:rFonts w:ascii="Arial Narrow" w:hAnsi="Arial Narrow"/>
          <w:sz w:val="22"/>
          <w:szCs w:val="22"/>
        </w:rPr>
        <w:t xml:space="preserve">объявленную в заявке на участие в конкурсе </w:t>
      </w:r>
      <w:r w:rsidRPr="006C73F9">
        <w:rPr>
          <w:rFonts w:ascii="Arial Narrow" w:hAnsi="Arial Narrow"/>
          <w:sz w:val="22"/>
          <w:szCs w:val="22"/>
        </w:rPr>
        <w:t xml:space="preserve">цену, обязаны дополнительно представить </w:t>
      </w:r>
      <w:r w:rsidR="00EF171B" w:rsidRPr="006C73F9">
        <w:rPr>
          <w:rFonts w:ascii="Arial Narrow" w:hAnsi="Arial Narrow"/>
          <w:sz w:val="22"/>
          <w:szCs w:val="22"/>
        </w:rPr>
        <w:t xml:space="preserve">организатору конкурса </w:t>
      </w:r>
      <w:r w:rsidR="0005382C" w:rsidRPr="006C73F9">
        <w:rPr>
          <w:rFonts w:ascii="Arial Narrow" w:hAnsi="Arial Narrow"/>
          <w:sz w:val="22"/>
          <w:szCs w:val="22"/>
        </w:rPr>
        <w:t xml:space="preserve">документы, </w:t>
      </w:r>
      <w:r w:rsidRPr="006C73F9">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6C73F9">
        <w:rPr>
          <w:rFonts w:ascii="Arial Narrow" w:hAnsi="Arial Narrow"/>
          <w:sz w:val="22"/>
          <w:szCs w:val="22"/>
        </w:rPr>
        <w:t xml:space="preserve"> в соответствии с требованиями подраздела </w:t>
      </w:r>
      <w:fldSimple w:instr=" REF _Ref317504346 \r \h  \* MERGEFORMAT ">
        <w:r w:rsidR="00427A98" w:rsidRPr="00427A98">
          <w:rPr>
            <w:rFonts w:ascii="Arial Narrow" w:hAnsi="Arial Narrow"/>
            <w:sz w:val="22"/>
            <w:szCs w:val="22"/>
          </w:rPr>
          <w:t>4.4</w:t>
        </w:r>
      </w:fldSimple>
      <w:r w:rsidRPr="006C73F9">
        <w:rPr>
          <w:rFonts w:ascii="Arial Narrow" w:hAnsi="Arial Narrow"/>
          <w:sz w:val="22"/>
          <w:szCs w:val="22"/>
        </w:rPr>
        <w:t xml:space="preserve"> </w:t>
      </w:r>
      <w:r w:rsidR="00EF171B" w:rsidRPr="006C73F9">
        <w:rPr>
          <w:rFonts w:ascii="Arial Narrow" w:hAnsi="Arial Narrow"/>
          <w:i/>
          <w:sz w:val="22"/>
          <w:szCs w:val="22"/>
        </w:rPr>
        <w:t xml:space="preserve">[на ЭТП </w:t>
      </w:r>
      <w:r w:rsidRPr="006C73F9">
        <w:rPr>
          <w:rFonts w:ascii="Arial Narrow" w:hAnsi="Arial Narrow"/>
          <w:i/>
          <w:sz w:val="22"/>
          <w:szCs w:val="22"/>
        </w:rPr>
        <w:t>в порядке, предусмотренном для подачи заявки на участие в конкурсе</w:t>
      </w:r>
      <w:r w:rsidR="00EF171B" w:rsidRPr="006C73F9">
        <w:rPr>
          <w:rFonts w:ascii="Arial Narrow" w:hAnsi="Arial Narrow"/>
          <w:i/>
          <w:sz w:val="22"/>
          <w:szCs w:val="22"/>
        </w:rPr>
        <w:t>, при наличии соответствующего</w:t>
      </w:r>
      <w:proofErr w:type="gramEnd"/>
      <w:r w:rsidR="00EF171B" w:rsidRPr="006C73F9">
        <w:rPr>
          <w:rFonts w:ascii="Arial Narrow" w:hAnsi="Arial Narrow"/>
          <w:i/>
          <w:sz w:val="22"/>
          <w:szCs w:val="22"/>
        </w:rPr>
        <w:t xml:space="preserve"> </w:t>
      </w:r>
      <w:proofErr w:type="gramStart"/>
      <w:r w:rsidR="00EF171B" w:rsidRPr="006C73F9">
        <w:rPr>
          <w:rFonts w:ascii="Arial Narrow" w:hAnsi="Arial Narrow"/>
          <w:i/>
          <w:sz w:val="22"/>
          <w:szCs w:val="22"/>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427A98" w:rsidRPr="00427A98">
          <w:rPr>
            <w:rFonts w:ascii="Arial Narrow" w:hAnsi="Arial Narrow"/>
            <w:i/>
            <w:sz w:val="22"/>
            <w:szCs w:val="22"/>
          </w:rPr>
          <w:t>6</w:t>
        </w:r>
      </w:fldSimple>
      <w:r w:rsidR="00EF171B" w:rsidRPr="006C73F9">
        <w:rPr>
          <w:rFonts w:ascii="Arial Narrow" w:hAnsi="Arial Narrow"/>
          <w:i/>
          <w:sz w:val="22"/>
          <w:szCs w:val="22"/>
        </w:rPr>
        <w:t xml:space="preserve"> раздела </w:t>
      </w:r>
      <w:fldSimple w:instr=" REF _Ref317252507 \r \h  \* MERGEFORMAT ">
        <w:r w:rsidR="00427A98" w:rsidRPr="00427A98">
          <w:rPr>
            <w:rFonts w:ascii="Arial Narrow" w:hAnsi="Arial Narrow"/>
            <w:i/>
            <w:sz w:val="22"/>
            <w:szCs w:val="22"/>
          </w:rPr>
          <w:t>5</w:t>
        </w:r>
      </w:fldSimple>
      <w:r w:rsidR="00EF171B" w:rsidRPr="006C73F9">
        <w:rPr>
          <w:rFonts w:ascii="Arial Narrow" w:hAnsi="Arial Narrow"/>
          <w:i/>
          <w:sz w:val="22"/>
          <w:szCs w:val="22"/>
        </w:rPr>
        <w:t xml:space="preserve"> «Информационная карта конкурса»]</w:t>
      </w:r>
      <w:r w:rsidRPr="006C73F9">
        <w:rPr>
          <w:rFonts w:ascii="Arial Narrow" w:hAnsi="Arial Narrow"/>
          <w:i/>
          <w:sz w:val="22"/>
          <w:szCs w:val="22"/>
        </w:rPr>
        <w:t>.</w:t>
      </w:r>
      <w:bookmarkStart w:id="155" w:name="_Ref299577527"/>
      <w:bookmarkEnd w:id="154"/>
      <w:proofErr w:type="gramEnd"/>
    </w:p>
    <w:p w:rsidR="005C0EF3" w:rsidRPr="006C73F9" w:rsidRDefault="005C0EF3"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427A98" w:rsidRPr="00427A98">
          <w:rPr>
            <w:rFonts w:ascii="Arial Narrow" w:hAnsi="Arial Narrow"/>
            <w:sz w:val="22"/>
            <w:szCs w:val="22"/>
          </w:rPr>
          <w:t>20</w:t>
        </w:r>
      </w:fldSimple>
      <w:r w:rsidRPr="006C73F9">
        <w:rPr>
          <w:rFonts w:ascii="Arial Narrow" w:hAnsi="Arial Narrow"/>
          <w:sz w:val="22"/>
          <w:szCs w:val="22"/>
        </w:rPr>
        <w:t xml:space="preserve"> раздела </w:t>
      </w:r>
      <w:fldSimple w:instr=" REF _Ref317249938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041F10"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6C73F9">
        <w:rPr>
          <w:rFonts w:ascii="Arial Narrow" w:hAnsi="Arial Narrow"/>
          <w:sz w:val="22"/>
          <w:szCs w:val="22"/>
        </w:rPr>
        <w:t> </w:t>
      </w:r>
      <w:r w:rsidRPr="006C73F9">
        <w:rPr>
          <w:rFonts w:ascii="Arial Narrow" w:hAnsi="Arial Narrow"/>
          <w:sz w:val="22"/>
          <w:szCs w:val="22"/>
        </w:rPr>
        <w:t xml:space="preserve">порядке, </w:t>
      </w:r>
      <w:r w:rsidR="00A60574" w:rsidRPr="006C73F9">
        <w:rPr>
          <w:rFonts w:ascii="Arial Narrow" w:hAnsi="Arial Narrow"/>
          <w:sz w:val="22"/>
          <w:szCs w:val="22"/>
        </w:rPr>
        <w:t>предусмотренном</w:t>
      </w:r>
      <w:r w:rsidRPr="006C73F9">
        <w:rPr>
          <w:rFonts w:ascii="Arial Narrow" w:hAnsi="Arial Narrow"/>
          <w:sz w:val="22"/>
          <w:szCs w:val="22"/>
        </w:rPr>
        <w:t xml:space="preserve"> </w:t>
      </w:r>
      <w:r w:rsidR="00806D8D" w:rsidRPr="006C73F9">
        <w:rPr>
          <w:rFonts w:ascii="Arial Narrow" w:hAnsi="Arial Narrow"/>
          <w:sz w:val="22"/>
          <w:szCs w:val="22"/>
        </w:rPr>
        <w:t>подразделом</w:t>
      </w:r>
      <w:r w:rsidR="00A60574" w:rsidRPr="006C73F9">
        <w:rPr>
          <w:rFonts w:ascii="Arial Narrow" w:hAnsi="Arial Narrow"/>
          <w:sz w:val="22"/>
          <w:szCs w:val="22"/>
        </w:rPr>
        <w:t> </w:t>
      </w:r>
      <w:fldSimple w:instr=" REF _Ref317254894 \r \h  \* MERGEFORMAT ">
        <w:r w:rsidR="00427A98" w:rsidRPr="00427A98">
          <w:rPr>
            <w:rFonts w:ascii="Arial Narrow" w:hAnsi="Arial Narrow"/>
            <w:sz w:val="22"/>
            <w:szCs w:val="22"/>
          </w:rPr>
          <w:t>4.10</w:t>
        </w:r>
      </w:fldSimple>
      <w:r w:rsidR="00A60574" w:rsidRPr="006C73F9">
        <w:rPr>
          <w:rFonts w:ascii="Arial Narrow" w:hAnsi="Arial Narrow"/>
          <w:sz w:val="22"/>
          <w:szCs w:val="22"/>
        </w:rPr>
        <w:t xml:space="preserve">, </w:t>
      </w:r>
      <w:r w:rsidRPr="006C73F9">
        <w:rPr>
          <w:rFonts w:ascii="Arial Narrow" w:hAnsi="Arial Narrow"/>
          <w:sz w:val="22"/>
          <w:szCs w:val="22"/>
        </w:rPr>
        <w:t xml:space="preserve">документы, определяющие измененные условия заявки на участие в </w:t>
      </w:r>
      <w:r w:rsidR="00FF5992" w:rsidRPr="006C73F9">
        <w:rPr>
          <w:rFonts w:ascii="Arial Narrow" w:hAnsi="Arial Narrow"/>
          <w:sz w:val="22"/>
          <w:szCs w:val="22"/>
        </w:rPr>
        <w:t>конкурсе</w:t>
      </w:r>
      <w:r w:rsidRPr="006C73F9">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6C73F9">
        <w:rPr>
          <w:rFonts w:ascii="Arial Narrow" w:hAnsi="Arial Narrow"/>
          <w:sz w:val="22"/>
          <w:szCs w:val="22"/>
        </w:rPr>
        <w:t>окончания срока подачи предложений с</w:t>
      </w:r>
      <w:r w:rsidRPr="006C73F9">
        <w:rPr>
          <w:rFonts w:ascii="Arial Narrow" w:hAnsi="Arial Narrow"/>
          <w:sz w:val="22"/>
          <w:szCs w:val="22"/>
        </w:rPr>
        <w:t xml:space="preserve"> новы</w:t>
      </w:r>
      <w:r w:rsidR="00A60574" w:rsidRPr="006C73F9">
        <w:rPr>
          <w:rFonts w:ascii="Arial Narrow" w:hAnsi="Arial Narrow"/>
          <w:sz w:val="22"/>
          <w:szCs w:val="22"/>
        </w:rPr>
        <w:t>ми</w:t>
      </w:r>
      <w:r w:rsidRPr="006C73F9">
        <w:rPr>
          <w:rFonts w:ascii="Arial Narrow" w:hAnsi="Arial Narrow"/>
          <w:sz w:val="22"/>
          <w:szCs w:val="22"/>
        </w:rPr>
        <w:t xml:space="preserve"> услови</w:t>
      </w:r>
      <w:r w:rsidR="00A60574" w:rsidRPr="006C73F9">
        <w:rPr>
          <w:rFonts w:ascii="Arial Narrow" w:hAnsi="Arial Narrow"/>
          <w:sz w:val="22"/>
          <w:szCs w:val="22"/>
        </w:rPr>
        <w:t>ями</w:t>
      </w:r>
      <w:r w:rsidRPr="006C73F9">
        <w:rPr>
          <w:rFonts w:ascii="Arial Narrow" w:hAnsi="Arial Narrow"/>
          <w:sz w:val="22"/>
          <w:szCs w:val="22"/>
        </w:rPr>
        <w:t>.</w:t>
      </w:r>
    </w:p>
    <w:p w:rsidR="00041F10" w:rsidRPr="006C73F9" w:rsidRDefault="007A5D9A"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6C73F9">
        <w:rPr>
          <w:rFonts w:ascii="Arial Narrow" w:hAnsi="Arial Narrow"/>
          <w:sz w:val="22"/>
          <w:szCs w:val="22"/>
        </w:rPr>
        <w:t>позднее</w:t>
      </w:r>
      <w:proofErr w:type="gramEnd"/>
      <w:r w:rsidRPr="006C73F9">
        <w:rPr>
          <w:rFonts w:ascii="Arial Narrow" w:hAnsi="Arial Narrow"/>
          <w:sz w:val="22"/>
          <w:szCs w:val="22"/>
        </w:rPr>
        <w:t xml:space="preserve"> чем за 1 (один) день до истечения срока подачи предложений с новыми условиями, указанного </w:t>
      </w:r>
      <w:r w:rsidR="009D5BEA" w:rsidRPr="006C73F9">
        <w:rPr>
          <w:rFonts w:ascii="Arial Narrow" w:hAnsi="Arial Narrow"/>
          <w:sz w:val="22"/>
          <w:szCs w:val="22"/>
        </w:rPr>
        <w:t xml:space="preserve">в письмах, приглашающих участников конкурса на процедуру переторжки </w:t>
      </w:r>
      <w:r w:rsidR="009D5BEA" w:rsidRPr="006C73F9">
        <w:rPr>
          <w:rFonts w:ascii="Arial Narrow" w:hAnsi="Arial Narrow"/>
          <w:i/>
          <w:sz w:val="22"/>
          <w:szCs w:val="22"/>
        </w:rPr>
        <w:t>[по данным лотам]</w:t>
      </w:r>
      <w:r w:rsidRPr="006C73F9">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427A98" w:rsidRPr="00427A98">
          <w:rPr>
            <w:rFonts w:ascii="Arial Narrow" w:hAnsi="Arial Narrow"/>
            <w:sz w:val="22"/>
            <w:szCs w:val="22"/>
          </w:rPr>
          <w:t>6</w:t>
        </w:r>
      </w:fldSimple>
      <w:r w:rsidRPr="006C73F9">
        <w:rPr>
          <w:rFonts w:ascii="Arial Narrow" w:hAnsi="Arial Narrow"/>
          <w:sz w:val="22"/>
          <w:szCs w:val="22"/>
        </w:rPr>
        <w:t xml:space="preserve"> раздела </w:t>
      </w:r>
      <w:fldSimple w:instr=" REF _Ref317253928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6C73F9">
        <w:rPr>
          <w:rFonts w:ascii="Arial Narrow" w:hAnsi="Arial Narrow"/>
          <w:sz w:val="22"/>
          <w:szCs w:val="22"/>
        </w:rPr>
        <w:t>предложениям с новыми условиями</w:t>
      </w:r>
      <w:r w:rsidRPr="006C73F9">
        <w:rPr>
          <w:rFonts w:ascii="Arial Narrow" w:hAnsi="Arial Narrow"/>
          <w:sz w:val="22"/>
          <w:szCs w:val="22"/>
        </w:rPr>
        <w:t>. Заявка на оформление пропуска может направляться с</w:t>
      </w:r>
      <w:r w:rsidRPr="006C73F9">
        <w:rPr>
          <w:rFonts w:ascii="Arial Narrow" w:hAnsi="Arial Narrow"/>
          <w:sz w:val="22"/>
          <w:szCs w:val="22"/>
          <w:lang w:val="en-US"/>
        </w:rPr>
        <w:t> </w:t>
      </w:r>
      <w:r w:rsidRPr="006C73F9">
        <w:rPr>
          <w:rFonts w:ascii="Arial Narrow" w:hAnsi="Arial Narrow"/>
          <w:sz w:val="22"/>
          <w:szCs w:val="22"/>
        </w:rPr>
        <w:t>использованием любых сре</w:t>
      </w:r>
      <w:proofErr w:type="gramStart"/>
      <w:r w:rsidRPr="006C73F9">
        <w:rPr>
          <w:rFonts w:ascii="Arial Narrow" w:hAnsi="Arial Narrow"/>
          <w:sz w:val="22"/>
          <w:szCs w:val="22"/>
        </w:rPr>
        <w:t>дств св</w:t>
      </w:r>
      <w:proofErr w:type="gramEnd"/>
      <w:r w:rsidRPr="006C73F9">
        <w:rPr>
          <w:rFonts w:ascii="Arial Narrow" w:hAnsi="Arial Narrow"/>
          <w:sz w:val="22"/>
          <w:szCs w:val="22"/>
        </w:rPr>
        <w:t>язи, включая почтовую, телеграфную и</w:t>
      </w:r>
      <w:r w:rsidRPr="006C73F9">
        <w:rPr>
          <w:rFonts w:ascii="Arial Narrow" w:hAnsi="Arial Narrow"/>
          <w:sz w:val="22"/>
          <w:szCs w:val="22"/>
          <w:lang w:val="en-US"/>
        </w:rPr>
        <w:t> </w:t>
      </w:r>
      <w:r w:rsidRPr="006C73F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bookmarkStart w:id="156" w:name="_Ref308808337"/>
    </w:p>
    <w:p w:rsidR="00041F10"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[При наличии функционала проведения заочной переторжки на ЭТП] </w:t>
      </w:r>
      <w:r w:rsidRPr="006C73F9">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427A98" w:rsidRPr="00427A98">
          <w:rPr>
            <w:rFonts w:ascii="Arial Narrow" w:hAnsi="Arial Narrow"/>
            <w:sz w:val="22"/>
            <w:szCs w:val="22"/>
          </w:rPr>
          <w:t>4.12</w:t>
        </w:r>
      </w:fldSimple>
      <w:r w:rsidRPr="006C73F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6"/>
      <w:r w:rsidRPr="006C73F9">
        <w:rPr>
          <w:rFonts w:ascii="Arial Narrow" w:hAnsi="Arial Narrow"/>
          <w:sz w:val="22"/>
          <w:szCs w:val="22"/>
        </w:rPr>
        <w:t>.</w:t>
      </w:r>
    </w:p>
    <w:p w:rsidR="005C0EF3"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[При отсутствии функционала проведения заочной переторжки на</w:t>
      </w:r>
      <w:r w:rsidR="00776FA2" w:rsidRPr="006C73F9">
        <w:rPr>
          <w:rFonts w:ascii="Arial Narrow" w:hAnsi="Arial Narrow"/>
          <w:i/>
          <w:sz w:val="22"/>
          <w:szCs w:val="22"/>
        </w:rPr>
        <w:t> </w:t>
      </w:r>
      <w:r w:rsidRPr="006C73F9">
        <w:rPr>
          <w:rFonts w:ascii="Arial Narrow" w:hAnsi="Arial Narrow"/>
          <w:i/>
          <w:sz w:val="22"/>
          <w:szCs w:val="22"/>
        </w:rPr>
        <w:t xml:space="preserve">ЭТП] </w:t>
      </w:r>
      <w:r w:rsidR="005C0EF3" w:rsidRPr="006C73F9">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6C73F9">
        <w:rPr>
          <w:rFonts w:ascii="Arial Narrow" w:hAnsi="Arial Narrow"/>
          <w:i/>
          <w:sz w:val="22"/>
          <w:szCs w:val="22"/>
        </w:rPr>
        <w:t>[по данным лотам],</w:t>
      </w:r>
      <w:r w:rsidR="005C0EF3" w:rsidRPr="006C73F9">
        <w:rPr>
          <w:rFonts w:ascii="Arial Narrow" w:hAnsi="Arial Narrow"/>
          <w:sz w:val="22"/>
          <w:szCs w:val="22"/>
        </w:rPr>
        <w:t xml:space="preserve"> </w:t>
      </w:r>
      <w:r w:rsidR="0081660D" w:rsidRPr="006C73F9">
        <w:rPr>
          <w:rFonts w:ascii="Arial Narrow" w:hAnsi="Arial Narrow"/>
          <w:sz w:val="22"/>
          <w:szCs w:val="22"/>
        </w:rPr>
        <w:t>проводится процедура вскрытия конвертов с поданными предложениями</w:t>
      </w:r>
      <w:r w:rsidR="0081660D" w:rsidRPr="006C73F9" w:rsidDel="0081660D">
        <w:rPr>
          <w:rFonts w:ascii="Arial Narrow" w:hAnsi="Arial Narrow"/>
          <w:sz w:val="22"/>
          <w:szCs w:val="22"/>
        </w:rPr>
        <w:t xml:space="preserve"> </w:t>
      </w:r>
      <w:r w:rsidR="007A5D9A" w:rsidRPr="006C73F9">
        <w:rPr>
          <w:rFonts w:ascii="Arial Narrow" w:hAnsi="Arial Narrow"/>
          <w:sz w:val="22"/>
          <w:szCs w:val="22"/>
        </w:rPr>
        <w:t>с</w:t>
      </w:r>
      <w:r w:rsidR="0081660D" w:rsidRPr="006C73F9">
        <w:rPr>
          <w:rFonts w:ascii="Arial Narrow" w:hAnsi="Arial Narrow"/>
          <w:sz w:val="22"/>
          <w:szCs w:val="22"/>
        </w:rPr>
        <w:t> </w:t>
      </w:r>
      <w:r w:rsidR="007A5D9A" w:rsidRPr="006C73F9">
        <w:rPr>
          <w:rFonts w:ascii="Arial Narrow" w:hAnsi="Arial Narrow"/>
          <w:sz w:val="22"/>
          <w:szCs w:val="22"/>
        </w:rPr>
        <w:t xml:space="preserve">новыми условиями </w:t>
      </w:r>
      <w:r w:rsidR="007A5D9A" w:rsidRPr="006C73F9">
        <w:rPr>
          <w:rFonts w:ascii="Arial Narrow" w:hAnsi="Arial Narrow"/>
          <w:i/>
          <w:sz w:val="22"/>
          <w:szCs w:val="22"/>
        </w:rPr>
        <w:t>[в отношении данного лота]</w:t>
      </w:r>
      <w:r w:rsidR="007A5D9A" w:rsidRPr="006C73F9">
        <w:rPr>
          <w:rFonts w:ascii="Arial Narrow" w:hAnsi="Arial Narrow"/>
          <w:sz w:val="22"/>
          <w:szCs w:val="22"/>
        </w:rPr>
        <w:t>.</w:t>
      </w:r>
    </w:p>
    <w:p w:rsidR="007A5D9A"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В ходе проведения </w:t>
      </w:r>
      <w:r w:rsidR="00483C33" w:rsidRPr="006C73F9">
        <w:rPr>
          <w:rFonts w:ascii="Arial Narrow" w:hAnsi="Arial Narrow"/>
          <w:sz w:val="22"/>
          <w:szCs w:val="22"/>
        </w:rPr>
        <w:t xml:space="preserve">вскрытия конвертов с предложениями, поданными </w:t>
      </w:r>
      <w:r w:rsidRPr="006C73F9">
        <w:rPr>
          <w:rFonts w:ascii="Arial Narrow" w:hAnsi="Arial Narrow"/>
          <w:sz w:val="22"/>
          <w:szCs w:val="22"/>
        </w:rPr>
        <w:t xml:space="preserve">на процедуру переторжки, оглашаются и заносятся в протокол </w:t>
      </w:r>
      <w:r w:rsidR="00041F10"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дата и время проведения заседания конкурсной комиссии </w:t>
      </w:r>
      <w:r w:rsidR="00483C33" w:rsidRPr="006C73F9">
        <w:rPr>
          <w:rFonts w:ascii="Arial Narrow" w:hAnsi="Arial Narrow"/>
          <w:sz w:val="22"/>
          <w:szCs w:val="22"/>
        </w:rPr>
        <w:t>по вскрытию конвертов с предложениями, поданными</w:t>
      </w:r>
      <w:r w:rsidRPr="006C73F9">
        <w:rPr>
          <w:rFonts w:ascii="Arial Narrow" w:hAnsi="Arial Narrow"/>
          <w:sz w:val="22"/>
          <w:szCs w:val="22"/>
        </w:rPr>
        <w:t xml:space="preserve"> на процедуру переторжки;</w:t>
      </w:r>
    </w:p>
    <w:p w:rsidR="001343C9"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первоначальные и окончательные предложения по условиям договора,</w:t>
      </w:r>
      <w:r w:rsidR="005B6E54" w:rsidRPr="006C73F9">
        <w:rPr>
          <w:rFonts w:ascii="Arial Narrow" w:hAnsi="Arial Narrow"/>
          <w:sz w:val="22"/>
          <w:szCs w:val="22"/>
        </w:rPr>
        <w:t xml:space="preserve"> сделанные участниками конкурса;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1343C9"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Протокол </w:t>
      </w:r>
      <w:r w:rsidR="00483C33" w:rsidRPr="006C73F9">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6C73F9">
        <w:rPr>
          <w:rFonts w:ascii="Arial Narrow" w:hAnsi="Arial Narrow"/>
          <w:sz w:val="22"/>
          <w:szCs w:val="22"/>
        </w:rPr>
        <w:t>на процедуру переторжки</w:t>
      </w:r>
      <w:r w:rsidRPr="006C73F9">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6C73F9">
        <w:rPr>
          <w:rFonts w:ascii="Arial Narrow" w:hAnsi="Arial Narrow"/>
          <w:sz w:val="22"/>
          <w:szCs w:val="22"/>
        </w:rPr>
        <w:t>процедуры вскрытия конвертов с </w:t>
      </w:r>
      <w:r w:rsidR="007969B5" w:rsidRPr="006C73F9">
        <w:rPr>
          <w:rFonts w:ascii="Arial Narrow" w:hAnsi="Arial Narrow"/>
          <w:sz w:val="22"/>
          <w:szCs w:val="22"/>
        </w:rPr>
        <w:t>предложениям</w:t>
      </w:r>
      <w:r w:rsidR="00A80FFE" w:rsidRPr="006C73F9">
        <w:rPr>
          <w:rFonts w:ascii="Arial Narrow" w:hAnsi="Arial Narrow"/>
          <w:sz w:val="22"/>
          <w:szCs w:val="22"/>
        </w:rPr>
        <w:t>и</w:t>
      </w:r>
      <w:r w:rsidR="007969B5" w:rsidRPr="006C73F9">
        <w:rPr>
          <w:rFonts w:ascii="Arial Narrow" w:hAnsi="Arial Narrow"/>
          <w:sz w:val="22"/>
          <w:szCs w:val="22"/>
        </w:rPr>
        <w:t>, поданным</w:t>
      </w:r>
      <w:r w:rsidR="00A80FFE" w:rsidRPr="006C73F9">
        <w:rPr>
          <w:rFonts w:ascii="Arial Narrow" w:hAnsi="Arial Narrow"/>
          <w:sz w:val="22"/>
          <w:szCs w:val="22"/>
        </w:rPr>
        <w:t>и</w:t>
      </w:r>
      <w:r w:rsidR="007969B5" w:rsidRPr="006C73F9">
        <w:rPr>
          <w:rFonts w:ascii="Arial Narrow" w:hAnsi="Arial Narrow"/>
          <w:sz w:val="22"/>
          <w:szCs w:val="22"/>
        </w:rPr>
        <w:t xml:space="preserve"> на процедуру переторжки</w:t>
      </w:r>
      <w:r w:rsidRPr="006C73F9">
        <w:rPr>
          <w:rFonts w:ascii="Arial Narrow" w:hAnsi="Arial Narrow"/>
          <w:sz w:val="22"/>
          <w:szCs w:val="22"/>
        </w:rPr>
        <w:t>. Данный протокол</w:t>
      </w:r>
      <w:r w:rsidR="007969B5" w:rsidRPr="006C73F9">
        <w:rPr>
          <w:rFonts w:ascii="Arial Narrow" w:hAnsi="Arial Narrow"/>
          <w:sz w:val="22"/>
          <w:szCs w:val="22"/>
        </w:rPr>
        <w:t xml:space="preserve"> </w:t>
      </w:r>
      <w:r w:rsidRPr="006C73F9">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27A98" w:rsidRPr="00427A98">
          <w:rPr>
            <w:rFonts w:ascii="Arial Narrow" w:hAnsi="Arial Narrow"/>
            <w:sz w:val="22"/>
            <w:szCs w:val="22"/>
          </w:rPr>
          <w:t>2.7.2</w:t>
        </w:r>
      </w:fldSimple>
      <w:r w:rsidRPr="006C73F9">
        <w:rPr>
          <w:rFonts w:ascii="Arial Narrow" w:hAnsi="Arial Narrow"/>
          <w:sz w:val="22"/>
          <w:szCs w:val="22"/>
        </w:rPr>
        <w:t>.</w:t>
      </w:r>
    </w:p>
    <w:p w:rsidR="001343C9"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7" w:name="_Ref308080192"/>
      <w:bookmarkEnd w:id="155"/>
      <w:r w:rsidRPr="006C73F9">
        <w:rPr>
          <w:rFonts w:ascii="Arial Narrow" w:hAnsi="Arial Narrow"/>
          <w:sz w:val="22"/>
          <w:szCs w:val="22"/>
        </w:rPr>
        <w:t>.</w:t>
      </w:r>
      <w:bookmarkStart w:id="158" w:name="_Ref317258175"/>
      <w:bookmarkEnd w:id="157"/>
    </w:p>
    <w:p w:rsidR="00C87330" w:rsidRPr="006C73F9" w:rsidRDefault="00173D87" w:rsidP="006C73F9">
      <w:pPr>
        <w:pStyle w:val="afff"/>
        <w:numPr>
          <w:ilvl w:val="2"/>
          <w:numId w:val="11"/>
        </w:numPr>
        <w:tabs>
          <w:tab w:val="left" w:pos="1701"/>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Проведение оценочной стадии</w:t>
      </w:r>
      <w:bookmarkEnd w:id="158"/>
    </w:p>
    <w:p w:rsidR="00C87330" w:rsidRPr="006C73F9" w:rsidRDefault="00EB452A"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В рамках оценочной стадии </w:t>
      </w:r>
      <w:r w:rsidR="00C90E0F" w:rsidRPr="006C73F9">
        <w:rPr>
          <w:rFonts w:ascii="Arial Narrow" w:hAnsi="Arial Narrow"/>
          <w:i/>
        </w:rPr>
        <w:t>[по каждому лоту отдельно]</w:t>
      </w:r>
      <w:r w:rsidR="001E126B" w:rsidRPr="006C73F9">
        <w:rPr>
          <w:rFonts w:ascii="Arial Narrow" w:hAnsi="Arial Narrow"/>
        </w:rPr>
        <w:t>,</w:t>
      </w:r>
      <w:r w:rsidR="00C90E0F" w:rsidRPr="006C73F9">
        <w:rPr>
          <w:rFonts w:ascii="Arial Narrow" w:hAnsi="Arial Narrow"/>
        </w:rPr>
        <w:t xml:space="preserve"> </w:t>
      </w:r>
      <w:r w:rsidR="001E126B" w:rsidRPr="006C73F9">
        <w:rPr>
          <w:rFonts w:ascii="Arial Narrow" w:hAnsi="Arial Narrow"/>
        </w:rPr>
        <w:t>в срок, указанный в извещении о проведении конкурса и в пункте</w:t>
      </w:r>
      <w:r w:rsidR="00806D8D" w:rsidRPr="006C73F9">
        <w:rPr>
          <w:rFonts w:ascii="Arial Narrow" w:hAnsi="Arial Narrow"/>
        </w:rPr>
        <w:t> </w:t>
      </w:r>
      <w:fldSimple w:instr=" REF _Ref317254136 \r \h  \* MERGEFORMAT ">
        <w:r w:rsidR="00427A98" w:rsidRPr="00427A98">
          <w:rPr>
            <w:rFonts w:ascii="Arial Narrow" w:hAnsi="Arial Narrow"/>
          </w:rPr>
          <w:t>22</w:t>
        </w:r>
      </w:fldSimple>
      <w:r w:rsidR="001E126B" w:rsidRPr="006C73F9">
        <w:rPr>
          <w:rFonts w:ascii="Arial Narrow" w:hAnsi="Arial Narrow"/>
        </w:rPr>
        <w:t xml:space="preserve"> раздела</w:t>
      </w:r>
      <w:r w:rsidR="00806D8D" w:rsidRPr="006C73F9">
        <w:rPr>
          <w:rFonts w:ascii="Arial Narrow" w:hAnsi="Arial Narrow"/>
        </w:rPr>
        <w:t> </w:t>
      </w:r>
      <w:fldSimple w:instr=" REF _Ref317254962 \r \h  \* MERGEFORMAT ">
        <w:r w:rsidR="00427A98" w:rsidRPr="00427A98">
          <w:rPr>
            <w:rFonts w:ascii="Arial Narrow" w:hAnsi="Arial Narrow"/>
          </w:rPr>
          <w:t>5</w:t>
        </w:r>
      </w:fldSimple>
      <w:r w:rsidR="001E126B" w:rsidRPr="006C73F9">
        <w:rPr>
          <w:rFonts w:ascii="Arial Narrow" w:hAnsi="Arial Narrow"/>
        </w:rPr>
        <w:t xml:space="preserve"> «Информационная карта конкурса», </w:t>
      </w:r>
      <w:r w:rsidRPr="006C73F9">
        <w:rPr>
          <w:rFonts w:ascii="Arial Narrow" w:hAnsi="Arial Narrow"/>
        </w:rPr>
        <w:t xml:space="preserve">конкурсная комиссия оценивает и сопоставляет заявки </w:t>
      </w:r>
      <w:r w:rsidR="0020036E" w:rsidRPr="006C73F9">
        <w:rPr>
          <w:rFonts w:ascii="Arial Narrow" w:hAnsi="Arial Narrow"/>
        </w:rPr>
        <w:t xml:space="preserve">участников, </w:t>
      </w:r>
      <w:r w:rsidRPr="006C73F9">
        <w:rPr>
          <w:rFonts w:ascii="Arial Narrow" w:hAnsi="Arial Narrow"/>
        </w:rPr>
        <w:t xml:space="preserve">допущенных </w:t>
      </w:r>
      <w:r w:rsidR="001E126B" w:rsidRPr="006C73F9">
        <w:rPr>
          <w:rFonts w:ascii="Arial Narrow" w:hAnsi="Arial Narrow"/>
        </w:rPr>
        <w:t>до участия в конкурсе</w:t>
      </w:r>
      <w:r w:rsidR="0020036E" w:rsidRPr="006C73F9">
        <w:rPr>
          <w:rFonts w:ascii="Arial Narrow" w:hAnsi="Arial Narrow"/>
        </w:rPr>
        <w:t>,</w:t>
      </w:r>
      <w:r w:rsidR="001E126B" w:rsidRPr="006C73F9">
        <w:rPr>
          <w:rFonts w:ascii="Arial Narrow" w:hAnsi="Arial Narrow"/>
        </w:rPr>
        <w:t xml:space="preserve"> </w:t>
      </w:r>
      <w:r w:rsidR="00C90E0F" w:rsidRPr="006C73F9">
        <w:rPr>
          <w:rFonts w:ascii="Arial Narrow" w:hAnsi="Arial Narrow"/>
        </w:rPr>
        <w:t>с учетом предложений по переторжке</w:t>
      </w:r>
      <w:r w:rsidRPr="006C73F9">
        <w:rPr>
          <w:rFonts w:ascii="Arial Narrow" w:hAnsi="Arial Narrow"/>
        </w:rPr>
        <w:t xml:space="preserve">. Цель оценочной стадии заключается в </w:t>
      </w:r>
      <w:r w:rsidR="00C90E0F" w:rsidRPr="006C73F9">
        <w:rPr>
          <w:rFonts w:ascii="Arial Narrow" w:hAnsi="Arial Narrow"/>
        </w:rPr>
        <w:t>выставлении</w:t>
      </w:r>
      <w:r w:rsidRPr="006C73F9">
        <w:rPr>
          <w:rFonts w:ascii="Arial Narrow" w:hAnsi="Arial Narrow"/>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6C73F9">
        <w:rPr>
          <w:rFonts w:ascii="Arial Narrow" w:hAnsi="Arial Narrow"/>
        </w:rPr>
        <w:t>, указанными в пунктах</w:t>
      </w:r>
      <w:r w:rsidR="00806D8D" w:rsidRPr="006C73F9">
        <w:rPr>
          <w:rFonts w:ascii="Arial Narrow" w:hAnsi="Arial Narrow"/>
        </w:rPr>
        <w:t> </w:t>
      </w:r>
      <w:fldSimple w:instr=" REF _Ref317255007 \r \h  \* MERGEFORMAT ">
        <w:r w:rsidR="00427A98" w:rsidRPr="00427A98">
          <w:rPr>
            <w:rFonts w:ascii="Arial Narrow" w:hAnsi="Arial Narrow"/>
          </w:rPr>
          <w:t>23</w:t>
        </w:r>
      </w:fldSimple>
      <w:r w:rsidR="00806D8D" w:rsidRPr="006C73F9">
        <w:rPr>
          <w:rFonts w:ascii="Arial Narrow" w:hAnsi="Arial Narrow"/>
        </w:rPr>
        <w:t>,</w:t>
      </w:r>
      <w:r w:rsidR="00C87330" w:rsidRPr="006C73F9">
        <w:rPr>
          <w:rFonts w:ascii="Arial Narrow" w:hAnsi="Arial Narrow"/>
        </w:rPr>
        <w:t xml:space="preserve"> </w:t>
      </w:r>
      <w:fldSimple w:instr=" REF _Ref317255017 \r \h  \* MERGEFORMAT ">
        <w:r w:rsidR="00427A98" w:rsidRPr="00427A98">
          <w:rPr>
            <w:rFonts w:ascii="Arial Narrow" w:hAnsi="Arial Narrow"/>
          </w:rPr>
          <w:t>24</w:t>
        </w:r>
      </w:fldSimple>
      <w:r w:rsidR="00806D8D" w:rsidRPr="006C73F9">
        <w:rPr>
          <w:rFonts w:ascii="Arial Narrow" w:hAnsi="Arial Narrow"/>
        </w:rPr>
        <w:t xml:space="preserve"> </w:t>
      </w:r>
      <w:r w:rsidR="00C87330" w:rsidRPr="006C73F9">
        <w:rPr>
          <w:rFonts w:ascii="Arial Narrow" w:hAnsi="Arial Narrow"/>
        </w:rPr>
        <w:t>раздела</w:t>
      </w:r>
      <w:r w:rsidR="00806D8D" w:rsidRPr="006C73F9">
        <w:rPr>
          <w:rFonts w:ascii="Arial Narrow" w:hAnsi="Arial Narrow"/>
        </w:rPr>
        <w:t> </w:t>
      </w:r>
      <w:fldSimple w:instr=" REF _Ref317254984 \r \h  \* MERGEFORMAT ">
        <w:r w:rsidR="00427A98" w:rsidRPr="00427A98">
          <w:rPr>
            <w:rFonts w:ascii="Arial Narrow" w:hAnsi="Arial Narrow"/>
          </w:rPr>
          <w:t>5</w:t>
        </w:r>
      </w:fldSimple>
      <w:r w:rsidR="00C87330" w:rsidRPr="006C73F9">
        <w:rPr>
          <w:rFonts w:ascii="Arial Narrow" w:hAnsi="Arial Narrow"/>
        </w:rPr>
        <w:t xml:space="preserve"> «Информационная карта конкурса». </w:t>
      </w:r>
      <w:r w:rsidR="00A7247C" w:rsidRPr="006C73F9">
        <w:rPr>
          <w:rFonts w:ascii="Arial Narrow" w:hAnsi="Arial Narrow"/>
        </w:rPr>
        <w:t xml:space="preserve">Предпочтения заказчиков </w:t>
      </w:r>
      <w:r w:rsidR="007B078D" w:rsidRPr="006C73F9">
        <w:rPr>
          <w:rFonts w:ascii="Arial Narrow" w:hAnsi="Arial Narrow"/>
        </w:rPr>
        <w:t xml:space="preserve">(критерии оценки заявок на участие в конкурсе) </w:t>
      </w:r>
      <w:r w:rsidR="00A7247C" w:rsidRPr="006C73F9">
        <w:rPr>
          <w:rFonts w:ascii="Arial Narrow" w:hAnsi="Arial Narrow"/>
        </w:rPr>
        <w:t xml:space="preserve">и </w:t>
      </w:r>
      <w:r w:rsidR="007B078D" w:rsidRPr="006C73F9">
        <w:rPr>
          <w:rFonts w:ascii="Arial Narrow" w:hAnsi="Arial Narrow"/>
        </w:rPr>
        <w:t xml:space="preserve">их </w:t>
      </w:r>
      <w:r w:rsidR="00A7247C" w:rsidRPr="006C73F9">
        <w:rPr>
          <w:rFonts w:ascii="Arial Narrow" w:hAnsi="Arial Narrow"/>
        </w:rPr>
        <w:t>з</w:t>
      </w:r>
      <w:r w:rsidR="00C87330" w:rsidRPr="006C73F9">
        <w:rPr>
          <w:rFonts w:ascii="Arial Narrow" w:hAnsi="Arial Narrow"/>
        </w:rPr>
        <w:t>начимость указан</w:t>
      </w:r>
      <w:r w:rsidR="00A7247C" w:rsidRPr="006C73F9">
        <w:rPr>
          <w:rFonts w:ascii="Arial Narrow" w:hAnsi="Arial Narrow"/>
        </w:rPr>
        <w:t>ы</w:t>
      </w:r>
      <w:r w:rsidR="00C87330" w:rsidRPr="006C73F9">
        <w:rPr>
          <w:rFonts w:ascii="Arial Narrow" w:hAnsi="Arial Narrow"/>
        </w:rPr>
        <w:t xml:space="preserve"> в пункте</w:t>
      </w:r>
      <w:r w:rsidR="00806D8D" w:rsidRPr="006C73F9">
        <w:rPr>
          <w:rFonts w:ascii="Arial Narrow" w:hAnsi="Arial Narrow"/>
        </w:rPr>
        <w:t> </w:t>
      </w:r>
      <w:fldSimple w:instr=" REF _Ref317255007 \r \h  \* MERGEFORMAT ">
        <w:r w:rsidR="00427A98" w:rsidRPr="00427A98">
          <w:rPr>
            <w:rFonts w:ascii="Arial Narrow" w:hAnsi="Arial Narrow"/>
          </w:rPr>
          <w:t>23</w:t>
        </w:r>
      </w:fldSimple>
      <w:r w:rsidR="00C87330" w:rsidRPr="006C73F9">
        <w:rPr>
          <w:rFonts w:ascii="Arial Narrow" w:hAnsi="Arial Narrow"/>
        </w:rPr>
        <w:t xml:space="preserve"> раздела</w:t>
      </w:r>
      <w:r w:rsidR="00806D8D" w:rsidRPr="006C73F9">
        <w:rPr>
          <w:rFonts w:ascii="Arial Narrow" w:hAnsi="Arial Narrow"/>
        </w:rPr>
        <w:t> </w:t>
      </w:r>
      <w:fldSimple w:instr=" REF _Ref317255052 \r \h  \* MERGEFORMAT ">
        <w:r w:rsidR="00427A98" w:rsidRPr="00427A98">
          <w:rPr>
            <w:rFonts w:ascii="Arial Narrow" w:hAnsi="Arial Narrow"/>
          </w:rPr>
          <w:t>5</w:t>
        </w:r>
      </w:fldSimple>
      <w:r w:rsidR="00C87330" w:rsidRPr="006C73F9">
        <w:rPr>
          <w:rFonts w:ascii="Arial Narrow" w:hAnsi="Arial Narrow"/>
        </w:rPr>
        <w:t xml:space="preserve"> «Информационная карта конкурса».</w:t>
      </w:r>
    </w:p>
    <w:p w:rsidR="00E5092D" w:rsidRPr="006C73F9" w:rsidRDefault="00741530"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В случае наличия </w:t>
      </w:r>
      <w:proofErr w:type="spellStart"/>
      <w:r w:rsidRPr="006C73F9">
        <w:rPr>
          <w:rFonts w:ascii="Arial Narrow" w:hAnsi="Arial Narrow"/>
        </w:rPr>
        <w:t>неотклоненных</w:t>
      </w:r>
      <w:proofErr w:type="spellEnd"/>
      <w:r w:rsidRPr="006C73F9">
        <w:rPr>
          <w:rFonts w:ascii="Arial Narrow" w:hAnsi="Arial Narrow"/>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6C73F9">
        <w:rPr>
          <w:rFonts w:ascii="Arial Narrow" w:hAnsi="Arial Narrow"/>
        </w:rPr>
        <w:t> </w:t>
      </w:r>
      <w:fldSimple w:instr=" REF _Ref317255007 \r \h  \* MERGEFORMAT ">
        <w:r w:rsidR="00427A98" w:rsidRPr="00427A98">
          <w:rPr>
            <w:rFonts w:ascii="Arial Narrow" w:hAnsi="Arial Narrow"/>
          </w:rPr>
          <w:t>23</w:t>
        </w:r>
      </w:fldSimple>
      <w:r w:rsidRPr="006C73F9">
        <w:rPr>
          <w:rFonts w:ascii="Arial Narrow" w:hAnsi="Arial Narrow"/>
        </w:rPr>
        <w:t xml:space="preserve">, </w:t>
      </w:r>
      <w:fldSimple w:instr=" REF _Ref317255017 \r \h  \* MERGEFORMAT ">
        <w:r w:rsidR="00427A98" w:rsidRPr="00427A98">
          <w:rPr>
            <w:rFonts w:ascii="Arial Narrow" w:hAnsi="Arial Narrow"/>
          </w:rPr>
          <w:t>24</w:t>
        </w:r>
      </w:fldSimple>
      <w:r w:rsidRPr="006C73F9">
        <w:rPr>
          <w:rFonts w:ascii="Arial Narrow" w:hAnsi="Arial Narrow"/>
        </w:rPr>
        <w:t xml:space="preserve"> раздела</w:t>
      </w:r>
      <w:r w:rsidR="00806D8D" w:rsidRPr="006C73F9">
        <w:rPr>
          <w:rFonts w:ascii="Arial Narrow" w:hAnsi="Arial Narrow"/>
        </w:rPr>
        <w:t> </w:t>
      </w:r>
      <w:fldSimple w:instr=" REF _Ref317255067 \r \h  \* MERGEFORMAT ">
        <w:r w:rsidR="00427A98" w:rsidRPr="00427A98">
          <w:rPr>
            <w:rFonts w:ascii="Arial Narrow" w:hAnsi="Arial Narrow"/>
          </w:rPr>
          <w:t>5</w:t>
        </w:r>
      </w:fldSimple>
      <w:r w:rsidRPr="006C73F9">
        <w:rPr>
          <w:rFonts w:ascii="Arial Narrow" w:hAnsi="Arial Narrow"/>
        </w:rPr>
        <w:t xml:space="preserve"> «Информационная карта конкурса», при этом оценки по критериям, не затрагивающим представленную альтернативность, не отличаются. </w:t>
      </w:r>
    </w:p>
    <w:p w:rsidR="00E5092D" w:rsidRPr="006C73F9" w:rsidRDefault="00561636"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Если участником конкурса не предоставлены документы или сведения, </w:t>
      </w:r>
      <w:r w:rsidR="00EC01D0" w:rsidRPr="006C73F9">
        <w:rPr>
          <w:rFonts w:ascii="Arial Narrow" w:hAnsi="Arial Narrow"/>
        </w:rPr>
        <w:t>необходимые исключительно для целей оценки заявок, не являющиеся основанием для отклонения заявки на отборочной стадии</w:t>
      </w:r>
      <w:r w:rsidRPr="006C73F9">
        <w:rPr>
          <w:rFonts w:ascii="Arial Narrow" w:hAnsi="Arial Narrow"/>
        </w:rPr>
        <w:t>, участник получает по этим критериям минимально возможную оценку.</w:t>
      </w:r>
    </w:p>
    <w:p w:rsidR="00741530" w:rsidRPr="006C73F9" w:rsidRDefault="000043D2"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[По каждому лоту отдельно]</w:t>
      </w:r>
      <w:r w:rsidRPr="006C73F9">
        <w:rPr>
          <w:rFonts w:ascii="Arial Narrow" w:hAnsi="Arial Narrow"/>
        </w:rPr>
        <w:t xml:space="preserve">, </w:t>
      </w:r>
      <w:r w:rsidR="0020036E" w:rsidRPr="006C73F9">
        <w:rPr>
          <w:rFonts w:ascii="Arial Narrow" w:hAnsi="Arial Narrow"/>
        </w:rPr>
        <w:t>по результатам оценки и сопоставления заявок на участие в конкурсе оформляется</w:t>
      </w:r>
      <w:r w:rsidRPr="006C73F9">
        <w:rPr>
          <w:rFonts w:ascii="Arial Narrow" w:hAnsi="Arial Narrow"/>
        </w:rPr>
        <w:t xml:space="preserve"> протокол заседания </w:t>
      </w:r>
      <w:r w:rsidR="0020036E" w:rsidRPr="006C73F9">
        <w:rPr>
          <w:rFonts w:ascii="Arial Narrow" w:hAnsi="Arial Narrow"/>
        </w:rPr>
        <w:t xml:space="preserve">конкурсной комиссии </w:t>
      </w:r>
      <w:r w:rsidRPr="006C73F9">
        <w:rPr>
          <w:rFonts w:ascii="Arial Narrow" w:hAnsi="Arial Narrow"/>
        </w:rPr>
        <w:t>по рассмотрению заявок на оценочной стадии, в который</w:t>
      </w:r>
      <w:r w:rsidRPr="006C73F9">
        <w:rPr>
          <w:rFonts w:ascii="Arial Narrow" w:hAnsi="Arial Narrow"/>
          <w:i/>
        </w:rPr>
        <w:t>/</w:t>
      </w:r>
      <w:proofErr w:type="spellStart"/>
      <w:r w:rsidRPr="006C73F9">
        <w:rPr>
          <w:rFonts w:ascii="Arial Narrow" w:hAnsi="Arial Narrow"/>
          <w:i/>
        </w:rPr>
        <w:t>ые</w:t>
      </w:r>
      <w:proofErr w:type="spellEnd"/>
      <w:r w:rsidRPr="006C73F9">
        <w:rPr>
          <w:rFonts w:ascii="Arial Narrow" w:hAnsi="Arial Narrow"/>
        </w:rPr>
        <w:t xml:space="preserve"> вносятся </w:t>
      </w:r>
      <w:r w:rsidR="00E5092D" w:rsidRPr="006C73F9">
        <w:rPr>
          <w:rFonts w:ascii="Arial Narrow" w:hAnsi="Arial Narrow"/>
        </w:rPr>
        <w:t xml:space="preserve">как минимум </w:t>
      </w:r>
      <w:r w:rsidRPr="006C73F9">
        <w:rPr>
          <w:rFonts w:ascii="Arial Narrow" w:hAnsi="Arial Narrow"/>
        </w:rPr>
        <w:t>следующие сведения:</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bookmarkStart w:id="159" w:name="_Ref264614940"/>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6C73F9">
        <w:rPr>
          <w:rFonts w:ascii="Arial Narrow" w:hAnsi="Arial Narrow"/>
          <w:i/>
          <w:sz w:val="22"/>
          <w:szCs w:val="22"/>
        </w:rPr>
        <w:t>[в отношении лота]</w:t>
      </w:r>
      <w:r w:rsidRPr="006C73F9">
        <w:rPr>
          <w:rFonts w:ascii="Arial Narrow" w:hAnsi="Arial Narrow"/>
          <w:sz w:val="22"/>
          <w:szCs w:val="22"/>
        </w:rPr>
        <w:t>, и измененные условия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bookmarkStart w:id="160" w:name="_Ref264625125"/>
      <w:bookmarkEnd w:id="159"/>
      <w:r w:rsidRPr="006C73F9">
        <w:rPr>
          <w:rFonts w:ascii="Arial Narrow" w:hAnsi="Arial Narrow"/>
          <w:sz w:val="22"/>
          <w:szCs w:val="22"/>
        </w:rPr>
        <w:t>о результатах оценки каждой заявки</w:t>
      </w:r>
      <w:bookmarkEnd w:id="160"/>
      <w:r w:rsidRPr="006C73F9">
        <w:rPr>
          <w:rFonts w:ascii="Arial Narrow" w:hAnsi="Arial Narrow"/>
          <w:sz w:val="22"/>
          <w:szCs w:val="22"/>
        </w:rPr>
        <w:t>.</w:t>
      </w:r>
    </w:p>
    <w:p w:rsidR="00995637" w:rsidRPr="006C73F9" w:rsidRDefault="00E5092D"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w:t>
      </w:r>
      <w:r w:rsidR="00995637" w:rsidRPr="006C73F9">
        <w:rPr>
          <w:rFonts w:ascii="Arial Narrow" w:hAnsi="Arial Narrow"/>
          <w:i/>
        </w:rPr>
        <w:t xml:space="preserve">[По каждому лоту отдельно], </w:t>
      </w:r>
      <w:r w:rsidR="00995637" w:rsidRPr="006C73F9">
        <w:rPr>
          <w:rFonts w:ascii="Arial Narrow" w:hAnsi="Arial Narrow"/>
        </w:rPr>
        <w:t>протокол</w:t>
      </w:r>
      <w:r w:rsidR="00995637" w:rsidRPr="006C73F9">
        <w:rPr>
          <w:rFonts w:ascii="Arial Narrow" w:hAnsi="Arial Narrow"/>
          <w:i/>
        </w:rPr>
        <w:t>/</w:t>
      </w:r>
      <w:proofErr w:type="spellStart"/>
      <w:r w:rsidR="00995637" w:rsidRPr="006C73F9">
        <w:rPr>
          <w:rFonts w:ascii="Arial Narrow" w:hAnsi="Arial Narrow"/>
          <w:i/>
        </w:rPr>
        <w:t>ы</w:t>
      </w:r>
      <w:proofErr w:type="spellEnd"/>
      <w:r w:rsidR="00995637" w:rsidRPr="006C73F9">
        <w:rPr>
          <w:rFonts w:ascii="Arial Narrow" w:hAnsi="Arial Narrow"/>
        </w:rPr>
        <w:t xml:space="preserve"> заседания конкурсной комиссии по рассмотрению заявок на оценочной стадии оформляется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и подписывается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в течение 3 (трех) рабочих дней после заседания конкурсной комиссии. Протокол</w:t>
      </w:r>
      <w:r w:rsidR="00995637" w:rsidRPr="006C73F9">
        <w:rPr>
          <w:rFonts w:ascii="Arial Narrow" w:hAnsi="Arial Narrow"/>
          <w:i/>
        </w:rPr>
        <w:t>/</w:t>
      </w:r>
      <w:proofErr w:type="spellStart"/>
      <w:r w:rsidR="00995637" w:rsidRPr="006C73F9">
        <w:rPr>
          <w:rFonts w:ascii="Arial Narrow" w:hAnsi="Arial Narrow"/>
          <w:i/>
        </w:rPr>
        <w:t>ы</w:t>
      </w:r>
      <w:proofErr w:type="spellEnd"/>
      <w:r w:rsidR="00995637" w:rsidRPr="006C73F9">
        <w:rPr>
          <w:rFonts w:ascii="Arial Narrow" w:hAnsi="Arial Narrow"/>
        </w:rPr>
        <w:t xml:space="preserve"> заседания конкурсной комиссии по рассмотрению заявок на оценочной стадии размещается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на официальном сайте и на ЭТП в течение 1 (одного) рабочего дня, следующего после дня подписания указанного</w:t>
      </w:r>
      <w:r w:rsidR="00995637" w:rsidRPr="006C73F9">
        <w:rPr>
          <w:rFonts w:ascii="Arial Narrow" w:hAnsi="Arial Narrow"/>
          <w:i/>
        </w:rPr>
        <w:t>/</w:t>
      </w:r>
      <w:proofErr w:type="spellStart"/>
      <w:r w:rsidR="00995637" w:rsidRPr="006C73F9">
        <w:rPr>
          <w:rFonts w:ascii="Arial Narrow" w:hAnsi="Arial Narrow"/>
          <w:i/>
        </w:rPr>
        <w:t>ых</w:t>
      </w:r>
      <w:proofErr w:type="spellEnd"/>
      <w:r w:rsidR="00995637" w:rsidRPr="006C73F9">
        <w:rPr>
          <w:rFonts w:ascii="Arial Narrow" w:hAnsi="Arial Narrow"/>
        </w:rPr>
        <w:t xml:space="preserve"> протокола</w:t>
      </w:r>
      <w:r w:rsidR="00995637" w:rsidRPr="006C73F9">
        <w:rPr>
          <w:rFonts w:ascii="Arial Narrow" w:hAnsi="Arial Narrow"/>
          <w:i/>
        </w:rPr>
        <w:t>/</w:t>
      </w:r>
      <w:proofErr w:type="spellStart"/>
      <w:r w:rsidR="00995637" w:rsidRPr="006C73F9">
        <w:rPr>
          <w:rFonts w:ascii="Arial Narrow" w:hAnsi="Arial Narrow"/>
          <w:i/>
        </w:rPr>
        <w:t>ов</w:t>
      </w:r>
      <w:proofErr w:type="spellEnd"/>
      <w:r w:rsidR="00F406C4" w:rsidRPr="006C73F9">
        <w:rPr>
          <w:rFonts w:ascii="Arial Narrow" w:hAnsi="Arial Narrow"/>
        </w:rPr>
        <w:t>, с учетом положений пункта </w:t>
      </w:r>
      <w:fldSimple w:instr=" REF _Ref317254108 \r \h  \* MERGEFORMAT ">
        <w:r w:rsidR="00427A98" w:rsidRPr="00427A98">
          <w:rPr>
            <w:rFonts w:ascii="Arial Narrow" w:hAnsi="Arial Narrow"/>
          </w:rPr>
          <w:t>2.7.2</w:t>
        </w:r>
      </w:fldSimple>
      <w:r w:rsidR="00F406C4" w:rsidRPr="006C73F9">
        <w:rPr>
          <w:rFonts w:ascii="Arial Narrow" w:hAnsi="Arial Narrow"/>
        </w:rPr>
        <w:t>.</w:t>
      </w:r>
    </w:p>
    <w:p w:rsidR="00995637" w:rsidRPr="006C73F9" w:rsidRDefault="00995637"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w:t>
      </w:r>
      <w:r w:rsidRPr="006C73F9">
        <w:rPr>
          <w:rFonts w:ascii="Arial Narrow" w:hAnsi="Arial Narrow"/>
        </w:rPr>
        <w:lastRenderedPageBreak/>
        <w:t>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6C73F9" w:rsidRDefault="00EC2C6D"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bookmarkStart w:id="161" w:name="_Toc255985697"/>
      <w:r w:rsidRPr="006C73F9">
        <w:rPr>
          <w:rFonts w:ascii="Arial Narrow" w:hAnsi="Arial Narrow"/>
          <w:b w:val="0"/>
          <w:sz w:val="22"/>
          <w:szCs w:val="22"/>
        </w:rPr>
        <w:t>Подведение итогов конкурса. Выбор победителя конкурса</w:t>
      </w:r>
      <w:bookmarkEnd w:id="161"/>
    </w:p>
    <w:p w:rsidR="008945CF" w:rsidRPr="006C73F9" w:rsidRDefault="008945CF"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6C73F9">
        <w:rPr>
          <w:rFonts w:ascii="Arial Narrow" w:hAnsi="Arial Narrow"/>
          <w:i/>
          <w:sz w:val="22"/>
          <w:szCs w:val="22"/>
        </w:rPr>
        <w:t>[по каждому лоту отдельно]</w:t>
      </w:r>
      <w:r w:rsidRPr="006C73F9">
        <w:rPr>
          <w:rFonts w:ascii="Arial Narrow" w:hAnsi="Arial Narrow"/>
          <w:sz w:val="22"/>
          <w:szCs w:val="22"/>
        </w:rPr>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87330" w:rsidRPr="006C73F9" w:rsidRDefault="008945C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roofErr w:type="gramStart"/>
      <w:r w:rsidRPr="006C73F9">
        <w:rPr>
          <w:rFonts w:ascii="Arial Narrow" w:hAnsi="Arial Narrow"/>
          <w:sz w:val="22"/>
          <w:szCs w:val="22"/>
        </w:rPr>
        <w:t>.</w:t>
      </w:r>
      <w:r w:rsidR="00C87330" w:rsidRPr="006C73F9">
        <w:rPr>
          <w:rFonts w:ascii="Arial Narrow" w:hAnsi="Arial Narrow"/>
          <w:sz w:val="22"/>
          <w:szCs w:val="22"/>
        </w:rPr>
        <w:t>.</w:t>
      </w:r>
      <w:proofErr w:type="gramEnd"/>
    </w:p>
    <w:p w:rsidR="00C87330"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Победителем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признается участник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который предложил лучшие условия исполнения договора (т.е. заявка на </w:t>
      </w:r>
      <w:proofErr w:type="gramStart"/>
      <w:r w:rsidRPr="006C73F9">
        <w:rPr>
          <w:rFonts w:ascii="Arial Narrow" w:hAnsi="Arial Narrow"/>
          <w:sz w:val="22"/>
          <w:szCs w:val="22"/>
        </w:rPr>
        <w:t>участие</w:t>
      </w:r>
      <w:proofErr w:type="gramEnd"/>
      <w:r w:rsidRPr="006C73F9">
        <w:rPr>
          <w:rFonts w:ascii="Arial Narrow" w:hAnsi="Arial Narrow"/>
          <w:sz w:val="22"/>
          <w:szCs w:val="22"/>
        </w:rPr>
        <w:t xml:space="preserve"> в конкурсе которого оценена наибольшим количеством баллов) и заявке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которого присвоен</w:t>
      </w:r>
      <w:r w:rsidR="00CF3DAB" w:rsidRPr="006C73F9">
        <w:rPr>
          <w:rFonts w:ascii="Arial Narrow" w:hAnsi="Arial Narrow"/>
          <w:sz w:val="22"/>
          <w:szCs w:val="22"/>
        </w:rPr>
        <w:t>о</w:t>
      </w:r>
      <w:r w:rsidRPr="006C73F9">
        <w:rPr>
          <w:rFonts w:ascii="Arial Narrow" w:hAnsi="Arial Narrow"/>
          <w:sz w:val="22"/>
          <w:szCs w:val="22"/>
        </w:rPr>
        <w:t xml:space="preserve"> перв</w:t>
      </w:r>
      <w:r w:rsidR="00CF3DAB" w:rsidRPr="006C73F9">
        <w:rPr>
          <w:rFonts w:ascii="Arial Narrow" w:hAnsi="Arial Narrow"/>
          <w:sz w:val="22"/>
          <w:szCs w:val="22"/>
        </w:rPr>
        <w:t>ое место.</w:t>
      </w:r>
    </w:p>
    <w:p w:rsidR="005B53F9" w:rsidRPr="006C73F9" w:rsidRDefault="005B53F9"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Конкурсная комиссия </w:t>
      </w:r>
      <w:r w:rsidR="00A47C3C" w:rsidRPr="006C73F9">
        <w:rPr>
          <w:rFonts w:ascii="Arial Narrow" w:hAnsi="Arial Narrow"/>
          <w:i/>
          <w:sz w:val="22"/>
          <w:szCs w:val="22"/>
        </w:rPr>
        <w:t>[</w:t>
      </w:r>
      <w:r w:rsidR="00EE7B91" w:rsidRPr="006C73F9">
        <w:rPr>
          <w:rFonts w:ascii="Arial Narrow" w:hAnsi="Arial Narrow"/>
          <w:i/>
          <w:sz w:val="22"/>
          <w:szCs w:val="22"/>
        </w:rPr>
        <w:t>в отношении любого лота</w:t>
      </w:r>
      <w:r w:rsidR="00A47C3C" w:rsidRPr="006C73F9">
        <w:rPr>
          <w:rFonts w:ascii="Arial Narrow" w:hAnsi="Arial Narrow"/>
          <w:i/>
          <w:sz w:val="22"/>
          <w:szCs w:val="22"/>
        </w:rPr>
        <w:t>]</w:t>
      </w:r>
      <w:r w:rsidR="00EE7B91" w:rsidRPr="006C73F9">
        <w:rPr>
          <w:rFonts w:ascii="Arial Narrow" w:hAnsi="Arial Narrow"/>
          <w:sz w:val="22"/>
          <w:szCs w:val="22"/>
        </w:rPr>
        <w:t xml:space="preserve"> </w:t>
      </w:r>
      <w:r w:rsidRPr="006C73F9">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6C73F9">
        <w:rPr>
          <w:rFonts w:ascii="Arial Narrow" w:hAnsi="Arial Narrow"/>
          <w:sz w:val="22"/>
          <w:szCs w:val="22"/>
        </w:rPr>
        <w:t xml:space="preserve"> </w:t>
      </w:r>
      <w:proofErr w:type="gramStart"/>
      <w:r w:rsidR="00CF3DAB" w:rsidRPr="006C73F9">
        <w:rPr>
          <w:rFonts w:ascii="Arial Narrow" w:hAnsi="Arial Narrow"/>
          <w:sz w:val="22"/>
          <w:szCs w:val="22"/>
        </w:rPr>
        <w:t>участие</w:t>
      </w:r>
      <w:proofErr w:type="gramEnd"/>
      <w:r w:rsidR="00CF3DAB" w:rsidRPr="006C73F9">
        <w:rPr>
          <w:rFonts w:ascii="Arial Narrow" w:hAnsi="Arial Narrow"/>
          <w:sz w:val="22"/>
          <w:szCs w:val="22"/>
        </w:rPr>
        <w:t xml:space="preserve"> в </w:t>
      </w:r>
      <w:r w:rsidRPr="006C73F9">
        <w:rPr>
          <w:rFonts w:ascii="Arial Narrow" w:hAnsi="Arial Narrow"/>
          <w:sz w:val="22"/>
          <w:szCs w:val="22"/>
        </w:rPr>
        <w:t xml:space="preserve">конкурсе которого </w:t>
      </w:r>
      <w:r w:rsidR="00CF3DAB" w:rsidRPr="006C73F9">
        <w:rPr>
          <w:rFonts w:ascii="Arial Narrow" w:hAnsi="Arial Narrow"/>
          <w:sz w:val="22"/>
          <w:szCs w:val="22"/>
        </w:rPr>
        <w:t>присвоено первое место</w:t>
      </w:r>
      <w:r w:rsidRPr="006C73F9">
        <w:rPr>
          <w:rFonts w:ascii="Arial Narrow" w:hAnsi="Arial Narrow"/>
          <w:sz w:val="22"/>
          <w:szCs w:val="22"/>
        </w:rPr>
        <w:t xml:space="preserve">, достигается за счет оценок </w:t>
      </w:r>
      <w:r w:rsidR="00CF3DAB" w:rsidRPr="006C73F9">
        <w:rPr>
          <w:rFonts w:ascii="Arial Narrow" w:hAnsi="Arial Narrow"/>
          <w:sz w:val="22"/>
          <w:szCs w:val="22"/>
        </w:rPr>
        <w:t>по критерию «квалификация участника»</w:t>
      </w:r>
      <w:r w:rsidRPr="006C73F9">
        <w:rPr>
          <w:rFonts w:ascii="Arial Narrow" w:hAnsi="Arial Narrow"/>
          <w:sz w:val="22"/>
          <w:szCs w:val="22"/>
        </w:rPr>
        <w:t>.</w:t>
      </w:r>
    </w:p>
    <w:p w:rsidR="0054326F" w:rsidRPr="006C73F9" w:rsidRDefault="0054326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6C73F9">
        <w:rPr>
          <w:rFonts w:ascii="Arial Narrow" w:hAnsi="Arial Narrow"/>
          <w:sz w:val="22"/>
          <w:szCs w:val="22"/>
        </w:rPr>
        <w:t>неотклоненных</w:t>
      </w:r>
      <w:proofErr w:type="spellEnd"/>
      <w:r w:rsidRPr="006C73F9">
        <w:rPr>
          <w:rFonts w:ascii="Arial Narrow" w:hAnsi="Arial Narrow"/>
          <w:sz w:val="22"/>
          <w:szCs w:val="22"/>
        </w:rPr>
        <w:t xml:space="preserve"> предложений.</w:t>
      </w:r>
    </w:p>
    <w:p w:rsidR="00CF3DAB"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 результатам конкурса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оформляется протокол</w:t>
      </w:r>
      <w:r w:rsidR="00483C33" w:rsidRPr="006C73F9">
        <w:rPr>
          <w:rFonts w:ascii="Arial Narrow" w:hAnsi="Arial Narrow"/>
          <w:sz w:val="22"/>
          <w:szCs w:val="22"/>
        </w:rPr>
        <w:t xml:space="preserve"> заседания конкурсной комиссии</w:t>
      </w:r>
      <w:r w:rsidRPr="006C73F9">
        <w:rPr>
          <w:rFonts w:ascii="Arial Narrow" w:hAnsi="Arial Narrow"/>
          <w:sz w:val="22"/>
          <w:szCs w:val="22"/>
        </w:rPr>
        <w:t xml:space="preserve"> </w:t>
      </w:r>
      <w:r w:rsidR="00CF3DAB" w:rsidRPr="006C73F9">
        <w:rPr>
          <w:rFonts w:ascii="Arial Narrow" w:hAnsi="Arial Narrow"/>
          <w:sz w:val="22"/>
          <w:szCs w:val="22"/>
        </w:rPr>
        <w:t>по подведению итогов конкурса</w:t>
      </w:r>
      <w:r w:rsidRPr="006C73F9">
        <w:rPr>
          <w:rFonts w:ascii="Arial Narrow" w:hAnsi="Arial Narrow"/>
          <w:sz w:val="22"/>
          <w:szCs w:val="22"/>
        </w:rPr>
        <w:t>, содержащий</w:t>
      </w:r>
      <w:r w:rsidR="008945CF" w:rsidRPr="006C73F9">
        <w:rPr>
          <w:rFonts w:ascii="Arial Narrow" w:hAnsi="Arial Narrow"/>
          <w:sz w:val="22"/>
          <w:szCs w:val="22"/>
        </w:rPr>
        <w:t xml:space="preserve"> как минимум</w:t>
      </w:r>
      <w:r w:rsidRPr="006C73F9">
        <w:rPr>
          <w:rFonts w:ascii="Arial Narrow" w:hAnsi="Arial Narrow"/>
          <w:sz w:val="22"/>
          <w:szCs w:val="22"/>
        </w:rPr>
        <w:t xml:space="preserve"> </w:t>
      </w:r>
      <w:r w:rsidR="00CF3DAB" w:rsidRPr="006C73F9">
        <w:rPr>
          <w:rFonts w:ascii="Arial Narrow" w:hAnsi="Arial Narrow"/>
          <w:sz w:val="22"/>
          <w:szCs w:val="22"/>
        </w:rPr>
        <w:t xml:space="preserve">следующие </w:t>
      </w:r>
      <w:r w:rsidRPr="006C73F9">
        <w:rPr>
          <w:rFonts w:ascii="Arial Narrow" w:hAnsi="Arial Narrow"/>
          <w:sz w:val="22"/>
          <w:szCs w:val="22"/>
        </w:rPr>
        <w:t>сведения</w:t>
      </w:r>
      <w:r w:rsidR="00CF3DAB" w:rsidRPr="006C73F9">
        <w:rPr>
          <w:rFonts w:ascii="Arial Narrow" w:hAnsi="Arial Narrow"/>
          <w:sz w:val="22"/>
          <w:szCs w:val="22"/>
        </w:rPr>
        <w:t>:</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 месте, дате, времени проведения </w:t>
      </w:r>
      <w:r w:rsidR="00CF3DAB" w:rsidRPr="006C73F9">
        <w:rPr>
          <w:rFonts w:ascii="Arial Narrow" w:hAnsi="Arial Narrow"/>
          <w:sz w:val="22"/>
          <w:szCs w:val="22"/>
        </w:rPr>
        <w:t>данного заседания конкурсной комиссии;</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 участниках конкурса, заявки на участие в </w:t>
      </w:r>
      <w:r w:rsidRPr="006C73F9">
        <w:rPr>
          <w:rFonts w:ascii="Arial Narrow" w:hAnsi="Arial Narrow"/>
          <w:i/>
          <w:sz w:val="22"/>
          <w:szCs w:val="22"/>
        </w:rPr>
        <w:t xml:space="preserve">[данном лоте] </w:t>
      </w:r>
      <w:r w:rsidRPr="006C73F9">
        <w:rPr>
          <w:rFonts w:ascii="Arial Narrow" w:hAnsi="Arial Narrow"/>
          <w:sz w:val="22"/>
          <w:szCs w:val="22"/>
        </w:rPr>
        <w:t>ко</w:t>
      </w:r>
      <w:r w:rsidR="00CF3DAB" w:rsidRPr="006C73F9">
        <w:rPr>
          <w:rFonts w:ascii="Arial Narrow" w:hAnsi="Arial Narrow"/>
          <w:sz w:val="22"/>
          <w:szCs w:val="22"/>
        </w:rPr>
        <w:t>нкурса которых были рассмотрены;</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2" w:name="_Ref264625414"/>
      <w:r w:rsidRPr="006C73F9">
        <w:rPr>
          <w:rFonts w:ascii="Arial Narrow" w:hAnsi="Arial Narrow"/>
          <w:sz w:val="22"/>
          <w:szCs w:val="22"/>
        </w:rPr>
        <w:t>о результатах переторжки (если проводилась);</w:t>
      </w:r>
      <w:bookmarkEnd w:id="162"/>
    </w:p>
    <w:p w:rsidR="00C87330"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14947"/>
      <w:r w:rsidRPr="006C73F9">
        <w:rPr>
          <w:rFonts w:ascii="Arial Narrow" w:hAnsi="Arial Narrow"/>
          <w:sz w:val="22"/>
          <w:szCs w:val="22"/>
        </w:rPr>
        <w:t xml:space="preserve">о принятом на основании результатов оценки и сопоставления заявок </w:t>
      </w:r>
      <w:proofErr w:type="gramStart"/>
      <w:r w:rsidRPr="006C73F9">
        <w:rPr>
          <w:rFonts w:ascii="Arial Narrow" w:hAnsi="Arial Narrow"/>
          <w:sz w:val="22"/>
          <w:szCs w:val="22"/>
        </w:rPr>
        <w:t>на участие в конкурсе решении о присвоении заявкам на участие в конкурсе</w:t>
      </w:r>
      <w:proofErr w:type="gramEnd"/>
      <w:r w:rsidRPr="006C73F9">
        <w:rPr>
          <w:rFonts w:ascii="Arial Narrow" w:hAnsi="Arial Narrow"/>
          <w:sz w:val="22"/>
          <w:szCs w:val="22"/>
        </w:rPr>
        <w:t xml:space="preserve"> мест;</w:t>
      </w:r>
      <w:bookmarkEnd w:id="163"/>
    </w:p>
    <w:p w:rsidR="008945CF" w:rsidRPr="006C73F9" w:rsidRDefault="005B6E54"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об объеме </w:t>
      </w:r>
      <w:r w:rsidR="008945CF" w:rsidRPr="006C73F9">
        <w:rPr>
          <w:rFonts w:ascii="Arial Narrow" w:hAnsi="Arial Narrow"/>
          <w:sz w:val="22"/>
          <w:szCs w:val="22"/>
        </w:rPr>
        <w:t>закупаемых товаров, работ, услуг;</w:t>
      </w:r>
    </w:p>
    <w:p w:rsidR="008945CF"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начальной (максимальной) цене договора</w:t>
      </w:r>
      <w:r w:rsidRPr="006C73F9">
        <w:rPr>
          <w:rFonts w:ascii="Arial Narrow" w:hAnsi="Arial Narrow"/>
          <w:sz w:val="22"/>
          <w:szCs w:val="22"/>
        </w:rPr>
        <w:t>;</w:t>
      </w:r>
    </w:p>
    <w:p w:rsidR="005B6E54"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сроке исполнения договора;</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25420"/>
      <w:r w:rsidRPr="006C73F9">
        <w:rPr>
          <w:rFonts w:ascii="Arial Narrow" w:hAnsi="Arial Narrow"/>
          <w:sz w:val="22"/>
          <w:szCs w:val="22"/>
        </w:rPr>
        <w:t>о наименовании и адресе победителя конкурса, цене его заявки.</w:t>
      </w:r>
      <w:bookmarkEnd w:id="164"/>
    </w:p>
    <w:p w:rsidR="00C87330" w:rsidRPr="006C73F9" w:rsidRDefault="00CF3DAB" w:rsidP="00FB4A2E">
      <w:pPr>
        <w:numPr>
          <w:ilvl w:val="3"/>
          <w:numId w:val="11"/>
        </w:numPr>
        <w:tabs>
          <w:tab w:val="left" w:pos="1276"/>
          <w:tab w:val="left" w:pos="1701"/>
          <w:tab w:val="num" w:pos="1843"/>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i/>
          <w:sz w:val="22"/>
          <w:szCs w:val="22"/>
        </w:rPr>
        <w:t>[в отношении каждого лота]</w:t>
      </w:r>
      <w:r w:rsidRPr="006C73F9">
        <w:rPr>
          <w:rFonts w:ascii="Arial Narrow" w:hAnsi="Arial Narrow"/>
          <w:sz w:val="22"/>
          <w:szCs w:val="22"/>
        </w:rPr>
        <w:t xml:space="preserve"> </w:t>
      </w:r>
      <w:r w:rsidR="00BA3DDA" w:rsidRPr="006C73F9">
        <w:rPr>
          <w:rFonts w:ascii="Arial Narrow" w:hAnsi="Arial Narrow"/>
          <w:sz w:val="22"/>
          <w:szCs w:val="22"/>
        </w:rPr>
        <w:t>п</w:t>
      </w:r>
      <w:r w:rsidR="00C87330" w:rsidRPr="006C73F9">
        <w:rPr>
          <w:rFonts w:ascii="Arial Narrow" w:hAnsi="Arial Narrow"/>
          <w:sz w:val="22"/>
          <w:szCs w:val="22"/>
        </w:rPr>
        <w:t>ротокол/</w:t>
      </w:r>
      <w:proofErr w:type="spellStart"/>
      <w:r w:rsidR="00C87330" w:rsidRPr="006C73F9">
        <w:rPr>
          <w:rFonts w:ascii="Arial Narrow" w:hAnsi="Arial Narrow"/>
          <w:i/>
          <w:sz w:val="22"/>
          <w:szCs w:val="22"/>
        </w:rPr>
        <w:t>ы</w:t>
      </w:r>
      <w:proofErr w:type="spellEnd"/>
      <w:r w:rsidR="00C87330" w:rsidRPr="006C73F9">
        <w:rPr>
          <w:rFonts w:ascii="Arial Narrow" w:hAnsi="Arial Narrow"/>
          <w:sz w:val="22"/>
          <w:szCs w:val="22"/>
        </w:rPr>
        <w:t xml:space="preserve"> </w:t>
      </w:r>
      <w:r w:rsidR="00483C33" w:rsidRPr="006C73F9">
        <w:rPr>
          <w:rFonts w:ascii="Arial Narrow" w:hAnsi="Arial Narrow"/>
          <w:sz w:val="22"/>
          <w:szCs w:val="22"/>
        </w:rPr>
        <w:t xml:space="preserve">заседания конкурсной комиссии </w:t>
      </w:r>
      <w:r w:rsidRPr="006C73F9">
        <w:rPr>
          <w:rFonts w:ascii="Arial Narrow" w:hAnsi="Arial Narrow"/>
          <w:sz w:val="22"/>
          <w:szCs w:val="22"/>
        </w:rPr>
        <w:t>по подведению итогов</w:t>
      </w:r>
      <w:r w:rsidR="00C87330" w:rsidRPr="006C73F9">
        <w:rPr>
          <w:rFonts w:ascii="Arial Narrow" w:hAnsi="Arial Narrow"/>
          <w:sz w:val="22"/>
          <w:szCs w:val="22"/>
        </w:rPr>
        <w:t xml:space="preserve"> конкурс</w:t>
      </w:r>
      <w:r w:rsidRPr="006C73F9">
        <w:rPr>
          <w:rFonts w:ascii="Arial Narrow" w:hAnsi="Arial Narrow"/>
          <w:sz w:val="22"/>
          <w:szCs w:val="22"/>
        </w:rPr>
        <w:t>а</w:t>
      </w:r>
      <w:r w:rsidR="00C87330" w:rsidRPr="006C73F9">
        <w:rPr>
          <w:rFonts w:ascii="Arial Narrow" w:hAnsi="Arial Narrow"/>
          <w:sz w:val="22"/>
          <w:szCs w:val="22"/>
        </w:rPr>
        <w:t xml:space="preserve"> </w:t>
      </w:r>
      <w:r w:rsidRPr="006C73F9">
        <w:rPr>
          <w:rFonts w:ascii="Arial Narrow" w:hAnsi="Arial Narrow"/>
          <w:i/>
          <w:sz w:val="22"/>
          <w:szCs w:val="22"/>
        </w:rPr>
        <w:t xml:space="preserve">[по лоту] </w:t>
      </w:r>
      <w:r w:rsidR="002D0BE1" w:rsidRPr="006C73F9">
        <w:rPr>
          <w:rFonts w:ascii="Arial Narrow" w:hAnsi="Arial Narrow"/>
          <w:sz w:val="22"/>
          <w:szCs w:val="22"/>
        </w:rPr>
        <w:t>оформляется</w:t>
      </w:r>
      <w:r w:rsidR="002D0BE1" w:rsidRPr="006C73F9">
        <w:rPr>
          <w:rFonts w:ascii="Arial Narrow" w:hAnsi="Arial Narrow"/>
          <w:i/>
          <w:sz w:val="22"/>
          <w:szCs w:val="22"/>
        </w:rPr>
        <w:t>/</w:t>
      </w:r>
      <w:proofErr w:type="spellStart"/>
      <w:r w:rsidR="002D0BE1" w:rsidRPr="006C73F9">
        <w:rPr>
          <w:rFonts w:ascii="Arial Narrow" w:hAnsi="Arial Narrow"/>
          <w:i/>
          <w:sz w:val="22"/>
          <w:szCs w:val="22"/>
        </w:rPr>
        <w:t>ются</w:t>
      </w:r>
      <w:proofErr w:type="spellEnd"/>
      <w:r w:rsidR="002D0BE1" w:rsidRPr="006C73F9">
        <w:rPr>
          <w:rFonts w:ascii="Arial Narrow" w:hAnsi="Arial Narrow"/>
          <w:sz w:val="22"/>
          <w:szCs w:val="22"/>
        </w:rPr>
        <w:t xml:space="preserve"> и подписывается</w:t>
      </w:r>
      <w:r w:rsidR="002D0BE1" w:rsidRPr="006C73F9">
        <w:rPr>
          <w:rFonts w:ascii="Arial Narrow" w:hAnsi="Arial Narrow"/>
          <w:i/>
          <w:sz w:val="22"/>
          <w:szCs w:val="22"/>
        </w:rPr>
        <w:t>/</w:t>
      </w:r>
      <w:proofErr w:type="spellStart"/>
      <w:r w:rsidR="002D0BE1" w:rsidRPr="006C73F9">
        <w:rPr>
          <w:rFonts w:ascii="Arial Narrow" w:hAnsi="Arial Narrow"/>
          <w:i/>
          <w:sz w:val="22"/>
          <w:szCs w:val="22"/>
        </w:rPr>
        <w:t>ются</w:t>
      </w:r>
      <w:proofErr w:type="spellEnd"/>
      <w:r w:rsidR="002D0BE1" w:rsidRPr="006C73F9">
        <w:rPr>
          <w:rFonts w:ascii="Arial Narrow" w:hAnsi="Arial Narrow"/>
          <w:sz w:val="22"/>
          <w:szCs w:val="22"/>
        </w:rPr>
        <w:t xml:space="preserve"> в течение 3 (трех) рабочих дней после заседания конкурсной комиссии, и </w:t>
      </w:r>
      <w:r w:rsidR="00C87330" w:rsidRPr="006C73F9">
        <w:rPr>
          <w:rFonts w:ascii="Arial Narrow" w:hAnsi="Arial Narrow"/>
          <w:sz w:val="22"/>
          <w:szCs w:val="22"/>
        </w:rPr>
        <w:t>размещается/</w:t>
      </w:r>
      <w:proofErr w:type="spellStart"/>
      <w:r w:rsidR="00C87330" w:rsidRPr="006C73F9">
        <w:rPr>
          <w:rFonts w:ascii="Arial Narrow" w:hAnsi="Arial Narrow"/>
          <w:i/>
          <w:sz w:val="22"/>
          <w:szCs w:val="22"/>
        </w:rPr>
        <w:t>ются</w:t>
      </w:r>
      <w:proofErr w:type="spellEnd"/>
      <w:r w:rsidR="00C87330" w:rsidRPr="006C73F9">
        <w:rPr>
          <w:rFonts w:ascii="Arial Narrow" w:hAnsi="Arial Narrow"/>
          <w:sz w:val="22"/>
          <w:szCs w:val="22"/>
        </w:rPr>
        <w:t xml:space="preserve"> на официальном сайте </w:t>
      </w:r>
      <w:r w:rsidRPr="006C73F9">
        <w:rPr>
          <w:rFonts w:ascii="Arial Narrow" w:hAnsi="Arial Narrow"/>
          <w:sz w:val="22"/>
          <w:szCs w:val="22"/>
        </w:rPr>
        <w:t>и на ЭТП</w:t>
      </w:r>
      <w:r w:rsidR="00C87330" w:rsidRPr="006C73F9">
        <w:rPr>
          <w:rFonts w:ascii="Arial Narrow" w:hAnsi="Arial Narrow"/>
          <w:sz w:val="22"/>
          <w:szCs w:val="22"/>
        </w:rPr>
        <w:t xml:space="preserve"> </w:t>
      </w:r>
      <w:r w:rsidR="002D0BE1" w:rsidRPr="006C73F9">
        <w:rPr>
          <w:rFonts w:ascii="Arial Narrow" w:hAnsi="Arial Narrow"/>
          <w:sz w:val="22"/>
          <w:szCs w:val="22"/>
        </w:rPr>
        <w:t xml:space="preserve">в срок не позднее 1 (одного) рабочего дня, следующего после дня подписания </w:t>
      </w:r>
      <w:r w:rsidR="00C87330" w:rsidRPr="006C73F9">
        <w:rPr>
          <w:rFonts w:ascii="Arial Narrow" w:hAnsi="Arial Narrow"/>
          <w:sz w:val="22"/>
          <w:szCs w:val="22"/>
        </w:rPr>
        <w:t>указанного/</w:t>
      </w:r>
      <w:proofErr w:type="spellStart"/>
      <w:r w:rsidR="00C87330" w:rsidRPr="006C73F9">
        <w:rPr>
          <w:rFonts w:ascii="Arial Narrow" w:hAnsi="Arial Narrow"/>
          <w:i/>
          <w:sz w:val="22"/>
          <w:szCs w:val="22"/>
        </w:rPr>
        <w:t>ых</w:t>
      </w:r>
      <w:proofErr w:type="spellEnd"/>
      <w:r w:rsidR="00C87330" w:rsidRPr="006C73F9">
        <w:rPr>
          <w:rFonts w:ascii="Arial Narrow" w:hAnsi="Arial Narrow"/>
          <w:sz w:val="22"/>
          <w:szCs w:val="22"/>
        </w:rPr>
        <w:t xml:space="preserve"> протокола/</w:t>
      </w:r>
      <w:proofErr w:type="spellStart"/>
      <w:r w:rsidR="00C87330" w:rsidRPr="006C73F9">
        <w:rPr>
          <w:rFonts w:ascii="Arial Narrow" w:hAnsi="Arial Narrow"/>
          <w:i/>
          <w:sz w:val="22"/>
          <w:szCs w:val="22"/>
        </w:rPr>
        <w:t>ов</w:t>
      </w:r>
      <w:proofErr w:type="spellEnd"/>
      <w:r w:rsidR="002D0BE1" w:rsidRPr="006C73F9">
        <w:rPr>
          <w:rFonts w:ascii="Arial Narrow" w:hAnsi="Arial Narrow"/>
          <w:sz w:val="22"/>
          <w:szCs w:val="22"/>
        </w:rPr>
        <w:t>, с учетом положений пункта </w:t>
      </w:r>
      <w:fldSimple w:instr=" REF _Ref317254108 \r \h  \* MERGEFORMAT ">
        <w:r w:rsidR="00427A98" w:rsidRPr="00427A98">
          <w:rPr>
            <w:rFonts w:ascii="Arial Narrow" w:hAnsi="Arial Narrow"/>
            <w:sz w:val="22"/>
            <w:szCs w:val="22"/>
          </w:rPr>
          <w:t>2.7.2</w:t>
        </w:r>
      </w:fldSimple>
      <w:r w:rsidR="002D0BE1" w:rsidRPr="006C73F9">
        <w:rPr>
          <w:rFonts w:ascii="Arial Narrow" w:hAnsi="Arial Narrow"/>
          <w:sz w:val="22"/>
          <w:szCs w:val="22"/>
        </w:rPr>
        <w:t>.</w:t>
      </w:r>
      <w:proofErr w:type="gramEnd"/>
    </w:p>
    <w:p w:rsidR="00C87330" w:rsidRPr="006C73F9" w:rsidRDefault="00C87330" w:rsidP="00FB4A2E">
      <w:pPr>
        <w:pStyle w:val="21"/>
        <w:numPr>
          <w:ilvl w:val="1"/>
          <w:numId w:val="11"/>
        </w:numPr>
        <w:tabs>
          <w:tab w:val="left" w:pos="1276"/>
          <w:tab w:val="left" w:pos="1701"/>
        </w:tabs>
        <w:suppressAutoHyphens/>
        <w:spacing w:before="120" w:after="0"/>
        <w:ind w:left="0" w:firstLine="567"/>
        <w:rPr>
          <w:rFonts w:ascii="Arial Narrow" w:hAnsi="Arial Narrow" w:cs="Times New Roman"/>
          <w:b w:val="0"/>
          <w:i w:val="0"/>
          <w:snapToGrid w:val="0"/>
          <w:sz w:val="22"/>
          <w:szCs w:val="22"/>
        </w:rPr>
      </w:pPr>
      <w:bookmarkStart w:id="165" w:name="_Toc379964167"/>
      <w:bookmarkStart w:id="166" w:name="_Ref440090183"/>
      <w:bookmarkStart w:id="167" w:name="_Ref440090175"/>
      <w:bookmarkStart w:id="168" w:name="_Ref469290666"/>
      <w:bookmarkStart w:id="169" w:name="_Ref440090241"/>
      <w:r w:rsidRPr="006C73F9">
        <w:rPr>
          <w:rFonts w:ascii="Arial Narrow" w:hAnsi="Arial Narrow" w:cs="Times New Roman"/>
          <w:b w:val="0"/>
          <w:i w:val="0"/>
          <w:snapToGrid w:val="0"/>
          <w:sz w:val="22"/>
          <w:szCs w:val="22"/>
        </w:rPr>
        <w:t xml:space="preserve">Заключение договора </w:t>
      </w:r>
      <w:bookmarkStart w:id="170" w:name="_Toc314731803"/>
      <w:r w:rsidR="00E51ACD" w:rsidRPr="006C73F9">
        <w:rPr>
          <w:rFonts w:ascii="Arial Narrow" w:hAnsi="Arial Narrow" w:cs="Times New Roman"/>
          <w:b w:val="0"/>
          <w:i w:val="0"/>
          <w:snapToGrid w:val="0"/>
          <w:sz w:val="22"/>
          <w:szCs w:val="22"/>
        </w:rPr>
        <w:t>по результатам конкурса</w:t>
      </w:r>
      <w:bookmarkEnd w:id="165"/>
      <w:bookmarkEnd w:id="170"/>
    </w:p>
    <w:p w:rsidR="00FB4A2E" w:rsidRDefault="00530F9F" w:rsidP="00FB4A2E">
      <w:pPr>
        <w:numPr>
          <w:ilvl w:val="2"/>
          <w:numId w:val="11"/>
        </w:numPr>
        <w:tabs>
          <w:tab w:val="left" w:pos="1276"/>
          <w:tab w:val="left" w:pos="1701"/>
        </w:tabs>
        <w:spacing w:before="120"/>
        <w:ind w:left="0" w:firstLine="567"/>
        <w:jc w:val="both"/>
        <w:rPr>
          <w:rFonts w:ascii="Arial Narrow" w:hAnsi="Arial Narrow"/>
          <w:sz w:val="22"/>
          <w:szCs w:val="22"/>
        </w:rPr>
      </w:pPr>
      <w:bookmarkStart w:id="171" w:name="_Ref321824321"/>
      <w:bookmarkStart w:id="172" w:name="sub_291"/>
      <w:bookmarkStart w:id="173" w:name="_Toc269835279"/>
      <w:bookmarkStart w:id="174" w:name="_Toc270595288"/>
      <w:bookmarkStart w:id="175" w:name="_Toc271294290"/>
      <w:bookmarkEnd w:id="166"/>
      <w:bookmarkEnd w:id="167"/>
      <w:bookmarkEnd w:id="168"/>
      <w:bookmarkEnd w:id="169"/>
      <w:proofErr w:type="gramStart"/>
      <w:r w:rsidRPr="006C73F9">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6C73F9">
        <w:rPr>
          <w:rFonts w:ascii="Arial Narrow" w:hAnsi="Arial Narrow"/>
          <w:i/>
          <w:sz w:val="22"/>
          <w:szCs w:val="22"/>
        </w:rPr>
        <w:t>[по данному лоту]</w:t>
      </w:r>
      <w:r w:rsidR="00830DA7" w:rsidRPr="006C73F9">
        <w:rPr>
          <w:rFonts w:ascii="Arial Narrow" w:hAnsi="Arial Narrow"/>
          <w:sz w:val="22"/>
          <w:szCs w:val="22"/>
        </w:rPr>
        <w:t>, в срок, указанный в пункте</w:t>
      </w:r>
      <w:r w:rsidR="00DE56F3" w:rsidRPr="006C73F9">
        <w:rPr>
          <w:rFonts w:ascii="Arial Narrow" w:hAnsi="Arial Narrow"/>
          <w:sz w:val="22"/>
          <w:szCs w:val="22"/>
        </w:rPr>
        <w:t> </w:t>
      </w:r>
      <w:fldSimple w:instr=" REF _Ref317254659 \r \h  \* MERGEFORMAT ">
        <w:r w:rsidR="00427A98" w:rsidRPr="00427A98">
          <w:rPr>
            <w:rFonts w:ascii="Arial Narrow" w:hAnsi="Arial Narrow"/>
            <w:sz w:val="22"/>
            <w:szCs w:val="22"/>
          </w:rPr>
          <w:t>25</w:t>
        </w:r>
      </w:fldSimple>
      <w:r w:rsidRPr="006C73F9">
        <w:rPr>
          <w:rFonts w:ascii="Arial Narrow" w:hAnsi="Arial Narrow"/>
          <w:sz w:val="22"/>
          <w:szCs w:val="22"/>
        </w:rPr>
        <w:t xml:space="preserve"> раздела</w:t>
      </w:r>
      <w:r w:rsidR="00DE56F3" w:rsidRPr="006C73F9">
        <w:rPr>
          <w:rFonts w:ascii="Arial Narrow" w:hAnsi="Arial Narrow"/>
          <w:sz w:val="22"/>
          <w:szCs w:val="22"/>
        </w:rPr>
        <w:t> </w:t>
      </w:r>
      <w:fldSimple w:instr=" REF _Ref317249938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r w:rsidR="000B2EB8" w:rsidRPr="006C73F9">
        <w:rPr>
          <w:rFonts w:ascii="Arial Narrow" w:hAnsi="Arial Narrow"/>
          <w:sz w:val="22"/>
          <w:szCs w:val="22"/>
        </w:rPr>
        <w:t>передает</w:t>
      </w:r>
      <w:r w:rsidRPr="006C73F9">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в заявке на участие в конкурсе, в проект договора, прилагаемый к конкурсной</w:t>
      </w:r>
      <w:proofErr w:type="gramEnd"/>
      <w:r w:rsidRPr="006C73F9">
        <w:rPr>
          <w:rFonts w:ascii="Arial Narrow" w:hAnsi="Arial Narrow"/>
          <w:sz w:val="22"/>
          <w:szCs w:val="22"/>
        </w:rPr>
        <w:t xml:space="preserve"> документации</w:t>
      </w:r>
      <w:r w:rsidR="00DC7DA4" w:rsidRPr="006C73F9">
        <w:rPr>
          <w:rFonts w:ascii="Arial Narrow" w:hAnsi="Arial Narrow"/>
          <w:sz w:val="22"/>
          <w:szCs w:val="22"/>
        </w:rPr>
        <w:t xml:space="preserve">  с учетом преддоговорных переговоров (пункт </w:t>
      </w:r>
      <w:r w:rsidR="008F1B84">
        <w:rPr>
          <w:sz w:val="28"/>
          <w:szCs w:val="28"/>
        </w:rPr>
        <w:fldChar w:fldCharType="begin"/>
      </w:r>
      <w:r w:rsidR="00EB3BF4">
        <w:rPr>
          <w:rFonts w:ascii="Arial Narrow" w:hAnsi="Arial Narrow"/>
          <w:sz w:val="22"/>
          <w:szCs w:val="22"/>
        </w:rPr>
        <w:instrText xml:space="preserve"> REF _Ref359325518 \r \h </w:instrText>
      </w:r>
      <w:r w:rsidR="008F1B84">
        <w:rPr>
          <w:sz w:val="28"/>
          <w:szCs w:val="28"/>
        </w:rPr>
      </w:r>
      <w:r w:rsidR="008F1B84">
        <w:rPr>
          <w:sz w:val="28"/>
          <w:szCs w:val="28"/>
        </w:rPr>
        <w:fldChar w:fldCharType="separate"/>
      </w:r>
      <w:r w:rsidR="00427A98">
        <w:rPr>
          <w:rFonts w:ascii="Arial Narrow" w:hAnsi="Arial Narrow"/>
          <w:sz w:val="22"/>
          <w:szCs w:val="22"/>
        </w:rPr>
        <w:t>4.15.11</w:t>
      </w:r>
      <w:r w:rsidR="008F1B84">
        <w:rPr>
          <w:sz w:val="28"/>
          <w:szCs w:val="28"/>
        </w:rPr>
        <w:fldChar w:fldCharType="end"/>
      </w:r>
      <w:r w:rsidR="00DC7DA4" w:rsidRPr="006C73F9">
        <w:rPr>
          <w:rFonts w:ascii="Arial Narrow" w:hAnsi="Arial Narrow"/>
          <w:sz w:val="22"/>
          <w:szCs w:val="22"/>
        </w:rPr>
        <w:t>)</w:t>
      </w:r>
      <w:r w:rsidRPr="006C73F9">
        <w:rPr>
          <w:rFonts w:ascii="Arial Narrow" w:hAnsi="Arial Narrow"/>
          <w:sz w:val="22"/>
          <w:szCs w:val="22"/>
        </w:rPr>
        <w:t xml:space="preserve">. </w:t>
      </w:r>
    </w:p>
    <w:p w:rsidR="00FB4A2E" w:rsidRDefault="00530F9F" w:rsidP="00FB4A2E">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 xml:space="preserve">Победитель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обязан предоставить заказчику</w:t>
      </w:r>
      <w:r w:rsidR="00FB4A2E">
        <w:rPr>
          <w:rFonts w:ascii="Arial Narrow" w:hAnsi="Arial Narrow"/>
          <w:sz w:val="22"/>
          <w:szCs w:val="22"/>
        </w:rPr>
        <w:t>:</w:t>
      </w:r>
    </w:p>
    <w:p w:rsidR="00FB4A2E" w:rsidRPr="00FB4A2E" w:rsidRDefault="00530F9F" w:rsidP="00AC5DC6">
      <w:pPr>
        <w:pStyle w:val="afff"/>
        <w:numPr>
          <w:ilvl w:val="0"/>
          <w:numId w:val="77"/>
        </w:numPr>
        <w:tabs>
          <w:tab w:val="left" w:pos="1276"/>
          <w:tab w:val="left" w:pos="1701"/>
        </w:tabs>
        <w:spacing w:before="120"/>
        <w:ind w:left="0" w:firstLine="567"/>
        <w:jc w:val="both"/>
        <w:rPr>
          <w:rFonts w:ascii="Arial Narrow" w:hAnsi="Arial Narrow"/>
        </w:rPr>
      </w:pPr>
      <w:r w:rsidRPr="00FB4A2E">
        <w:rPr>
          <w:rFonts w:ascii="Arial Narrow" w:hAnsi="Arial Narrow"/>
        </w:rPr>
        <w:t xml:space="preserve">подписанный и заверенный печатью со </w:t>
      </w:r>
      <w:r w:rsidR="00830DA7" w:rsidRPr="00FB4A2E">
        <w:rPr>
          <w:rFonts w:ascii="Arial Narrow" w:hAnsi="Arial Narrow"/>
        </w:rPr>
        <w:t xml:space="preserve">своей стороны </w:t>
      </w:r>
      <w:r w:rsidRPr="00FB4A2E">
        <w:rPr>
          <w:rFonts w:ascii="Arial Narrow" w:hAnsi="Arial Narrow"/>
        </w:rPr>
        <w:t xml:space="preserve">договор в срок, </w:t>
      </w:r>
      <w:r w:rsidR="00830DA7" w:rsidRPr="00FB4A2E">
        <w:rPr>
          <w:rFonts w:ascii="Arial Narrow" w:hAnsi="Arial Narrow"/>
        </w:rPr>
        <w:t>указанный в пункте</w:t>
      </w:r>
      <w:r w:rsidR="00DE56F3" w:rsidRPr="00FB4A2E">
        <w:rPr>
          <w:rFonts w:ascii="Arial Narrow" w:hAnsi="Arial Narrow"/>
        </w:rPr>
        <w:t> </w:t>
      </w:r>
      <w:fldSimple w:instr=" REF _Ref317254659 \r \h  \* MERGEFORMAT ">
        <w:r w:rsidR="00427A98" w:rsidRPr="00427A98">
          <w:rPr>
            <w:rFonts w:ascii="Arial Narrow" w:hAnsi="Arial Narrow"/>
          </w:rPr>
          <w:t>25</w:t>
        </w:r>
      </w:fldSimple>
      <w:r w:rsidRPr="00FB4A2E">
        <w:rPr>
          <w:rFonts w:ascii="Arial Narrow" w:hAnsi="Arial Narrow"/>
        </w:rPr>
        <w:t xml:space="preserve"> раздела</w:t>
      </w:r>
      <w:r w:rsidR="00DE56F3" w:rsidRPr="00FB4A2E">
        <w:rPr>
          <w:rFonts w:ascii="Arial Narrow" w:hAnsi="Arial Narrow"/>
        </w:rPr>
        <w:t> </w:t>
      </w:r>
      <w:fldSimple w:instr=" REF _Ref317249938 \r \h  \* MERGEFORMAT ">
        <w:r w:rsidR="00427A98" w:rsidRPr="00427A98">
          <w:rPr>
            <w:rFonts w:ascii="Arial Narrow" w:hAnsi="Arial Narrow"/>
          </w:rPr>
          <w:t>5</w:t>
        </w:r>
      </w:fldSimple>
      <w:r w:rsidR="00DE56F3" w:rsidRPr="00FB4A2E">
        <w:rPr>
          <w:rFonts w:ascii="Arial Narrow" w:hAnsi="Arial Narrow"/>
        </w:rPr>
        <w:t xml:space="preserve"> </w:t>
      </w:r>
      <w:r w:rsidRPr="00FB4A2E">
        <w:rPr>
          <w:rFonts w:ascii="Arial Narrow" w:hAnsi="Arial Narrow"/>
        </w:rPr>
        <w:t>«Информационная карта конкурса»</w:t>
      </w:r>
      <w:r w:rsidR="00FB4A2E" w:rsidRPr="00FB4A2E">
        <w:rPr>
          <w:rFonts w:ascii="Arial Narrow" w:hAnsi="Arial Narrow"/>
        </w:rPr>
        <w:t>;</w:t>
      </w:r>
    </w:p>
    <w:p w:rsidR="008945CF" w:rsidRPr="00FB4A2E" w:rsidRDefault="00FE3B9C" w:rsidP="00AC5DC6">
      <w:pPr>
        <w:pStyle w:val="afff"/>
        <w:numPr>
          <w:ilvl w:val="0"/>
          <w:numId w:val="77"/>
        </w:numPr>
        <w:tabs>
          <w:tab w:val="left" w:pos="1276"/>
          <w:tab w:val="left" w:pos="1701"/>
        </w:tabs>
        <w:spacing w:before="120"/>
        <w:ind w:left="0" w:firstLine="567"/>
        <w:jc w:val="both"/>
        <w:rPr>
          <w:rFonts w:ascii="Arial Narrow" w:hAnsi="Arial Narrow"/>
        </w:rPr>
      </w:pPr>
      <w:proofErr w:type="gramStart"/>
      <w:r w:rsidRPr="00FB4A2E">
        <w:rPr>
          <w:rFonts w:ascii="Arial Narrow" w:hAnsi="Arial Narrow"/>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27A98" w:rsidRPr="00427A98">
          <w:rPr>
            <w:rFonts w:ascii="Arial Narrow" w:hAnsi="Arial Narrow"/>
          </w:rPr>
          <w:t>17.2.2</w:t>
        </w:r>
      </w:fldSimple>
      <w:r w:rsidRPr="00FB4A2E">
        <w:rPr>
          <w:rFonts w:ascii="Arial Narrow" w:hAnsi="Arial Narrow"/>
        </w:rPr>
        <w:t xml:space="preserve"> раздела </w:t>
      </w:r>
      <w:fldSimple w:instr=" REF _Ref317249938 \r \h  \* MERGEFORMAT ">
        <w:r w:rsidR="00427A98" w:rsidRPr="00427A98">
          <w:rPr>
            <w:rFonts w:ascii="Arial Narrow" w:hAnsi="Arial Narrow"/>
          </w:rPr>
          <w:t>5</w:t>
        </w:r>
      </w:fldSimple>
      <w:r w:rsidRPr="00FB4A2E">
        <w:rPr>
          <w:rFonts w:ascii="Arial Narrow" w:hAnsi="Arial Narrow"/>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B4A2E">
        <w:rPr>
          <w:rFonts w:ascii="Arial Narrow" w:hAnsi="Arial Narrow"/>
        </w:rPr>
        <w:t xml:space="preserve"> В случае отсутствия изменений, победитель конкурса </w:t>
      </w:r>
      <w:r w:rsidRPr="00FB4A2E">
        <w:rPr>
          <w:rFonts w:ascii="Arial Narrow" w:hAnsi="Arial Narrow"/>
          <w:i/>
        </w:rPr>
        <w:t xml:space="preserve">[по данному лоту] </w:t>
      </w:r>
      <w:r w:rsidRPr="00FB4A2E">
        <w:rPr>
          <w:rFonts w:ascii="Arial Narrow" w:hAnsi="Arial Narrow"/>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1"/>
      <w:r w:rsidR="00CA52E5" w:rsidRPr="00FB4A2E">
        <w:rPr>
          <w:rFonts w:ascii="Arial Narrow" w:hAnsi="Arial Narrow"/>
        </w:rPr>
        <w:t xml:space="preserve"> </w:t>
      </w:r>
      <w:bookmarkStart w:id="176" w:name="_Ref349225141"/>
    </w:p>
    <w:p w:rsidR="008945CF" w:rsidRPr="00884324" w:rsidRDefault="008945CF" w:rsidP="00884324">
      <w:pPr>
        <w:numPr>
          <w:ilvl w:val="2"/>
          <w:numId w:val="11"/>
        </w:numPr>
        <w:tabs>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Договор </w:t>
      </w:r>
      <w:r w:rsidRPr="00884324">
        <w:rPr>
          <w:rFonts w:ascii="Arial Narrow" w:hAnsi="Arial Narrow"/>
          <w:i/>
          <w:sz w:val="22"/>
          <w:szCs w:val="22"/>
        </w:rPr>
        <w:t>[в отношении каждого лота]</w:t>
      </w:r>
      <w:r w:rsidRPr="00884324">
        <w:rPr>
          <w:rFonts w:ascii="Arial Narrow" w:hAnsi="Arial Narrow"/>
          <w:sz w:val="22"/>
          <w:szCs w:val="22"/>
        </w:rPr>
        <w:t xml:space="preserve"> с победителем конкурса или участником конкурса, с которым принято решение заключить договор в соответствии с пунктами</w:t>
      </w:r>
      <w:r w:rsidR="00373CFB" w:rsidRPr="00884324">
        <w:rPr>
          <w:rFonts w:ascii="Arial Narrow" w:hAnsi="Arial Narrow"/>
          <w:sz w:val="22"/>
          <w:szCs w:val="22"/>
        </w:rPr>
        <w:t xml:space="preserve"> </w:t>
      </w:r>
      <w:fldSimple w:instr=" REF _Ref354405883 \n \h  \* MERGEFORMAT ">
        <w:r w:rsidR="00427A98" w:rsidRPr="00427A98">
          <w:rPr>
            <w:rFonts w:ascii="Arial Narrow" w:hAnsi="Arial Narrow"/>
            <w:sz w:val="22"/>
            <w:szCs w:val="22"/>
          </w:rPr>
          <w:t>4.15.8</w:t>
        </w:r>
      </w:fldSimple>
      <w:r w:rsidR="00373CFB" w:rsidRPr="00884324">
        <w:rPr>
          <w:rFonts w:ascii="Arial Narrow" w:hAnsi="Arial Narrow"/>
          <w:sz w:val="22"/>
          <w:szCs w:val="22"/>
        </w:rPr>
        <w:t xml:space="preserve">, </w:t>
      </w:r>
      <w:fldSimple w:instr=" REF _Ref354405174 \n \h  \* MERGEFORMAT ">
        <w:r w:rsidR="00427A98" w:rsidRPr="00427A98">
          <w:rPr>
            <w:rFonts w:ascii="Arial Narrow" w:hAnsi="Arial Narrow"/>
            <w:sz w:val="22"/>
            <w:szCs w:val="22"/>
          </w:rPr>
          <w:t>4.15.17</w:t>
        </w:r>
      </w:fldSimple>
      <w:r w:rsidR="00373CFB" w:rsidRPr="00884324">
        <w:rPr>
          <w:rFonts w:ascii="Arial Narrow" w:hAnsi="Arial Narrow"/>
          <w:sz w:val="22"/>
          <w:szCs w:val="22"/>
        </w:rPr>
        <w:t xml:space="preserve">, </w:t>
      </w:r>
      <w:fldSimple w:instr=" REF _Ref354405185 \n \h  \* MERGEFORMAT ">
        <w:r w:rsidR="00427A98" w:rsidRPr="00427A98">
          <w:rPr>
            <w:rFonts w:ascii="Arial Narrow" w:hAnsi="Arial Narrow"/>
            <w:sz w:val="22"/>
            <w:szCs w:val="22"/>
          </w:rPr>
          <w:t>4.15.18</w:t>
        </w:r>
      </w:fldSimple>
      <w:r w:rsidR="00373CFB" w:rsidRPr="00884324">
        <w:rPr>
          <w:rFonts w:ascii="Arial Narrow" w:hAnsi="Arial Narrow"/>
          <w:sz w:val="22"/>
          <w:szCs w:val="22"/>
        </w:rPr>
        <w:t xml:space="preserve"> </w:t>
      </w:r>
      <w:r w:rsidRPr="00884324">
        <w:rPr>
          <w:rFonts w:ascii="Arial Narrow" w:hAnsi="Arial Narrow"/>
          <w:sz w:val="22"/>
          <w:szCs w:val="22"/>
        </w:rPr>
        <w:t xml:space="preserve"> будет заключен в срок, указанный в пункте </w:t>
      </w:r>
      <w:fldSimple w:instr=" REF _Ref317254659 \r \h  \* MERGEFORMAT ">
        <w:r w:rsidR="00427A98" w:rsidRPr="00427A98">
          <w:rPr>
            <w:rFonts w:ascii="Arial Narrow" w:hAnsi="Arial Narrow"/>
            <w:sz w:val="22"/>
            <w:szCs w:val="22"/>
          </w:rPr>
          <w:t>25</w:t>
        </w:r>
      </w:fldSimple>
      <w:r w:rsidRPr="00884324">
        <w:rPr>
          <w:rFonts w:ascii="Arial Narrow" w:hAnsi="Arial Narrow"/>
          <w:sz w:val="22"/>
          <w:szCs w:val="22"/>
        </w:rPr>
        <w:t xml:space="preserve"> раздела </w:t>
      </w:r>
      <w:fldSimple w:instr=" REF _Ref317255152 \r \h  \* MERGEFORMAT ">
        <w:r w:rsidR="00427A98" w:rsidRPr="00427A98">
          <w:rPr>
            <w:rFonts w:ascii="Arial Narrow" w:hAnsi="Arial Narrow"/>
            <w:sz w:val="22"/>
            <w:szCs w:val="22"/>
          </w:rPr>
          <w:t>5</w:t>
        </w:r>
      </w:fldSimple>
      <w:r w:rsidRPr="00884324">
        <w:rPr>
          <w:rFonts w:ascii="Arial Narrow" w:hAnsi="Arial Narrow"/>
          <w:sz w:val="22"/>
          <w:szCs w:val="22"/>
        </w:rPr>
        <w:t xml:space="preserve"> «Информационная карта конкурса».</w:t>
      </w:r>
      <w:bookmarkEnd w:id="176"/>
      <w:r w:rsidRPr="00884324">
        <w:rPr>
          <w:rFonts w:ascii="Arial Narrow" w:hAnsi="Arial Narrow"/>
          <w:sz w:val="22"/>
          <w:szCs w:val="22"/>
        </w:rPr>
        <w:t xml:space="preserve"> </w:t>
      </w:r>
    </w:p>
    <w:p w:rsidR="00884324" w:rsidRPr="00884324" w:rsidRDefault="00884324" w:rsidP="00884324">
      <w:pPr>
        <w:numPr>
          <w:ilvl w:val="2"/>
          <w:numId w:val="11"/>
        </w:numPr>
        <w:tabs>
          <w:tab w:val="clear" w:pos="3273"/>
          <w:tab w:val="left" w:pos="1701"/>
        </w:tabs>
        <w:spacing w:before="120"/>
        <w:ind w:left="0" w:firstLine="567"/>
        <w:jc w:val="both"/>
        <w:rPr>
          <w:rFonts w:ascii="Arial Narrow" w:hAnsi="Arial Narrow"/>
          <w:sz w:val="22"/>
          <w:szCs w:val="22"/>
        </w:rPr>
      </w:pPr>
      <w:bookmarkStart w:id="177" w:name="_Ref361398044"/>
      <w:bookmarkStart w:id="178" w:name="_Ref362875200"/>
      <w:r w:rsidRPr="00884324">
        <w:rPr>
          <w:rFonts w:ascii="Arial Narrow" w:hAnsi="Arial Narrow"/>
          <w:sz w:val="22"/>
          <w:szCs w:val="22"/>
        </w:rPr>
        <w:t xml:space="preserve">Победитель конкурса после заключения договора до выплаты авансовых платежей, а в случаях их отсутствия, в срок не позднее 15 (пятнадцати) дней </w:t>
      </w:r>
      <w:proofErr w:type="gramStart"/>
      <w:r w:rsidRPr="00884324">
        <w:rPr>
          <w:rFonts w:ascii="Arial Narrow" w:hAnsi="Arial Narrow"/>
          <w:sz w:val="22"/>
          <w:szCs w:val="22"/>
        </w:rPr>
        <w:t>с даты заключения</w:t>
      </w:r>
      <w:proofErr w:type="gramEnd"/>
      <w:r w:rsidRPr="00884324">
        <w:rPr>
          <w:rFonts w:ascii="Arial Narrow" w:hAnsi="Arial Narrow"/>
          <w:sz w:val="22"/>
          <w:szCs w:val="22"/>
        </w:rPr>
        <w:t xml:space="preserve"> договора, должен представить заказчику документы, подтверждающие соответствие требованию пункта </w:t>
      </w:r>
      <w:fldSimple w:instr=" REF _Ref357096945 \r \h  \* MERGEFORMAT ">
        <w:r w:rsidR="00427A98" w:rsidRPr="00427A98">
          <w:rPr>
            <w:rFonts w:ascii="Arial Narrow" w:hAnsi="Arial Narrow"/>
            <w:sz w:val="22"/>
            <w:szCs w:val="22"/>
          </w:rPr>
          <w:t>3.1.6</w:t>
        </w:r>
      </w:fldSimple>
      <w:r w:rsidRPr="00884324">
        <w:rPr>
          <w:rFonts w:ascii="Arial Narrow" w:hAnsi="Arial Narrow"/>
          <w:sz w:val="22"/>
          <w:szCs w:val="22"/>
        </w:rPr>
        <w:t xml:space="preserve"> настоящей документации, а именно:</w:t>
      </w:r>
      <w:bookmarkEnd w:id="177"/>
      <w:bookmarkEnd w:id="178"/>
    </w:p>
    <w:p w:rsidR="00884324" w:rsidRPr="00884324" w:rsidRDefault="00884324" w:rsidP="00AC5DC6">
      <w:pPr>
        <w:numPr>
          <w:ilvl w:val="0"/>
          <w:numId w:val="76"/>
        </w:numPr>
        <w:tabs>
          <w:tab w:val="left" w:pos="1418"/>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84324" w:rsidRPr="00884324" w:rsidRDefault="00884324" w:rsidP="00884324">
      <w:pPr>
        <w:tabs>
          <w:tab w:val="left" w:pos="709"/>
          <w:tab w:val="left" w:pos="1701"/>
        </w:tabs>
        <w:spacing w:before="120"/>
        <w:ind w:firstLine="567"/>
        <w:jc w:val="both"/>
        <w:rPr>
          <w:rFonts w:ascii="Arial Narrow" w:hAnsi="Arial Narrow"/>
          <w:sz w:val="22"/>
          <w:szCs w:val="22"/>
        </w:rPr>
      </w:pPr>
      <w:r w:rsidRPr="00884324">
        <w:rPr>
          <w:rFonts w:ascii="Arial Narrow" w:hAnsi="Arial Narrow"/>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84324" w:rsidRPr="00884324" w:rsidRDefault="00884324" w:rsidP="00AC5DC6">
      <w:pPr>
        <w:numPr>
          <w:ilvl w:val="0"/>
          <w:numId w:val="76"/>
        </w:numPr>
        <w:tabs>
          <w:tab w:val="left" w:pos="1418"/>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84324" w:rsidRPr="00884324" w:rsidRDefault="00884324" w:rsidP="00AC5DC6">
      <w:pPr>
        <w:numPr>
          <w:ilvl w:val="0"/>
          <w:numId w:val="76"/>
        </w:numPr>
        <w:tabs>
          <w:tab w:val="left" w:pos="1418"/>
          <w:tab w:val="left" w:pos="1701"/>
        </w:tabs>
        <w:spacing w:before="120"/>
        <w:ind w:left="0" w:firstLine="567"/>
        <w:jc w:val="both"/>
        <w:rPr>
          <w:rFonts w:ascii="Arial Narrow" w:hAnsi="Arial Narrow"/>
          <w:sz w:val="22"/>
          <w:szCs w:val="22"/>
        </w:rPr>
      </w:pPr>
      <w:r w:rsidRPr="00884324">
        <w:rPr>
          <w:rFonts w:ascii="Arial Narrow" w:hAnsi="Arial Narrow"/>
          <w:sz w:val="22"/>
          <w:szCs w:val="22"/>
        </w:rPr>
        <w:t>копия бухгалтерской (финансовой) отчетности за истекший период. При этом</w:t>
      </w:r>
      <w:proofErr w:type="gramStart"/>
      <w:r w:rsidRPr="00884324">
        <w:rPr>
          <w:rFonts w:ascii="Arial Narrow" w:hAnsi="Arial Narrow"/>
          <w:sz w:val="22"/>
          <w:szCs w:val="22"/>
        </w:rPr>
        <w:t>,</w:t>
      </w:r>
      <w:proofErr w:type="gramEnd"/>
      <w:r w:rsidRPr="00884324">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884324" w:rsidRPr="00884324" w:rsidRDefault="00884324" w:rsidP="00884324">
      <w:pPr>
        <w:numPr>
          <w:ilvl w:val="2"/>
          <w:numId w:val="11"/>
        </w:numPr>
        <w:tabs>
          <w:tab w:val="clear" w:pos="3273"/>
          <w:tab w:val="left" w:pos="1701"/>
        </w:tabs>
        <w:spacing w:before="120"/>
        <w:ind w:left="0" w:firstLine="567"/>
        <w:jc w:val="both"/>
        <w:rPr>
          <w:rFonts w:ascii="Arial Narrow" w:hAnsi="Arial Narrow"/>
          <w:sz w:val="22"/>
          <w:szCs w:val="22"/>
        </w:rPr>
      </w:pPr>
      <w:bookmarkStart w:id="179" w:name="_Ref362875225"/>
      <w:r w:rsidRPr="00884324">
        <w:rPr>
          <w:rFonts w:ascii="Arial Narrow" w:hAnsi="Arial Narrow"/>
          <w:sz w:val="22"/>
          <w:szCs w:val="22"/>
        </w:rPr>
        <w:t xml:space="preserve">В случае непредставления победителем конкурса документов в соответствие с пунктом </w:t>
      </w:r>
      <w:fldSimple w:instr=" REF _Ref362875200 \r \h  \* MERGEFORMAT ">
        <w:r w:rsidR="00427A98" w:rsidRPr="00427A98">
          <w:rPr>
            <w:rFonts w:ascii="Arial Narrow" w:hAnsi="Arial Narrow"/>
            <w:sz w:val="22"/>
            <w:szCs w:val="22"/>
          </w:rPr>
          <w:t>4.15.3</w:t>
        </w:r>
      </w:fldSimple>
      <w:r w:rsidRPr="00884324">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096945 \r \h  \* MERGEFORMAT ">
        <w:r w:rsidR="00427A98" w:rsidRPr="00427A98">
          <w:rPr>
            <w:rFonts w:ascii="Arial Narrow" w:hAnsi="Arial Narrow"/>
            <w:sz w:val="22"/>
            <w:szCs w:val="22"/>
          </w:rPr>
          <w:t>3.1.6</w:t>
        </w:r>
      </w:fldSimple>
      <w:r w:rsidRPr="00884324">
        <w:rPr>
          <w:rFonts w:ascii="Arial Narrow" w:hAnsi="Arial Narrow"/>
          <w:sz w:val="22"/>
          <w:szCs w:val="22"/>
        </w:rPr>
        <w:t xml:space="preserve"> настоящей документации, заказчик вправе расторгнуть заключенный договор.</w:t>
      </w:r>
      <w:bookmarkEnd w:id="179"/>
      <w:r w:rsidRPr="00884324">
        <w:rPr>
          <w:rFonts w:ascii="Arial Narrow" w:hAnsi="Arial Narrow"/>
          <w:sz w:val="22"/>
          <w:szCs w:val="22"/>
        </w:rPr>
        <w:t xml:space="preserve"> </w:t>
      </w:r>
    </w:p>
    <w:p w:rsidR="00884324" w:rsidRPr="00884324" w:rsidRDefault="00884324" w:rsidP="00884324">
      <w:pPr>
        <w:numPr>
          <w:ilvl w:val="2"/>
          <w:numId w:val="11"/>
        </w:numPr>
        <w:tabs>
          <w:tab w:val="clear" w:pos="3273"/>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После расторжения договора по основаниям, указанным в пункте </w:t>
      </w:r>
      <w:fldSimple w:instr=" REF _Ref362875225 \r \h  \* MERGEFORMAT ">
        <w:r w:rsidR="00427A98" w:rsidRPr="00427A98">
          <w:rPr>
            <w:rFonts w:ascii="Arial Narrow" w:hAnsi="Arial Narrow"/>
            <w:sz w:val="22"/>
            <w:szCs w:val="22"/>
          </w:rPr>
          <w:t>4.15.4</w:t>
        </w:r>
      </w:fldSimple>
      <w:r w:rsidRPr="00884324">
        <w:rPr>
          <w:rFonts w:ascii="Arial Narrow" w:hAnsi="Arial Narrow"/>
          <w:sz w:val="22"/>
          <w:szCs w:val="22"/>
        </w:rPr>
        <w:t xml:space="preserve"> заказчик вправе заключить договор с другим участником конкурса, занявшим следующее место </w:t>
      </w:r>
      <w:r w:rsidRPr="00EB1642">
        <w:rPr>
          <w:rFonts w:ascii="Arial Narrow" w:hAnsi="Arial Narrow"/>
          <w:bCs/>
          <w:i/>
          <w:sz w:val="22"/>
          <w:szCs w:val="22"/>
        </w:rPr>
        <w:t>[в отношении данного лота]</w:t>
      </w:r>
      <w:r w:rsidRPr="00EB1642">
        <w:rPr>
          <w:rFonts w:ascii="Arial Narrow" w:hAnsi="Arial Narrow"/>
          <w:sz w:val="22"/>
          <w:szCs w:val="22"/>
        </w:rPr>
        <w:t>,</w:t>
      </w:r>
      <w:r w:rsidRPr="00884324">
        <w:rPr>
          <w:rFonts w:ascii="Arial Narrow" w:hAnsi="Arial Narrow"/>
          <w:sz w:val="22"/>
          <w:szCs w:val="22"/>
        </w:rPr>
        <w:t xml:space="preserve"> а также провести с ним переговоры по уменьшению цены его заявки.</w:t>
      </w:r>
    </w:p>
    <w:p w:rsidR="008945CF" w:rsidRPr="00884324" w:rsidRDefault="008A644E" w:rsidP="00884324">
      <w:pPr>
        <w:numPr>
          <w:ilvl w:val="2"/>
          <w:numId w:val="11"/>
        </w:numPr>
        <w:tabs>
          <w:tab w:val="left" w:pos="1701"/>
        </w:tabs>
        <w:spacing w:before="120"/>
        <w:ind w:left="0" w:firstLine="567"/>
        <w:jc w:val="both"/>
        <w:rPr>
          <w:rFonts w:ascii="Arial Narrow" w:hAnsi="Arial Narrow"/>
          <w:sz w:val="22"/>
          <w:szCs w:val="22"/>
        </w:rPr>
      </w:pPr>
      <w:r w:rsidRPr="00884324">
        <w:rPr>
          <w:rFonts w:ascii="Arial Narrow" w:hAnsi="Arial Narrow"/>
          <w:sz w:val="22"/>
          <w:szCs w:val="22"/>
        </w:rPr>
        <w:t>В случае</w:t>
      </w:r>
      <w:proofErr w:type="gramStart"/>
      <w:r w:rsidRPr="00884324">
        <w:rPr>
          <w:rFonts w:ascii="Arial Narrow" w:hAnsi="Arial Narrow"/>
          <w:sz w:val="22"/>
          <w:szCs w:val="22"/>
        </w:rPr>
        <w:t>,</w:t>
      </w:r>
      <w:proofErr w:type="gramEnd"/>
      <w:r w:rsidRPr="00884324">
        <w:rPr>
          <w:rFonts w:ascii="Arial Narrow" w:hAnsi="Arial Narrow"/>
          <w:sz w:val="22"/>
          <w:szCs w:val="22"/>
        </w:rPr>
        <w:t xml:space="preserve"> если </w:t>
      </w:r>
      <w:r w:rsidR="00E51ACD" w:rsidRPr="00884324">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945CF" w:rsidRPr="00884324" w:rsidRDefault="00E51ACD" w:rsidP="00884324">
      <w:pPr>
        <w:numPr>
          <w:ilvl w:val="2"/>
          <w:numId w:val="11"/>
        </w:numPr>
        <w:tabs>
          <w:tab w:val="left" w:pos="1701"/>
        </w:tabs>
        <w:spacing w:before="120"/>
        <w:ind w:left="0" w:firstLine="567"/>
        <w:jc w:val="both"/>
        <w:rPr>
          <w:rFonts w:ascii="Arial Narrow" w:hAnsi="Arial Narrow"/>
          <w:sz w:val="22"/>
          <w:szCs w:val="22"/>
        </w:rPr>
      </w:pPr>
      <w:bookmarkStart w:id="180" w:name="_Ref354405893"/>
      <w:r w:rsidRPr="00884324">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81" w:name="_Ref317178853"/>
      <w:bookmarkEnd w:id="180"/>
    </w:p>
    <w:p w:rsidR="00FC43E7" w:rsidRDefault="00B969E5" w:rsidP="00FC43E7">
      <w:pPr>
        <w:numPr>
          <w:ilvl w:val="2"/>
          <w:numId w:val="11"/>
        </w:numPr>
        <w:tabs>
          <w:tab w:val="left" w:pos="1701"/>
        </w:tabs>
        <w:spacing w:before="120"/>
        <w:ind w:left="0" w:firstLine="567"/>
        <w:jc w:val="both"/>
        <w:rPr>
          <w:rFonts w:ascii="Arial Narrow" w:hAnsi="Arial Narrow"/>
          <w:sz w:val="22"/>
          <w:szCs w:val="22"/>
        </w:rPr>
      </w:pPr>
      <w:proofErr w:type="gramStart"/>
      <w:r w:rsidRPr="00884324">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884324">
        <w:rPr>
          <w:rFonts w:ascii="Arial Narrow" w:hAnsi="Arial Narrow"/>
          <w:i/>
          <w:sz w:val="22"/>
          <w:szCs w:val="22"/>
        </w:rPr>
        <w:t xml:space="preserve"> </w:t>
      </w:r>
      <w:proofErr w:type="gramStart"/>
      <w:r w:rsidRPr="00884324">
        <w:rPr>
          <w:rFonts w:ascii="Arial Narrow" w:hAnsi="Arial Narrow"/>
          <w:i/>
          <w:sz w:val="22"/>
          <w:szCs w:val="22"/>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bookmarkStart w:id="182" w:name="_Ref320023416"/>
      <w:bookmarkStart w:id="183" w:name="_Ref354405883"/>
      <w:proofErr w:type="gramEnd"/>
    </w:p>
    <w:p w:rsidR="008A644E" w:rsidRPr="00FC43E7" w:rsidRDefault="008A644E" w:rsidP="00FC43E7">
      <w:pPr>
        <w:numPr>
          <w:ilvl w:val="2"/>
          <w:numId w:val="11"/>
        </w:numPr>
        <w:tabs>
          <w:tab w:val="left" w:pos="1701"/>
        </w:tabs>
        <w:spacing w:before="120"/>
        <w:ind w:left="0" w:firstLine="567"/>
        <w:jc w:val="both"/>
        <w:rPr>
          <w:rFonts w:ascii="Arial Narrow" w:hAnsi="Arial Narrow"/>
          <w:sz w:val="22"/>
          <w:szCs w:val="22"/>
        </w:rPr>
      </w:pPr>
      <w:bookmarkStart w:id="184" w:name="_Ref374616535"/>
      <w:r w:rsidRPr="00FC43E7">
        <w:rPr>
          <w:rFonts w:ascii="Arial Narrow" w:hAnsi="Arial Narrow"/>
          <w:sz w:val="22"/>
          <w:szCs w:val="22"/>
        </w:rPr>
        <w:t>В случае</w:t>
      </w:r>
      <w:proofErr w:type="gramStart"/>
      <w:r w:rsidRPr="00FC43E7">
        <w:rPr>
          <w:rFonts w:ascii="Arial Narrow" w:hAnsi="Arial Narrow"/>
          <w:sz w:val="22"/>
          <w:szCs w:val="22"/>
        </w:rPr>
        <w:t>,</w:t>
      </w:r>
      <w:proofErr w:type="gramEnd"/>
      <w:r w:rsidRPr="00FC43E7">
        <w:rPr>
          <w:rFonts w:ascii="Arial Narrow" w:hAnsi="Arial Narrow"/>
          <w:sz w:val="22"/>
          <w:szCs w:val="22"/>
        </w:rPr>
        <w:t xml:space="preserve"> если конкурс признан несостоявшимся </w:t>
      </w:r>
      <w:r w:rsidRPr="00FC43E7">
        <w:rPr>
          <w:rFonts w:ascii="Arial Narrow" w:hAnsi="Arial Narrow"/>
          <w:i/>
          <w:sz w:val="22"/>
          <w:szCs w:val="22"/>
        </w:rPr>
        <w:t>[в отношении отдельного лота]</w:t>
      </w:r>
      <w:r w:rsidRPr="00FC43E7">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FC43E7">
        <w:rPr>
          <w:rFonts w:ascii="Arial Narrow" w:hAnsi="Arial Narrow"/>
          <w:i/>
          <w:sz w:val="22"/>
          <w:szCs w:val="22"/>
        </w:rPr>
        <w:t>[в отношении данного лота]</w:t>
      </w:r>
      <w:r w:rsidRPr="00FC43E7">
        <w:rPr>
          <w:rFonts w:ascii="Arial Narrow" w:hAnsi="Arial Narrow"/>
          <w:sz w:val="22"/>
          <w:szCs w:val="22"/>
        </w:rPr>
        <w:t xml:space="preserve"> </w:t>
      </w:r>
      <w:r w:rsidR="00B86787" w:rsidRPr="00FC43E7">
        <w:rPr>
          <w:rFonts w:ascii="Arial Narrow" w:hAnsi="Arial Narrow"/>
          <w:sz w:val="22"/>
          <w:szCs w:val="22"/>
        </w:rPr>
        <w:t xml:space="preserve">и данная заявка и подавший ее участник конкурса отвечают всем </w:t>
      </w:r>
      <w:r w:rsidRPr="00FC43E7">
        <w:rPr>
          <w:rFonts w:ascii="Arial Narrow" w:hAnsi="Arial Narrow"/>
          <w:sz w:val="22"/>
          <w:szCs w:val="22"/>
        </w:rPr>
        <w:t xml:space="preserve">требованиям и условиям, предусмотренным конкурсной документацией, либо </w:t>
      </w:r>
      <w:r w:rsidR="00B86787" w:rsidRPr="00FC43E7">
        <w:rPr>
          <w:rFonts w:ascii="Arial Narrow" w:hAnsi="Arial Narrow"/>
          <w:sz w:val="22"/>
          <w:szCs w:val="22"/>
        </w:rPr>
        <w:t xml:space="preserve">принято решение о допуске только одного </w:t>
      </w:r>
      <w:proofErr w:type="gramStart"/>
      <w:r w:rsidR="00B86787" w:rsidRPr="00FC43E7">
        <w:rPr>
          <w:rFonts w:ascii="Arial Narrow" w:hAnsi="Arial Narrow"/>
          <w:sz w:val="22"/>
          <w:szCs w:val="22"/>
        </w:rPr>
        <w:t>участника конкурса</w:t>
      </w:r>
      <w:r w:rsidRPr="00FC43E7">
        <w:rPr>
          <w:rFonts w:ascii="Arial Narrow" w:hAnsi="Arial Narrow"/>
          <w:sz w:val="22"/>
          <w:szCs w:val="22"/>
        </w:rPr>
        <w:t xml:space="preserve"> </w:t>
      </w:r>
      <w:r w:rsidRPr="00FC43E7">
        <w:rPr>
          <w:rFonts w:ascii="Arial Narrow" w:hAnsi="Arial Narrow"/>
          <w:i/>
          <w:sz w:val="22"/>
          <w:szCs w:val="22"/>
        </w:rPr>
        <w:t>[по данному лоту]</w:t>
      </w:r>
      <w:r w:rsidRPr="00FC43E7">
        <w:rPr>
          <w:rFonts w:ascii="Arial Narrow" w:hAnsi="Arial Narrow"/>
          <w:sz w:val="22"/>
          <w:szCs w:val="22"/>
        </w:rPr>
        <w:t xml:space="preserve">, заказчик вправе </w:t>
      </w:r>
      <w:r w:rsidR="00B86787" w:rsidRPr="00FC43E7">
        <w:rPr>
          <w:rFonts w:ascii="Arial Narrow" w:hAnsi="Arial Narrow"/>
          <w:sz w:val="22"/>
          <w:szCs w:val="22"/>
        </w:rPr>
        <w:t xml:space="preserve">при наличии рекомендации конкурсной комиссии о заключении договора с </w:t>
      </w:r>
      <w:r w:rsidR="0004572E" w:rsidRPr="00FC43E7">
        <w:rPr>
          <w:rFonts w:ascii="Arial Narrow" w:hAnsi="Arial Narrow"/>
          <w:sz w:val="22"/>
          <w:szCs w:val="22"/>
        </w:rPr>
        <w:t xml:space="preserve">таким единственным </w:t>
      </w:r>
      <w:r w:rsidR="00B86787" w:rsidRPr="00FC43E7">
        <w:rPr>
          <w:rFonts w:ascii="Arial Narrow" w:hAnsi="Arial Narrow"/>
          <w:sz w:val="22"/>
          <w:szCs w:val="22"/>
        </w:rPr>
        <w:t xml:space="preserve">участником конкурса </w:t>
      </w:r>
      <w:r w:rsidR="006E3620" w:rsidRPr="00FC43E7">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w:t>
      </w:r>
      <w:r w:rsidR="006E3620" w:rsidRPr="00FC43E7">
        <w:rPr>
          <w:rFonts w:ascii="Arial Narrow" w:hAnsi="Arial Narrow"/>
          <w:sz w:val="22"/>
          <w:szCs w:val="22"/>
        </w:rPr>
        <w:lastRenderedPageBreak/>
        <w:t xml:space="preserve">о соответствии такого участника конкурса и его заявки требованиям и условиям, предусмотренным конкурсной документацией </w:t>
      </w:r>
      <w:r w:rsidR="00B86787" w:rsidRPr="00FC43E7">
        <w:rPr>
          <w:rFonts w:ascii="Arial Narrow" w:hAnsi="Arial Narrow"/>
          <w:sz w:val="22"/>
          <w:szCs w:val="22"/>
        </w:rPr>
        <w:t xml:space="preserve">принять решение о заключении </w:t>
      </w:r>
      <w:r w:rsidR="006E3620" w:rsidRPr="00FC43E7">
        <w:rPr>
          <w:rFonts w:ascii="Arial Narrow" w:hAnsi="Arial Narrow"/>
          <w:sz w:val="22"/>
          <w:szCs w:val="22"/>
        </w:rPr>
        <w:t>или об отказе</w:t>
      </w:r>
      <w:proofErr w:type="gramEnd"/>
      <w:r w:rsidR="006E3620" w:rsidRPr="00FC43E7">
        <w:rPr>
          <w:rFonts w:ascii="Arial Narrow" w:hAnsi="Arial Narrow"/>
          <w:sz w:val="22"/>
          <w:szCs w:val="22"/>
        </w:rPr>
        <w:t xml:space="preserve"> от заключения </w:t>
      </w:r>
      <w:r w:rsidR="00B86787" w:rsidRPr="00FC43E7">
        <w:rPr>
          <w:rFonts w:ascii="Arial Narrow" w:hAnsi="Arial Narrow"/>
          <w:sz w:val="22"/>
          <w:szCs w:val="22"/>
        </w:rPr>
        <w:t xml:space="preserve">договора с </w:t>
      </w:r>
      <w:r w:rsidR="0004572E" w:rsidRPr="00FC43E7">
        <w:rPr>
          <w:rFonts w:ascii="Arial Narrow" w:hAnsi="Arial Narrow"/>
          <w:sz w:val="22"/>
          <w:szCs w:val="22"/>
        </w:rPr>
        <w:t xml:space="preserve">данным </w:t>
      </w:r>
      <w:r w:rsidR="00B86787" w:rsidRPr="00FC43E7">
        <w:rPr>
          <w:rFonts w:ascii="Arial Narrow" w:hAnsi="Arial Narrow"/>
          <w:sz w:val="22"/>
          <w:szCs w:val="22"/>
        </w:rPr>
        <w:t>участником</w:t>
      </w:r>
      <w:r w:rsidR="00042DAB" w:rsidRPr="00FC43E7">
        <w:rPr>
          <w:rFonts w:ascii="Arial Narrow" w:hAnsi="Arial Narrow"/>
          <w:sz w:val="22"/>
          <w:szCs w:val="22"/>
        </w:rPr>
        <w:t>.</w:t>
      </w:r>
      <w:bookmarkEnd w:id="181"/>
      <w:bookmarkEnd w:id="182"/>
      <w:bookmarkEnd w:id="183"/>
      <w:bookmarkEnd w:id="184"/>
    </w:p>
    <w:p w:rsidR="008945CF" w:rsidRPr="006C73F9" w:rsidRDefault="00EC02F0"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 принятия з</w:t>
      </w:r>
      <w:r w:rsidR="008A644E" w:rsidRPr="006C73F9">
        <w:rPr>
          <w:rFonts w:ascii="Arial Narrow" w:hAnsi="Arial Narrow"/>
          <w:sz w:val="22"/>
          <w:szCs w:val="22"/>
        </w:rPr>
        <w:t>аказчик</w:t>
      </w:r>
      <w:r w:rsidRPr="006C73F9">
        <w:rPr>
          <w:rFonts w:ascii="Arial Narrow" w:hAnsi="Arial Narrow"/>
          <w:sz w:val="22"/>
          <w:szCs w:val="22"/>
        </w:rPr>
        <w:t>ом решения</w:t>
      </w:r>
      <w:r w:rsidR="008A644E" w:rsidRPr="006C73F9">
        <w:rPr>
          <w:rFonts w:ascii="Arial Narrow" w:hAnsi="Arial Narrow"/>
          <w:sz w:val="22"/>
          <w:szCs w:val="22"/>
        </w:rPr>
        <w:t xml:space="preserve"> </w:t>
      </w:r>
      <w:r w:rsidRPr="006C73F9">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8945CF" w:rsidRPr="006C73F9" w:rsidRDefault="008945CF"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54405883 \n \h  \* MERGEFORMAT ">
        <w:r w:rsidR="00427A98" w:rsidRPr="00427A98">
          <w:rPr>
            <w:rFonts w:ascii="Arial Narrow" w:hAnsi="Arial Narrow"/>
            <w:sz w:val="22"/>
            <w:szCs w:val="22"/>
          </w:rPr>
          <w:t>4.15.8</w:t>
        </w:r>
      </w:fldSimple>
      <w:r w:rsidR="00BC3657" w:rsidRPr="006C73F9">
        <w:rPr>
          <w:rFonts w:ascii="Arial Narrow" w:hAnsi="Arial Narrow"/>
          <w:sz w:val="22"/>
          <w:szCs w:val="22"/>
        </w:rPr>
        <w:t xml:space="preserve">, </w:t>
      </w:r>
      <w:fldSimple w:instr=" REF _Ref354405174 \n \h  \* MERGEFORMAT ">
        <w:r w:rsidR="00427A98" w:rsidRPr="00427A98">
          <w:rPr>
            <w:rFonts w:ascii="Arial Narrow" w:hAnsi="Arial Narrow"/>
            <w:sz w:val="22"/>
            <w:szCs w:val="22"/>
          </w:rPr>
          <w:t>4.15.17</w:t>
        </w:r>
      </w:fldSimple>
      <w:r w:rsidR="00BC3657" w:rsidRPr="006C73F9">
        <w:rPr>
          <w:rFonts w:ascii="Arial Narrow" w:hAnsi="Arial Narrow"/>
          <w:sz w:val="22"/>
          <w:szCs w:val="22"/>
        </w:rPr>
        <w:t xml:space="preserve">, </w:t>
      </w:r>
      <w:fldSimple w:instr=" REF _Ref354405185 \n \h  \* MERGEFORMAT ">
        <w:r w:rsidR="00427A98" w:rsidRPr="00427A98">
          <w:rPr>
            <w:rFonts w:ascii="Arial Narrow" w:hAnsi="Arial Narrow"/>
            <w:sz w:val="22"/>
            <w:szCs w:val="22"/>
          </w:rPr>
          <w:t>4.15.18</w:t>
        </w:r>
      </w:fldSimple>
      <w:r w:rsidRPr="006C73F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r w:rsidR="00B969E5" w:rsidRPr="006C73F9">
        <w:rPr>
          <w:rFonts w:ascii="Arial Narrow" w:hAnsi="Arial Narrow"/>
          <w:sz w:val="22"/>
          <w:szCs w:val="22"/>
        </w:rPr>
        <w:t>.</w:t>
      </w:r>
      <w:proofErr w:type="gramEnd"/>
    </w:p>
    <w:p w:rsidR="00B969E5"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bookmarkStart w:id="185" w:name="_Ref359325518"/>
      <w:r w:rsidRPr="006C73F9">
        <w:rPr>
          <w:rFonts w:ascii="Arial Narrow" w:hAnsi="Arial Narrow"/>
          <w:sz w:val="22"/>
          <w:szCs w:val="22"/>
        </w:rPr>
        <w:t>Преддоговорные переговоры допускаются:</w:t>
      </w:r>
      <w:bookmarkEnd w:id="185"/>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45CF"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w:t>
      </w:r>
      <w:r w:rsidR="008945CF" w:rsidRPr="006C73F9">
        <w:rPr>
          <w:rFonts w:ascii="Arial Narrow" w:hAnsi="Arial Narrow"/>
          <w:i/>
          <w:sz w:val="22"/>
          <w:szCs w:val="22"/>
        </w:rPr>
        <w:t>инято решение заключить договор;</w:t>
      </w:r>
    </w:p>
    <w:p w:rsidR="008945CF" w:rsidRPr="006C73F9" w:rsidRDefault="008945CF"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45CF"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6C73F9">
        <w:rPr>
          <w:rFonts w:ascii="Arial Narrow" w:hAnsi="Arial Narrow"/>
          <w:sz w:val="22"/>
          <w:szCs w:val="22"/>
        </w:rPr>
        <w:t xml:space="preserve"> </w:t>
      </w:r>
      <w:r w:rsidR="00DC7DA4" w:rsidRPr="006C73F9">
        <w:rPr>
          <w:rFonts w:ascii="Arial Narrow" w:hAnsi="Arial Narrow"/>
          <w:sz w:val="22"/>
          <w:szCs w:val="22"/>
        </w:rPr>
        <w:t>П</w:t>
      </w:r>
      <w:r w:rsidR="00341751" w:rsidRPr="006C73F9">
        <w:rPr>
          <w:rFonts w:ascii="Arial Narrow" w:hAnsi="Arial Narrow"/>
          <w:sz w:val="22"/>
          <w:szCs w:val="22"/>
        </w:rPr>
        <w:t>ротокол преддоговорных переговоров подлежит размещению на официальном сайте</w:t>
      </w:r>
      <w:r w:rsidR="008945CF" w:rsidRPr="006C73F9">
        <w:rPr>
          <w:rFonts w:ascii="Arial Narrow" w:hAnsi="Arial Narrow"/>
          <w:sz w:val="22"/>
          <w:szCs w:val="22"/>
        </w:rPr>
        <w:t xml:space="preserve">, если в их ходе поменялись объем, цена и (или) срок исполнения договора по сравнению с </w:t>
      </w:r>
      <w:proofErr w:type="gramStart"/>
      <w:r w:rsidR="008945CF" w:rsidRPr="006C73F9">
        <w:rPr>
          <w:rFonts w:ascii="Arial Narrow" w:hAnsi="Arial Narrow"/>
          <w:sz w:val="22"/>
          <w:szCs w:val="22"/>
        </w:rPr>
        <w:t>указанными</w:t>
      </w:r>
      <w:proofErr w:type="gramEnd"/>
      <w:r w:rsidR="008945CF" w:rsidRPr="006C73F9">
        <w:rPr>
          <w:rFonts w:ascii="Arial Narrow" w:hAnsi="Arial Narrow"/>
          <w:sz w:val="22"/>
          <w:szCs w:val="22"/>
        </w:rPr>
        <w:t xml:space="preserve">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6C73F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Если </w:t>
      </w:r>
      <w:r w:rsidRPr="006C73F9">
        <w:rPr>
          <w:rFonts w:ascii="Arial Narrow" w:hAnsi="Arial Narrow"/>
          <w:i/>
          <w:sz w:val="22"/>
          <w:szCs w:val="22"/>
        </w:rPr>
        <w:t xml:space="preserve">[в отношении лота] </w:t>
      </w:r>
      <w:r w:rsidRPr="006C73F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49225141 \r \h  \* MERGEFORMAT ">
        <w:r w:rsidR="00427A98" w:rsidRPr="00427A98">
          <w:rPr>
            <w:rFonts w:ascii="Arial Narrow" w:hAnsi="Arial Narrow"/>
            <w:sz w:val="22"/>
            <w:szCs w:val="22"/>
          </w:rPr>
          <w:t>б)</w:t>
        </w:r>
      </w:fldSimple>
      <w:r w:rsidRPr="006C73F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6C73F9">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6" w:name="_Ref352159239"/>
      <w:r w:rsidRPr="006C73F9">
        <w:rPr>
          <w:rFonts w:ascii="Arial Narrow" w:hAnsi="Arial Narrow"/>
          <w:sz w:val="22"/>
          <w:szCs w:val="22"/>
        </w:rPr>
        <w:t>Заказчик не вправе отказаться от заключения договора по результатам конкурса, за исключением следующих случаев:</w:t>
      </w:r>
      <w:bookmarkEnd w:id="186"/>
    </w:p>
    <w:p w:rsidR="00D83EB1" w:rsidRPr="006C73F9" w:rsidRDefault="00D83EB1" w:rsidP="007A129F">
      <w:pPr>
        <w:numPr>
          <w:ilvl w:val="0"/>
          <w:numId w:val="66"/>
        </w:numPr>
        <w:tabs>
          <w:tab w:val="left" w:pos="1276"/>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 согласию сторон в связи с обстоятельствами непреодолимой силы или в случае изменения потребностей заказчика;</w:t>
      </w:r>
    </w:p>
    <w:p w:rsidR="00D83EB1" w:rsidRPr="006C73F9" w:rsidRDefault="00D83EB1" w:rsidP="007A129F">
      <w:pPr>
        <w:numPr>
          <w:ilvl w:val="0"/>
          <w:numId w:val="66"/>
        </w:numPr>
        <w:tabs>
          <w:tab w:val="left" w:pos="1276"/>
          <w:tab w:val="left" w:pos="1701"/>
        </w:tabs>
        <w:spacing w:before="120"/>
        <w:ind w:left="0" w:firstLine="567"/>
        <w:jc w:val="both"/>
        <w:rPr>
          <w:rFonts w:ascii="Arial Narrow" w:hAnsi="Arial Narrow"/>
          <w:sz w:val="22"/>
          <w:szCs w:val="22"/>
        </w:rPr>
      </w:pPr>
      <w:bookmarkStart w:id="187" w:name="_Ref352159238"/>
      <w:proofErr w:type="gramStart"/>
      <w:r w:rsidRPr="006C73F9">
        <w:rPr>
          <w:rFonts w:ascii="Arial Narrow" w:hAnsi="Arial Narrow"/>
          <w:sz w:val="22"/>
          <w:szCs w:val="22"/>
        </w:rPr>
        <w:t xml:space="preserve">при </w:t>
      </w:r>
      <w:proofErr w:type="spellStart"/>
      <w:r w:rsidRPr="006C73F9">
        <w:rPr>
          <w:rFonts w:ascii="Arial Narrow" w:hAnsi="Arial Narrow"/>
          <w:sz w:val="22"/>
          <w:szCs w:val="22"/>
        </w:rPr>
        <w:t>непредоставлении</w:t>
      </w:r>
      <w:proofErr w:type="spellEnd"/>
      <w:r w:rsidRPr="006C73F9">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C73F9">
        <w:rPr>
          <w:rFonts w:ascii="Arial Narrow" w:hAnsi="Arial Narrow"/>
          <w:sz w:val="22"/>
          <w:szCs w:val="22"/>
        </w:rPr>
        <w:lastRenderedPageBreak/>
        <w:t>пунктом </w:t>
      </w:r>
      <w:fldSimple w:instr=" REF _Ref299570007 \r \h  \* MERGEFORMAT ">
        <w:r w:rsidR="00427A98" w:rsidRPr="00427A98">
          <w:rPr>
            <w:rFonts w:ascii="Arial Narrow" w:hAnsi="Arial Narrow"/>
            <w:sz w:val="22"/>
            <w:szCs w:val="22"/>
          </w:rPr>
          <w:t>3.3.4</w:t>
        </w:r>
      </w:fldSimple>
      <w:r w:rsidRPr="006C73F9">
        <w:rPr>
          <w:rFonts w:ascii="Arial Narrow" w:hAnsi="Arial Narrow"/>
          <w:sz w:val="22"/>
          <w:szCs w:val="22"/>
        </w:rPr>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187"/>
      <w:proofErr w:type="gramEnd"/>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8" w:name="_Ref354405174"/>
      <w:r w:rsidRPr="006C73F9">
        <w:rPr>
          <w:rFonts w:ascii="Arial Narrow" w:hAnsi="Arial Narrow"/>
          <w:sz w:val="22"/>
          <w:szCs w:val="22"/>
        </w:rPr>
        <w:t>В случае отказа от заключения договора по основанию, указанному в подпункте </w:t>
      </w:r>
      <w:fldSimple w:instr=" REF _Ref352159238 \r \h  \* MERGEFORMAT ">
        <w:r w:rsidR="00427A98" w:rsidRPr="00427A98">
          <w:rPr>
            <w:rFonts w:ascii="Arial Narrow" w:hAnsi="Arial Narrow"/>
            <w:sz w:val="22"/>
            <w:szCs w:val="22"/>
          </w:rPr>
          <w:t>б)</w:t>
        </w:r>
      </w:fldSimple>
      <w:r w:rsidRPr="006C73F9">
        <w:rPr>
          <w:rFonts w:ascii="Arial Narrow" w:hAnsi="Arial Narrow"/>
          <w:sz w:val="22"/>
          <w:szCs w:val="22"/>
        </w:rPr>
        <w:t xml:space="preserve"> пункта </w:t>
      </w:r>
      <w:fldSimple w:instr=" REF _Ref352159239 \r \h  \* MERGEFORMAT ">
        <w:r w:rsidR="00427A98" w:rsidRPr="00427A98">
          <w:rPr>
            <w:rFonts w:ascii="Arial Narrow" w:hAnsi="Arial Narrow"/>
            <w:sz w:val="22"/>
            <w:szCs w:val="22"/>
          </w:rPr>
          <w:t>4.15.16</w:t>
        </w:r>
      </w:fldSimple>
      <w:r w:rsidRPr="006C73F9">
        <w:rPr>
          <w:rFonts w:ascii="Arial Narrow" w:hAnsi="Arial Narrow"/>
          <w:sz w:val="22"/>
          <w:szCs w:val="22"/>
        </w:rPr>
        <w:t>, заказчик имеет право заключить договор с участником, занявшим второе место.</w:t>
      </w:r>
      <w:bookmarkStart w:id="189" w:name="_Ref320204857"/>
      <w:bookmarkEnd w:id="188"/>
    </w:p>
    <w:p w:rsidR="00D83EB1" w:rsidRPr="006C73F9" w:rsidRDefault="00B969E5"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90" w:name="_Ref354405185"/>
      <w:r w:rsidRPr="006C73F9">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Start w:id="191" w:name="_Ref320210943"/>
      <w:bookmarkEnd w:id="189"/>
      <w:bookmarkEnd w:id="190"/>
    </w:p>
    <w:p w:rsidR="00D13A2E"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92" w:name="_Ref311027194"/>
      <w:proofErr w:type="gramStart"/>
      <w:r w:rsidRPr="006C73F9">
        <w:rPr>
          <w:rFonts w:ascii="Arial Narrow" w:hAnsi="Arial Narrow"/>
          <w:sz w:val="22"/>
          <w:szCs w:val="22"/>
        </w:rPr>
        <w:t xml:space="preserve">Победитель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или участник, с которым заключается договор в соответствии с пунктами </w:t>
      </w:r>
      <w:r w:rsidR="008F1B84">
        <w:fldChar w:fldCharType="begin"/>
      </w:r>
      <w:r w:rsidR="00F57EDB">
        <w:rPr>
          <w:rFonts w:ascii="Arial Narrow" w:hAnsi="Arial Narrow"/>
          <w:sz w:val="22"/>
          <w:szCs w:val="22"/>
        </w:rPr>
        <w:instrText xml:space="preserve"> REF _Ref374616535 \r \h </w:instrText>
      </w:r>
      <w:r w:rsidR="008F1B84">
        <w:fldChar w:fldCharType="separate"/>
      </w:r>
      <w:r w:rsidR="00427A98">
        <w:rPr>
          <w:rFonts w:ascii="Arial Narrow" w:hAnsi="Arial Narrow"/>
          <w:sz w:val="22"/>
          <w:szCs w:val="22"/>
        </w:rPr>
        <w:t>4.15.9</w:t>
      </w:r>
      <w:r w:rsidR="008F1B84">
        <w:fldChar w:fldCharType="end"/>
      </w:r>
      <w:r w:rsidR="00105361" w:rsidRPr="006C73F9">
        <w:rPr>
          <w:rFonts w:ascii="Arial Narrow" w:hAnsi="Arial Narrow"/>
          <w:sz w:val="22"/>
          <w:szCs w:val="22"/>
        </w:rPr>
        <w:t xml:space="preserve">, </w:t>
      </w:r>
      <w:fldSimple w:instr=" REF _Ref354405174 \n \h  \* MERGEFORMAT ">
        <w:r w:rsidR="00427A98" w:rsidRPr="00427A98">
          <w:rPr>
            <w:rFonts w:ascii="Arial Narrow" w:hAnsi="Arial Narrow"/>
            <w:sz w:val="22"/>
            <w:szCs w:val="22"/>
          </w:rPr>
          <w:t>4.15.17</w:t>
        </w:r>
      </w:fldSimple>
      <w:r w:rsidR="00105361" w:rsidRPr="006C73F9">
        <w:rPr>
          <w:rFonts w:ascii="Arial Narrow" w:hAnsi="Arial Narrow"/>
          <w:sz w:val="22"/>
          <w:szCs w:val="22"/>
        </w:rPr>
        <w:t xml:space="preserve">, </w:t>
      </w:r>
      <w:fldSimple w:instr=" REF _Ref354405185 \n \h  \* MERGEFORMAT ">
        <w:r w:rsidR="00427A98" w:rsidRPr="00427A98">
          <w:rPr>
            <w:rFonts w:ascii="Arial Narrow" w:hAnsi="Arial Narrow"/>
            <w:sz w:val="22"/>
            <w:szCs w:val="22"/>
          </w:rPr>
          <w:t>4.15.18</w:t>
        </w:r>
      </w:fldSimple>
      <w:r w:rsidRPr="006C73F9">
        <w:rPr>
          <w:rFonts w:ascii="Arial Narrow" w:hAnsi="Arial Narrow"/>
          <w:sz w:val="22"/>
          <w:szCs w:val="22"/>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427A98" w:rsidRPr="00427A98">
          <w:rPr>
            <w:rFonts w:ascii="Arial Narrow" w:hAnsi="Arial Narrow"/>
            <w:sz w:val="22"/>
            <w:szCs w:val="22"/>
          </w:rPr>
          <w:t>25</w:t>
        </w:r>
      </w:fldSimple>
      <w:r w:rsidRPr="006C73F9">
        <w:rPr>
          <w:rFonts w:ascii="Arial Narrow" w:hAnsi="Arial Narrow"/>
          <w:sz w:val="22"/>
          <w:szCs w:val="22"/>
        </w:rPr>
        <w:t xml:space="preserve"> раздела </w:t>
      </w:r>
      <w:fldSimple w:instr=" REF _Ref317256048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91"/>
      <w:bookmarkEnd w:id="192"/>
      <w:proofErr w:type="gramEnd"/>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прямой письменный отказ от подписания договора;</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подписание участником проекта договора в срок в соответствии с пунктом</w:t>
      </w:r>
      <w:r w:rsidR="00806D8D" w:rsidRPr="006C73F9">
        <w:rPr>
          <w:rFonts w:ascii="Arial Narrow" w:hAnsi="Arial Narrow"/>
          <w:sz w:val="22"/>
          <w:szCs w:val="22"/>
        </w:rPr>
        <w:t> </w:t>
      </w:r>
      <w:fldSimple w:instr=" REF _Ref321824321 \r \h  \* MERGEFORMAT ">
        <w:r w:rsidR="00427A98" w:rsidRPr="00427A98">
          <w:rPr>
            <w:rFonts w:ascii="Arial Narrow" w:hAnsi="Arial Narrow"/>
            <w:sz w:val="22"/>
            <w:szCs w:val="22"/>
          </w:rPr>
          <w:t>4.15.1</w:t>
        </w:r>
      </w:fldSimple>
      <w:r w:rsidRPr="006C73F9">
        <w:rPr>
          <w:rFonts w:ascii="Arial Narrow" w:hAnsi="Arial Narrow"/>
          <w:sz w:val="22"/>
          <w:szCs w:val="22"/>
        </w:rPr>
        <w:t>;</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предъявление при подписании договора встречных требований по условиям </w:t>
      </w:r>
      <w:proofErr w:type="gramStart"/>
      <w:r w:rsidRPr="006C73F9">
        <w:rPr>
          <w:rFonts w:ascii="Arial Narrow" w:hAnsi="Arial Narrow"/>
          <w:sz w:val="22"/>
          <w:szCs w:val="22"/>
        </w:rPr>
        <w:t>договора</w:t>
      </w:r>
      <w:proofErr w:type="gramEnd"/>
      <w:r w:rsidRPr="006C73F9">
        <w:rPr>
          <w:rFonts w:ascii="Arial Narrow" w:hAnsi="Arial Narrow"/>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6C73F9">
        <w:rPr>
          <w:rFonts w:ascii="Arial Narrow" w:hAnsi="Arial Narrow"/>
          <w:sz w:val="22"/>
          <w:szCs w:val="22"/>
        </w:rPr>
        <w:t>;</w:t>
      </w:r>
    </w:p>
    <w:p w:rsidR="000D73B6" w:rsidRPr="006C73F9" w:rsidRDefault="004E2613"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27A98" w:rsidRPr="00427A98">
          <w:rPr>
            <w:rFonts w:ascii="Arial Narrow" w:hAnsi="Arial Narrow"/>
            <w:sz w:val="22"/>
            <w:szCs w:val="22"/>
          </w:rPr>
          <w:t>3.3.7</w:t>
        </w:r>
      </w:fldSimple>
      <w:r w:rsidRPr="006C73F9">
        <w:rPr>
          <w:rFonts w:ascii="Arial Narrow" w:hAnsi="Arial Narrow"/>
          <w:sz w:val="22"/>
          <w:szCs w:val="22"/>
        </w:rPr>
        <w:t xml:space="preserve">, </w:t>
      </w:r>
      <w:fldSimple w:instr=" REF _Ref317251962 \r \h  \* MERGEFORMAT ">
        <w:r w:rsidR="00427A98" w:rsidRPr="00427A98">
          <w:rPr>
            <w:rFonts w:ascii="Arial Narrow" w:hAnsi="Arial Narrow"/>
            <w:sz w:val="22"/>
            <w:szCs w:val="22"/>
          </w:rPr>
          <w:t>3.3.8</w:t>
        </w:r>
      </w:fldSimple>
      <w:r w:rsidRPr="006C73F9">
        <w:rPr>
          <w:rFonts w:ascii="Arial Narrow" w:hAnsi="Arial Narrow"/>
          <w:sz w:val="22"/>
          <w:szCs w:val="22"/>
        </w:rPr>
        <w:t>, до момента заключения договора.</w:t>
      </w:r>
      <w:proofErr w:type="gramEnd"/>
    </w:p>
    <w:p w:rsidR="00150DC0" w:rsidRPr="006C73F9" w:rsidRDefault="00150DC0" w:rsidP="006C73F9">
      <w:pPr>
        <w:numPr>
          <w:ilvl w:val="2"/>
          <w:numId w:val="11"/>
        </w:numPr>
        <w:tabs>
          <w:tab w:val="num" w:pos="960"/>
          <w:tab w:val="left" w:pos="1701"/>
        </w:tabs>
        <w:spacing w:before="120"/>
        <w:ind w:left="0" w:firstLine="567"/>
        <w:jc w:val="both"/>
        <w:rPr>
          <w:rFonts w:ascii="Arial Narrow" w:hAnsi="Arial Narrow"/>
          <w:sz w:val="22"/>
          <w:szCs w:val="22"/>
        </w:rPr>
      </w:pPr>
      <w:bookmarkStart w:id="193" w:name="_Ref317179204"/>
      <w:r w:rsidRPr="006C73F9">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3"/>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94" w:name="_Ref297565397"/>
      <w:r w:rsidRPr="006C73F9">
        <w:rPr>
          <w:rFonts w:ascii="Arial Narrow" w:hAnsi="Arial Narrow"/>
          <w:sz w:val="22"/>
          <w:szCs w:val="22"/>
        </w:rPr>
        <w:t xml:space="preserve">заключить договор с другим участником, занявшим следующее место </w:t>
      </w:r>
      <w:r w:rsidRPr="006C73F9">
        <w:rPr>
          <w:rFonts w:ascii="Arial Narrow" w:hAnsi="Arial Narrow"/>
          <w:bCs/>
          <w:i/>
          <w:sz w:val="22"/>
          <w:szCs w:val="22"/>
        </w:rPr>
        <w:t>[в отношении данного лота]</w:t>
      </w:r>
      <w:r w:rsidRPr="006C73F9">
        <w:rPr>
          <w:rFonts w:ascii="Arial Narrow" w:hAnsi="Arial Narrow"/>
          <w:sz w:val="22"/>
          <w:szCs w:val="22"/>
        </w:rPr>
        <w:t>, а также провести переговоры с ним по уменьшению цены его заявки;</w:t>
      </w:r>
      <w:bookmarkEnd w:id="194"/>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провести повторную процедуру закупки;</w:t>
      </w:r>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95" w:name="_Ref310532857"/>
      <w:r w:rsidRPr="006C73F9">
        <w:rPr>
          <w:rFonts w:ascii="Arial Narrow" w:hAnsi="Arial Narrow"/>
          <w:sz w:val="22"/>
          <w:szCs w:val="22"/>
        </w:rPr>
        <w:t>отказаться от заключения договора и прекратить процедуру конкурса.</w:t>
      </w:r>
      <w:bookmarkEnd w:id="195"/>
    </w:p>
    <w:p w:rsidR="00AE501E" w:rsidRPr="006C73F9" w:rsidRDefault="00DE551C"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proofErr w:type="gramStart"/>
      <w:r w:rsidRPr="006C73F9">
        <w:rPr>
          <w:rFonts w:ascii="Arial Narrow" w:hAnsi="Arial Narrow"/>
        </w:rPr>
        <w:t xml:space="preserve">В случае уклонения победителя конкурса </w:t>
      </w:r>
      <w:r w:rsidRPr="006C73F9">
        <w:rPr>
          <w:rFonts w:ascii="Arial Narrow" w:hAnsi="Arial Narrow"/>
          <w:i/>
        </w:rPr>
        <w:t>[по какому-либо лоту]</w:t>
      </w:r>
      <w:r w:rsidRPr="006C73F9">
        <w:rPr>
          <w:rFonts w:ascii="Arial Narrow" w:hAnsi="Arial Narrow"/>
        </w:rPr>
        <w:t xml:space="preserve"> или участника </w:t>
      </w:r>
      <w:r w:rsidRPr="006C73F9">
        <w:rPr>
          <w:rFonts w:ascii="Arial Narrow" w:hAnsi="Arial Narrow"/>
          <w:i/>
        </w:rPr>
        <w:t>[в отношении данного лота]</w:t>
      </w:r>
      <w:r w:rsidRPr="006C73F9">
        <w:rPr>
          <w:rFonts w:ascii="Arial Narrow" w:hAnsi="Arial Narrow"/>
        </w:rPr>
        <w:t xml:space="preserve">, с которым заключается договор в соответствии с пунктами </w:t>
      </w:r>
      <w:fldSimple w:instr=" REF _Ref354405883 \n \h  \* MERGEFORMAT ">
        <w:r w:rsidR="00427A98" w:rsidRPr="00427A98">
          <w:rPr>
            <w:rFonts w:ascii="Arial Narrow" w:hAnsi="Arial Narrow"/>
          </w:rPr>
          <w:t>4.15.8</w:t>
        </w:r>
      </w:fldSimple>
      <w:r w:rsidR="00105361" w:rsidRPr="006C73F9">
        <w:rPr>
          <w:rFonts w:ascii="Arial Narrow" w:hAnsi="Arial Narrow"/>
        </w:rPr>
        <w:t xml:space="preserve">, </w:t>
      </w:r>
      <w:fldSimple w:instr=" REF _Ref354405174 \n \h  \* MERGEFORMAT ">
        <w:r w:rsidR="00427A98" w:rsidRPr="00427A98">
          <w:rPr>
            <w:rFonts w:ascii="Arial Narrow" w:hAnsi="Arial Narrow"/>
          </w:rPr>
          <w:t>4.15.17</w:t>
        </w:r>
      </w:fldSimple>
      <w:r w:rsidR="00105361" w:rsidRPr="006C73F9">
        <w:rPr>
          <w:rFonts w:ascii="Arial Narrow" w:hAnsi="Arial Narrow"/>
        </w:rPr>
        <w:t xml:space="preserve">, </w:t>
      </w:r>
      <w:fldSimple w:instr=" REF _Ref354405185 \n \h  \* MERGEFORMAT ">
        <w:r w:rsidR="00427A98" w:rsidRPr="00427A98">
          <w:rPr>
            <w:rFonts w:ascii="Arial Narrow" w:hAnsi="Arial Narrow"/>
          </w:rPr>
          <w:t>4.15.18</w:t>
        </w:r>
      </w:fldSimple>
      <w:r w:rsidR="00D83EB1" w:rsidRPr="006C73F9">
        <w:rPr>
          <w:rFonts w:ascii="Arial Narrow" w:hAnsi="Arial Narrow"/>
        </w:rPr>
        <w:t xml:space="preserve"> </w:t>
      </w:r>
      <w:r w:rsidRPr="006C73F9">
        <w:rPr>
          <w:rFonts w:ascii="Arial Narrow" w:hAnsi="Arial Narrow"/>
        </w:rPr>
        <w:t xml:space="preserve"> от подписания договора, заказчик должен в порядке и сроки, </w:t>
      </w:r>
      <w:r w:rsidRPr="006C73F9">
        <w:rPr>
          <w:rFonts w:ascii="Arial Narrow" w:hAnsi="Arial Narrow"/>
          <w:bCs/>
        </w:rPr>
        <w:t xml:space="preserve">установленные </w:t>
      </w:r>
      <w:r w:rsidRPr="006C73F9">
        <w:rPr>
          <w:rFonts w:ascii="Arial Narrow" w:hAnsi="Arial Narrow"/>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C73F9">
        <w:rPr>
          <w:rFonts w:ascii="Arial Narrow" w:hAnsi="Arial Narrow"/>
          <w:bCs/>
        </w:rPr>
        <w:t xml:space="preserve">Федеральным законом «О закупках товаров, работ, услуг отдельными видами юридических лиц», </w:t>
      </w:r>
      <w:r w:rsidRPr="006C73F9">
        <w:rPr>
          <w:rFonts w:ascii="Arial Narrow" w:hAnsi="Arial Narrow"/>
        </w:rPr>
        <w:t>направить</w:t>
      </w:r>
      <w:proofErr w:type="gramEnd"/>
      <w:r w:rsidRPr="006C73F9">
        <w:rPr>
          <w:rFonts w:ascii="Arial Narrow" w:hAnsi="Arial Narrow"/>
        </w:rPr>
        <w:t xml:space="preserve"> предложение о включении сведений о таком участнике конкурса в реестр недобросовестных поставщиков, ведущийся в соответствии с положениями Федер</w:t>
      </w:r>
      <w:r w:rsidR="00D83EB1" w:rsidRPr="006C73F9">
        <w:rPr>
          <w:rFonts w:ascii="Arial Narrow" w:hAnsi="Arial Narrow"/>
        </w:rPr>
        <w:t xml:space="preserve">ального закона от 18 июля 2011 года </w:t>
      </w:r>
      <w:r w:rsidRPr="006C73F9">
        <w:rPr>
          <w:rFonts w:ascii="Arial Narrow" w:hAnsi="Arial Narrow"/>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sidR="00AE501E" w:rsidRPr="006C73F9">
        <w:rPr>
          <w:rFonts w:ascii="Arial Narrow" w:hAnsi="Arial Narrow"/>
        </w:rPr>
        <w:t>:</w:t>
      </w:r>
    </w:p>
    <w:p w:rsidR="00DE551C" w:rsidRPr="006C73F9" w:rsidRDefault="00AE501E"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а)</w:t>
      </w:r>
      <w:r w:rsidR="00F86FB0" w:rsidRPr="006C73F9">
        <w:rPr>
          <w:rFonts w:ascii="Arial Narrow" w:hAnsi="Arial Narrow"/>
          <w:sz w:val="22"/>
          <w:szCs w:val="22"/>
        </w:rPr>
        <w:tab/>
      </w:r>
      <w:bookmarkEnd w:id="172"/>
      <w:r w:rsidR="00DE551C" w:rsidRPr="006C73F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E551C" w:rsidRPr="006C73F9" w:rsidRDefault="00DE551C"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б)</w:t>
      </w:r>
      <w:r w:rsidRPr="006C73F9">
        <w:rPr>
          <w:rFonts w:ascii="Arial Narrow" w:hAnsi="Arial Narrow"/>
          <w:sz w:val="22"/>
          <w:szCs w:val="22"/>
        </w:rPr>
        <w:tab/>
        <w:t>удержать обеспечение заявки такого участника конкурса.</w:t>
      </w:r>
    </w:p>
    <w:p w:rsidR="00610A94" w:rsidRPr="006C73F9" w:rsidRDefault="00610A94"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r w:rsidRPr="006C73F9">
        <w:rPr>
          <w:rFonts w:ascii="Arial Narrow" w:hAnsi="Arial Narrow"/>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bookmarkStart w:id="196" w:name="_Toc347311927"/>
      <w:bookmarkEnd w:id="173"/>
      <w:bookmarkEnd w:id="174"/>
      <w:bookmarkEnd w:id="175"/>
      <w:r w:rsidRPr="006C73F9">
        <w:rPr>
          <w:rFonts w:ascii="Arial Narrow" w:hAnsi="Arial Narrow"/>
          <w:sz w:val="22"/>
          <w:szCs w:val="22"/>
        </w:rPr>
        <w:t>если такой участник конкурса: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признанным победителем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участником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с которым заключается договор в соответствии с пунктами  </w:t>
      </w:r>
      <w:fldSimple w:instr=" REF _Ref354405883 \n \h  \* MERGEFORMAT ">
        <w:r w:rsidR="00427A98" w:rsidRPr="00427A98">
          <w:rPr>
            <w:rFonts w:ascii="Arial Narrow" w:hAnsi="Arial Narrow"/>
            <w:sz w:val="22"/>
            <w:szCs w:val="22"/>
          </w:rPr>
          <w:t>4.15.8</w:t>
        </w:r>
      </w:fldSimple>
      <w:r w:rsidR="00105361" w:rsidRPr="006C73F9">
        <w:rPr>
          <w:rFonts w:ascii="Arial Narrow" w:hAnsi="Arial Narrow"/>
          <w:sz w:val="22"/>
          <w:szCs w:val="22"/>
        </w:rPr>
        <w:t xml:space="preserve">, </w:t>
      </w:r>
      <w:fldSimple w:instr=" REF _Ref354405174 \n \h  \* MERGEFORMAT ">
        <w:r w:rsidR="00427A98" w:rsidRPr="00427A98">
          <w:rPr>
            <w:rFonts w:ascii="Arial Narrow" w:hAnsi="Arial Narrow"/>
            <w:sz w:val="22"/>
            <w:szCs w:val="22"/>
          </w:rPr>
          <w:t>4.15.17</w:t>
        </w:r>
      </w:fldSimple>
      <w:r w:rsidR="00105361" w:rsidRPr="006C73F9">
        <w:rPr>
          <w:rFonts w:ascii="Arial Narrow" w:hAnsi="Arial Narrow"/>
          <w:sz w:val="22"/>
          <w:szCs w:val="22"/>
        </w:rPr>
        <w:t xml:space="preserve">, </w:t>
      </w:r>
      <w:fldSimple w:instr=" REF _Ref354405185 \n \h  \* MERGEFORMAT ">
        <w:r w:rsidR="00427A98" w:rsidRPr="00427A98">
          <w:rPr>
            <w:rFonts w:ascii="Arial Narrow" w:hAnsi="Arial Narrow"/>
            <w:sz w:val="22"/>
            <w:szCs w:val="22"/>
          </w:rPr>
          <w:t>4.15.18</w:t>
        </w:r>
      </w:fldSimple>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будучи победителем конкурса или участником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если договор, заключенный с участником конкурса по результатам конкурса, </w:t>
      </w:r>
      <w:proofErr w:type="gramStart"/>
      <w:r w:rsidRPr="006C73F9">
        <w:rPr>
          <w:rFonts w:ascii="Arial Narrow" w:hAnsi="Arial Narrow"/>
          <w:sz w:val="22"/>
          <w:szCs w:val="22"/>
        </w:rPr>
        <w:t>будет</w:t>
      </w:r>
      <w:proofErr w:type="gramEnd"/>
      <w:r w:rsidRPr="006C73F9">
        <w:rPr>
          <w:rFonts w:ascii="Arial Narrow" w:hAnsi="Arial Narrow"/>
          <w:sz w:val="22"/>
          <w:szCs w:val="22"/>
        </w:rPr>
        <w:t xml:space="preserve"> расторгнут по решению суда в связи с существенным нарушением </w:t>
      </w:r>
      <w:r w:rsidRPr="006C73F9">
        <w:rPr>
          <w:rFonts w:ascii="Arial Narrow" w:hAnsi="Arial Narrow"/>
          <w:i/>
          <w:sz w:val="22"/>
          <w:szCs w:val="22"/>
        </w:rPr>
        <w:t>поставщиком товара /подрядчиком /исполнителем</w:t>
      </w:r>
      <w:r w:rsidRPr="006C73F9">
        <w:rPr>
          <w:rFonts w:ascii="Arial Narrow" w:hAnsi="Arial Narrow"/>
          <w:sz w:val="22"/>
          <w:szCs w:val="22"/>
        </w:rPr>
        <w:t xml:space="preserve"> условий договора.</w:t>
      </w:r>
    </w:p>
    <w:p w:rsidR="00EB39AA" w:rsidRPr="006C73F9" w:rsidRDefault="00EB39AA" w:rsidP="006C73F9">
      <w:pPr>
        <w:pStyle w:val="21"/>
        <w:numPr>
          <w:ilvl w:val="1"/>
          <w:numId w:val="11"/>
        </w:numPr>
        <w:tabs>
          <w:tab w:val="clear" w:pos="6391"/>
          <w:tab w:val="left" w:pos="1701"/>
        </w:tabs>
        <w:suppressAutoHyphens/>
        <w:spacing w:before="120" w:after="0"/>
        <w:ind w:left="0" w:firstLine="567"/>
        <w:rPr>
          <w:rFonts w:ascii="Arial Narrow" w:hAnsi="Arial Narrow"/>
          <w:b w:val="0"/>
          <w:i w:val="0"/>
          <w:sz w:val="22"/>
          <w:szCs w:val="22"/>
        </w:rPr>
      </w:pPr>
      <w:bookmarkStart w:id="197" w:name="_Toc353967234"/>
      <w:bookmarkStart w:id="198" w:name="_Toc379964168"/>
      <w:bookmarkEnd w:id="196"/>
      <w:r w:rsidRPr="006C73F9">
        <w:rPr>
          <w:rFonts w:ascii="Arial Narrow" w:hAnsi="Arial Narrow"/>
          <w:b w:val="0"/>
          <w:i w:val="0"/>
          <w:sz w:val="22"/>
          <w:szCs w:val="22"/>
        </w:rPr>
        <w:t xml:space="preserve">Обеспечение исполнения </w:t>
      </w:r>
      <w:r w:rsidRPr="006C73F9">
        <w:rPr>
          <w:rFonts w:ascii="Arial Narrow" w:hAnsi="Arial Narrow" w:cs="Times New Roman"/>
          <w:b w:val="0"/>
          <w:i w:val="0"/>
          <w:sz w:val="22"/>
          <w:szCs w:val="22"/>
        </w:rPr>
        <w:t>обязательств по договору</w:t>
      </w:r>
      <w:bookmarkEnd w:id="197"/>
      <w:bookmarkEnd w:id="198"/>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bookmarkStart w:id="199" w:name="_Ref166350669"/>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указано в пункте </w:t>
      </w:r>
      <w:fldSimple w:instr=" REF _Ref317256138 \r \h  \* MERGEFORMAT ">
        <w:r w:rsidR="00427A98" w:rsidRPr="00427A98">
          <w:rPr>
            <w:rFonts w:ascii="Arial Narrow" w:hAnsi="Arial Narrow"/>
            <w:sz w:val="22"/>
            <w:szCs w:val="22"/>
          </w:rPr>
          <w:t>26</w:t>
        </w:r>
      </w:fldSimple>
      <w:r w:rsidRPr="006C73F9">
        <w:rPr>
          <w:rFonts w:ascii="Arial Narrow" w:hAnsi="Arial Narrow"/>
          <w:sz w:val="22"/>
          <w:szCs w:val="22"/>
        </w:rPr>
        <w:t xml:space="preserve"> раздела </w:t>
      </w:r>
      <w:fldSimple w:instr=" REF _Ref317256158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пунктами </w:t>
      </w:r>
      <w:r w:rsidR="008F1B84">
        <w:rPr>
          <w:rFonts w:ascii="Arial Narrow" w:hAnsi="Arial Narrow"/>
          <w:sz w:val="22"/>
          <w:szCs w:val="22"/>
        </w:rPr>
        <w:fldChar w:fldCharType="begin"/>
      </w:r>
      <w:r w:rsidR="00F837B0">
        <w:rPr>
          <w:rFonts w:ascii="Arial Narrow" w:hAnsi="Arial Narrow"/>
          <w:sz w:val="22"/>
          <w:szCs w:val="22"/>
        </w:rPr>
        <w:instrText xml:space="preserve"> REF _Ref374616535 \r \h </w:instrText>
      </w:r>
      <w:r w:rsidR="008F1B84">
        <w:rPr>
          <w:rFonts w:ascii="Arial Narrow" w:hAnsi="Arial Narrow"/>
          <w:sz w:val="22"/>
          <w:szCs w:val="22"/>
        </w:rPr>
      </w:r>
      <w:r w:rsidR="008F1B84">
        <w:rPr>
          <w:rFonts w:ascii="Arial Narrow" w:hAnsi="Arial Narrow"/>
          <w:sz w:val="22"/>
          <w:szCs w:val="22"/>
        </w:rPr>
        <w:fldChar w:fldCharType="separate"/>
      </w:r>
      <w:r w:rsidR="00427A98">
        <w:rPr>
          <w:rFonts w:ascii="Arial Narrow" w:hAnsi="Arial Narrow"/>
          <w:sz w:val="22"/>
          <w:szCs w:val="22"/>
        </w:rPr>
        <w:t>4.15.9</w:t>
      </w:r>
      <w:r w:rsidR="008F1B84">
        <w:rPr>
          <w:rFonts w:ascii="Arial Narrow" w:hAnsi="Arial Narrow"/>
          <w:sz w:val="22"/>
          <w:szCs w:val="22"/>
        </w:rPr>
        <w:fldChar w:fldCharType="end"/>
      </w:r>
      <w:r w:rsidR="00006CE4" w:rsidRPr="006C73F9">
        <w:rPr>
          <w:rFonts w:ascii="Arial Narrow" w:hAnsi="Arial Narrow"/>
          <w:sz w:val="22"/>
          <w:szCs w:val="22"/>
        </w:rPr>
        <w:t xml:space="preserve">, </w:t>
      </w:r>
      <w:fldSimple w:instr=" REF _Ref354405174 \n \h  \* MERGEFORMAT ">
        <w:r w:rsidR="00427A98" w:rsidRPr="00427A98">
          <w:rPr>
            <w:rFonts w:ascii="Arial Narrow" w:hAnsi="Arial Narrow"/>
            <w:sz w:val="22"/>
            <w:szCs w:val="22"/>
          </w:rPr>
          <w:t>4.15.17</w:t>
        </w:r>
      </w:fldSimple>
      <w:r w:rsidR="00006CE4" w:rsidRPr="006C73F9">
        <w:rPr>
          <w:rFonts w:ascii="Arial Narrow" w:hAnsi="Arial Narrow"/>
          <w:sz w:val="22"/>
          <w:szCs w:val="22"/>
        </w:rPr>
        <w:t xml:space="preserve">, </w:t>
      </w:r>
      <w:fldSimple w:instr=" REF _Ref354405185 \n \h  \* MERGEFORMAT ">
        <w:r w:rsidR="00427A98" w:rsidRPr="00427A98">
          <w:rPr>
            <w:rFonts w:ascii="Arial Narrow" w:hAnsi="Arial Narrow"/>
            <w:sz w:val="22"/>
            <w:szCs w:val="22"/>
          </w:rPr>
          <w:t>4.15.18</w:t>
        </w:r>
      </w:fldSimple>
      <w:r w:rsidR="00006CE4" w:rsidRPr="006C73F9">
        <w:rPr>
          <w:rFonts w:ascii="Arial Narrow" w:hAnsi="Arial Narrow"/>
          <w:sz w:val="22"/>
          <w:szCs w:val="22"/>
        </w:rPr>
        <w:t xml:space="preserve"> </w:t>
      </w:r>
      <w:r w:rsidRPr="006C73F9">
        <w:rPr>
          <w:rFonts w:ascii="Arial Narrow" w:hAnsi="Arial Narrow"/>
          <w:sz w:val="22"/>
          <w:szCs w:val="22"/>
        </w:rPr>
        <w:t xml:space="preserve">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bookmarkEnd w:id="199"/>
    </w:p>
    <w:p w:rsidR="00EB39AA" w:rsidRPr="006C73F9" w:rsidRDefault="00EB39AA" w:rsidP="007A129F">
      <w:pPr>
        <w:numPr>
          <w:ilvl w:val="0"/>
          <w:numId w:val="67"/>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обязательства по возврату аванса;</w:t>
      </w:r>
    </w:p>
    <w:p w:rsidR="00EB39AA" w:rsidRPr="006C73F9" w:rsidRDefault="00EB39AA" w:rsidP="007A129F">
      <w:pPr>
        <w:numPr>
          <w:ilvl w:val="0"/>
          <w:numId w:val="67"/>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обязательств по договору, кроме гарантийных обязательств (обеспечение договора);</w:t>
      </w:r>
    </w:p>
    <w:p w:rsidR="00EB39AA" w:rsidRPr="006C73F9" w:rsidRDefault="00EB39AA" w:rsidP="007A129F">
      <w:pPr>
        <w:numPr>
          <w:ilvl w:val="0"/>
          <w:numId w:val="67"/>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гарантийных обязательств,</w:t>
      </w:r>
    </w:p>
    <w:p w:rsidR="00EB39AA" w:rsidRPr="006C73F9" w:rsidRDefault="00EB39AA"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одной или нескольких из следующих форм:</w:t>
      </w:r>
    </w:p>
    <w:p w:rsidR="00EB39AA" w:rsidRPr="006C73F9" w:rsidRDefault="00EB39AA" w:rsidP="007A129F">
      <w:pPr>
        <w:numPr>
          <w:ilvl w:val="0"/>
          <w:numId w:val="68"/>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безотзывная банковская гарантия, выданная банком;</w:t>
      </w:r>
    </w:p>
    <w:p w:rsidR="00EB39AA" w:rsidRPr="006C73F9" w:rsidRDefault="00EB39AA" w:rsidP="007A129F">
      <w:pPr>
        <w:numPr>
          <w:ilvl w:val="0"/>
          <w:numId w:val="68"/>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поручительство;</w:t>
      </w:r>
    </w:p>
    <w:p w:rsidR="00EB39AA" w:rsidRPr="006C73F9" w:rsidRDefault="00EB39AA" w:rsidP="007A129F">
      <w:pPr>
        <w:numPr>
          <w:ilvl w:val="0"/>
          <w:numId w:val="68"/>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форме денежных средств путем их перечисления заказчику.</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27A98" w:rsidRPr="00427A98">
          <w:rPr>
            <w:rFonts w:ascii="Arial Narrow" w:hAnsi="Arial Narrow"/>
            <w:sz w:val="22"/>
            <w:szCs w:val="22"/>
          </w:rPr>
          <w:t>26</w:t>
        </w:r>
      </w:fldSimple>
      <w:r w:rsidRPr="006C73F9">
        <w:rPr>
          <w:rFonts w:ascii="Arial Narrow" w:hAnsi="Arial Narrow"/>
          <w:sz w:val="22"/>
          <w:szCs w:val="22"/>
        </w:rPr>
        <w:t xml:space="preserve"> раздела </w:t>
      </w:r>
      <w:fldSimple w:instr=" REF _Ref317256294 \r \h  \* MERGEFORMAT ">
        <w:r w:rsidR="00427A98" w:rsidRPr="00427A98">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p>
    <w:p w:rsidR="007A6A94"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r w:rsidR="007A6A94" w:rsidRPr="006C73F9">
        <w:rPr>
          <w:rFonts w:ascii="Arial Narrow" w:hAnsi="Arial Narrow"/>
          <w:sz w:val="22"/>
          <w:szCs w:val="22"/>
        </w:rPr>
        <w:t>.</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proofErr w:type="gramStart"/>
      <w:r w:rsidRPr="006C73F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6C73F9">
        <w:rPr>
          <w:rFonts w:ascii="Arial Narrow" w:hAnsi="Arial Narrow"/>
          <w:bCs/>
          <w:sz w:val="22"/>
          <w:szCs w:val="22"/>
        </w:rPr>
        <w:t>Госкорпорации</w:t>
      </w:r>
      <w:proofErr w:type="spellEnd"/>
      <w:r w:rsidRPr="006C73F9">
        <w:rPr>
          <w:rFonts w:ascii="Arial Narrow" w:hAnsi="Arial Narrow"/>
          <w:bCs/>
          <w:sz w:val="22"/>
          <w:szCs w:val="22"/>
        </w:rPr>
        <w:t xml:space="preserve"> «</w:t>
      </w:r>
      <w:proofErr w:type="spellStart"/>
      <w:r w:rsidRPr="006C73F9">
        <w:rPr>
          <w:rFonts w:ascii="Arial Narrow" w:hAnsi="Arial Narrow"/>
          <w:bCs/>
          <w:sz w:val="22"/>
          <w:szCs w:val="22"/>
        </w:rPr>
        <w:t>Росатом</w:t>
      </w:r>
      <w:proofErr w:type="spellEnd"/>
      <w:r w:rsidRPr="006C73F9">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6C73F9">
        <w:rPr>
          <w:rFonts w:ascii="Arial Narrow" w:hAnsi="Arial Narrow"/>
          <w:bCs/>
          <w:sz w:val="22"/>
          <w:szCs w:val="22"/>
        </w:rPr>
        <w:t>Госкорпорации</w:t>
      </w:r>
      <w:proofErr w:type="spellEnd"/>
      <w:r w:rsidRPr="006C73F9">
        <w:rPr>
          <w:rFonts w:ascii="Arial Narrow" w:hAnsi="Arial Narrow"/>
          <w:bCs/>
          <w:sz w:val="22"/>
          <w:szCs w:val="22"/>
        </w:rPr>
        <w:t xml:space="preserve"> «</w:t>
      </w:r>
      <w:proofErr w:type="spellStart"/>
      <w:r w:rsidRPr="006C73F9">
        <w:rPr>
          <w:rFonts w:ascii="Arial Narrow" w:hAnsi="Arial Narrow"/>
          <w:bCs/>
          <w:sz w:val="22"/>
          <w:szCs w:val="22"/>
        </w:rPr>
        <w:t>Росатом</w:t>
      </w:r>
      <w:proofErr w:type="spellEnd"/>
      <w:r w:rsidRPr="006C73F9">
        <w:rPr>
          <w:rFonts w:ascii="Arial Narrow" w:hAnsi="Arial Narrow"/>
          <w:bCs/>
          <w:sz w:val="22"/>
          <w:szCs w:val="22"/>
        </w:rPr>
        <w:t xml:space="preserve">» и ее организаций, и размещенным на официальном сайте закупок атомной отрасли: </w:t>
      </w:r>
      <w:hyperlink r:id="rId26" w:history="1">
        <w:r w:rsidRPr="006C73F9">
          <w:rPr>
            <w:rStyle w:val="afb"/>
            <w:rFonts w:ascii="Arial Narrow" w:hAnsi="Arial Narrow"/>
            <w:bCs/>
            <w:sz w:val="22"/>
            <w:szCs w:val="22"/>
          </w:rPr>
          <w:t>http://zakupki.rosatom.ru</w:t>
        </w:r>
      </w:hyperlink>
      <w:r w:rsidRPr="006C73F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C73F9">
        <w:rPr>
          <w:rFonts w:ascii="Arial Narrow" w:hAnsi="Arial Narrow"/>
          <w:sz w:val="22"/>
          <w:szCs w:val="22"/>
        </w:rPr>
        <w:t>предусмотренным проектом договора.</w:t>
      </w:r>
      <w:proofErr w:type="gramEnd"/>
    </w:p>
    <w:p w:rsidR="00EB39AA" w:rsidRPr="006C73F9" w:rsidRDefault="00EB39AA" w:rsidP="006C73F9">
      <w:pPr>
        <w:numPr>
          <w:ilvl w:val="2"/>
          <w:numId w:val="11"/>
        </w:numPr>
        <w:tabs>
          <w:tab w:val="left" w:pos="1701"/>
        </w:tabs>
        <w:spacing w:before="120"/>
        <w:ind w:left="0" w:firstLine="567"/>
        <w:jc w:val="both"/>
        <w:rPr>
          <w:rFonts w:ascii="Arial Narrow" w:hAnsi="Arial Narrow"/>
          <w:color w:val="000000"/>
          <w:sz w:val="22"/>
          <w:szCs w:val="22"/>
        </w:rPr>
      </w:pPr>
      <w:bookmarkStart w:id="200" w:name="_Ref347143584"/>
      <w:r w:rsidRPr="006C73F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0"/>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 xml:space="preserve">подлинник или копия доверенности, заверенная лицом </w:t>
      </w:r>
      <w:proofErr w:type="gramStart"/>
      <w:r w:rsidRPr="006C73F9">
        <w:rPr>
          <w:rFonts w:ascii="Arial Narrow" w:hAnsi="Arial Narrow"/>
          <w:color w:val="000000"/>
        </w:rPr>
        <w:t>ее</w:t>
      </w:r>
      <w:proofErr w:type="gramEnd"/>
      <w:r w:rsidRPr="006C73F9">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C73F9">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 решению заказчика, перечень документов, указанных в</w:t>
      </w:r>
      <w:r w:rsidRPr="006C73F9">
        <w:rPr>
          <w:rFonts w:ascii="Arial Narrow" w:hAnsi="Arial Narrow"/>
          <w:bCs/>
          <w:sz w:val="22"/>
          <w:szCs w:val="22"/>
        </w:rPr>
        <w:t> </w:t>
      </w:r>
      <w:r w:rsidRPr="006C73F9">
        <w:rPr>
          <w:rFonts w:ascii="Arial Narrow" w:hAnsi="Arial Narrow"/>
          <w:sz w:val="22"/>
          <w:szCs w:val="22"/>
        </w:rPr>
        <w:t>пункте</w:t>
      </w:r>
      <w:r w:rsidRPr="006C73F9">
        <w:rPr>
          <w:rFonts w:ascii="Arial Narrow" w:hAnsi="Arial Narrow"/>
          <w:bCs/>
          <w:sz w:val="22"/>
          <w:szCs w:val="22"/>
        </w:rPr>
        <w:t> </w:t>
      </w:r>
      <w:fldSimple w:instr=" REF _Ref347143584 \r \h  \* MERGEFORMAT ">
        <w:r w:rsidR="00427A98" w:rsidRPr="00427A98">
          <w:rPr>
            <w:rFonts w:ascii="Arial Narrow" w:hAnsi="Arial Narrow"/>
            <w:bCs/>
            <w:sz w:val="22"/>
            <w:szCs w:val="22"/>
          </w:rPr>
          <w:t>4.16.5</w:t>
        </w:r>
      </w:fldSimple>
      <w:r w:rsidRPr="006C73F9">
        <w:rPr>
          <w:rFonts w:ascii="Arial Narrow" w:hAnsi="Arial Narrow"/>
          <w:sz w:val="22"/>
          <w:szCs w:val="22"/>
        </w:rPr>
        <w:t xml:space="preserve"> может быть </w:t>
      </w:r>
      <w:r w:rsidRPr="006C73F9">
        <w:rPr>
          <w:rFonts w:ascii="Arial Narrow" w:hAnsi="Arial Narrow"/>
          <w:bCs/>
          <w:sz w:val="22"/>
          <w:szCs w:val="22"/>
        </w:rPr>
        <w:t>ограничен только документами, необходимыми для актуализации уже имеющегося</w:t>
      </w:r>
      <w:r w:rsidRPr="006C73F9">
        <w:rPr>
          <w:rFonts w:ascii="Arial Narrow" w:hAnsi="Arial Narrow"/>
          <w:sz w:val="22"/>
          <w:szCs w:val="22"/>
        </w:rPr>
        <w:t xml:space="preserve"> у заказчика </w:t>
      </w:r>
      <w:r w:rsidRPr="006C73F9">
        <w:rPr>
          <w:rFonts w:ascii="Arial Narrow" w:hAnsi="Arial Narrow"/>
          <w:bCs/>
          <w:sz w:val="22"/>
          <w:szCs w:val="22"/>
        </w:rPr>
        <w:t>комплекта</w:t>
      </w:r>
      <w:r w:rsidRPr="006C73F9">
        <w:rPr>
          <w:rFonts w:ascii="Arial Narrow" w:hAnsi="Arial Narrow"/>
          <w:sz w:val="22"/>
          <w:szCs w:val="22"/>
        </w:rPr>
        <w:t xml:space="preserve"> документов соответствующего </w:t>
      </w:r>
      <w:r w:rsidRPr="006C73F9">
        <w:rPr>
          <w:rFonts w:ascii="Arial Narrow" w:hAnsi="Arial Narrow"/>
          <w:color w:val="000000"/>
          <w:sz w:val="22"/>
          <w:szCs w:val="22"/>
        </w:rPr>
        <w:t>поручителя или банка-гаранта.</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bookmarkStart w:id="201" w:name="_Ref264477417"/>
      <w:bookmarkStart w:id="202" w:name="_Ref264478467"/>
      <w:bookmarkStart w:id="203" w:name="_Ref298490302"/>
      <w:bookmarkStart w:id="204" w:name="_Toc342292943"/>
      <w:r w:rsidRPr="006C73F9">
        <w:rPr>
          <w:rFonts w:ascii="Arial Narrow" w:hAnsi="Arial Narrow"/>
          <w:bCs/>
          <w:sz w:val="22"/>
          <w:szCs w:val="22"/>
        </w:rPr>
        <w:t>Срок действия обеспечения исполнения обязательств по договору</w:t>
      </w:r>
      <w:bookmarkEnd w:id="201"/>
      <w:bookmarkEnd w:id="202"/>
      <w:bookmarkEnd w:id="203"/>
      <w:bookmarkEnd w:id="204"/>
      <w:r w:rsidRPr="006C73F9">
        <w:rPr>
          <w:rFonts w:ascii="Arial Narrow" w:hAnsi="Arial Narrow"/>
          <w:bCs/>
          <w:sz w:val="22"/>
          <w:szCs w:val="22"/>
        </w:rPr>
        <w:t xml:space="preserve"> должен составлять:</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w:t>
      </w:r>
      <w:r w:rsidRPr="006C73F9">
        <w:rPr>
          <w:rFonts w:ascii="Arial Narrow" w:hAnsi="Arial Narrow"/>
        </w:rPr>
        <w:t xml:space="preserve"> обеспечения возврата аванса </w:t>
      </w:r>
      <w:r w:rsidRPr="006C73F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 xml:space="preserve">для обеспечения договора (кроме поручительства) - срок </w:t>
      </w:r>
      <w:r w:rsidRPr="006C73F9">
        <w:rPr>
          <w:rFonts w:ascii="Arial Narrow" w:hAnsi="Arial Narrow"/>
        </w:rPr>
        <w:t xml:space="preserve">исполнения обязательств по договору </w:t>
      </w:r>
      <w:r w:rsidRPr="006C73F9">
        <w:rPr>
          <w:rFonts w:ascii="Arial Narrow" w:eastAsia="Times New Roman" w:hAnsi="Arial Narrow"/>
          <w:bCs/>
          <w:lang w:eastAsia="ru-RU"/>
        </w:rPr>
        <w:t>плюс 60 дней;</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 обеспечения</w:t>
      </w:r>
      <w:r w:rsidRPr="006C73F9">
        <w:rPr>
          <w:rFonts w:ascii="Arial Narrow" w:hAnsi="Arial Narrow"/>
        </w:rPr>
        <w:t xml:space="preserve"> исполнения гарантийных обязательств </w:t>
      </w:r>
      <w:r w:rsidRPr="006C73F9">
        <w:rPr>
          <w:rFonts w:ascii="Arial Narrow" w:eastAsia="Times New Roman" w:hAnsi="Arial Narrow"/>
          <w:bCs/>
          <w:lang w:eastAsia="ru-RU"/>
        </w:rPr>
        <w:t>(кроме поручительства) - срок гарантийных обязатель</w:t>
      </w:r>
      <w:proofErr w:type="gramStart"/>
      <w:r w:rsidRPr="006C73F9">
        <w:rPr>
          <w:rFonts w:ascii="Arial Narrow" w:eastAsia="Times New Roman" w:hAnsi="Arial Narrow"/>
          <w:bCs/>
          <w:lang w:eastAsia="ru-RU"/>
        </w:rPr>
        <w:t>ств пл</w:t>
      </w:r>
      <w:proofErr w:type="gramEnd"/>
      <w:r w:rsidRPr="006C73F9">
        <w:rPr>
          <w:rFonts w:ascii="Arial Narrow" w:eastAsia="Times New Roman" w:hAnsi="Arial Narrow"/>
          <w:bCs/>
          <w:lang w:eastAsia="ru-RU"/>
        </w:rPr>
        <w:t>юс 60 дней.</w:t>
      </w:r>
    </w:p>
    <w:p w:rsidR="00EB39AA" w:rsidRPr="006C73F9" w:rsidRDefault="00EB39AA" w:rsidP="006C73F9">
      <w:pPr>
        <w:pStyle w:val="afff"/>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6C73F9">
        <w:rPr>
          <w:rFonts w:ascii="Arial Narrow" w:hAnsi="Arial Narrow"/>
        </w:rPr>
        <w:t xml:space="preserve"> соответствующего </w:t>
      </w:r>
      <w:r w:rsidRPr="006C73F9">
        <w:rPr>
          <w:rFonts w:ascii="Arial Narrow" w:eastAsia="Times New Roman" w:hAnsi="Arial Narrow"/>
          <w:bCs/>
          <w:lang w:eastAsia="ru-RU"/>
        </w:rPr>
        <w:t>обязательства плюс 1 (один) год.</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sz w:val="22"/>
          <w:szCs w:val="22"/>
        </w:rPr>
        <w:t>В случае</w:t>
      </w:r>
      <w:proofErr w:type="gramStart"/>
      <w:r w:rsidRPr="006C73F9">
        <w:rPr>
          <w:rFonts w:ascii="Arial Narrow" w:hAnsi="Arial Narrow"/>
          <w:bCs/>
          <w:sz w:val="22"/>
          <w:szCs w:val="22"/>
        </w:rPr>
        <w:t>,</w:t>
      </w:r>
      <w:proofErr w:type="gramEnd"/>
      <w:r w:rsidRPr="006C73F9">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C73F9">
        <w:rPr>
          <w:rFonts w:ascii="Arial Narrow" w:hAnsi="Arial Narrow"/>
          <w:i/>
          <w:sz w:val="22"/>
          <w:szCs w:val="22"/>
        </w:rPr>
        <w:t>поставщик товара /подрядчик /исполнитель</w:t>
      </w:r>
      <w:r w:rsidRPr="006C73F9">
        <w:rPr>
          <w:rFonts w:ascii="Arial Narrow" w:hAnsi="Arial Narrow"/>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6C73F9">
        <w:rPr>
          <w:rFonts w:ascii="Arial Narrow" w:hAnsi="Arial Narrow"/>
          <w:sz w:val="22"/>
          <w:szCs w:val="22"/>
        </w:rPr>
        <w:t xml:space="preserve"> в порядке, предусмотренном</w:t>
      </w:r>
      <w:r w:rsidR="00487BA7" w:rsidRPr="006C73F9">
        <w:rPr>
          <w:rFonts w:ascii="Arial Narrow" w:hAnsi="Arial Narrow"/>
          <w:sz w:val="22"/>
          <w:szCs w:val="22"/>
        </w:rPr>
        <w:t xml:space="preserve"> проектом договора</w:t>
      </w:r>
      <w:r w:rsidRPr="006C73F9">
        <w:rPr>
          <w:rFonts w:ascii="Arial Narrow" w:hAnsi="Arial Narrow"/>
          <w:sz w:val="22"/>
          <w:szCs w:val="22"/>
        </w:rPr>
        <w:t>.</w:t>
      </w:r>
    </w:p>
    <w:p w:rsidR="00EB39AA" w:rsidRPr="006C73F9" w:rsidRDefault="00EB39AA" w:rsidP="006C73F9">
      <w:pPr>
        <w:widowControl w:val="0"/>
        <w:numPr>
          <w:ilvl w:val="2"/>
          <w:numId w:val="11"/>
        </w:numPr>
        <w:tabs>
          <w:tab w:val="num" w:pos="960"/>
          <w:tab w:val="num" w:pos="1004"/>
          <w:tab w:val="left" w:pos="1134"/>
          <w:tab w:val="left" w:pos="1701"/>
        </w:tabs>
        <w:adjustRightInd w:val="0"/>
        <w:spacing w:before="120"/>
        <w:ind w:left="0" w:firstLine="567"/>
        <w:jc w:val="both"/>
        <w:textAlignment w:val="baseline"/>
        <w:rPr>
          <w:rFonts w:ascii="Arial Narrow" w:hAnsi="Arial Narrow"/>
          <w:sz w:val="22"/>
          <w:szCs w:val="22"/>
        </w:rPr>
      </w:pPr>
      <w:r w:rsidRPr="006C73F9">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6C73F9">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39AA" w:rsidRPr="006C73F9" w:rsidRDefault="00EB39AA" w:rsidP="006C73F9">
      <w:pPr>
        <w:tabs>
          <w:tab w:val="left" w:pos="709"/>
          <w:tab w:val="num" w:pos="1004"/>
          <w:tab w:val="left" w:pos="1134"/>
          <w:tab w:val="left" w:pos="1701"/>
        </w:tabs>
        <w:spacing w:before="120"/>
        <w:ind w:firstLine="567"/>
        <w:jc w:val="both"/>
        <w:rPr>
          <w:rFonts w:ascii="Arial Narrow" w:hAnsi="Arial Narrow"/>
          <w:sz w:val="22"/>
          <w:szCs w:val="22"/>
        </w:rPr>
      </w:pPr>
      <w:proofErr w:type="gramStart"/>
      <w:r w:rsidRPr="006C73F9">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r w:rsidR="008F1B84">
        <w:fldChar w:fldCharType="begin"/>
      </w:r>
      <w:r w:rsidR="002F580F">
        <w:rPr>
          <w:rFonts w:ascii="Arial Narrow" w:hAnsi="Arial Narrow"/>
          <w:sz w:val="22"/>
          <w:szCs w:val="22"/>
        </w:rPr>
        <w:instrText xml:space="preserve"> REF _Ref374616535 \r \h </w:instrText>
      </w:r>
      <w:r w:rsidR="008F1B84">
        <w:fldChar w:fldCharType="separate"/>
      </w:r>
      <w:r w:rsidR="00427A98">
        <w:rPr>
          <w:rFonts w:ascii="Arial Narrow" w:hAnsi="Arial Narrow"/>
          <w:sz w:val="22"/>
          <w:szCs w:val="22"/>
        </w:rPr>
        <w:t>4.15.9</w:t>
      </w:r>
      <w:r w:rsidR="008F1B84">
        <w:fldChar w:fldCharType="end"/>
      </w:r>
      <w:r w:rsidR="006A0FF0" w:rsidRPr="006C73F9">
        <w:rPr>
          <w:rFonts w:ascii="Arial Narrow" w:hAnsi="Arial Narrow"/>
          <w:sz w:val="22"/>
          <w:szCs w:val="22"/>
        </w:rPr>
        <w:t xml:space="preserve">, </w:t>
      </w:r>
      <w:fldSimple w:instr=" REF _Ref354405174 \n \h  \* MERGEFORMAT ">
        <w:r w:rsidR="00427A98" w:rsidRPr="00427A98">
          <w:rPr>
            <w:rFonts w:ascii="Arial Narrow" w:hAnsi="Arial Narrow"/>
            <w:sz w:val="22"/>
            <w:szCs w:val="22"/>
          </w:rPr>
          <w:t>4.15.17</w:t>
        </w:r>
      </w:fldSimple>
      <w:r w:rsidR="006A0FF0" w:rsidRPr="006C73F9">
        <w:rPr>
          <w:rFonts w:ascii="Arial Narrow" w:hAnsi="Arial Narrow"/>
          <w:sz w:val="22"/>
          <w:szCs w:val="22"/>
        </w:rPr>
        <w:t xml:space="preserve">, </w:t>
      </w:r>
      <w:fldSimple w:instr=" REF _Ref354405185 \n \h  \* MERGEFORMAT ">
        <w:r w:rsidR="00427A98" w:rsidRPr="00427A98">
          <w:rPr>
            <w:rFonts w:ascii="Arial Narrow" w:hAnsi="Arial Narrow"/>
            <w:sz w:val="22"/>
            <w:szCs w:val="22"/>
          </w:rPr>
          <w:t>4.15.18</w:t>
        </w:r>
      </w:fldSimple>
      <w:r w:rsidRPr="006C73F9">
        <w:rPr>
          <w:rFonts w:ascii="Arial Narrow" w:hAnsi="Arial Narrow"/>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87BA7" w:rsidRPr="006C73F9" w:rsidRDefault="00EB39AA" w:rsidP="006C73F9">
      <w:pPr>
        <w:tabs>
          <w:tab w:val="num" w:pos="993"/>
          <w:tab w:val="left" w:pos="1134"/>
          <w:tab w:val="left" w:pos="1701"/>
        </w:tabs>
        <w:spacing w:before="120"/>
        <w:ind w:firstLine="567"/>
        <w:jc w:val="both"/>
        <w:rPr>
          <w:rFonts w:ascii="Arial Narrow" w:hAnsi="Arial Narrow"/>
          <w:sz w:val="22"/>
          <w:szCs w:val="22"/>
        </w:rPr>
      </w:pPr>
      <w:r w:rsidRPr="006C73F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487BA7" w:rsidRPr="006C73F9" w:rsidRDefault="00487BA7" w:rsidP="006C73F9">
      <w:pPr>
        <w:tabs>
          <w:tab w:val="left" w:pos="1701"/>
        </w:tabs>
        <w:ind w:firstLine="567"/>
        <w:rPr>
          <w:rFonts w:ascii="Arial Narrow" w:hAnsi="Arial Narrow"/>
          <w:sz w:val="22"/>
          <w:szCs w:val="22"/>
        </w:rPr>
      </w:pPr>
      <w:r w:rsidRPr="006C73F9">
        <w:rPr>
          <w:rFonts w:ascii="Arial Narrow" w:hAnsi="Arial Narrow"/>
          <w:sz w:val="22"/>
          <w:szCs w:val="22"/>
        </w:rPr>
        <w:br w:type="page"/>
      </w:r>
    </w:p>
    <w:p w:rsidR="00C87330" w:rsidRPr="002C2F00" w:rsidRDefault="00C87330" w:rsidP="000D7B43">
      <w:pPr>
        <w:pStyle w:val="11"/>
        <w:numPr>
          <w:ilvl w:val="1"/>
          <w:numId w:val="57"/>
        </w:numPr>
        <w:ind w:left="0" w:firstLine="709"/>
        <w:jc w:val="left"/>
        <w:rPr>
          <w:rFonts w:ascii="Arial Narrow" w:hAnsi="Arial Narrow"/>
          <w:b/>
          <w:sz w:val="22"/>
          <w:szCs w:val="22"/>
        </w:rPr>
      </w:pPr>
      <w:bookmarkStart w:id="205" w:name="_Ref317249938"/>
      <w:bookmarkStart w:id="206" w:name="_Ref317250097"/>
      <w:bookmarkStart w:id="207" w:name="_Ref317250449"/>
      <w:bookmarkStart w:id="208" w:name="_Ref317250478"/>
      <w:bookmarkStart w:id="209" w:name="_Ref317250543"/>
      <w:bookmarkStart w:id="210" w:name="_Ref317250574"/>
      <w:bookmarkStart w:id="211" w:name="_Ref317250613"/>
      <w:bookmarkStart w:id="212" w:name="_Ref317250658"/>
      <w:bookmarkStart w:id="213" w:name="_Ref317250794"/>
      <w:bookmarkStart w:id="214" w:name="_Ref317250824"/>
      <w:bookmarkStart w:id="215" w:name="_Ref317250960"/>
      <w:bookmarkStart w:id="216" w:name="_Ref317251687"/>
      <w:bookmarkStart w:id="217" w:name="_Ref317251859"/>
      <w:bookmarkStart w:id="218" w:name="_Ref317251922"/>
      <w:bookmarkStart w:id="219" w:name="_Ref317252010"/>
      <w:bookmarkStart w:id="220" w:name="_Ref317252139"/>
      <w:bookmarkStart w:id="221" w:name="_Ref317252218"/>
      <w:bookmarkStart w:id="222" w:name="_Ref317252248"/>
      <w:bookmarkStart w:id="223" w:name="_Ref317252368"/>
      <w:bookmarkStart w:id="224" w:name="_Ref317252507"/>
      <w:bookmarkStart w:id="225" w:name="_Ref317252621"/>
      <w:bookmarkStart w:id="226" w:name="_Ref317252703"/>
      <w:bookmarkStart w:id="227" w:name="_Ref317252728"/>
      <w:bookmarkStart w:id="228" w:name="_Ref317252748"/>
      <w:bookmarkStart w:id="229" w:name="_Ref317253259"/>
      <w:bookmarkStart w:id="230" w:name="_Ref317253402"/>
      <w:bookmarkStart w:id="231" w:name="_Ref317253410"/>
      <w:bookmarkStart w:id="232" w:name="_Ref317253440"/>
      <w:bookmarkStart w:id="233" w:name="_Ref317253501"/>
      <w:bookmarkStart w:id="234" w:name="_Ref317253520"/>
      <w:bookmarkStart w:id="235" w:name="_Ref317253546"/>
      <w:bookmarkStart w:id="236" w:name="_Ref317253575"/>
      <w:bookmarkStart w:id="237" w:name="_Ref317253625"/>
      <w:bookmarkStart w:id="238" w:name="_Ref317253730"/>
      <w:bookmarkStart w:id="239" w:name="_Ref317253746"/>
      <w:bookmarkStart w:id="240" w:name="_Ref317253837"/>
      <w:bookmarkStart w:id="241" w:name="_Ref317253860"/>
      <w:bookmarkStart w:id="242" w:name="_Ref317253928"/>
      <w:bookmarkStart w:id="243" w:name="_Ref317253950"/>
      <w:bookmarkStart w:id="244" w:name="_Ref317254150"/>
      <w:bookmarkStart w:id="245" w:name="_Ref317254376"/>
      <w:bookmarkStart w:id="246" w:name="_Ref317254587"/>
      <w:bookmarkStart w:id="247" w:name="_Ref317254624"/>
      <w:bookmarkStart w:id="248" w:name="_Ref317254668"/>
      <w:bookmarkStart w:id="249" w:name="_Ref317254811"/>
      <w:bookmarkStart w:id="250" w:name="_Ref317254962"/>
      <w:bookmarkStart w:id="251" w:name="_Ref317254984"/>
      <w:bookmarkStart w:id="252" w:name="_Ref317255052"/>
      <w:bookmarkStart w:id="253" w:name="_Ref317255067"/>
      <w:bookmarkStart w:id="254" w:name="_Ref317255152"/>
      <w:bookmarkStart w:id="255" w:name="_Ref317255544"/>
      <w:bookmarkStart w:id="256" w:name="_Ref317255710"/>
      <w:bookmarkStart w:id="257" w:name="_Ref317255807"/>
      <w:bookmarkStart w:id="258" w:name="_Ref317256048"/>
      <w:bookmarkStart w:id="259" w:name="_Ref317256158"/>
      <w:bookmarkStart w:id="260" w:name="_Ref317256294"/>
      <w:bookmarkStart w:id="261" w:name="_Ref317256304"/>
      <w:bookmarkStart w:id="262" w:name="_Ref317256340"/>
      <w:bookmarkStart w:id="263" w:name="_Ref317256731"/>
      <w:bookmarkStart w:id="264" w:name="_Ref317257275"/>
      <w:bookmarkStart w:id="265" w:name="_Ref317257316"/>
      <w:bookmarkStart w:id="266" w:name="_Ref317257380"/>
      <w:bookmarkStart w:id="267" w:name="_Ref317257480"/>
      <w:bookmarkStart w:id="268" w:name="_Ref317257622"/>
      <w:bookmarkStart w:id="269" w:name="_Ref317257653"/>
      <w:bookmarkStart w:id="270" w:name="_Ref317257798"/>
      <w:bookmarkStart w:id="271" w:name="_Ref317257810"/>
      <w:bookmarkStart w:id="272" w:name="_Ref317257897"/>
      <w:bookmarkStart w:id="273" w:name="_Ref317258036"/>
      <w:bookmarkStart w:id="274" w:name="_Toc379964169"/>
      <w:r w:rsidRPr="002C2F00">
        <w:rPr>
          <w:rFonts w:ascii="Arial Narrow" w:hAnsi="Arial Narrow"/>
          <w:b/>
          <w:sz w:val="22"/>
          <w:szCs w:val="22"/>
        </w:rPr>
        <w:lastRenderedPageBreak/>
        <w:t>ИНФОРМАЦИОННАЯ КАРТА КОНКУРСА</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6041AD" w:rsidRPr="002C2F00" w:rsidRDefault="00C87330" w:rsidP="00C87330">
      <w:pPr>
        <w:pStyle w:val="af4"/>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427A98" w:rsidRPr="00427A98">
          <w:rPr>
            <w:rFonts w:ascii="Arial Narrow" w:hAnsi="Arial Narrow"/>
            <w:sz w:val="22"/>
            <w:szCs w:val="22"/>
          </w:rPr>
          <w:t>1</w:t>
        </w:r>
      </w:fldSimple>
      <w:r w:rsidRPr="002C2F00">
        <w:rPr>
          <w:rFonts w:ascii="Arial Narrow" w:hAnsi="Arial Narrow"/>
          <w:sz w:val="22"/>
          <w:szCs w:val="22"/>
        </w:rPr>
        <w:t>…</w:t>
      </w:r>
      <w:fldSimple w:instr=" REF _Ref317259044 \r \h  \* MERGEFORMAT ">
        <w:r w:rsidR="00427A98" w:rsidRPr="00427A98">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2"/>
        <w:gridCol w:w="7018"/>
      </w:tblGrid>
      <w:tr w:rsidR="001C7F09" w:rsidRPr="002C2F00" w:rsidTr="0073475A">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1248" w:type="pct"/>
            <w:vAlign w:val="center"/>
          </w:tcPr>
          <w:p w:rsidR="006041AD" w:rsidRPr="002C2F00" w:rsidRDefault="006041AD" w:rsidP="00DA147F">
            <w:pPr>
              <w:pStyle w:val="23"/>
              <w:keepNext/>
              <w:keepLines/>
              <w:suppressAutoHyphens/>
              <w:ind w:firstLine="0"/>
              <w:jc w:val="center"/>
              <w:rPr>
                <w:rFonts w:ascii="Arial Narrow" w:hAnsi="Arial Narrow"/>
                <w:bCs/>
                <w:sz w:val="16"/>
                <w:szCs w:val="16"/>
              </w:rPr>
            </w:pPr>
            <w:r w:rsidRPr="002C2F00">
              <w:rPr>
                <w:rFonts w:ascii="Arial Narrow" w:hAnsi="Arial Narrow"/>
                <w:bCs/>
                <w:sz w:val="16"/>
                <w:szCs w:val="16"/>
              </w:rPr>
              <w:t xml:space="preserve">Наименование </w:t>
            </w:r>
            <w:proofErr w:type="spellStart"/>
            <w:proofErr w:type="gramStart"/>
            <w:r w:rsidRPr="002C2F00">
              <w:rPr>
                <w:rFonts w:ascii="Arial Narrow" w:hAnsi="Arial Narrow"/>
                <w:bCs/>
                <w:sz w:val="16"/>
                <w:szCs w:val="16"/>
              </w:rPr>
              <w:t>п</w:t>
            </w:r>
            <w:proofErr w:type="spellEnd"/>
            <w:proofErr w:type="gramEnd"/>
            <w:r w:rsidRPr="002C2F00">
              <w:rPr>
                <w:rFonts w:ascii="Arial Narrow" w:hAnsi="Arial Narrow"/>
                <w:bCs/>
                <w:sz w:val="16"/>
                <w:szCs w:val="16"/>
              </w:rPr>
              <w:t>/</w:t>
            </w:r>
            <w:proofErr w:type="spellStart"/>
            <w:r w:rsidRPr="002C2F00">
              <w:rPr>
                <w:rFonts w:ascii="Arial Narrow" w:hAnsi="Arial Narrow"/>
                <w:bCs/>
                <w:sz w:val="16"/>
                <w:szCs w:val="16"/>
              </w:rPr>
              <w:t>п</w:t>
            </w:r>
            <w:proofErr w:type="spellEnd"/>
          </w:p>
        </w:tc>
        <w:tc>
          <w:tcPr>
            <w:tcW w:w="3486" w:type="pct"/>
            <w:vAlign w:val="center"/>
          </w:tcPr>
          <w:p w:rsidR="006041AD" w:rsidRPr="002C2F00" w:rsidRDefault="006041AD" w:rsidP="001C7F09">
            <w:pPr>
              <w:pStyle w:val="23"/>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73475A">
        <w:trPr>
          <w:trHeight w:val="511"/>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5" w:name="_Ref317250566"/>
          </w:p>
        </w:tc>
        <w:bookmarkEnd w:id="275"/>
        <w:tc>
          <w:tcPr>
            <w:tcW w:w="1248"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6" w:type="pct"/>
            <w:tcBorders>
              <w:bottom w:val="nil"/>
            </w:tcBorders>
          </w:tcPr>
          <w:p w:rsidR="006041AD" w:rsidRPr="003A465A" w:rsidRDefault="0085102F" w:rsidP="002E0444">
            <w:pPr>
              <w:tabs>
                <w:tab w:val="left" w:pos="1134"/>
                <w:tab w:val="left" w:pos="1418"/>
                <w:tab w:val="num" w:pos="5464"/>
              </w:tabs>
              <w:spacing w:before="120" w:after="120"/>
              <w:jc w:val="both"/>
              <w:rPr>
                <w:rFonts w:ascii="Arial Narrow" w:hAnsi="Arial Narrow"/>
                <w:bCs/>
                <w:sz w:val="20"/>
                <w:szCs w:val="20"/>
              </w:rPr>
            </w:pPr>
            <w:r w:rsidRPr="003A465A">
              <w:rPr>
                <w:rFonts w:ascii="Arial Narrow" w:hAnsi="Arial Narrow"/>
                <w:sz w:val="20"/>
                <w:szCs w:val="20"/>
              </w:rPr>
              <w:t xml:space="preserve">Право заключения договора на </w:t>
            </w:r>
            <w:r w:rsidR="003A465A" w:rsidRPr="003A465A">
              <w:rPr>
                <w:rFonts w:ascii="Arial Narrow" w:hAnsi="Arial Narrow"/>
                <w:sz w:val="20"/>
                <w:szCs w:val="20"/>
              </w:rPr>
              <w:t xml:space="preserve"> выполнение работ (услуг)  по техническому обслуживанию и ремонту судовых технических средств и конструкций </w:t>
            </w:r>
            <w:r w:rsidR="003A465A" w:rsidRPr="003A465A">
              <w:rPr>
                <w:rFonts w:ascii="Arial Narrow" w:hAnsi="Arial Narrow"/>
                <w:color w:val="000000"/>
                <w:sz w:val="20"/>
                <w:szCs w:val="20"/>
              </w:rPr>
              <w:t>для нужд ФГУП «</w:t>
            </w:r>
            <w:proofErr w:type="spellStart"/>
            <w:r w:rsidR="003A465A" w:rsidRPr="003A465A">
              <w:rPr>
                <w:rFonts w:ascii="Arial Narrow" w:hAnsi="Arial Narrow"/>
                <w:color w:val="000000"/>
                <w:sz w:val="20"/>
                <w:szCs w:val="20"/>
              </w:rPr>
              <w:t>Атомфлот</w:t>
            </w:r>
            <w:proofErr w:type="spellEnd"/>
            <w:r w:rsidR="003A465A" w:rsidRPr="003A465A">
              <w:rPr>
                <w:rFonts w:ascii="Arial Narrow" w:hAnsi="Arial Narrow"/>
                <w:color w:val="000000"/>
                <w:sz w:val="20"/>
                <w:szCs w:val="20"/>
              </w:rPr>
              <w:t>» (</w:t>
            </w:r>
            <w:r w:rsidR="003A465A" w:rsidRPr="003A465A">
              <w:rPr>
                <w:rFonts w:ascii="Arial Narrow" w:hAnsi="Arial Narrow"/>
                <w:sz w:val="20"/>
                <w:szCs w:val="20"/>
              </w:rPr>
              <w:t xml:space="preserve">номенклатурная группа 2.61 - выполнение работ (оказание услуг)  по техническому обслуживанию и ремонту судовых технических средств и конструкций </w:t>
            </w:r>
            <w:r w:rsidR="003A465A" w:rsidRPr="003A465A">
              <w:rPr>
                <w:rFonts w:ascii="Arial Narrow" w:hAnsi="Arial Narrow"/>
                <w:color w:val="000000"/>
                <w:sz w:val="20"/>
                <w:szCs w:val="20"/>
              </w:rPr>
              <w:t>для нужд ФГУП «</w:t>
            </w:r>
            <w:proofErr w:type="spellStart"/>
            <w:r w:rsidR="003A465A" w:rsidRPr="003A465A">
              <w:rPr>
                <w:rFonts w:ascii="Arial Narrow" w:hAnsi="Arial Narrow"/>
                <w:color w:val="000000"/>
                <w:sz w:val="20"/>
                <w:szCs w:val="20"/>
              </w:rPr>
              <w:t>Атомфлот</w:t>
            </w:r>
            <w:proofErr w:type="spellEnd"/>
            <w:r w:rsidR="003A465A" w:rsidRPr="003A465A">
              <w:rPr>
                <w:rFonts w:ascii="Arial Narrow" w:hAnsi="Arial Narrow"/>
                <w:color w:val="000000"/>
                <w:sz w:val="20"/>
                <w:szCs w:val="20"/>
              </w:rPr>
              <w:t xml:space="preserve">») </w:t>
            </w:r>
          </w:p>
        </w:tc>
      </w:tr>
      <w:tr w:rsidR="001C7F09" w:rsidRPr="002C2F00" w:rsidTr="0073475A">
        <w:trPr>
          <w:trHeight w:val="431"/>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8" w:type="pct"/>
            <w:tcBorders>
              <w:top w:val="nil"/>
            </w:tcBorders>
          </w:tcPr>
          <w:p w:rsidR="006041AD" w:rsidRPr="002C2F00" w:rsidRDefault="002106AF" w:rsidP="0045579B">
            <w:pPr>
              <w:pStyle w:val="af4"/>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6" w:type="pct"/>
            <w:tcBorders>
              <w:top w:val="nil"/>
            </w:tcBorders>
          </w:tcPr>
          <w:p w:rsidR="006662A0" w:rsidRPr="002C2F00" w:rsidRDefault="006662A0" w:rsidP="0045579B">
            <w:pPr>
              <w:pStyle w:val="23"/>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CB079B" w:rsidRPr="002C2F00" w:rsidTr="0073475A">
        <w:trPr>
          <w:trHeight w:val="641"/>
        </w:trPr>
        <w:tc>
          <w:tcPr>
            <w:tcW w:w="266" w:type="pct"/>
          </w:tcPr>
          <w:p w:rsidR="00CB079B" w:rsidRPr="002C2F00" w:rsidRDefault="00CB0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76" w:name="_Ref320193255"/>
          </w:p>
        </w:tc>
        <w:bookmarkEnd w:id="276"/>
        <w:tc>
          <w:tcPr>
            <w:tcW w:w="1248" w:type="pct"/>
          </w:tcPr>
          <w:p w:rsidR="00CB079B" w:rsidRPr="002C2F00" w:rsidRDefault="00CB079B"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6" w:type="pct"/>
          </w:tcPr>
          <w:p w:rsidR="00CB079B" w:rsidRPr="00003DA8" w:rsidRDefault="00CB079B" w:rsidP="009D7D50">
            <w:pPr>
              <w:jc w:val="both"/>
              <w:rPr>
                <w:rFonts w:ascii="Arial Narrow" w:hAnsi="Arial Narrow"/>
                <w:sz w:val="20"/>
                <w:szCs w:val="20"/>
              </w:rPr>
            </w:pPr>
            <w:r w:rsidRPr="00003DA8">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утвержденный решением наблюдательного совета </w:t>
            </w:r>
            <w:proofErr w:type="spellStart"/>
            <w:r w:rsidRPr="00003DA8">
              <w:rPr>
                <w:rFonts w:ascii="Arial Narrow" w:hAnsi="Arial Narrow"/>
                <w:bCs/>
                <w:sz w:val="20"/>
                <w:szCs w:val="20"/>
              </w:rPr>
              <w:t>Госкорпорации</w:t>
            </w:r>
            <w:proofErr w:type="spellEnd"/>
            <w:r w:rsidRPr="00003DA8">
              <w:rPr>
                <w:rFonts w:ascii="Arial Narrow" w:hAnsi="Arial Narrow"/>
                <w:bCs/>
                <w:sz w:val="20"/>
                <w:szCs w:val="20"/>
              </w:rPr>
              <w:t xml:space="preserve">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(протокол от 07.02.2012 № 37) </w:t>
            </w:r>
            <w:r w:rsidRPr="00003DA8">
              <w:rPr>
                <w:rFonts w:ascii="Arial Narrow" w:hAnsi="Arial Narrow"/>
                <w:sz w:val="20"/>
                <w:szCs w:val="20"/>
              </w:rPr>
              <w:t xml:space="preserve">в редакции с изменениями, утвержденными решением наблюдательного совета </w:t>
            </w:r>
            <w:proofErr w:type="spellStart"/>
            <w:r w:rsidRPr="00003DA8">
              <w:rPr>
                <w:rFonts w:ascii="Arial Narrow" w:hAnsi="Arial Narrow"/>
                <w:sz w:val="20"/>
                <w:szCs w:val="20"/>
              </w:rPr>
              <w:t>Госкорпорации</w:t>
            </w:r>
            <w:proofErr w:type="spellEnd"/>
            <w:r w:rsidRPr="00003DA8">
              <w:rPr>
                <w:rFonts w:ascii="Arial Narrow" w:hAnsi="Arial Narrow"/>
                <w:sz w:val="20"/>
                <w:szCs w:val="20"/>
              </w:rPr>
              <w:t xml:space="preserve"> «</w:t>
            </w:r>
            <w:proofErr w:type="spellStart"/>
            <w:r w:rsidRPr="00003DA8">
              <w:rPr>
                <w:rFonts w:ascii="Arial Narrow" w:hAnsi="Arial Narrow"/>
                <w:sz w:val="20"/>
                <w:szCs w:val="20"/>
              </w:rPr>
              <w:t>Росатом</w:t>
            </w:r>
            <w:proofErr w:type="spellEnd"/>
            <w:r w:rsidRPr="00003DA8">
              <w:rPr>
                <w:rFonts w:ascii="Arial Narrow" w:hAnsi="Arial Narrow"/>
                <w:sz w:val="20"/>
                <w:szCs w:val="20"/>
              </w:rPr>
              <w:t>» от 15 февраля 2013 № 46</w:t>
            </w:r>
            <w:r w:rsidR="00A72874">
              <w:rPr>
                <w:rFonts w:ascii="Arial Narrow" w:hAnsi="Arial Narrow"/>
                <w:sz w:val="20"/>
                <w:szCs w:val="20"/>
              </w:rPr>
              <w:t xml:space="preserve">, </w:t>
            </w:r>
            <w:r w:rsidR="00A72874" w:rsidRPr="00976743">
              <w:rPr>
                <w:rFonts w:ascii="Arial Narrow" w:hAnsi="Arial Narrow"/>
                <w:sz w:val="20"/>
                <w:szCs w:val="20"/>
              </w:rPr>
              <w:t xml:space="preserve"> от 25 сентября 2013 № 53</w:t>
            </w:r>
            <w:r w:rsidR="006133B6">
              <w:rPr>
                <w:rFonts w:ascii="Arial Narrow" w:hAnsi="Arial Narrow"/>
                <w:sz w:val="20"/>
                <w:szCs w:val="20"/>
              </w:rPr>
              <w:t xml:space="preserve">, </w:t>
            </w:r>
            <w:r w:rsidR="006133B6" w:rsidRPr="006F2939">
              <w:rPr>
                <w:rFonts w:ascii="Arial Narrow" w:hAnsi="Arial Narrow"/>
                <w:sz w:val="20"/>
                <w:szCs w:val="20"/>
              </w:rPr>
              <w:t xml:space="preserve"> </w:t>
            </w:r>
            <w:r w:rsidR="006133B6">
              <w:rPr>
                <w:rFonts w:ascii="Arial Narrow" w:hAnsi="Arial Narrow"/>
                <w:sz w:val="20"/>
                <w:szCs w:val="20"/>
              </w:rPr>
              <w:t>от 03 декабря 2013 №</w:t>
            </w:r>
            <w:r w:rsidR="006133B6" w:rsidRPr="006F2939">
              <w:rPr>
                <w:rFonts w:ascii="Arial Narrow" w:hAnsi="Arial Narrow"/>
                <w:sz w:val="20"/>
                <w:szCs w:val="20"/>
              </w:rPr>
              <w:t>54</w:t>
            </w:r>
            <w:r w:rsidR="00A72874" w:rsidRPr="00976743">
              <w:rPr>
                <w:rFonts w:ascii="Arial Narrow" w:hAnsi="Arial Narrow"/>
                <w:sz w:val="20"/>
                <w:szCs w:val="20"/>
              </w:rPr>
              <w:t>.</w:t>
            </w:r>
          </w:p>
        </w:tc>
      </w:tr>
      <w:tr w:rsidR="001C7F09" w:rsidRPr="002C2F00" w:rsidTr="0073475A">
        <w:trPr>
          <w:trHeight w:val="152"/>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7" w:name="_Ref317250598"/>
          </w:p>
        </w:tc>
        <w:bookmarkEnd w:id="277"/>
        <w:tc>
          <w:tcPr>
            <w:tcW w:w="1248"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6" w:type="pct"/>
            <w:tcBorders>
              <w:bottom w:val="nil"/>
            </w:tcBorders>
            <w:shd w:val="clear" w:color="auto" w:fill="auto"/>
          </w:tcPr>
          <w:p w:rsidR="00B01119" w:rsidRPr="009D77F2" w:rsidRDefault="00E95309" w:rsidP="00B01119">
            <w:pPr>
              <w:tabs>
                <w:tab w:val="left" w:pos="1134"/>
              </w:tabs>
              <w:spacing w:before="120"/>
              <w:jc w:val="both"/>
              <w:rPr>
                <w:rFonts w:ascii="Arial Narrow" w:hAnsi="Arial Narrow"/>
                <w:sz w:val="20"/>
                <w:szCs w:val="20"/>
              </w:rPr>
            </w:pPr>
            <w:r w:rsidRPr="004E42E9">
              <w:rPr>
                <w:rFonts w:ascii="Arial Narrow" w:eastAsia="Calibri" w:hAnsi="Arial Narrow"/>
                <w:sz w:val="20"/>
                <w:szCs w:val="20"/>
                <w:lang w:eastAsia="en-US"/>
              </w:rPr>
              <w:t xml:space="preserve">по </w:t>
            </w:r>
            <w:r w:rsidRPr="004E42E9">
              <w:rPr>
                <w:rFonts w:ascii="Arial Narrow" w:hAnsi="Arial Narrow"/>
                <w:sz w:val="20"/>
                <w:szCs w:val="20"/>
              </w:rPr>
              <w:t xml:space="preserve"> 31 декабря 201</w:t>
            </w:r>
            <w:r>
              <w:rPr>
                <w:rFonts w:ascii="Arial Narrow" w:hAnsi="Arial Narrow"/>
                <w:sz w:val="20"/>
                <w:szCs w:val="20"/>
              </w:rPr>
              <w:t>6</w:t>
            </w:r>
            <w:r w:rsidRPr="004E42E9">
              <w:rPr>
                <w:rFonts w:ascii="Arial Narrow" w:hAnsi="Arial Narrow"/>
                <w:sz w:val="20"/>
                <w:szCs w:val="20"/>
              </w:rPr>
              <w:t xml:space="preserve"> г.</w:t>
            </w:r>
          </w:p>
          <w:p w:rsidR="00EF3F23" w:rsidRPr="00676D5F" w:rsidRDefault="00EF3F23" w:rsidP="00B01119">
            <w:pPr>
              <w:tabs>
                <w:tab w:val="left" w:pos="567"/>
                <w:tab w:val="left" w:pos="1134"/>
              </w:tabs>
              <w:spacing w:before="60"/>
              <w:jc w:val="both"/>
              <w:rPr>
                <w:rFonts w:ascii="Arial Narrow" w:hAnsi="Arial Narrow"/>
                <w:sz w:val="20"/>
                <w:szCs w:val="20"/>
              </w:rPr>
            </w:pPr>
          </w:p>
        </w:tc>
      </w:tr>
      <w:tr w:rsidR="001C7F09" w:rsidRPr="002C2F00" w:rsidTr="0073475A">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8"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6"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proofErr w:type="gramStart"/>
            <w:r>
              <w:rPr>
                <w:rFonts w:ascii="Arial Narrow" w:hAnsi="Arial Narrow"/>
                <w:sz w:val="20"/>
                <w:szCs w:val="20"/>
              </w:rPr>
              <w:t>.</w:t>
            </w:r>
            <w:r w:rsidR="006041AD" w:rsidRPr="002C2F00">
              <w:rPr>
                <w:rFonts w:ascii="Arial Narrow" w:hAnsi="Arial Narrow"/>
                <w:sz w:val="20"/>
                <w:szCs w:val="20"/>
              </w:rPr>
              <w:t>М</w:t>
            </w:r>
            <w:proofErr w:type="gramEnd"/>
            <w:r w:rsidR="006041AD" w:rsidRPr="002C2F00">
              <w:rPr>
                <w:rFonts w:ascii="Arial Narrow" w:hAnsi="Arial Narrow"/>
                <w:sz w:val="20"/>
                <w:szCs w:val="20"/>
              </w:rPr>
              <w:t>урманск-17, ФГУП «</w:t>
            </w:r>
            <w:proofErr w:type="spellStart"/>
            <w:r w:rsidR="006041AD" w:rsidRPr="002C2F00">
              <w:rPr>
                <w:rFonts w:ascii="Arial Narrow" w:hAnsi="Arial Narrow"/>
                <w:sz w:val="20"/>
                <w:szCs w:val="20"/>
              </w:rPr>
              <w:t>Атомфлот</w:t>
            </w:r>
            <w:proofErr w:type="spellEnd"/>
            <w:r w:rsidR="006041AD" w:rsidRPr="002C2F00">
              <w:rPr>
                <w:rFonts w:ascii="Arial Narrow" w:hAnsi="Arial Narrow"/>
                <w:sz w:val="20"/>
                <w:szCs w:val="20"/>
              </w:rPr>
              <w:t>»</w:t>
            </w:r>
          </w:p>
        </w:tc>
      </w:tr>
      <w:tr w:rsidR="001C7F09" w:rsidRPr="002C2F00" w:rsidTr="0073475A">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8"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6"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73475A">
        <w:trPr>
          <w:trHeight w:val="42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8" w:name="_Ref317250606"/>
          </w:p>
        </w:tc>
        <w:bookmarkEnd w:id="278"/>
        <w:tc>
          <w:tcPr>
            <w:tcW w:w="1248"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6"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73475A">
        <w:trPr>
          <w:trHeight w:val="7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9" w:name="_Ref317249928"/>
          </w:p>
        </w:tc>
        <w:bookmarkEnd w:id="279"/>
        <w:tc>
          <w:tcPr>
            <w:tcW w:w="1248" w:type="pct"/>
          </w:tcPr>
          <w:p w:rsidR="006041AD" w:rsidRPr="002C2F00" w:rsidRDefault="006041AD" w:rsidP="00E86DB0">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6"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936787" w:rsidTr="0073475A">
        <w:trPr>
          <w:trHeight w:val="152"/>
        </w:trPr>
        <w:tc>
          <w:tcPr>
            <w:tcW w:w="266" w:type="pct"/>
          </w:tcPr>
          <w:p w:rsidR="002106AF" w:rsidRPr="002C2F00" w:rsidRDefault="002106AF" w:rsidP="000D7B43">
            <w:pPr>
              <w:keepNext/>
              <w:keepLines/>
              <w:numPr>
                <w:ilvl w:val="0"/>
                <w:numId w:val="37"/>
              </w:numPr>
              <w:tabs>
                <w:tab w:val="num" w:pos="786"/>
              </w:tabs>
              <w:spacing w:before="120"/>
              <w:ind w:left="0" w:hanging="15"/>
              <w:jc w:val="center"/>
              <w:rPr>
                <w:rFonts w:ascii="Arial Narrow" w:hAnsi="Arial Narrow"/>
                <w:sz w:val="20"/>
                <w:szCs w:val="20"/>
              </w:rPr>
            </w:pPr>
            <w:bookmarkStart w:id="280" w:name="_Ref317250471"/>
          </w:p>
        </w:tc>
        <w:bookmarkEnd w:id="280"/>
        <w:tc>
          <w:tcPr>
            <w:tcW w:w="1248"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6" w:type="pct"/>
          </w:tcPr>
          <w:p w:rsidR="002106AF" w:rsidRPr="005B3B51" w:rsidRDefault="002106AF" w:rsidP="00D378A2">
            <w:pPr>
              <w:keepNext/>
              <w:keepLines/>
              <w:widowControl w:val="0"/>
              <w:suppressLineNumbers/>
              <w:tabs>
                <w:tab w:val="left" w:pos="6015"/>
              </w:tabs>
              <w:snapToGrid w:val="0"/>
              <w:spacing w:before="120"/>
              <w:jc w:val="both"/>
              <w:rPr>
                <w:rFonts w:ascii="Arial Narrow" w:hAnsi="Arial Narrow"/>
                <w:spacing w:val="-2"/>
                <w:sz w:val="20"/>
                <w:szCs w:val="20"/>
              </w:rPr>
            </w:pPr>
            <w:r w:rsidRPr="005B3B51">
              <w:rPr>
                <w:rFonts w:ascii="Arial Narrow" w:hAnsi="Arial Narrow"/>
                <w:spacing w:val="-2"/>
                <w:sz w:val="20"/>
                <w:szCs w:val="20"/>
              </w:rPr>
              <w:t>Федеральное государственное унитарное предприятие атомного флота (ФГУП «</w:t>
            </w:r>
            <w:proofErr w:type="spellStart"/>
            <w:r w:rsidRPr="005B3B51">
              <w:rPr>
                <w:rFonts w:ascii="Arial Narrow" w:hAnsi="Arial Narrow"/>
                <w:spacing w:val="-2"/>
                <w:sz w:val="20"/>
                <w:szCs w:val="20"/>
              </w:rPr>
              <w:t>Атомфлот</w:t>
            </w:r>
            <w:proofErr w:type="spellEnd"/>
            <w:r w:rsidRPr="005B3B51">
              <w:rPr>
                <w:rFonts w:ascii="Arial Narrow" w:hAnsi="Arial Narrow"/>
                <w:spacing w:val="-2"/>
                <w:sz w:val="20"/>
                <w:szCs w:val="20"/>
              </w:rPr>
              <w:t>»).</w:t>
            </w:r>
          </w:p>
          <w:p w:rsidR="002106AF" w:rsidRPr="005B3B51" w:rsidRDefault="002106AF" w:rsidP="00D378A2">
            <w:pPr>
              <w:tabs>
                <w:tab w:val="left" w:pos="6015"/>
              </w:tabs>
              <w:spacing w:before="120"/>
              <w:jc w:val="both"/>
              <w:rPr>
                <w:rFonts w:ascii="Arial Narrow" w:hAnsi="Arial Narrow"/>
                <w:sz w:val="20"/>
                <w:szCs w:val="20"/>
              </w:rPr>
            </w:pPr>
            <w:r w:rsidRPr="005B3B51">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5B3B51">
                <w:rPr>
                  <w:rFonts w:ascii="Arial Narrow" w:hAnsi="Arial Narrow"/>
                  <w:sz w:val="20"/>
                  <w:szCs w:val="20"/>
                </w:rPr>
                <w:t>183017, г</w:t>
              </w:r>
            </w:smartTag>
            <w:r w:rsidRPr="005B3B51">
              <w:rPr>
                <w:rFonts w:ascii="Arial Narrow" w:hAnsi="Arial Narrow"/>
                <w:sz w:val="20"/>
                <w:szCs w:val="20"/>
              </w:rPr>
              <w:t>. Мурманск -17.</w:t>
            </w:r>
          </w:p>
          <w:p w:rsidR="005B3B51" w:rsidRPr="005B3B51" w:rsidRDefault="002106AF" w:rsidP="005B3B51">
            <w:pPr>
              <w:tabs>
                <w:tab w:val="left" w:pos="6015"/>
              </w:tabs>
              <w:spacing w:before="120"/>
              <w:jc w:val="both"/>
              <w:rPr>
                <w:rFonts w:ascii="Arial Narrow" w:hAnsi="Arial Narrow"/>
                <w:sz w:val="20"/>
                <w:szCs w:val="20"/>
              </w:rPr>
            </w:pPr>
            <w:r w:rsidRPr="005B3B51">
              <w:rPr>
                <w:rFonts w:ascii="Arial Narrow" w:hAnsi="Arial Narrow"/>
                <w:sz w:val="20"/>
                <w:szCs w:val="20"/>
              </w:rPr>
              <w:t>Контактн</w:t>
            </w:r>
            <w:r w:rsidR="009A526E" w:rsidRPr="005B3B51">
              <w:rPr>
                <w:rFonts w:ascii="Arial Narrow" w:hAnsi="Arial Narrow"/>
                <w:sz w:val="20"/>
                <w:szCs w:val="20"/>
              </w:rPr>
              <w:t>ые</w:t>
            </w:r>
            <w:r w:rsidRPr="005B3B51">
              <w:rPr>
                <w:rFonts w:ascii="Arial Narrow" w:hAnsi="Arial Narrow"/>
                <w:sz w:val="20"/>
                <w:szCs w:val="20"/>
              </w:rPr>
              <w:t xml:space="preserve"> лиц</w:t>
            </w:r>
            <w:r w:rsidR="009A526E" w:rsidRPr="005B3B51">
              <w:rPr>
                <w:rFonts w:ascii="Arial Narrow" w:hAnsi="Arial Narrow"/>
                <w:sz w:val="20"/>
                <w:szCs w:val="20"/>
              </w:rPr>
              <w:t>а</w:t>
            </w:r>
            <w:r w:rsidRPr="005B3B51">
              <w:rPr>
                <w:rFonts w:ascii="Arial Narrow" w:hAnsi="Arial Narrow"/>
                <w:sz w:val="20"/>
                <w:szCs w:val="20"/>
              </w:rPr>
              <w:t xml:space="preserve">: </w:t>
            </w:r>
            <w:r w:rsidR="005B3B51" w:rsidRPr="005B3B51">
              <w:rPr>
                <w:rFonts w:ascii="Arial Narrow" w:hAnsi="Arial Narrow"/>
                <w:sz w:val="20"/>
                <w:szCs w:val="20"/>
              </w:rPr>
              <w:t xml:space="preserve"> Никитенко Виктор Эдуардович, р.т. (8152) 553-089, м.т.+7 911 345 60 20, </w:t>
            </w:r>
            <w:proofErr w:type="spellStart"/>
            <w:r w:rsidR="005B3B51" w:rsidRPr="005B3B51">
              <w:rPr>
                <w:rFonts w:ascii="Arial Narrow" w:hAnsi="Arial Narrow"/>
                <w:sz w:val="20"/>
                <w:szCs w:val="20"/>
              </w:rPr>
              <w:t>Сосунова</w:t>
            </w:r>
            <w:proofErr w:type="spellEnd"/>
            <w:r w:rsidR="005B3B51" w:rsidRPr="005B3B51">
              <w:rPr>
                <w:rFonts w:ascii="Arial Narrow" w:hAnsi="Arial Narrow"/>
                <w:sz w:val="20"/>
                <w:szCs w:val="20"/>
              </w:rPr>
              <w:t xml:space="preserve"> Анна Александровна, р.т. (8152) 553-301, доб.6236; м.т.+7 911 345 67 63.</w:t>
            </w:r>
          </w:p>
          <w:p w:rsidR="00741F71" w:rsidRPr="005B3B51" w:rsidRDefault="005B3B51" w:rsidP="005B3B51">
            <w:pPr>
              <w:tabs>
                <w:tab w:val="left" w:pos="6015"/>
              </w:tabs>
              <w:spacing w:before="120"/>
              <w:jc w:val="both"/>
              <w:rPr>
                <w:rFonts w:ascii="Arial Narrow" w:hAnsi="Arial Narrow"/>
                <w:sz w:val="20"/>
                <w:szCs w:val="20"/>
                <w:lang w:val="en-US"/>
              </w:rPr>
            </w:pPr>
            <w:r w:rsidRPr="005B3B51">
              <w:rPr>
                <w:rFonts w:ascii="Arial Narrow" w:hAnsi="Arial Narrow"/>
                <w:sz w:val="20"/>
                <w:szCs w:val="20"/>
                <w:lang w:val="en-US"/>
              </w:rPr>
              <w:t xml:space="preserve">E-mail: NikitenkoVE@rosatomflot.ru, </w:t>
            </w:r>
            <w:hyperlink r:id="rId27" w:history="1">
              <w:r w:rsidRPr="005B3B51">
                <w:rPr>
                  <w:rStyle w:val="afb"/>
                  <w:rFonts w:ascii="Arial Narrow" w:hAnsi="Arial Narrow"/>
                  <w:sz w:val="20"/>
                  <w:szCs w:val="20"/>
                  <w:lang w:val="en-US"/>
                </w:rPr>
                <w:t>SosunovaAA@rosatomflot.ru</w:t>
              </w:r>
            </w:hyperlink>
            <w:r w:rsidR="00D378A2" w:rsidRPr="005B3B51">
              <w:rPr>
                <w:rFonts w:ascii="Arial Narrow" w:hAnsi="Arial Narrow"/>
                <w:sz w:val="20"/>
                <w:szCs w:val="20"/>
                <w:lang w:val="en-US"/>
              </w:rPr>
              <w:t>.</w:t>
            </w:r>
          </w:p>
        </w:tc>
      </w:tr>
      <w:tr w:rsidR="00587F2C" w:rsidRPr="002C2F00" w:rsidTr="0073475A">
        <w:trPr>
          <w:trHeight w:val="70"/>
        </w:trPr>
        <w:tc>
          <w:tcPr>
            <w:tcW w:w="266" w:type="pct"/>
          </w:tcPr>
          <w:p w:rsidR="00587F2C" w:rsidRPr="0039723F" w:rsidRDefault="00587F2C" w:rsidP="000D7B43">
            <w:pPr>
              <w:keepNext/>
              <w:keepLines/>
              <w:numPr>
                <w:ilvl w:val="0"/>
                <w:numId w:val="37"/>
              </w:numPr>
              <w:tabs>
                <w:tab w:val="num" w:pos="786"/>
              </w:tabs>
              <w:spacing w:before="120"/>
              <w:ind w:left="0" w:hanging="15"/>
              <w:jc w:val="center"/>
              <w:rPr>
                <w:rFonts w:ascii="Arial Narrow" w:hAnsi="Arial Narrow"/>
                <w:sz w:val="20"/>
                <w:szCs w:val="20"/>
                <w:lang w:val="en-US"/>
              </w:rPr>
            </w:pPr>
            <w:bookmarkStart w:id="281" w:name="_Ref317250534"/>
          </w:p>
        </w:tc>
        <w:bookmarkEnd w:id="281"/>
        <w:tc>
          <w:tcPr>
            <w:tcW w:w="1248"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6"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8" w:history="1">
              <w:r w:rsidRPr="002F7F5A">
                <w:rPr>
                  <w:rStyle w:val="afb"/>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 xml:space="preserve">2)Официальный сайт по закупкам атомной отрасли </w:t>
            </w:r>
            <w:proofErr w:type="spellStart"/>
            <w:r w:rsidRPr="002F7F5A">
              <w:rPr>
                <w:rFonts w:ascii="Arial Narrow" w:hAnsi="Arial Narrow"/>
                <w:sz w:val="20"/>
                <w:szCs w:val="20"/>
              </w:rPr>
              <w:t>Госкорпорации</w:t>
            </w:r>
            <w:proofErr w:type="spellEnd"/>
            <w:r w:rsidRPr="002F7F5A">
              <w:rPr>
                <w:rFonts w:ascii="Arial Narrow" w:hAnsi="Arial Narrow"/>
                <w:sz w:val="20"/>
                <w:szCs w:val="20"/>
              </w:rPr>
              <w:t xml:space="preserve"> «</w:t>
            </w:r>
            <w:proofErr w:type="spellStart"/>
            <w:r w:rsidRPr="002F7F5A">
              <w:rPr>
                <w:rFonts w:ascii="Arial Narrow" w:hAnsi="Arial Narrow"/>
                <w:sz w:val="20"/>
                <w:szCs w:val="20"/>
              </w:rPr>
              <w:t>Рос</w:t>
            </w:r>
            <w:r w:rsidRPr="002F7F5A">
              <w:rPr>
                <w:rFonts w:ascii="Arial Narrow" w:hAnsi="Arial Narrow"/>
                <w:spacing w:val="-6"/>
                <w:sz w:val="20"/>
                <w:szCs w:val="20"/>
              </w:rPr>
              <w:t>атом</w:t>
            </w:r>
            <w:proofErr w:type="spellEnd"/>
            <w:r w:rsidRPr="002F7F5A">
              <w:rPr>
                <w:rFonts w:ascii="Arial Narrow" w:hAnsi="Arial Narrow"/>
                <w:spacing w:val="-6"/>
                <w:sz w:val="20"/>
                <w:szCs w:val="20"/>
              </w:rPr>
              <w:t>» (</w:t>
            </w:r>
            <w:hyperlink r:id="rId29" w:history="1">
              <w:r w:rsidRPr="002F7F5A">
                <w:rPr>
                  <w:rStyle w:val="afb"/>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30" w:history="1">
              <w:r w:rsidRPr="002F7F5A">
                <w:rPr>
                  <w:rStyle w:val="afb"/>
                  <w:rFonts w:ascii="Arial Narrow" w:hAnsi="Arial Narrow"/>
                  <w:sz w:val="20"/>
                  <w:szCs w:val="20"/>
                </w:rPr>
                <w:t>www.</w:t>
              </w:r>
              <w:r w:rsidRPr="002F7F5A">
                <w:rPr>
                  <w:rStyle w:val="afb"/>
                  <w:rFonts w:ascii="Arial Narrow" w:hAnsi="Arial Narrow"/>
                  <w:sz w:val="20"/>
                  <w:szCs w:val="20"/>
                  <w:lang w:val="en-US"/>
                </w:rPr>
                <w:t>a</w:t>
              </w:r>
              <w:r w:rsidRPr="002F7F5A">
                <w:rPr>
                  <w:rStyle w:val="afb"/>
                  <w:rFonts w:ascii="Arial Narrow" w:hAnsi="Arial Narrow"/>
                  <w:sz w:val="20"/>
                  <w:szCs w:val="20"/>
                </w:rPr>
                <w:t>-</w:t>
              </w:r>
              <w:r w:rsidRPr="002F7F5A">
                <w:rPr>
                  <w:rStyle w:val="afb"/>
                  <w:rFonts w:ascii="Arial Narrow" w:hAnsi="Arial Narrow"/>
                  <w:sz w:val="20"/>
                  <w:szCs w:val="20"/>
                  <w:lang w:val="en-US"/>
                </w:rPr>
                <w:t>k</w:t>
              </w:r>
              <w:r w:rsidRPr="002F7F5A">
                <w:rPr>
                  <w:rStyle w:val="afb"/>
                  <w:rFonts w:ascii="Arial Narrow" w:hAnsi="Arial Narrow"/>
                  <w:sz w:val="20"/>
                  <w:szCs w:val="20"/>
                </w:rPr>
                <w:t>-</w:t>
              </w:r>
              <w:r w:rsidRPr="002F7F5A">
                <w:rPr>
                  <w:rStyle w:val="afb"/>
                  <w:rFonts w:ascii="Arial Narrow" w:hAnsi="Arial Narrow"/>
                  <w:sz w:val="20"/>
                  <w:szCs w:val="20"/>
                  <w:lang w:val="en-US"/>
                </w:rPr>
                <w:t>d</w:t>
              </w:r>
              <w:r w:rsidRPr="002F7F5A">
                <w:rPr>
                  <w:rStyle w:val="afb"/>
                  <w:rFonts w:ascii="Arial Narrow" w:hAnsi="Arial Narrow"/>
                  <w:sz w:val="20"/>
                  <w:szCs w:val="20"/>
                </w:rPr>
                <w:t>.</w:t>
              </w:r>
              <w:proofErr w:type="spellStart"/>
              <w:r w:rsidRPr="002F7F5A">
                <w:rPr>
                  <w:rStyle w:val="afb"/>
                  <w:rFonts w:ascii="Arial Narrow" w:hAnsi="Arial Narrow"/>
                  <w:sz w:val="20"/>
                  <w:szCs w:val="20"/>
                </w:rPr>
                <w:t>ru</w:t>
              </w:r>
              <w:proofErr w:type="spellEnd"/>
            </w:hyperlink>
          </w:p>
        </w:tc>
      </w:tr>
      <w:tr w:rsidR="00C7731D" w:rsidRPr="002C2F00" w:rsidTr="0073475A">
        <w:trPr>
          <w:trHeight w:val="152"/>
        </w:trPr>
        <w:tc>
          <w:tcPr>
            <w:tcW w:w="266" w:type="pct"/>
          </w:tcPr>
          <w:p w:rsidR="00C7731D" w:rsidRPr="002C2F00" w:rsidRDefault="00C7731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8" w:type="pct"/>
          </w:tcPr>
          <w:p w:rsidR="00C7731D" w:rsidRPr="002C2F00" w:rsidRDefault="00C7731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6" w:type="pct"/>
          </w:tcPr>
          <w:p w:rsidR="00C7731D" w:rsidRPr="009B6206" w:rsidRDefault="00C7731D" w:rsidP="009D7D50">
            <w:pPr>
              <w:spacing w:before="120"/>
              <w:ind w:right="153"/>
              <w:rPr>
                <w:rStyle w:val="afb"/>
                <w:rFonts w:ascii="Arial Narrow" w:hAnsi="Arial Narrow"/>
                <w:color w:val="auto"/>
                <w:sz w:val="20"/>
                <w:szCs w:val="20"/>
                <w:u w:val="none"/>
              </w:rPr>
            </w:pPr>
            <w:proofErr w:type="gramStart"/>
            <w:r w:rsidRPr="009B6206">
              <w:rPr>
                <w:rStyle w:val="afb"/>
                <w:rFonts w:ascii="Arial Narrow" w:hAnsi="Arial Narrow"/>
                <w:color w:val="auto"/>
                <w:sz w:val="20"/>
                <w:szCs w:val="20"/>
                <w:u w:val="none"/>
              </w:rPr>
              <w:t>Указана</w:t>
            </w:r>
            <w:proofErr w:type="gramEnd"/>
            <w:r w:rsidRPr="009B6206">
              <w:rPr>
                <w:rStyle w:val="afb"/>
                <w:rFonts w:ascii="Arial Narrow" w:hAnsi="Arial Narrow"/>
                <w:color w:val="auto"/>
                <w:sz w:val="20"/>
                <w:szCs w:val="20"/>
                <w:u w:val="none"/>
              </w:rPr>
              <w:t xml:space="preserve"> на сайтах:</w:t>
            </w:r>
          </w:p>
          <w:p w:rsidR="00C7731D" w:rsidRPr="009B6206" w:rsidRDefault="008F1B84" w:rsidP="009D7D50">
            <w:pPr>
              <w:spacing w:before="120"/>
              <w:ind w:right="153"/>
              <w:rPr>
                <w:rStyle w:val="afb"/>
                <w:rFonts w:ascii="Arial Narrow" w:hAnsi="Arial Narrow"/>
                <w:color w:val="auto"/>
                <w:sz w:val="20"/>
                <w:szCs w:val="20"/>
                <w:u w:val="none"/>
              </w:rPr>
            </w:pPr>
            <w:hyperlink r:id="rId31" w:history="1">
              <w:r w:rsidR="00C7731D" w:rsidRPr="009B6206">
                <w:rPr>
                  <w:rStyle w:val="afb"/>
                  <w:rFonts w:ascii="Arial Narrow" w:hAnsi="Arial Narrow"/>
                  <w:sz w:val="20"/>
                  <w:szCs w:val="20"/>
                </w:rPr>
                <w:t>http://www.zakupki.gov.ru</w:t>
              </w:r>
            </w:hyperlink>
          </w:p>
          <w:p w:rsidR="00C7731D" w:rsidRDefault="008F1B84" w:rsidP="009D7D50">
            <w:pPr>
              <w:spacing w:before="120"/>
              <w:ind w:right="153"/>
              <w:rPr>
                <w:rStyle w:val="afb"/>
                <w:rFonts w:ascii="Arial Narrow" w:hAnsi="Arial Narrow"/>
                <w:sz w:val="20"/>
                <w:szCs w:val="20"/>
              </w:rPr>
            </w:pPr>
            <w:hyperlink r:id="rId32" w:history="1">
              <w:r w:rsidR="00C7731D" w:rsidRPr="009B6206">
                <w:rPr>
                  <w:rStyle w:val="afb"/>
                  <w:rFonts w:ascii="Arial Narrow" w:hAnsi="Arial Narrow"/>
                  <w:sz w:val="20"/>
                  <w:szCs w:val="20"/>
                </w:rPr>
                <w:t>http://zakupki.rosatom.ru/</w:t>
              </w:r>
            </w:hyperlink>
          </w:p>
          <w:p w:rsidR="00C7731D" w:rsidRPr="009B6206" w:rsidRDefault="008F1B84" w:rsidP="009D7D50">
            <w:pPr>
              <w:spacing w:before="120"/>
              <w:ind w:right="153"/>
              <w:rPr>
                <w:rFonts w:ascii="Arial Narrow" w:hAnsi="Arial Narrow"/>
                <w:bCs/>
                <w:sz w:val="20"/>
                <w:szCs w:val="20"/>
              </w:rPr>
            </w:pPr>
            <w:hyperlink r:id="rId33" w:history="1">
              <w:r w:rsidR="00C7731D" w:rsidRPr="00683B57">
                <w:rPr>
                  <w:rStyle w:val="afb"/>
                  <w:rFonts w:ascii="Arial Narrow" w:hAnsi="Arial Narrow"/>
                  <w:sz w:val="20"/>
                  <w:szCs w:val="20"/>
                </w:rPr>
                <w:t>www.a-k-d.ru</w:t>
              </w:r>
            </w:hyperlink>
          </w:p>
        </w:tc>
      </w:tr>
      <w:tr w:rsidR="003D0EF4" w:rsidRPr="002C2F00" w:rsidTr="0073475A">
        <w:trPr>
          <w:trHeight w:val="152"/>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82" w:name="_Ref317250817"/>
          </w:p>
        </w:tc>
        <w:bookmarkEnd w:id="282"/>
        <w:tc>
          <w:tcPr>
            <w:tcW w:w="1248"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6"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73475A">
        <w:trPr>
          <w:trHeight w:val="500"/>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83" w:name="_Ref317250440"/>
          </w:p>
        </w:tc>
        <w:bookmarkEnd w:id="283"/>
        <w:tc>
          <w:tcPr>
            <w:tcW w:w="1248" w:type="pct"/>
          </w:tcPr>
          <w:p w:rsidR="003D0EF4" w:rsidRPr="002C2F00" w:rsidRDefault="003D0EF4" w:rsidP="0045579B">
            <w:pPr>
              <w:pStyle w:val="37"/>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6" w:type="pct"/>
          </w:tcPr>
          <w:p w:rsidR="00EC1572" w:rsidRPr="00EC1572" w:rsidRDefault="00EC1572" w:rsidP="00EC1572">
            <w:pPr>
              <w:tabs>
                <w:tab w:val="left" w:pos="1134"/>
                <w:tab w:val="left" w:pos="1418"/>
              </w:tabs>
              <w:spacing w:before="120"/>
              <w:jc w:val="both"/>
              <w:rPr>
                <w:rFonts w:ascii="Arial Narrow" w:hAnsi="Arial Narrow"/>
                <w:sz w:val="20"/>
                <w:szCs w:val="20"/>
              </w:rPr>
            </w:pPr>
            <w:r w:rsidRPr="00EC1572">
              <w:rPr>
                <w:rFonts w:ascii="Arial Narrow" w:hAnsi="Arial Narrow"/>
                <w:sz w:val="20"/>
                <w:szCs w:val="20"/>
              </w:rPr>
              <w:t>96 530 637,50 (с учетом  НДС).</w:t>
            </w:r>
          </w:p>
          <w:p w:rsidR="00EC1572" w:rsidRPr="00EC1572" w:rsidRDefault="00EC1572" w:rsidP="00EC1572">
            <w:pPr>
              <w:tabs>
                <w:tab w:val="left" w:pos="1134"/>
                <w:tab w:val="left" w:pos="1418"/>
              </w:tabs>
              <w:spacing w:before="120"/>
              <w:jc w:val="both"/>
              <w:rPr>
                <w:rFonts w:ascii="Arial Narrow" w:hAnsi="Arial Narrow"/>
                <w:sz w:val="20"/>
                <w:szCs w:val="20"/>
              </w:rPr>
            </w:pPr>
            <w:r w:rsidRPr="00EC1572">
              <w:rPr>
                <w:rFonts w:ascii="Arial Narrow" w:hAnsi="Arial Narrow"/>
                <w:sz w:val="20"/>
                <w:szCs w:val="20"/>
              </w:rPr>
              <w:t>81 805 625,00 рублей (без учета  НДС).</w:t>
            </w:r>
          </w:p>
          <w:p w:rsidR="00DF37C9" w:rsidRPr="00EC1572" w:rsidRDefault="00EC1572" w:rsidP="00EC1572">
            <w:pPr>
              <w:tabs>
                <w:tab w:val="left" w:pos="1134"/>
              </w:tabs>
              <w:spacing w:before="120"/>
              <w:jc w:val="both"/>
              <w:rPr>
                <w:rFonts w:ascii="Arial Narrow" w:hAnsi="Arial Narrow"/>
                <w:sz w:val="22"/>
                <w:szCs w:val="22"/>
              </w:rPr>
            </w:pPr>
            <w:r w:rsidRPr="00EC1572">
              <w:rPr>
                <w:rFonts w:ascii="Arial Narrow" w:hAnsi="Arial Narrow"/>
                <w:sz w:val="20"/>
                <w:szCs w:val="20"/>
              </w:rPr>
              <w:t xml:space="preserve">Цена договора включает в себя расходы, предусмотренные условиями проекта договора. </w:t>
            </w:r>
          </w:p>
        </w:tc>
      </w:tr>
      <w:tr w:rsidR="001C7F09" w:rsidRPr="002C2F00" w:rsidTr="0073475A">
        <w:trPr>
          <w:trHeight w:val="397"/>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8"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6"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73475A">
        <w:trPr>
          <w:trHeight w:val="49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4" w:name="_Ref317253392"/>
          </w:p>
        </w:tc>
        <w:bookmarkEnd w:id="284"/>
        <w:tc>
          <w:tcPr>
            <w:tcW w:w="1248"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6" w:type="pct"/>
          </w:tcPr>
          <w:p w:rsidR="006041AD" w:rsidRPr="001E277E" w:rsidRDefault="00567D83" w:rsidP="0045579B">
            <w:pPr>
              <w:widowControl w:val="0"/>
              <w:spacing w:before="120"/>
              <w:ind w:right="-1"/>
              <w:jc w:val="both"/>
              <w:rPr>
                <w:rFonts w:ascii="Arial Narrow" w:hAnsi="Arial Narrow"/>
                <w:sz w:val="20"/>
                <w:szCs w:val="20"/>
              </w:rPr>
            </w:pPr>
            <w:r w:rsidRPr="0009756A">
              <w:rPr>
                <w:rFonts w:ascii="Arial Narrow" w:hAnsi="Arial Narrow"/>
                <w:sz w:val="20"/>
                <w:szCs w:val="20"/>
              </w:rPr>
              <w:t>российский рубль</w:t>
            </w:r>
          </w:p>
        </w:tc>
      </w:tr>
      <w:tr w:rsidR="001C7F09" w:rsidRPr="002C2F00" w:rsidTr="0073475A">
        <w:trPr>
          <w:trHeight w:val="473"/>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5" w:name="_Ref317253528"/>
          </w:p>
        </w:tc>
        <w:bookmarkEnd w:id="285"/>
        <w:tc>
          <w:tcPr>
            <w:tcW w:w="1248"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6" w:type="pct"/>
          </w:tcPr>
          <w:p w:rsidR="006041AD" w:rsidRPr="0073475A" w:rsidRDefault="0073475A" w:rsidP="00280AA0">
            <w:pPr>
              <w:pStyle w:val="a0"/>
              <w:widowControl w:val="0"/>
              <w:numPr>
                <w:ilvl w:val="0"/>
                <w:numId w:val="0"/>
              </w:numPr>
              <w:spacing w:before="120" w:line="240" w:lineRule="auto"/>
              <w:ind w:right="-1"/>
              <w:rPr>
                <w:rFonts w:ascii="Arial Narrow" w:hAnsi="Arial Narrow"/>
                <w:sz w:val="20"/>
                <w:szCs w:val="20"/>
              </w:rPr>
            </w:pPr>
            <w:r w:rsidRPr="0073475A">
              <w:rPr>
                <w:rFonts w:ascii="Arial Narrow" w:hAnsi="Arial Narrow"/>
                <w:bCs w:val="0"/>
                <w:sz w:val="20"/>
                <w:szCs w:val="20"/>
              </w:rPr>
              <w:t>н</w:t>
            </w:r>
            <w:r w:rsidRPr="0073475A">
              <w:rPr>
                <w:rFonts w:ascii="Arial Narrow" w:hAnsi="Arial Narrow"/>
                <w:sz w:val="20"/>
                <w:szCs w:val="20"/>
              </w:rPr>
              <w:t>е требуется</w:t>
            </w:r>
          </w:p>
        </w:tc>
      </w:tr>
      <w:tr w:rsidR="001C7F09" w:rsidRPr="002C2F00" w:rsidTr="0073475A">
        <w:trPr>
          <w:trHeight w:val="510"/>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8"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6"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73475A">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8"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6"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73475A">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8"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6"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w:t>
            </w:r>
            <w:proofErr w:type="spellStart"/>
            <w:r w:rsidRPr="001E277E">
              <w:rPr>
                <w:rFonts w:ascii="Arial Narrow" w:hAnsi="Arial Narrow"/>
                <w:spacing w:val="-2"/>
                <w:sz w:val="20"/>
                <w:szCs w:val="20"/>
              </w:rPr>
              <w:t>Атомфлот</w:t>
            </w:r>
            <w:proofErr w:type="spellEnd"/>
            <w:r w:rsidRPr="001E277E">
              <w:rPr>
                <w:rFonts w:ascii="Arial Narrow" w:hAnsi="Arial Narrow"/>
                <w:spacing w:val="-2"/>
                <w:sz w:val="20"/>
                <w:szCs w:val="20"/>
              </w:rPr>
              <w:t>»).</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Корр. счет:                              </w:t>
            </w:r>
            <w:r w:rsidRPr="001E277E">
              <w:rPr>
                <w:rFonts w:ascii="Arial Narrow" w:hAnsi="Arial Narrow"/>
                <w:color w:val="000000"/>
                <w:sz w:val="20"/>
                <w:szCs w:val="20"/>
              </w:rPr>
              <w:t xml:space="preserve">301 01 810 3 0000 </w:t>
            </w:r>
            <w:proofErr w:type="spellStart"/>
            <w:r w:rsidRPr="001E277E">
              <w:rPr>
                <w:rFonts w:ascii="Arial Narrow" w:hAnsi="Arial Narrow"/>
                <w:color w:val="000000"/>
                <w:sz w:val="20"/>
                <w:szCs w:val="20"/>
              </w:rPr>
              <w:t>0000</w:t>
            </w:r>
            <w:proofErr w:type="spellEnd"/>
            <w:r w:rsidRPr="001E277E">
              <w:rPr>
                <w:rFonts w:ascii="Arial Narrow" w:hAnsi="Arial Narrow"/>
                <w:color w:val="000000"/>
                <w:sz w:val="20"/>
                <w:szCs w:val="20"/>
              </w:rPr>
              <w:t xml:space="preserve">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4"/>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4"/>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proofErr w:type="gramStart"/>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roofErr w:type="gramEnd"/>
          </w:p>
        </w:tc>
      </w:tr>
      <w:tr w:rsidR="0028563A" w:rsidRPr="002C2F00" w:rsidTr="0073475A">
        <w:trPr>
          <w:trHeight w:val="709"/>
        </w:trPr>
        <w:tc>
          <w:tcPr>
            <w:tcW w:w="266" w:type="pct"/>
          </w:tcPr>
          <w:p w:rsidR="0028563A" w:rsidRPr="002C2F00" w:rsidRDefault="0028563A" w:rsidP="000D7B43">
            <w:pPr>
              <w:keepNext/>
              <w:keepLines/>
              <w:numPr>
                <w:ilvl w:val="0"/>
                <w:numId w:val="37"/>
              </w:numPr>
              <w:tabs>
                <w:tab w:val="num" w:pos="786"/>
              </w:tabs>
              <w:spacing w:before="120"/>
              <w:ind w:left="0" w:hanging="15"/>
              <w:jc w:val="center"/>
              <w:rPr>
                <w:rFonts w:ascii="Arial Narrow" w:hAnsi="Arial Narrow"/>
                <w:sz w:val="20"/>
                <w:szCs w:val="20"/>
              </w:rPr>
            </w:pPr>
            <w:bookmarkStart w:id="286" w:name="_Ref319658173"/>
          </w:p>
        </w:tc>
        <w:bookmarkEnd w:id="286"/>
        <w:tc>
          <w:tcPr>
            <w:tcW w:w="1248" w:type="pct"/>
          </w:tcPr>
          <w:p w:rsidR="0028563A" w:rsidRPr="002C2F00" w:rsidRDefault="0028563A" w:rsidP="0045579B">
            <w:pPr>
              <w:pStyle w:val="37"/>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Pr="002C2F00">
              <w:rPr>
                <w:rFonts w:ascii="Arial Narrow" w:hAnsi="Arial Narrow"/>
                <w:i/>
                <w:sz w:val="20"/>
              </w:rPr>
              <w:t>c</w:t>
            </w:r>
            <w:proofErr w:type="spellEnd"/>
            <w:r w:rsidRPr="002C2F00">
              <w:rPr>
                <w:rFonts w:ascii="Arial Narrow" w:hAnsi="Arial Narrow"/>
                <w:i/>
                <w:sz w:val="20"/>
              </w:rPr>
              <w:t xml:space="preserve"> указанием номеров лотов, для которых эти требования </w:t>
            </w:r>
            <w:r w:rsidRPr="002C2F00">
              <w:rPr>
                <w:rFonts w:ascii="Arial Narrow" w:hAnsi="Arial Narrow"/>
                <w:i/>
                <w:sz w:val="20"/>
              </w:rPr>
              <w:lastRenderedPageBreak/>
              <w:t>предъявляются]</w:t>
            </w:r>
          </w:p>
        </w:tc>
        <w:tc>
          <w:tcPr>
            <w:tcW w:w="3486" w:type="pct"/>
            <w:shd w:val="clear" w:color="auto" w:fill="auto"/>
          </w:tcPr>
          <w:p w:rsidR="00A14766" w:rsidRPr="0064510A" w:rsidRDefault="00A14766" w:rsidP="0006266C">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87" w:name="_Ref317250645"/>
            <w:bookmarkStart w:id="288" w:name="_Ref317251482"/>
            <w:bookmarkStart w:id="289" w:name="_Ref317251727"/>
            <w:r w:rsidRPr="0064510A">
              <w:rPr>
                <w:rFonts w:ascii="Arial Narrow" w:hAnsi="Arial Narrow"/>
                <w:sz w:val="20"/>
                <w:szCs w:val="20"/>
              </w:rPr>
              <w:lastRenderedPageBreak/>
              <w:t>Требования к участникам конкурса:</w:t>
            </w:r>
            <w:bookmarkEnd w:id="287"/>
            <w:bookmarkEnd w:id="288"/>
            <w:bookmarkEnd w:id="289"/>
          </w:p>
          <w:p w:rsidR="00A14766" w:rsidRPr="0064510A" w:rsidRDefault="00A14766" w:rsidP="0006266C">
            <w:pPr>
              <w:numPr>
                <w:ilvl w:val="0"/>
                <w:numId w:val="32"/>
              </w:numPr>
              <w:tabs>
                <w:tab w:val="left" w:pos="636"/>
                <w:tab w:val="left" w:pos="851"/>
              </w:tabs>
              <w:spacing w:before="120"/>
              <w:ind w:left="0" w:right="-1" w:firstLine="0"/>
              <w:jc w:val="both"/>
              <w:rPr>
                <w:rFonts w:ascii="Arial Narrow" w:hAnsi="Arial Narrow"/>
                <w:sz w:val="20"/>
                <w:szCs w:val="20"/>
              </w:rPr>
            </w:pPr>
            <w:r w:rsidRPr="0064510A">
              <w:rPr>
                <w:rFonts w:ascii="Arial Narrow" w:hAnsi="Arial Narrow"/>
                <w:sz w:val="20"/>
                <w:szCs w:val="20"/>
              </w:rPr>
              <w:t>должен отвечать требованиям, указанным в пункте </w:t>
            </w:r>
            <w:fldSimple w:instr=" REF _Ref317256436 \r \h  \* MERGEFORMAT ">
              <w:r w:rsidR="00427A98" w:rsidRPr="00427A98">
                <w:rPr>
                  <w:rFonts w:ascii="Arial Narrow" w:hAnsi="Arial Narrow"/>
                  <w:sz w:val="20"/>
                  <w:szCs w:val="20"/>
                </w:rPr>
                <w:t>3.1</w:t>
              </w:r>
            </w:fldSimple>
            <w:r w:rsidRPr="0064510A">
              <w:rPr>
                <w:rFonts w:ascii="Arial Narrow" w:hAnsi="Arial Narrow"/>
                <w:sz w:val="20"/>
                <w:szCs w:val="20"/>
              </w:rPr>
              <w:t xml:space="preserve"> настоящей конкурсной документации;</w:t>
            </w:r>
          </w:p>
          <w:p w:rsidR="00A14766" w:rsidRPr="0064510A" w:rsidRDefault="00A14766" w:rsidP="0006266C">
            <w:pPr>
              <w:numPr>
                <w:ilvl w:val="0"/>
                <w:numId w:val="32"/>
              </w:numPr>
              <w:tabs>
                <w:tab w:val="left" w:pos="636"/>
                <w:tab w:val="left" w:pos="851"/>
              </w:tabs>
              <w:spacing w:before="120"/>
              <w:ind w:left="0" w:right="-1" w:firstLine="0"/>
              <w:jc w:val="both"/>
              <w:rPr>
                <w:rFonts w:ascii="Arial Narrow" w:hAnsi="Arial Narrow"/>
                <w:sz w:val="20"/>
                <w:szCs w:val="20"/>
              </w:rPr>
            </w:pPr>
            <w:r w:rsidRPr="0064510A">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64510A" w:rsidRDefault="00A14766" w:rsidP="0006266C">
            <w:pPr>
              <w:tabs>
                <w:tab w:val="left" w:pos="636"/>
                <w:tab w:val="left" w:pos="851"/>
              </w:tabs>
              <w:spacing w:before="120"/>
              <w:ind w:right="-1"/>
              <w:jc w:val="both"/>
              <w:rPr>
                <w:rFonts w:ascii="Arial Narrow" w:hAnsi="Arial Narrow"/>
                <w:sz w:val="20"/>
                <w:szCs w:val="20"/>
              </w:rPr>
            </w:pPr>
            <w:proofErr w:type="gramStart"/>
            <w:r w:rsidRPr="0064510A">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4766" w:rsidRPr="00841364" w:rsidRDefault="00A14766" w:rsidP="00841364">
            <w:pPr>
              <w:tabs>
                <w:tab w:val="left" w:pos="636"/>
                <w:tab w:val="left" w:pos="851"/>
              </w:tabs>
              <w:spacing w:before="120"/>
              <w:ind w:right="-1"/>
              <w:jc w:val="both"/>
              <w:rPr>
                <w:rFonts w:ascii="Arial Narrow" w:hAnsi="Arial Narrow"/>
                <w:sz w:val="20"/>
                <w:szCs w:val="20"/>
              </w:rPr>
            </w:pPr>
            <w:proofErr w:type="gramStart"/>
            <w:r w:rsidRPr="0064510A">
              <w:rPr>
                <w:rFonts w:ascii="Arial Narrow" w:hAnsi="Arial Narrow"/>
                <w:sz w:val="20"/>
                <w:szCs w:val="20"/>
              </w:rPr>
              <w:lastRenderedPageBreak/>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w:t>
            </w:r>
            <w:r w:rsidRPr="00841364">
              <w:rPr>
                <w:rFonts w:ascii="Arial Narrow" w:hAnsi="Arial Narrow"/>
                <w:sz w:val="20"/>
                <w:szCs w:val="20"/>
              </w:rPr>
              <w:t>компании могут быть заменены прямой ссылкой на общедоступный источник</w:t>
            </w:r>
            <w:proofErr w:type="gramEnd"/>
            <w:r w:rsidRPr="00841364">
              <w:rPr>
                <w:rFonts w:ascii="Arial Narrow" w:hAnsi="Arial Narrow"/>
                <w:sz w:val="20"/>
                <w:szCs w:val="20"/>
              </w:rPr>
              <w:t xml:space="preserve">, </w:t>
            </w:r>
            <w:proofErr w:type="gramStart"/>
            <w:r w:rsidRPr="00841364">
              <w:rPr>
                <w:rFonts w:ascii="Arial Narrow" w:hAnsi="Arial Narrow"/>
                <w:sz w:val="20"/>
                <w:szCs w:val="20"/>
              </w:rPr>
              <w:t>посредством</w:t>
            </w:r>
            <w:proofErr w:type="gramEnd"/>
            <w:r w:rsidRPr="00841364">
              <w:rPr>
                <w:rFonts w:ascii="Arial Narrow" w:hAnsi="Arial Narrow"/>
                <w:sz w:val="20"/>
                <w:szCs w:val="20"/>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3592E" w:rsidRPr="00841364" w:rsidRDefault="0053592E" w:rsidP="00841364">
            <w:pPr>
              <w:numPr>
                <w:ilvl w:val="0"/>
                <w:numId w:val="32"/>
              </w:numPr>
              <w:tabs>
                <w:tab w:val="left" w:pos="636"/>
                <w:tab w:val="left" w:pos="778"/>
                <w:tab w:val="left" w:pos="6015"/>
              </w:tabs>
              <w:spacing w:before="120"/>
              <w:ind w:left="0" w:right="-1" w:firstLine="0"/>
              <w:jc w:val="both"/>
              <w:rPr>
                <w:rFonts w:ascii="Arial Narrow" w:hAnsi="Arial Narrow"/>
                <w:sz w:val="20"/>
                <w:szCs w:val="20"/>
              </w:rPr>
            </w:pPr>
            <w:r w:rsidRPr="00841364">
              <w:rPr>
                <w:rFonts w:ascii="Arial Narrow" w:hAnsi="Arial Narrow"/>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41364">
              <w:rPr>
                <w:rFonts w:ascii="Arial Narrow" w:hAnsi="Arial Narrow"/>
                <w:sz w:val="20"/>
                <w:szCs w:val="20"/>
              </w:rPr>
              <w:t>право</w:t>
            </w:r>
            <w:proofErr w:type="gramEnd"/>
            <w:r w:rsidRPr="00841364">
              <w:rPr>
                <w:rFonts w:ascii="Arial Narrow" w:hAnsi="Arial Narrow"/>
                <w:sz w:val="20"/>
                <w:szCs w:val="20"/>
              </w:rPr>
              <w:t xml:space="preserve"> на заключение которого является предметом настоящего конкурса, в том числе:</w:t>
            </w:r>
          </w:p>
          <w:p w:rsidR="00CC223A" w:rsidRPr="00806E2D" w:rsidRDefault="00CC223A" w:rsidP="00CC223A">
            <w:pPr>
              <w:pStyle w:val="afff"/>
              <w:numPr>
                <w:ilvl w:val="0"/>
                <w:numId w:val="89"/>
              </w:numPr>
              <w:tabs>
                <w:tab w:val="left" w:pos="778"/>
                <w:tab w:val="left" w:pos="6015"/>
              </w:tabs>
              <w:spacing w:before="120" w:after="0" w:line="240" w:lineRule="auto"/>
              <w:ind w:left="0" w:firstLine="0"/>
              <w:contextualSpacing w:val="0"/>
              <w:jc w:val="both"/>
              <w:rPr>
                <w:rFonts w:ascii="Arial Narrow" w:hAnsi="Arial Narrow"/>
                <w:sz w:val="20"/>
                <w:szCs w:val="20"/>
              </w:rPr>
            </w:pPr>
            <w:r w:rsidRPr="00806E2D">
              <w:rPr>
                <w:rFonts w:ascii="Arial Narrow" w:hAnsi="Arial Narrow"/>
                <w:color w:val="000000" w:themeColor="text1"/>
                <w:sz w:val="20"/>
                <w:szCs w:val="20"/>
              </w:rPr>
              <w:t xml:space="preserve">лицензию Федеральной службы по экологическому, технологическому и атомному надзору на эксплуатацию судна или иного </w:t>
            </w:r>
            <w:proofErr w:type="spellStart"/>
            <w:r w:rsidRPr="00806E2D">
              <w:rPr>
                <w:rFonts w:ascii="Arial Narrow" w:hAnsi="Arial Narrow"/>
                <w:color w:val="000000" w:themeColor="text1"/>
                <w:sz w:val="20"/>
                <w:szCs w:val="20"/>
              </w:rPr>
              <w:t>плавсредства</w:t>
            </w:r>
            <w:proofErr w:type="spellEnd"/>
            <w:r w:rsidRPr="00806E2D">
              <w:rPr>
                <w:rFonts w:ascii="Arial Narrow" w:hAnsi="Arial Narrow"/>
                <w:color w:val="000000" w:themeColor="text1"/>
                <w:sz w:val="20"/>
                <w:szCs w:val="20"/>
              </w:rPr>
              <w:t xml:space="preserve"> с ядерными реакторами в части выполнения работ и предоставления услуг эксплуатирующей организации</w:t>
            </w:r>
            <w:r w:rsidR="006F36A9">
              <w:rPr>
                <w:rFonts w:ascii="Arial Narrow" w:hAnsi="Arial Narrow"/>
                <w:color w:val="000000"/>
                <w:sz w:val="20"/>
                <w:szCs w:val="20"/>
              </w:rPr>
              <w:t>;</w:t>
            </w:r>
          </w:p>
          <w:p w:rsidR="00CC223A" w:rsidRPr="006A5731" w:rsidRDefault="00CC223A" w:rsidP="00CC223A">
            <w:pPr>
              <w:pStyle w:val="afff"/>
              <w:numPr>
                <w:ilvl w:val="0"/>
                <w:numId w:val="89"/>
              </w:numPr>
              <w:tabs>
                <w:tab w:val="left" w:pos="778"/>
                <w:tab w:val="left" w:pos="6015"/>
              </w:tabs>
              <w:spacing w:before="120" w:after="0" w:line="240" w:lineRule="auto"/>
              <w:ind w:left="0" w:firstLine="0"/>
              <w:contextualSpacing w:val="0"/>
              <w:jc w:val="both"/>
              <w:rPr>
                <w:rFonts w:ascii="Arial Narrow" w:hAnsi="Arial Narrow"/>
                <w:sz w:val="20"/>
                <w:szCs w:val="20"/>
              </w:rPr>
            </w:pPr>
            <w:r w:rsidRPr="00806E2D">
              <w:rPr>
                <w:rFonts w:ascii="Arial Narrow" w:hAnsi="Arial Narrow"/>
                <w:color w:val="000000"/>
                <w:sz w:val="20"/>
                <w:szCs w:val="20"/>
              </w:rPr>
              <w:t>свидетельство о соответствии предприятия требованиям Российского морского регистра судоходства</w:t>
            </w:r>
            <w:r w:rsidR="006F36A9">
              <w:rPr>
                <w:rFonts w:ascii="Arial Narrow" w:hAnsi="Arial Narrow"/>
                <w:color w:val="000000"/>
                <w:sz w:val="20"/>
                <w:szCs w:val="20"/>
              </w:rPr>
              <w:t>;</w:t>
            </w:r>
          </w:p>
          <w:p w:rsidR="001F570C" w:rsidRPr="001F570C" w:rsidRDefault="001F570C" w:rsidP="001F570C">
            <w:pPr>
              <w:numPr>
                <w:ilvl w:val="0"/>
                <w:numId w:val="32"/>
              </w:numPr>
              <w:tabs>
                <w:tab w:val="left" w:pos="778"/>
                <w:tab w:val="left" w:pos="6015"/>
              </w:tabs>
              <w:spacing w:before="120"/>
              <w:ind w:left="0" w:firstLine="0"/>
              <w:jc w:val="both"/>
              <w:rPr>
                <w:rFonts w:ascii="Arial Narrow" w:hAnsi="Arial Narrow"/>
                <w:sz w:val="20"/>
                <w:szCs w:val="20"/>
              </w:rPr>
            </w:pPr>
            <w:bookmarkStart w:id="290" w:name="_Ref349544856"/>
            <w:r w:rsidRPr="00841364">
              <w:rPr>
                <w:rFonts w:ascii="Arial Narrow" w:hAnsi="Arial Narrow"/>
                <w:sz w:val="20"/>
                <w:szCs w:val="20"/>
              </w:rPr>
              <w:t xml:space="preserve">должен иметь </w:t>
            </w:r>
            <w:r w:rsidRPr="00806E2D">
              <w:rPr>
                <w:rFonts w:ascii="Arial Narrow" w:hAnsi="Arial Narrow"/>
                <w:sz w:val="20"/>
                <w:szCs w:val="20"/>
              </w:rPr>
              <w:t>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D744C7" w:rsidRPr="00806E2D" w:rsidRDefault="00D744C7" w:rsidP="00D744C7">
            <w:pPr>
              <w:numPr>
                <w:ilvl w:val="0"/>
                <w:numId w:val="32"/>
              </w:numPr>
              <w:tabs>
                <w:tab w:val="left" w:pos="778"/>
                <w:tab w:val="left" w:pos="6015"/>
              </w:tabs>
              <w:spacing w:before="120"/>
              <w:ind w:left="0" w:firstLine="0"/>
              <w:jc w:val="both"/>
              <w:rPr>
                <w:rFonts w:ascii="Arial Narrow" w:hAnsi="Arial Narrow"/>
                <w:sz w:val="20"/>
                <w:szCs w:val="20"/>
              </w:rPr>
            </w:pPr>
            <w:r>
              <w:rPr>
                <w:rFonts w:ascii="Arial Narrow" w:hAnsi="Arial Narrow"/>
                <w:color w:val="000000"/>
                <w:sz w:val="20"/>
                <w:szCs w:val="20"/>
              </w:rPr>
              <w:t>д</w:t>
            </w:r>
            <w:r w:rsidRPr="00806E2D">
              <w:rPr>
                <w:rFonts w:ascii="Arial Narrow" w:hAnsi="Arial Narrow"/>
                <w:color w:val="000000"/>
                <w:sz w:val="20"/>
                <w:szCs w:val="20"/>
              </w:rPr>
              <w:t xml:space="preserve">олжен иметь сертификат соответствия системы качества </w:t>
            </w:r>
            <w:r w:rsidRPr="00806E2D">
              <w:rPr>
                <w:rFonts w:ascii="Arial Narrow" w:hAnsi="Arial Narrow"/>
                <w:bCs/>
                <w:snapToGrid w:val="0"/>
                <w:color w:val="000000"/>
                <w:sz w:val="20"/>
                <w:szCs w:val="20"/>
              </w:rPr>
              <w:t xml:space="preserve"> </w:t>
            </w:r>
            <w:r w:rsidR="00044317">
              <w:rPr>
                <w:rFonts w:ascii="Arial Narrow" w:hAnsi="Arial Narrow"/>
                <w:bCs/>
                <w:snapToGrid w:val="0"/>
                <w:color w:val="000000"/>
                <w:sz w:val="20"/>
                <w:szCs w:val="20"/>
              </w:rPr>
              <w:t xml:space="preserve">на соответствие требованиям </w:t>
            </w:r>
            <w:r w:rsidRPr="00806E2D">
              <w:rPr>
                <w:rFonts w:ascii="Arial Narrow" w:hAnsi="Arial Narrow"/>
                <w:bCs/>
                <w:snapToGrid w:val="0"/>
                <w:color w:val="000000"/>
                <w:sz w:val="20"/>
                <w:szCs w:val="20"/>
              </w:rPr>
              <w:t xml:space="preserve">ГОСТ </w:t>
            </w:r>
            <w:proofErr w:type="gramStart"/>
            <w:r w:rsidRPr="00806E2D">
              <w:rPr>
                <w:rFonts w:ascii="Arial Narrow" w:hAnsi="Arial Narrow"/>
                <w:bCs/>
                <w:snapToGrid w:val="0"/>
                <w:color w:val="000000"/>
                <w:sz w:val="20"/>
                <w:szCs w:val="20"/>
              </w:rPr>
              <w:t>Р</w:t>
            </w:r>
            <w:proofErr w:type="gramEnd"/>
            <w:r w:rsidRPr="00806E2D">
              <w:rPr>
                <w:rFonts w:ascii="Arial Narrow" w:hAnsi="Arial Narrow"/>
                <w:bCs/>
                <w:snapToGrid w:val="0"/>
                <w:color w:val="000000"/>
                <w:sz w:val="20"/>
                <w:szCs w:val="20"/>
              </w:rPr>
              <w:t xml:space="preserve"> ИСО</w:t>
            </w:r>
            <w:r w:rsidR="007675DA">
              <w:rPr>
                <w:rFonts w:ascii="Arial Narrow" w:hAnsi="Arial Narrow"/>
                <w:bCs/>
                <w:snapToGrid w:val="0"/>
                <w:color w:val="000000"/>
                <w:sz w:val="20"/>
                <w:szCs w:val="20"/>
              </w:rPr>
              <w:t xml:space="preserve"> </w:t>
            </w:r>
            <w:r w:rsidR="00044317" w:rsidRPr="00806E2D">
              <w:rPr>
                <w:rFonts w:ascii="Arial Narrow" w:hAnsi="Arial Narrow"/>
                <w:bCs/>
                <w:snapToGrid w:val="0"/>
                <w:color w:val="000000"/>
                <w:sz w:val="20"/>
                <w:szCs w:val="20"/>
              </w:rPr>
              <w:t xml:space="preserve">9001-2011 </w:t>
            </w:r>
            <w:r w:rsidR="00044317">
              <w:rPr>
                <w:rFonts w:ascii="Arial Narrow" w:hAnsi="Arial Narrow"/>
                <w:bCs/>
                <w:snapToGrid w:val="0"/>
                <w:color w:val="000000"/>
                <w:sz w:val="20"/>
                <w:szCs w:val="20"/>
              </w:rPr>
              <w:t xml:space="preserve">или ГОСТ </w:t>
            </w:r>
            <w:r w:rsidR="007675DA">
              <w:rPr>
                <w:rFonts w:ascii="Arial Narrow" w:hAnsi="Arial Narrow"/>
                <w:bCs/>
                <w:snapToGrid w:val="0"/>
                <w:color w:val="000000"/>
                <w:sz w:val="20"/>
                <w:szCs w:val="20"/>
              </w:rPr>
              <w:t>9001-2008</w:t>
            </w:r>
            <w:r w:rsidR="00044317">
              <w:rPr>
                <w:rFonts w:ascii="Arial Narrow" w:hAnsi="Arial Narrow"/>
                <w:bCs/>
                <w:snapToGrid w:val="0"/>
                <w:color w:val="000000"/>
                <w:sz w:val="20"/>
                <w:szCs w:val="20"/>
              </w:rPr>
              <w:t xml:space="preserve"> </w:t>
            </w:r>
            <w:r w:rsidR="00044317" w:rsidRPr="00806E2D">
              <w:rPr>
                <w:rFonts w:ascii="Arial Narrow" w:hAnsi="Arial Narrow"/>
                <w:bCs/>
                <w:snapToGrid w:val="0"/>
                <w:color w:val="000000"/>
                <w:sz w:val="20"/>
                <w:szCs w:val="20"/>
              </w:rPr>
              <w:t>(или эквивалент)</w:t>
            </w:r>
            <w:r w:rsidRPr="00806E2D">
              <w:rPr>
                <w:rFonts w:ascii="Arial Narrow" w:hAnsi="Arial Narrow"/>
                <w:bCs/>
                <w:snapToGrid w:val="0"/>
                <w:color w:val="000000"/>
                <w:sz w:val="20"/>
                <w:szCs w:val="20"/>
              </w:rPr>
              <w:t xml:space="preserve">, руководств по безопасности МАГАТЭ №№ </w:t>
            </w:r>
            <w:r w:rsidRPr="00806E2D">
              <w:rPr>
                <w:rFonts w:ascii="Arial Narrow" w:hAnsi="Arial Narrow"/>
                <w:bCs/>
                <w:snapToGrid w:val="0"/>
                <w:color w:val="000000"/>
                <w:sz w:val="20"/>
                <w:szCs w:val="20"/>
                <w:lang w:val="en-US"/>
              </w:rPr>
              <w:t>GS</w:t>
            </w:r>
            <w:r w:rsidRPr="00806E2D">
              <w:rPr>
                <w:rFonts w:ascii="Arial Narrow" w:hAnsi="Arial Narrow"/>
                <w:bCs/>
                <w:snapToGrid w:val="0"/>
                <w:color w:val="000000"/>
                <w:sz w:val="20"/>
                <w:szCs w:val="20"/>
              </w:rPr>
              <w:t>-</w:t>
            </w:r>
            <w:r w:rsidRPr="00806E2D">
              <w:rPr>
                <w:rFonts w:ascii="Arial Narrow" w:hAnsi="Arial Narrow"/>
                <w:bCs/>
                <w:snapToGrid w:val="0"/>
                <w:color w:val="000000"/>
                <w:sz w:val="20"/>
                <w:szCs w:val="20"/>
                <w:lang w:val="en-US"/>
              </w:rPr>
              <w:t>R</w:t>
            </w:r>
            <w:r w:rsidRPr="00806E2D">
              <w:rPr>
                <w:rFonts w:ascii="Arial Narrow" w:hAnsi="Arial Narrow"/>
                <w:bCs/>
                <w:snapToGrid w:val="0"/>
                <w:color w:val="000000"/>
                <w:sz w:val="20"/>
                <w:szCs w:val="20"/>
              </w:rPr>
              <w:t xml:space="preserve">-3 и </w:t>
            </w:r>
            <w:r w:rsidRPr="00806E2D">
              <w:rPr>
                <w:rFonts w:ascii="Arial Narrow" w:hAnsi="Arial Narrow"/>
                <w:bCs/>
                <w:snapToGrid w:val="0"/>
                <w:color w:val="000000"/>
                <w:sz w:val="20"/>
                <w:szCs w:val="20"/>
                <w:lang w:val="en-US"/>
              </w:rPr>
              <w:t>GS</w:t>
            </w:r>
            <w:r w:rsidRPr="00806E2D">
              <w:rPr>
                <w:rFonts w:ascii="Arial Narrow" w:hAnsi="Arial Narrow"/>
                <w:bCs/>
                <w:snapToGrid w:val="0"/>
                <w:color w:val="000000"/>
                <w:sz w:val="20"/>
                <w:szCs w:val="20"/>
              </w:rPr>
              <w:t>-</w:t>
            </w:r>
            <w:r w:rsidRPr="00806E2D">
              <w:rPr>
                <w:rFonts w:ascii="Arial Narrow" w:hAnsi="Arial Narrow"/>
                <w:bCs/>
                <w:snapToGrid w:val="0"/>
                <w:color w:val="000000"/>
                <w:sz w:val="20"/>
                <w:szCs w:val="20"/>
                <w:lang w:val="en-US"/>
              </w:rPr>
              <w:t>G</w:t>
            </w:r>
            <w:r w:rsidRPr="00806E2D">
              <w:rPr>
                <w:rFonts w:ascii="Arial Narrow" w:hAnsi="Arial Narrow"/>
                <w:bCs/>
                <w:snapToGrid w:val="0"/>
                <w:color w:val="000000"/>
                <w:sz w:val="20"/>
                <w:szCs w:val="20"/>
              </w:rPr>
              <w:t>-3.1</w:t>
            </w:r>
            <w:r w:rsidRPr="00806E2D">
              <w:rPr>
                <w:rFonts w:ascii="Arial Narrow" w:hAnsi="Arial Narrow"/>
                <w:color w:val="000000"/>
                <w:sz w:val="20"/>
                <w:szCs w:val="20"/>
              </w:rPr>
              <w:t>.</w:t>
            </w:r>
          </w:p>
          <w:p w:rsidR="00D744C7" w:rsidRPr="00D744C7" w:rsidRDefault="00D744C7" w:rsidP="00D744C7">
            <w:pPr>
              <w:numPr>
                <w:ilvl w:val="0"/>
                <w:numId w:val="32"/>
              </w:numPr>
              <w:tabs>
                <w:tab w:val="left" w:pos="778"/>
                <w:tab w:val="left" w:pos="6015"/>
              </w:tabs>
              <w:spacing w:before="120"/>
              <w:ind w:left="0" w:right="-1" w:firstLine="0"/>
              <w:jc w:val="both"/>
              <w:rPr>
                <w:rFonts w:ascii="Arial Narrow" w:hAnsi="Arial Narrow"/>
                <w:sz w:val="20"/>
                <w:szCs w:val="20"/>
              </w:rPr>
            </w:pPr>
            <w:r>
              <w:rPr>
                <w:rFonts w:ascii="Arial Narrow" w:hAnsi="Arial Narrow"/>
                <w:color w:val="000000"/>
                <w:sz w:val="20"/>
                <w:szCs w:val="20"/>
              </w:rPr>
              <w:t>д</w:t>
            </w:r>
            <w:r w:rsidRPr="00806E2D">
              <w:rPr>
                <w:rFonts w:ascii="Arial Narrow" w:hAnsi="Arial Narrow"/>
                <w:color w:val="000000"/>
                <w:sz w:val="20"/>
                <w:szCs w:val="20"/>
              </w:rPr>
              <w:t xml:space="preserve">олжен иметь </w:t>
            </w:r>
            <w:r w:rsidRPr="00806E2D">
              <w:rPr>
                <w:rFonts w:ascii="Arial Narrow" w:hAnsi="Arial Narrow"/>
                <w:bCs/>
                <w:snapToGrid w:val="0"/>
                <w:color w:val="000000"/>
                <w:sz w:val="20"/>
                <w:szCs w:val="20"/>
              </w:rPr>
              <w:t>утвержденную на предприятии программу обеспечения качества работ.</w:t>
            </w:r>
          </w:p>
          <w:p w:rsidR="00C908BF" w:rsidRPr="00815798" w:rsidRDefault="00C908BF" w:rsidP="00841364">
            <w:pPr>
              <w:numPr>
                <w:ilvl w:val="0"/>
                <w:numId w:val="32"/>
              </w:numPr>
              <w:tabs>
                <w:tab w:val="left" w:pos="636"/>
                <w:tab w:val="left" w:pos="778"/>
                <w:tab w:val="left" w:pos="6015"/>
              </w:tabs>
              <w:spacing w:before="120"/>
              <w:ind w:left="0" w:right="-1" w:firstLine="0"/>
              <w:jc w:val="both"/>
              <w:rPr>
                <w:rFonts w:ascii="Arial Narrow" w:hAnsi="Arial Narrow"/>
                <w:sz w:val="20"/>
                <w:szCs w:val="20"/>
              </w:rPr>
            </w:pPr>
            <w:r w:rsidRPr="00815798">
              <w:rPr>
                <w:rFonts w:ascii="Arial Narrow" w:hAnsi="Arial Narrow"/>
                <w:sz w:val="20"/>
                <w:szCs w:val="20"/>
              </w:rPr>
              <w:t>должен обладать опытом, необходимым для исполнения договора:</w:t>
            </w:r>
            <w:bookmarkEnd w:id="290"/>
          </w:p>
          <w:p w:rsidR="00727F07" w:rsidRPr="00815798" w:rsidRDefault="00C908BF" w:rsidP="00841364">
            <w:pPr>
              <w:pStyle w:val="afff"/>
              <w:numPr>
                <w:ilvl w:val="0"/>
                <w:numId w:val="70"/>
              </w:numPr>
              <w:tabs>
                <w:tab w:val="left" w:pos="636"/>
                <w:tab w:val="left" w:pos="778"/>
                <w:tab w:val="left" w:pos="811"/>
              </w:tabs>
              <w:spacing w:before="120" w:after="0"/>
              <w:ind w:left="0" w:right="-1" w:firstLine="0"/>
              <w:contextualSpacing w:val="0"/>
              <w:jc w:val="both"/>
              <w:rPr>
                <w:rFonts w:ascii="Arial Narrow" w:hAnsi="Arial Narrow"/>
                <w:sz w:val="20"/>
                <w:szCs w:val="20"/>
              </w:rPr>
            </w:pPr>
            <w:r w:rsidRPr="00815798">
              <w:rPr>
                <w:rFonts w:ascii="Arial Narrow" w:hAnsi="Arial Narrow"/>
                <w:sz w:val="20"/>
                <w:szCs w:val="20"/>
              </w:rPr>
              <w:t>н</w:t>
            </w:r>
            <w:r w:rsidR="004614F6" w:rsidRPr="00815798">
              <w:rPr>
                <w:rFonts w:ascii="Arial Narrow" w:hAnsi="Arial Narrow"/>
                <w:sz w:val="20"/>
                <w:szCs w:val="20"/>
              </w:rPr>
              <w:t>аличие опыта выполнения работ: должен иметь в рамках заключенных договоров завершенные в 20</w:t>
            </w:r>
            <w:r w:rsidR="00AA464A" w:rsidRPr="00815798">
              <w:rPr>
                <w:rFonts w:ascii="Arial Narrow" w:hAnsi="Arial Narrow"/>
                <w:sz w:val="20"/>
                <w:szCs w:val="20"/>
              </w:rPr>
              <w:t>1</w:t>
            </w:r>
            <w:r w:rsidR="00A67DBA" w:rsidRPr="00815798">
              <w:rPr>
                <w:rFonts w:ascii="Arial Narrow" w:hAnsi="Arial Narrow"/>
                <w:sz w:val="20"/>
                <w:szCs w:val="20"/>
              </w:rPr>
              <w:t>1</w:t>
            </w:r>
            <w:r w:rsidR="000434F8" w:rsidRPr="00815798">
              <w:rPr>
                <w:rFonts w:ascii="Arial Narrow" w:hAnsi="Arial Narrow"/>
                <w:sz w:val="20"/>
                <w:szCs w:val="20"/>
              </w:rPr>
              <w:t>-2013</w:t>
            </w:r>
            <w:r w:rsidR="004614F6" w:rsidRPr="00815798">
              <w:rPr>
                <w:rFonts w:ascii="Arial Narrow" w:hAnsi="Arial Narrow"/>
                <w:sz w:val="20"/>
                <w:szCs w:val="20"/>
              </w:rPr>
              <w:t xml:space="preserve">гг </w:t>
            </w:r>
            <w:r w:rsidR="00A67DBA" w:rsidRPr="00815798">
              <w:rPr>
                <w:rFonts w:ascii="Arial Narrow" w:hAnsi="Arial Narrow"/>
                <w:sz w:val="20"/>
                <w:szCs w:val="20"/>
              </w:rPr>
              <w:t xml:space="preserve"> работы по </w:t>
            </w:r>
            <w:r w:rsidR="00815798" w:rsidRPr="00815798">
              <w:rPr>
                <w:rFonts w:ascii="Arial Narrow" w:hAnsi="Arial Narrow"/>
                <w:color w:val="000000"/>
                <w:sz w:val="20"/>
                <w:szCs w:val="20"/>
              </w:rPr>
              <w:t xml:space="preserve">ремонту арматуры систем важных для безопасности и подведомственных </w:t>
            </w:r>
            <w:proofErr w:type="spellStart"/>
            <w:r w:rsidR="00815798" w:rsidRPr="00815798">
              <w:rPr>
                <w:rFonts w:ascii="Arial Narrow" w:hAnsi="Arial Narrow"/>
                <w:color w:val="000000"/>
                <w:sz w:val="20"/>
                <w:szCs w:val="20"/>
              </w:rPr>
              <w:t>Ростехнадзору</w:t>
            </w:r>
            <w:proofErr w:type="spellEnd"/>
            <w:r w:rsidR="00815798" w:rsidRPr="00815798">
              <w:rPr>
                <w:rFonts w:ascii="Arial Narrow" w:hAnsi="Arial Narrow"/>
                <w:color w:val="000000"/>
                <w:sz w:val="20"/>
                <w:szCs w:val="20"/>
              </w:rPr>
              <w:t xml:space="preserve">; контрольно-измерительных приборов; </w:t>
            </w:r>
            <w:proofErr w:type="spellStart"/>
            <w:r w:rsidR="00815798" w:rsidRPr="00815798">
              <w:rPr>
                <w:rFonts w:ascii="Arial Narrow" w:hAnsi="Arial Narrow"/>
                <w:color w:val="000000"/>
                <w:sz w:val="20"/>
                <w:szCs w:val="20"/>
              </w:rPr>
              <w:t>эл</w:t>
            </w:r>
            <w:proofErr w:type="spellEnd"/>
            <w:r w:rsidR="00815798" w:rsidRPr="00815798">
              <w:rPr>
                <w:rFonts w:ascii="Arial Narrow" w:hAnsi="Arial Narrow"/>
                <w:color w:val="000000"/>
                <w:sz w:val="20"/>
                <w:szCs w:val="20"/>
              </w:rPr>
              <w:t xml:space="preserve">/двигателей; теплообменного оборудования; дизель генераторов; вентиляционного оборудования и кондиционеров </w:t>
            </w:r>
            <w:r w:rsidR="00E74036" w:rsidRPr="00815798">
              <w:rPr>
                <w:rFonts w:ascii="Arial Narrow" w:hAnsi="Arial Narrow"/>
                <w:bCs/>
                <w:sz w:val="20"/>
                <w:szCs w:val="20"/>
              </w:rPr>
              <w:t xml:space="preserve">на сумму не менее </w:t>
            </w:r>
            <w:r w:rsidR="00815798" w:rsidRPr="00815798">
              <w:rPr>
                <w:rFonts w:ascii="Arial Narrow" w:hAnsi="Arial Narrow"/>
                <w:bCs/>
                <w:sz w:val="20"/>
                <w:szCs w:val="20"/>
              </w:rPr>
              <w:t>10</w:t>
            </w:r>
            <w:r w:rsidR="00067BFA" w:rsidRPr="00815798">
              <w:rPr>
                <w:rFonts w:ascii="Arial Narrow" w:hAnsi="Arial Narrow"/>
                <w:bCs/>
                <w:sz w:val="20"/>
                <w:szCs w:val="20"/>
              </w:rPr>
              <w:t> </w:t>
            </w:r>
            <w:r w:rsidR="00A67DBA" w:rsidRPr="00815798">
              <w:rPr>
                <w:rFonts w:ascii="Arial Narrow" w:hAnsi="Arial Narrow"/>
                <w:bCs/>
                <w:sz w:val="20"/>
                <w:szCs w:val="20"/>
              </w:rPr>
              <w:t>00</w:t>
            </w:r>
            <w:r w:rsidR="00067BFA" w:rsidRPr="00815798">
              <w:rPr>
                <w:rFonts w:ascii="Arial Narrow" w:hAnsi="Arial Narrow"/>
                <w:bCs/>
                <w:sz w:val="20"/>
                <w:szCs w:val="20"/>
              </w:rPr>
              <w:t>0 000,00 руб., включая НДС</w:t>
            </w:r>
            <w:r w:rsidR="00D744C7">
              <w:rPr>
                <w:rFonts w:ascii="Arial Narrow" w:hAnsi="Arial Narrow"/>
                <w:bCs/>
                <w:sz w:val="20"/>
                <w:szCs w:val="20"/>
              </w:rPr>
              <w:t>.</w:t>
            </w:r>
          </w:p>
          <w:p w:rsidR="00746F39" w:rsidRPr="0064510A" w:rsidRDefault="00746F39" w:rsidP="0006266C">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64510A">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746F39" w:rsidRPr="0064510A" w:rsidRDefault="00746F39" w:rsidP="007A129F">
            <w:pPr>
              <w:numPr>
                <w:ilvl w:val="0"/>
                <w:numId w:val="69"/>
              </w:numPr>
              <w:tabs>
                <w:tab w:val="left" w:pos="636"/>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46F39" w:rsidRPr="0064510A" w:rsidRDefault="00746F39" w:rsidP="007A129F">
            <w:pPr>
              <w:numPr>
                <w:ilvl w:val="0"/>
                <w:numId w:val="69"/>
              </w:numPr>
              <w:tabs>
                <w:tab w:val="left" w:pos="636"/>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3ECF" w:rsidRPr="0064510A" w:rsidRDefault="00746F39" w:rsidP="007A129F">
            <w:pPr>
              <w:numPr>
                <w:ilvl w:val="0"/>
                <w:numId w:val="69"/>
              </w:numPr>
              <w:tabs>
                <w:tab w:val="left" w:pos="636"/>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 xml:space="preserve">в реестре недобросовестных поставщиков </w:t>
            </w:r>
            <w:proofErr w:type="spellStart"/>
            <w:r w:rsidRPr="0064510A">
              <w:rPr>
                <w:rFonts w:ascii="Arial Narrow" w:hAnsi="Arial Narrow"/>
                <w:sz w:val="20"/>
                <w:szCs w:val="20"/>
              </w:rPr>
              <w:t>Госкорпорации</w:t>
            </w:r>
            <w:proofErr w:type="spellEnd"/>
            <w:r w:rsidRPr="0064510A">
              <w:rPr>
                <w:rFonts w:ascii="Arial Narrow" w:hAnsi="Arial Narrow"/>
                <w:sz w:val="20"/>
                <w:szCs w:val="20"/>
              </w:rPr>
              <w:t xml:space="preserve"> «</w:t>
            </w:r>
            <w:proofErr w:type="spellStart"/>
            <w:r w:rsidRPr="0064510A">
              <w:rPr>
                <w:rFonts w:ascii="Arial Narrow" w:hAnsi="Arial Narrow"/>
                <w:sz w:val="20"/>
                <w:szCs w:val="20"/>
              </w:rPr>
              <w:t>Росатом</w:t>
            </w:r>
            <w:proofErr w:type="spellEnd"/>
            <w:r w:rsidRPr="0064510A">
              <w:rPr>
                <w:rFonts w:ascii="Arial Narrow" w:hAnsi="Arial Narrow"/>
                <w:sz w:val="20"/>
                <w:szCs w:val="20"/>
              </w:rPr>
              <w:t xml:space="preserve">» и организаций </w:t>
            </w:r>
            <w:proofErr w:type="spellStart"/>
            <w:r w:rsidRPr="0064510A">
              <w:rPr>
                <w:rFonts w:ascii="Arial Narrow" w:hAnsi="Arial Narrow"/>
                <w:sz w:val="20"/>
                <w:szCs w:val="20"/>
              </w:rPr>
              <w:t>Госкорпорации</w:t>
            </w:r>
            <w:proofErr w:type="spellEnd"/>
            <w:r w:rsidRPr="0064510A">
              <w:rPr>
                <w:rFonts w:ascii="Arial Narrow" w:hAnsi="Arial Narrow"/>
                <w:sz w:val="20"/>
                <w:szCs w:val="20"/>
              </w:rPr>
              <w:t xml:space="preserve"> «</w:t>
            </w:r>
            <w:proofErr w:type="spellStart"/>
            <w:r w:rsidRPr="0064510A">
              <w:rPr>
                <w:rFonts w:ascii="Arial Narrow" w:hAnsi="Arial Narrow"/>
                <w:sz w:val="20"/>
                <w:szCs w:val="20"/>
              </w:rPr>
              <w:t>Росатом</w:t>
            </w:r>
            <w:proofErr w:type="spellEnd"/>
            <w:r w:rsidRPr="0064510A">
              <w:rPr>
                <w:rFonts w:ascii="Arial Narrow" w:hAnsi="Arial Narrow"/>
                <w:sz w:val="20"/>
                <w:szCs w:val="20"/>
              </w:rPr>
              <w:t>».</w:t>
            </w:r>
          </w:p>
        </w:tc>
      </w:tr>
      <w:tr w:rsidR="001C7F09" w:rsidRPr="002C2F00" w:rsidTr="0073475A">
        <w:trPr>
          <w:trHeight w:val="70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1" w:name="_Ref317256469"/>
          </w:p>
        </w:tc>
        <w:bookmarkEnd w:id="291"/>
        <w:tc>
          <w:tcPr>
            <w:tcW w:w="1248" w:type="pct"/>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6"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73475A">
        <w:trPr>
          <w:trHeight w:val="709"/>
        </w:trPr>
        <w:tc>
          <w:tcPr>
            <w:tcW w:w="266" w:type="pct"/>
            <w:tcBorders>
              <w:bottom w:val="single" w:sz="4" w:space="0" w:color="auto"/>
            </w:tcBorders>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2" w:name="_Ref317257394"/>
          </w:p>
        </w:tc>
        <w:bookmarkEnd w:id="292"/>
        <w:tc>
          <w:tcPr>
            <w:tcW w:w="1248" w:type="pct"/>
            <w:tcBorders>
              <w:bottom w:val="single" w:sz="4" w:space="0" w:color="auto"/>
            </w:tcBorders>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6" w:type="pct"/>
            <w:tcBorders>
              <w:bottom w:val="single" w:sz="4" w:space="0" w:color="auto"/>
            </w:tcBorders>
          </w:tcPr>
          <w:p w:rsidR="00CF470C"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CC346D">
              <w:rPr>
                <w:rFonts w:ascii="Arial Narrow" w:hAnsi="Arial Narrow"/>
                <w:color w:val="000000"/>
                <w:sz w:val="20"/>
                <w:szCs w:val="20"/>
              </w:rPr>
              <w:t xml:space="preserve">Требования к поставляемой продукции приводятся в </w:t>
            </w:r>
            <w:r w:rsidRPr="00CC346D">
              <w:rPr>
                <w:rFonts w:ascii="Arial Narrow" w:hAnsi="Arial Narrow"/>
                <w:sz w:val="20"/>
                <w:szCs w:val="20"/>
              </w:rPr>
              <w:t>разделе 7 «Техническая часть»</w:t>
            </w:r>
          </w:p>
          <w:p w:rsidR="009859FA" w:rsidRPr="00CC346D" w:rsidRDefault="00CC346D" w:rsidP="009859FA">
            <w:pPr>
              <w:tabs>
                <w:tab w:val="left" w:pos="1134"/>
              </w:tabs>
              <w:spacing w:before="120" w:after="120"/>
              <w:jc w:val="both"/>
              <w:rPr>
                <w:rFonts w:ascii="Arial Narrow" w:hAnsi="Arial Narrow"/>
                <w:sz w:val="20"/>
                <w:szCs w:val="20"/>
              </w:rPr>
            </w:pPr>
            <w:r w:rsidRPr="00CC346D">
              <w:rPr>
                <w:rFonts w:ascii="Arial Narrow" w:hAnsi="Arial Narrow"/>
                <w:i/>
                <w:sz w:val="20"/>
                <w:szCs w:val="20"/>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CC346D">
              <w:rPr>
                <w:rFonts w:ascii="Arial Narrow" w:hAnsi="Arial Narrow"/>
                <w:i/>
                <w:sz w:val="20"/>
                <w:szCs w:val="20"/>
              </w:rPr>
              <w:t xml:space="preserve">Участник конкурса может представить в своей заявке на участие в конкурсе иные товарные знаки, знаки </w:t>
            </w:r>
            <w:r w:rsidRPr="00CC346D">
              <w:rPr>
                <w:rFonts w:ascii="Arial Narrow" w:hAnsi="Arial Narrow"/>
                <w:i/>
                <w:sz w:val="20"/>
                <w:szCs w:val="20"/>
              </w:rPr>
              <w:lastRenderedPageBreak/>
              <w:t>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1C7F09" w:rsidRPr="002C2F00" w:rsidTr="0073475A">
        <w:trPr>
          <w:trHeight w:val="554"/>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3" w:name="_Ref317257698"/>
          </w:p>
        </w:tc>
        <w:bookmarkEnd w:id="293"/>
        <w:tc>
          <w:tcPr>
            <w:tcW w:w="1248"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Документы, подтверждающие соответствие требованиям, предъявляемым участникам </w:t>
            </w:r>
            <w:proofErr w:type="gramStart"/>
            <w:r w:rsidRPr="002C2F00">
              <w:rPr>
                <w:rFonts w:ascii="Arial Narrow" w:hAnsi="Arial Narrow"/>
                <w:sz w:val="20"/>
                <w:szCs w:val="20"/>
              </w:rPr>
              <w:t>конкурса</w:t>
            </w:r>
            <w:proofErr w:type="gramEnd"/>
            <w:r w:rsidRPr="002C2F00">
              <w:rPr>
                <w:rFonts w:ascii="Arial Narrow" w:hAnsi="Arial Narrow"/>
                <w:i/>
                <w:sz w:val="20"/>
                <w:szCs w:val="20"/>
              </w:rPr>
              <w:t>/ привлекаемым поставщикам/ субподрядчикам/ соисполнителям</w:t>
            </w:r>
          </w:p>
        </w:tc>
        <w:tc>
          <w:tcPr>
            <w:tcW w:w="3486"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94" w:name="_Ref317251847"/>
            <w:r w:rsidRPr="00C03743">
              <w:rPr>
                <w:rFonts w:ascii="Arial Narrow" w:hAnsi="Arial Narrow"/>
                <w:bCs/>
                <w:sz w:val="20"/>
                <w:szCs w:val="20"/>
              </w:rPr>
              <w:t>Документы, подтверждающие соответствие т</w:t>
            </w:r>
            <w:r w:rsidRPr="00C03743">
              <w:rPr>
                <w:rFonts w:ascii="Arial Narrow" w:hAnsi="Arial Narrow"/>
                <w:sz w:val="20"/>
                <w:szCs w:val="20"/>
              </w:rPr>
              <w:t xml:space="preserve">ребованиям, предъявляемым участникам </w:t>
            </w:r>
            <w:proofErr w:type="gramStart"/>
            <w:r w:rsidRPr="00A20E60">
              <w:rPr>
                <w:rFonts w:ascii="Arial Narrow" w:hAnsi="Arial Narrow"/>
                <w:sz w:val="20"/>
                <w:szCs w:val="20"/>
              </w:rPr>
              <w:t>конкурса</w:t>
            </w:r>
            <w:proofErr w:type="gramEnd"/>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94"/>
          </w:p>
          <w:p w:rsidR="006041AD" w:rsidRPr="00E16FE7"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5" w:name="_Ref317256601"/>
            <w:r w:rsidRPr="00E16FE7">
              <w:rPr>
                <w:rFonts w:ascii="Arial Narrow" w:hAnsi="Arial Narrow"/>
                <w:sz w:val="20"/>
                <w:szCs w:val="20"/>
              </w:rPr>
              <w:t>документы, указанные в пункте </w:t>
            </w:r>
            <w:fldSimple w:instr=" REF _Ref317256545 \r \h  \* MERGEFORMAT ">
              <w:r w:rsidR="00427A98" w:rsidRPr="00427A98">
                <w:rPr>
                  <w:rFonts w:ascii="Arial Narrow" w:hAnsi="Arial Narrow"/>
                  <w:sz w:val="20"/>
                  <w:szCs w:val="20"/>
                </w:rPr>
                <w:t>3.3</w:t>
              </w:r>
            </w:fldSimple>
            <w:r w:rsidRPr="00E16FE7">
              <w:rPr>
                <w:rFonts w:ascii="Arial Narrow" w:hAnsi="Arial Narrow"/>
                <w:sz w:val="20"/>
                <w:szCs w:val="20"/>
              </w:rPr>
              <w:t xml:space="preserve"> настоящей конкурсной документации;</w:t>
            </w:r>
            <w:bookmarkEnd w:id="295"/>
          </w:p>
          <w:p w:rsidR="00C213B9" w:rsidRPr="008729EC" w:rsidRDefault="00427A98" w:rsidP="00C213B9">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6" w:name="_Ref317257428"/>
            <w:r>
              <w:rPr>
                <w:rFonts w:ascii="Arial Narrow" w:hAnsi="Arial Narrow"/>
                <w:sz w:val="20"/>
                <w:szCs w:val="20"/>
              </w:rPr>
              <w:t xml:space="preserve">отсканированные </w:t>
            </w:r>
            <w:r w:rsidR="00C213B9" w:rsidRPr="008729EC">
              <w:rPr>
                <w:rFonts w:ascii="Arial Narrow" w:hAnsi="Arial Narrow"/>
                <w:sz w:val="20"/>
                <w:szCs w:val="20"/>
              </w:rPr>
              <w:t xml:space="preserve">копии </w:t>
            </w:r>
            <w:r>
              <w:rPr>
                <w:rFonts w:ascii="Arial Narrow" w:hAnsi="Arial Narrow"/>
                <w:sz w:val="20"/>
                <w:szCs w:val="20"/>
              </w:rPr>
              <w:t xml:space="preserve">действующих </w:t>
            </w:r>
            <w:r w:rsidR="00C213B9" w:rsidRPr="008729EC">
              <w:rPr>
                <w:rFonts w:ascii="Arial Narrow" w:hAnsi="Arial Narrow"/>
                <w:sz w:val="20"/>
                <w:szCs w:val="20"/>
              </w:rPr>
              <w:t>разрешающих документов на виды деятельности, связанные с выполнением договора:</w:t>
            </w:r>
            <w:bookmarkEnd w:id="296"/>
          </w:p>
          <w:p w:rsidR="006F36A9" w:rsidRPr="00806E2D" w:rsidRDefault="006F36A9" w:rsidP="006F36A9">
            <w:pPr>
              <w:pStyle w:val="afff"/>
              <w:numPr>
                <w:ilvl w:val="0"/>
                <w:numId w:val="89"/>
              </w:numPr>
              <w:tabs>
                <w:tab w:val="left" w:pos="778"/>
                <w:tab w:val="left" w:pos="6015"/>
              </w:tabs>
              <w:spacing w:before="120" w:after="0" w:line="240" w:lineRule="auto"/>
              <w:ind w:left="0" w:firstLine="0"/>
              <w:contextualSpacing w:val="0"/>
              <w:jc w:val="both"/>
              <w:rPr>
                <w:rFonts w:ascii="Arial Narrow" w:hAnsi="Arial Narrow"/>
                <w:sz w:val="20"/>
                <w:szCs w:val="20"/>
              </w:rPr>
            </w:pPr>
            <w:r w:rsidRPr="00806E2D">
              <w:rPr>
                <w:rFonts w:ascii="Arial Narrow" w:hAnsi="Arial Narrow"/>
                <w:color w:val="000000" w:themeColor="text1"/>
                <w:sz w:val="20"/>
                <w:szCs w:val="20"/>
              </w:rPr>
              <w:t xml:space="preserve">лицензию Федеральной службы по экологическому, технологическому и атомному надзору на эксплуатацию судна или иного </w:t>
            </w:r>
            <w:proofErr w:type="spellStart"/>
            <w:r w:rsidRPr="00806E2D">
              <w:rPr>
                <w:rFonts w:ascii="Arial Narrow" w:hAnsi="Arial Narrow"/>
                <w:color w:val="000000" w:themeColor="text1"/>
                <w:sz w:val="20"/>
                <w:szCs w:val="20"/>
              </w:rPr>
              <w:t>плавсредства</w:t>
            </w:r>
            <w:proofErr w:type="spellEnd"/>
            <w:r w:rsidRPr="00806E2D">
              <w:rPr>
                <w:rFonts w:ascii="Arial Narrow" w:hAnsi="Arial Narrow"/>
                <w:color w:val="000000" w:themeColor="text1"/>
                <w:sz w:val="20"/>
                <w:szCs w:val="20"/>
              </w:rPr>
              <w:t xml:space="preserve"> с ядерными реакторами в части выполнения работ и предоставления услуг эксплуатирующей организации</w:t>
            </w:r>
            <w:r>
              <w:rPr>
                <w:rFonts w:ascii="Arial Narrow" w:hAnsi="Arial Narrow"/>
                <w:color w:val="000000"/>
                <w:sz w:val="20"/>
                <w:szCs w:val="20"/>
              </w:rPr>
              <w:t>;</w:t>
            </w:r>
          </w:p>
          <w:p w:rsidR="006F36A9" w:rsidRPr="006A5731" w:rsidRDefault="006F36A9" w:rsidP="006F36A9">
            <w:pPr>
              <w:pStyle w:val="afff"/>
              <w:numPr>
                <w:ilvl w:val="0"/>
                <w:numId w:val="89"/>
              </w:numPr>
              <w:tabs>
                <w:tab w:val="left" w:pos="778"/>
                <w:tab w:val="left" w:pos="6015"/>
              </w:tabs>
              <w:spacing w:before="120" w:after="0" w:line="240" w:lineRule="auto"/>
              <w:ind w:left="0" w:firstLine="0"/>
              <w:contextualSpacing w:val="0"/>
              <w:jc w:val="both"/>
              <w:rPr>
                <w:rFonts w:ascii="Arial Narrow" w:hAnsi="Arial Narrow"/>
                <w:sz w:val="20"/>
                <w:szCs w:val="20"/>
              </w:rPr>
            </w:pPr>
            <w:r w:rsidRPr="00806E2D">
              <w:rPr>
                <w:rFonts w:ascii="Arial Narrow" w:hAnsi="Arial Narrow"/>
                <w:color w:val="000000"/>
                <w:sz w:val="20"/>
                <w:szCs w:val="20"/>
              </w:rPr>
              <w:t>свидетельство о соответствии предприятия требованиям Российского морского регистра судоходства</w:t>
            </w:r>
            <w:r>
              <w:rPr>
                <w:rFonts w:ascii="Arial Narrow" w:hAnsi="Arial Narrow"/>
                <w:color w:val="000000"/>
                <w:sz w:val="20"/>
                <w:szCs w:val="20"/>
              </w:rPr>
              <w:t>;</w:t>
            </w:r>
          </w:p>
          <w:p w:rsidR="001F570C" w:rsidRPr="001F570C" w:rsidRDefault="00427A98" w:rsidP="001F570C">
            <w:pPr>
              <w:widowControl w:val="0"/>
              <w:numPr>
                <w:ilvl w:val="0"/>
                <w:numId w:val="35"/>
              </w:numPr>
              <w:tabs>
                <w:tab w:val="left" w:pos="636"/>
                <w:tab w:val="left" w:pos="778"/>
              </w:tabs>
              <w:spacing w:before="120"/>
              <w:ind w:left="0" w:firstLine="0"/>
              <w:jc w:val="both"/>
              <w:rPr>
                <w:rFonts w:ascii="Arial Narrow" w:hAnsi="Arial Narrow"/>
                <w:sz w:val="20"/>
                <w:szCs w:val="20"/>
              </w:rPr>
            </w:pPr>
            <w:r>
              <w:rPr>
                <w:rFonts w:ascii="Arial Narrow" w:hAnsi="Arial Narrow"/>
                <w:sz w:val="20"/>
                <w:szCs w:val="20"/>
              </w:rPr>
              <w:t xml:space="preserve">отсканированную копию действующей </w:t>
            </w:r>
            <w:r w:rsidR="006F36A9" w:rsidRPr="00806E2D">
              <w:rPr>
                <w:rFonts w:ascii="Arial Narrow" w:hAnsi="Arial Narrow"/>
                <w:sz w:val="20"/>
                <w:szCs w:val="20"/>
              </w:rPr>
              <w:t>лицензи</w:t>
            </w:r>
            <w:r>
              <w:rPr>
                <w:rFonts w:ascii="Arial Narrow" w:hAnsi="Arial Narrow"/>
                <w:sz w:val="20"/>
                <w:szCs w:val="20"/>
              </w:rPr>
              <w:t>и</w:t>
            </w:r>
            <w:r w:rsidR="006F36A9" w:rsidRPr="00806E2D">
              <w:rPr>
                <w:rFonts w:ascii="Arial Narrow" w:hAnsi="Arial Narrow"/>
                <w:sz w:val="20"/>
                <w:szCs w:val="20"/>
              </w:rPr>
              <w:t xml:space="preserve">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6F36A9" w:rsidRPr="0036027D" w:rsidRDefault="00427A98" w:rsidP="006F36A9">
            <w:pPr>
              <w:widowControl w:val="0"/>
              <w:numPr>
                <w:ilvl w:val="0"/>
                <w:numId w:val="35"/>
              </w:numPr>
              <w:tabs>
                <w:tab w:val="left" w:pos="636"/>
                <w:tab w:val="left" w:pos="778"/>
              </w:tabs>
              <w:spacing w:before="120"/>
              <w:ind w:left="0" w:firstLine="0"/>
              <w:jc w:val="both"/>
              <w:rPr>
                <w:rFonts w:ascii="Arial Narrow" w:hAnsi="Arial Narrow"/>
                <w:sz w:val="20"/>
                <w:szCs w:val="20"/>
              </w:rPr>
            </w:pPr>
            <w:r>
              <w:rPr>
                <w:rFonts w:ascii="Arial Narrow" w:hAnsi="Arial Narrow"/>
                <w:color w:val="000000"/>
                <w:sz w:val="20"/>
                <w:szCs w:val="20"/>
              </w:rPr>
              <w:t>отсканированную</w:t>
            </w:r>
            <w:r w:rsidR="006F36A9">
              <w:rPr>
                <w:rFonts w:ascii="Arial Narrow" w:hAnsi="Arial Narrow"/>
                <w:color w:val="000000"/>
                <w:sz w:val="20"/>
                <w:szCs w:val="20"/>
              </w:rPr>
              <w:t xml:space="preserve"> к</w:t>
            </w:r>
            <w:r w:rsidR="006F36A9" w:rsidRPr="0036027D">
              <w:rPr>
                <w:rFonts w:ascii="Arial Narrow" w:hAnsi="Arial Narrow"/>
                <w:color w:val="000000"/>
                <w:sz w:val="20"/>
                <w:szCs w:val="20"/>
              </w:rPr>
              <w:t>опи</w:t>
            </w:r>
            <w:r>
              <w:rPr>
                <w:rFonts w:ascii="Arial Narrow" w:hAnsi="Arial Narrow"/>
                <w:color w:val="000000"/>
                <w:sz w:val="20"/>
                <w:szCs w:val="20"/>
              </w:rPr>
              <w:t>ю</w:t>
            </w:r>
            <w:r w:rsidR="006F36A9" w:rsidRPr="0036027D">
              <w:rPr>
                <w:rFonts w:ascii="Arial Narrow" w:hAnsi="Arial Narrow"/>
                <w:color w:val="000000"/>
                <w:sz w:val="20"/>
                <w:szCs w:val="20"/>
              </w:rPr>
              <w:t xml:space="preserve">  </w:t>
            </w:r>
            <w:r>
              <w:rPr>
                <w:rFonts w:ascii="Arial Narrow" w:hAnsi="Arial Narrow"/>
                <w:color w:val="000000"/>
                <w:sz w:val="20"/>
                <w:szCs w:val="20"/>
              </w:rPr>
              <w:t xml:space="preserve">действующего </w:t>
            </w:r>
            <w:r w:rsidR="00543C0F" w:rsidRPr="00806E2D">
              <w:rPr>
                <w:rFonts w:ascii="Arial Narrow" w:hAnsi="Arial Narrow"/>
                <w:color w:val="000000"/>
                <w:sz w:val="20"/>
                <w:szCs w:val="20"/>
              </w:rPr>
              <w:t>сертификат</w:t>
            </w:r>
            <w:r>
              <w:rPr>
                <w:rFonts w:ascii="Arial Narrow" w:hAnsi="Arial Narrow"/>
                <w:color w:val="000000"/>
                <w:sz w:val="20"/>
                <w:szCs w:val="20"/>
              </w:rPr>
              <w:t>а</w:t>
            </w:r>
            <w:r w:rsidR="00543C0F" w:rsidRPr="00806E2D">
              <w:rPr>
                <w:rFonts w:ascii="Arial Narrow" w:hAnsi="Arial Narrow"/>
                <w:color w:val="000000"/>
                <w:sz w:val="20"/>
                <w:szCs w:val="20"/>
              </w:rPr>
              <w:t xml:space="preserve"> соответствия системы качества </w:t>
            </w:r>
            <w:r w:rsidR="00543C0F" w:rsidRPr="00806E2D">
              <w:rPr>
                <w:rFonts w:ascii="Arial Narrow" w:hAnsi="Arial Narrow"/>
                <w:bCs/>
                <w:snapToGrid w:val="0"/>
                <w:color w:val="000000"/>
                <w:sz w:val="20"/>
                <w:szCs w:val="20"/>
              </w:rPr>
              <w:t xml:space="preserve"> </w:t>
            </w:r>
            <w:r w:rsidR="00543C0F">
              <w:rPr>
                <w:rFonts w:ascii="Arial Narrow" w:hAnsi="Arial Narrow"/>
                <w:bCs/>
                <w:snapToGrid w:val="0"/>
                <w:color w:val="000000"/>
                <w:sz w:val="20"/>
                <w:szCs w:val="20"/>
              </w:rPr>
              <w:t xml:space="preserve">на соответствие требованиям </w:t>
            </w:r>
            <w:r w:rsidR="00543C0F" w:rsidRPr="00806E2D">
              <w:rPr>
                <w:rFonts w:ascii="Arial Narrow" w:hAnsi="Arial Narrow"/>
                <w:bCs/>
                <w:snapToGrid w:val="0"/>
                <w:color w:val="000000"/>
                <w:sz w:val="20"/>
                <w:szCs w:val="20"/>
              </w:rPr>
              <w:t xml:space="preserve">ГОСТ </w:t>
            </w:r>
            <w:proofErr w:type="gramStart"/>
            <w:r w:rsidR="00543C0F" w:rsidRPr="00806E2D">
              <w:rPr>
                <w:rFonts w:ascii="Arial Narrow" w:hAnsi="Arial Narrow"/>
                <w:bCs/>
                <w:snapToGrid w:val="0"/>
                <w:color w:val="000000"/>
                <w:sz w:val="20"/>
                <w:szCs w:val="20"/>
              </w:rPr>
              <w:t>Р</w:t>
            </w:r>
            <w:proofErr w:type="gramEnd"/>
            <w:r w:rsidR="00543C0F" w:rsidRPr="00806E2D">
              <w:rPr>
                <w:rFonts w:ascii="Arial Narrow" w:hAnsi="Arial Narrow"/>
                <w:bCs/>
                <w:snapToGrid w:val="0"/>
                <w:color w:val="000000"/>
                <w:sz w:val="20"/>
                <w:szCs w:val="20"/>
              </w:rPr>
              <w:t xml:space="preserve"> ИСО</w:t>
            </w:r>
            <w:r w:rsidR="00543C0F">
              <w:rPr>
                <w:rFonts w:ascii="Arial Narrow" w:hAnsi="Arial Narrow"/>
                <w:bCs/>
                <w:snapToGrid w:val="0"/>
                <w:color w:val="000000"/>
                <w:sz w:val="20"/>
                <w:szCs w:val="20"/>
              </w:rPr>
              <w:t xml:space="preserve"> </w:t>
            </w:r>
            <w:r w:rsidR="00543C0F" w:rsidRPr="00806E2D">
              <w:rPr>
                <w:rFonts w:ascii="Arial Narrow" w:hAnsi="Arial Narrow"/>
                <w:bCs/>
                <w:snapToGrid w:val="0"/>
                <w:color w:val="000000"/>
                <w:sz w:val="20"/>
                <w:szCs w:val="20"/>
              </w:rPr>
              <w:t xml:space="preserve">9001-2011 </w:t>
            </w:r>
            <w:r w:rsidR="00543C0F">
              <w:rPr>
                <w:rFonts w:ascii="Arial Narrow" w:hAnsi="Arial Narrow"/>
                <w:bCs/>
                <w:snapToGrid w:val="0"/>
                <w:color w:val="000000"/>
                <w:sz w:val="20"/>
                <w:szCs w:val="20"/>
              </w:rPr>
              <w:t xml:space="preserve">или ГОСТ 9001-2008 </w:t>
            </w:r>
            <w:r w:rsidR="00543C0F" w:rsidRPr="00806E2D">
              <w:rPr>
                <w:rFonts w:ascii="Arial Narrow" w:hAnsi="Arial Narrow"/>
                <w:bCs/>
                <w:snapToGrid w:val="0"/>
                <w:color w:val="000000"/>
                <w:sz w:val="20"/>
                <w:szCs w:val="20"/>
              </w:rPr>
              <w:t xml:space="preserve">(или эквивалент), руководств по безопасности МАГАТЭ №№ </w:t>
            </w:r>
            <w:r w:rsidR="00543C0F" w:rsidRPr="00806E2D">
              <w:rPr>
                <w:rFonts w:ascii="Arial Narrow" w:hAnsi="Arial Narrow"/>
                <w:bCs/>
                <w:snapToGrid w:val="0"/>
                <w:color w:val="000000"/>
                <w:sz w:val="20"/>
                <w:szCs w:val="20"/>
                <w:lang w:val="en-US"/>
              </w:rPr>
              <w:t>GS</w:t>
            </w:r>
            <w:r w:rsidR="00543C0F" w:rsidRPr="00806E2D">
              <w:rPr>
                <w:rFonts w:ascii="Arial Narrow" w:hAnsi="Arial Narrow"/>
                <w:bCs/>
                <w:snapToGrid w:val="0"/>
                <w:color w:val="000000"/>
                <w:sz w:val="20"/>
                <w:szCs w:val="20"/>
              </w:rPr>
              <w:t>-</w:t>
            </w:r>
            <w:r w:rsidR="00543C0F" w:rsidRPr="00806E2D">
              <w:rPr>
                <w:rFonts w:ascii="Arial Narrow" w:hAnsi="Arial Narrow"/>
                <w:bCs/>
                <w:snapToGrid w:val="0"/>
                <w:color w:val="000000"/>
                <w:sz w:val="20"/>
                <w:szCs w:val="20"/>
                <w:lang w:val="en-US"/>
              </w:rPr>
              <w:t>R</w:t>
            </w:r>
            <w:r w:rsidR="00543C0F" w:rsidRPr="00806E2D">
              <w:rPr>
                <w:rFonts w:ascii="Arial Narrow" w:hAnsi="Arial Narrow"/>
                <w:bCs/>
                <w:snapToGrid w:val="0"/>
                <w:color w:val="000000"/>
                <w:sz w:val="20"/>
                <w:szCs w:val="20"/>
              </w:rPr>
              <w:t xml:space="preserve">-3 и </w:t>
            </w:r>
            <w:r w:rsidR="00543C0F" w:rsidRPr="00806E2D">
              <w:rPr>
                <w:rFonts w:ascii="Arial Narrow" w:hAnsi="Arial Narrow"/>
                <w:bCs/>
                <w:snapToGrid w:val="0"/>
                <w:color w:val="000000"/>
                <w:sz w:val="20"/>
                <w:szCs w:val="20"/>
                <w:lang w:val="en-US"/>
              </w:rPr>
              <w:t>GS</w:t>
            </w:r>
            <w:r w:rsidR="00543C0F" w:rsidRPr="00806E2D">
              <w:rPr>
                <w:rFonts w:ascii="Arial Narrow" w:hAnsi="Arial Narrow"/>
                <w:bCs/>
                <w:snapToGrid w:val="0"/>
                <w:color w:val="000000"/>
                <w:sz w:val="20"/>
                <w:szCs w:val="20"/>
              </w:rPr>
              <w:t>-</w:t>
            </w:r>
            <w:r w:rsidR="00543C0F" w:rsidRPr="00806E2D">
              <w:rPr>
                <w:rFonts w:ascii="Arial Narrow" w:hAnsi="Arial Narrow"/>
                <w:bCs/>
                <w:snapToGrid w:val="0"/>
                <w:color w:val="000000"/>
                <w:sz w:val="20"/>
                <w:szCs w:val="20"/>
                <w:lang w:val="en-US"/>
              </w:rPr>
              <w:t>G</w:t>
            </w:r>
            <w:r w:rsidR="00543C0F" w:rsidRPr="00806E2D">
              <w:rPr>
                <w:rFonts w:ascii="Arial Narrow" w:hAnsi="Arial Narrow"/>
                <w:bCs/>
                <w:snapToGrid w:val="0"/>
                <w:color w:val="000000"/>
                <w:sz w:val="20"/>
                <w:szCs w:val="20"/>
              </w:rPr>
              <w:t>-3.1</w:t>
            </w:r>
            <w:r w:rsidR="00543C0F">
              <w:rPr>
                <w:rFonts w:ascii="Arial Narrow" w:hAnsi="Arial Narrow"/>
                <w:bCs/>
                <w:snapToGrid w:val="0"/>
                <w:color w:val="000000"/>
                <w:sz w:val="20"/>
                <w:szCs w:val="20"/>
              </w:rPr>
              <w:t>.</w:t>
            </w:r>
          </w:p>
          <w:p w:rsidR="006F36A9" w:rsidRPr="0036027D" w:rsidRDefault="006F36A9" w:rsidP="006F36A9">
            <w:pPr>
              <w:widowControl w:val="0"/>
              <w:numPr>
                <w:ilvl w:val="0"/>
                <w:numId w:val="35"/>
              </w:numPr>
              <w:tabs>
                <w:tab w:val="left" w:pos="636"/>
                <w:tab w:val="left" w:pos="778"/>
              </w:tabs>
              <w:spacing w:before="120"/>
              <w:ind w:left="0" w:firstLine="0"/>
              <w:jc w:val="both"/>
              <w:rPr>
                <w:rFonts w:ascii="Arial Narrow" w:hAnsi="Arial Narrow"/>
                <w:sz w:val="20"/>
                <w:szCs w:val="20"/>
              </w:rPr>
            </w:pPr>
            <w:r>
              <w:rPr>
                <w:rFonts w:ascii="Arial Narrow" w:hAnsi="Arial Narrow"/>
                <w:color w:val="000000"/>
                <w:sz w:val="20"/>
                <w:szCs w:val="20"/>
              </w:rPr>
              <w:t>Отсканированная копия</w:t>
            </w:r>
            <w:r w:rsidRPr="0036027D">
              <w:rPr>
                <w:rFonts w:ascii="Arial Narrow" w:hAnsi="Arial Narrow"/>
                <w:color w:val="000000"/>
                <w:sz w:val="20"/>
                <w:szCs w:val="20"/>
              </w:rPr>
              <w:t xml:space="preserve"> </w:t>
            </w:r>
            <w:r w:rsidRPr="0036027D">
              <w:rPr>
                <w:rFonts w:ascii="Arial Narrow" w:hAnsi="Arial Narrow"/>
                <w:bCs/>
                <w:snapToGrid w:val="0"/>
                <w:color w:val="000000"/>
                <w:sz w:val="20"/>
                <w:szCs w:val="20"/>
              </w:rPr>
              <w:t xml:space="preserve">утвержденной на предприятии </w:t>
            </w:r>
            <w:r w:rsidR="00427A98">
              <w:rPr>
                <w:rFonts w:ascii="Arial Narrow" w:hAnsi="Arial Narrow"/>
                <w:bCs/>
                <w:snapToGrid w:val="0"/>
                <w:color w:val="000000"/>
                <w:sz w:val="20"/>
                <w:szCs w:val="20"/>
              </w:rPr>
              <w:t xml:space="preserve">действующей </w:t>
            </w:r>
            <w:r w:rsidRPr="0036027D">
              <w:rPr>
                <w:rFonts w:ascii="Arial Narrow" w:hAnsi="Arial Narrow"/>
                <w:bCs/>
                <w:snapToGrid w:val="0"/>
                <w:color w:val="000000"/>
                <w:sz w:val="20"/>
                <w:szCs w:val="20"/>
              </w:rPr>
              <w:t>программы обеспечения качества работ.</w:t>
            </w:r>
          </w:p>
          <w:p w:rsidR="004614F6" w:rsidRDefault="004614F6"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proofErr w:type="gramStart"/>
            <w:r w:rsidRPr="00E16FE7">
              <w:rPr>
                <w:rFonts w:ascii="Arial Narrow" w:hAnsi="Arial Narrow"/>
                <w:sz w:val="20"/>
                <w:szCs w:val="20"/>
              </w:rPr>
              <w:t>Справка об опыте выпо</w:t>
            </w:r>
            <w:r w:rsidRPr="00DF69AC">
              <w:rPr>
                <w:rFonts w:ascii="Arial Narrow" w:hAnsi="Arial Narrow"/>
                <w:sz w:val="20"/>
                <w:szCs w:val="20"/>
              </w:rPr>
              <w:t xml:space="preserve">лнения договоров </w:t>
            </w:r>
            <w:r w:rsidR="00ED5E7B" w:rsidRPr="00212121">
              <w:rPr>
                <w:rFonts w:ascii="Arial Narrow" w:hAnsi="Arial Narrow"/>
                <w:sz w:val="20"/>
                <w:szCs w:val="20"/>
              </w:rPr>
              <w:t>(раздел </w:t>
            </w:r>
            <w:fldSimple w:instr=" REF _Ref317259149 \r \h  \* MERGEFORMAT ">
              <w:r w:rsidR="00427A98" w:rsidRPr="00427A98">
                <w:rPr>
                  <w:rFonts w:ascii="Arial Narrow" w:hAnsi="Arial Narrow"/>
                  <w:sz w:val="20"/>
                  <w:szCs w:val="20"/>
                </w:rPr>
                <w:t>6</w:t>
              </w:r>
            </w:fldSimple>
            <w:r w:rsidR="00ED5E7B" w:rsidRPr="00212121">
              <w:rPr>
                <w:rFonts w:ascii="Arial Narrow" w:hAnsi="Arial Narrow"/>
                <w:sz w:val="20"/>
                <w:szCs w:val="20"/>
              </w:rPr>
              <w:t xml:space="preserve">, </w:t>
            </w:r>
            <w:hyperlink w:anchor="_Справка_о_перечне" w:history="1">
              <w:r w:rsidR="00ED5E7B">
                <w:rPr>
                  <w:rStyle w:val="afb"/>
                  <w:rFonts w:ascii="Arial Narrow" w:hAnsi="Arial Narrow"/>
                  <w:color w:val="auto"/>
                  <w:sz w:val="20"/>
                  <w:szCs w:val="20"/>
                </w:rPr>
                <w:t>Форма 5</w:t>
              </w:r>
            </w:hyperlink>
            <w:r w:rsidR="00ED5E7B" w:rsidRPr="00212121">
              <w:rPr>
                <w:rFonts w:ascii="Arial Narrow" w:hAnsi="Arial Narrow"/>
                <w:sz w:val="20"/>
                <w:szCs w:val="20"/>
              </w:rPr>
              <w:t xml:space="preserve">) </w:t>
            </w:r>
            <w:r w:rsidRPr="00DF69AC">
              <w:rPr>
                <w:rFonts w:ascii="Arial Narrow" w:hAnsi="Arial Narrow"/>
                <w:sz w:val="20"/>
                <w:szCs w:val="20"/>
              </w:rPr>
              <w:t xml:space="preserve"> с приложением документальных доказательств</w:t>
            </w:r>
            <w:r w:rsidR="00C7049B" w:rsidRPr="00DF69AC">
              <w:rPr>
                <w:rFonts w:ascii="Arial Narrow" w:hAnsi="Arial Narrow"/>
                <w:sz w:val="20"/>
                <w:szCs w:val="20"/>
              </w:rPr>
              <w:t xml:space="preserve">, подтверждающих исполнение данных </w:t>
            </w:r>
            <w:r w:rsidR="00AA464A" w:rsidRPr="00DF69AC">
              <w:rPr>
                <w:rFonts w:ascii="Arial Narrow" w:hAnsi="Arial Narrow"/>
                <w:sz w:val="20"/>
                <w:szCs w:val="20"/>
              </w:rPr>
              <w:t>договоров</w:t>
            </w:r>
            <w:r w:rsidR="00C7049B" w:rsidRPr="00DF69AC">
              <w:rPr>
                <w:rFonts w:ascii="Arial Narrow" w:hAnsi="Arial Narrow"/>
                <w:sz w:val="20"/>
                <w:szCs w:val="20"/>
              </w:rPr>
              <w:t xml:space="preserve"> (</w:t>
            </w:r>
            <w:r w:rsidR="00B804BA">
              <w:rPr>
                <w:rFonts w:ascii="Arial Narrow" w:hAnsi="Arial Narrow"/>
                <w:sz w:val="20"/>
                <w:szCs w:val="20"/>
              </w:rPr>
              <w:t xml:space="preserve">договоров, </w:t>
            </w:r>
            <w:r w:rsidR="008575A1" w:rsidRPr="00DF69AC">
              <w:rPr>
                <w:rFonts w:ascii="Arial Narrow" w:hAnsi="Arial Narrow"/>
                <w:bCs/>
                <w:sz w:val="20"/>
                <w:szCs w:val="20"/>
              </w:rPr>
              <w:t>акт</w:t>
            </w:r>
            <w:r w:rsidR="00B804BA">
              <w:rPr>
                <w:rFonts w:ascii="Arial Narrow" w:hAnsi="Arial Narrow"/>
                <w:bCs/>
                <w:sz w:val="20"/>
                <w:szCs w:val="20"/>
              </w:rPr>
              <w:t>ов</w:t>
            </w:r>
            <w:r w:rsidR="008575A1" w:rsidRPr="00DF69AC">
              <w:rPr>
                <w:rFonts w:ascii="Arial Narrow" w:hAnsi="Arial Narrow"/>
                <w:bCs/>
                <w:sz w:val="20"/>
                <w:szCs w:val="20"/>
              </w:rPr>
              <w:t xml:space="preserve"> выполнен</w:t>
            </w:r>
            <w:r w:rsidR="003D2739">
              <w:rPr>
                <w:rFonts w:ascii="Arial Narrow" w:hAnsi="Arial Narrow"/>
                <w:bCs/>
                <w:sz w:val="20"/>
                <w:szCs w:val="20"/>
              </w:rPr>
              <w:t>ных</w:t>
            </w:r>
            <w:r w:rsidR="008575A1" w:rsidRPr="00DF69AC">
              <w:rPr>
                <w:rFonts w:ascii="Arial Narrow" w:hAnsi="Arial Narrow"/>
                <w:bCs/>
                <w:sz w:val="20"/>
                <w:szCs w:val="20"/>
              </w:rPr>
              <w:t xml:space="preserve"> работ (КС-2); справ</w:t>
            </w:r>
            <w:r w:rsidR="00B804BA">
              <w:rPr>
                <w:rFonts w:ascii="Arial Narrow" w:hAnsi="Arial Narrow"/>
                <w:bCs/>
                <w:sz w:val="20"/>
                <w:szCs w:val="20"/>
              </w:rPr>
              <w:t>ок</w:t>
            </w:r>
            <w:r w:rsidR="008575A1" w:rsidRPr="00DF69AC">
              <w:rPr>
                <w:rFonts w:ascii="Arial Narrow" w:hAnsi="Arial Narrow"/>
                <w:bCs/>
                <w:sz w:val="20"/>
                <w:szCs w:val="20"/>
              </w:rPr>
              <w:t xml:space="preserve"> о стоимости выполненных работ (КС-3</w:t>
            </w:r>
            <w:r w:rsidR="003D2739">
              <w:rPr>
                <w:rFonts w:ascii="Arial Narrow" w:hAnsi="Arial Narrow"/>
                <w:sz w:val="20"/>
                <w:szCs w:val="20"/>
              </w:rPr>
              <w:t>).</w:t>
            </w:r>
            <w:proofErr w:type="gramEnd"/>
          </w:p>
          <w:p w:rsidR="006041AD" w:rsidRPr="00DF69AC" w:rsidRDefault="006041AD"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bookmarkStart w:id="297" w:name="_Ref319493337"/>
            <w:bookmarkStart w:id="298" w:name="_Ref319493636"/>
            <w:r w:rsidRPr="00DF69AC">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97"/>
            <w:bookmarkEnd w:id="298"/>
            <w:r w:rsidR="006662A0" w:rsidRPr="00DF69AC">
              <w:rPr>
                <w:rFonts w:ascii="Arial Narrow" w:hAnsi="Arial Narrow"/>
                <w:sz w:val="20"/>
                <w:szCs w:val="20"/>
              </w:rPr>
              <w:t>)</w:t>
            </w:r>
            <w:r w:rsidRPr="00DF69AC">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73475A">
        <w:trPr>
          <w:trHeight w:val="415"/>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9" w:name="_Ref332807625"/>
          </w:p>
        </w:tc>
        <w:bookmarkEnd w:id="299"/>
        <w:tc>
          <w:tcPr>
            <w:tcW w:w="1248"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6" w:type="pct"/>
            <w:shd w:val="clear" w:color="auto" w:fill="auto"/>
          </w:tcPr>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300" w:name="_Ref319657196"/>
            <w:r w:rsidRPr="00212121">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427A98" w:rsidRPr="00427A98">
                <w:rPr>
                  <w:rFonts w:ascii="Arial Narrow" w:hAnsi="Arial Narrow"/>
                  <w:sz w:val="20"/>
                  <w:szCs w:val="20"/>
                </w:rPr>
                <w:t>6</w:t>
              </w:r>
            </w:fldSimple>
            <w:r w:rsidRPr="00212121">
              <w:rPr>
                <w:rFonts w:ascii="Arial Narrow" w:hAnsi="Arial Narrow"/>
                <w:sz w:val="20"/>
                <w:szCs w:val="20"/>
              </w:rPr>
              <w:t xml:space="preserve">, </w:t>
            </w:r>
            <w:hyperlink w:anchor="_ЗАЯВКА_НА_УЧАСТИЕ" w:history="1">
              <w:r w:rsidRPr="00212121">
                <w:rPr>
                  <w:rStyle w:val="afb"/>
                  <w:rFonts w:ascii="Arial Narrow" w:hAnsi="Arial Narrow"/>
                  <w:color w:val="auto"/>
                  <w:sz w:val="20"/>
                  <w:szCs w:val="20"/>
                </w:rPr>
                <w:t>Форма 1</w:t>
              </w:r>
            </w:hyperlink>
            <w:r w:rsidRPr="00212121">
              <w:rPr>
                <w:rFonts w:ascii="Arial Narrow" w:hAnsi="Arial Narrow"/>
                <w:sz w:val="20"/>
                <w:szCs w:val="20"/>
              </w:rPr>
              <w:t>);</w:t>
            </w:r>
            <w:bookmarkEnd w:id="300"/>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анкета (раздел </w:t>
            </w:r>
            <w:fldSimple w:instr=" REF _Ref317259149 \r \h  \* MERGEFORMAT ">
              <w:r w:rsidR="00427A98" w:rsidRPr="00427A98">
                <w:rPr>
                  <w:rFonts w:ascii="Arial Narrow" w:hAnsi="Arial Narrow"/>
                  <w:sz w:val="20"/>
                  <w:szCs w:val="20"/>
                </w:rPr>
                <w:t>6</w:t>
              </w:r>
            </w:fldSimple>
            <w:r w:rsidRPr="00212121">
              <w:rPr>
                <w:rFonts w:ascii="Arial Narrow" w:hAnsi="Arial Narrow"/>
                <w:sz w:val="20"/>
                <w:szCs w:val="20"/>
              </w:rPr>
              <w:t xml:space="preserve">, </w:t>
            </w:r>
            <w:hyperlink w:anchor="_АНКЕТА_УЧАСТНИКА_КОНКУРСА" w:history="1">
              <w:r w:rsidRPr="00212121">
                <w:rPr>
                  <w:rStyle w:val="afb"/>
                  <w:rFonts w:ascii="Arial Narrow" w:hAnsi="Arial Narrow"/>
                  <w:color w:val="auto"/>
                  <w:sz w:val="20"/>
                  <w:szCs w:val="20"/>
                </w:rPr>
                <w:t>Форма 2</w:t>
              </w:r>
            </w:hyperlink>
            <w:r w:rsidRPr="00212121">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212121">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212121">
              <w:rPr>
                <w:rFonts w:ascii="Arial Narrow" w:hAnsi="Arial Narrow"/>
                <w:sz w:val="20"/>
                <w:szCs w:val="20"/>
              </w:rPr>
              <w:t>Таблица 2 должна быть представлена в составе заявки на участие в конкурсе в двух форматах: *.</w:t>
            </w:r>
            <w:proofErr w:type="spellStart"/>
            <w:r w:rsidRPr="00212121">
              <w:rPr>
                <w:rFonts w:ascii="Arial Narrow" w:hAnsi="Arial Narrow"/>
                <w:sz w:val="20"/>
                <w:szCs w:val="20"/>
                <w:lang w:val="en-US"/>
              </w:rPr>
              <w:t>pdf</w:t>
            </w:r>
            <w:proofErr w:type="spellEnd"/>
            <w:r w:rsidRPr="00212121">
              <w:rPr>
                <w:rFonts w:ascii="Arial Narrow" w:hAnsi="Arial Narrow"/>
                <w:sz w:val="20"/>
                <w:szCs w:val="20"/>
              </w:rPr>
              <w:t xml:space="preserve"> и *.</w:t>
            </w:r>
            <w:proofErr w:type="spellStart"/>
            <w:r w:rsidRPr="00212121">
              <w:rPr>
                <w:rFonts w:ascii="Arial Narrow" w:hAnsi="Arial Narrow"/>
                <w:sz w:val="20"/>
                <w:szCs w:val="20"/>
              </w:rPr>
              <w:t>xls</w:t>
            </w:r>
            <w:proofErr w:type="spellEnd"/>
            <w:r w:rsidRPr="00212121">
              <w:rPr>
                <w:rFonts w:ascii="Arial Narrow" w:hAnsi="Arial Narrow"/>
                <w:sz w:val="20"/>
                <w:szCs w:val="20"/>
              </w:rPr>
              <w:t>;</w:t>
            </w:r>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i/>
                <w:sz w:val="20"/>
                <w:szCs w:val="20"/>
              </w:rPr>
              <w:t xml:space="preserve">[при наличии требования обеспечения заявки на участие в конкурсе] </w:t>
            </w:r>
            <w:r w:rsidRPr="00212121">
              <w:rPr>
                <w:rFonts w:ascii="Arial Narrow" w:hAnsi="Arial Narrow"/>
                <w:sz w:val="20"/>
                <w:szCs w:val="20"/>
              </w:rPr>
              <w:t>платежное поручение (квитанция), подтверждающие факт внесения денежных сре</w:t>
            </w:r>
            <w:proofErr w:type="gramStart"/>
            <w:r w:rsidRPr="00212121">
              <w:rPr>
                <w:rFonts w:ascii="Arial Narrow" w:hAnsi="Arial Narrow"/>
                <w:sz w:val="20"/>
                <w:szCs w:val="20"/>
              </w:rPr>
              <w:t>дств в к</w:t>
            </w:r>
            <w:proofErr w:type="gramEnd"/>
            <w:r w:rsidRPr="00212121">
              <w:rPr>
                <w:rFonts w:ascii="Arial Narrow" w:hAnsi="Arial Narrow"/>
                <w:sz w:val="20"/>
                <w:szCs w:val="20"/>
              </w:rPr>
              <w:t xml:space="preserve">ачестве обеспечения заявки на участие в конкурсе </w:t>
            </w:r>
            <w:r w:rsidRPr="00212121">
              <w:rPr>
                <w:rFonts w:ascii="Arial Narrow" w:hAnsi="Arial Narrow"/>
                <w:i/>
                <w:sz w:val="20"/>
                <w:szCs w:val="20"/>
              </w:rPr>
              <w:t>или безотзывная банковская гарантия обеспечения исполнения обязательств участника конкурса</w:t>
            </w:r>
            <w:r w:rsidRPr="00212121">
              <w:rPr>
                <w:rFonts w:ascii="Arial Narrow" w:hAnsi="Arial Narrow"/>
                <w:sz w:val="20"/>
                <w:szCs w:val="20"/>
              </w:rPr>
              <w:t xml:space="preserve"> (подраздел </w:t>
            </w:r>
            <w:fldSimple w:instr=" REF _Ref317258254 \r \h  \* MERGEFORMAT ">
              <w:r w:rsidR="00427A98" w:rsidRPr="00427A98">
                <w:rPr>
                  <w:rFonts w:ascii="Arial Narrow" w:hAnsi="Arial Narrow"/>
                  <w:sz w:val="20"/>
                  <w:szCs w:val="20"/>
                </w:rPr>
                <w:t>4.9</w:t>
              </w:r>
            </w:fldSimple>
            <w:r w:rsidRPr="00212121">
              <w:rPr>
                <w:rFonts w:ascii="Arial Narrow" w:hAnsi="Arial Narrow"/>
                <w:sz w:val="20"/>
                <w:szCs w:val="20"/>
              </w:rPr>
              <w:t>);</w:t>
            </w:r>
          </w:p>
          <w:p w:rsidR="005A2213" w:rsidRPr="00C450B2"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документы, указанные в пункте </w:t>
            </w:r>
            <w:r w:rsidR="001A5924" w:rsidRPr="00212121">
              <w:rPr>
                <w:rFonts w:ascii="Arial Narrow" w:hAnsi="Arial Narrow"/>
                <w:sz w:val="20"/>
                <w:szCs w:val="20"/>
              </w:rPr>
              <w:t xml:space="preserve">17.1 </w:t>
            </w:r>
            <w:r w:rsidRPr="00212121">
              <w:rPr>
                <w:rFonts w:ascii="Arial Narrow" w:hAnsi="Arial Narrow"/>
                <w:sz w:val="20"/>
                <w:szCs w:val="20"/>
              </w:rPr>
              <w:t>раздела </w:t>
            </w:r>
            <w:fldSimple w:instr=" REF _Ref317256731 \r \h  \* MERGEFORMAT ">
              <w:r w:rsidR="00427A98" w:rsidRPr="00427A98">
                <w:rPr>
                  <w:rFonts w:ascii="Arial Narrow" w:hAnsi="Arial Narrow"/>
                  <w:sz w:val="20"/>
                  <w:szCs w:val="20"/>
                </w:rPr>
                <w:t>5</w:t>
              </w:r>
            </w:fldSimple>
            <w:r w:rsidRPr="00212121">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r w:rsidR="005A2213" w:rsidRPr="00C450B2">
              <w:rPr>
                <w:rFonts w:ascii="Arial Narrow" w:hAnsi="Arial Narrow"/>
                <w:sz w:val="20"/>
                <w:szCs w:val="20"/>
              </w:rPr>
              <w:t>.</w:t>
            </w:r>
          </w:p>
          <w:p w:rsidR="00572FE6" w:rsidRPr="000658C4" w:rsidRDefault="00572FE6"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0658C4">
              <w:rPr>
                <w:rFonts w:ascii="Arial Narrow" w:eastAsia="Arial Unicode MS" w:hAnsi="Arial Narrow"/>
                <w:sz w:val="20"/>
                <w:szCs w:val="20"/>
              </w:rPr>
              <w:lastRenderedPageBreak/>
              <w:t>техническое</w:t>
            </w:r>
            <w:r w:rsidRPr="000658C4">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427A98" w:rsidRPr="00427A98">
                <w:rPr>
                  <w:rFonts w:ascii="Arial Narrow" w:hAnsi="Arial Narrow"/>
                  <w:sz w:val="20"/>
                  <w:szCs w:val="20"/>
                </w:rPr>
                <w:t>6</w:t>
              </w:r>
            </w:fldSimple>
            <w:r w:rsidRPr="000658C4">
              <w:rPr>
                <w:rFonts w:ascii="Arial Narrow" w:hAnsi="Arial Narrow"/>
                <w:sz w:val="20"/>
                <w:szCs w:val="20"/>
              </w:rPr>
              <w:t xml:space="preserve">, </w:t>
            </w:r>
            <w:hyperlink w:anchor="_Техническое_предложение_(Форма" w:history="1">
              <w:r w:rsidR="00F51D3D" w:rsidRPr="000658C4">
                <w:rPr>
                  <w:rStyle w:val="afb"/>
                  <w:rFonts w:ascii="Arial Narrow" w:hAnsi="Arial Narrow"/>
                  <w:color w:val="auto"/>
                  <w:sz w:val="20"/>
                  <w:szCs w:val="20"/>
                </w:rPr>
                <w:t>Форма 3</w:t>
              </w:r>
            </w:hyperlink>
            <w:r w:rsidRPr="000658C4">
              <w:rPr>
                <w:rFonts w:ascii="Arial Narrow" w:hAnsi="Arial Narrow"/>
                <w:sz w:val="20"/>
                <w:szCs w:val="20"/>
              </w:rPr>
              <w:t>);</w:t>
            </w:r>
          </w:p>
          <w:p w:rsidR="00D76CFA" w:rsidRPr="000658C4" w:rsidRDefault="000658C4"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0658C4">
              <w:rPr>
                <w:rFonts w:ascii="Arial Narrow" w:hAnsi="Arial Narrow"/>
                <w:sz w:val="20"/>
                <w:szCs w:val="20"/>
              </w:rPr>
              <w:t>протокол согласования стоимости 1(одного) нормированного</w:t>
            </w:r>
            <w:r w:rsidRPr="000658C4">
              <w:rPr>
                <w:rFonts w:ascii="Arial Narrow" w:hAnsi="Arial Narrow"/>
                <w:caps/>
                <w:sz w:val="20"/>
                <w:szCs w:val="20"/>
              </w:rPr>
              <w:t xml:space="preserve"> </w:t>
            </w:r>
            <w:r w:rsidR="00F51D3D" w:rsidRPr="000658C4">
              <w:rPr>
                <w:rFonts w:ascii="Arial Narrow" w:hAnsi="Arial Narrow"/>
                <w:sz w:val="20"/>
                <w:szCs w:val="20"/>
              </w:rPr>
              <w:t>(раздел </w:t>
            </w:r>
            <w:fldSimple w:instr=" REF _Ref317259217 \r \h  \* MERGEFORMAT ">
              <w:r w:rsidR="00427A98" w:rsidRPr="00427A98">
                <w:rPr>
                  <w:rFonts w:ascii="Arial Narrow" w:hAnsi="Arial Narrow"/>
                  <w:sz w:val="20"/>
                  <w:szCs w:val="20"/>
                </w:rPr>
                <w:t>6</w:t>
              </w:r>
            </w:fldSimple>
            <w:r w:rsidR="00F51D3D" w:rsidRPr="000658C4">
              <w:rPr>
                <w:rFonts w:ascii="Arial Narrow" w:hAnsi="Arial Narrow"/>
                <w:sz w:val="20"/>
                <w:szCs w:val="20"/>
              </w:rPr>
              <w:t xml:space="preserve">, </w:t>
            </w:r>
            <w:hyperlink w:anchor="_СВОДНАЯ_ТАБЛИЦА_СТОИМОСТИ" w:history="1">
              <w:r w:rsidR="00A825ED" w:rsidRPr="000658C4">
                <w:rPr>
                  <w:rStyle w:val="afb"/>
                  <w:rFonts w:ascii="Arial Narrow" w:hAnsi="Arial Narrow"/>
                  <w:color w:val="auto"/>
                  <w:sz w:val="20"/>
                  <w:szCs w:val="20"/>
                </w:rPr>
                <w:t>Форма 4</w:t>
              </w:r>
            </w:hyperlink>
            <w:r w:rsidR="00F51D3D" w:rsidRPr="000658C4">
              <w:rPr>
                <w:rFonts w:ascii="Arial Narrow" w:hAnsi="Arial Narrow"/>
                <w:bCs w:val="0"/>
                <w:sz w:val="20"/>
                <w:szCs w:val="20"/>
              </w:rPr>
              <w:t>);</w:t>
            </w:r>
          </w:p>
          <w:p w:rsidR="00AD1F49" w:rsidRPr="00212121" w:rsidRDefault="00AD1F49"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0658C4">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427A98" w:rsidRPr="00427A98">
                <w:rPr>
                  <w:rFonts w:ascii="Arial Narrow" w:hAnsi="Arial Narrow"/>
                  <w:sz w:val="20"/>
                  <w:szCs w:val="20"/>
                </w:rPr>
                <w:t>23</w:t>
              </w:r>
            </w:fldSimple>
            <w:r w:rsidRPr="000658C4">
              <w:rPr>
                <w:rFonts w:ascii="Arial Narrow" w:hAnsi="Arial Narrow"/>
                <w:sz w:val="20"/>
                <w:szCs w:val="20"/>
              </w:rPr>
              <w:t xml:space="preserve"> раздела </w:t>
            </w:r>
            <w:fldSimple w:instr=" REF _Ref317249938 \r \h  \* MERGEFORMAT ">
              <w:r w:rsidR="00427A98" w:rsidRPr="00427A98">
                <w:rPr>
                  <w:rFonts w:ascii="Arial Narrow" w:hAnsi="Arial Narrow"/>
                  <w:sz w:val="20"/>
                  <w:szCs w:val="20"/>
                </w:rPr>
                <w:t>5</w:t>
              </w:r>
            </w:fldSimple>
            <w:r w:rsidRPr="000658C4">
              <w:rPr>
                <w:rFonts w:ascii="Arial Narrow" w:hAnsi="Arial Narrow"/>
                <w:sz w:val="20"/>
                <w:szCs w:val="20"/>
              </w:rPr>
              <w:t xml:space="preserve"> «Информационная карта конкурса» и методикой оценки заявок на участие</w:t>
            </w:r>
            <w:r w:rsidRPr="00212121">
              <w:rPr>
                <w:rFonts w:ascii="Arial Narrow" w:hAnsi="Arial Narrow"/>
                <w:sz w:val="20"/>
                <w:szCs w:val="20"/>
              </w:rPr>
              <w:t xml:space="preserve"> в конкурсе </w:t>
            </w:r>
            <w:r w:rsidRPr="00212121">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sidRPr="00212121">
              <w:rPr>
                <w:rFonts w:ascii="Arial Narrow" w:hAnsi="Arial Narrow"/>
                <w:sz w:val="20"/>
                <w:szCs w:val="20"/>
              </w:rPr>
              <w:t>);</w:t>
            </w:r>
          </w:p>
          <w:p w:rsidR="00A500BB" w:rsidRPr="00476211" w:rsidRDefault="00AD1F49" w:rsidP="006F3F86">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proofErr w:type="gramStart"/>
            <w:r w:rsidRPr="00212121">
              <w:rPr>
                <w:rFonts w:ascii="Arial Narrow" w:hAnsi="Arial Narrow"/>
                <w:sz w:val="20"/>
                <w:szCs w:val="20"/>
              </w:rPr>
              <w:t>справка об опыте выполнения договоров</w:t>
            </w:r>
            <w:r w:rsidR="00584463">
              <w:rPr>
                <w:rFonts w:ascii="Arial Narrow" w:hAnsi="Arial Narrow"/>
                <w:sz w:val="20"/>
                <w:szCs w:val="20"/>
              </w:rPr>
              <w:t xml:space="preserve"> </w:t>
            </w:r>
            <w:r w:rsidRPr="00212121">
              <w:rPr>
                <w:rFonts w:ascii="Arial Narrow" w:hAnsi="Arial Narrow"/>
                <w:sz w:val="20"/>
                <w:szCs w:val="20"/>
              </w:rPr>
              <w:t xml:space="preserve"> </w:t>
            </w:r>
            <w:r w:rsidR="00584463" w:rsidRPr="00212121">
              <w:rPr>
                <w:rFonts w:ascii="Arial Narrow" w:hAnsi="Arial Narrow"/>
                <w:sz w:val="20"/>
                <w:szCs w:val="20"/>
              </w:rPr>
              <w:t>(раздел </w:t>
            </w:r>
            <w:fldSimple w:instr=" REF _Ref317259149 \r \h  \* MERGEFORMAT ">
              <w:r w:rsidR="00427A98" w:rsidRPr="00427A98">
                <w:rPr>
                  <w:rFonts w:ascii="Arial Narrow" w:hAnsi="Arial Narrow"/>
                  <w:sz w:val="20"/>
                  <w:szCs w:val="20"/>
                </w:rPr>
                <w:t>6</w:t>
              </w:r>
            </w:fldSimple>
            <w:r w:rsidR="00584463" w:rsidRPr="00212121">
              <w:rPr>
                <w:rFonts w:ascii="Arial Narrow" w:hAnsi="Arial Narrow"/>
                <w:sz w:val="20"/>
                <w:szCs w:val="20"/>
              </w:rPr>
              <w:t xml:space="preserve">, </w:t>
            </w:r>
            <w:hyperlink w:anchor="_Справка_о_перечне" w:history="1">
              <w:r w:rsidR="00584463">
                <w:rPr>
                  <w:rStyle w:val="afb"/>
                  <w:rFonts w:ascii="Arial Narrow" w:hAnsi="Arial Narrow"/>
                  <w:color w:val="auto"/>
                  <w:sz w:val="20"/>
                  <w:szCs w:val="20"/>
                </w:rPr>
                <w:t>Форма 5</w:t>
              </w:r>
            </w:hyperlink>
            <w:r w:rsidR="00584463" w:rsidRPr="00212121">
              <w:rPr>
                <w:rFonts w:ascii="Arial Narrow" w:hAnsi="Arial Narrow"/>
                <w:sz w:val="20"/>
                <w:szCs w:val="20"/>
              </w:rPr>
              <w:t xml:space="preserve">) </w:t>
            </w:r>
            <w:r w:rsidRPr="00212121">
              <w:rPr>
                <w:rFonts w:ascii="Arial Narrow" w:hAnsi="Arial Narrow"/>
                <w:bCs w:val="0"/>
                <w:sz w:val="20"/>
                <w:szCs w:val="20"/>
              </w:rPr>
              <w:t xml:space="preserve">с обязательным приложением копий документов, подтверждающих исполнение данных </w:t>
            </w:r>
            <w:r w:rsidR="006D1434" w:rsidRPr="00212121">
              <w:rPr>
                <w:rFonts w:ascii="Arial Narrow" w:hAnsi="Arial Narrow"/>
                <w:sz w:val="20"/>
                <w:szCs w:val="20"/>
              </w:rPr>
              <w:t xml:space="preserve"> договоров (договоров, акт</w:t>
            </w:r>
            <w:r w:rsidR="006D1434" w:rsidRPr="00212121">
              <w:rPr>
                <w:rFonts w:ascii="Arial Narrow" w:hAnsi="Arial Narrow"/>
                <w:bCs w:val="0"/>
                <w:sz w:val="20"/>
                <w:szCs w:val="20"/>
              </w:rPr>
              <w:t>ов</w:t>
            </w:r>
            <w:r w:rsidR="006D1434" w:rsidRPr="00212121">
              <w:rPr>
                <w:rFonts w:ascii="Arial Narrow" w:hAnsi="Arial Narrow"/>
                <w:sz w:val="20"/>
                <w:szCs w:val="20"/>
              </w:rPr>
              <w:t xml:space="preserve"> выполненных работ (КС-2); справ</w:t>
            </w:r>
            <w:r w:rsidR="006D1434" w:rsidRPr="00212121">
              <w:rPr>
                <w:rFonts w:ascii="Arial Narrow" w:hAnsi="Arial Narrow"/>
                <w:bCs w:val="0"/>
                <w:sz w:val="20"/>
                <w:szCs w:val="20"/>
              </w:rPr>
              <w:t>ок</w:t>
            </w:r>
            <w:r w:rsidR="006D1434" w:rsidRPr="00212121">
              <w:rPr>
                <w:rFonts w:ascii="Arial Narrow" w:hAnsi="Arial Narrow"/>
                <w:sz w:val="20"/>
                <w:szCs w:val="20"/>
              </w:rPr>
              <w:t xml:space="preserve"> о стоимости выполненных работ (КС-3)</w:t>
            </w:r>
            <w:r w:rsidR="006F3F86">
              <w:rPr>
                <w:rFonts w:ascii="Arial Narrow" w:hAnsi="Arial Narrow"/>
                <w:bCs w:val="0"/>
                <w:sz w:val="20"/>
                <w:szCs w:val="20"/>
              </w:rPr>
              <w:t>.</w:t>
            </w:r>
            <w:proofErr w:type="gramEnd"/>
          </w:p>
        </w:tc>
      </w:tr>
      <w:tr w:rsidR="001C7F09" w:rsidRPr="002C2F00" w:rsidTr="0073475A">
        <w:trPr>
          <w:trHeight w:val="96"/>
        </w:trPr>
        <w:tc>
          <w:tcPr>
            <w:tcW w:w="266" w:type="pct"/>
            <w:vMerge w:val="restart"/>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bookmarkStart w:id="301" w:name="_Ref333222072"/>
          </w:p>
        </w:tc>
        <w:bookmarkEnd w:id="301"/>
        <w:tc>
          <w:tcPr>
            <w:tcW w:w="1248"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6"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73475A">
        <w:trPr>
          <w:trHeight w:val="690"/>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8"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6"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73475A">
        <w:trPr>
          <w:trHeight w:val="528"/>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8"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6"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73475A">
        <w:trPr>
          <w:trHeight w:val="397"/>
        </w:trPr>
        <w:tc>
          <w:tcPr>
            <w:tcW w:w="266" w:type="pct"/>
          </w:tcPr>
          <w:p w:rsidR="0045579B" w:rsidRPr="002C2F00" w:rsidRDefault="0045579B" w:rsidP="000D7B43">
            <w:pPr>
              <w:keepNext/>
              <w:keepLines/>
              <w:numPr>
                <w:ilvl w:val="0"/>
                <w:numId w:val="37"/>
              </w:numPr>
              <w:tabs>
                <w:tab w:val="num" w:pos="786"/>
              </w:tabs>
              <w:spacing w:before="120"/>
              <w:ind w:left="0" w:hanging="15"/>
              <w:jc w:val="center"/>
              <w:rPr>
                <w:rFonts w:ascii="Arial Narrow" w:hAnsi="Arial Narrow"/>
                <w:sz w:val="20"/>
                <w:szCs w:val="20"/>
              </w:rPr>
            </w:pPr>
            <w:bookmarkStart w:id="302" w:name="_Ref317252128"/>
          </w:p>
        </w:tc>
        <w:bookmarkEnd w:id="302"/>
        <w:tc>
          <w:tcPr>
            <w:tcW w:w="1248" w:type="pct"/>
            <w:tcBorders>
              <w:bottom w:val="single" w:sz="4" w:space="0" w:color="auto"/>
            </w:tcBorders>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roofErr w:type="gramStart"/>
            <w:r w:rsidRPr="002C2F00">
              <w:rPr>
                <w:rFonts w:ascii="Arial Narrow" w:hAnsi="Arial Narrow"/>
                <w:spacing w:val="-6"/>
                <w:sz w:val="20"/>
                <w:szCs w:val="20"/>
              </w:rPr>
              <w:t>минимальный</w:t>
            </w:r>
            <w:proofErr w:type="gramEnd"/>
            <w:r w:rsidRPr="002C2F00">
              <w:rPr>
                <w:rFonts w:ascii="Arial Narrow" w:hAnsi="Arial Narrow"/>
                <w:spacing w:val="-6"/>
                <w:sz w:val="20"/>
                <w:szCs w:val="20"/>
              </w:rPr>
              <w:t xml:space="preserve">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6" w:type="pct"/>
            <w:tcBorders>
              <w:bottom w:val="single" w:sz="4" w:space="0" w:color="auto"/>
            </w:tcBorders>
          </w:tcPr>
          <w:p w:rsidR="0045579B" w:rsidRPr="00C240AB" w:rsidRDefault="005F2BFD" w:rsidP="009B4297">
            <w:pPr>
              <w:pStyle w:val="Times12"/>
              <w:widowControl w:val="0"/>
              <w:tabs>
                <w:tab w:val="left" w:pos="70"/>
              </w:tabs>
              <w:spacing w:before="120"/>
              <w:ind w:right="-1" w:firstLine="0"/>
              <w:rPr>
                <w:rFonts w:ascii="Arial Narrow" w:hAnsi="Arial Narrow"/>
                <w:spacing w:val="-6"/>
                <w:sz w:val="20"/>
                <w:szCs w:val="20"/>
                <w:highlight w:val="yellow"/>
              </w:rPr>
            </w:pPr>
            <w:r>
              <w:rPr>
                <w:rFonts w:ascii="Arial Narrow" w:hAnsi="Arial Narrow"/>
                <w:sz w:val="20"/>
                <w:szCs w:val="20"/>
              </w:rPr>
              <w:t>Д</w:t>
            </w:r>
            <w:r w:rsidRPr="002C2F00">
              <w:rPr>
                <w:rFonts w:ascii="Arial Narrow" w:hAnsi="Arial Narrow"/>
                <w:sz w:val="20"/>
                <w:szCs w:val="20"/>
              </w:rPr>
              <w:t>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73475A">
        <w:trPr>
          <w:trHeight w:val="397"/>
        </w:trPr>
        <w:tc>
          <w:tcPr>
            <w:tcW w:w="266" w:type="pct"/>
            <w:vMerge w:val="restar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303" w:name="_Ref317254826"/>
          </w:p>
        </w:tc>
        <w:bookmarkEnd w:id="303"/>
        <w:tc>
          <w:tcPr>
            <w:tcW w:w="1248" w:type="pct"/>
            <w:tcBorders>
              <w:bottom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6" w:type="pct"/>
            <w:tcBorders>
              <w:bottom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73475A">
        <w:trPr>
          <w:trHeight w:val="397"/>
        </w:trPr>
        <w:tc>
          <w:tcPr>
            <w:tcW w:w="266" w:type="pct"/>
            <w:vMerge/>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p>
        </w:tc>
        <w:tc>
          <w:tcPr>
            <w:tcW w:w="1248" w:type="pct"/>
            <w:tcBorders>
              <w:top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6" w:type="pct"/>
            <w:tcBorders>
              <w:top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73475A">
        <w:trPr>
          <w:trHeight w:val="232"/>
        </w:trPr>
        <w:tc>
          <w:tcPr>
            <w:tcW w:w="266" w:type="pc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304" w:name="_Ref317250778"/>
          </w:p>
        </w:tc>
        <w:bookmarkEnd w:id="304"/>
        <w:tc>
          <w:tcPr>
            <w:tcW w:w="1248"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6"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4" w:history="1">
              <w:r w:rsidRPr="002C2F00">
                <w:rPr>
                  <w:rStyle w:val="afb"/>
                  <w:rFonts w:ascii="Arial Narrow" w:hAnsi="Arial Narrow"/>
                  <w:sz w:val="20"/>
                  <w:szCs w:val="20"/>
                </w:rPr>
                <w:t>www.</w:t>
              </w:r>
              <w:r w:rsidRPr="002C2F00">
                <w:rPr>
                  <w:rStyle w:val="afb"/>
                  <w:rFonts w:ascii="Arial Narrow" w:hAnsi="Arial Narrow"/>
                  <w:sz w:val="20"/>
                  <w:szCs w:val="20"/>
                  <w:lang w:val="en-US"/>
                </w:rPr>
                <w:t>a</w:t>
              </w:r>
              <w:r w:rsidRPr="002C2F00">
                <w:rPr>
                  <w:rStyle w:val="afb"/>
                  <w:rFonts w:ascii="Arial Narrow" w:hAnsi="Arial Narrow"/>
                  <w:sz w:val="20"/>
                  <w:szCs w:val="20"/>
                </w:rPr>
                <w:t>-</w:t>
              </w:r>
              <w:r w:rsidRPr="002C2F00">
                <w:rPr>
                  <w:rStyle w:val="afb"/>
                  <w:rFonts w:ascii="Arial Narrow" w:hAnsi="Arial Narrow"/>
                  <w:sz w:val="20"/>
                  <w:szCs w:val="20"/>
                  <w:lang w:val="en-US"/>
                </w:rPr>
                <w:t>k</w:t>
              </w:r>
              <w:r w:rsidRPr="002C2F00">
                <w:rPr>
                  <w:rStyle w:val="afb"/>
                  <w:rFonts w:ascii="Arial Narrow" w:hAnsi="Arial Narrow"/>
                  <w:sz w:val="20"/>
                  <w:szCs w:val="20"/>
                </w:rPr>
                <w:t>-</w:t>
              </w:r>
              <w:r w:rsidRPr="002C2F00">
                <w:rPr>
                  <w:rStyle w:val="afb"/>
                  <w:rFonts w:ascii="Arial Narrow" w:hAnsi="Arial Narrow"/>
                  <w:sz w:val="20"/>
                  <w:szCs w:val="20"/>
                  <w:lang w:val="en-US"/>
                </w:rPr>
                <w:t>d</w:t>
              </w:r>
              <w:r w:rsidRPr="002C2F00">
                <w:rPr>
                  <w:rStyle w:val="afb"/>
                  <w:rFonts w:ascii="Arial Narrow" w:hAnsi="Arial Narrow"/>
                  <w:sz w:val="20"/>
                  <w:szCs w:val="20"/>
                </w:rPr>
                <w:t>.</w:t>
              </w:r>
              <w:proofErr w:type="spellStart"/>
              <w:r w:rsidRPr="002C2F00">
                <w:rPr>
                  <w:rStyle w:val="afb"/>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w:t>
            </w:r>
            <w:r w:rsidR="003F50DD">
              <w:rPr>
                <w:rFonts w:ascii="Arial Narrow" w:hAnsi="Arial Narrow"/>
                <w:sz w:val="20"/>
                <w:szCs w:val="20"/>
              </w:rPr>
              <w:t>8</w:t>
            </w:r>
            <w:r w:rsidR="00960748" w:rsidRPr="002C2F00">
              <w:rPr>
                <w:rFonts w:ascii="Arial Narrow" w:hAnsi="Arial Narrow"/>
                <w:sz w:val="20"/>
                <w:szCs w:val="20"/>
              </w:rPr>
              <w:t>-00 (время московское) «</w:t>
            </w:r>
            <w:r w:rsidR="00AC4E01">
              <w:rPr>
                <w:rFonts w:ascii="Arial Narrow" w:hAnsi="Arial Narrow"/>
                <w:sz w:val="20"/>
                <w:szCs w:val="20"/>
              </w:rPr>
              <w:t>1</w:t>
            </w:r>
            <w:r w:rsidR="00015BA5">
              <w:rPr>
                <w:rFonts w:ascii="Arial Narrow" w:hAnsi="Arial Narrow"/>
                <w:sz w:val="20"/>
                <w:szCs w:val="20"/>
              </w:rPr>
              <w:t>1</w:t>
            </w:r>
            <w:r w:rsidR="003F50DD">
              <w:rPr>
                <w:rFonts w:ascii="Arial Narrow" w:hAnsi="Arial Narrow"/>
                <w:sz w:val="20"/>
                <w:szCs w:val="20"/>
              </w:rPr>
              <w:t>»</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AC4E01">
              <w:rPr>
                <w:rFonts w:ascii="Arial Narrow" w:hAnsi="Arial Narrow"/>
                <w:sz w:val="20"/>
                <w:szCs w:val="20"/>
              </w:rPr>
              <w:t>марта</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85102F">
              <w:rPr>
                <w:rFonts w:ascii="Arial Narrow" w:hAnsi="Arial Narrow"/>
                <w:sz w:val="20"/>
                <w:szCs w:val="20"/>
              </w:rPr>
              <w:t>4</w:t>
            </w:r>
            <w:r w:rsidR="00960748" w:rsidRPr="002C2F00">
              <w:rPr>
                <w:rFonts w:ascii="Arial Narrow" w:hAnsi="Arial Narrow"/>
                <w:sz w:val="20"/>
                <w:szCs w:val="20"/>
              </w:rPr>
              <w:t xml:space="preserve"> года </w:t>
            </w:r>
          </w:p>
          <w:p w:rsidR="00960748" w:rsidRPr="002C2F00" w:rsidRDefault="006041AD" w:rsidP="00AC4E01">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w:t>
            </w:r>
            <w:proofErr w:type="spellStart"/>
            <w:r w:rsidR="00960748" w:rsidRPr="002C2F00">
              <w:rPr>
                <w:rFonts w:ascii="Arial Narrow" w:hAnsi="Arial Narrow"/>
                <w:sz w:val="20"/>
                <w:szCs w:val="20"/>
              </w:rPr>
              <w:t>Атомфлот</w:t>
            </w:r>
            <w:proofErr w:type="spellEnd"/>
            <w:r w:rsidR="00960748" w:rsidRPr="002C2F00">
              <w:rPr>
                <w:rFonts w:ascii="Arial Narrow" w:hAnsi="Arial Narrow"/>
                <w:sz w:val="20"/>
                <w:szCs w:val="20"/>
              </w:rPr>
              <w:t xml:space="preserve">», </w:t>
            </w:r>
            <w:r w:rsidR="006E23DC" w:rsidRPr="002C2F00">
              <w:rPr>
                <w:rFonts w:ascii="Arial Narrow" w:hAnsi="Arial Narrow"/>
                <w:sz w:val="20"/>
                <w:szCs w:val="20"/>
              </w:rPr>
              <w:t>0</w:t>
            </w:r>
            <w:r w:rsidR="003F50DD">
              <w:rPr>
                <w:rFonts w:ascii="Arial Narrow" w:hAnsi="Arial Narrow"/>
                <w:sz w:val="20"/>
                <w:szCs w:val="20"/>
              </w:rPr>
              <w:t>8</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85102F">
              <w:rPr>
                <w:rFonts w:ascii="Arial Narrow" w:hAnsi="Arial Narrow"/>
                <w:sz w:val="20"/>
                <w:szCs w:val="20"/>
              </w:rPr>
              <w:t>1</w:t>
            </w:r>
            <w:r w:rsidR="00015BA5">
              <w:rPr>
                <w:rFonts w:ascii="Arial Narrow" w:hAnsi="Arial Narrow"/>
                <w:sz w:val="20"/>
                <w:szCs w:val="20"/>
              </w:rPr>
              <w:t>1</w:t>
            </w:r>
            <w:r w:rsidR="00D0705A" w:rsidRPr="002C2F00">
              <w:rPr>
                <w:rFonts w:ascii="Arial Narrow" w:hAnsi="Arial Narrow"/>
                <w:sz w:val="20"/>
                <w:szCs w:val="20"/>
              </w:rPr>
              <w:t xml:space="preserve">»  </w:t>
            </w:r>
            <w:r w:rsidR="00AC4E01">
              <w:rPr>
                <w:rFonts w:ascii="Arial Narrow" w:hAnsi="Arial Narrow"/>
                <w:sz w:val="20"/>
                <w:szCs w:val="20"/>
              </w:rPr>
              <w:t>марта</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85102F">
              <w:rPr>
                <w:rFonts w:ascii="Arial Narrow" w:hAnsi="Arial Narrow"/>
                <w:sz w:val="20"/>
                <w:szCs w:val="20"/>
              </w:rPr>
              <w:t>4</w:t>
            </w:r>
            <w:r w:rsidR="00D0705A" w:rsidRPr="002C2F00">
              <w:rPr>
                <w:rFonts w:ascii="Arial Narrow" w:hAnsi="Arial Narrow"/>
                <w:sz w:val="20"/>
                <w:szCs w:val="20"/>
              </w:rPr>
              <w:t xml:space="preserve"> года</w:t>
            </w:r>
          </w:p>
        </w:tc>
      </w:tr>
      <w:tr w:rsidR="00FB27B6" w:rsidRPr="002C2F00" w:rsidTr="0073475A">
        <w:trPr>
          <w:trHeight w:val="232"/>
        </w:trPr>
        <w:tc>
          <w:tcPr>
            <w:tcW w:w="266" w:type="pct"/>
          </w:tcPr>
          <w:p w:rsidR="00FB27B6" w:rsidRPr="002C2F00" w:rsidRDefault="00FB27B6" w:rsidP="000D7B43">
            <w:pPr>
              <w:keepNext/>
              <w:keepLines/>
              <w:numPr>
                <w:ilvl w:val="0"/>
                <w:numId w:val="36"/>
              </w:numPr>
              <w:spacing w:before="120"/>
              <w:ind w:left="0" w:hanging="15"/>
              <w:jc w:val="center"/>
              <w:rPr>
                <w:rFonts w:ascii="Arial Narrow" w:hAnsi="Arial Narrow"/>
                <w:sz w:val="20"/>
                <w:szCs w:val="20"/>
              </w:rPr>
            </w:pPr>
            <w:bookmarkStart w:id="305" w:name="_Ref317254136"/>
          </w:p>
        </w:tc>
        <w:bookmarkEnd w:id="305"/>
        <w:tc>
          <w:tcPr>
            <w:tcW w:w="1248"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6"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w:t>
            </w:r>
            <w:proofErr w:type="spellStart"/>
            <w:r w:rsidRPr="002C2F00">
              <w:rPr>
                <w:rFonts w:ascii="Arial Narrow" w:hAnsi="Arial Narrow"/>
                <w:sz w:val="20"/>
                <w:szCs w:val="20"/>
              </w:rPr>
              <w:t>Атомфлот</w:t>
            </w:r>
            <w:proofErr w:type="spellEnd"/>
            <w:r w:rsidRPr="002C2F00">
              <w:rPr>
                <w:rFonts w:ascii="Arial Narrow" w:hAnsi="Arial Narrow"/>
                <w:sz w:val="20"/>
                <w:szCs w:val="20"/>
              </w:rPr>
              <w:t>»</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AC4E01">
              <w:rPr>
                <w:rFonts w:ascii="Arial Narrow" w:hAnsi="Arial Narrow"/>
                <w:sz w:val="20"/>
                <w:szCs w:val="20"/>
              </w:rPr>
              <w:t>1</w:t>
            </w:r>
            <w:r w:rsidR="00A1662E">
              <w:rPr>
                <w:rFonts w:ascii="Arial Narrow" w:hAnsi="Arial Narrow"/>
                <w:sz w:val="20"/>
                <w:szCs w:val="20"/>
              </w:rPr>
              <w:t>7</w:t>
            </w:r>
            <w:r w:rsidR="00D76180">
              <w:rPr>
                <w:rFonts w:ascii="Arial Narrow" w:hAnsi="Arial Narrow"/>
                <w:sz w:val="20"/>
                <w:szCs w:val="20"/>
              </w:rPr>
              <w:t>»</w:t>
            </w:r>
            <w:r w:rsidR="00C27FC7" w:rsidRPr="002C2F00">
              <w:rPr>
                <w:rFonts w:ascii="Arial Narrow" w:hAnsi="Arial Narrow"/>
                <w:sz w:val="20"/>
                <w:szCs w:val="20"/>
              </w:rPr>
              <w:t xml:space="preserve"> </w:t>
            </w:r>
            <w:r w:rsidR="00AC4E01">
              <w:rPr>
                <w:rFonts w:ascii="Arial Narrow" w:hAnsi="Arial Narrow"/>
                <w:sz w:val="20"/>
                <w:szCs w:val="20"/>
              </w:rPr>
              <w:t>марта</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85102F">
              <w:rPr>
                <w:rFonts w:ascii="Arial Narrow" w:hAnsi="Arial Narrow"/>
                <w:sz w:val="20"/>
                <w:szCs w:val="20"/>
              </w:rPr>
              <w:t>4</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08313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08313B">
              <w:rPr>
                <w:rFonts w:ascii="Arial Narrow" w:hAnsi="Arial Narrow"/>
                <w:sz w:val="20"/>
                <w:szCs w:val="20"/>
              </w:rPr>
              <w:t>21</w:t>
            </w:r>
            <w:r w:rsidR="00D76180">
              <w:rPr>
                <w:rFonts w:ascii="Arial Narrow" w:hAnsi="Arial Narrow"/>
                <w:sz w:val="20"/>
                <w:szCs w:val="20"/>
              </w:rPr>
              <w:t xml:space="preserve">» </w:t>
            </w:r>
            <w:r w:rsidR="0085102F">
              <w:rPr>
                <w:rFonts w:ascii="Arial Narrow" w:hAnsi="Arial Narrow"/>
                <w:sz w:val="20"/>
                <w:szCs w:val="20"/>
              </w:rPr>
              <w:t>марта</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85102F">
              <w:rPr>
                <w:rFonts w:ascii="Arial Narrow" w:hAnsi="Arial Narrow"/>
                <w:sz w:val="20"/>
                <w:szCs w:val="20"/>
              </w:rPr>
              <w:t>4</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73475A">
        <w:trPr>
          <w:trHeight w:val="23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6" w:name="_Ref317255007"/>
          </w:p>
        </w:tc>
        <w:bookmarkEnd w:id="306"/>
        <w:tc>
          <w:tcPr>
            <w:tcW w:w="1248"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6" w:type="pct"/>
          </w:tcPr>
          <w:p w:rsidR="00BC259C" w:rsidRPr="00316C1C" w:rsidRDefault="00BC259C" w:rsidP="000D7B43">
            <w:pPr>
              <w:pStyle w:val="afff"/>
              <w:numPr>
                <w:ilvl w:val="0"/>
                <w:numId w:val="58"/>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sidR="008C27F5">
              <w:rPr>
                <w:rFonts w:ascii="Arial Narrow" w:hAnsi="Arial Narrow"/>
                <w:sz w:val="20"/>
                <w:szCs w:val="20"/>
              </w:rPr>
              <w:t>95</w:t>
            </w:r>
            <w:r w:rsidRPr="00316C1C">
              <w:rPr>
                <w:rFonts w:ascii="Arial Narrow" w:hAnsi="Arial Narrow"/>
                <w:sz w:val="20"/>
                <w:szCs w:val="20"/>
              </w:rPr>
              <w:t>%).</w:t>
            </w:r>
          </w:p>
          <w:p w:rsidR="00BC259C" w:rsidRPr="00316C1C" w:rsidRDefault="00BC259C" w:rsidP="000D7B43">
            <w:pPr>
              <w:pStyle w:val="afff"/>
              <w:numPr>
                <w:ilvl w:val="0"/>
                <w:numId w:val="58"/>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BC259C">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lastRenderedPageBreak/>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BC259C" w:rsidRPr="00316C1C" w:rsidRDefault="00BC259C" w:rsidP="00FE73E3">
            <w:pPr>
              <w:tabs>
                <w:tab w:val="left" w:pos="494"/>
                <w:tab w:val="left" w:pos="919"/>
              </w:tabs>
              <w:spacing w:before="240"/>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Pr="000767F5">
              <w:rPr>
                <w:rFonts w:ascii="Arial Narrow" w:hAnsi="Arial Narrow"/>
                <w:sz w:val="20"/>
                <w:szCs w:val="20"/>
              </w:rPr>
              <w:t xml:space="preserve">опыт участника </w:t>
            </w:r>
            <w:r w:rsidR="000767F5" w:rsidRPr="000767F5">
              <w:rPr>
                <w:rFonts w:ascii="Arial Narrow" w:hAnsi="Arial Narrow"/>
                <w:sz w:val="20"/>
                <w:szCs w:val="20"/>
              </w:rPr>
              <w:t>конкурса</w:t>
            </w:r>
            <w:r w:rsidR="007756A4">
              <w:rPr>
                <w:rFonts w:ascii="Arial Narrow" w:hAnsi="Arial Narrow"/>
                <w:sz w:val="20"/>
                <w:szCs w:val="20"/>
              </w:rPr>
              <w:t xml:space="preserve"> по</w:t>
            </w:r>
            <w:r w:rsidR="00106539">
              <w:rPr>
                <w:rFonts w:ascii="Arial Narrow" w:hAnsi="Arial Narrow"/>
                <w:bCs/>
                <w:sz w:val="20"/>
                <w:szCs w:val="20"/>
              </w:rPr>
              <w:t xml:space="preserve"> </w:t>
            </w:r>
            <w:r w:rsidR="00FE73E3" w:rsidRPr="00B961C8">
              <w:rPr>
                <w:rFonts w:ascii="Arial Narrow" w:hAnsi="Arial Narrow"/>
                <w:bCs/>
                <w:sz w:val="20"/>
                <w:szCs w:val="20"/>
              </w:rPr>
              <w:t>выполнению</w:t>
            </w:r>
            <w:r w:rsidR="00616EF4" w:rsidRPr="00B961C8">
              <w:rPr>
                <w:rFonts w:ascii="Arial Narrow" w:hAnsi="Arial Narrow"/>
                <w:sz w:val="20"/>
                <w:szCs w:val="20"/>
              </w:rPr>
              <w:t xml:space="preserve"> работ</w:t>
            </w:r>
            <w:r w:rsidR="00FE73E3" w:rsidRPr="00B961C8">
              <w:rPr>
                <w:rFonts w:ascii="Arial Narrow" w:hAnsi="Arial Narrow"/>
                <w:sz w:val="20"/>
                <w:szCs w:val="20"/>
              </w:rPr>
              <w:t xml:space="preserve"> по</w:t>
            </w:r>
            <w:r w:rsidR="00616EF4" w:rsidRPr="00B961C8">
              <w:rPr>
                <w:rFonts w:ascii="Arial Narrow" w:hAnsi="Arial Narrow"/>
                <w:sz w:val="20"/>
                <w:szCs w:val="20"/>
              </w:rPr>
              <w:t xml:space="preserve"> </w:t>
            </w:r>
            <w:r w:rsidR="00B961C8" w:rsidRPr="00B961C8">
              <w:rPr>
                <w:rFonts w:ascii="Arial Narrow" w:eastAsia="Calibri" w:hAnsi="Arial Narrow"/>
                <w:color w:val="000000"/>
                <w:sz w:val="20"/>
                <w:szCs w:val="20"/>
                <w:lang w:eastAsia="en-US"/>
              </w:rPr>
              <w:t xml:space="preserve">ремонту арматуры систем важных для безопасности и подведомственных </w:t>
            </w:r>
            <w:proofErr w:type="spellStart"/>
            <w:r w:rsidR="00B961C8" w:rsidRPr="00B961C8">
              <w:rPr>
                <w:rFonts w:ascii="Arial Narrow" w:eastAsia="Calibri" w:hAnsi="Arial Narrow"/>
                <w:color w:val="000000"/>
                <w:sz w:val="20"/>
                <w:szCs w:val="20"/>
                <w:lang w:eastAsia="en-US"/>
              </w:rPr>
              <w:t>Ростехнадзору</w:t>
            </w:r>
            <w:proofErr w:type="spellEnd"/>
            <w:r w:rsidR="00B961C8" w:rsidRPr="00B961C8">
              <w:rPr>
                <w:rFonts w:ascii="Arial Narrow" w:eastAsia="Calibri" w:hAnsi="Arial Narrow"/>
                <w:color w:val="000000"/>
                <w:sz w:val="20"/>
                <w:szCs w:val="20"/>
                <w:lang w:eastAsia="en-US"/>
              </w:rPr>
              <w:t xml:space="preserve">; контрольно-измерительных приборов; </w:t>
            </w:r>
            <w:proofErr w:type="spellStart"/>
            <w:r w:rsidR="00B961C8" w:rsidRPr="00B961C8">
              <w:rPr>
                <w:rFonts w:ascii="Arial Narrow" w:eastAsia="Calibri" w:hAnsi="Arial Narrow"/>
                <w:color w:val="000000"/>
                <w:sz w:val="20"/>
                <w:szCs w:val="20"/>
                <w:lang w:eastAsia="en-US"/>
              </w:rPr>
              <w:t>эл</w:t>
            </w:r>
            <w:proofErr w:type="spellEnd"/>
            <w:r w:rsidR="00B961C8" w:rsidRPr="00B961C8">
              <w:rPr>
                <w:rFonts w:ascii="Arial Narrow" w:eastAsia="Calibri" w:hAnsi="Arial Narrow"/>
                <w:color w:val="000000"/>
                <w:sz w:val="20"/>
                <w:szCs w:val="20"/>
                <w:lang w:eastAsia="en-US"/>
              </w:rPr>
              <w:t>/двигателей; теплообменного оборудования; дизель генераторов; вентиляционного оборудования и кондиционеров</w:t>
            </w:r>
            <w:r w:rsidR="00FE73E3" w:rsidRPr="00B961C8">
              <w:rPr>
                <w:rFonts w:ascii="Arial Narrow" w:hAnsi="Arial Narrow"/>
                <w:sz w:val="20"/>
                <w:szCs w:val="20"/>
              </w:rPr>
              <w:t xml:space="preserve">   за </w:t>
            </w:r>
            <w:r w:rsidRPr="00B961C8">
              <w:rPr>
                <w:rFonts w:ascii="Arial Narrow" w:hAnsi="Arial Narrow"/>
                <w:spacing w:val="-6"/>
                <w:sz w:val="20"/>
                <w:szCs w:val="20"/>
              </w:rPr>
              <w:t>201</w:t>
            </w:r>
            <w:r w:rsidR="00616EF4" w:rsidRPr="00B961C8">
              <w:rPr>
                <w:rFonts w:ascii="Arial Narrow" w:hAnsi="Arial Narrow"/>
                <w:spacing w:val="-6"/>
                <w:sz w:val="20"/>
                <w:szCs w:val="20"/>
              </w:rPr>
              <w:t>1</w:t>
            </w:r>
            <w:r w:rsidRPr="00B961C8">
              <w:rPr>
                <w:rFonts w:ascii="Arial Narrow" w:hAnsi="Arial Narrow"/>
                <w:spacing w:val="-6"/>
                <w:sz w:val="20"/>
                <w:szCs w:val="20"/>
              </w:rPr>
              <w:t>-201</w:t>
            </w:r>
            <w:r w:rsidR="007B10E4" w:rsidRPr="00B961C8">
              <w:rPr>
                <w:rFonts w:ascii="Arial Narrow" w:hAnsi="Arial Narrow"/>
                <w:spacing w:val="-6"/>
                <w:sz w:val="20"/>
                <w:szCs w:val="20"/>
              </w:rPr>
              <w:t>3</w:t>
            </w:r>
            <w:r w:rsidRPr="00B961C8">
              <w:rPr>
                <w:rFonts w:ascii="Arial Narrow" w:hAnsi="Arial Narrow"/>
                <w:spacing w:val="-6"/>
                <w:sz w:val="20"/>
                <w:szCs w:val="20"/>
              </w:rPr>
              <w:t>гг</w:t>
            </w:r>
            <w:r w:rsidRPr="00B961C8">
              <w:rPr>
                <w:rFonts w:ascii="Arial Narrow" w:hAnsi="Arial Narrow"/>
                <w:sz w:val="20"/>
                <w:szCs w:val="20"/>
              </w:rPr>
              <w:t>. (</w:t>
            </w:r>
            <w:r w:rsidRPr="00B961C8">
              <w:rPr>
                <w:rFonts w:ascii="Arial Narrow" w:hAnsi="Arial Narrow"/>
                <w:sz w:val="20"/>
                <w:szCs w:val="20"/>
                <w:lang w:val="en-US"/>
              </w:rPr>
              <w:t>O</w:t>
            </w:r>
            <w:proofErr w:type="spellStart"/>
            <w:r w:rsidRPr="00B961C8">
              <w:rPr>
                <w:rFonts w:ascii="Arial Narrow" w:hAnsi="Arial Narrow"/>
                <w:sz w:val="20"/>
                <w:szCs w:val="20"/>
                <w:vertAlign w:val="subscript"/>
              </w:rPr>
              <w:t>i</w:t>
            </w:r>
            <w:proofErr w:type="spellEnd"/>
            <w:r w:rsidRPr="00B961C8">
              <w:rPr>
                <w:rFonts w:ascii="Arial Narrow" w:hAnsi="Arial Narrow"/>
                <w:sz w:val="20"/>
                <w:szCs w:val="20"/>
              </w:rPr>
              <w:t>)</w:t>
            </w:r>
          </w:p>
        </w:tc>
      </w:tr>
      <w:tr w:rsidR="00BC259C" w:rsidRPr="002C2F00" w:rsidTr="0073475A">
        <w:trPr>
          <w:trHeight w:val="27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7" w:name="_Ref317255017"/>
          </w:p>
        </w:tc>
        <w:bookmarkEnd w:id="307"/>
        <w:tc>
          <w:tcPr>
            <w:tcW w:w="1248"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6" w:type="pct"/>
          </w:tcPr>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w:t>
            </w:r>
            <w:r w:rsidR="00A6463E">
              <w:rPr>
                <w:rFonts w:ascii="Arial Narrow" w:hAnsi="Arial Narrow"/>
                <w:bCs/>
                <w:sz w:val="20"/>
                <w:szCs w:val="20"/>
              </w:rPr>
              <w:t>ев</w:t>
            </w:r>
            <w:proofErr w:type="spellEnd"/>
            <w:r w:rsidRPr="007C038E">
              <w:rPr>
                <w:rFonts w:ascii="Arial Narrow" w:hAnsi="Arial Narrow"/>
                <w:sz w:val="20"/>
                <w:szCs w:val="20"/>
              </w:rPr>
              <w:t>).</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sz w:val="20"/>
                <w:szCs w:val="20"/>
              </w:rPr>
            </w:pP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BC259C" w:rsidRPr="007C038E" w:rsidRDefault="00BC259C" w:rsidP="00BC259C">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BC259C"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841364" w:rsidRDefault="00841364"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p>
          <w:p w:rsidR="00BC259C" w:rsidRPr="007C038E"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proofErr w:type="spellStart"/>
            <w:r w:rsidR="00A6463E" w:rsidRPr="007C038E">
              <w:rPr>
                <w:rFonts w:ascii="Arial Narrow" w:hAnsi="Arial Narrow"/>
                <w:bCs/>
                <w:sz w:val="20"/>
                <w:szCs w:val="20"/>
                <w:vertAlign w:val="subscript"/>
                <w:lang w:val="en-US"/>
              </w:rPr>
              <w:t>i</w:t>
            </w:r>
            <w:proofErr w:type="spellEnd"/>
            <w:r w:rsidRPr="007C038E">
              <w:rPr>
                <w:rFonts w:ascii="Arial Narrow" w:hAnsi="Arial Narrow" w:cs="Times New Roman CYR"/>
                <w:sz w:val="20"/>
                <w:szCs w:val="20"/>
              </w:rPr>
              <w:t>:</w:t>
            </w:r>
          </w:p>
          <w:p w:rsidR="00F74DE4" w:rsidRPr="00B76307" w:rsidRDefault="00F74DE4" w:rsidP="00F74DE4">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 xml:space="preserve">Единый базис сравнения ценовых предложений: используются цены предложений </w:t>
            </w:r>
            <w:r w:rsidRPr="00B76307">
              <w:rPr>
                <w:rFonts w:ascii="Arial Narrow" w:hAnsi="Arial Narrow"/>
                <w:bCs/>
                <w:sz w:val="20"/>
                <w:szCs w:val="20"/>
              </w:rPr>
              <w:t xml:space="preserve">участников </w:t>
            </w:r>
            <w:r w:rsidRPr="008A7A1A">
              <w:rPr>
                <w:rFonts w:ascii="Arial Narrow" w:hAnsi="Arial Narrow"/>
                <w:b/>
                <w:sz w:val="20"/>
                <w:szCs w:val="20"/>
              </w:rPr>
              <w:t>без учета НДС</w:t>
            </w:r>
            <w:r w:rsidRPr="00B76307">
              <w:rPr>
                <w:rFonts w:ascii="Arial Narrow" w:hAnsi="Arial Narrow"/>
                <w:sz w:val="20"/>
                <w:szCs w:val="20"/>
              </w:rPr>
              <w:t>.</w:t>
            </w:r>
          </w:p>
          <w:p w:rsidR="00F74DE4" w:rsidRDefault="00F74DE4" w:rsidP="00F74DE4">
            <w:pPr>
              <w:tabs>
                <w:tab w:val="left" w:pos="6015"/>
              </w:tabs>
              <w:autoSpaceDE w:val="0"/>
              <w:autoSpaceDN w:val="0"/>
              <w:adjustRightInd w:val="0"/>
              <w:spacing w:before="120"/>
              <w:jc w:val="both"/>
              <w:rPr>
                <w:rFonts w:ascii="Arial Narrow" w:hAnsi="Arial Narrow"/>
                <w:bCs/>
                <w:sz w:val="20"/>
                <w:szCs w:val="20"/>
              </w:rPr>
            </w:pPr>
            <w:r w:rsidRPr="00B76307">
              <w:rPr>
                <w:rFonts w:ascii="Arial Narrow" w:hAnsi="Arial Narrow"/>
                <w:bCs/>
                <w:sz w:val="20"/>
                <w:szCs w:val="20"/>
              </w:rPr>
              <w:t>Обоснование применения единого базиса: З</w:t>
            </w:r>
            <w:r w:rsidRPr="00B76307">
              <w:rPr>
                <w:rFonts w:ascii="Arial Narrow" w:hAnsi="Arial Narrow"/>
                <w:sz w:val="20"/>
                <w:szCs w:val="20"/>
              </w:rPr>
              <w:t>аказчик имеет право применить налоговый вычет НДС в отношении приобретаемых товаров (работ, услуг)</w:t>
            </w:r>
            <w:r w:rsidRPr="00B76307">
              <w:rPr>
                <w:rFonts w:ascii="Arial Narrow" w:hAnsi="Arial Narrow"/>
                <w:bCs/>
                <w:sz w:val="20"/>
                <w:szCs w:val="20"/>
              </w:rPr>
              <w:t>.</w:t>
            </w:r>
          </w:p>
          <w:p w:rsidR="00BC259C" w:rsidRPr="00F74DE4" w:rsidRDefault="00F74DE4" w:rsidP="00F74DE4">
            <w:pPr>
              <w:pStyle w:val="af4"/>
              <w:tabs>
                <w:tab w:val="left" w:pos="1134"/>
              </w:tabs>
              <w:spacing w:before="120" w:beforeAutospacing="0" w:after="0" w:afterAutospacing="0"/>
              <w:contextualSpacing/>
              <w:jc w:val="both"/>
              <w:rPr>
                <w:rFonts w:ascii="Arial Narrow" w:hAnsi="Arial Narrow"/>
                <w:b/>
                <w:bCs/>
                <w:color w:val="FF0000"/>
                <w:sz w:val="20"/>
                <w:szCs w:val="20"/>
              </w:rPr>
            </w:pPr>
            <w:r w:rsidRPr="00B1606A">
              <w:rPr>
                <w:rFonts w:ascii="Arial Narrow" w:hAnsi="Arial Narrow"/>
                <w:b/>
                <w:bCs/>
                <w:color w:val="FF0000"/>
                <w:sz w:val="20"/>
                <w:szCs w:val="20"/>
              </w:rPr>
              <w:t>Предложение участника о цене договора не должно превышать начальную (максимальную) цену договора без учета НДС.</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7C038E" w:rsidTr="00BC259C">
              <w:trPr>
                <w:cantSplit/>
                <w:trHeight w:val="243"/>
              </w:trPr>
              <w:tc>
                <w:tcPr>
                  <w:tcW w:w="711"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BC259C" w:rsidRPr="007C038E" w:rsidTr="00BC259C">
              <w:trPr>
                <w:cantSplit/>
              </w:trPr>
              <w:tc>
                <w:tcPr>
                  <w:tcW w:w="711"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399"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r>
          </w:tbl>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w:t>
            </w:r>
            <w:r w:rsidR="00922CBE">
              <w:rPr>
                <w:rFonts w:ascii="Arial Narrow" w:hAnsi="Arial Narrow"/>
                <w:sz w:val="20"/>
                <w:szCs w:val="20"/>
              </w:rPr>
              <w:t>конкурса</w:t>
            </w:r>
            <w:r w:rsidRPr="007C038E">
              <w:rPr>
                <w:rFonts w:ascii="Arial Narrow" w:hAnsi="Arial Narrow"/>
                <w:sz w:val="20"/>
                <w:szCs w:val="20"/>
              </w:rPr>
              <w:t xml:space="preserve"> о цене договора, указанной в заявке на участие в </w:t>
            </w:r>
            <w:r w:rsidR="00922CBE">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Default="00BC259C" w:rsidP="00BC259C">
            <w:pPr>
              <w:pStyle w:val="af4"/>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w:t>
            </w:r>
            <w:r w:rsidR="00922CBE">
              <w:rPr>
                <w:rFonts w:ascii="Arial Narrow" w:hAnsi="Arial Narrow"/>
                <w:bCs/>
                <w:sz w:val="20"/>
                <w:szCs w:val="20"/>
              </w:rPr>
              <w:t>конк</w:t>
            </w:r>
            <w:r w:rsidR="001B23CC">
              <w:rPr>
                <w:rFonts w:ascii="Arial Narrow" w:hAnsi="Arial Narrow"/>
                <w:bCs/>
                <w:sz w:val="20"/>
                <w:szCs w:val="20"/>
              </w:rPr>
              <w:t>у</w:t>
            </w:r>
            <w:r w:rsidR="00922CBE">
              <w:rPr>
                <w:rFonts w:ascii="Arial Narrow" w:hAnsi="Arial Narrow"/>
                <w:bCs/>
                <w:sz w:val="20"/>
                <w:szCs w:val="20"/>
              </w:rPr>
              <w:t>рса</w:t>
            </w:r>
            <w:r w:rsidRPr="007C038E">
              <w:rPr>
                <w:rFonts w:ascii="Arial Narrow" w:hAnsi="Arial Narrow"/>
                <w:bCs/>
                <w:sz w:val="20"/>
                <w:szCs w:val="20"/>
              </w:rPr>
              <w:t xml:space="preserve"> о цене договора, указанной в заявке </w:t>
            </w:r>
            <w:r w:rsidRPr="007C038E">
              <w:rPr>
                <w:rFonts w:ascii="Arial Narrow" w:hAnsi="Arial Narrow"/>
                <w:sz w:val="20"/>
                <w:szCs w:val="20"/>
              </w:rPr>
              <w:t xml:space="preserve">на участие в </w:t>
            </w:r>
            <w:r w:rsidR="00922CBE">
              <w:rPr>
                <w:rFonts w:ascii="Arial Narrow" w:hAnsi="Arial Narrow"/>
                <w:sz w:val="20"/>
                <w:szCs w:val="20"/>
              </w:rPr>
              <w:t>конкурсе</w:t>
            </w:r>
            <w:r w:rsidRPr="007C038E">
              <w:rPr>
                <w:rFonts w:ascii="Arial Narrow" w:hAnsi="Arial Narrow"/>
                <w:sz w:val="20"/>
                <w:szCs w:val="20"/>
              </w:rPr>
              <w:t xml:space="preserve"> из представленных участниками </w:t>
            </w:r>
            <w:r w:rsidR="00922CBE">
              <w:rPr>
                <w:rFonts w:ascii="Arial Narrow" w:hAnsi="Arial Narrow"/>
                <w:sz w:val="20"/>
                <w:szCs w:val="20"/>
              </w:rPr>
              <w:t>конкурса</w:t>
            </w:r>
            <w:r w:rsidRPr="007C038E">
              <w:rPr>
                <w:rFonts w:ascii="Arial Narrow" w:hAnsi="Arial Narrow"/>
                <w:sz w:val="20"/>
                <w:szCs w:val="20"/>
              </w:rPr>
              <w:t xml:space="preserve">, руб., включая </w:t>
            </w:r>
            <w:r w:rsidRPr="007C038E">
              <w:rPr>
                <w:rFonts w:ascii="Arial Narrow" w:hAnsi="Arial Narrow"/>
                <w:sz w:val="20"/>
                <w:szCs w:val="20"/>
              </w:rPr>
              <w:lastRenderedPageBreak/>
              <w:t>НДС.</w:t>
            </w:r>
          </w:p>
          <w:p w:rsidR="00BC259C" w:rsidRPr="00B961C8" w:rsidRDefault="00BC259C" w:rsidP="00B961C8">
            <w:pPr>
              <w:pStyle w:val="af4"/>
              <w:tabs>
                <w:tab w:val="left" w:pos="1128"/>
              </w:tabs>
              <w:spacing w:before="120"/>
              <w:ind w:right="70"/>
              <w:jc w:val="center"/>
              <w:rPr>
                <w:rFonts w:ascii="Arial Narrow" w:hAnsi="Arial Narrow"/>
                <w:sz w:val="20"/>
                <w:szCs w:val="20"/>
              </w:rPr>
            </w:pPr>
            <w:r w:rsidRPr="002877A8">
              <w:rPr>
                <w:rFonts w:ascii="Arial Narrow" w:hAnsi="Arial Narrow"/>
                <w:caps/>
                <w:sz w:val="20"/>
                <w:szCs w:val="20"/>
              </w:rPr>
              <w:t xml:space="preserve">Оценка по ПОДПОДкритерию «опыт участника </w:t>
            </w:r>
            <w:r w:rsidR="00922CBE" w:rsidRPr="002877A8">
              <w:rPr>
                <w:rFonts w:ascii="Arial Narrow" w:hAnsi="Arial Narrow"/>
                <w:caps/>
                <w:sz w:val="20"/>
                <w:szCs w:val="20"/>
              </w:rPr>
              <w:t>КОНКУРСА</w:t>
            </w:r>
            <w:r w:rsidRPr="002877A8">
              <w:rPr>
                <w:rFonts w:ascii="Arial Narrow" w:hAnsi="Arial Narrow"/>
                <w:caps/>
                <w:sz w:val="20"/>
                <w:szCs w:val="20"/>
              </w:rPr>
              <w:t xml:space="preserve"> по </w:t>
            </w:r>
            <w:r w:rsidR="00FC7741">
              <w:rPr>
                <w:rFonts w:ascii="Arial Narrow" w:hAnsi="Arial Narrow"/>
                <w:caps/>
                <w:sz w:val="20"/>
                <w:szCs w:val="20"/>
              </w:rPr>
              <w:t xml:space="preserve">выполнению работ по </w:t>
            </w:r>
            <w:r w:rsidR="00B961C8" w:rsidRPr="00B961C8">
              <w:rPr>
                <w:rFonts w:ascii="Arial Narrow" w:hAnsi="Arial Narrow"/>
                <w:sz w:val="20"/>
                <w:szCs w:val="20"/>
              </w:rPr>
              <w:t xml:space="preserve"> </w:t>
            </w:r>
            <w:r w:rsidR="00B961C8" w:rsidRPr="00B961C8">
              <w:rPr>
                <w:rFonts w:ascii="Arial Narrow" w:eastAsia="Calibri" w:hAnsi="Arial Narrow"/>
                <w:caps/>
                <w:color w:val="000000"/>
                <w:sz w:val="20"/>
                <w:szCs w:val="20"/>
                <w:lang w:eastAsia="en-US"/>
              </w:rPr>
              <w:t>ремонту арматуры систем важных для безопасности и подведомственных Ростехнадзору; контрольно-измерительных приборов; эл/двигателей; теплообменного оборудования; дизель генераторов; вентиляционного оборудования и кондиционеров</w:t>
            </w:r>
            <w:r w:rsidR="00B961C8" w:rsidRPr="00B961C8">
              <w:rPr>
                <w:rFonts w:ascii="Arial Narrow" w:hAnsi="Arial Narrow"/>
                <w:caps/>
                <w:sz w:val="20"/>
                <w:szCs w:val="20"/>
              </w:rPr>
              <w:t xml:space="preserve">   за </w:t>
            </w:r>
            <w:r w:rsidR="00B961C8" w:rsidRPr="00B961C8">
              <w:rPr>
                <w:rFonts w:ascii="Arial Narrow" w:hAnsi="Arial Narrow"/>
                <w:caps/>
                <w:spacing w:val="-6"/>
                <w:sz w:val="20"/>
                <w:szCs w:val="20"/>
              </w:rPr>
              <w:t>2011-2013гг</w:t>
            </w:r>
            <w:r w:rsidRPr="00B961C8">
              <w:rPr>
                <w:rFonts w:ascii="Arial Narrow" w:hAnsi="Arial Narrow"/>
                <w:caps/>
                <w:sz w:val="20"/>
                <w:szCs w:val="20"/>
              </w:rPr>
              <w:t xml:space="preserve">.», </w:t>
            </w:r>
            <w:r w:rsidRPr="00B961C8">
              <w:rPr>
                <w:rFonts w:ascii="Arial Narrow" w:hAnsi="Arial Narrow"/>
                <w:bCs/>
                <w:caps/>
                <w:sz w:val="20"/>
                <w:szCs w:val="20"/>
              </w:rPr>
              <w:t xml:space="preserve">БО </w:t>
            </w:r>
            <w:r w:rsidRPr="00B961C8">
              <w:rPr>
                <w:rFonts w:ascii="Arial Narrow" w:hAnsi="Arial Narrow"/>
                <w:bCs/>
                <w:caps/>
                <w:sz w:val="20"/>
                <w:szCs w:val="20"/>
                <w:vertAlign w:val="subscript"/>
                <w:lang w:val="en-US"/>
              </w:rPr>
              <w:t>i</w:t>
            </w:r>
            <w:r w:rsidRPr="00B961C8">
              <w:rPr>
                <w:rFonts w:ascii="Arial Narrow" w:hAnsi="Arial Narrow"/>
                <w:caps/>
                <w:sz w:val="20"/>
                <w:szCs w:val="20"/>
              </w:rPr>
              <w:t>:</w:t>
            </w:r>
          </w:p>
          <w:p w:rsidR="00BC259C" w:rsidRPr="00A3054D" w:rsidRDefault="00BC259C" w:rsidP="00BC259C">
            <w:pPr>
              <w:autoSpaceDE w:val="0"/>
              <w:autoSpaceDN w:val="0"/>
              <w:adjustRightInd w:val="0"/>
              <w:spacing w:before="120"/>
              <w:jc w:val="both"/>
              <w:rPr>
                <w:rFonts w:ascii="Arial Narrow" w:hAnsi="Arial Narrow"/>
                <w:sz w:val="20"/>
                <w:szCs w:val="20"/>
              </w:rPr>
            </w:pPr>
            <w:proofErr w:type="gramStart"/>
            <w:r w:rsidRPr="00A3054D">
              <w:rPr>
                <w:rFonts w:ascii="Arial Narrow" w:hAnsi="Arial Narrow"/>
                <w:sz w:val="20"/>
                <w:szCs w:val="20"/>
              </w:rPr>
              <w:t xml:space="preserve">Для оценки по данному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принимаются завершенные в 201</w:t>
            </w:r>
            <w:r w:rsidR="00322E93">
              <w:rPr>
                <w:rFonts w:ascii="Arial Narrow" w:hAnsi="Arial Narrow"/>
                <w:bCs/>
                <w:iCs/>
                <w:sz w:val="20"/>
                <w:szCs w:val="20"/>
              </w:rPr>
              <w:t>1</w:t>
            </w:r>
            <w:r w:rsidRPr="00A3054D">
              <w:rPr>
                <w:rFonts w:ascii="Arial Narrow" w:hAnsi="Arial Narrow"/>
                <w:bCs/>
                <w:iCs/>
                <w:sz w:val="20"/>
                <w:szCs w:val="20"/>
              </w:rPr>
              <w:t xml:space="preserve"> – 201</w:t>
            </w:r>
            <w:r w:rsidR="0089286E">
              <w:rPr>
                <w:rFonts w:ascii="Arial Narrow" w:hAnsi="Arial Narrow"/>
                <w:bCs/>
                <w:iCs/>
                <w:sz w:val="20"/>
                <w:szCs w:val="20"/>
              </w:rPr>
              <w:t>3</w:t>
            </w:r>
            <w:r w:rsidRPr="00A3054D">
              <w:rPr>
                <w:rFonts w:ascii="Arial Narrow" w:hAnsi="Arial Narrow"/>
                <w:bCs/>
                <w:iCs/>
                <w:sz w:val="20"/>
                <w:szCs w:val="20"/>
              </w:rPr>
              <w:t xml:space="preserve"> гг. </w:t>
            </w:r>
            <w:r w:rsidR="003D2739">
              <w:rPr>
                <w:rFonts w:ascii="Arial Narrow" w:hAnsi="Arial Narrow"/>
                <w:sz w:val="20"/>
                <w:szCs w:val="20"/>
              </w:rPr>
              <w:t xml:space="preserve"> </w:t>
            </w:r>
            <w:r w:rsidR="00FC7741">
              <w:rPr>
                <w:rFonts w:ascii="Arial Narrow" w:hAnsi="Arial Narrow"/>
                <w:sz w:val="20"/>
                <w:szCs w:val="20"/>
              </w:rPr>
              <w:t xml:space="preserve">работы по </w:t>
            </w:r>
            <w:r w:rsidR="00037AA6" w:rsidRPr="00B961C8">
              <w:rPr>
                <w:rFonts w:ascii="Arial Narrow" w:eastAsia="Calibri" w:hAnsi="Arial Narrow"/>
                <w:color w:val="000000"/>
                <w:sz w:val="20"/>
                <w:szCs w:val="20"/>
                <w:lang w:eastAsia="en-US"/>
              </w:rPr>
              <w:t xml:space="preserve">ремонту арматуры систем важных для безопасности и подведомственных </w:t>
            </w:r>
            <w:proofErr w:type="spellStart"/>
            <w:r w:rsidR="00037AA6" w:rsidRPr="00B961C8">
              <w:rPr>
                <w:rFonts w:ascii="Arial Narrow" w:eastAsia="Calibri" w:hAnsi="Arial Narrow"/>
                <w:color w:val="000000"/>
                <w:sz w:val="20"/>
                <w:szCs w:val="20"/>
                <w:lang w:eastAsia="en-US"/>
              </w:rPr>
              <w:t>Ростехнадзору</w:t>
            </w:r>
            <w:proofErr w:type="spellEnd"/>
            <w:r w:rsidR="00037AA6" w:rsidRPr="00B961C8">
              <w:rPr>
                <w:rFonts w:ascii="Arial Narrow" w:eastAsia="Calibri" w:hAnsi="Arial Narrow"/>
                <w:color w:val="000000"/>
                <w:sz w:val="20"/>
                <w:szCs w:val="20"/>
                <w:lang w:eastAsia="en-US"/>
              </w:rPr>
              <w:t xml:space="preserve">; контрольно-измерительных приборов; </w:t>
            </w:r>
            <w:proofErr w:type="spellStart"/>
            <w:r w:rsidR="00037AA6" w:rsidRPr="00B961C8">
              <w:rPr>
                <w:rFonts w:ascii="Arial Narrow" w:eastAsia="Calibri" w:hAnsi="Arial Narrow"/>
                <w:color w:val="000000"/>
                <w:sz w:val="20"/>
                <w:szCs w:val="20"/>
                <w:lang w:eastAsia="en-US"/>
              </w:rPr>
              <w:t>эл</w:t>
            </w:r>
            <w:proofErr w:type="spellEnd"/>
            <w:r w:rsidR="00037AA6" w:rsidRPr="00B961C8">
              <w:rPr>
                <w:rFonts w:ascii="Arial Narrow" w:eastAsia="Calibri" w:hAnsi="Arial Narrow"/>
                <w:color w:val="000000"/>
                <w:sz w:val="20"/>
                <w:szCs w:val="20"/>
                <w:lang w:eastAsia="en-US"/>
              </w:rPr>
              <w:t>/двигателей; теплообменного оборудования; дизель генераторов; вентиляционного оборудования и кондиционеров</w:t>
            </w:r>
            <w:r w:rsidR="00037AA6" w:rsidRPr="00B961C8">
              <w:rPr>
                <w:rFonts w:ascii="Arial Narrow" w:hAnsi="Arial Narrow"/>
                <w:sz w:val="20"/>
                <w:szCs w:val="20"/>
              </w:rPr>
              <w:t xml:space="preserve">   за </w:t>
            </w:r>
            <w:r w:rsidR="00037AA6" w:rsidRPr="00B961C8">
              <w:rPr>
                <w:rFonts w:ascii="Arial Narrow" w:hAnsi="Arial Narrow"/>
                <w:spacing w:val="-6"/>
                <w:sz w:val="20"/>
                <w:szCs w:val="20"/>
              </w:rPr>
              <w:t>2011-2013гг</w:t>
            </w:r>
            <w:r w:rsidR="00037AA6" w:rsidRPr="00B961C8">
              <w:rPr>
                <w:rFonts w:ascii="Arial Narrow" w:hAnsi="Arial Narrow"/>
                <w:sz w:val="20"/>
                <w:szCs w:val="20"/>
              </w:rPr>
              <w:t>.</w:t>
            </w:r>
            <w:r w:rsidRPr="00A3054D">
              <w:rPr>
                <w:rFonts w:ascii="Arial Narrow" w:hAnsi="Arial Narrow"/>
                <w:bCs/>
                <w:iCs/>
                <w:sz w:val="20"/>
                <w:szCs w:val="20"/>
              </w:rPr>
              <w:t xml:space="preserve">, подтвержденные копиями документов, подтверждающих исполнение данных </w:t>
            </w:r>
            <w:r w:rsidR="001F0FCC">
              <w:rPr>
                <w:rFonts w:ascii="Arial Narrow" w:hAnsi="Arial Narrow"/>
                <w:bCs/>
                <w:iCs/>
                <w:sz w:val="20"/>
                <w:szCs w:val="20"/>
              </w:rPr>
              <w:t>договоров</w:t>
            </w:r>
            <w:r w:rsidRPr="00A3054D">
              <w:rPr>
                <w:rFonts w:ascii="Arial Narrow" w:hAnsi="Arial Narrow"/>
                <w:bCs/>
                <w:iCs/>
                <w:sz w:val="20"/>
                <w:szCs w:val="20"/>
              </w:rPr>
              <w:t xml:space="preserve"> (</w:t>
            </w:r>
            <w:r w:rsidR="003D2739" w:rsidRPr="00DF69AC">
              <w:rPr>
                <w:rFonts w:ascii="Arial Narrow" w:hAnsi="Arial Narrow"/>
                <w:bCs/>
                <w:sz w:val="20"/>
                <w:szCs w:val="20"/>
              </w:rPr>
              <w:t>акты  выполнен</w:t>
            </w:r>
            <w:r w:rsidR="003D2739">
              <w:rPr>
                <w:rFonts w:ascii="Arial Narrow" w:hAnsi="Arial Narrow"/>
                <w:bCs/>
                <w:sz w:val="20"/>
                <w:szCs w:val="20"/>
              </w:rPr>
              <w:t>ных</w:t>
            </w:r>
            <w:r w:rsidR="003D2739" w:rsidRPr="00DF69AC">
              <w:rPr>
                <w:rFonts w:ascii="Arial Narrow" w:hAnsi="Arial Narrow"/>
                <w:bCs/>
                <w:sz w:val="20"/>
                <w:szCs w:val="20"/>
              </w:rPr>
              <w:t xml:space="preserve"> работ (КС-2); справки о стоимости выполненных работ (КС-3</w:t>
            </w:r>
            <w:r w:rsidR="003D2739" w:rsidRPr="00DF69AC">
              <w:rPr>
                <w:rFonts w:ascii="Arial Narrow" w:hAnsi="Arial Narrow"/>
                <w:sz w:val="20"/>
                <w:szCs w:val="20"/>
              </w:rPr>
              <w:t>)</w:t>
            </w:r>
            <w:r w:rsidRPr="00A3054D">
              <w:rPr>
                <w:rFonts w:ascii="Arial Narrow" w:hAnsi="Arial Narrow"/>
                <w:bCs/>
                <w:iCs/>
                <w:sz w:val="20"/>
                <w:szCs w:val="20"/>
              </w:rPr>
              <w:t>).</w:t>
            </w:r>
            <w:proofErr w:type="gramEnd"/>
          </w:p>
          <w:tbl>
            <w:tblPr>
              <w:tblW w:w="5618" w:type="dxa"/>
              <w:tblLayout w:type="fixed"/>
              <w:tblLook w:val="04A0"/>
            </w:tblPr>
            <w:tblGrid>
              <w:gridCol w:w="847"/>
              <w:gridCol w:w="473"/>
              <w:gridCol w:w="1864"/>
              <w:gridCol w:w="1347"/>
              <w:gridCol w:w="1087"/>
            </w:tblGrid>
            <w:tr w:rsidR="00BC259C" w:rsidRPr="007C038E" w:rsidTr="00D01EAC">
              <w:trPr>
                <w:cantSplit/>
                <w:trHeight w:val="250"/>
              </w:trPr>
              <w:tc>
                <w:tcPr>
                  <w:tcW w:w="4531" w:type="dxa"/>
                  <w:gridSpan w:val="4"/>
                  <w:tcBorders>
                    <w:top w:val="single" w:sz="4" w:space="0" w:color="auto"/>
                    <w:left w:val="single" w:sz="4" w:space="0" w:color="auto"/>
                    <w:bottom w:val="single" w:sz="4" w:space="0" w:color="auto"/>
                    <w:right w:val="single" w:sz="4" w:space="0" w:color="auto"/>
                  </w:tcBorders>
                  <w:vAlign w:val="center"/>
                  <w:hideMark/>
                </w:tcPr>
                <w:p w:rsidR="00BC259C" w:rsidRPr="00771930" w:rsidRDefault="00BC259C" w:rsidP="00A217F3">
                  <w:pPr>
                    <w:pStyle w:val="af4"/>
                    <w:framePr w:hSpace="180" w:wrap="around" w:vAnchor="text" w:hAnchor="text" w:y="1"/>
                    <w:spacing w:line="276" w:lineRule="auto"/>
                    <w:suppressOverlap/>
                    <w:jc w:val="center"/>
                    <w:rPr>
                      <w:rFonts w:ascii="Arial Narrow" w:hAnsi="Arial Narrow"/>
                      <w:bCs/>
                      <w:sz w:val="16"/>
                      <w:szCs w:val="16"/>
                    </w:rPr>
                  </w:pPr>
                  <w:r w:rsidRPr="00771930">
                    <w:rPr>
                      <w:rFonts w:ascii="Arial Narrow" w:hAnsi="Arial Narrow"/>
                      <w:sz w:val="16"/>
                      <w:szCs w:val="16"/>
                    </w:rPr>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771930" w:rsidRDefault="00BC259C" w:rsidP="00A217F3">
                  <w:pPr>
                    <w:pStyle w:val="af4"/>
                    <w:framePr w:hSpace="180" w:wrap="around" w:vAnchor="text" w:hAnchor="text" w:y="1"/>
                    <w:spacing w:line="276" w:lineRule="auto"/>
                    <w:suppressOverlap/>
                    <w:jc w:val="center"/>
                    <w:rPr>
                      <w:rFonts w:ascii="Arial Narrow" w:hAnsi="Arial Narrow"/>
                      <w:bCs/>
                      <w:sz w:val="16"/>
                      <w:szCs w:val="16"/>
                    </w:rPr>
                  </w:pPr>
                  <w:r w:rsidRPr="00771930">
                    <w:rPr>
                      <w:rFonts w:ascii="Arial Narrow" w:hAnsi="Arial Narrow"/>
                      <w:bCs/>
                      <w:sz w:val="16"/>
                      <w:szCs w:val="16"/>
                    </w:rPr>
                    <w:t>Баллы</w:t>
                  </w:r>
                </w:p>
              </w:tc>
            </w:tr>
            <w:tr w:rsidR="00BC259C" w:rsidRPr="007C038E" w:rsidTr="00D01EAC">
              <w:trPr>
                <w:cantSplit/>
                <w:trHeight w:val="243"/>
              </w:trPr>
              <w:tc>
                <w:tcPr>
                  <w:tcW w:w="4531" w:type="dxa"/>
                  <w:gridSpan w:val="4"/>
                  <w:tcBorders>
                    <w:top w:val="single" w:sz="4" w:space="0" w:color="auto"/>
                    <w:left w:val="single" w:sz="4" w:space="0" w:color="auto"/>
                    <w:bottom w:val="single" w:sz="4" w:space="0" w:color="auto"/>
                    <w:right w:val="single" w:sz="4" w:space="0" w:color="auto"/>
                  </w:tcBorders>
                  <w:vAlign w:val="center"/>
                  <w:hideMark/>
                </w:tcPr>
                <w:p w:rsidR="00BC259C" w:rsidRPr="00D01EAC" w:rsidRDefault="00BC259C" w:rsidP="00D01EAC">
                  <w:pPr>
                    <w:pStyle w:val="af4"/>
                    <w:framePr w:hSpace="180" w:wrap="around" w:vAnchor="text" w:hAnchor="text" w:y="1"/>
                    <w:spacing w:line="276" w:lineRule="auto"/>
                    <w:suppressOverlap/>
                    <w:jc w:val="center"/>
                    <w:rPr>
                      <w:rFonts w:ascii="Arial Narrow" w:hAnsi="Arial Narrow"/>
                      <w:bCs/>
                      <w:sz w:val="16"/>
                      <w:szCs w:val="16"/>
                    </w:rPr>
                  </w:pPr>
                  <w:r w:rsidRPr="00D01EAC">
                    <w:rPr>
                      <w:rFonts w:ascii="Arial Narrow" w:hAnsi="Arial Narrow"/>
                      <w:sz w:val="16"/>
                      <w:szCs w:val="16"/>
                    </w:rPr>
                    <w:t xml:space="preserve">У участника </w:t>
                  </w:r>
                  <w:r w:rsidR="00922CBE" w:rsidRPr="00D01EAC">
                    <w:rPr>
                      <w:rFonts w:ascii="Arial Narrow" w:hAnsi="Arial Narrow"/>
                      <w:sz w:val="16"/>
                      <w:szCs w:val="16"/>
                    </w:rPr>
                    <w:t>конкурса</w:t>
                  </w:r>
                  <w:r w:rsidRPr="00D01EAC">
                    <w:rPr>
                      <w:rFonts w:ascii="Arial Narrow" w:hAnsi="Arial Narrow"/>
                      <w:sz w:val="16"/>
                      <w:szCs w:val="16"/>
                    </w:rPr>
                    <w:t xml:space="preserve"> в рамках заключенных договоров завершенные в 201</w:t>
                  </w:r>
                  <w:r w:rsidR="005A378C" w:rsidRPr="00D01EAC">
                    <w:rPr>
                      <w:rFonts w:ascii="Arial Narrow" w:hAnsi="Arial Narrow"/>
                      <w:sz w:val="16"/>
                      <w:szCs w:val="16"/>
                    </w:rPr>
                    <w:t>1</w:t>
                  </w:r>
                  <w:r w:rsidR="0089286E" w:rsidRPr="00D01EAC">
                    <w:rPr>
                      <w:rFonts w:ascii="Arial Narrow" w:hAnsi="Arial Narrow"/>
                      <w:sz w:val="16"/>
                      <w:szCs w:val="16"/>
                    </w:rPr>
                    <w:t xml:space="preserve"> – 2013</w:t>
                  </w:r>
                  <w:r w:rsidRPr="00D01EAC">
                    <w:rPr>
                      <w:rFonts w:ascii="Arial Narrow" w:hAnsi="Arial Narrow"/>
                      <w:sz w:val="16"/>
                      <w:szCs w:val="16"/>
                    </w:rPr>
                    <w:t xml:space="preserve"> </w:t>
                  </w:r>
                  <w:proofErr w:type="spellStart"/>
                  <w:proofErr w:type="gramStart"/>
                  <w:r w:rsidRPr="00D01EAC">
                    <w:rPr>
                      <w:rFonts w:ascii="Arial Narrow" w:hAnsi="Arial Narrow"/>
                      <w:sz w:val="16"/>
                      <w:szCs w:val="16"/>
                    </w:rPr>
                    <w:t>гг</w:t>
                  </w:r>
                  <w:proofErr w:type="spellEnd"/>
                  <w:proofErr w:type="gramEnd"/>
                  <w:r w:rsidR="005A0506" w:rsidRPr="00D01EAC">
                    <w:rPr>
                      <w:rFonts w:ascii="Arial Narrow" w:hAnsi="Arial Narrow"/>
                      <w:sz w:val="16"/>
                      <w:szCs w:val="16"/>
                    </w:rPr>
                    <w:t xml:space="preserve"> </w:t>
                  </w:r>
                  <w:r w:rsidR="00FC7741" w:rsidRPr="00D01EAC">
                    <w:rPr>
                      <w:rFonts w:ascii="Arial Narrow" w:hAnsi="Arial Narrow"/>
                      <w:sz w:val="16"/>
                      <w:szCs w:val="16"/>
                    </w:rPr>
                    <w:t xml:space="preserve">работы </w:t>
                  </w:r>
                  <w:r w:rsidR="005A0506" w:rsidRPr="00D01EAC">
                    <w:rPr>
                      <w:rFonts w:ascii="Arial Narrow" w:hAnsi="Arial Narrow"/>
                      <w:sz w:val="16"/>
                      <w:szCs w:val="16"/>
                    </w:rPr>
                    <w:t>по</w:t>
                  </w:r>
                  <w:r w:rsidR="005A0506" w:rsidRPr="00D01EAC">
                    <w:rPr>
                      <w:rFonts w:ascii="Arial Narrow" w:hAnsi="Arial Narrow"/>
                      <w:bCs/>
                      <w:sz w:val="16"/>
                      <w:szCs w:val="16"/>
                    </w:rPr>
                    <w:t xml:space="preserve"> </w:t>
                  </w:r>
                  <w:r w:rsidR="005A378C" w:rsidRPr="00D01EAC">
                    <w:rPr>
                      <w:rFonts w:ascii="Arial Narrow" w:hAnsi="Arial Narrow"/>
                      <w:sz w:val="16"/>
                      <w:szCs w:val="16"/>
                    </w:rPr>
                    <w:t xml:space="preserve"> </w:t>
                  </w:r>
                  <w:r w:rsidR="00D01EAC" w:rsidRPr="00D01EAC">
                    <w:rPr>
                      <w:rFonts w:ascii="Arial Narrow" w:eastAsia="Calibri" w:hAnsi="Arial Narrow"/>
                      <w:color w:val="000000"/>
                      <w:sz w:val="16"/>
                      <w:szCs w:val="16"/>
                      <w:lang w:eastAsia="en-US"/>
                    </w:rPr>
                    <w:t xml:space="preserve">ремонту арматуры систем важных для безопасности и подведомственных </w:t>
                  </w:r>
                  <w:proofErr w:type="spellStart"/>
                  <w:r w:rsidR="00D01EAC" w:rsidRPr="00D01EAC">
                    <w:rPr>
                      <w:rFonts w:ascii="Arial Narrow" w:eastAsia="Calibri" w:hAnsi="Arial Narrow"/>
                      <w:color w:val="000000"/>
                      <w:sz w:val="16"/>
                      <w:szCs w:val="16"/>
                      <w:lang w:eastAsia="en-US"/>
                    </w:rPr>
                    <w:t>Ростехнадзору</w:t>
                  </w:r>
                  <w:proofErr w:type="spellEnd"/>
                  <w:r w:rsidR="00D01EAC" w:rsidRPr="00D01EAC">
                    <w:rPr>
                      <w:rFonts w:ascii="Arial Narrow" w:eastAsia="Calibri" w:hAnsi="Arial Narrow"/>
                      <w:color w:val="000000"/>
                      <w:sz w:val="16"/>
                      <w:szCs w:val="16"/>
                      <w:lang w:eastAsia="en-US"/>
                    </w:rPr>
                    <w:t xml:space="preserve">; контрольно-измерительных приборов; </w:t>
                  </w:r>
                  <w:proofErr w:type="spellStart"/>
                  <w:r w:rsidR="00D01EAC" w:rsidRPr="00D01EAC">
                    <w:rPr>
                      <w:rFonts w:ascii="Arial Narrow" w:eastAsia="Calibri" w:hAnsi="Arial Narrow"/>
                      <w:color w:val="000000"/>
                      <w:sz w:val="16"/>
                      <w:szCs w:val="16"/>
                      <w:lang w:eastAsia="en-US"/>
                    </w:rPr>
                    <w:t>эл</w:t>
                  </w:r>
                  <w:proofErr w:type="spellEnd"/>
                  <w:r w:rsidR="00D01EAC" w:rsidRPr="00D01EAC">
                    <w:rPr>
                      <w:rFonts w:ascii="Arial Narrow" w:eastAsia="Calibri" w:hAnsi="Arial Narrow"/>
                      <w:color w:val="000000"/>
                      <w:sz w:val="16"/>
                      <w:szCs w:val="16"/>
                      <w:lang w:eastAsia="en-US"/>
                    </w:rPr>
                    <w:t>/двигателей; теплообменного оборудования; дизель генераторов; вентиляционного оборудования и кондиционеров</w:t>
                  </w:r>
                  <w:r w:rsidR="00D01EAC" w:rsidRPr="00D01EAC">
                    <w:rPr>
                      <w:rFonts w:ascii="Arial Narrow" w:hAnsi="Arial Narrow"/>
                      <w:sz w:val="16"/>
                      <w:szCs w:val="16"/>
                    </w:rPr>
                    <w:t xml:space="preserve">   за </w:t>
                  </w:r>
                  <w:r w:rsidR="00D01EAC" w:rsidRPr="00D01EAC">
                    <w:rPr>
                      <w:rFonts w:ascii="Arial Narrow" w:hAnsi="Arial Narrow"/>
                      <w:spacing w:val="-6"/>
                      <w:sz w:val="16"/>
                      <w:szCs w:val="16"/>
                    </w:rPr>
                    <w:t>2011-2013гг</w:t>
                  </w:r>
                  <w:r w:rsidR="00D01EAC" w:rsidRPr="00D01EAC">
                    <w:rPr>
                      <w:rFonts w:ascii="Arial Narrow" w:hAnsi="Arial Narrow"/>
                      <w:sz w:val="16"/>
                      <w:szCs w:val="16"/>
                    </w:rPr>
                    <w:t>. 10</w:t>
                  </w:r>
                  <w:r w:rsidR="005A0506" w:rsidRPr="00D01EAC">
                    <w:rPr>
                      <w:rFonts w:ascii="Arial Narrow" w:hAnsi="Arial Narrow"/>
                      <w:sz w:val="16"/>
                      <w:szCs w:val="16"/>
                    </w:rPr>
                    <w:t xml:space="preserve"> </w:t>
                  </w:r>
                  <w:r w:rsidR="005A378C" w:rsidRPr="00D01EAC">
                    <w:rPr>
                      <w:rFonts w:ascii="Arial Narrow" w:hAnsi="Arial Narrow"/>
                      <w:sz w:val="16"/>
                      <w:szCs w:val="16"/>
                    </w:rPr>
                    <w:t>000</w:t>
                  </w:r>
                  <w:r w:rsidR="00CF5758" w:rsidRPr="00D01EAC">
                    <w:rPr>
                      <w:rFonts w:ascii="Arial Narrow" w:hAnsi="Arial Narrow"/>
                      <w:sz w:val="16"/>
                      <w:szCs w:val="16"/>
                    </w:rPr>
                    <w:t> 000,00</w:t>
                  </w:r>
                  <w:r w:rsidRPr="00D01EAC">
                    <w:rPr>
                      <w:rFonts w:ascii="Arial Narrow" w:hAnsi="Arial Narrow"/>
                      <w:sz w:val="16"/>
                      <w:szCs w:val="16"/>
                    </w:rPr>
                    <w:t xml:space="preserve"> руб., включая НДС</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D01EAC">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A217F3">
                  <w:pPr>
                    <w:pStyle w:val="af4"/>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D01EAC">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672482">
                    <w:rPr>
                      <w:rFonts w:ascii="Arial Narrow" w:hAnsi="Arial Narrow"/>
                      <w:sz w:val="20"/>
                      <w:szCs w:val="20"/>
                    </w:rPr>
                    <w:t xml:space="preserve"> </w:t>
                  </w:r>
                  <w:r w:rsidR="00D01EAC">
                    <w:rPr>
                      <w:rFonts w:ascii="Arial Narrow" w:hAnsi="Arial Narrow"/>
                      <w:sz w:val="20"/>
                      <w:szCs w:val="20"/>
                    </w:rPr>
                    <w:t>10</w:t>
                  </w:r>
                  <w:r w:rsidR="000C373D">
                    <w:rPr>
                      <w:rFonts w:ascii="Arial Narrow" w:hAnsi="Arial Narrow"/>
                      <w:sz w:val="20"/>
                      <w:szCs w:val="20"/>
                    </w:rPr>
                    <w:t> </w:t>
                  </w:r>
                  <w:r w:rsidR="006665A9">
                    <w:rPr>
                      <w:rFonts w:ascii="Arial Narrow" w:hAnsi="Arial Narrow"/>
                      <w:sz w:val="20"/>
                      <w:szCs w:val="20"/>
                    </w:rPr>
                    <w:t>0</w:t>
                  </w:r>
                  <w:r w:rsidR="00CF5758">
                    <w:rPr>
                      <w:rFonts w:ascii="Arial Narrow" w:hAnsi="Arial Narrow"/>
                      <w:sz w:val="20"/>
                      <w:szCs w:val="20"/>
                    </w:rPr>
                    <w:t>00 000,00</w:t>
                  </w:r>
                </w:p>
              </w:tc>
              <w:tc>
                <w:tcPr>
                  <w:tcW w:w="1347" w:type="dxa"/>
                  <w:vMerge w:val="restart"/>
                  <w:tcBorders>
                    <w:top w:val="single" w:sz="4" w:space="0" w:color="auto"/>
                    <w:left w:val="nil"/>
                    <w:bottom w:val="single" w:sz="4" w:space="0" w:color="auto"/>
                    <w:right w:val="nil"/>
                  </w:tcBorders>
                  <w:vAlign w:val="center"/>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7C038E" w:rsidRDefault="00BC259C" w:rsidP="00A217F3">
                  <w:pPr>
                    <w:pStyle w:val="af4"/>
                    <w:framePr w:hSpace="180" w:wrap="around" w:vAnchor="text" w:hAnchor="text" w:y="1"/>
                    <w:spacing w:line="276" w:lineRule="auto"/>
                    <w:suppressOverlap/>
                    <w:jc w:val="center"/>
                    <w:rPr>
                      <w:rFonts w:ascii="Arial Narrow" w:hAnsi="Arial Narrow"/>
                      <w:bCs/>
                      <w:sz w:val="20"/>
                      <w:szCs w:val="20"/>
                    </w:rPr>
                  </w:pPr>
                </w:p>
              </w:tc>
            </w:tr>
            <w:tr w:rsidR="00BC259C" w:rsidRPr="007C038E" w:rsidTr="00D01EAC">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A217F3">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A217F3">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D01EAC">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672482">
                    <w:rPr>
                      <w:rFonts w:ascii="Arial Narrow" w:hAnsi="Arial Narrow"/>
                      <w:sz w:val="20"/>
                      <w:szCs w:val="20"/>
                    </w:rPr>
                    <w:t xml:space="preserve"> </w:t>
                  </w:r>
                  <w:r w:rsidR="00D01EAC">
                    <w:rPr>
                      <w:rFonts w:ascii="Arial Narrow" w:hAnsi="Arial Narrow"/>
                      <w:sz w:val="20"/>
                      <w:szCs w:val="20"/>
                    </w:rPr>
                    <w:t>10</w:t>
                  </w:r>
                  <w:r w:rsidR="000C373D">
                    <w:rPr>
                      <w:rFonts w:ascii="Arial Narrow" w:hAnsi="Arial Narrow"/>
                      <w:sz w:val="20"/>
                      <w:szCs w:val="20"/>
                    </w:rPr>
                    <w:t> </w:t>
                  </w:r>
                  <w:r w:rsidR="006665A9">
                    <w:rPr>
                      <w:rFonts w:ascii="Arial Narrow" w:hAnsi="Arial Narrow"/>
                      <w:sz w:val="20"/>
                      <w:szCs w:val="20"/>
                    </w:rPr>
                    <w:t>0</w:t>
                  </w:r>
                  <w:r w:rsidR="00CF5758">
                    <w:rPr>
                      <w:rFonts w:ascii="Arial Narrow" w:hAnsi="Arial Narrow"/>
                      <w:sz w:val="20"/>
                      <w:szCs w:val="20"/>
                    </w:rPr>
                    <w:t>00 000,00</w:t>
                  </w:r>
                </w:p>
              </w:tc>
              <w:tc>
                <w:tcPr>
                  <w:tcW w:w="1347" w:type="dxa"/>
                  <w:vMerge/>
                  <w:tcBorders>
                    <w:top w:val="single" w:sz="4" w:space="0" w:color="auto"/>
                    <w:left w:val="nil"/>
                    <w:bottom w:val="single" w:sz="4" w:space="0" w:color="auto"/>
                    <w:right w:val="nil"/>
                  </w:tcBorders>
                  <w:vAlign w:val="center"/>
                  <w:hideMark/>
                </w:tcPr>
                <w:p w:rsidR="00BC259C" w:rsidRPr="007C038E" w:rsidRDefault="00BC259C" w:rsidP="00A217F3">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7C038E" w:rsidRDefault="00BC259C" w:rsidP="00A217F3">
                  <w:pPr>
                    <w:framePr w:hSpace="180" w:wrap="around" w:vAnchor="text" w:hAnchor="text" w:y="1"/>
                    <w:suppressOverlap/>
                    <w:rPr>
                      <w:rFonts w:ascii="Arial Narrow" w:hAnsi="Arial Narrow"/>
                      <w:bCs/>
                      <w:sz w:val="20"/>
                      <w:szCs w:val="20"/>
                    </w:rPr>
                  </w:pPr>
                </w:p>
              </w:tc>
            </w:tr>
            <w:tr w:rsidR="00BC259C" w:rsidRPr="007C038E" w:rsidTr="00D01EAC">
              <w:trPr>
                <w:cantSplit/>
              </w:trPr>
              <w:tc>
                <w:tcPr>
                  <w:tcW w:w="4531"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суммарная стоимость завершенных в 201</w:t>
            </w:r>
            <w:r w:rsidR="00FC7741">
              <w:rPr>
                <w:rFonts w:ascii="Arial Narrow" w:hAnsi="Arial Narrow"/>
                <w:sz w:val="20"/>
                <w:szCs w:val="20"/>
              </w:rPr>
              <w:t>1</w:t>
            </w:r>
            <w:r w:rsidRPr="003D2944">
              <w:rPr>
                <w:rFonts w:ascii="Arial Narrow" w:hAnsi="Arial Narrow"/>
                <w:sz w:val="20"/>
                <w:szCs w:val="20"/>
              </w:rPr>
              <w:t>-201</w:t>
            </w:r>
            <w:r w:rsidR="00281434">
              <w:rPr>
                <w:rFonts w:ascii="Arial Narrow" w:hAnsi="Arial Narrow"/>
                <w:sz w:val="20"/>
                <w:szCs w:val="20"/>
              </w:rPr>
              <w:t>3</w:t>
            </w:r>
            <w:r w:rsidRPr="003D2944">
              <w:rPr>
                <w:rFonts w:ascii="Arial Narrow" w:hAnsi="Arial Narrow"/>
                <w:sz w:val="20"/>
                <w:szCs w:val="20"/>
              </w:rPr>
              <w:t xml:space="preserve">гг </w:t>
            </w:r>
            <w:r w:rsidR="009F0D2A">
              <w:rPr>
                <w:rFonts w:ascii="Arial Narrow" w:hAnsi="Arial Narrow"/>
                <w:sz w:val="20"/>
                <w:szCs w:val="20"/>
              </w:rPr>
              <w:t xml:space="preserve"> </w:t>
            </w:r>
            <w:r w:rsidR="009F0D2A">
              <w:rPr>
                <w:rFonts w:ascii="Arial Narrow" w:hAnsi="Arial Narrow"/>
                <w:bCs/>
                <w:sz w:val="20"/>
                <w:szCs w:val="20"/>
              </w:rPr>
              <w:t>работ</w:t>
            </w:r>
            <w:r w:rsidR="00FC7741">
              <w:rPr>
                <w:rFonts w:ascii="Arial Narrow" w:hAnsi="Arial Narrow"/>
                <w:sz w:val="20"/>
                <w:szCs w:val="20"/>
              </w:rPr>
              <w:t xml:space="preserve"> </w:t>
            </w:r>
            <w:r w:rsidR="004D55FD" w:rsidRPr="00B961C8">
              <w:rPr>
                <w:rFonts w:ascii="Arial Narrow" w:hAnsi="Arial Narrow"/>
                <w:sz w:val="20"/>
                <w:szCs w:val="20"/>
              </w:rPr>
              <w:t xml:space="preserve">по </w:t>
            </w:r>
            <w:r w:rsidR="004D55FD" w:rsidRPr="00B961C8">
              <w:rPr>
                <w:rFonts w:ascii="Arial Narrow" w:eastAsia="Calibri" w:hAnsi="Arial Narrow"/>
                <w:color w:val="000000"/>
                <w:sz w:val="20"/>
                <w:szCs w:val="20"/>
                <w:lang w:eastAsia="en-US"/>
              </w:rPr>
              <w:t xml:space="preserve">ремонту арматуры систем важных для безопасности и подведомственных </w:t>
            </w:r>
            <w:proofErr w:type="spellStart"/>
            <w:r w:rsidR="004D55FD" w:rsidRPr="00B961C8">
              <w:rPr>
                <w:rFonts w:ascii="Arial Narrow" w:eastAsia="Calibri" w:hAnsi="Arial Narrow"/>
                <w:color w:val="000000"/>
                <w:sz w:val="20"/>
                <w:szCs w:val="20"/>
                <w:lang w:eastAsia="en-US"/>
              </w:rPr>
              <w:t>Ростехнадзору</w:t>
            </w:r>
            <w:proofErr w:type="spellEnd"/>
            <w:r w:rsidR="004D55FD" w:rsidRPr="00B961C8">
              <w:rPr>
                <w:rFonts w:ascii="Arial Narrow" w:eastAsia="Calibri" w:hAnsi="Arial Narrow"/>
                <w:color w:val="000000"/>
                <w:sz w:val="20"/>
                <w:szCs w:val="20"/>
                <w:lang w:eastAsia="en-US"/>
              </w:rPr>
              <w:t xml:space="preserve">; контрольно-измерительных приборов; </w:t>
            </w:r>
            <w:proofErr w:type="spellStart"/>
            <w:r w:rsidR="004D55FD" w:rsidRPr="00B961C8">
              <w:rPr>
                <w:rFonts w:ascii="Arial Narrow" w:eastAsia="Calibri" w:hAnsi="Arial Narrow"/>
                <w:color w:val="000000"/>
                <w:sz w:val="20"/>
                <w:szCs w:val="20"/>
                <w:lang w:eastAsia="en-US"/>
              </w:rPr>
              <w:t>эл</w:t>
            </w:r>
            <w:proofErr w:type="spellEnd"/>
            <w:r w:rsidR="004D55FD" w:rsidRPr="00B961C8">
              <w:rPr>
                <w:rFonts w:ascii="Arial Narrow" w:eastAsia="Calibri" w:hAnsi="Arial Narrow"/>
                <w:color w:val="000000"/>
                <w:sz w:val="20"/>
                <w:szCs w:val="20"/>
                <w:lang w:eastAsia="en-US"/>
              </w:rPr>
              <w:t>/двигателей; теплообменного оборудования; дизель генераторов; вентиляционного оборудования и кондиционеров</w:t>
            </w:r>
            <w:r w:rsidR="004D55FD" w:rsidRPr="00B961C8">
              <w:rPr>
                <w:rFonts w:ascii="Arial Narrow" w:hAnsi="Arial Narrow"/>
                <w:sz w:val="20"/>
                <w:szCs w:val="20"/>
              </w:rPr>
              <w:t xml:space="preserve">   за </w:t>
            </w:r>
            <w:r w:rsidR="004D55FD" w:rsidRPr="00B961C8">
              <w:rPr>
                <w:rFonts w:ascii="Arial Narrow" w:hAnsi="Arial Narrow"/>
                <w:spacing w:val="-6"/>
                <w:sz w:val="20"/>
                <w:szCs w:val="20"/>
              </w:rPr>
              <w:t>2011-2013гг</w:t>
            </w:r>
            <w:r w:rsidR="004D55FD" w:rsidRPr="00B961C8">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3D2944">
              <w:rPr>
                <w:rFonts w:ascii="Arial Narrow" w:hAnsi="Arial Narrow"/>
                <w:sz w:val="20"/>
                <w:szCs w:val="20"/>
              </w:rPr>
              <w:t xml:space="preserve">i-го участника </w:t>
            </w:r>
            <w:r w:rsidR="00922CBE">
              <w:rPr>
                <w:rFonts w:ascii="Arial Narrow" w:hAnsi="Arial Narrow"/>
                <w:sz w:val="20"/>
                <w:szCs w:val="20"/>
              </w:rPr>
              <w:t>конкурса</w:t>
            </w:r>
            <w:r w:rsidRPr="003D2944">
              <w:rPr>
                <w:rFonts w:ascii="Arial Narrow" w:hAnsi="Arial Narrow"/>
                <w:sz w:val="20"/>
                <w:szCs w:val="20"/>
              </w:rPr>
              <w:t>, руб. включая НДС.</w:t>
            </w:r>
          </w:p>
          <w:p w:rsidR="00BC259C" w:rsidRPr="007C038E" w:rsidRDefault="00BC259C" w:rsidP="00BC259C">
            <w:pPr>
              <w:pStyle w:val="af4"/>
              <w:tabs>
                <w:tab w:val="left" w:pos="1062"/>
                <w:tab w:val="left" w:pos="1487"/>
              </w:tabs>
              <w:spacing w:before="120"/>
              <w:ind w:left="70" w:right="70"/>
              <w:jc w:val="both"/>
              <w:rPr>
                <w:rFonts w:ascii="Arial Narrow" w:hAnsi="Arial Narrow"/>
                <w:bCs/>
                <w:sz w:val="20"/>
                <w:szCs w:val="20"/>
              </w:rPr>
            </w:pPr>
            <w:proofErr w:type="gramStart"/>
            <w:r w:rsidRPr="007C038E">
              <w:rPr>
                <w:rFonts w:ascii="Arial Narrow" w:hAnsi="Arial Narrow"/>
                <w:sz w:val="20"/>
                <w:szCs w:val="20"/>
              </w:rPr>
              <w:t>О</w:t>
            </w:r>
            <w:r w:rsidRPr="007C038E">
              <w:rPr>
                <w:rFonts w:ascii="Arial Narrow" w:hAnsi="Arial Narrow"/>
                <w:sz w:val="20"/>
                <w:szCs w:val="20"/>
                <w:vertAlign w:val="subscript"/>
              </w:rPr>
              <w:t xml:space="preserve"> пред</w:t>
            </w:r>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стоимость завершенных в 201</w:t>
            </w:r>
            <w:r w:rsidR="00FC7741">
              <w:rPr>
                <w:rFonts w:ascii="Arial Narrow" w:hAnsi="Arial Narrow"/>
                <w:sz w:val="20"/>
                <w:szCs w:val="20"/>
              </w:rPr>
              <w:t>1</w:t>
            </w:r>
            <w:r w:rsidRPr="007C038E">
              <w:rPr>
                <w:rFonts w:ascii="Arial Narrow" w:hAnsi="Arial Narrow"/>
                <w:sz w:val="20"/>
                <w:szCs w:val="20"/>
              </w:rPr>
              <w:t>-201</w:t>
            </w:r>
            <w:r w:rsidR="00281434">
              <w:rPr>
                <w:rFonts w:ascii="Arial Narrow" w:hAnsi="Arial Narrow"/>
                <w:sz w:val="20"/>
                <w:szCs w:val="20"/>
              </w:rPr>
              <w:t>3</w:t>
            </w:r>
            <w:r w:rsidRPr="007C038E">
              <w:rPr>
                <w:rFonts w:ascii="Arial Narrow" w:hAnsi="Arial Narrow"/>
                <w:sz w:val="20"/>
                <w:szCs w:val="20"/>
              </w:rPr>
              <w:t xml:space="preserve">гг </w:t>
            </w:r>
            <w:r w:rsidR="009F0D2A">
              <w:rPr>
                <w:rFonts w:ascii="Arial Narrow" w:hAnsi="Arial Narrow"/>
                <w:sz w:val="20"/>
                <w:szCs w:val="20"/>
              </w:rPr>
              <w:t xml:space="preserve"> </w:t>
            </w:r>
            <w:r w:rsidR="009F0D2A">
              <w:rPr>
                <w:rFonts w:ascii="Arial Narrow" w:hAnsi="Arial Narrow"/>
                <w:bCs/>
                <w:sz w:val="20"/>
                <w:szCs w:val="20"/>
              </w:rPr>
              <w:t xml:space="preserve">работ </w:t>
            </w:r>
            <w:r w:rsidR="00A17D7D" w:rsidRPr="00B961C8">
              <w:rPr>
                <w:rFonts w:ascii="Arial Narrow" w:hAnsi="Arial Narrow"/>
                <w:sz w:val="20"/>
                <w:szCs w:val="20"/>
              </w:rPr>
              <w:t xml:space="preserve">по </w:t>
            </w:r>
            <w:r w:rsidR="00A17D7D" w:rsidRPr="00B961C8">
              <w:rPr>
                <w:rFonts w:ascii="Arial Narrow" w:eastAsia="Calibri" w:hAnsi="Arial Narrow"/>
                <w:color w:val="000000"/>
                <w:sz w:val="20"/>
                <w:szCs w:val="20"/>
                <w:lang w:eastAsia="en-US"/>
              </w:rPr>
              <w:t xml:space="preserve">ремонту арматуры систем важных для безопасности и подведомственных </w:t>
            </w:r>
            <w:proofErr w:type="spellStart"/>
            <w:r w:rsidR="00A17D7D" w:rsidRPr="00B961C8">
              <w:rPr>
                <w:rFonts w:ascii="Arial Narrow" w:eastAsia="Calibri" w:hAnsi="Arial Narrow"/>
                <w:color w:val="000000"/>
                <w:sz w:val="20"/>
                <w:szCs w:val="20"/>
                <w:lang w:eastAsia="en-US"/>
              </w:rPr>
              <w:t>Ростехнадзору</w:t>
            </w:r>
            <w:proofErr w:type="spellEnd"/>
            <w:r w:rsidR="00A17D7D" w:rsidRPr="00B961C8">
              <w:rPr>
                <w:rFonts w:ascii="Arial Narrow" w:eastAsia="Calibri" w:hAnsi="Arial Narrow"/>
                <w:color w:val="000000"/>
                <w:sz w:val="20"/>
                <w:szCs w:val="20"/>
                <w:lang w:eastAsia="en-US"/>
              </w:rPr>
              <w:t xml:space="preserve">; контрольно-измерительных приборов; </w:t>
            </w:r>
            <w:proofErr w:type="spellStart"/>
            <w:r w:rsidR="00A17D7D" w:rsidRPr="00B961C8">
              <w:rPr>
                <w:rFonts w:ascii="Arial Narrow" w:eastAsia="Calibri" w:hAnsi="Arial Narrow"/>
                <w:color w:val="000000"/>
                <w:sz w:val="20"/>
                <w:szCs w:val="20"/>
                <w:lang w:eastAsia="en-US"/>
              </w:rPr>
              <w:t>эл</w:t>
            </w:r>
            <w:proofErr w:type="spellEnd"/>
            <w:r w:rsidR="00A17D7D" w:rsidRPr="00B961C8">
              <w:rPr>
                <w:rFonts w:ascii="Arial Narrow" w:eastAsia="Calibri" w:hAnsi="Arial Narrow"/>
                <w:color w:val="000000"/>
                <w:sz w:val="20"/>
                <w:szCs w:val="20"/>
                <w:lang w:eastAsia="en-US"/>
              </w:rPr>
              <w:t>/двигателей; теплообменного оборудования; дизель генераторов; вентиляционного оборудования и кондиционеров</w:t>
            </w:r>
            <w:r w:rsidR="00A17D7D" w:rsidRPr="00B961C8">
              <w:rPr>
                <w:rFonts w:ascii="Arial Narrow" w:hAnsi="Arial Narrow"/>
                <w:sz w:val="20"/>
                <w:szCs w:val="20"/>
              </w:rPr>
              <w:t xml:space="preserve">   за </w:t>
            </w:r>
            <w:r w:rsidR="00A17D7D" w:rsidRPr="00B961C8">
              <w:rPr>
                <w:rFonts w:ascii="Arial Narrow" w:hAnsi="Arial Narrow"/>
                <w:spacing w:val="-6"/>
                <w:sz w:val="20"/>
                <w:szCs w:val="20"/>
              </w:rPr>
              <w:t>2011-2013гг</w:t>
            </w:r>
            <w:r w:rsidR="00A17D7D" w:rsidRPr="00B961C8">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A17D7D">
              <w:rPr>
                <w:rFonts w:ascii="Arial Narrow" w:hAnsi="Arial Narrow"/>
                <w:sz w:val="20"/>
                <w:szCs w:val="20"/>
              </w:rPr>
              <w:t>20</w:t>
            </w:r>
            <w:r w:rsidR="00CF5758">
              <w:rPr>
                <w:rFonts w:ascii="Arial Narrow" w:hAnsi="Arial Narrow"/>
                <w:sz w:val="20"/>
                <w:szCs w:val="20"/>
              </w:rPr>
              <w:t xml:space="preserve"> </w:t>
            </w:r>
            <w:r w:rsidR="005A0506">
              <w:rPr>
                <w:rFonts w:ascii="Arial Narrow" w:hAnsi="Arial Narrow"/>
                <w:sz w:val="20"/>
                <w:szCs w:val="20"/>
              </w:rPr>
              <w:t>0</w:t>
            </w:r>
            <w:r w:rsidR="00CF5758">
              <w:rPr>
                <w:rFonts w:ascii="Arial Narrow" w:hAnsi="Arial Narrow"/>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roofErr w:type="gramEnd"/>
          </w:p>
          <w:p w:rsidR="00BC259C" w:rsidRPr="007C038E" w:rsidRDefault="00BC259C" w:rsidP="00A17D7D">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sidR="00922CBE">
              <w:rPr>
                <w:rFonts w:ascii="Arial Narrow" w:hAnsi="Arial Narrow"/>
                <w:sz w:val="20"/>
                <w:szCs w:val="20"/>
              </w:rPr>
              <w:t xml:space="preserve"> </w:t>
            </w:r>
            <w:r w:rsidR="00A17D7D">
              <w:rPr>
                <w:rFonts w:ascii="Arial Narrow" w:hAnsi="Arial Narrow"/>
                <w:sz w:val="20"/>
                <w:szCs w:val="20"/>
              </w:rPr>
              <w:t>20</w:t>
            </w:r>
            <w:r w:rsidR="00CD79B3">
              <w:rPr>
                <w:rFonts w:ascii="Arial Narrow" w:hAnsi="Arial Narrow"/>
                <w:sz w:val="20"/>
                <w:szCs w:val="20"/>
              </w:rPr>
              <w:t xml:space="preserve"> </w:t>
            </w:r>
            <w:r w:rsidR="005A0506">
              <w:rPr>
                <w:rFonts w:ascii="Arial Narrow" w:hAnsi="Arial Narrow"/>
                <w:sz w:val="20"/>
                <w:szCs w:val="20"/>
              </w:rPr>
              <w:t>0</w:t>
            </w:r>
            <w:r w:rsidR="00CD79B3">
              <w:rPr>
                <w:rFonts w:ascii="Arial Narrow" w:hAnsi="Arial Narrow"/>
                <w:sz w:val="20"/>
                <w:szCs w:val="20"/>
              </w:rPr>
              <w:t>00</w:t>
            </w:r>
            <w:r w:rsidR="009C5337">
              <w:rPr>
                <w:rFonts w:ascii="Arial Narrow" w:hAnsi="Arial Narrow"/>
                <w:sz w:val="20"/>
                <w:szCs w:val="20"/>
              </w:rPr>
              <w:t xml:space="preserve"> 000</w:t>
            </w:r>
            <w:r w:rsidR="009C5337" w:rsidRPr="007C038E">
              <w:rPr>
                <w:rFonts w:ascii="Arial Narrow" w:hAnsi="Arial Narrow"/>
                <w:sz w:val="20"/>
                <w:szCs w:val="20"/>
              </w:rPr>
              <w:t>,00</w:t>
            </w:r>
            <w:r w:rsidR="009C5337" w:rsidRPr="007C038E">
              <w:rPr>
                <w:rFonts w:ascii="Arial Narrow" w:hAnsi="Arial Narrow"/>
                <w:bCs/>
                <w:sz w:val="20"/>
                <w:szCs w:val="20"/>
              </w:rPr>
              <w:t xml:space="preserve"> </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sidR="00A17D7D">
              <w:rPr>
                <w:rFonts w:ascii="Arial Narrow" w:hAnsi="Arial Narrow"/>
                <w:bCs/>
                <w:sz w:val="20"/>
                <w:szCs w:val="20"/>
              </w:rPr>
              <w:t>20</w:t>
            </w:r>
            <w:r w:rsidR="00CF5758">
              <w:rPr>
                <w:rFonts w:ascii="Arial Narrow" w:hAnsi="Arial Narrow"/>
                <w:bCs/>
                <w:sz w:val="20"/>
                <w:szCs w:val="20"/>
              </w:rPr>
              <w:t xml:space="preserve"> </w:t>
            </w:r>
            <w:r w:rsidR="005A0506">
              <w:rPr>
                <w:rFonts w:ascii="Arial Narrow" w:hAnsi="Arial Narrow"/>
                <w:bCs/>
                <w:sz w:val="20"/>
                <w:szCs w:val="20"/>
              </w:rPr>
              <w:t>0</w:t>
            </w:r>
            <w:r w:rsidR="00CF5758">
              <w:rPr>
                <w:rFonts w:ascii="Arial Narrow" w:hAnsi="Arial Narrow"/>
                <w:bCs/>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73475A">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8" w:name="_Ref317254659"/>
          </w:p>
        </w:tc>
        <w:bookmarkEnd w:id="308"/>
        <w:tc>
          <w:tcPr>
            <w:tcW w:w="1248"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6"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00230F91">
              <w:rPr>
                <w:rFonts w:ascii="Arial Narrow" w:hAnsi="Arial Narrow"/>
                <w:sz w:val="20"/>
                <w:szCs w:val="20"/>
              </w:rPr>
              <w:t xml:space="preserve"> и на ЭТП</w:t>
            </w:r>
            <w:r w:rsidRPr="002C2F00">
              <w:rPr>
                <w:rFonts w:ascii="Arial Narrow" w:hAnsi="Arial Narrow"/>
                <w:spacing w:val="-6"/>
                <w:sz w:val="20"/>
                <w:szCs w:val="20"/>
              </w:rPr>
              <w:t xml:space="preserve">, после получения согласования заключения сделки от </w:t>
            </w:r>
            <w:proofErr w:type="spellStart"/>
            <w:r w:rsidRPr="002C2F00">
              <w:rPr>
                <w:rFonts w:ascii="Arial Narrow" w:hAnsi="Arial Narrow"/>
                <w:spacing w:val="-6"/>
                <w:sz w:val="20"/>
                <w:szCs w:val="20"/>
              </w:rPr>
              <w:t>Госкорпорации</w:t>
            </w:r>
            <w:proofErr w:type="spellEnd"/>
            <w:r w:rsidRPr="002C2F00">
              <w:rPr>
                <w:rFonts w:ascii="Arial Narrow" w:hAnsi="Arial Narrow"/>
                <w:spacing w:val="-6"/>
                <w:sz w:val="20"/>
                <w:szCs w:val="20"/>
              </w:rPr>
              <w:t xml:space="preserve"> «</w:t>
            </w:r>
            <w:proofErr w:type="spellStart"/>
            <w:r w:rsidRPr="002C2F00">
              <w:rPr>
                <w:rFonts w:ascii="Arial Narrow" w:hAnsi="Arial Narrow"/>
                <w:spacing w:val="-6"/>
                <w:sz w:val="20"/>
                <w:szCs w:val="20"/>
              </w:rPr>
              <w:t>Росатом</w:t>
            </w:r>
            <w:proofErr w:type="spellEnd"/>
            <w:r w:rsidRPr="002C2F00">
              <w:rPr>
                <w:rFonts w:ascii="Arial Narrow" w:hAnsi="Arial Narrow"/>
                <w:spacing w:val="-6"/>
                <w:sz w:val="20"/>
                <w:szCs w:val="20"/>
              </w:rPr>
              <w:t>»</w:t>
            </w:r>
          </w:p>
        </w:tc>
      </w:tr>
      <w:tr w:rsidR="0073475A" w:rsidRPr="002C2F00" w:rsidTr="0073475A">
        <w:trPr>
          <w:trHeight w:val="1302"/>
        </w:trPr>
        <w:tc>
          <w:tcPr>
            <w:tcW w:w="266" w:type="pct"/>
          </w:tcPr>
          <w:p w:rsidR="0073475A" w:rsidRPr="002C2F00" w:rsidRDefault="0073475A" w:rsidP="0073475A">
            <w:pPr>
              <w:keepNext/>
              <w:keepLines/>
              <w:numPr>
                <w:ilvl w:val="0"/>
                <w:numId w:val="36"/>
              </w:numPr>
              <w:spacing w:before="120"/>
              <w:ind w:left="0" w:hanging="15"/>
              <w:jc w:val="center"/>
              <w:rPr>
                <w:rFonts w:ascii="Arial Narrow" w:hAnsi="Arial Narrow"/>
                <w:sz w:val="20"/>
                <w:szCs w:val="20"/>
              </w:rPr>
            </w:pPr>
            <w:bookmarkStart w:id="309" w:name="_Ref317256138"/>
          </w:p>
        </w:tc>
        <w:bookmarkEnd w:id="309"/>
        <w:tc>
          <w:tcPr>
            <w:tcW w:w="1248" w:type="pct"/>
          </w:tcPr>
          <w:p w:rsidR="0073475A" w:rsidRPr="002C2F00" w:rsidRDefault="0073475A" w:rsidP="0073475A">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6" w:type="pct"/>
          </w:tcPr>
          <w:p w:rsidR="0073475A" w:rsidRPr="0073475A" w:rsidRDefault="0073475A" w:rsidP="0073475A">
            <w:pPr>
              <w:pStyle w:val="a0"/>
              <w:widowControl w:val="0"/>
              <w:numPr>
                <w:ilvl w:val="0"/>
                <w:numId w:val="0"/>
              </w:numPr>
              <w:spacing w:before="120" w:line="240" w:lineRule="auto"/>
              <w:ind w:right="-1"/>
              <w:rPr>
                <w:rFonts w:ascii="Arial Narrow" w:hAnsi="Arial Narrow"/>
                <w:sz w:val="20"/>
                <w:szCs w:val="20"/>
              </w:rPr>
            </w:pPr>
            <w:r w:rsidRPr="0073475A">
              <w:rPr>
                <w:rFonts w:ascii="Arial Narrow" w:hAnsi="Arial Narrow"/>
                <w:bCs w:val="0"/>
                <w:sz w:val="20"/>
                <w:szCs w:val="20"/>
              </w:rPr>
              <w:t>н</w:t>
            </w:r>
            <w:r w:rsidRPr="0073475A">
              <w:rPr>
                <w:rFonts w:ascii="Arial Narrow" w:hAnsi="Arial Narrow"/>
                <w:sz w:val="20"/>
                <w:szCs w:val="20"/>
              </w:rPr>
              <w:t>е требуется</w:t>
            </w:r>
          </w:p>
        </w:tc>
      </w:tr>
      <w:tr w:rsidR="00BC259C" w:rsidRPr="002C2F00" w:rsidTr="0073475A">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p>
        </w:tc>
        <w:tc>
          <w:tcPr>
            <w:tcW w:w="1248"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w:t>
            </w:r>
            <w:proofErr w:type="gramStart"/>
            <w:r w:rsidRPr="002C2F00">
              <w:rPr>
                <w:rFonts w:ascii="Arial Narrow" w:hAnsi="Arial Narrow"/>
                <w:i/>
                <w:sz w:val="20"/>
                <w:szCs w:val="20"/>
              </w:rPr>
              <w:t>выбора способа предоставления обеспечения исполнения договора</w:t>
            </w:r>
            <w:proofErr w:type="gramEnd"/>
            <w:r w:rsidRPr="002C2F00">
              <w:rPr>
                <w:rFonts w:ascii="Arial Narrow" w:hAnsi="Arial Narrow"/>
                <w:i/>
                <w:sz w:val="20"/>
                <w:szCs w:val="20"/>
              </w:rPr>
              <w:t xml:space="preserve"> и/или возврата аванса и/или обеспечения гарантийных </w:t>
            </w:r>
            <w:r w:rsidRPr="002C2F00">
              <w:rPr>
                <w:rFonts w:ascii="Arial Narrow" w:hAnsi="Arial Narrow"/>
                <w:i/>
                <w:sz w:val="20"/>
                <w:szCs w:val="20"/>
              </w:rPr>
              <w:lastRenderedPageBreak/>
              <w:t xml:space="preserve">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6"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lastRenderedPageBreak/>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lastRenderedPageBreak/>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D038D7" w:rsidRPr="002C2F00" w:rsidTr="0073475A">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bookmarkStart w:id="310" w:name="_Ref321836398"/>
          </w:p>
        </w:tc>
        <w:bookmarkEnd w:id="310"/>
        <w:tc>
          <w:tcPr>
            <w:tcW w:w="1248"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6" w:type="pct"/>
          </w:tcPr>
          <w:p w:rsidR="00D038D7" w:rsidRPr="009442B8" w:rsidRDefault="00D038D7" w:rsidP="00D038D7">
            <w:pPr>
              <w:pStyle w:val="af4"/>
              <w:spacing w:before="0" w:beforeAutospacing="0" w:after="0" w:afterAutospacing="0"/>
              <w:ind w:right="153"/>
              <w:jc w:val="both"/>
              <w:rPr>
                <w:rFonts w:ascii="Arial Narrow" w:hAnsi="Arial Narrow"/>
                <w:b/>
                <w:i/>
                <w:sz w:val="20"/>
                <w:szCs w:val="20"/>
              </w:rPr>
            </w:pPr>
            <w:r w:rsidRPr="009442B8">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5" w:history="1">
              <w:r w:rsidRPr="009442B8">
                <w:rPr>
                  <w:rStyle w:val="afb"/>
                  <w:rFonts w:ascii="Arial Narrow" w:hAnsi="Arial Narrow"/>
                  <w:color w:val="auto"/>
                  <w:sz w:val="20"/>
                  <w:szCs w:val="20"/>
                </w:rPr>
                <w:t>arbitration@rosatom.ru</w:t>
              </w:r>
            </w:hyperlink>
            <w:r w:rsidRPr="009442B8">
              <w:rPr>
                <w:rFonts w:ascii="Arial Narrow" w:hAnsi="Arial Narrow"/>
                <w:sz w:val="20"/>
                <w:szCs w:val="20"/>
              </w:rPr>
              <w:t>.</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На сайте http://zakupki.rosatom.ru/ (раздел Контроль и </w:t>
            </w:r>
            <w:proofErr w:type="gramStart"/>
            <w:r w:rsidRPr="009442B8">
              <w:rPr>
                <w:rFonts w:ascii="Arial Narrow" w:hAnsi="Arial Narrow"/>
                <w:sz w:val="20"/>
                <w:szCs w:val="20"/>
              </w:rPr>
              <w:t>арбитраж</w:t>
            </w:r>
            <w:proofErr w:type="gramEnd"/>
            <w:r w:rsidRPr="009442B8">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9442B8">
              <w:rPr>
                <w:rFonts w:ascii="Arial Narrow" w:hAnsi="Arial Narrow"/>
                <w:sz w:val="20"/>
                <w:szCs w:val="20"/>
              </w:rPr>
              <w:t>Госкорпорации</w:t>
            </w:r>
            <w:proofErr w:type="spellEnd"/>
            <w:r w:rsidRPr="009442B8">
              <w:rPr>
                <w:rFonts w:ascii="Arial Narrow" w:hAnsi="Arial Narrow"/>
                <w:sz w:val="20"/>
                <w:szCs w:val="20"/>
              </w:rPr>
              <w:t xml:space="preserve"> «</w:t>
            </w:r>
            <w:proofErr w:type="spellStart"/>
            <w:r w:rsidRPr="009442B8">
              <w:rPr>
                <w:rFonts w:ascii="Arial Narrow" w:hAnsi="Arial Narrow"/>
                <w:sz w:val="20"/>
                <w:szCs w:val="20"/>
              </w:rPr>
              <w:t>Росатом</w:t>
            </w:r>
            <w:proofErr w:type="spellEnd"/>
            <w:r w:rsidRPr="009442B8">
              <w:rPr>
                <w:rFonts w:ascii="Arial Narrow" w:hAnsi="Arial Narrow"/>
                <w:sz w:val="20"/>
                <w:szCs w:val="20"/>
              </w:rPr>
              <w:t>» на странице соответствующей закупки.</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Решения ЦАК могут быть обжалованы — в Контрольном комитете </w:t>
            </w:r>
            <w:proofErr w:type="spellStart"/>
            <w:r w:rsidRPr="009442B8">
              <w:rPr>
                <w:rFonts w:ascii="Arial Narrow" w:hAnsi="Arial Narrow"/>
                <w:sz w:val="20"/>
                <w:szCs w:val="20"/>
              </w:rPr>
              <w:t>Госкорпорации</w:t>
            </w:r>
            <w:proofErr w:type="spellEnd"/>
            <w:r w:rsidRPr="009442B8">
              <w:rPr>
                <w:rFonts w:ascii="Arial Narrow" w:hAnsi="Arial Narrow"/>
                <w:sz w:val="20"/>
                <w:szCs w:val="20"/>
              </w:rPr>
              <w:t xml:space="preserve"> «</w:t>
            </w:r>
            <w:proofErr w:type="spellStart"/>
            <w:r w:rsidRPr="009442B8">
              <w:rPr>
                <w:rFonts w:ascii="Arial Narrow" w:hAnsi="Arial Narrow"/>
                <w:sz w:val="20"/>
                <w:szCs w:val="20"/>
              </w:rPr>
              <w:t>Росатом</w:t>
            </w:r>
            <w:proofErr w:type="spellEnd"/>
            <w:r w:rsidRPr="009442B8">
              <w:rPr>
                <w:rFonts w:ascii="Arial Narrow" w:hAnsi="Arial Narrow"/>
                <w:sz w:val="20"/>
                <w:szCs w:val="20"/>
              </w:rPr>
              <w:t xml:space="preserve">» не позднее 1 (одного) месяца </w:t>
            </w:r>
            <w:proofErr w:type="gramStart"/>
            <w:r w:rsidRPr="009442B8">
              <w:rPr>
                <w:rFonts w:ascii="Arial Narrow" w:hAnsi="Arial Narrow"/>
                <w:sz w:val="20"/>
                <w:szCs w:val="20"/>
              </w:rPr>
              <w:t>с даты размещения</w:t>
            </w:r>
            <w:proofErr w:type="gramEnd"/>
            <w:r w:rsidRPr="009442B8">
              <w:rPr>
                <w:rFonts w:ascii="Arial Narrow" w:hAnsi="Arial Narrow"/>
                <w:sz w:val="20"/>
                <w:szCs w:val="20"/>
              </w:rPr>
              <w:t xml:space="preserve"> на официальном сайте результата рассмотрения жалобы.</w:t>
            </w:r>
          </w:p>
        </w:tc>
      </w:tr>
      <w:tr w:rsidR="00D038D7" w:rsidRPr="002C2F00" w:rsidTr="0073475A">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p>
        </w:tc>
        <w:tc>
          <w:tcPr>
            <w:tcW w:w="1248"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6" w:type="pct"/>
          </w:tcPr>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О фактах злоупотреблений участник конкурса может заявить в </w:t>
            </w:r>
            <w:proofErr w:type="spellStart"/>
            <w:r w:rsidRPr="009442B8">
              <w:rPr>
                <w:rFonts w:ascii="Arial Narrow" w:hAnsi="Arial Narrow"/>
                <w:sz w:val="20"/>
                <w:szCs w:val="20"/>
              </w:rPr>
              <w:t>Госкорпорацию</w:t>
            </w:r>
            <w:proofErr w:type="spellEnd"/>
            <w:r w:rsidRPr="009442B8">
              <w:rPr>
                <w:rFonts w:ascii="Arial Narrow" w:hAnsi="Arial Narrow"/>
                <w:sz w:val="20"/>
                <w:szCs w:val="20"/>
              </w:rPr>
              <w:t xml:space="preserve"> «</w:t>
            </w:r>
            <w:proofErr w:type="spellStart"/>
            <w:r w:rsidRPr="009442B8">
              <w:rPr>
                <w:rFonts w:ascii="Arial Narrow" w:hAnsi="Arial Narrow"/>
                <w:sz w:val="20"/>
                <w:szCs w:val="20"/>
              </w:rPr>
              <w:t>Росатом</w:t>
            </w:r>
            <w:proofErr w:type="spellEnd"/>
            <w:r w:rsidRPr="009442B8">
              <w:rPr>
                <w:rFonts w:ascii="Arial Narrow" w:hAnsi="Arial Narrow"/>
                <w:sz w:val="20"/>
                <w:szCs w:val="20"/>
              </w:rPr>
              <w:t xml:space="preserve">» и сообщить об этом гласно или анонимно, воспользовавшись следующими каналами связи: </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1.</w:t>
            </w:r>
            <w:r w:rsidRPr="009442B8">
              <w:rPr>
                <w:rFonts w:ascii="Arial Narrow" w:hAnsi="Arial Narrow"/>
                <w:sz w:val="20"/>
                <w:szCs w:val="20"/>
              </w:rPr>
              <w:tab/>
              <w:t>Телефон «горячей линии»: 8-800-100-07-07 (многоканальный, круглосуточно, бесплатно из любой точки страны);</w:t>
            </w:r>
          </w:p>
          <w:p w:rsidR="00D038D7" w:rsidRPr="009442B8" w:rsidRDefault="00D038D7" w:rsidP="00D038D7">
            <w:pPr>
              <w:pStyle w:val="af4"/>
              <w:tabs>
                <w:tab w:val="left" w:pos="36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2.</w:t>
            </w:r>
            <w:r w:rsidRPr="009442B8">
              <w:rPr>
                <w:rFonts w:ascii="Arial Narrow" w:hAnsi="Arial Narrow"/>
                <w:sz w:val="20"/>
                <w:szCs w:val="20"/>
              </w:rPr>
              <w:tab/>
              <w:t>Адрес электронной почты: 0707@rosatom.ru;</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3.</w:t>
            </w:r>
            <w:r w:rsidRPr="009442B8">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9442B8">
              <w:rPr>
                <w:rFonts w:ascii="Arial Narrow" w:hAnsi="Arial Narrow"/>
                <w:sz w:val="20"/>
                <w:szCs w:val="20"/>
              </w:rPr>
              <w:t>Госкорпорации</w:t>
            </w:r>
            <w:proofErr w:type="spellEnd"/>
            <w:r w:rsidRPr="009442B8">
              <w:rPr>
                <w:rFonts w:ascii="Arial Narrow" w:hAnsi="Arial Narrow"/>
                <w:sz w:val="20"/>
                <w:szCs w:val="20"/>
              </w:rPr>
              <w:t xml:space="preserve"> «</w:t>
            </w:r>
            <w:proofErr w:type="spellStart"/>
            <w:r w:rsidRPr="009442B8">
              <w:rPr>
                <w:rFonts w:ascii="Arial Narrow" w:hAnsi="Arial Narrow"/>
                <w:sz w:val="20"/>
                <w:szCs w:val="20"/>
              </w:rPr>
              <w:t>Росатом</w:t>
            </w:r>
            <w:proofErr w:type="spellEnd"/>
            <w:r w:rsidRPr="009442B8">
              <w:rPr>
                <w:rFonts w:ascii="Arial Narrow" w:hAnsi="Arial Narrow"/>
                <w:sz w:val="20"/>
                <w:szCs w:val="20"/>
              </w:rPr>
              <w:t>».</w:t>
            </w:r>
          </w:p>
        </w:tc>
      </w:tr>
    </w:tbl>
    <w:p w:rsidR="006041AD" w:rsidRPr="002C2F00" w:rsidRDefault="006041AD" w:rsidP="006979FA">
      <w:pPr>
        <w:pStyle w:val="af4"/>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4"/>
        <w:spacing w:before="0" w:beforeAutospacing="0" w:after="0" w:afterAutospacing="0"/>
        <w:jc w:val="both"/>
        <w:rPr>
          <w:rFonts w:ascii="Arial Narrow" w:hAnsi="Arial Narrow"/>
          <w:sz w:val="22"/>
          <w:szCs w:val="22"/>
        </w:rPr>
      </w:pPr>
    </w:p>
    <w:p w:rsidR="00C87330" w:rsidRPr="002C2F00" w:rsidRDefault="00C87330" w:rsidP="000D7B43">
      <w:pPr>
        <w:pStyle w:val="11"/>
        <w:numPr>
          <w:ilvl w:val="1"/>
          <w:numId w:val="57"/>
        </w:numPr>
        <w:tabs>
          <w:tab w:val="num" w:pos="1134"/>
        </w:tabs>
        <w:ind w:left="0" w:firstLine="567"/>
        <w:jc w:val="both"/>
        <w:rPr>
          <w:rFonts w:ascii="Arial Narrow" w:hAnsi="Arial Narrow"/>
          <w:b/>
          <w:sz w:val="22"/>
          <w:szCs w:val="22"/>
        </w:rPr>
      </w:pPr>
      <w:bookmarkStart w:id="311" w:name="_Ref317252392"/>
      <w:bookmarkStart w:id="312" w:name="_Ref317252770"/>
      <w:bookmarkStart w:id="313" w:name="_Ref317258826"/>
      <w:bookmarkStart w:id="314" w:name="_Ref317258847"/>
      <w:bookmarkStart w:id="315" w:name="_Ref317258884"/>
      <w:bookmarkStart w:id="316" w:name="_Ref317259078"/>
      <w:bookmarkStart w:id="317" w:name="_Ref317259086"/>
      <w:bookmarkStart w:id="318" w:name="_Ref317259097"/>
      <w:bookmarkStart w:id="319" w:name="_Ref317259107"/>
      <w:bookmarkStart w:id="320" w:name="_Ref317259121"/>
      <w:bookmarkStart w:id="321" w:name="_Ref317259138"/>
      <w:bookmarkStart w:id="322" w:name="_Ref317259149"/>
      <w:bookmarkStart w:id="323" w:name="_Ref317259167"/>
      <w:bookmarkStart w:id="324" w:name="_Ref317259176"/>
      <w:bookmarkStart w:id="325" w:name="_Ref317259188"/>
      <w:bookmarkStart w:id="326" w:name="_Ref317259197"/>
      <w:bookmarkStart w:id="327" w:name="_Ref317259206"/>
      <w:bookmarkStart w:id="328" w:name="_Ref317259217"/>
      <w:bookmarkStart w:id="329" w:name="_Ref317259233"/>
      <w:bookmarkStart w:id="330" w:name="_Toc379964170"/>
      <w:bookmarkStart w:id="331"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6F1ADE" w:rsidRPr="002C2F00" w:rsidRDefault="006F1ADE" w:rsidP="006F1ADE">
      <w:pPr>
        <w:pStyle w:val="Times12"/>
        <w:jc w:val="right"/>
        <w:rPr>
          <w:rFonts w:ascii="Arial Narrow" w:hAnsi="Arial Narrow"/>
          <w:bCs w:val="0"/>
          <w:sz w:val="22"/>
        </w:rPr>
      </w:pPr>
      <w:bookmarkStart w:id="332" w:name="форма1"/>
      <w:bookmarkStart w:id="333" w:name="_Toc98251753"/>
      <w:bookmarkEnd w:id="331"/>
      <w:r w:rsidRPr="002C2F00">
        <w:rPr>
          <w:rFonts w:ascii="Arial Narrow" w:hAnsi="Arial Narrow"/>
          <w:bCs w:val="0"/>
          <w:sz w:val="22"/>
        </w:rPr>
        <w:t>Форма 1</w:t>
      </w:r>
      <w:bookmarkEnd w:id="332"/>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1"/>
        <w:numPr>
          <w:ilvl w:val="0"/>
          <w:numId w:val="0"/>
        </w:numPr>
        <w:spacing w:before="0" w:after="0"/>
        <w:jc w:val="center"/>
        <w:rPr>
          <w:rFonts w:ascii="Arial Narrow" w:hAnsi="Arial Narrow" w:cs="Times New Roman"/>
          <w:b w:val="0"/>
          <w:bCs w:val="0"/>
          <w:i w:val="0"/>
          <w:sz w:val="22"/>
          <w:szCs w:val="22"/>
        </w:rPr>
      </w:pPr>
      <w:bookmarkStart w:id="334" w:name="_Письмо_о_подаче"/>
      <w:bookmarkStart w:id="335" w:name="_ЗАЯВКА_НА_УЧАСТИЕ"/>
      <w:bookmarkStart w:id="336" w:name="_Toc255987071"/>
      <w:bookmarkStart w:id="337" w:name="_Toc272505461"/>
      <w:bookmarkStart w:id="338" w:name="_Toc326685629"/>
      <w:bookmarkStart w:id="339" w:name="_Toc379964171"/>
      <w:bookmarkEnd w:id="334"/>
      <w:bookmarkEnd w:id="335"/>
      <w:r w:rsidRPr="002C2F00">
        <w:rPr>
          <w:rFonts w:ascii="Arial Narrow" w:hAnsi="Arial Narrow" w:cs="Times New Roman"/>
          <w:b w:val="0"/>
          <w:bCs w:val="0"/>
          <w:i w:val="0"/>
          <w:sz w:val="22"/>
          <w:szCs w:val="22"/>
        </w:rPr>
        <w:t>ЗАЯВКА НА УЧАСТИЕ В КОНКУРСЕ (Форма 1)</w:t>
      </w:r>
      <w:bookmarkEnd w:id="336"/>
      <w:bookmarkEnd w:id="337"/>
      <w:bookmarkEnd w:id="338"/>
      <w:bookmarkEnd w:id="339"/>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sz w:val="22"/>
          <w:szCs w:val="22"/>
        </w:rPr>
        <w:t xml:space="preserve"> на</w:t>
      </w:r>
      <w:proofErr w:type="gramEnd"/>
      <w:r w:rsidRPr="002C2F00">
        <w:rPr>
          <w:rFonts w:ascii="Arial Narrow" w:hAnsi="Arial Narrow"/>
          <w:sz w:val="22"/>
          <w:szCs w:val="22"/>
        </w:rPr>
        <w:t xml:space="preserve">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proofErr w:type="gramStart"/>
      <w:r w:rsidRPr="002C2F00">
        <w:rPr>
          <w:rFonts w:ascii="Arial Narrow" w:hAnsi="Arial Narrow"/>
          <w:sz w:val="22"/>
        </w:rPr>
        <w:t>зарегистрированное</w:t>
      </w:r>
      <w:proofErr w:type="gramEnd"/>
      <w:r w:rsidRPr="002C2F00">
        <w:rPr>
          <w:rFonts w:ascii="Arial Narrow" w:hAnsi="Arial Narrow"/>
          <w:sz w:val="22"/>
        </w:rPr>
        <w:t xml:space="preserve">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предлагает заключить договор </w:t>
      </w:r>
      <w:proofErr w:type="gramStart"/>
      <w:r w:rsidRPr="002C2F00">
        <w:rPr>
          <w:rFonts w:ascii="Arial Narrow" w:hAnsi="Arial Narrow"/>
          <w:sz w:val="22"/>
        </w:rPr>
        <w:t>на</w:t>
      </w:r>
      <w:proofErr w:type="gramEnd"/>
      <w:r w:rsidRPr="002C2F00">
        <w:rPr>
          <w:rFonts w:ascii="Arial Narrow" w:hAnsi="Arial Narrow"/>
          <w:sz w:val="22"/>
        </w:rPr>
        <w:t>: ____________________________________________________</w:t>
      </w:r>
    </w:p>
    <w:p w:rsidR="006F1ADE" w:rsidRPr="002C2F00" w:rsidRDefault="006F1ADE" w:rsidP="00C56460">
      <w:pPr>
        <w:pStyle w:val="affe"/>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w:t>
      </w:r>
      <w:r w:rsidR="0029375B">
        <w:rPr>
          <w:rFonts w:ascii="Arial Narrow" w:hAnsi="Arial Narrow"/>
          <w:b/>
          <w:bCs w:val="0"/>
          <w:i/>
          <w:sz w:val="22"/>
        </w:rPr>
        <w:t>сводн</w:t>
      </w:r>
      <w:r w:rsidR="00587133">
        <w:rPr>
          <w:rFonts w:ascii="Arial Narrow" w:hAnsi="Arial Narrow"/>
          <w:b/>
          <w:bCs w:val="0"/>
          <w:i/>
          <w:sz w:val="22"/>
        </w:rPr>
        <w:t>ой</w:t>
      </w:r>
      <w:r w:rsidR="0029375B">
        <w:rPr>
          <w:rFonts w:ascii="Arial Narrow" w:hAnsi="Arial Narrow"/>
          <w:b/>
          <w:bCs w:val="0"/>
          <w:i/>
          <w:sz w:val="22"/>
        </w:rPr>
        <w:t xml:space="preserve"> таблиц</w:t>
      </w:r>
      <w:r w:rsidR="00587133">
        <w:rPr>
          <w:rFonts w:ascii="Arial Narrow" w:hAnsi="Arial Narrow"/>
          <w:b/>
          <w:bCs w:val="0"/>
          <w:i/>
          <w:sz w:val="22"/>
        </w:rPr>
        <w:t>ей</w:t>
      </w:r>
      <w:r w:rsidR="0029375B">
        <w:rPr>
          <w:rFonts w:ascii="Arial Narrow" w:hAnsi="Arial Narrow"/>
          <w:b/>
          <w:bCs w:val="0"/>
          <w:i/>
          <w:sz w:val="22"/>
        </w:rPr>
        <w:t xml:space="preserve"> стоимости</w:t>
      </w:r>
      <w:r w:rsidR="00E33549">
        <w:rPr>
          <w:rFonts w:ascii="Arial Narrow" w:hAnsi="Arial Narrow"/>
          <w:b/>
          <w:bCs w:val="0"/>
          <w:i/>
          <w:sz w:val="22"/>
        </w:rPr>
        <w:t>, локальными сметами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sz w:val="22"/>
                <w:szCs w:val="22"/>
              </w:rPr>
            </w:pPr>
            <w:r w:rsidRPr="002C2F00">
              <w:rPr>
                <w:rFonts w:ascii="Arial Narrow" w:hAnsi="Arial Narrow"/>
                <w:bCs/>
                <w:sz w:val="22"/>
                <w:szCs w:val="22"/>
              </w:rPr>
              <w:t>Цена заявки,</w:t>
            </w:r>
            <w:r w:rsidR="007E6FE5">
              <w:rPr>
                <w:rFonts w:ascii="Arial Narrow" w:hAnsi="Arial Narrow"/>
                <w:bCs/>
                <w:sz w:val="22"/>
                <w:szCs w:val="22"/>
              </w:rPr>
              <w:t xml:space="preserve"> </w:t>
            </w:r>
            <w:r w:rsidRPr="002C2F00">
              <w:rPr>
                <w:rFonts w:ascii="Arial Narrow" w:hAnsi="Arial Narrow"/>
                <w:bCs/>
                <w:sz w:val="22"/>
                <w:szCs w:val="22"/>
              </w:rPr>
              <w:t xml:space="preserve"> </w:t>
            </w:r>
            <w:r w:rsidR="00487BA7">
              <w:rPr>
                <w:rFonts w:ascii="Arial Narrow" w:hAnsi="Arial Narrow"/>
                <w:bCs/>
                <w:sz w:val="22"/>
                <w:szCs w:val="22"/>
              </w:rPr>
              <w:t xml:space="preserve">рублей </w:t>
            </w:r>
            <w:r w:rsidRPr="002C2F00">
              <w:rPr>
                <w:rFonts w:ascii="Arial Narrow" w:hAnsi="Arial Narrow"/>
                <w:bCs/>
                <w:sz w:val="22"/>
                <w:szCs w:val="22"/>
              </w:rPr>
              <w:t>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bCs/>
                <w:sz w:val="22"/>
                <w:szCs w:val="22"/>
              </w:rPr>
            </w:pPr>
            <w:r w:rsidRPr="002C2F00">
              <w:rPr>
                <w:rFonts w:ascii="Arial Narrow" w:hAnsi="Arial Narrow"/>
                <w:bCs/>
                <w:sz w:val="22"/>
                <w:szCs w:val="22"/>
              </w:rPr>
              <w:t xml:space="preserve">Цена заявки, </w:t>
            </w:r>
            <w:r w:rsidR="00487BA7">
              <w:rPr>
                <w:rFonts w:ascii="Arial Narrow" w:hAnsi="Arial Narrow"/>
                <w:bCs/>
                <w:sz w:val="22"/>
                <w:szCs w:val="22"/>
              </w:rPr>
              <w:t xml:space="preserve">рублей </w:t>
            </w:r>
            <w:r w:rsidRPr="002C2F00">
              <w:rPr>
                <w:rFonts w:ascii="Arial Narrow" w:hAnsi="Arial Narrow"/>
                <w:bCs/>
                <w:sz w:val="22"/>
                <w:szCs w:val="22"/>
              </w:rPr>
              <w:t>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proofErr w:type="gramStart"/>
            <w:r w:rsidRPr="002C2F00">
              <w:rPr>
                <w:rFonts w:ascii="Arial Narrow" w:hAnsi="Arial Narrow"/>
                <w:b/>
                <w:i/>
                <w:sz w:val="22"/>
                <w:szCs w:val="22"/>
              </w:rPr>
              <w:t>поставки товара/выполнения работ /оказания услуг</w:t>
            </w:r>
            <w:proofErr w:type="gramEnd"/>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w:t>
            </w:r>
            <w:proofErr w:type="gramStart"/>
            <w:r w:rsidRPr="002C2F00">
              <w:rPr>
                <w:rFonts w:ascii="Arial Narrow" w:hAnsi="Arial Narrow"/>
                <w:i/>
                <w:sz w:val="22"/>
                <w:szCs w:val="22"/>
              </w:rPr>
              <w:t>поставки товара/ выполнения работ /оказания услуг</w:t>
            </w:r>
            <w:proofErr w:type="gramEnd"/>
            <w:r w:rsidRPr="002C2F00">
              <w:rPr>
                <w:rFonts w:ascii="Arial Narrow" w:hAnsi="Arial Narrow"/>
                <w:i/>
                <w:sz w:val="22"/>
                <w:szCs w:val="22"/>
              </w:rPr>
              <w:t xml:space="preserve"> в формате исчисления сроков, указанном в пункте </w:t>
            </w:r>
            <w:fldSimple w:instr=" REF _Ref317250598 \r \h  \* MERGEFORMAT ">
              <w:r w:rsidR="00427A98" w:rsidRPr="00427A98">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427A98" w:rsidRPr="00427A98">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bl>
    <w:p w:rsidR="006F1ADE" w:rsidRPr="002C2F00" w:rsidRDefault="006F1ADE" w:rsidP="006F3DAD">
      <w:pPr>
        <w:pStyle w:val="affe"/>
        <w:spacing w:after="0" w:line="240" w:lineRule="auto"/>
        <w:ind w:firstLine="567"/>
        <w:rPr>
          <w:rFonts w:ascii="Arial Narrow" w:hAnsi="Arial Narrow" w:cs="Times New Roman"/>
          <w:sz w:val="22"/>
          <w:szCs w:val="22"/>
        </w:rPr>
      </w:pPr>
    </w:p>
    <w:p w:rsidR="006F1ADE" w:rsidRPr="009D1E55" w:rsidRDefault="006F1ADE" w:rsidP="006F3DAD">
      <w:pPr>
        <w:pStyle w:val="affe"/>
        <w:spacing w:after="0" w:line="240" w:lineRule="auto"/>
        <w:ind w:firstLine="567"/>
        <w:rPr>
          <w:rFonts w:ascii="Arial Narrow" w:hAnsi="Arial Narrow" w:cs="Times New Roman"/>
          <w:sz w:val="22"/>
          <w:szCs w:val="22"/>
        </w:rPr>
      </w:pPr>
      <w:r w:rsidRPr="009D1E55">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40" w:name="_Hlt440565644"/>
      <w:bookmarkEnd w:id="340"/>
    </w:p>
    <w:p w:rsidR="006F1ADE" w:rsidRPr="006F3DAD" w:rsidRDefault="006F1ADE" w:rsidP="006F3DAD">
      <w:pPr>
        <w:pStyle w:val="af4"/>
        <w:spacing w:before="120" w:beforeAutospacing="0" w:after="0" w:afterAutospacing="0"/>
        <w:ind w:firstLine="567"/>
        <w:jc w:val="both"/>
        <w:rPr>
          <w:rFonts w:ascii="Arial Narrow" w:hAnsi="Arial Narrow"/>
          <w:sz w:val="22"/>
          <w:szCs w:val="22"/>
        </w:rPr>
      </w:pPr>
      <w:r w:rsidRPr="00E10FBB">
        <w:rPr>
          <w:rFonts w:ascii="Arial Narrow" w:hAnsi="Arial Narrow"/>
          <w:i/>
          <w:sz w:val="22"/>
          <w:szCs w:val="22"/>
        </w:rPr>
        <w:t>Для юридических лиц:</w:t>
      </w:r>
      <w:r w:rsidRPr="00E10FBB">
        <w:rPr>
          <w:rFonts w:ascii="Arial Narrow" w:hAnsi="Arial Narrow"/>
          <w:sz w:val="22"/>
          <w:szCs w:val="22"/>
        </w:rPr>
        <w:t xml:space="preserve"> Настоящим подтверждаем, что </w:t>
      </w:r>
      <w:proofErr w:type="gramStart"/>
      <w:r w:rsidRPr="00E10FBB">
        <w:rPr>
          <w:rFonts w:ascii="Arial Narrow" w:hAnsi="Arial Narrow"/>
          <w:sz w:val="22"/>
          <w:szCs w:val="22"/>
        </w:rPr>
        <w:t>против</w:t>
      </w:r>
      <w:proofErr w:type="gramEnd"/>
      <w:r w:rsidRPr="00E10FBB">
        <w:rPr>
          <w:rFonts w:ascii="Arial Narrow" w:hAnsi="Arial Narrow"/>
          <w:sz w:val="22"/>
          <w:szCs w:val="22"/>
        </w:rPr>
        <w:t xml:space="preserve"> ________________________________ </w:t>
      </w:r>
      <w:r w:rsidRPr="00E10FBB">
        <w:rPr>
          <w:rFonts w:ascii="Arial Narrow" w:hAnsi="Arial Narrow"/>
          <w:i/>
          <w:sz w:val="22"/>
          <w:szCs w:val="22"/>
        </w:rPr>
        <w:t>(</w:t>
      </w:r>
      <w:proofErr w:type="gramStart"/>
      <w:r w:rsidRPr="00E10FBB">
        <w:rPr>
          <w:rFonts w:ascii="Arial Narrow" w:hAnsi="Arial Narrow"/>
          <w:i/>
          <w:sz w:val="22"/>
          <w:szCs w:val="22"/>
        </w:rPr>
        <w:t>наименование</w:t>
      </w:r>
      <w:proofErr w:type="gramEnd"/>
      <w:r w:rsidRPr="00E10FBB">
        <w:rPr>
          <w:rFonts w:ascii="Arial Narrow" w:hAnsi="Arial Narrow"/>
          <w:i/>
          <w:sz w:val="22"/>
          <w:szCs w:val="22"/>
        </w:rPr>
        <w:t xml:space="preserve"> участника конкурса)</w:t>
      </w:r>
      <w:r w:rsidRPr="00E10FBB">
        <w:rPr>
          <w:rFonts w:ascii="Arial Narrow" w:hAnsi="Arial Narrow"/>
          <w:sz w:val="22"/>
          <w:szCs w:val="22"/>
        </w:rPr>
        <w:t xml:space="preserve"> не проводится процедура ликвидации, не принято арбитражным судом </w:t>
      </w:r>
      <w:r w:rsidRPr="006F3DAD">
        <w:rPr>
          <w:rFonts w:ascii="Arial Narrow" w:hAnsi="Arial Narrow"/>
          <w:sz w:val="22"/>
          <w:szCs w:val="22"/>
        </w:rPr>
        <w:t xml:space="preserve">решения о признании _______________________ </w:t>
      </w:r>
      <w:r w:rsidRPr="006F3DAD">
        <w:rPr>
          <w:rFonts w:ascii="Arial Narrow" w:hAnsi="Arial Narrow"/>
          <w:i/>
          <w:sz w:val="22"/>
          <w:szCs w:val="22"/>
        </w:rPr>
        <w:t>(наименование участника конкурса)</w:t>
      </w:r>
      <w:r w:rsidRPr="006F3DAD">
        <w:rPr>
          <w:rFonts w:ascii="Arial Narrow" w:hAnsi="Arial Narrow"/>
          <w:sz w:val="22"/>
          <w:szCs w:val="22"/>
        </w:rPr>
        <w:t xml:space="preserve"> банкротом, деятельность ______________________ (</w:t>
      </w:r>
      <w:r w:rsidRPr="006F3DAD">
        <w:rPr>
          <w:rFonts w:ascii="Arial Narrow" w:hAnsi="Arial Narrow"/>
          <w:i/>
          <w:sz w:val="22"/>
          <w:szCs w:val="22"/>
        </w:rPr>
        <w:t>наименование участника конкурса</w:t>
      </w:r>
      <w:r w:rsidRPr="006F3DAD">
        <w:rPr>
          <w:rFonts w:ascii="Arial Narrow" w:hAnsi="Arial Narrow"/>
          <w:sz w:val="22"/>
          <w:szCs w:val="22"/>
        </w:rPr>
        <w:t>) не приостановлена, на имущество не наложен арест по решению суда, административного органа.</w:t>
      </w:r>
    </w:p>
    <w:p w:rsidR="006F3DAD" w:rsidRPr="006F3DAD" w:rsidRDefault="006F3DAD" w:rsidP="00AC5DC6">
      <w:pPr>
        <w:pStyle w:val="af4"/>
        <w:numPr>
          <w:ilvl w:val="0"/>
          <w:numId w:val="78"/>
        </w:numPr>
        <w:tabs>
          <w:tab w:val="left" w:pos="1134"/>
        </w:tabs>
        <w:spacing w:before="120" w:beforeAutospacing="0" w:after="0" w:afterAutospacing="0"/>
        <w:ind w:left="0" w:firstLine="567"/>
        <w:jc w:val="both"/>
        <w:rPr>
          <w:rFonts w:ascii="Arial Narrow" w:hAnsi="Arial Narrow"/>
          <w:i/>
          <w:sz w:val="22"/>
          <w:szCs w:val="22"/>
        </w:rPr>
      </w:pPr>
      <w:proofErr w:type="gramStart"/>
      <w:r w:rsidRPr="006F3DAD">
        <w:rPr>
          <w:rFonts w:ascii="Arial Narrow" w:hAnsi="Arial Narrow"/>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F3DAD" w:rsidRPr="006F3DAD" w:rsidRDefault="006F3DAD" w:rsidP="006F3DAD">
      <w:pPr>
        <w:pStyle w:val="af4"/>
        <w:tabs>
          <w:tab w:val="left" w:pos="567"/>
          <w:tab w:val="left" w:pos="1134"/>
        </w:tabs>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t>задолженность _____________ (наименование участника конкурса) по уплате налогов, сборов, пеней и штрафов отсутствует.</w:t>
      </w:r>
    </w:p>
    <w:p w:rsidR="006F3DAD" w:rsidRPr="006F3DAD" w:rsidRDefault="006F3DAD" w:rsidP="006F3DAD">
      <w:pPr>
        <w:pStyle w:val="af4"/>
        <w:tabs>
          <w:tab w:val="left" w:pos="567"/>
          <w:tab w:val="left" w:pos="1134"/>
        </w:tabs>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lastRenderedPageBreak/>
        <w:t>либо</w:t>
      </w:r>
    </w:p>
    <w:p w:rsidR="006F3DAD" w:rsidRPr="006F3DAD" w:rsidRDefault="006F3DAD" w:rsidP="006F3DAD">
      <w:pPr>
        <w:pStyle w:val="af4"/>
        <w:tabs>
          <w:tab w:val="left" w:pos="567"/>
          <w:tab w:val="left" w:pos="1134"/>
        </w:tabs>
        <w:spacing w:before="120" w:beforeAutospacing="0" w:after="0" w:afterAutospacing="0"/>
        <w:ind w:firstLine="567"/>
        <w:jc w:val="both"/>
        <w:rPr>
          <w:rFonts w:ascii="Arial Narrow" w:hAnsi="Arial Narrow"/>
          <w:i/>
          <w:sz w:val="22"/>
          <w:szCs w:val="22"/>
        </w:rPr>
      </w:pPr>
      <w:proofErr w:type="gramStart"/>
      <w:r w:rsidRPr="006F3DAD">
        <w:rPr>
          <w:rFonts w:ascii="Arial Narrow" w:hAnsi="Arial Narrow"/>
          <w:i/>
          <w:sz w:val="22"/>
          <w:szCs w:val="22"/>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6F3DAD" w:rsidRPr="006F3DAD" w:rsidRDefault="006F3DAD" w:rsidP="006F3DAD">
      <w:pPr>
        <w:pStyle w:val="af4"/>
        <w:spacing w:before="120" w:beforeAutospacing="0" w:after="0" w:afterAutospacing="0"/>
        <w:ind w:firstLine="567"/>
        <w:jc w:val="both"/>
        <w:rPr>
          <w:rFonts w:ascii="Arial Narrow" w:hAnsi="Arial Narrow"/>
          <w:sz w:val="22"/>
          <w:szCs w:val="22"/>
        </w:rPr>
      </w:pPr>
    </w:p>
    <w:p w:rsidR="006F1ADE" w:rsidRPr="006F3DAD" w:rsidRDefault="006F1ADE" w:rsidP="006F3DAD">
      <w:pPr>
        <w:pStyle w:val="af4"/>
        <w:spacing w:before="120" w:beforeAutospacing="0" w:after="0" w:afterAutospacing="0"/>
        <w:ind w:firstLine="567"/>
        <w:jc w:val="both"/>
        <w:rPr>
          <w:rFonts w:ascii="Arial Narrow" w:hAnsi="Arial Narrow"/>
          <w:sz w:val="22"/>
          <w:szCs w:val="22"/>
        </w:rPr>
      </w:pPr>
      <w:proofErr w:type="gramStart"/>
      <w:r w:rsidRPr="006F3DAD">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6F3DAD">
        <w:rPr>
          <w:rFonts w:ascii="Arial Narrow" w:hAnsi="Arial Narrow"/>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F3DAD">
        <w:rPr>
          <w:rFonts w:ascii="Arial Narrow" w:hAnsi="Arial Narrow"/>
          <w:sz w:val="22"/>
          <w:szCs w:val="22"/>
        </w:rPr>
        <w:t>Росфинмониторингу</w:t>
      </w:r>
      <w:proofErr w:type="spellEnd"/>
      <w:r w:rsidRPr="006F3DAD">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6F3DAD" w:rsidRDefault="006F1ADE" w:rsidP="006F3DAD">
      <w:pPr>
        <w:pStyle w:val="af4"/>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t>Для физических лиц:</w:t>
      </w:r>
      <w:r w:rsidRPr="006F3DAD">
        <w:rPr>
          <w:rFonts w:ascii="Arial Narrow" w:hAnsi="Arial Narrow"/>
          <w:sz w:val="22"/>
          <w:szCs w:val="22"/>
        </w:rPr>
        <w:t xml:space="preserve"> </w:t>
      </w:r>
      <w:r w:rsidRPr="006F3DAD">
        <w:rPr>
          <w:rFonts w:ascii="Arial Narrow" w:hAnsi="Arial Narrow"/>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3DAD" w:rsidRPr="006F3DAD" w:rsidRDefault="006F3DAD"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6F3DAD" w:rsidRPr="006F3DAD" w:rsidRDefault="006F3DAD" w:rsidP="00AC5DC6">
      <w:pPr>
        <w:pStyle w:val="af4"/>
        <w:numPr>
          <w:ilvl w:val="0"/>
          <w:numId w:val="79"/>
        </w:numPr>
        <w:spacing w:before="120" w:beforeAutospacing="0" w:after="0" w:afterAutospacing="0"/>
        <w:ind w:left="0" w:firstLine="567"/>
        <w:jc w:val="both"/>
        <w:rPr>
          <w:rFonts w:ascii="Arial Narrow" w:hAnsi="Arial Narrow"/>
          <w:sz w:val="22"/>
          <w:szCs w:val="22"/>
        </w:rPr>
      </w:pPr>
      <w:r w:rsidRPr="006F3DAD">
        <w:rPr>
          <w:rFonts w:ascii="Arial Narrow" w:hAnsi="Arial Narrow"/>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6F3DAD" w:rsidRPr="006F3DAD" w:rsidRDefault="006F3DAD" w:rsidP="00AC5DC6">
      <w:pPr>
        <w:pStyle w:val="af4"/>
        <w:numPr>
          <w:ilvl w:val="0"/>
          <w:numId w:val="79"/>
        </w:numPr>
        <w:spacing w:before="120" w:beforeAutospacing="0" w:after="0" w:afterAutospacing="0"/>
        <w:ind w:left="0" w:firstLine="567"/>
        <w:jc w:val="both"/>
        <w:rPr>
          <w:rFonts w:ascii="Arial Narrow" w:hAnsi="Arial Narrow"/>
          <w:sz w:val="22"/>
          <w:szCs w:val="22"/>
        </w:rPr>
      </w:pPr>
      <w:r w:rsidRPr="006F3DAD">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6F3DAD" w:rsidRDefault="006F1ADE"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BA7" w:rsidRPr="006F3DAD" w:rsidRDefault="00487BA7" w:rsidP="006F3DAD">
      <w:pPr>
        <w:pStyle w:val="af4"/>
        <w:spacing w:before="120" w:beforeAutospacing="0" w:after="0" w:afterAutospacing="0"/>
        <w:ind w:firstLine="567"/>
        <w:jc w:val="both"/>
        <w:rPr>
          <w:rFonts w:ascii="Arial Narrow" w:hAnsi="Arial Narrow"/>
          <w:i/>
          <w:sz w:val="22"/>
          <w:szCs w:val="22"/>
        </w:rPr>
      </w:pPr>
      <w:proofErr w:type="gramStart"/>
      <w:r w:rsidRPr="006F3DAD">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E10FBB" w:rsidRPr="006F3DAD">
        <w:rPr>
          <w:rFonts w:ascii="Arial Narrow" w:hAnsi="Arial Narrow"/>
          <w:i/>
          <w:sz w:val="22"/>
          <w:szCs w:val="22"/>
        </w:rPr>
        <w:t>п</w:t>
      </w:r>
      <w:r w:rsidRPr="006F3DAD">
        <w:rPr>
          <w:rFonts w:ascii="Arial Narrow" w:hAnsi="Arial Narrow"/>
          <w:i/>
          <w:sz w:val="22"/>
          <w:szCs w:val="22"/>
        </w:rPr>
        <w:t>роект</w:t>
      </w:r>
      <w:r w:rsidR="00E10FBB" w:rsidRPr="006F3DAD">
        <w:rPr>
          <w:rFonts w:ascii="Arial Narrow" w:hAnsi="Arial Narrow"/>
          <w:i/>
          <w:sz w:val="22"/>
          <w:szCs w:val="22"/>
        </w:rPr>
        <w:t>ом</w:t>
      </w:r>
      <w:r w:rsidRPr="006F3DAD">
        <w:rPr>
          <w:rFonts w:ascii="Arial Narrow" w:hAnsi="Arial Narrow"/>
          <w:i/>
          <w:sz w:val="22"/>
          <w:szCs w:val="22"/>
        </w:rPr>
        <w:t xml:space="preserve"> договора и/или пунктом </w:t>
      </w:r>
      <w:fldSimple w:instr=" REF _Ref317256138 \r \h  \* MERGEFORMAT ">
        <w:r w:rsidR="00427A98" w:rsidRPr="00427A98">
          <w:rPr>
            <w:rFonts w:ascii="Arial Narrow" w:hAnsi="Arial Narrow"/>
            <w:i/>
            <w:sz w:val="22"/>
            <w:szCs w:val="22"/>
          </w:rPr>
          <w:t>26</w:t>
        </w:r>
      </w:fldSimple>
      <w:r w:rsidRPr="006F3DAD">
        <w:rPr>
          <w:rFonts w:ascii="Arial Narrow" w:hAnsi="Arial Narrow"/>
          <w:i/>
          <w:sz w:val="22"/>
          <w:szCs w:val="22"/>
        </w:rPr>
        <w:t xml:space="preserve"> раздела </w:t>
      </w:r>
      <w:fldSimple w:instr=" REF _Ref317257798 \r \h  \* MERGEFORMAT ">
        <w:r w:rsidR="00427A98" w:rsidRPr="00427A98">
          <w:rPr>
            <w:rFonts w:ascii="Arial Narrow" w:hAnsi="Arial Narrow"/>
            <w:i/>
            <w:sz w:val="22"/>
            <w:szCs w:val="22"/>
          </w:rPr>
          <w:t>5</w:t>
        </w:r>
      </w:fldSimple>
      <w:r w:rsidRPr="006F3DAD">
        <w:rPr>
          <w:rFonts w:ascii="Arial Narrow" w:hAnsi="Arial Narrow"/>
          <w:i/>
          <w:sz w:val="22"/>
          <w:szCs w:val="22"/>
        </w:rPr>
        <w:t xml:space="preserve"> «Информационная</w:t>
      </w:r>
      <w:proofErr w:type="gramEnd"/>
      <w:r w:rsidRPr="006F3DAD">
        <w:rPr>
          <w:rFonts w:ascii="Arial Narrow" w:hAnsi="Arial Narrow"/>
          <w:i/>
          <w:sz w:val="22"/>
          <w:szCs w:val="22"/>
        </w:rPr>
        <w:t xml:space="preserve"> </w:t>
      </w:r>
      <w:proofErr w:type="gramStart"/>
      <w:r w:rsidRPr="006F3DAD">
        <w:rPr>
          <w:rFonts w:ascii="Arial Narrow" w:hAnsi="Arial Narrow"/>
          <w:i/>
          <w:sz w:val="22"/>
          <w:szCs w:val="22"/>
        </w:rPr>
        <w:t>карта конкурса» конкурсной документации]</w:t>
      </w:r>
      <w:proofErr w:type="gramEnd"/>
    </w:p>
    <w:p w:rsidR="00487BA7" w:rsidRPr="006F3DAD" w:rsidRDefault="00487BA7" w:rsidP="006F3DAD">
      <w:pPr>
        <w:pStyle w:val="af4"/>
        <w:spacing w:before="120" w:beforeAutospacing="0" w:after="0" w:afterAutospacing="0"/>
        <w:ind w:firstLine="567"/>
        <w:jc w:val="both"/>
        <w:rPr>
          <w:rFonts w:ascii="Arial Narrow" w:hAnsi="Arial Narrow"/>
          <w:i/>
          <w:sz w:val="22"/>
          <w:szCs w:val="22"/>
        </w:rPr>
      </w:pPr>
      <w:proofErr w:type="gramStart"/>
      <w:r w:rsidRPr="006F3DAD">
        <w:rPr>
          <w:rFonts w:ascii="Arial Narrow" w:hAnsi="Arial Narrow"/>
          <w:i/>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w:t>
      </w:r>
      <w:r w:rsidR="00E10FBB" w:rsidRPr="006F3DAD">
        <w:rPr>
          <w:rFonts w:ascii="Arial Narrow" w:hAnsi="Arial Narrow"/>
          <w:i/>
          <w:sz w:val="22"/>
          <w:szCs w:val="22"/>
        </w:rPr>
        <w:t xml:space="preserve">проектом договора </w:t>
      </w:r>
      <w:r w:rsidRPr="006F3DAD">
        <w:rPr>
          <w:rFonts w:ascii="Arial Narrow" w:hAnsi="Arial Narrow"/>
          <w:i/>
          <w:sz w:val="22"/>
          <w:szCs w:val="22"/>
        </w:rPr>
        <w:t>и/или пунктом </w:t>
      </w:r>
      <w:fldSimple w:instr=" REF _Ref317256138 \r \h  \* MERGEFORMAT ">
        <w:r w:rsidR="00427A98" w:rsidRPr="00427A98">
          <w:rPr>
            <w:rFonts w:ascii="Arial Narrow" w:hAnsi="Arial Narrow"/>
            <w:i/>
            <w:sz w:val="22"/>
            <w:szCs w:val="22"/>
          </w:rPr>
          <w:t>26</w:t>
        </w:r>
      </w:fldSimple>
      <w:r w:rsidRPr="006F3DAD">
        <w:rPr>
          <w:rFonts w:ascii="Arial Narrow" w:hAnsi="Arial Narrow"/>
          <w:i/>
          <w:sz w:val="22"/>
          <w:szCs w:val="22"/>
        </w:rPr>
        <w:t xml:space="preserve"> раздела </w:t>
      </w:r>
      <w:fldSimple w:instr=" REF _Ref317257798 \r \h  \* MERGEFORMAT ">
        <w:r w:rsidR="00427A98" w:rsidRPr="00427A98">
          <w:rPr>
            <w:rFonts w:ascii="Arial Narrow" w:hAnsi="Arial Narrow"/>
            <w:i/>
            <w:sz w:val="22"/>
            <w:szCs w:val="22"/>
          </w:rPr>
          <w:t>5</w:t>
        </w:r>
      </w:fldSimple>
      <w:r w:rsidRPr="006F3DAD">
        <w:rPr>
          <w:rFonts w:ascii="Arial Narrow" w:hAnsi="Arial Narrow"/>
          <w:i/>
          <w:sz w:val="22"/>
          <w:szCs w:val="22"/>
        </w:rPr>
        <w:t xml:space="preserve"> «Информационная карта конкурса» конкурсной документации]</w:t>
      </w:r>
      <w:proofErr w:type="gramEnd"/>
    </w:p>
    <w:p w:rsidR="00487BA7" w:rsidRPr="006F3DAD" w:rsidRDefault="00487BA7" w:rsidP="006F3DAD">
      <w:pPr>
        <w:pStyle w:val="af4"/>
        <w:spacing w:before="120" w:beforeAutospacing="0" w:after="0" w:afterAutospacing="0"/>
        <w:ind w:firstLine="567"/>
        <w:jc w:val="both"/>
        <w:rPr>
          <w:rFonts w:ascii="Arial Narrow" w:hAnsi="Arial Narrow"/>
          <w:i/>
          <w:sz w:val="22"/>
          <w:szCs w:val="22"/>
        </w:rPr>
      </w:pPr>
      <w:proofErr w:type="gramStart"/>
      <w:r w:rsidRPr="006F3DAD">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w:t>
      </w:r>
      <w:r w:rsidR="00E10FBB" w:rsidRPr="006F3DAD">
        <w:rPr>
          <w:rFonts w:ascii="Arial Narrow" w:hAnsi="Arial Narrow"/>
          <w:i/>
          <w:sz w:val="22"/>
          <w:szCs w:val="22"/>
        </w:rPr>
        <w:t xml:space="preserve">проектом договора </w:t>
      </w:r>
      <w:r w:rsidRPr="006F3DAD">
        <w:rPr>
          <w:rFonts w:ascii="Arial Narrow" w:hAnsi="Arial Narrow"/>
          <w:i/>
          <w:sz w:val="22"/>
          <w:szCs w:val="22"/>
        </w:rPr>
        <w:t>и/или пунктом </w:t>
      </w:r>
      <w:fldSimple w:instr=" REF _Ref317256138 \r \h  \* MERGEFORMAT ">
        <w:r w:rsidR="00427A98" w:rsidRPr="00427A98">
          <w:rPr>
            <w:rFonts w:ascii="Arial Narrow" w:hAnsi="Arial Narrow"/>
            <w:i/>
            <w:sz w:val="22"/>
            <w:szCs w:val="22"/>
          </w:rPr>
          <w:t>26</w:t>
        </w:r>
      </w:fldSimple>
      <w:r w:rsidRPr="006F3DAD">
        <w:rPr>
          <w:rFonts w:ascii="Arial Narrow" w:hAnsi="Arial Narrow"/>
          <w:i/>
          <w:sz w:val="22"/>
          <w:szCs w:val="22"/>
        </w:rPr>
        <w:t xml:space="preserve"> раздела </w:t>
      </w:r>
      <w:r w:rsidR="008F1B84">
        <w:fldChar w:fldCharType="begin"/>
      </w:r>
      <w:r w:rsidR="00570632">
        <w:instrText xml:space="preserve"> REF _Ref317257798 \r \h  \* MERGEFORMAT </w:instrText>
      </w:r>
      <w:r w:rsidR="008F1B84">
        <w:fldChar w:fldCharType="separate"/>
      </w:r>
      <w:r w:rsidR="00427A98" w:rsidRPr="00427A98">
        <w:rPr>
          <w:rFonts w:ascii="Arial Narrow" w:hAnsi="Arial Narrow"/>
          <w:i/>
          <w:sz w:val="22"/>
          <w:szCs w:val="22"/>
        </w:rPr>
        <w:t>5</w:t>
      </w:r>
      <w:proofErr w:type="gramEnd"/>
      <w:r w:rsidR="008F1B84">
        <w:fldChar w:fldCharType="end"/>
      </w:r>
      <w:r w:rsidRPr="006F3DAD">
        <w:rPr>
          <w:rFonts w:ascii="Arial Narrow" w:hAnsi="Arial Narrow"/>
          <w:i/>
          <w:sz w:val="22"/>
          <w:szCs w:val="22"/>
        </w:rPr>
        <w:t xml:space="preserve"> «</w:t>
      </w:r>
      <w:proofErr w:type="gramStart"/>
      <w:r w:rsidRPr="006F3DAD">
        <w:rPr>
          <w:rFonts w:ascii="Arial Narrow" w:hAnsi="Arial Narrow"/>
          <w:i/>
          <w:sz w:val="22"/>
          <w:szCs w:val="22"/>
        </w:rPr>
        <w:t>Информационная карта конкурса» конкурсной документации]</w:t>
      </w:r>
      <w:proofErr w:type="gramEnd"/>
    </w:p>
    <w:p w:rsidR="006F3DAD" w:rsidRPr="006F3DAD" w:rsidRDefault="006F3DAD" w:rsidP="006F3DAD">
      <w:pPr>
        <w:spacing w:before="120"/>
        <w:ind w:firstLine="567"/>
        <w:jc w:val="both"/>
        <w:rPr>
          <w:rFonts w:ascii="Arial Narrow" w:hAnsi="Arial Narrow"/>
          <w:sz w:val="22"/>
          <w:szCs w:val="22"/>
        </w:rPr>
      </w:pPr>
      <w:r w:rsidRPr="006F3DAD">
        <w:rPr>
          <w:rFonts w:ascii="Arial Narrow" w:hAnsi="Arial Narrow"/>
          <w:sz w:val="22"/>
          <w:szCs w:val="22"/>
        </w:rPr>
        <w:t>Нами будут представлены в течение</w:t>
      </w:r>
      <w:r w:rsidRPr="006F3DAD">
        <w:rPr>
          <w:rFonts w:ascii="Arial Narrow" w:hAnsi="Arial Narrow"/>
          <w:b/>
          <w:i/>
          <w:sz w:val="22"/>
          <w:szCs w:val="22"/>
        </w:rPr>
        <w:t xml:space="preserve"> </w:t>
      </w:r>
      <w:r w:rsidRPr="006F3DAD">
        <w:rPr>
          <w:rFonts w:ascii="Arial Narrow" w:hAnsi="Arial Narrow"/>
          <w:sz w:val="22"/>
          <w:szCs w:val="22"/>
        </w:rPr>
        <w:t xml:space="preserve">___ с момента заключения </w:t>
      </w:r>
      <w:r w:rsidRPr="006609DA">
        <w:rPr>
          <w:rFonts w:ascii="Arial Narrow" w:hAnsi="Arial Narrow"/>
          <w:sz w:val="22"/>
          <w:szCs w:val="22"/>
        </w:rPr>
        <w:t>договора</w:t>
      </w:r>
      <w:r w:rsidRPr="006609DA">
        <w:rPr>
          <w:rFonts w:ascii="Arial Narrow" w:hAnsi="Arial Narrow"/>
          <w:i/>
          <w:sz w:val="22"/>
          <w:szCs w:val="22"/>
        </w:rPr>
        <w:t xml:space="preserve"> [указать срок предоставления подтверждающих документов</w:t>
      </w:r>
      <w:r w:rsidRPr="006609DA">
        <w:rPr>
          <w:rFonts w:ascii="Arial Narrow" w:hAnsi="Arial Narrow"/>
          <w:sz w:val="22"/>
          <w:szCs w:val="22"/>
        </w:rPr>
        <w:t xml:space="preserve">] документы, указанные в пункте </w:t>
      </w:r>
      <w:fldSimple w:instr=" REF _Ref361398044 \r \h  \* MERGEFORMAT ">
        <w:r w:rsidR="00427A98" w:rsidRPr="00427A98">
          <w:rPr>
            <w:rFonts w:ascii="Arial Narrow" w:hAnsi="Arial Narrow"/>
            <w:sz w:val="22"/>
            <w:szCs w:val="22"/>
          </w:rPr>
          <w:t>4.15.3</w:t>
        </w:r>
      </w:fldSimple>
      <w:r w:rsidRPr="006609DA">
        <w:rPr>
          <w:rFonts w:ascii="Arial Narrow" w:hAnsi="Arial Narrow"/>
          <w:sz w:val="22"/>
          <w:szCs w:val="22"/>
        </w:rPr>
        <w:t xml:space="preserve"> документации</w:t>
      </w:r>
      <w:r w:rsidRPr="006F3DAD">
        <w:rPr>
          <w:rFonts w:ascii="Arial Narrow" w:hAnsi="Arial Narrow"/>
          <w:sz w:val="22"/>
          <w:szCs w:val="22"/>
        </w:rPr>
        <w:t xml:space="preserve">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F3DAD" w:rsidRPr="006F3DAD" w:rsidRDefault="006F3DAD"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lastRenderedPageBreak/>
        <w:t>В случае</w:t>
      </w:r>
      <w:proofErr w:type="gramStart"/>
      <w:r w:rsidRPr="006F3DAD">
        <w:rPr>
          <w:rFonts w:ascii="Arial Narrow" w:hAnsi="Arial Narrow"/>
          <w:sz w:val="22"/>
          <w:szCs w:val="22"/>
        </w:rPr>
        <w:t>,</w:t>
      </w:r>
      <w:proofErr w:type="gramEnd"/>
      <w:r w:rsidRPr="006F3DAD">
        <w:rPr>
          <w:rFonts w:ascii="Arial Narrow" w:hAnsi="Arial Narrow"/>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3DAD" w:rsidRPr="006F3DAD" w:rsidRDefault="006F3DAD" w:rsidP="006F3DAD">
      <w:pPr>
        <w:pStyle w:val="39"/>
        <w:spacing w:before="120"/>
        <w:ind w:firstLine="567"/>
        <w:rPr>
          <w:rFonts w:ascii="Arial Narrow" w:hAnsi="Arial Narrow"/>
          <w:sz w:val="22"/>
          <w:szCs w:val="22"/>
        </w:rPr>
      </w:pPr>
      <w:r w:rsidRPr="006F3DAD">
        <w:rPr>
          <w:rFonts w:ascii="Arial Narrow" w:hAnsi="Arial Narrow"/>
          <w:sz w:val="22"/>
          <w:szCs w:val="22"/>
        </w:rPr>
        <w:t xml:space="preserve">Мы, _____________________________________________________________ </w:t>
      </w:r>
    </w:p>
    <w:p w:rsidR="006F3DAD" w:rsidRPr="006F3DAD" w:rsidRDefault="006F3DAD" w:rsidP="006F3DAD">
      <w:pPr>
        <w:pStyle w:val="39"/>
        <w:spacing w:before="120"/>
        <w:ind w:firstLine="567"/>
        <w:jc w:val="center"/>
        <w:rPr>
          <w:rFonts w:ascii="Arial Narrow" w:hAnsi="Arial Narrow"/>
          <w:b/>
          <w:i/>
          <w:sz w:val="22"/>
          <w:szCs w:val="22"/>
          <w:vertAlign w:val="superscript"/>
        </w:rPr>
      </w:pPr>
      <w:r w:rsidRPr="006F3DAD">
        <w:rPr>
          <w:rFonts w:ascii="Arial Narrow" w:hAnsi="Arial Narrow"/>
          <w:b/>
          <w:i/>
          <w:sz w:val="22"/>
          <w:szCs w:val="22"/>
          <w:vertAlign w:val="superscript"/>
        </w:rPr>
        <w:t>(наименование организации или Ф.И.О. участника конкурса)</w:t>
      </w:r>
    </w:p>
    <w:p w:rsidR="006F3DAD" w:rsidRPr="006F3DAD" w:rsidRDefault="006F3DAD" w:rsidP="006F3DAD">
      <w:pPr>
        <w:pStyle w:val="39"/>
        <w:spacing w:before="120"/>
        <w:ind w:firstLine="567"/>
        <w:rPr>
          <w:rFonts w:ascii="Arial Narrow" w:hAnsi="Arial Narrow"/>
          <w:sz w:val="22"/>
          <w:szCs w:val="22"/>
        </w:rPr>
      </w:pPr>
      <w:r w:rsidRPr="006F3DAD">
        <w:rPr>
          <w:rFonts w:ascii="Arial Narrow" w:hAnsi="Arial Narrow"/>
          <w:sz w:val="22"/>
          <w:szCs w:val="22"/>
        </w:rPr>
        <w:t>осведомлены и согласны с условием, что будем признаны уклонившимися от заключения договора в случаях, предусмотренных пунктом 4.15.16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4.15.19 конкурсной документации.</w:t>
      </w:r>
    </w:p>
    <w:p w:rsidR="006F3DAD" w:rsidRPr="006F3DAD" w:rsidRDefault="006F3DAD" w:rsidP="006F3DAD">
      <w:pPr>
        <w:pStyle w:val="affe"/>
        <w:spacing w:after="0" w:line="240" w:lineRule="auto"/>
        <w:ind w:firstLine="567"/>
        <w:rPr>
          <w:rFonts w:ascii="Arial Narrow" w:hAnsi="Arial Narrow"/>
          <w:sz w:val="22"/>
          <w:szCs w:val="22"/>
        </w:rPr>
      </w:pPr>
      <w:r w:rsidRPr="006F3DAD">
        <w:rPr>
          <w:rFonts w:ascii="Arial Narrow" w:hAnsi="Arial Narrow"/>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9D1E55" w:rsidRDefault="006F1ADE" w:rsidP="006F3DAD">
      <w:pPr>
        <w:pStyle w:val="affe"/>
        <w:spacing w:after="0" w:line="240" w:lineRule="auto"/>
        <w:ind w:firstLine="567"/>
        <w:rPr>
          <w:rFonts w:ascii="Arial Narrow" w:hAnsi="Arial Narrow" w:cs="Times New Roman"/>
          <w:sz w:val="22"/>
          <w:szCs w:val="22"/>
        </w:rPr>
      </w:pPr>
      <w:r w:rsidRPr="006F3DAD">
        <w:rPr>
          <w:rFonts w:ascii="Arial Narrow" w:hAnsi="Arial Narrow" w:cs="Times New Roman"/>
          <w:sz w:val="22"/>
          <w:szCs w:val="22"/>
        </w:rPr>
        <w:t>Опись документов заявки в соответствии с требованиями</w:t>
      </w:r>
      <w:r w:rsidRPr="009D1E55">
        <w:rPr>
          <w:rFonts w:ascii="Arial Narrow" w:hAnsi="Arial Narrow" w:cs="Times New Roman"/>
          <w:sz w:val="22"/>
          <w:szCs w:val="22"/>
        </w:rPr>
        <w:t xml:space="preserve"> пункта </w:t>
      </w:r>
      <w:r w:rsidR="00E712A9" w:rsidRPr="009D1E55">
        <w:rPr>
          <w:rFonts w:ascii="Arial Narrow" w:hAnsi="Arial Narrow" w:cs="Times New Roman"/>
          <w:sz w:val="22"/>
          <w:szCs w:val="22"/>
        </w:rPr>
        <w:t xml:space="preserve">18 раздела </w:t>
      </w:r>
      <w:r w:rsidR="00D6480C" w:rsidRPr="009D1E55">
        <w:rPr>
          <w:rFonts w:ascii="Arial Narrow" w:hAnsi="Arial Narrow" w:cs="Times New Roman"/>
          <w:sz w:val="22"/>
          <w:szCs w:val="22"/>
        </w:rPr>
        <w:t xml:space="preserve">5 «Информационная карта конкурса» </w:t>
      </w:r>
      <w:r w:rsidRPr="009D1E55">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9D1E55" w:rsidTr="00520926">
        <w:trPr>
          <w:tblHeader/>
        </w:trPr>
        <w:tc>
          <w:tcPr>
            <w:tcW w:w="1108"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w:t>
            </w:r>
          </w:p>
          <w:p w:rsidR="006F1ADE" w:rsidRPr="009D1E55" w:rsidRDefault="006F1ADE" w:rsidP="009D1E55">
            <w:pPr>
              <w:pStyle w:val="afff1"/>
              <w:spacing w:before="120"/>
              <w:jc w:val="center"/>
              <w:rPr>
                <w:rFonts w:ascii="Arial Narrow" w:hAnsi="Arial Narrow" w:cs="Times New Roman"/>
                <w:sz w:val="16"/>
                <w:szCs w:val="16"/>
              </w:rPr>
            </w:pPr>
            <w:proofErr w:type="spellStart"/>
            <w:proofErr w:type="gramStart"/>
            <w:r w:rsidRPr="009D1E55">
              <w:rPr>
                <w:rFonts w:ascii="Arial Narrow" w:hAnsi="Arial Narrow" w:cs="Times New Roman"/>
                <w:sz w:val="16"/>
                <w:szCs w:val="16"/>
              </w:rPr>
              <w:t>п</w:t>
            </w:r>
            <w:proofErr w:type="spellEnd"/>
            <w:proofErr w:type="gramEnd"/>
            <w:r w:rsidRPr="009D1E55">
              <w:rPr>
                <w:rFonts w:ascii="Arial Narrow" w:hAnsi="Arial Narrow" w:cs="Times New Roman"/>
                <w:sz w:val="16"/>
                <w:szCs w:val="16"/>
              </w:rPr>
              <w:t>/</w:t>
            </w:r>
            <w:proofErr w:type="spellStart"/>
            <w:r w:rsidRPr="009D1E55">
              <w:rPr>
                <w:rFonts w:ascii="Arial Narrow" w:hAnsi="Arial Narrow" w:cs="Times New Roman"/>
                <w:sz w:val="16"/>
                <w:szCs w:val="16"/>
              </w:rPr>
              <w:t>п</w:t>
            </w:r>
            <w:proofErr w:type="spellEnd"/>
          </w:p>
        </w:tc>
        <w:tc>
          <w:tcPr>
            <w:tcW w:w="6625"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Наименование документа </w:t>
            </w:r>
          </w:p>
        </w:tc>
        <w:tc>
          <w:tcPr>
            <w:tcW w:w="1201"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 </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страницы</w:t>
            </w:r>
          </w:p>
        </w:tc>
        <w:tc>
          <w:tcPr>
            <w:tcW w:w="1146"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Число</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w:t>
            </w: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Анкета (форма 2)</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9D1E55">
              <w:rPr>
                <w:rFonts w:ascii="Arial Narrow" w:hAnsi="Arial Narrow" w:cs="Times New Roman"/>
                <w:i/>
                <w:sz w:val="22"/>
                <w:szCs w:val="22"/>
              </w:rPr>
              <w:t>дств в к</w:t>
            </w:r>
            <w:proofErr w:type="gramEnd"/>
            <w:r w:rsidRPr="009D1E55">
              <w:rPr>
                <w:rFonts w:ascii="Arial Narrow" w:hAnsi="Arial Narrow" w:cs="Times New Roman"/>
                <w:i/>
                <w:sz w:val="22"/>
                <w:szCs w:val="22"/>
              </w:rPr>
              <w:t>ачестве обеспечения заявки на участие в конкурсе</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8972" w:type="dxa"/>
            <w:gridSpan w:val="3"/>
          </w:tcPr>
          <w:p w:rsidR="006F1ADE" w:rsidRPr="009D1E55" w:rsidRDefault="006F1ADE" w:rsidP="009D1E55">
            <w:pPr>
              <w:pStyle w:val="afff1"/>
              <w:spacing w:before="120"/>
              <w:rPr>
                <w:rFonts w:ascii="Arial Narrow" w:hAnsi="Arial Narrow" w:cs="Times New Roman"/>
                <w:sz w:val="22"/>
                <w:szCs w:val="22"/>
              </w:rPr>
            </w:pPr>
          </w:p>
        </w:tc>
      </w:tr>
    </w:tbl>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p>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r w:rsidRPr="009D1E55">
        <w:rPr>
          <w:rFonts w:ascii="Arial Narrow" w:hAnsi="Arial Narrow"/>
        </w:rPr>
        <w:t>___________________________________</w:t>
      </w:r>
      <w:r w:rsidRPr="009D1E55">
        <w:rPr>
          <w:rFonts w:ascii="Arial Narrow" w:hAnsi="Arial Narrow"/>
        </w:rPr>
        <w:tab/>
        <w:t>__</w:t>
      </w:r>
      <w:r w:rsidRPr="009D1E55">
        <w:rPr>
          <w:rFonts w:ascii="Arial Narrow" w:hAnsi="Arial Narrow"/>
        </w:rPr>
        <w:tab/>
      </w:r>
      <w:r w:rsidRPr="009D1E55">
        <w:rPr>
          <w:rFonts w:ascii="Arial Narrow" w:hAnsi="Arial Narrow"/>
        </w:rPr>
        <w:tab/>
        <w:t>___________________________</w:t>
      </w:r>
    </w:p>
    <w:p w:rsidR="006F1ADE" w:rsidRPr="009D1E55" w:rsidRDefault="006F1ADE" w:rsidP="009D1E55">
      <w:pPr>
        <w:pStyle w:val="Times12"/>
        <w:spacing w:before="120"/>
        <w:ind w:firstLine="0"/>
        <w:rPr>
          <w:rFonts w:ascii="Arial Narrow" w:hAnsi="Arial Narrow"/>
          <w:b/>
          <w:bCs w:val="0"/>
          <w:i/>
          <w:sz w:val="22"/>
          <w:vertAlign w:val="superscript"/>
        </w:rPr>
      </w:pPr>
      <w:r w:rsidRPr="009D1E55">
        <w:rPr>
          <w:rFonts w:ascii="Arial Narrow" w:hAnsi="Arial Narrow"/>
          <w:b/>
          <w:bCs w:val="0"/>
          <w:i/>
          <w:sz w:val="22"/>
          <w:vertAlign w:val="superscript"/>
        </w:rPr>
        <w:t>(Подпись уполномоченного представителя)</w:t>
      </w:r>
      <w:r w:rsidRPr="009D1E55">
        <w:rPr>
          <w:rFonts w:ascii="Arial Narrow" w:hAnsi="Arial Narrow"/>
          <w:snapToGrid w:val="0"/>
          <w:sz w:val="22"/>
        </w:rPr>
        <w:tab/>
      </w:r>
      <w:r w:rsidRPr="009D1E55">
        <w:rPr>
          <w:rFonts w:ascii="Arial Narrow" w:hAnsi="Arial Narrow"/>
          <w:snapToGrid w:val="0"/>
          <w:sz w:val="22"/>
        </w:rPr>
        <w:tab/>
      </w:r>
      <w:r w:rsidRPr="009D1E55">
        <w:rPr>
          <w:rFonts w:ascii="Arial Narrow" w:hAnsi="Arial Narrow"/>
          <w:b/>
          <w:bCs w:val="0"/>
          <w:i/>
          <w:sz w:val="22"/>
          <w:vertAlign w:val="superscript"/>
        </w:rPr>
        <w:t>(Имя и должность подписавшего)</w:t>
      </w:r>
    </w:p>
    <w:p w:rsidR="006F1ADE" w:rsidRPr="009D1E55" w:rsidRDefault="006F1ADE" w:rsidP="009D1E55">
      <w:pPr>
        <w:pStyle w:val="Times12"/>
        <w:spacing w:before="120"/>
        <w:ind w:firstLine="709"/>
        <w:rPr>
          <w:rFonts w:ascii="Arial Narrow" w:hAnsi="Arial Narrow"/>
          <w:bCs w:val="0"/>
          <w:sz w:val="22"/>
        </w:rPr>
      </w:pPr>
      <w:r w:rsidRPr="009D1E55">
        <w:rPr>
          <w:rFonts w:ascii="Arial Narrow" w:hAnsi="Arial Narrow"/>
          <w:bCs w:val="0"/>
          <w:sz w:val="22"/>
        </w:rPr>
        <w:t>М.П.</w:t>
      </w:r>
    </w:p>
    <w:p w:rsidR="006F1ADE" w:rsidRPr="009D1E55" w:rsidRDefault="006F1ADE" w:rsidP="009D1E55">
      <w:pPr>
        <w:pStyle w:val="affe"/>
        <w:spacing w:after="0" w:line="240" w:lineRule="auto"/>
        <w:rPr>
          <w:rFonts w:ascii="Arial Narrow" w:hAnsi="Arial Narrow" w:cs="Times New Roman"/>
          <w:b/>
          <w:bCs/>
          <w:sz w:val="22"/>
          <w:szCs w:val="22"/>
        </w:rPr>
      </w:pPr>
    </w:p>
    <w:bookmarkEnd w:id="333"/>
    <w:p w:rsidR="004A5D10" w:rsidRPr="009D1E55" w:rsidRDefault="004A5D10" w:rsidP="009D1E55">
      <w:pPr>
        <w:pStyle w:val="Times12"/>
        <w:tabs>
          <w:tab w:val="left" w:pos="709"/>
        </w:tabs>
        <w:spacing w:before="120"/>
        <w:ind w:firstLine="709"/>
        <w:rPr>
          <w:rFonts w:ascii="Arial Narrow" w:hAnsi="Arial Narrow"/>
          <w:sz w:val="16"/>
          <w:szCs w:val="16"/>
        </w:rPr>
      </w:pPr>
      <w:r w:rsidRPr="009D1E55">
        <w:rPr>
          <w:rFonts w:ascii="Arial Narrow" w:hAnsi="Arial Narrow"/>
          <w:sz w:val="16"/>
          <w:szCs w:val="16"/>
        </w:rPr>
        <w:t>ИНСТРУКЦИИ ПО ЗАПОЛНЕНИЮ</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свое полное наименование (с указанием организационно-правовой формы) и юридический адрес.</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Участник конкурса должен указать стоимость </w:t>
      </w:r>
      <w:proofErr w:type="gramStart"/>
      <w:r w:rsidRPr="009D1E55">
        <w:rPr>
          <w:rFonts w:ascii="Arial Narrow" w:hAnsi="Arial Narrow"/>
          <w:b/>
          <w:i/>
          <w:sz w:val="16"/>
          <w:szCs w:val="16"/>
        </w:rPr>
        <w:t>поставки товара/ выполнения работ/ оказания услуг</w:t>
      </w:r>
      <w:proofErr w:type="gramEnd"/>
      <w:r w:rsidRPr="009D1E55">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D1E55">
        <w:rPr>
          <w:rFonts w:ascii="Arial Narrow" w:hAnsi="Arial Narrow"/>
          <w:sz w:val="16"/>
          <w:szCs w:val="16"/>
        </w:rPr>
        <w:t>,Х</w:t>
      </w:r>
      <w:proofErr w:type="gramEnd"/>
      <w:r w:rsidRPr="009D1E55">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427A98" w:rsidRPr="00427A98">
          <w:rPr>
            <w:rFonts w:ascii="Arial Narrow" w:hAnsi="Arial Narrow"/>
            <w:sz w:val="16"/>
            <w:szCs w:val="16"/>
          </w:rPr>
          <w:t>4.5.1</w:t>
        </w:r>
      </w:fldSimple>
      <w:r w:rsidRPr="009D1E55">
        <w:rPr>
          <w:rFonts w:ascii="Arial Narrow" w:hAnsi="Arial Narrow"/>
          <w:sz w:val="16"/>
          <w:szCs w:val="16"/>
        </w:rPr>
        <w:t>.</w:t>
      </w:r>
    </w:p>
    <w:p w:rsid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w:t>
      </w:r>
      <w:r w:rsidR="00FE2815">
        <w:rPr>
          <w:rFonts w:ascii="Arial Narrow" w:hAnsi="Arial Narrow"/>
          <w:sz w:val="16"/>
          <w:szCs w:val="16"/>
        </w:rPr>
        <w:t>.</w:t>
      </w:r>
    </w:p>
    <w:p w:rsidR="004A5D10" w:rsidRP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427A98" w:rsidRPr="00427A98">
          <w:rPr>
            <w:rFonts w:ascii="Arial Narrow" w:hAnsi="Arial Narrow"/>
            <w:sz w:val="16"/>
            <w:szCs w:val="16"/>
          </w:rPr>
          <w:t>4.4.4</w:t>
        </w:r>
      </w:fldSimple>
      <w:r w:rsidRPr="00FE2815">
        <w:rPr>
          <w:rFonts w:ascii="Arial Narrow" w:hAnsi="Arial Narrow"/>
          <w:sz w:val="16"/>
          <w:szCs w:val="16"/>
        </w:rPr>
        <w:t xml:space="preserve">, </w:t>
      </w:r>
      <w:fldSimple w:instr=" REF _Ref317252433 \r \h  \* MERGEFORMAT ">
        <w:r w:rsidR="00427A98" w:rsidRPr="00427A98">
          <w:rPr>
            <w:rFonts w:ascii="Arial Narrow" w:hAnsi="Arial Narrow"/>
            <w:sz w:val="16"/>
            <w:szCs w:val="16"/>
          </w:rPr>
          <w:t>4.4.5</w:t>
        </w:r>
      </w:fldSimple>
      <w:r w:rsidRPr="00FE2815">
        <w:rPr>
          <w:rFonts w:ascii="Arial Narrow" w:hAnsi="Arial Narrow"/>
          <w:sz w:val="16"/>
          <w:szCs w:val="16"/>
        </w:rPr>
        <w:t>.</w:t>
      </w:r>
    </w:p>
    <w:p w:rsidR="006F1ADE" w:rsidRPr="009D1E55" w:rsidRDefault="006F1ADE"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427A98" w:rsidRPr="00427A98">
          <w:rPr>
            <w:rFonts w:ascii="Arial Narrow" w:hAnsi="Arial Narrow"/>
            <w:sz w:val="16"/>
            <w:szCs w:val="16"/>
          </w:rPr>
          <w:t>4.4.4</w:t>
        </w:r>
      </w:fldSimple>
      <w:r w:rsidRPr="009D1E55">
        <w:rPr>
          <w:rFonts w:ascii="Arial Narrow" w:hAnsi="Arial Narrow"/>
          <w:sz w:val="16"/>
          <w:szCs w:val="16"/>
        </w:rPr>
        <w:t xml:space="preserve">, </w:t>
      </w:r>
      <w:fldSimple w:instr=" REF _Ref317252433 \r \h  \* MERGEFORMAT ">
        <w:r w:rsidR="00427A98" w:rsidRPr="00427A98">
          <w:rPr>
            <w:rFonts w:ascii="Arial Narrow" w:hAnsi="Arial Narrow"/>
            <w:sz w:val="16"/>
            <w:szCs w:val="16"/>
          </w:rPr>
          <w:t>4.4.5</w:t>
        </w:r>
      </w:fldSimple>
      <w:r w:rsidRPr="009D1E55">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41" w:name="_Ref55335821"/>
      <w:bookmarkStart w:id="342" w:name="_Ref55336345"/>
      <w:bookmarkStart w:id="343" w:name="_Toc57314674"/>
      <w:bookmarkStart w:id="344" w:name="_Toc69728988"/>
      <w:bookmarkStart w:id="345" w:name="_Toc98251754"/>
      <w:r w:rsidRPr="002C2F00">
        <w:rPr>
          <w:rFonts w:ascii="Arial Narrow" w:hAnsi="Arial Narrow"/>
          <w:sz w:val="22"/>
          <w:szCs w:val="22"/>
        </w:rPr>
        <w:br w:type="page"/>
      </w:r>
      <w:bookmarkEnd w:id="341"/>
      <w:bookmarkEnd w:id="342"/>
      <w:bookmarkEnd w:id="343"/>
      <w:bookmarkEnd w:id="344"/>
      <w:bookmarkEnd w:id="345"/>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46" w:name="_Анкета_Претендента_на"/>
      <w:bookmarkStart w:id="347" w:name="_Анкета_Участника_процедуры"/>
      <w:bookmarkStart w:id="348" w:name="_АНКЕТА_УЧАСТНИКА_КОНКУРСА"/>
      <w:bookmarkStart w:id="349" w:name="_Toc255987077"/>
      <w:bookmarkStart w:id="350" w:name="_Toc326685630"/>
      <w:bookmarkStart w:id="351" w:name="_Toc379964172"/>
      <w:bookmarkEnd w:id="346"/>
      <w:bookmarkEnd w:id="347"/>
      <w:bookmarkEnd w:id="348"/>
      <w:r w:rsidRPr="002C2F00">
        <w:rPr>
          <w:rFonts w:ascii="Arial Narrow" w:hAnsi="Arial Narrow" w:cs="Times New Roman"/>
          <w:b w:val="0"/>
          <w:i w:val="0"/>
          <w:sz w:val="22"/>
          <w:szCs w:val="22"/>
        </w:rPr>
        <w:t>АНКЕТА УЧАСТНИКА КОНКУРСА (Форма 2)</w:t>
      </w:r>
      <w:bookmarkEnd w:id="349"/>
      <w:bookmarkEnd w:id="350"/>
      <w:bookmarkEnd w:id="351"/>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E537E1" w:rsidTr="00520926">
        <w:trPr>
          <w:cantSplit/>
          <w:trHeight w:val="240"/>
          <w:tblHeader/>
        </w:trPr>
        <w:tc>
          <w:tcPr>
            <w:tcW w:w="306"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w:t>
            </w:r>
          </w:p>
        </w:tc>
        <w:tc>
          <w:tcPr>
            <w:tcW w:w="3000"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Наименование</w:t>
            </w:r>
          </w:p>
        </w:tc>
        <w:tc>
          <w:tcPr>
            <w:tcW w:w="1694"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Орган управления участника конкурса – юридического лица, уполномоченный на одобрение сделки, право на </w:t>
            </w:r>
            <w:proofErr w:type="gramStart"/>
            <w:r w:rsidRPr="002C2F00">
              <w:rPr>
                <w:rFonts w:ascii="Arial Narrow" w:hAnsi="Arial Narrow"/>
                <w:sz w:val="22"/>
                <w:szCs w:val="22"/>
              </w:rPr>
              <w:t>заключение</w:t>
            </w:r>
            <w:proofErr w:type="gramEnd"/>
            <w:r w:rsidRPr="002C2F00">
              <w:rPr>
                <w:rFonts w:ascii="Arial Narrow" w:hAnsi="Arial Narrow"/>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52"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52"/>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w:t>
      </w:r>
      <w:proofErr w:type="gramStart"/>
      <w:r w:rsidRPr="002C2F00">
        <w:rPr>
          <w:rFonts w:ascii="Arial Narrow" w:hAnsi="Arial Narrow"/>
        </w:rPr>
        <w:t>,</w:t>
      </w:r>
      <w:proofErr w:type="gramEnd"/>
      <w:r w:rsidRPr="002C2F0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proofErr w:type="spellStart"/>
      <w:r w:rsidRPr="00437873">
        <w:rPr>
          <w:rFonts w:ascii="Arial Narrow" w:hAnsi="Arial Narrow"/>
          <w:sz w:val="16"/>
          <w:szCs w:val="16"/>
          <w:lang w:val="en-US"/>
        </w:rPr>
        <w:t>pdf</w:t>
      </w:r>
      <w:proofErr w:type="spellEnd"/>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 физическое лицо указывается ФИО.</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xml:space="preserve">№ </w:t>
            </w:r>
            <w:proofErr w:type="spellStart"/>
            <w:proofErr w:type="gramStart"/>
            <w:r w:rsidRPr="002C2F00">
              <w:rPr>
                <w:rFonts w:ascii="Arial Narrow" w:hAnsi="Arial Narrow"/>
                <w:i/>
                <w:sz w:val="16"/>
                <w:szCs w:val="16"/>
              </w:rPr>
              <w:t>п</w:t>
            </w:r>
            <w:proofErr w:type="spellEnd"/>
            <w:proofErr w:type="gramEnd"/>
            <w:r w:rsidRPr="002C2F00">
              <w:rPr>
                <w:rFonts w:ascii="Arial Narrow" w:hAnsi="Arial Narrow"/>
                <w:i/>
                <w:sz w:val="16"/>
                <w:szCs w:val="16"/>
              </w:rPr>
              <w:t>/</w:t>
            </w:r>
            <w:proofErr w:type="spellStart"/>
            <w:r w:rsidRPr="002C2F00">
              <w:rPr>
                <w:rFonts w:ascii="Arial Narrow" w:hAnsi="Arial Narrow"/>
                <w:i/>
                <w:sz w:val="16"/>
                <w:szCs w:val="16"/>
              </w:rPr>
              <w:t>п</w:t>
            </w:r>
            <w:proofErr w:type="spellEnd"/>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.Л</w:t>
            </w:r>
            <w:proofErr w:type="gramEnd"/>
            <w:r w:rsidRPr="002C2F00">
              <w:rPr>
                <w:rFonts w:ascii="Arial Narrow" w:hAnsi="Arial Narrow"/>
                <w:i/>
                <w:iCs/>
                <w:sz w:val="22"/>
                <w:szCs w:val="22"/>
              </w:rPr>
              <w:t>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.Щ</w:t>
            </w:r>
            <w:proofErr w:type="gramEnd"/>
            <w:r w:rsidRPr="002C2F00">
              <w:rPr>
                <w:rFonts w:ascii="Arial Narrow" w:hAnsi="Arial Narrow"/>
                <w:i/>
                <w:iCs/>
                <w:sz w:val="22"/>
                <w:szCs w:val="22"/>
              </w:rPr>
              <w:t>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Амир</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Мазаева</w:t>
            </w:r>
            <w:proofErr w:type="spellEnd"/>
            <w:r w:rsidRPr="002C2F00">
              <w:rPr>
                <w:rFonts w:ascii="Arial Narrow" w:hAnsi="Arial Narrow"/>
                <w:i/>
                <w:iCs/>
                <w:sz w:val="22"/>
                <w:szCs w:val="22"/>
              </w:rPr>
              <w:t xml:space="preserve">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593B71" w:rsidRDefault="006F1ADE" w:rsidP="00803A9B">
      <w:pPr>
        <w:spacing w:before="120"/>
        <w:jc w:val="center"/>
        <w:rPr>
          <w:rFonts w:ascii="Arial Narrow" w:hAnsi="Arial Narrow"/>
          <w:sz w:val="22"/>
          <w:szCs w:val="22"/>
        </w:rPr>
      </w:pPr>
      <w:r w:rsidRPr="00593B71">
        <w:rPr>
          <w:rFonts w:ascii="Arial Narrow" w:hAnsi="Arial Narrow"/>
          <w:sz w:val="22"/>
          <w:szCs w:val="22"/>
        </w:rPr>
        <w:t>Открытый конкурс в электронной форме на право заключения договора/</w:t>
      </w:r>
      <w:proofErr w:type="spellStart"/>
      <w:proofErr w:type="gramStart"/>
      <w:r w:rsidRPr="00593B71">
        <w:rPr>
          <w:rFonts w:ascii="Arial Narrow" w:hAnsi="Arial Narrow"/>
          <w:i/>
          <w:iCs/>
          <w:sz w:val="22"/>
          <w:szCs w:val="22"/>
        </w:rPr>
        <w:t>ов</w:t>
      </w:r>
      <w:proofErr w:type="spellEnd"/>
      <w:r w:rsidRPr="00593B71">
        <w:rPr>
          <w:rFonts w:ascii="Arial Narrow" w:hAnsi="Arial Narrow"/>
          <w:b/>
          <w:i/>
          <w:iCs/>
          <w:sz w:val="22"/>
          <w:szCs w:val="22"/>
        </w:rPr>
        <w:t xml:space="preserve"> </w:t>
      </w:r>
      <w:r w:rsidRPr="00593B71">
        <w:rPr>
          <w:rFonts w:ascii="Arial Narrow" w:hAnsi="Arial Narrow"/>
          <w:sz w:val="22"/>
          <w:szCs w:val="22"/>
        </w:rPr>
        <w:t>на</w:t>
      </w:r>
      <w:proofErr w:type="gramEnd"/>
      <w:r w:rsidRPr="00593B71">
        <w:rPr>
          <w:rFonts w:ascii="Arial Narrow" w:hAnsi="Arial Narrow"/>
          <w:sz w:val="22"/>
          <w:szCs w:val="22"/>
        </w:rPr>
        <w:t> ______________________</w:t>
      </w:r>
    </w:p>
    <w:p w:rsidR="006F1ADE" w:rsidRPr="00593B71" w:rsidRDefault="006F1ADE" w:rsidP="00803A9B">
      <w:pPr>
        <w:widowControl w:val="0"/>
        <w:autoSpaceDE w:val="0"/>
        <w:autoSpaceDN w:val="0"/>
        <w:adjustRightInd w:val="0"/>
        <w:spacing w:before="120"/>
        <w:jc w:val="center"/>
        <w:rPr>
          <w:rFonts w:ascii="Arial Narrow" w:hAnsi="Arial Narrow"/>
          <w:sz w:val="22"/>
          <w:szCs w:val="22"/>
        </w:rPr>
      </w:pPr>
    </w:p>
    <w:p w:rsidR="006F1ADE" w:rsidRPr="00593B71"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53" w:name="_Техническое_предложение_(Форма"/>
      <w:bookmarkStart w:id="354" w:name="_Toc235439567"/>
      <w:bookmarkStart w:id="355" w:name="_Toc326685631"/>
      <w:bookmarkStart w:id="356" w:name="_Toc379964173"/>
      <w:bookmarkEnd w:id="353"/>
      <w:r w:rsidRPr="00593B71">
        <w:rPr>
          <w:rFonts w:ascii="Arial Narrow" w:hAnsi="Arial Narrow" w:cs="Times New Roman"/>
          <w:b w:val="0"/>
          <w:i w:val="0"/>
          <w:sz w:val="22"/>
          <w:szCs w:val="22"/>
        </w:rPr>
        <w:t>ТЕХНИЧЕСКОЕ ПРЕДЛОЖЕНИЕ (Форма 3)</w:t>
      </w:r>
      <w:bookmarkEnd w:id="354"/>
      <w:bookmarkEnd w:id="355"/>
      <w:bookmarkEnd w:id="356"/>
    </w:p>
    <w:p w:rsidR="00974389" w:rsidRPr="00593B71" w:rsidRDefault="00974389" w:rsidP="00974389">
      <w:pPr>
        <w:pStyle w:val="Times12"/>
        <w:spacing w:before="120" w:after="120"/>
        <w:ind w:firstLine="0"/>
        <w:rPr>
          <w:rFonts w:ascii="Arial Narrow" w:hAnsi="Arial Narrow"/>
          <w:szCs w:val="24"/>
        </w:rPr>
      </w:pPr>
      <w:r w:rsidRPr="00593B71">
        <w:rPr>
          <w:rFonts w:ascii="Arial Narrow" w:hAnsi="Arial Narrow"/>
          <w:szCs w:val="24"/>
        </w:rPr>
        <w:t xml:space="preserve">Участник конкурса: ________________________________ </w:t>
      </w:r>
    </w:p>
    <w:p w:rsidR="00974389" w:rsidRPr="00593B71" w:rsidRDefault="00974389" w:rsidP="00974389">
      <w:pPr>
        <w:pStyle w:val="Times12"/>
        <w:rPr>
          <w:rFonts w:ascii="Arial Narrow" w:hAnsi="Arial Narrow"/>
          <w:i/>
          <w:szCs w:val="24"/>
        </w:rPr>
      </w:pPr>
    </w:p>
    <w:p w:rsidR="00974389" w:rsidRPr="00593B71" w:rsidRDefault="00974389" w:rsidP="00974389">
      <w:pPr>
        <w:pStyle w:val="Times12"/>
        <w:ind w:firstLine="0"/>
        <w:jc w:val="center"/>
        <w:rPr>
          <w:rFonts w:ascii="Arial Narrow" w:hAnsi="Arial Narrow"/>
          <w:i/>
          <w:szCs w:val="24"/>
        </w:rPr>
      </w:pPr>
      <w:r w:rsidRPr="00593B71">
        <w:rPr>
          <w:rFonts w:ascii="Arial Narrow" w:hAnsi="Arial Narrow"/>
          <w:i/>
          <w:szCs w:val="24"/>
        </w:rPr>
        <w:t>Суть технического предложения</w:t>
      </w: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r w:rsidRPr="00593B71">
        <w:rPr>
          <w:rFonts w:ascii="Arial Narrow" w:hAnsi="Arial Narrow"/>
          <w:sz w:val="24"/>
          <w:szCs w:val="24"/>
        </w:rPr>
        <w:t>_________________________________</w:t>
      </w:r>
      <w:r w:rsidRPr="00593B71">
        <w:rPr>
          <w:rFonts w:ascii="Arial Narrow" w:hAnsi="Arial Narrow"/>
          <w:sz w:val="24"/>
          <w:szCs w:val="24"/>
        </w:rPr>
        <w:tab/>
        <w:t>___</w:t>
      </w:r>
      <w:r w:rsidRPr="00593B71">
        <w:rPr>
          <w:rFonts w:ascii="Arial Narrow" w:hAnsi="Arial Narrow"/>
          <w:sz w:val="24"/>
          <w:szCs w:val="24"/>
        </w:rPr>
        <w:tab/>
      </w:r>
      <w:r w:rsidRPr="00593B71">
        <w:rPr>
          <w:rFonts w:ascii="Arial Narrow" w:hAnsi="Arial Narrow"/>
          <w:sz w:val="24"/>
          <w:szCs w:val="24"/>
        </w:rPr>
        <w:tab/>
        <w:t>___________________________</w:t>
      </w:r>
    </w:p>
    <w:p w:rsidR="00974389" w:rsidRPr="00593B71" w:rsidRDefault="00974389" w:rsidP="00974389">
      <w:pPr>
        <w:pStyle w:val="Times12"/>
        <w:ind w:firstLine="0"/>
        <w:rPr>
          <w:rFonts w:ascii="Arial Narrow" w:hAnsi="Arial Narrow"/>
          <w:bCs w:val="0"/>
          <w:i/>
          <w:szCs w:val="24"/>
          <w:vertAlign w:val="superscript"/>
        </w:rPr>
      </w:pPr>
      <w:r w:rsidRPr="00593B71">
        <w:rPr>
          <w:rFonts w:ascii="Arial Narrow" w:hAnsi="Arial Narrow"/>
          <w:bCs w:val="0"/>
          <w:i/>
          <w:szCs w:val="24"/>
          <w:vertAlign w:val="superscript"/>
        </w:rPr>
        <w:t>(Подпись уполномоченного представителя)</w:t>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bCs w:val="0"/>
          <w:i/>
          <w:szCs w:val="24"/>
          <w:vertAlign w:val="superscript"/>
        </w:rPr>
        <w:t>(Имя и должность подписавшего)</w:t>
      </w:r>
    </w:p>
    <w:p w:rsidR="00974389" w:rsidRPr="00593B71" w:rsidRDefault="00974389" w:rsidP="00974389">
      <w:pPr>
        <w:pStyle w:val="Times12"/>
        <w:ind w:firstLine="709"/>
        <w:rPr>
          <w:rFonts w:ascii="Arial Narrow" w:hAnsi="Arial Narrow"/>
          <w:bCs w:val="0"/>
          <w:szCs w:val="24"/>
        </w:rPr>
      </w:pPr>
      <w:r w:rsidRPr="00593B71">
        <w:rPr>
          <w:rFonts w:ascii="Arial Narrow" w:hAnsi="Arial Narrow"/>
          <w:bCs w:val="0"/>
          <w:szCs w:val="24"/>
        </w:rPr>
        <w:t>М.П.</w:t>
      </w:r>
    </w:p>
    <w:p w:rsidR="00974389" w:rsidRPr="00593B71" w:rsidRDefault="00974389" w:rsidP="00974389">
      <w:pPr>
        <w:pStyle w:val="Times12"/>
        <w:ind w:firstLine="709"/>
        <w:rPr>
          <w:rFonts w:ascii="Arial Narrow" w:hAnsi="Arial Narrow"/>
          <w:bCs w:val="0"/>
          <w:szCs w:val="24"/>
        </w:rPr>
      </w:pPr>
    </w:p>
    <w:p w:rsidR="004A5D10" w:rsidRPr="009D1E55" w:rsidRDefault="004A5D10" w:rsidP="004A5D10">
      <w:pPr>
        <w:pStyle w:val="Times12"/>
        <w:tabs>
          <w:tab w:val="left" w:pos="1134"/>
          <w:tab w:val="left" w:pos="1418"/>
        </w:tabs>
        <w:ind w:firstLine="709"/>
        <w:rPr>
          <w:rFonts w:ascii="Arial Narrow" w:hAnsi="Arial Narrow"/>
          <w:bCs w:val="0"/>
          <w:sz w:val="16"/>
          <w:szCs w:val="16"/>
        </w:rPr>
      </w:pPr>
      <w:r w:rsidRPr="009D1E55">
        <w:rPr>
          <w:rFonts w:ascii="Arial Narrow" w:hAnsi="Arial Narrow"/>
          <w:bCs w:val="0"/>
          <w:sz w:val="16"/>
          <w:szCs w:val="16"/>
        </w:rPr>
        <w:t>ИНСТРУКЦИИ ПО ЗАПОЛНЕНИЮ</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приводит номер и дату заявки на участие в конкурсе, приложением к которой является данное техническое предложение.</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указывает свое фирменное наименование (в т.ч. организационно-правовую форму).</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Выше приведена форма титульного листа Технического предложения.</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4A5D10" w:rsidRPr="009D1E55" w:rsidRDefault="004A5D10" w:rsidP="004A5D10">
      <w:pPr>
        <w:pStyle w:val="Times12"/>
        <w:tabs>
          <w:tab w:val="num" w:pos="720"/>
          <w:tab w:val="left" w:pos="1134"/>
          <w:tab w:val="left" w:pos="1418"/>
        </w:tabs>
        <w:ind w:firstLine="709"/>
        <w:rPr>
          <w:rFonts w:ascii="Arial Narrow" w:hAnsi="Arial Narrow"/>
          <w:sz w:val="16"/>
          <w:szCs w:val="16"/>
        </w:rPr>
      </w:pPr>
      <w:r w:rsidRPr="009D1E55">
        <w:rPr>
          <w:rFonts w:ascii="Arial Narrow" w:hAnsi="Arial Narrow"/>
          <w:i/>
          <w:sz w:val="16"/>
          <w:szCs w:val="16"/>
        </w:rPr>
        <w:t>[при закупках работ, услуг]</w:t>
      </w:r>
      <w:r w:rsidRPr="009D1E55">
        <w:rPr>
          <w:rFonts w:ascii="Arial Narrow" w:hAnsi="Arial Narrow"/>
          <w:sz w:val="16"/>
          <w:szCs w:val="16"/>
        </w:rPr>
        <w:t xml:space="preserve"> Техническое предложение участника конкурса, помимо материалов, указанных в тексте технических требований, должно включать </w:t>
      </w:r>
      <w:r w:rsidRPr="009D1E55">
        <w:rPr>
          <w:rFonts w:ascii="Arial Narrow" w:hAnsi="Arial Narrow"/>
          <w:i/>
          <w:sz w:val="16"/>
          <w:szCs w:val="16"/>
        </w:rPr>
        <w:t>[указывается в соответствии с требованиями к описанию технического предложения]</w:t>
      </w:r>
      <w:r w:rsidRPr="009D1E55">
        <w:rPr>
          <w:rFonts w:ascii="Arial Narrow" w:hAnsi="Arial Narrow"/>
          <w:sz w:val="16"/>
          <w:szCs w:val="16"/>
        </w:rPr>
        <w:t>:</w:t>
      </w:r>
    </w:p>
    <w:p w:rsidR="004A5D10" w:rsidRPr="009D1E55" w:rsidRDefault="004A5D10" w:rsidP="004A5D10">
      <w:pPr>
        <w:pStyle w:val="Times12"/>
        <w:tabs>
          <w:tab w:val="left" w:pos="1134"/>
          <w:tab w:val="left" w:pos="1418"/>
        </w:tabs>
        <w:ind w:left="709" w:firstLine="0"/>
        <w:rPr>
          <w:rFonts w:ascii="Arial Narrow" w:hAnsi="Arial Narrow"/>
          <w:i/>
          <w:sz w:val="16"/>
          <w:szCs w:val="16"/>
        </w:rPr>
      </w:pPr>
      <w:r w:rsidRPr="009D1E55">
        <w:rPr>
          <w:rFonts w:ascii="Arial Narrow" w:hAnsi="Arial Narrow"/>
          <w:i/>
          <w:sz w:val="16"/>
          <w:szCs w:val="16"/>
        </w:rPr>
        <w:t>[для закупок работ,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объема работ или услуг или порядка его определения;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[при необходимости, в случае установления соответствующего требования  в пункте </w:t>
      </w:r>
      <w:fldSimple w:instr=" REF _Ref317257698 \r \h  \* MERGEFORMAT ">
        <w:r w:rsidR="00427A98" w:rsidRPr="00427A98">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427A98" w:rsidRPr="00427A98">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r w:rsidRPr="009D1E55">
        <w:rPr>
          <w:rFonts w:ascii="Arial Narrow" w:hAnsi="Arial Narrow"/>
          <w:i/>
          <w:sz w:val="16"/>
          <w:szCs w:val="16"/>
        </w:rPr>
        <w:t xml:space="preserve">[для закупок товаров] </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наименование головного разработчика (в соответствии с </w:t>
      </w:r>
      <w:proofErr w:type="gramStart"/>
      <w:r w:rsidRPr="009D1E55">
        <w:rPr>
          <w:rFonts w:ascii="Arial Narrow" w:hAnsi="Arial Narrow"/>
          <w:i/>
          <w:sz w:val="16"/>
          <w:szCs w:val="16"/>
        </w:rPr>
        <w:t>Р</w:t>
      </w:r>
      <w:proofErr w:type="gramEnd"/>
      <w:r w:rsidRPr="009D1E55">
        <w:rPr>
          <w:rFonts w:ascii="Arial Narrow" w:hAnsi="Arial Narrow"/>
          <w:i/>
          <w:sz w:val="16"/>
          <w:szCs w:val="16"/>
        </w:rPr>
        <w:t>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функциональных характеристик (потребительских свойств) товара, его количественных и качественных характеристик;</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427A98" w:rsidRPr="00427A98">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427A98" w:rsidRPr="00427A98">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p>
    <w:p w:rsidR="004A5D10" w:rsidRPr="009D1E55" w:rsidRDefault="004A5D10" w:rsidP="004A5D10">
      <w:pPr>
        <w:pStyle w:val="Times12"/>
        <w:tabs>
          <w:tab w:val="left" w:pos="1134"/>
          <w:tab w:val="left" w:pos="1418"/>
        </w:tabs>
        <w:ind w:firstLine="600"/>
        <w:rPr>
          <w:rFonts w:ascii="Arial Narrow" w:hAnsi="Arial Narrow"/>
          <w:i/>
          <w:sz w:val="16"/>
          <w:szCs w:val="16"/>
        </w:rPr>
      </w:pPr>
      <w:r w:rsidRPr="009D1E55">
        <w:rPr>
          <w:rFonts w:ascii="Arial Narrow" w:hAnsi="Arial Narrow"/>
          <w:i/>
          <w:sz w:val="16"/>
          <w:szCs w:val="16"/>
        </w:rPr>
        <w:t>[или для закупок товаров, при условии установления соответствующего требования в раздел</w:t>
      </w:r>
      <w:r w:rsidR="00FE2815">
        <w:rPr>
          <w:rFonts w:ascii="Arial Narrow" w:hAnsi="Arial Narrow"/>
          <w:i/>
          <w:sz w:val="16"/>
          <w:szCs w:val="16"/>
        </w:rPr>
        <w:t>е</w:t>
      </w:r>
      <w:r w:rsidRPr="009D1E55">
        <w:rPr>
          <w:rFonts w:ascii="Arial Narrow" w:hAnsi="Arial Narrow"/>
          <w:i/>
          <w:sz w:val="16"/>
          <w:szCs w:val="16"/>
        </w:rPr>
        <w:t> </w:t>
      </w:r>
      <w:fldSimple w:instr=" REF _Ref317249938 \r \h  \* MERGEFORMAT ">
        <w:r w:rsidR="00427A98" w:rsidRPr="00427A98">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Техническое предложение участника конкурса должно включать:</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наименование головного разработчика (в соответствии с </w:t>
      </w:r>
      <w:proofErr w:type="gramStart"/>
      <w:r w:rsidRPr="009D1E55">
        <w:rPr>
          <w:rFonts w:ascii="Arial Narrow" w:hAnsi="Arial Narrow"/>
          <w:i/>
          <w:sz w:val="16"/>
          <w:szCs w:val="16"/>
        </w:rPr>
        <w:t>Р</w:t>
      </w:r>
      <w:proofErr w:type="gramEnd"/>
      <w:r w:rsidRPr="009D1E55">
        <w:rPr>
          <w:rFonts w:ascii="Arial Narrow" w:hAnsi="Arial Narrow"/>
          <w:i/>
          <w:sz w:val="16"/>
          <w:szCs w:val="16"/>
        </w:rPr>
        <w:t>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427A98" w:rsidRPr="00427A98">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427A98" w:rsidRPr="00427A98">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spacing w:before="60" w:after="60"/>
        <w:ind w:firstLine="709"/>
        <w:jc w:val="both"/>
        <w:rPr>
          <w:rFonts w:ascii="Arial Narrow" w:hAnsi="Arial Narrow"/>
          <w:i/>
          <w:sz w:val="16"/>
          <w:szCs w:val="16"/>
        </w:rPr>
      </w:pPr>
      <w:r w:rsidRPr="009D1E55">
        <w:rPr>
          <w:rFonts w:ascii="Arial Narrow" w:hAnsi="Arial Narrow"/>
          <w:i/>
          <w:sz w:val="16"/>
          <w:szCs w:val="16"/>
        </w:rPr>
        <w:t xml:space="preserve">Для подтверждения </w:t>
      </w:r>
      <w:r w:rsidRPr="009D1E55">
        <w:rPr>
          <w:rFonts w:ascii="Arial Narrow" w:hAnsi="Arial Narrow"/>
          <w:bCs/>
          <w:i/>
          <w:sz w:val="16"/>
          <w:szCs w:val="16"/>
        </w:rPr>
        <w:t>требований</w:t>
      </w:r>
      <w:r w:rsidRPr="009D1E55">
        <w:rPr>
          <w:rFonts w:ascii="Arial Narrow" w:hAnsi="Arial Narrow"/>
          <w:i/>
          <w:sz w:val="16"/>
          <w:szCs w:val="16"/>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4A5D10" w:rsidRPr="009D1E55" w:rsidRDefault="004A5D10" w:rsidP="004A5D10">
      <w:pPr>
        <w:spacing w:before="60" w:after="60"/>
        <w:ind w:firstLine="709"/>
        <w:jc w:val="both"/>
        <w:rPr>
          <w:rFonts w:ascii="Arial Narrow" w:hAnsi="Arial Narrow"/>
          <w:bCs/>
          <w:i/>
          <w:sz w:val="16"/>
          <w:szCs w:val="16"/>
        </w:rPr>
      </w:pPr>
      <w:r w:rsidRPr="009D1E55">
        <w:rPr>
          <w:rFonts w:ascii="Arial Narrow" w:hAnsi="Arial Narrow"/>
          <w:bCs/>
          <w:i/>
          <w:sz w:val="16"/>
          <w:szCs w:val="16"/>
        </w:rPr>
        <w:t xml:space="preserve">В случае если участник не является разработчиком ТЗ (ТУ) или проекта </w:t>
      </w:r>
      <w:r w:rsidRPr="009D1E55">
        <w:rPr>
          <w:rFonts w:ascii="Arial Narrow" w:hAnsi="Arial Narrow"/>
          <w:i/>
          <w:sz w:val="16"/>
          <w:szCs w:val="16"/>
        </w:rPr>
        <w:t xml:space="preserve">ТЗ (ТУ) </w:t>
      </w:r>
      <w:r w:rsidRPr="009D1E55">
        <w:rPr>
          <w:rFonts w:ascii="Arial Narrow" w:hAnsi="Arial Narrow"/>
          <w:bCs/>
          <w:i/>
          <w:sz w:val="16"/>
          <w:szCs w:val="16"/>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4A5D10" w:rsidRPr="009D1E55" w:rsidRDefault="004A5D10" w:rsidP="004A5D10">
      <w:pPr>
        <w:spacing w:before="60" w:after="60"/>
        <w:ind w:firstLine="709"/>
        <w:jc w:val="both"/>
        <w:rPr>
          <w:rFonts w:ascii="Arial Narrow" w:hAnsi="Arial Narrow"/>
          <w:bCs/>
          <w:i/>
          <w:sz w:val="16"/>
          <w:szCs w:val="16"/>
        </w:rPr>
      </w:pPr>
      <w:proofErr w:type="gramStart"/>
      <w:r w:rsidRPr="009D1E55">
        <w:rPr>
          <w:rFonts w:ascii="Arial Narrow" w:hAnsi="Arial Narrow"/>
          <w:bCs/>
          <w:i/>
          <w:sz w:val="16"/>
          <w:szCs w:val="16"/>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67"/>
        <w:gridCol w:w="1627"/>
        <w:gridCol w:w="2028"/>
        <w:gridCol w:w="2270"/>
        <w:gridCol w:w="1422"/>
      </w:tblGrid>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Требования ИТТ</w:t>
            </w:r>
          </w:p>
        </w:tc>
        <w:tc>
          <w:tcPr>
            <w:tcW w:w="2693"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Указано в ТЗ (ТУ)</w:t>
            </w:r>
          </w:p>
        </w:tc>
        <w:tc>
          <w:tcPr>
            <w:tcW w:w="3402"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Примечание</w:t>
            </w:r>
          </w:p>
        </w:tc>
        <w:tc>
          <w:tcPr>
            <w:tcW w:w="3830" w:type="dxa"/>
            <w:tcBorders>
              <w:top w:val="single" w:sz="4" w:space="0" w:color="000000"/>
              <w:left w:val="single" w:sz="4" w:space="0" w:color="000000"/>
              <w:bottom w:val="single" w:sz="4" w:space="0" w:color="000000"/>
            </w:tcBorders>
          </w:tcPr>
          <w:p w:rsidR="004A5D10" w:rsidRPr="009D1E55" w:rsidRDefault="004A5D10" w:rsidP="003772A2">
            <w:pPr>
              <w:jc w:val="center"/>
              <w:rPr>
                <w:rFonts w:ascii="Arial Narrow" w:hAnsi="Arial Narrow"/>
                <w:sz w:val="16"/>
                <w:szCs w:val="16"/>
              </w:rPr>
            </w:pPr>
          </w:p>
        </w:tc>
        <w:tc>
          <w:tcPr>
            <w:tcW w:w="2331" w:type="dxa"/>
            <w:tcBorders>
              <w:top w:val="single" w:sz="4" w:space="0" w:color="000000"/>
              <w:left w:val="single" w:sz="4" w:space="0" w:color="000000"/>
              <w:bottom w:val="single" w:sz="4" w:space="0" w:color="000000"/>
              <w:right w:val="single" w:sz="4" w:space="0" w:color="000000"/>
            </w:tcBorders>
          </w:tcPr>
          <w:p w:rsidR="004A5D10" w:rsidRPr="009D1E55" w:rsidRDefault="004A5D10" w:rsidP="003772A2">
            <w:pPr>
              <w:jc w:val="center"/>
              <w:rPr>
                <w:rFonts w:ascii="Arial Narrow" w:hAnsi="Arial Narrow"/>
                <w:sz w:val="16"/>
                <w:szCs w:val="16"/>
              </w:rPr>
            </w:pPr>
          </w:p>
        </w:tc>
      </w:tr>
      <w:tr w:rsidR="004A5D10" w:rsidRPr="009D1E55" w:rsidTr="003772A2">
        <w:tc>
          <w:tcPr>
            <w:tcW w:w="3119" w:type="dxa"/>
            <w:vAlign w:val="center"/>
          </w:tcPr>
          <w:p w:rsidR="004A5D10" w:rsidRPr="009D1E55" w:rsidRDefault="004A5D10" w:rsidP="003772A2">
            <w:pPr>
              <w:spacing w:before="60" w:after="60"/>
              <w:ind w:right="-108"/>
              <w:jc w:val="center"/>
              <w:rPr>
                <w:rFonts w:ascii="Arial Narrow" w:hAnsi="Arial Narrow"/>
                <w:bCs/>
                <w:i/>
                <w:sz w:val="16"/>
                <w:szCs w:val="16"/>
              </w:rPr>
            </w:pPr>
            <w:r w:rsidRPr="009D1E55">
              <w:rPr>
                <w:rFonts w:ascii="Arial Narrow" w:hAnsi="Arial Narrow"/>
                <w:bCs/>
                <w:i/>
                <w:sz w:val="16"/>
                <w:szCs w:val="16"/>
              </w:rPr>
              <w:t>Вес не более 100 кг</w:t>
            </w:r>
          </w:p>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120 кг</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Габариты: 1000/800/200 мм (пример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890/800/210 мм</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2693"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3402" w:type="dxa"/>
            <w:gridSpan w:val="3"/>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r>
    </w:tbl>
    <w:p w:rsidR="004A5D10" w:rsidRPr="009D1E55" w:rsidRDefault="004A5D10" w:rsidP="004A5D10">
      <w:pPr>
        <w:pStyle w:val="a0"/>
        <w:numPr>
          <w:ilvl w:val="0"/>
          <w:numId w:val="0"/>
        </w:numPr>
        <w:spacing w:line="240" w:lineRule="auto"/>
        <w:ind w:left="709"/>
        <w:rPr>
          <w:rFonts w:ascii="Arial Narrow" w:hAnsi="Arial Narrow"/>
          <w:sz w:val="16"/>
          <w:szCs w:val="16"/>
        </w:rPr>
      </w:pP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i/>
          <w:sz w:val="16"/>
          <w:szCs w:val="16"/>
        </w:rPr>
      </w:pPr>
      <w:r w:rsidRPr="009D1E55">
        <w:rPr>
          <w:rFonts w:ascii="Arial Narrow" w:hAnsi="Arial Narrow"/>
          <w:snapToGrid w:val="0"/>
          <w:sz w:val="16"/>
          <w:szCs w:val="16"/>
        </w:rPr>
        <w:t>Участник конкурса в данной форме должен подтвердить выполнение каждого технического требования</w:t>
      </w:r>
      <w:proofErr w:type="gramStart"/>
      <w:r w:rsidRPr="009D1E55">
        <w:rPr>
          <w:rFonts w:ascii="Arial Narrow" w:hAnsi="Arial Narrow"/>
          <w:snapToGrid w:val="0"/>
          <w:sz w:val="16"/>
          <w:szCs w:val="16"/>
        </w:rPr>
        <w:t xml:space="preserve"> </w:t>
      </w:r>
      <w:r w:rsidRPr="009D1E55">
        <w:rPr>
          <w:rFonts w:ascii="Arial Narrow" w:hAnsi="Arial Narrow"/>
          <w:i/>
          <w:sz w:val="16"/>
          <w:szCs w:val="16"/>
        </w:rPr>
        <w:t>П</w:t>
      </w:r>
      <w:proofErr w:type="gramEnd"/>
      <w:r w:rsidRPr="009D1E55">
        <w:rPr>
          <w:rFonts w:ascii="Arial Narrow" w:hAnsi="Arial Narrow"/>
          <w:i/>
          <w:sz w:val="16"/>
          <w:szCs w:val="16"/>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A5D10" w:rsidRPr="009D1E55" w:rsidTr="003772A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lastRenderedPageBreak/>
              <w:t>№</w:t>
            </w:r>
          </w:p>
        </w:tc>
        <w:tc>
          <w:tcPr>
            <w:tcW w:w="1134" w:type="dxa"/>
            <w:tcBorders>
              <w:top w:val="single" w:sz="4" w:space="0" w:color="000000"/>
              <w:left w:val="single" w:sz="4" w:space="0" w:color="000000"/>
              <w:bottom w:val="single" w:sz="4" w:space="0" w:color="000000"/>
            </w:tcBorders>
            <w:vAlign w:val="center"/>
          </w:tcPr>
          <w:p w:rsidR="004A5D10" w:rsidRPr="009D1E55" w:rsidRDefault="004A5D10" w:rsidP="003772A2">
            <w:pPr>
              <w:ind w:left="-172" w:right="-170"/>
              <w:jc w:val="center"/>
              <w:rPr>
                <w:rFonts w:ascii="Arial Narrow" w:hAnsi="Arial Narrow"/>
                <w:sz w:val="16"/>
                <w:szCs w:val="16"/>
              </w:rPr>
            </w:pPr>
            <w:r w:rsidRPr="009D1E55">
              <w:rPr>
                <w:rFonts w:ascii="Arial Narrow" w:hAnsi="Arial Narrow"/>
                <w:sz w:val="16"/>
                <w:szCs w:val="16"/>
              </w:rPr>
              <w:t xml:space="preserve">№ п.п. </w:t>
            </w:r>
            <w:proofErr w:type="gramStart"/>
            <w:r w:rsidRPr="009D1E55">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Ссылки на ПП</w:t>
            </w:r>
          </w:p>
        </w:tc>
      </w:tr>
      <w:tr w:rsidR="004A5D10" w:rsidRPr="009D1E55" w:rsidTr="003772A2">
        <w:trPr>
          <w:trHeight w:val="245"/>
          <w:jc w:val="center"/>
        </w:trPr>
        <w:tc>
          <w:tcPr>
            <w:tcW w:w="933"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порядковый номер</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 п.п. </w:t>
            </w:r>
            <w:proofErr w:type="gramStart"/>
            <w:r w:rsidRPr="009D1E55">
              <w:rPr>
                <w:rFonts w:ascii="Arial Narrow" w:hAnsi="Arial Narrow"/>
                <w:sz w:val="16"/>
                <w:szCs w:val="16"/>
              </w:rPr>
              <w:t>ТТ</w:t>
            </w:r>
            <w:proofErr w:type="gramEnd"/>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номер пункта Технических требований </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Выполнение:</w:t>
            </w:r>
          </w:p>
        </w:tc>
        <w:tc>
          <w:tcPr>
            <w:tcW w:w="7513" w:type="dxa"/>
            <w:gridSpan w:val="3"/>
          </w:tcPr>
          <w:p w:rsidR="004A5D10" w:rsidRPr="009D1E55" w:rsidRDefault="004A5D10" w:rsidP="003772A2">
            <w:pP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"да" - будет выполнен полностью</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"нет" - не будет выполнен</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"частично" – выполняется с "такими-то" ограничениями</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Пояснения:</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необходимые пояснения</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Ссылки на ПП:</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номер пункта материалов предложений участника конкурса (ПП), где приведены подробные объяснения</w:t>
            </w:r>
          </w:p>
        </w:tc>
      </w:tr>
    </w:tbl>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80"/>
        </w:tabs>
        <w:ind w:firstLine="709"/>
        <w:rPr>
          <w:rFonts w:ascii="Arial Narrow" w:hAnsi="Arial Narrow"/>
          <w:sz w:val="16"/>
          <w:szCs w:val="16"/>
        </w:rPr>
      </w:pPr>
      <w:r w:rsidRPr="009D1E5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A5D10" w:rsidRPr="009D1E55" w:rsidTr="003772A2">
        <w:tc>
          <w:tcPr>
            <w:tcW w:w="60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 xml:space="preserve">№ </w:t>
            </w:r>
            <w:proofErr w:type="spellStart"/>
            <w:proofErr w:type="gramStart"/>
            <w:r w:rsidRPr="009D1E55">
              <w:rPr>
                <w:rFonts w:ascii="Arial Narrow" w:hAnsi="Arial Narrow"/>
                <w:bCs/>
                <w:sz w:val="16"/>
                <w:szCs w:val="16"/>
              </w:rPr>
              <w:t>п</w:t>
            </w:r>
            <w:proofErr w:type="spellEnd"/>
            <w:proofErr w:type="gramEnd"/>
            <w:r w:rsidRPr="009D1E55">
              <w:rPr>
                <w:rFonts w:ascii="Arial Narrow" w:hAnsi="Arial Narrow"/>
                <w:bCs/>
                <w:sz w:val="16"/>
                <w:szCs w:val="16"/>
              </w:rPr>
              <w:t>/</w:t>
            </w:r>
            <w:proofErr w:type="spellStart"/>
            <w:r w:rsidRPr="009D1E55">
              <w:rPr>
                <w:rFonts w:ascii="Arial Narrow" w:hAnsi="Arial Narrow"/>
                <w:bCs/>
                <w:sz w:val="16"/>
                <w:szCs w:val="16"/>
              </w:rPr>
              <w:t>п</w:t>
            </w:r>
            <w:proofErr w:type="spellEnd"/>
          </w:p>
        </w:tc>
        <w:tc>
          <w:tcPr>
            <w:tcW w:w="492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Наименование параметра</w:t>
            </w:r>
          </w:p>
        </w:tc>
        <w:tc>
          <w:tcPr>
            <w:tcW w:w="144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Требуемое значение</w:t>
            </w:r>
          </w:p>
        </w:tc>
        <w:tc>
          <w:tcPr>
            <w:tcW w:w="2880" w:type="dxa"/>
            <w:vAlign w:val="center"/>
          </w:tcPr>
          <w:p w:rsidR="004A5D10" w:rsidRPr="009D1E55" w:rsidRDefault="004A5D10" w:rsidP="003772A2">
            <w:pPr>
              <w:ind w:left="-108" w:right="-108"/>
              <w:jc w:val="center"/>
              <w:rPr>
                <w:rFonts w:ascii="Arial Narrow" w:hAnsi="Arial Narrow"/>
                <w:sz w:val="16"/>
                <w:szCs w:val="16"/>
              </w:rPr>
            </w:pPr>
            <w:proofErr w:type="gramStart"/>
            <w:r w:rsidRPr="009D1E55">
              <w:rPr>
                <w:rFonts w:ascii="Arial Narrow" w:hAnsi="Arial Narrow"/>
                <w:bCs/>
                <w:sz w:val="16"/>
                <w:szCs w:val="16"/>
              </w:rPr>
              <w:t>Предлагаемое</w:t>
            </w:r>
            <w:proofErr w:type="gramEnd"/>
            <w:r w:rsidRPr="009D1E55">
              <w:rPr>
                <w:rFonts w:ascii="Arial Narrow" w:hAnsi="Arial Narrow"/>
                <w:bCs/>
                <w:sz w:val="16"/>
                <w:szCs w:val="16"/>
              </w:rPr>
              <w:t xml:space="preserve"> </w:t>
            </w:r>
            <w:r w:rsidRPr="009D1E55">
              <w:rPr>
                <w:rFonts w:ascii="Arial Narrow" w:hAnsi="Arial Narrow"/>
                <w:sz w:val="16"/>
                <w:szCs w:val="16"/>
              </w:rPr>
              <w:t>участником конкурса</w:t>
            </w:r>
          </w:p>
        </w:tc>
      </w:tr>
      <w:tr w:rsidR="004A5D10" w:rsidRPr="009D1E55" w:rsidTr="003772A2">
        <w:trPr>
          <w:trHeight w:val="371"/>
        </w:trPr>
        <w:tc>
          <w:tcPr>
            <w:tcW w:w="600" w:type="dxa"/>
          </w:tcPr>
          <w:p w:rsidR="004A5D10" w:rsidRPr="009D1E55" w:rsidRDefault="004A5D10" w:rsidP="003772A2">
            <w:pPr>
              <w:ind w:right="-136"/>
              <w:jc w:val="center"/>
              <w:rPr>
                <w:rFonts w:ascii="Arial Narrow" w:hAnsi="Arial Narrow"/>
                <w:bCs/>
                <w:sz w:val="16"/>
                <w:szCs w:val="16"/>
              </w:rPr>
            </w:pPr>
            <w:r w:rsidRPr="009D1E55">
              <w:rPr>
                <w:rFonts w:ascii="Arial Narrow" w:hAnsi="Arial Narrow"/>
                <w:bCs/>
                <w:sz w:val="16"/>
                <w:szCs w:val="16"/>
              </w:rPr>
              <w:t>1.</w:t>
            </w:r>
          </w:p>
        </w:tc>
        <w:tc>
          <w:tcPr>
            <w:tcW w:w="4920" w:type="dxa"/>
          </w:tcPr>
          <w:p w:rsidR="004A5D10" w:rsidRPr="009D1E55" w:rsidRDefault="004A5D10" w:rsidP="003772A2">
            <w:pPr>
              <w:rPr>
                <w:rFonts w:ascii="Arial Narrow" w:hAnsi="Arial Narrow"/>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r w:rsidR="004A5D10" w:rsidRPr="009D1E55" w:rsidTr="003772A2">
        <w:trPr>
          <w:trHeight w:val="198"/>
        </w:trPr>
        <w:tc>
          <w:tcPr>
            <w:tcW w:w="600" w:type="dxa"/>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w:t>
            </w:r>
          </w:p>
        </w:tc>
        <w:tc>
          <w:tcPr>
            <w:tcW w:w="4920" w:type="dxa"/>
          </w:tcPr>
          <w:p w:rsidR="004A5D10" w:rsidRPr="009D1E55" w:rsidRDefault="004A5D10" w:rsidP="003772A2">
            <w:pPr>
              <w:rPr>
                <w:rFonts w:ascii="Arial Narrow" w:hAnsi="Arial Narrow"/>
                <w:bCs/>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bl>
    <w:p w:rsidR="004A5D10" w:rsidRPr="009D1E55" w:rsidRDefault="004A5D10" w:rsidP="004A5D10">
      <w:pPr>
        <w:shd w:val="clear" w:color="auto" w:fill="FFFFFF"/>
        <w:tabs>
          <w:tab w:val="left" w:pos="1080"/>
        </w:tabs>
        <w:suppressAutoHyphens/>
        <w:ind w:firstLine="709"/>
        <w:jc w:val="both"/>
        <w:rPr>
          <w:rFonts w:ascii="Arial Narrow" w:hAnsi="Arial Narrow"/>
          <w:spacing w:val="-3"/>
          <w:sz w:val="16"/>
          <w:szCs w:val="16"/>
        </w:rPr>
      </w:pPr>
      <w:r w:rsidRPr="009D1E55">
        <w:rPr>
          <w:rFonts w:ascii="Arial Narrow" w:hAnsi="Arial Narrow"/>
          <w:spacing w:val="-3"/>
          <w:sz w:val="16"/>
          <w:szCs w:val="16"/>
        </w:rPr>
        <w:t xml:space="preserve">с </w:t>
      </w:r>
      <w:r w:rsidRPr="009D1E55">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D1E55">
        <w:rPr>
          <w:rFonts w:ascii="Arial Narrow" w:hAnsi="Arial Narrow"/>
          <w:spacing w:val="-3"/>
          <w:sz w:val="16"/>
          <w:szCs w:val="16"/>
        </w:rPr>
        <w:t xml:space="preserve"> </w:t>
      </w:r>
      <w:r w:rsidRPr="009D1E55">
        <w:rPr>
          <w:rFonts w:ascii="Arial Narrow" w:hAnsi="Arial Narrow"/>
          <w:sz w:val="16"/>
          <w:szCs w:val="16"/>
        </w:rPr>
        <w:t>и</w:t>
      </w:r>
      <w:r w:rsidRPr="009D1E55">
        <w:rPr>
          <w:rFonts w:ascii="Arial Narrow" w:hAnsi="Arial Narrow"/>
          <w:spacing w:val="-3"/>
          <w:sz w:val="16"/>
          <w:szCs w:val="16"/>
        </w:rPr>
        <w:t xml:space="preserve"> указанием для предлагаемого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технического обслуживания;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среднего ремонта, а также необходимых запасных частях;</w:t>
      </w:r>
    </w:p>
    <w:p w:rsidR="000A1D8B" w:rsidRPr="00593B71" w:rsidRDefault="004A5D10" w:rsidP="004A5D10">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r w:rsidRPr="009D1E55">
        <w:rPr>
          <w:rFonts w:ascii="Arial Narrow" w:hAnsi="Arial Narrow"/>
          <w:sz w:val="16"/>
          <w:szCs w:val="16"/>
        </w:rPr>
        <w:t>сведений о периодичности и объеме капитального ремонта, а также необходимых запасных частях.</w:t>
      </w:r>
    </w:p>
    <w:p w:rsidR="00B05087" w:rsidRDefault="00B05087">
      <w:pPr>
        <w:rPr>
          <w:rFonts w:ascii="Arial Narrow" w:hAnsi="Arial Narrow"/>
          <w:sz w:val="22"/>
          <w:szCs w:val="22"/>
        </w:rPr>
      </w:pPr>
      <w:bookmarkStart w:id="357" w:name="_Справка_по_системе_управления_охран"/>
      <w:bookmarkStart w:id="358" w:name="_Справка_по_системе"/>
      <w:bookmarkStart w:id="359" w:name="_Toc270325675"/>
      <w:bookmarkStart w:id="360" w:name="_Toc326685633"/>
      <w:bookmarkStart w:id="361" w:name="_Ref317259063"/>
      <w:bookmarkEnd w:id="357"/>
      <w:bookmarkEnd w:id="358"/>
    </w:p>
    <w:p w:rsidR="00520926" w:rsidRPr="002C2F00" w:rsidRDefault="00520926" w:rsidP="00803A9B">
      <w:pPr>
        <w:pStyle w:val="Times12"/>
        <w:spacing w:before="120"/>
        <w:ind w:left="10632" w:firstLine="3"/>
        <w:rPr>
          <w:rFonts w:ascii="Arial Narrow" w:hAnsi="Arial Narrow"/>
          <w:bCs w:val="0"/>
          <w:sz w:val="22"/>
        </w:rPr>
      </w:pPr>
      <w:r w:rsidRPr="002C2F00">
        <w:rPr>
          <w:rFonts w:ascii="Arial Narrow" w:hAnsi="Arial Narrow"/>
          <w:bCs w:val="0"/>
          <w:sz w:val="22"/>
        </w:rPr>
        <w:t xml:space="preserve">Форма </w:t>
      </w:r>
      <w:r w:rsidR="00321F2A">
        <w:rPr>
          <w:rFonts w:ascii="Arial Narrow" w:hAnsi="Arial Narrow"/>
          <w:bCs w:val="0"/>
          <w:sz w:val="22"/>
        </w:rPr>
        <w:t>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Default="00E037A0" w:rsidP="00803A9B">
      <w:pPr>
        <w:pStyle w:val="21"/>
        <w:numPr>
          <w:ilvl w:val="0"/>
          <w:numId w:val="0"/>
        </w:numPr>
        <w:spacing w:before="120" w:after="0"/>
        <w:jc w:val="center"/>
        <w:rPr>
          <w:rFonts w:ascii="Arial Narrow" w:hAnsi="Arial Narrow" w:cs="Times New Roman"/>
          <w:b w:val="0"/>
          <w:bCs w:val="0"/>
          <w:iCs w:val="0"/>
          <w:sz w:val="22"/>
          <w:szCs w:val="22"/>
        </w:rPr>
      </w:pPr>
      <w:bookmarkStart w:id="362" w:name="_СПЕЦИФИКАЦИЯ_ПРОДУКЦИИ_(Форма"/>
      <w:bookmarkStart w:id="363" w:name="_СВОДНАЯ_ТАБЛИЦА_СТОИМОСТИ"/>
      <w:bookmarkStart w:id="364" w:name="_Toc379964174"/>
      <w:bookmarkEnd w:id="362"/>
      <w:bookmarkEnd w:id="363"/>
      <w:r w:rsidRPr="00761655">
        <w:rPr>
          <w:rFonts w:ascii="Arial Narrow" w:hAnsi="Arial Narrow"/>
          <w:b w:val="0"/>
          <w:i w:val="0"/>
          <w:sz w:val="22"/>
          <w:szCs w:val="22"/>
        </w:rPr>
        <w:t xml:space="preserve">ПРОТОКОЛ СОГЛАСОВАНИЯ </w:t>
      </w:r>
      <w:r w:rsidRPr="00761655">
        <w:rPr>
          <w:rFonts w:ascii="Arial Narrow" w:hAnsi="Arial Narrow"/>
          <w:b w:val="0"/>
          <w:i w:val="0"/>
          <w:caps/>
          <w:sz w:val="22"/>
          <w:szCs w:val="22"/>
        </w:rPr>
        <w:t xml:space="preserve">стоимости 1(одного) нормированного часа  </w:t>
      </w:r>
      <w:r w:rsidR="00520926" w:rsidRPr="00EA68E4">
        <w:rPr>
          <w:rFonts w:ascii="Arial Narrow" w:hAnsi="Arial Narrow" w:cs="Times New Roman"/>
          <w:b w:val="0"/>
          <w:i w:val="0"/>
          <w:sz w:val="22"/>
          <w:szCs w:val="22"/>
        </w:rPr>
        <w:t xml:space="preserve">(Форма </w:t>
      </w:r>
      <w:r w:rsidR="00321F2A">
        <w:rPr>
          <w:rFonts w:ascii="Arial Narrow" w:hAnsi="Arial Narrow" w:cs="Times New Roman"/>
          <w:b w:val="0"/>
          <w:i w:val="0"/>
          <w:sz w:val="22"/>
          <w:szCs w:val="22"/>
        </w:rPr>
        <w:t>4</w:t>
      </w:r>
      <w:r w:rsidR="00520926" w:rsidRPr="00EA68E4">
        <w:rPr>
          <w:rFonts w:ascii="Arial Narrow" w:hAnsi="Arial Narrow" w:cs="Times New Roman"/>
          <w:b w:val="0"/>
          <w:bCs w:val="0"/>
          <w:iCs w:val="0"/>
          <w:sz w:val="22"/>
          <w:szCs w:val="22"/>
        </w:rPr>
        <w:t>)</w:t>
      </w:r>
      <w:bookmarkEnd w:id="359"/>
      <w:bookmarkEnd w:id="360"/>
      <w:bookmarkEnd w:id="364"/>
    </w:p>
    <w:p w:rsidR="00520926"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p w:rsidR="00E037A0" w:rsidRPr="003772A2" w:rsidRDefault="00E037A0" w:rsidP="00E037A0">
      <w:pPr>
        <w:spacing w:before="120"/>
        <w:ind w:firstLine="567"/>
        <w:jc w:val="center"/>
        <w:rPr>
          <w:rFonts w:ascii="Arial Narrow" w:hAnsi="Arial Narrow"/>
          <w:b/>
          <w:sz w:val="22"/>
          <w:szCs w:val="22"/>
        </w:rPr>
      </w:pPr>
    </w:p>
    <w:p w:rsidR="00E037A0" w:rsidRPr="003772A2" w:rsidRDefault="00E037A0" w:rsidP="00E037A0">
      <w:pPr>
        <w:spacing w:before="120"/>
        <w:ind w:firstLine="567"/>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12"/>
        <w:gridCol w:w="7797"/>
      </w:tblGrid>
      <w:tr w:rsidR="00E037A0" w:rsidRPr="003772A2" w:rsidTr="007E5462">
        <w:tc>
          <w:tcPr>
            <w:tcW w:w="14709" w:type="dxa"/>
            <w:gridSpan w:val="2"/>
            <w:tcBorders>
              <w:top w:val="single" w:sz="4" w:space="0" w:color="auto"/>
              <w:left w:val="single" w:sz="4" w:space="0" w:color="auto"/>
              <w:bottom w:val="single" w:sz="4" w:space="0" w:color="auto"/>
              <w:right w:val="single" w:sz="4" w:space="0" w:color="auto"/>
            </w:tcBorders>
          </w:tcPr>
          <w:p w:rsidR="00E037A0" w:rsidRPr="003772A2" w:rsidRDefault="00E037A0" w:rsidP="007E5462">
            <w:pPr>
              <w:spacing w:before="120"/>
              <w:jc w:val="center"/>
              <w:rPr>
                <w:rFonts w:ascii="Arial Narrow" w:hAnsi="Arial Narrow"/>
                <w:sz w:val="22"/>
                <w:szCs w:val="22"/>
              </w:rPr>
            </w:pPr>
            <w:r w:rsidRPr="003772A2">
              <w:rPr>
                <w:rFonts w:ascii="Arial Narrow" w:hAnsi="Arial Narrow"/>
                <w:sz w:val="22"/>
                <w:szCs w:val="22"/>
              </w:rPr>
              <w:t>Договорные условия</w:t>
            </w:r>
          </w:p>
        </w:tc>
      </w:tr>
      <w:tr w:rsidR="00E037A0" w:rsidRPr="003772A2" w:rsidTr="007E5462">
        <w:tc>
          <w:tcPr>
            <w:tcW w:w="6912" w:type="dxa"/>
            <w:tcBorders>
              <w:top w:val="single" w:sz="4" w:space="0" w:color="auto"/>
              <w:left w:val="single" w:sz="4" w:space="0" w:color="auto"/>
              <w:bottom w:val="single" w:sz="4" w:space="0" w:color="auto"/>
              <w:right w:val="single" w:sz="4" w:space="0" w:color="auto"/>
            </w:tcBorders>
          </w:tcPr>
          <w:p w:rsidR="00E037A0" w:rsidRPr="003772A2" w:rsidRDefault="00E037A0" w:rsidP="007E5462">
            <w:pPr>
              <w:spacing w:before="120"/>
              <w:jc w:val="both"/>
              <w:rPr>
                <w:rFonts w:ascii="Arial Narrow" w:hAnsi="Arial Narrow"/>
                <w:sz w:val="22"/>
                <w:szCs w:val="22"/>
              </w:rPr>
            </w:pPr>
            <w:r w:rsidRPr="003772A2">
              <w:rPr>
                <w:rFonts w:ascii="Arial Narrow" w:hAnsi="Arial Narrow"/>
                <w:sz w:val="22"/>
                <w:szCs w:val="22"/>
              </w:rPr>
              <w:t>Стоимость без НДС, (руб.)</w:t>
            </w:r>
          </w:p>
        </w:tc>
        <w:tc>
          <w:tcPr>
            <w:tcW w:w="7797" w:type="dxa"/>
            <w:tcBorders>
              <w:left w:val="single" w:sz="4" w:space="0" w:color="auto"/>
              <w:right w:val="single" w:sz="4" w:space="0" w:color="auto"/>
            </w:tcBorders>
          </w:tcPr>
          <w:p w:rsidR="00E037A0" w:rsidRPr="003772A2" w:rsidRDefault="00E037A0" w:rsidP="007E5462">
            <w:pPr>
              <w:spacing w:before="120"/>
              <w:jc w:val="both"/>
              <w:rPr>
                <w:rFonts w:ascii="Arial Narrow" w:hAnsi="Arial Narrow"/>
                <w:sz w:val="22"/>
                <w:szCs w:val="22"/>
              </w:rPr>
            </w:pPr>
          </w:p>
        </w:tc>
      </w:tr>
      <w:tr w:rsidR="00E037A0" w:rsidRPr="003772A2" w:rsidTr="007E5462">
        <w:tc>
          <w:tcPr>
            <w:tcW w:w="6912" w:type="dxa"/>
            <w:tcBorders>
              <w:top w:val="single" w:sz="4" w:space="0" w:color="auto"/>
              <w:left w:val="single" w:sz="4" w:space="0" w:color="auto"/>
              <w:bottom w:val="single" w:sz="4" w:space="0" w:color="auto"/>
              <w:right w:val="single" w:sz="4" w:space="0" w:color="auto"/>
            </w:tcBorders>
          </w:tcPr>
          <w:p w:rsidR="00E037A0" w:rsidRPr="003772A2" w:rsidRDefault="00E037A0" w:rsidP="007E5462">
            <w:pPr>
              <w:spacing w:before="120"/>
              <w:jc w:val="both"/>
              <w:rPr>
                <w:rFonts w:ascii="Arial Narrow" w:hAnsi="Arial Narrow"/>
                <w:sz w:val="22"/>
                <w:szCs w:val="22"/>
              </w:rPr>
            </w:pPr>
            <w:r w:rsidRPr="003772A2">
              <w:rPr>
                <w:rFonts w:ascii="Arial Narrow" w:hAnsi="Arial Narrow"/>
                <w:sz w:val="22"/>
                <w:szCs w:val="22"/>
              </w:rPr>
              <w:t>НДС (18%), (руб.)</w:t>
            </w:r>
          </w:p>
        </w:tc>
        <w:tc>
          <w:tcPr>
            <w:tcW w:w="7797" w:type="dxa"/>
            <w:tcBorders>
              <w:left w:val="single" w:sz="4" w:space="0" w:color="auto"/>
              <w:right w:val="single" w:sz="4" w:space="0" w:color="auto"/>
            </w:tcBorders>
          </w:tcPr>
          <w:p w:rsidR="00E037A0" w:rsidRPr="003772A2" w:rsidRDefault="00E037A0" w:rsidP="007E5462">
            <w:pPr>
              <w:spacing w:before="120"/>
              <w:jc w:val="both"/>
              <w:rPr>
                <w:rFonts w:ascii="Arial Narrow" w:hAnsi="Arial Narrow"/>
                <w:sz w:val="22"/>
                <w:szCs w:val="22"/>
              </w:rPr>
            </w:pPr>
          </w:p>
        </w:tc>
      </w:tr>
      <w:tr w:rsidR="00E037A0" w:rsidRPr="003772A2" w:rsidTr="007E5462">
        <w:tc>
          <w:tcPr>
            <w:tcW w:w="6912" w:type="dxa"/>
            <w:tcBorders>
              <w:top w:val="single" w:sz="4" w:space="0" w:color="auto"/>
              <w:left w:val="single" w:sz="4" w:space="0" w:color="auto"/>
              <w:bottom w:val="single" w:sz="4" w:space="0" w:color="auto"/>
              <w:right w:val="single" w:sz="4" w:space="0" w:color="auto"/>
            </w:tcBorders>
          </w:tcPr>
          <w:p w:rsidR="00E037A0" w:rsidRPr="003772A2" w:rsidRDefault="00E037A0" w:rsidP="007E5462">
            <w:pPr>
              <w:spacing w:before="120"/>
              <w:jc w:val="both"/>
              <w:rPr>
                <w:rFonts w:ascii="Arial Narrow" w:hAnsi="Arial Narrow"/>
                <w:sz w:val="22"/>
                <w:szCs w:val="22"/>
              </w:rPr>
            </w:pPr>
            <w:r w:rsidRPr="003772A2">
              <w:rPr>
                <w:rFonts w:ascii="Arial Narrow" w:hAnsi="Arial Narrow"/>
                <w:sz w:val="22"/>
                <w:szCs w:val="22"/>
              </w:rPr>
              <w:t>Стоимость с НДС, (руб.)</w:t>
            </w:r>
          </w:p>
        </w:tc>
        <w:tc>
          <w:tcPr>
            <w:tcW w:w="7797" w:type="dxa"/>
            <w:tcBorders>
              <w:left w:val="single" w:sz="4" w:space="0" w:color="auto"/>
              <w:bottom w:val="single" w:sz="4" w:space="0" w:color="auto"/>
              <w:right w:val="single" w:sz="4" w:space="0" w:color="auto"/>
            </w:tcBorders>
          </w:tcPr>
          <w:p w:rsidR="00E037A0" w:rsidRPr="003772A2" w:rsidRDefault="00E037A0" w:rsidP="007E5462">
            <w:pPr>
              <w:spacing w:before="120"/>
              <w:jc w:val="both"/>
              <w:rPr>
                <w:rFonts w:ascii="Arial Narrow" w:hAnsi="Arial Narrow"/>
                <w:sz w:val="22"/>
                <w:szCs w:val="22"/>
              </w:rPr>
            </w:pPr>
          </w:p>
        </w:tc>
      </w:tr>
    </w:tbl>
    <w:p w:rsidR="00E037A0" w:rsidRPr="003772A2" w:rsidRDefault="00E037A0" w:rsidP="00E037A0">
      <w:pPr>
        <w:spacing w:before="120"/>
        <w:ind w:firstLine="567"/>
        <w:jc w:val="both"/>
        <w:rPr>
          <w:rFonts w:ascii="Arial Narrow" w:hAnsi="Arial Narrow"/>
          <w:sz w:val="22"/>
          <w:szCs w:val="22"/>
        </w:rPr>
      </w:pPr>
    </w:p>
    <w:p w:rsidR="00E037A0" w:rsidRPr="002E1F6F" w:rsidRDefault="00E037A0" w:rsidP="00E037A0">
      <w:pPr>
        <w:pStyle w:val="afff0"/>
        <w:tabs>
          <w:tab w:val="clear" w:pos="1134"/>
        </w:tabs>
        <w:autoSpaceDE w:val="0"/>
        <w:autoSpaceDN w:val="0"/>
        <w:spacing w:line="240" w:lineRule="auto"/>
        <w:ind w:firstLine="0"/>
        <w:rPr>
          <w:rFonts w:ascii="Arial Narrow" w:hAnsi="Arial Narrow"/>
        </w:rPr>
      </w:pPr>
      <w:r w:rsidRPr="002E1F6F">
        <w:rPr>
          <w:rFonts w:ascii="Arial Narrow" w:hAnsi="Arial Narrow"/>
        </w:rPr>
        <w:t>_________________________________</w:t>
      </w:r>
      <w:r w:rsidRPr="002E1F6F">
        <w:rPr>
          <w:rFonts w:ascii="Arial Narrow" w:hAnsi="Arial Narrow"/>
        </w:rPr>
        <w:tab/>
      </w:r>
      <w:r w:rsidRPr="002E1F6F">
        <w:rPr>
          <w:rFonts w:ascii="Arial Narrow" w:hAnsi="Arial Narrow"/>
        </w:rPr>
        <w:tab/>
      </w:r>
      <w:r w:rsidRPr="002E1F6F">
        <w:rPr>
          <w:rFonts w:ascii="Arial Narrow" w:hAnsi="Arial Narrow"/>
        </w:rPr>
        <w:tab/>
        <w:t>___________________________</w:t>
      </w:r>
    </w:p>
    <w:p w:rsidR="00E037A0" w:rsidRPr="002E1F6F" w:rsidRDefault="00E037A0" w:rsidP="00E037A0">
      <w:pPr>
        <w:pStyle w:val="Times12"/>
        <w:ind w:firstLine="0"/>
        <w:rPr>
          <w:rFonts w:ascii="Arial Narrow" w:hAnsi="Arial Narrow"/>
          <w:b/>
          <w:bCs w:val="0"/>
          <w:i/>
          <w:sz w:val="22"/>
          <w:vertAlign w:val="superscript"/>
        </w:rPr>
      </w:pPr>
      <w:r w:rsidRPr="002E1F6F">
        <w:rPr>
          <w:rFonts w:ascii="Arial Narrow" w:hAnsi="Arial Narrow"/>
          <w:b/>
          <w:bCs w:val="0"/>
          <w:i/>
          <w:sz w:val="22"/>
          <w:vertAlign w:val="superscript"/>
        </w:rPr>
        <w:t>(Подпись уполномоченного представителя)</w:t>
      </w:r>
      <w:r w:rsidRPr="002E1F6F">
        <w:rPr>
          <w:rFonts w:ascii="Arial Narrow" w:hAnsi="Arial Narrow"/>
          <w:snapToGrid w:val="0"/>
          <w:sz w:val="22"/>
        </w:rPr>
        <w:tab/>
      </w:r>
      <w:r w:rsidRPr="002E1F6F">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E1F6F">
        <w:rPr>
          <w:rFonts w:ascii="Arial Narrow" w:hAnsi="Arial Narrow"/>
          <w:b/>
          <w:bCs w:val="0"/>
          <w:i/>
          <w:sz w:val="22"/>
          <w:vertAlign w:val="superscript"/>
        </w:rPr>
        <w:t>(Имя и должность подписавшего)</w:t>
      </w:r>
    </w:p>
    <w:p w:rsidR="00E037A0" w:rsidRPr="002E1F6F" w:rsidRDefault="00E037A0" w:rsidP="00E037A0">
      <w:pPr>
        <w:pStyle w:val="Times12"/>
        <w:ind w:firstLine="709"/>
        <w:rPr>
          <w:rFonts w:ascii="Arial Narrow" w:hAnsi="Arial Narrow"/>
          <w:bCs w:val="0"/>
          <w:sz w:val="22"/>
        </w:rPr>
      </w:pPr>
      <w:r w:rsidRPr="002E1F6F">
        <w:rPr>
          <w:rFonts w:ascii="Arial Narrow" w:hAnsi="Arial Narrow"/>
          <w:bCs w:val="0"/>
          <w:sz w:val="22"/>
        </w:rPr>
        <w:t>М.П.</w:t>
      </w:r>
    </w:p>
    <w:p w:rsidR="00E037A0" w:rsidRDefault="00E037A0" w:rsidP="00E037A0">
      <w:pPr>
        <w:pStyle w:val="Times12"/>
        <w:numPr>
          <w:ilvl w:val="0"/>
          <w:numId w:val="59"/>
        </w:numPr>
        <w:tabs>
          <w:tab w:val="clear" w:pos="960"/>
          <w:tab w:val="left" w:pos="1134"/>
        </w:tabs>
        <w:ind w:left="0" w:firstLine="709"/>
        <w:rPr>
          <w:rFonts w:ascii="Arial Narrow" w:hAnsi="Arial Narrow"/>
          <w:sz w:val="16"/>
          <w:szCs w:val="16"/>
        </w:rPr>
        <w:sectPr w:rsidR="00E037A0" w:rsidSect="00520926">
          <w:pgSz w:w="16840" w:h="11907" w:orient="landscape" w:code="9"/>
          <w:pgMar w:top="1418" w:right="538" w:bottom="567" w:left="851" w:header="567" w:footer="567" w:gutter="0"/>
          <w:cols w:space="708"/>
          <w:docGrid w:linePitch="360"/>
        </w:sectPr>
      </w:pPr>
    </w:p>
    <w:p w:rsidR="005A5B7C" w:rsidRPr="002C2F00" w:rsidRDefault="005A5B7C" w:rsidP="009E23F1">
      <w:pPr>
        <w:pStyle w:val="11"/>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 xml:space="preserve">Форма </w:t>
      </w:r>
      <w:r w:rsidR="00321F2A">
        <w:rPr>
          <w:rFonts w:ascii="Arial Narrow" w:hAnsi="Arial Narrow"/>
          <w:bCs w:val="0"/>
          <w:sz w:val="22"/>
        </w:rPr>
        <w:t>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1"/>
        <w:numPr>
          <w:ilvl w:val="0"/>
          <w:numId w:val="0"/>
        </w:numPr>
        <w:spacing w:before="0" w:after="0"/>
        <w:jc w:val="center"/>
        <w:rPr>
          <w:rFonts w:ascii="Arial Narrow" w:hAnsi="Arial Narrow" w:cs="Times New Roman"/>
          <w:b w:val="0"/>
          <w:i w:val="0"/>
          <w:sz w:val="22"/>
          <w:szCs w:val="22"/>
        </w:rPr>
      </w:pPr>
      <w:bookmarkStart w:id="365" w:name="_Справка_о_перечне"/>
      <w:bookmarkStart w:id="366" w:name="_СПРАВКА_ОБ_ОПЫТЕ"/>
      <w:bookmarkStart w:id="367" w:name="_Toc255987078"/>
      <w:bookmarkStart w:id="368" w:name="_Toc326685642"/>
      <w:bookmarkStart w:id="369" w:name="_Toc379964175"/>
      <w:bookmarkEnd w:id="365"/>
      <w:bookmarkEnd w:id="366"/>
      <w:r w:rsidRPr="002C2F00">
        <w:rPr>
          <w:rFonts w:ascii="Arial Narrow" w:hAnsi="Arial Narrow" w:cs="Times New Roman"/>
          <w:b w:val="0"/>
          <w:i w:val="0"/>
          <w:sz w:val="22"/>
          <w:szCs w:val="22"/>
        </w:rPr>
        <w:t xml:space="preserve">СПРАВКА ОБ ОПЫТЕ ВЫПОЛНЕНИЯ ДОГОВОРОВ (Форма </w:t>
      </w:r>
      <w:r w:rsidR="00321F2A">
        <w:rPr>
          <w:rFonts w:ascii="Arial Narrow" w:hAnsi="Arial Narrow" w:cs="Times New Roman"/>
          <w:b w:val="0"/>
          <w:i w:val="0"/>
          <w:sz w:val="22"/>
          <w:szCs w:val="22"/>
        </w:rPr>
        <w:t>5</w:t>
      </w:r>
      <w:r w:rsidRPr="002C2F00">
        <w:rPr>
          <w:rFonts w:ascii="Arial Narrow" w:hAnsi="Arial Narrow" w:cs="Times New Roman"/>
          <w:b w:val="0"/>
          <w:i w:val="0"/>
          <w:sz w:val="22"/>
          <w:szCs w:val="22"/>
        </w:rPr>
        <w:t>)</w:t>
      </w:r>
      <w:bookmarkEnd w:id="367"/>
      <w:bookmarkEnd w:id="368"/>
      <w:bookmarkEnd w:id="369"/>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tbl>
      <w:tblPr>
        <w:tblW w:w="150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984"/>
        <w:gridCol w:w="2268"/>
        <w:gridCol w:w="2977"/>
        <w:gridCol w:w="1559"/>
        <w:gridCol w:w="2126"/>
        <w:gridCol w:w="15"/>
        <w:gridCol w:w="1828"/>
        <w:gridCol w:w="1590"/>
      </w:tblGrid>
      <w:tr w:rsidR="00D60B5D" w:rsidRPr="000E2A51" w:rsidTr="00774D65">
        <w:trPr>
          <w:cantSplit/>
          <w:trHeight w:val="555"/>
          <w:tblHeader/>
        </w:trPr>
        <w:tc>
          <w:tcPr>
            <w:tcW w:w="710"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 xml:space="preserve">№ </w:t>
            </w:r>
            <w:proofErr w:type="spellStart"/>
            <w:proofErr w:type="gramStart"/>
            <w:r w:rsidRPr="00B804BA">
              <w:rPr>
                <w:rFonts w:ascii="Arial Narrow" w:hAnsi="Arial Narrow"/>
                <w:sz w:val="16"/>
                <w:szCs w:val="16"/>
              </w:rPr>
              <w:t>п</w:t>
            </w:r>
            <w:proofErr w:type="spellEnd"/>
            <w:proofErr w:type="gramEnd"/>
            <w:r w:rsidRPr="00B804BA">
              <w:rPr>
                <w:rFonts w:ascii="Arial Narrow" w:hAnsi="Arial Narrow"/>
                <w:sz w:val="16"/>
                <w:szCs w:val="16"/>
              </w:rPr>
              <w:t>/</w:t>
            </w:r>
            <w:proofErr w:type="spellStart"/>
            <w:r w:rsidRPr="00B804BA">
              <w:rPr>
                <w:rFonts w:ascii="Arial Narrow" w:hAnsi="Arial Narrow"/>
                <w:sz w:val="16"/>
                <w:szCs w:val="16"/>
              </w:rPr>
              <w:t>п</w:t>
            </w:r>
            <w:proofErr w:type="spellEnd"/>
          </w:p>
        </w:tc>
        <w:tc>
          <w:tcPr>
            <w:tcW w:w="1984"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 xml:space="preserve">Дата заключения, номер договора </w:t>
            </w:r>
          </w:p>
        </w:tc>
        <w:tc>
          <w:tcPr>
            <w:tcW w:w="2268"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 xml:space="preserve">Наименование </w:t>
            </w:r>
            <w:proofErr w:type="gramStart"/>
            <w:r w:rsidRPr="00B804BA">
              <w:rPr>
                <w:rFonts w:ascii="Arial Narrow" w:hAnsi="Arial Narrow"/>
                <w:sz w:val="16"/>
                <w:szCs w:val="16"/>
              </w:rPr>
              <w:t>заказчика</w:t>
            </w:r>
            <w:proofErr w:type="gramEnd"/>
            <w:r w:rsidRPr="00B804B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977"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700" w:type="dxa"/>
            <w:gridSpan w:val="3"/>
            <w:shd w:val="clear" w:color="auto" w:fill="auto"/>
            <w:vAlign w:val="center"/>
          </w:tcPr>
          <w:p w:rsidR="00D60B5D" w:rsidRPr="00B804BA" w:rsidRDefault="00D60B5D" w:rsidP="00B804BA">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Стоимость работ по договору</w:t>
            </w:r>
          </w:p>
        </w:tc>
        <w:tc>
          <w:tcPr>
            <w:tcW w:w="1828" w:type="dxa"/>
            <w:vMerge w:val="restart"/>
            <w:vAlign w:val="center"/>
          </w:tcPr>
          <w:p w:rsidR="00D60B5D" w:rsidRPr="00B804BA" w:rsidRDefault="00D60B5D" w:rsidP="00B804BA">
            <w:pPr>
              <w:pStyle w:val="af8"/>
              <w:tabs>
                <w:tab w:val="left" w:pos="1332"/>
              </w:tabs>
              <w:ind w:left="-108" w:right="-108" w:firstLine="1"/>
              <w:jc w:val="center"/>
              <w:rPr>
                <w:rFonts w:ascii="Arial Narrow" w:hAnsi="Arial Narrow"/>
                <w:sz w:val="16"/>
                <w:szCs w:val="16"/>
              </w:rPr>
            </w:pPr>
            <w:r w:rsidRPr="00B804BA">
              <w:rPr>
                <w:rFonts w:ascii="Arial Narrow" w:hAnsi="Arial Narrow"/>
                <w:sz w:val="16"/>
                <w:szCs w:val="16"/>
              </w:rPr>
              <w:t>Сроки выполнения строительно-монтажных работ (год и месяц начала выполнения - год и месяц фактического окончания выполнения)</w:t>
            </w:r>
          </w:p>
        </w:tc>
        <w:tc>
          <w:tcPr>
            <w:tcW w:w="1590" w:type="dxa"/>
            <w:vMerge w:val="restart"/>
            <w:vAlign w:val="center"/>
          </w:tcPr>
          <w:p w:rsidR="00D60B5D" w:rsidRPr="00B804BA" w:rsidRDefault="00D60B5D" w:rsidP="00B804BA">
            <w:pPr>
              <w:pStyle w:val="af8"/>
              <w:tabs>
                <w:tab w:val="left" w:pos="1332"/>
              </w:tabs>
              <w:ind w:left="-108" w:right="0"/>
              <w:jc w:val="center"/>
              <w:rPr>
                <w:rFonts w:ascii="Arial Narrow" w:hAnsi="Arial Narrow"/>
                <w:sz w:val="16"/>
                <w:szCs w:val="16"/>
              </w:rPr>
            </w:pPr>
            <w:r w:rsidRPr="00B804BA">
              <w:rPr>
                <w:rFonts w:ascii="Arial Narrow" w:hAnsi="Arial Narrow"/>
                <w:sz w:val="16"/>
                <w:szCs w:val="16"/>
              </w:rPr>
              <w:t>Сведения о рекламациях по перечисленным договорам</w:t>
            </w:r>
          </w:p>
        </w:tc>
      </w:tr>
      <w:tr w:rsidR="00D60B5D" w:rsidRPr="000E2A51" w:rsidTr="00273846">
        <w:trPr>
          <w:cantSplit/>
          <w:trHeight w:val="846"/>
          <w:tblHeader/>
        </w:trPr>
        <w:tc>
          <w:tcPr>
            <w:tcW w:w="710"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1984"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2268"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2977"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1559" w:type="dxa"/>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Сумма договора, руб. с НДС</w:t>
            </w:r>
          </w:p>
        </w:tc>
        <w:tc>
          <w:tcPr>
            <w:tcW w:w="2141" w:type="dxa"/>
            <w:gridSpan w:val="2"/>
          </w:tcPr>
          <w:p w:rsidR="00D60B5D" w:rsidRPr="00B804BA" w:rsidRDefault="00D60B5D" w:rsidP="00273846">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В т.ч. сумма выполненных строительно-монтажных</w:t>
            </w:r>
            <w:proofErr w:type="gramStart"/>
            <w:r w:rsidRPr="00B804BA">
              <w:rPr>
                <w:rFonts w:ascii="Arial Narrow" w:hAnsi="Arial Narrow"/>
                <w:sz w:val="16"/>
                <w:szCs w:val="16"/>
              </w:rPr>
              <w:t xml:space="preserve"> ,</w:t>
            </w:r>
            <w:proofErr w:type="gramEnd"/>
            <w:r w:rsidRPr="00B804BA">
              <w:rPr>
                <w:rFonts w:ascii="Arial Narrow" w:hAnsi="Arial Narrow"/>
                <w:sz w:val="16"/>
                <w:szCs w:val="16"/>
              </w:rPr>
              <w:t xml:space="preserve"> руб. с НДС</w:t>
            </w:r>
          </w:p>
        </w:tc>
        <w:tc>
          <w:tcPr>
            <w:tcW w:w="1828" w:type="dxa"/>
            <w:vMerge/>
            <w:vAlign w:val="center"/>
          </w:tcPr>
          <w:p w:rsidR="00D60B5D" w:rsidRPr="000E2A51" w:rsidRDefault="00D60B5D" w:rsidP="00B804BA">
            <w:pPr>
              <w:pStyle w:val="af8"/>
              <w:tabs>
                <w:tab w:val="left" w:pos="1332"/>
              </w:tabs>
              <w:ind w:left="-108" w:right="-108" w:hanging="165"/>
              <w:jc w:val="center"/>
              <w:rPr>
                <w:rFonts w:ascii="Arial Narrow" w:hAnsi="Arial Narrow"/>
                <w:szCs w:val="22"/>
              </w:rPr>
            </w:pPr>
          </w:p>
        </w:tc>
        <w:tc>
          <w:tcPr>
            <w:tcW w:w="1590" w:type="dxa"/>
            <w:vMerge/>
          </w:tcPr>
          <w:p w:rsidR="00D60B5D" w:rsidRPr="000E2A51" w:rsidRDefault="00D60B5D" w:rsidP="00B804BA">
            <w:pPr>
              <w:pStyle w:val="af8"/>
              <w:tabs>
                <w:tab w:val="left" w:pos="1332"/>
              </w:tabs>
              <w:ind w:left="-108" w:right="-108" w:hanging="165"/>
              <w:jc w:val="center"/>
              <w:rPr>
                <w:rFonts w:ascii="Arial Narrow" w:hAnsi="Arial Narrow"/>
                <w:szCs w:val="22"/>
              </w:rPr>
            </w:pPr>
          </w:p>
        </w:tc>
      </w:tr>
      <w:tr w:rsidR="00D60B5D" w:rsidRPr="000E2A51" w:rsidTr="00774D65">
        <w:trPr>
          <w:cantSplit/>
          <w:trHeight w:val="311"/>
          <w:tblHeader/>
        </w:trPr>
        <w:tc>
          <w:tcPr>
            <w:tcW w:w="710"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1</w:t>
            </w:r>
          </w:p>
        </w:tc>
        <w:tc>
          <w:tcPr>
            <w:tcW w:w="1984"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2</w:t>
            </w:r>
          </w:p>
        </w:tc>
        <w:tc>
          <w:tcPr>
            <w:tcW w:w="2268"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3</w:t>
            </w:r>
          </w:p>
        </w:tc>
        <w:tc>
          <w:tcPr>
            <w:tcW w:w="2977"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4</w:t>
            </w:r>
          </w:p>
        </w:tc>
        <w:tc>
          <w:tcPr>
            <w:tcW w:w="1559"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5</w:t>
            </w:r>
          </w:p>
        </w:tc>
        <w:tc>
          <w:tcPr>
            <w:tcW w:w="2141" w:type="dxa"/>
            <w:gridSpan w:val="2"/>
          </w:tcPr>
          <w:p w:rsidR="00D60B5D" w:rsidRPr="000E2A51" w:rsidRDefault="00D60B5D" w:rsidP="00B804BA">
            <w:pPr>
              <w:pStyle w:val="af8"/>
              <w:tabs>
                <w:tab w:val="left" w:pos="1332"/>
              </w:tabs>
              <w:ind w:left="-108" w:right="-108"/>
              <w:jc w:val="center"/>
              <w:rPr>
                <w:rFonts w:ascii="Arial Narrow" w:hAnsi="Arial Narrow"/>
                <w:szCs w:val="22"/>
              </w:rPr>
            </w:pPr>
            <w:r w:rsidRPr="000E2A51">
              <w:rPr>
                <w:rFonts w:ascii="Arial Narrow" w:hAnsi="Arial Narrow"/>
                <w:szCs w:val="22"/>
              </w:rPr>
              <w:t>6</w:t>
            </w:r>
          </w:p>
        </w:tc>
        <w:tc>
          <w:tcPr>
            <w:tcW w:w="1828"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7</w:t>
            </w:r>
          </w:p>
        </w:tc>
        <w:tc>
          <w:tcPr>
            <w:tcW w:w="1590"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8</w:t>
            </w:r>
          </w:p>
        </w:tc>
      </w:tr>
      <w:tr w:rsidR="00D60B5D" w:rsidRPr="000E2A51" w:rsidTr="00774D65">
        <w:trPr>
          <w:cantSplit/>
          <w:trHeight w:val="311"/>
        </w:trPr>
        <w:tc>
          <w:tcPr>
            <w:tcW w:w="710" w:type="dxa"/>
            <w:shd w:val="clear" w:color="auto" w:fill="auto"/>
            <w:vAlign w:val="center"/>
          </w:tcPr>
          <w:p w:rsidR="00D60B5D" w:rsidRPr="000E2A51" w:rsidRDefault="00D60B5D" w:rsidP="00B804BA">
            <w:pPr>
              <w:pStyle w:val="af8"/>
              <w:tabs>
                <w:tab w:val="left" w:pos="1332"/>
              </w:tabs>
              <w:ind w:left="-108" w:right="-108" w:firstLine="284"/>
              <w:rPr>
                <w:rFonts w:ascii="Arial Narrow" w:hAnsi="Arial Narrow"/>
                <w:b/>
                <w:szCs w:val="22"/>
              </w:rPr>
            </w:pPr>
            <w:r w:rsidRPr="000E2A51">
              <w:rPr>
                <w:rFonts w:ascii="Arial Narrow" w:hAnsi="Arial Narrow"/>
                <w:szCs w:val="22"/>
              </w:rPr>
              <w:t>1.</w:t>
            </w:r>
          </w:p>
        </w:tc>
        <w:tc>
          <w:tcPr>
            <w:tcW w:w="14347" w:type="dxa"/>
            <w:gridSpan w:val="8"/>
            <w:shd w:val="clear" w:color="auto" w:fill="auto"/>
            <w:vAlign w:val="center"/>
          </w:tcPr>
          <w:p w:rsidR="00D60B5D" w:rsidRPr="00D21EBD" w:rsidRDefault="00D60B5D" w:rsidP="00D21EBD">
            <w:pPr>
              <w:pStyle w:val="af8"/>
              <w:tabs>
                <w:tab w:val="left" w:pos="1332"/>
              </w:tabs>
              <w:ind w:left="0" w:right="0"/>
              <w:jc w:val="both"/>
              <w:rPr>
                <w:rFonts w:ascii="Arial Narrow" w:hAnsi="Arial Narrow"/>
                <w:b/>
                <w:i/>
                <w:szCs w:val="22"/>
              </w:rPr>
            </w:pPr>
            <w:r w:rsidRPr="00D21EBD">
              <w:rPr>
                <w:rFonts w:ascii="Arial Narrow" w:hAnsi="Arial Narrow"/>
                <w:b/>
                <w:szCs w:val="22"/>
              </w:rPr>
              <w:t>Сведения о завершенных в 201</w:t>
            </w:r>
            <w:r w:rsidR="00E01265" w:rsidRPr="00D21EBD">
              <w:rPr>
                <w:rFonts w:ascii="Arial Narrow" w:hAnsi="Arial Narrow"/>
                <w:b/>
                <w:szCs w:val="22"/>
              </w:rPr>
              <w:t>1</w:t>
            </w:r>
            <w:r w:rsidR="00025D78" w:rsidRPr="00D21EBD">
              <w:rPr>
                <w:rFonts w:ascii="Arial Narrow" w:hAnsi="Arial Narrow"/>
                <w:b/>
                <w:szCs w:val="22"/>
              </w:rPr>
              <w:t xml:space="preserve"> </w:t>
            </w:r>
            <w:r w:rsidRPr="00D21EBD">
              <w:rPr>
                <w:rFonts w:ascii="Arial Narrow" w:hAnsi="Arial Narrow"/>
                <w:b/>
                <w:szCs w:val="22"/>
              </w:rPr>
              <w:t>-201</w:t>
            </w:r>
            <w:r w:rsidR="00433168" w:rsidRPr="00D21EBD">
              <w:rPr>
                <w:rFonts w:ascii="Arial Narrow" w:hAnsi="Arial Narrow"/>
                <w:b/>
                <w:szCs w:val="22"/>
              </w:rPr>
              <w:t>3</w:t>
            </w:r>
            <w:r w:rsidRPr="00D21EBD">
              <w:rPr>
                <w:rFonts w:ascii="Arial Narrow" w:hAnsi="Arial Narrow"/>
                <w:b/>
                <w:szCs w:val="22"/>
              </w:rPr>
              <w:t xml:space="preserve"> гг. </w:t>
            </w:r>
            <w:r w:rsidR="00032642" w:rsidRPr="00D21EBD">
              <w:rPr>
                <w:rFonts w:ascii="Arial Narrow" w:hAnsi="Arial Narrow"/>
                <w:b/>
                <w:szCs w:val="22"/>
              </w:rPr>
              <w:t xml:space="preserve">работах по </w:t>
            </w:r>
            <w:r w:rsidR="00D21EBD" w:rsidRPr="00D21EBD">
              <w:rPr>
                <w:rFonts w:ascii="Arial Narrow" w:eastAsia="Calibri" w:hAnsi="Arial Narrow"/>
                <w:b/>
                <w:color w:val="000000"/>
                <w:szCs w:val="22"/>
                <w:lang w:eastAsia="en-US"/>
              </w:rPr>
              <w:t xml:space="preserve">ремонту арматуры систем важных для безопасности и подведомственных </w:t>
            </w:r>
            <w:proofErr w:type="spellStart"/>
            <w:r w:rsidR="00D21EBD" w:rsidRPr="00D21EBD">
              <w:rPr>
                <w:rFonts w:ascii="Arial Narrow" w:eastAsia="Calibri" w:hAnsi="Arial Narrow"/>
                <w:b/>
                <w:color w:val="000000"/>
                <w:szCs w:val="22"/>
                <w:lang w:eastAsia="en-US"/>
              </w:rPr>
              <w:t>Ростехнадзору</w:t>
            </w:r>
            <w:proofErr w:type="spellEnd"/>
            <w:r w:rsidR="00D21EBD" w:rsidRPr="00D21EBD">
              <w:rPr>
                <w:rFonts w:ascii="Arial Narrow" w:eastAsia="Calibri" w:hAnsi="Arial Narrow"/>
                <w:b/>
                <w:color w:val="000000"/>
                <w:szCs w:val="22"/>
                <w:lang w:eastAsia="en-US"/>
              </w:rPr>
              <w:t xml:space="preserve">; контрольно-измерительных приборов; </w:t>
            </w:r>
            <w:proofErr w:type="spellStart"/>
            <w:r w:rsidR="00D21EBD" w:rsidRPr="00D21EBD">
              <w:rPr>
                <w:rFonts w:ascii="Arial Narrow" w:eastAsia="Calibri" w:hAnsi="Arial Narrow"/>
                <w:b/>
                <w:color w:val="000000"/>
                <w:szCs w:val="22"/>
                <w:lang w:eastAsia="en-US"/>
              </w:rPr>
              <w:t>эл</w:t>
            </w:r>
            <w:proofErr w:type="spellEnd"/>
            <w:r w:rsidR="00D21EBD" w:rsidRPr="00D21EBD">
              <w:rPr>
                <w:rFonts w:ascii="Arial Narrow" w:eastAsia="Calibri" w:hAnsi="Arial Narrow"/>
                <w:b/>
                <w:color w:val="000000"/>
                <w:szCs w:val="22"/>
                <w:lang w:eastAsia="en-US"/>
              </w:rPr>
              <w:t>/двигателей; теплообменного оборудования; дизель генераторов; вентиляционного оборудования и кондиционеров</w:t>
            </w: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1.1.1.</w:t>
            </w:r>
          </w:p>
        </w:tc>
        <w:tc>
          <w:tcPr>
            <w:tcW w:w="1984" w:type="dxa"/>
          </w:tcPr>
          <w:p w:rsidR="00D60B5D" w:rsidRPr="000E2A51" w:rsidRDefault="00D60B5D" w:rsidP="00B804BA">
            <w:pPr>
              <w:pStyle w:val="af9"/>
              <w:spacing w:before="0" w:after="0"/>
              <w:jc w:val="both"/>
              <w:rPr>
                <w:rFonts w:ascii="Arial Narrow" w:hAnsi="Arial Narrow"/>
                <w:sz w:val="22"/>
                <w:szCs w:val="22"/>
              </w:rPr>
            </w:pPr>
          </w:p>
        </w:tc>
        <w:tc>
          <w:tcPr>
            <w:tcW w:w="2268" w:type="dxa"/>
          </w:tcPr>
          <w:p w:rsidR="00D60B5D" w:rsidRPr="000E2A51" w:rsidRDefault="00D60B5D" w:rsidP="00B804BA">
            <w:pPr>
              <w:pStyle w:val="af9"/>
              <w:spacing w:before="0" w:after="0"/>
              <w:jc w:val="both"/>
              <w:rPr>
                <w:rFonts w:ascii="Arial Narrow" w:hAnsi="Arial Narrow"/>
                <w:sz w:val="22"/>
                <w:szCs w:val="22"/>
              </w:rPr>
            </w:pPr>
          </w:p>
        </w:tc>
        <w:tc>
          <w:tcPr>
            <w:tcW w:w="2977" w:type="dxa"/>
          </w:tcPr>
          <w:p w:rsidR="00D60B5D" w:rsidRPr="000E2A51" w:rsidRDefault="00D60B5D" w:rsidP="00B804BA">
            <w:pPr>
              <w:pStyle w:val="af9"/>
              <w:spacing w:before="0" w:after="0"/>
              <w:jc w:val="both"/>
              <w:rPr>
                <w:rFonts w:ascii="Arial Narrow" w:hAnsi="Arial Narrow"/>
                <w:sz w:val="22"/>
                <w:szCs w:val="22"/>
              </w:rPr>
            </w:pPr>
          </w:p>
        </w:tc>
        <w:tc>
          <w:tcPr>
            <w:tcW w:w="1559" w:type="dxa"/>
          </w:tcPr>
          <w:p w:rsidR="00D60B5D" w:rsidRPr="000E2A51" w:rsidRDefault="00D60B5D" w:rsidP="00B804BA">
            <w:pPr>
              <w:pStyle w:val="af9"/>
              <w:spacing w:before="0" w:after="0"/>
              <w:jc w:val="both"/>
              <w:rPr>
                <w:rFonts w:ascii="Arial Narrow" w:hAnsi="Arial Narrow"/>
                <w:sz w:val="22"/>
                <w:szCs w:val="22"/>
              </w:rPr>
            </w:pPr>
          </w:p>
        </w:tc>
        <w:tc>
          <w:tcPr>
            <w:tcW w:w="2126" w:type="dxa"/>
          </w:tcPr>
          <w:p w:rsidR="00D60B5D" w:rsidRPr="000E2A51" w:rsidRDefault="00D60B5D" w:rsidP="00B804BA">
            <w:pPr>
              <w:pStyle w:val="af9"/>
              <w:spacing w:before="0" w:after="0"/>
              <w:jc w:val="both"/>
              <w:rPr>
                <w:rFonts w:ascii="Arial Narrow" w:hAnsi="Arial Narrow"/>
                <w:sz w:val="22"/>
                <w:szCs w:val="22"/>
              </w:rPr>
            </w:pPr>
          </w:p>
        </w:tc>
        <w:tc>
          <w:tcPr>
            <w:tcW w:w="1843" w:type="dxa"/>
            <w:gridSpan w:val="2"/>
          </w:tcPr>
          <w:p w:rsidR="00D60B5D" w:rsidRPr="000E2A51" w:rsidRDefault="00D60B5D" w:rsidP="00B804BA">
            <w:pPr>
              <w:pStyle w:val="af9"/>
              <w:spacing w:before="0" w:after="0"/>
              <w:jc w:val="both"/>
              <w:rPr>
                <w:rFonts w:ascii="Arial Narrow" w:hAnsi="Arial Narrow"/>
                <w:sz w:val="22"/>
                <w:szCs w:val="22"/>
              </w:rPr>
            </w:pPr>
          </w:p>
        </w:tc>
        <w:tc>
          <w:tcPr>
            <w:tcW w:w="1590" w:type="dxa"/>
          </w:tcPr>
          <w:p w:rsidR="00D60B5D" w:rsidRPr="000E2A51" w:rsidRDefault="00D60B5D" w:rsidP="00B804BA">
            <w:pPr>
              <w:pStyle w:val="af9"/>
              <w:spacing w:before="0" w:after="0"/>
              <w:jc w:val="both"/>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1.1.2.</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b/>
                <w:i/>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p>
        </w:tc>
        <w:tc>
          <w:tcPr>
            <w:tcW w:w="7229" w:type="dxa"/>
            <w:gridSpan w:val="3"/>
            <w:shd w:val="clear" w:color="auto" w:fill="auto"/>
          </w:tcPr>
          <w:p w:rsidR="00D60B5D" w:rsidRPr="000E2A51" w:rsidRDefault="00D60B5D" w:rsidP="00B804BA">
            <w:pPr>
              <w:pStyle w:val="af9"/>
              <w:spacing w:before="0" w:after="0"/>
              <w:rPr>
                <w:rFonts w:ascii="Arial Narrow" w:hAnsi="Arial Narrow"/>
                <w:sz w:val="22"/>
                <w:szCs w:val="22"/>
              </w:rPr>
            </w:pPr>
            <w:r w:rsidRPr="000E2A51">
              <w:rPr>
                <w:rFonts w:ascii="Arial Narrow" w:hAnsi="Arial Narrow"/>
                <w:sz w:val="22"/>
                <w:szCs w:val="22"/>
              </w:rPr>
              <w:t>ИТОГО:</w:t>
            </w: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26" w:type="dxa"/>
          </w:tcPr>
          <w:p w:rsidR="00D60B5D" w:rsidRPr="000E2A51" w:rsidRDefault="00D60B5D" w:rsidP="00B804BA">
            <w:pPr>
              <w:pStyle w:val="af9"/>
              <w:spacing w:before="0" w:after="0"/>
              <w:rPr>
                <w:rFonts w:ascii="Arial Narrow" w:hAnsi="Arial Narrow"/>
                <w:sz w:val="22"/>
                <w:szCs w:val="22"/>
              </w:rPr>
            </w:pPr>
          </w:p>
        </w:tc>
        <w:tc>
          <w:tcPr>
            <w:tcW w:w="1843" w:type="dxa"/>
            <w:gridSpan w:val="2"/>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c>
          <w:tcPr>
            <w:tcW w:w="1590" w:type="dxa"/>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r>
    </w:tbl>
    <w:p w:rsidR="00D60B5D" w:rsidRPr="000E2A51" w:rsidRDefault="00D60B5D" w:rsidP="00D60B5D">
      <w:pPr>
        <w:pStyle w:val="afff0"/>
        <w:tabs>
          <w:tab w:val="clear" w:pos="1134"/>
        </w:tabs>
        <w:autoSpaceDE w:val="0"/>
        <w:autoSpaceDN w:val="0"/>
        <w:spacing w:line="240" w:lineRule="auto"/>
        <w:ind w:firstLine="0"/>
        <w:rPr>
          <w:rFonts w:ascii="Arial Narrow" w:hAnsi="Arial Narrow"/>
          <w:b/>
        </w:rPr>
      </w:pPr>
      <w:r w:rsidRPr="000E2A51">
        <w:rPr>
          <w:rFonts w:ascii="Arial Narrow" w:hAnsi="Arial Narrow"/>
          <w:b/>
        </w:rPr>
        <w:t>___________________________________</w:t>
      </w:r>
      <w:r w:rsidRPr="000E2A51">
        <w:rPr>
          <w:rFonts w:ascii="Arial Narrow" w:hAnsi="Arial Narrow"/>
          <w:b/>
        </w:rPr>
        <w:tab/>
      </w:r>
      <w:r w:rsidRPr="000E2A51">
        <w:rPr>
          <w:rFonts w:ascii="Arial Narrow" w:hAnsi="Arial Narrow"/>
          <w:b/>
        </w:rPr>
        <w:tab/>
        <w:t>___________________________</w:t>
      </w:r>
    </w:p>
    <w:p w:rsidR="00D60B5D" w:rsidRPr="000E2A51" w:rsidRDefault="00D60B5D" w:rsidP="00D60B5D">
      <w:pPr>
        <w:pStyle w:val="Times12"/>
        <w:ind w:firstLine="0"/>
        <w:rPr>
          <w:rFonts w:ascii="Arial Narrow" w:hAnsi="Arial Narrow"/>
          <w:b/>
          <w:bCs w:val="0"/>
          <w:i/>
          <w:sz w:val="22"/>
          <w:vertAlign w:val="superscript"/>
        </w:rPr>
      </w:pPr>
      <w:r w:rsidRPr="000E2A51">
        <w:rPr>
          <w:rFonts w:ascii="Arial Narrow" w:hAnsi="Arial Narrow"/>
          <w:b/>
          <w:bCs w:val="0"/>
          <w:i/>
          <w:sz w:val="22"/>
          <w:vertAlign w:val="superscript"/>
        </w:rPr>
        <w:t>(Подпись уполномоченного представителя)</w:t>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bCs w:val="0"/>
          <w:i/>
          <w:sz w:val="22"/>
          <w:vertAlign w:val="superscript"/>
        </w:rPr>
        <w:t>(Имя и должность подписавшего)</w:t>
      </w:r>
    </w:p>
    <w:p w:rsidR="00D60B5D" w:rsidRPr="000E2A51" w:rsidRDefault="00D60B5D" w:rsidP="00D60B5D">
      <w:pPr>
        <w:pStyle w:val="Times12"/>
        <w:ind w:firstLine="709"/>
        <w:rPr>
          <w:rFonts w:ascii="Arial Narrow" w:hAnsi="Arial Narrow"/>
          <w:b/>
          <w:bCs w:val="0"/>
          <w:sz w:val="22"/>
        </w:rPr>
      </w:pPr>
      <w:r w:rsidRPr="000E2A51">
        <w:rPr>
          <w:rFonts w:ascii="Arial Narrow" w:hAnsi="Arial Narrow"/>
          <w:b/>
          <w:bCs w:val="0"/>
          <w:sz w:val="22"/>
        </w:rPr>
        <w:t>М.П.</w:t>
      </w:r>
    </w:p>
    <w:p w:rsidR="00D60B5D" w:rsidRPr="000E2A51" w:rsidRDefault="00D60B5D" w:rsidP="00D60B5D">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D60B5D" w:rsidRPr="00D21EBD"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D21EBD">
        <w:rPr>
          <w:rFonts w:ascii="Arial Narrow" w:hAnsi="Arial Narrow"/>
          <w:sz w:val="16"/>
          <w:szCs w:val="16"/>
        </w:rPr>
        <w:t>Данные инструкции не следует воспроизводить в документах, подготовленных участником конкурса;</w:t>
      </w:r>
    </w:p>
    <w:p w:rsidR="00D60B5D" w:rsidRPr="00D21EBD"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D21EBD">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D60B5D" w:rsidRPr="00D21EBD"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D21EBD">
        <w:rPr>
          <w:rFonts w:ascii="Arial Narrow" w:hAnsi="Arial Narrow"/>
          <w:sz w:val="16"/>
          <w:szCs w:val="16"/>
        </w:rPr>
        <w:t>Участник конкурса указывает свое фирменное наименование (в т.ч. организационно-правовую форму);</w:t>
      </w:r>
    </w:p>
    <w:p w:rsidR="00D60B5D" w:rsidRPr="00D21EBD"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D21EBD">
        <w:rPr>
          <w:rFonts w:ascii="Arial Narrow" w:hAnsi="Arial Narrow"/>
          <w:bCs w:val="0"/>
          <w:sz w:val="16"/>
          <w:szCs w:val="16"/>
        </w:rPr>
        <w:t xml:space="preserve">В этой форме участник конкурса указывает перечень и объемы заключенных договоров </w:t>
      </w:r>
      <w:r w:rsidR="000E2A51" w:rsidRPr="00D21EBD">
        <w:rPr>
          <w:rFonts w:ascii="Arial Narrow" w:hAnsi="Arial Narrow"/>
          <w:bCs w:val="0"/>
          <w:sz w:val="16"/>
          <w:szCs w:val="16"/>
        </w:rPr>
        <w:t>с завершенными в 201</w:t>
      </w:r>
      <w:r w:rsidR="00E01265" w:rsidRPr="00D21EBD">
        <w:rPr>
          <w:rFonts w:ascii="Arial Narrow" w:hAnsi="Arial Narrow"/>
          <w:bCs w:val="0"/>
          <w:sz w:val="16"/>
          <w:szCs w:val="16"/>
        </w:rPr>
        <w:t>1</w:t>
      </w:r>
      <w:r w:rsidRPr="00D21EBD">
        <w:rPr>
          <w:rFonts w:ascii="Arial Narrow" w:hAnsi="Arial Narrow"/>
          <w:bCs w:val="0"/>
          <w:sz w:val="16"/>
          <w:szCs w:val="16"/>
        </w:rPr>
        <w:t>-201</w:t>
      </w:r>
      <w:r w:rsidR="003366FB" w:rsidRPr="00D21EBD">
        <w:rPr>
          <w:rFonts w:ascii="Arial Narrow" w:hAnsi="Arial Narrow"/>
          <w:bCs w:val="0"/>
          <w:sz w:val="16"/>
          <w:szCs w:val="16"/>
        </w:rPr>
        <w:t>3</w:t>
      </w:r>
      <w:r w:rsidRPr="00D21EBD">
        <w:rPr>
          <w:rFonts w:ascii="Arial Narrow" w:hAnsi="Arial Narrow"/>
          <w:bCs w:val="0"/>
          <w:sz w:val="16"/>
          <w:szCs w:val="16"/>
        </w:rPr>
        <w:t xml:space="preserve"> гг. </w:t>
      </w:r>
      <w:r w:rsidR="00E01265" w:rsidRPr="00D21EBD">
        <w:rPr>
          <w:rFonts w:ascii="Arial Narrow" w:hAnsi="Arial Narrow"/>
          <w:sz w:val="16"/>
          <w:szCs w:val="16"/>
        </w:rPr>
        <w:t xml:space="preserve">работами по </w:t>
      </w:r>
      <w:r w:rsidR="00D21EBD" w:rsidRPr="00D21EBD">
        <w:rPr>
          <w:rFonts w:ascii="Arial Narrow" w:eastAsia="Calibri" w:hAnsi="Arial Narrow"/>
          <w:color w:val="000000"/>
          <w:sz w:val="16"/>
          <w:szCs w:val="16"/>
          <w:lang w:eastAsia="en-US"/>
        </w:rPr>
        <w:t xml:space="preserve">ремонту арматуры систем важных для безопасности и подведомственных </w:t>
      </w:r>
      <w:proofErr w:type="spellStart"/>
      <w:r w:rsidR="00D21EBD" w:rsidRPr="00D21EBD">
        <w:rPr>
          <w:rFonts w:ascii="Arial Narrow" w:eastAsia="Calibri" w:hAnsi="Arial Narrow"/>
          <w:color w:val="000000"/>
          <w:sz w:val="16"/>
          <w:szCs w:val="16"/>
          <w:lang w:eastAsia="en-US"/>
        </w:rPr>
        <w:t>Ростехнадзору</w:t>
      </w:r>
      <w:proofErr w:type="spellEnd"/>
      <w:r w:rsidR="00D21EBD" w:rsidRPr="00D21EBD">
        <w:rPr>
          <w:rFonts w:ascii="Arial Narrow" w:eastAsia="Calibri" w:hAnsi="Arial Narrow"/>
          <w:color w:val="000000"/>
          <w:sz w:val="16"/>
          <w:szCs w:val="16"/>
          <w:lang w:eastAsia="en-US"/>
        </w:rPr>
        <w:t xml:space="preserve">; контрольно-измерительных приборов; </w:t>
      </w:r>
      <w:proofErr w:type="spellStart"/>
      <w:r w:rsidR="00D21EBD" w:rsidRPr="00D21EBD">
        <w:rPr>
          <w:rFonts w:ascii="Arial Narrow" w:eastAsia="Calibri" w:hAnsi="Arial Narrow"/>
          <w:color w:val="000000"/>
          <w:sz w:val="16"/>
          <w:szCs w:val="16"/>
          <w:lang w:eastAsia="en-US"/>
        </w:rPr>
        <w:t>эл</w:t>
      </w:r>
      <w:proofErr w:type="spellEnd"/>
      <w:r w:rsidR="00D21EBD" w:rsidRPr="00D21EBD">
        <w:rPr>
          <w:rFonts w:ascii="Arial Narrow" w:eastAsia="Calibri" w:hAnsi="Arial Narrow"/>
          <w:color w:val="000000"/>
          <w:sz w:val="16"/>
          <w:szCs w:val="16"/>
          <w:lang w:eastAsia="en-US"/>
        </w:rPr>
        <w:t>/двигателей; теплообменного оборудования; дизель генераторов; вентиляционного оборудования и кондиционеров</w:t>
      </w:r>
      <w:r w:rsidRPr="00D21EBD">
        <w:rPr>
          <w:rFonts w:ascii="Arial Narrow" w:hAnsi="Arial Narrow"/>
          <w:sz w:val="16"/>
          <w:szCs w:val="16"/>
        </w:rPr>
        <w:t>;</w:t>
      </w:r>
    </w:p>
    <w:p w:rsidR="00D60B5D" w:rsidRPr="00D21EBD"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D21EBD">
        <w:rPr>
          <w:rFonts w:ascii="Arial Narrow" w:hAnsi="Arial Narrow"/>
          <w:sz w:val="16"/>
          <w:szCs w:val="16"/>
        </w:rPr>
        <w:t>Участник конкурса может самостоятельно выбрать договоры, которые, по его мнению, наилучшим образом характеризует его опыт;</w:t>
      </w:r>
    </w:p>
    <w:p w:rsidR="00D60B5D" w:rsidRPr="00D21EBD"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D21EBD">
        <w:rPr>
          <w:rFonts w:ascii="Arial Narrow" w:hAnsi="Arial Narrow"/>
          <w:sz w:val="16"/>
          <w:szCs w:val="16"/>
        </w:rPr>
        <w:t>Участник конкурса может включать и незавершенные договоры, обязательно отмечая данный факт и указав процент выполнения;</w:t>
      </w:r>
    </w:p>
    <w:p w:rsidR="00D60B5D" w:rsidRPr="00032642" w:rsidRDefault="00D60B5D" w:rsidP="007A129F">
      <w:pPr>
        <w:pStyle w:val="Times12"/>
        <w:numPr>
          <w:ilvl w:val="0"/>
          <w:numId w:val="62"/>
        </w:numPr>
        <w:tabs>
          <w:tab w:val="clear" w:pos="960"/>
          <w:tab w:val="left" w:pos="709"/>
          <w:tab w:val="num" w:pos="1134"/>
        </w:tabs>
        <w:suppressAutoHyphens/>
        <w:ind w:left="0" w:right="-30" w:firstLine="709"/>
        <w:rPr>
          <w:rFonts w:ascii="Arial Narrow" w:hAnsi="Arial Narrow"/>
          <w:sz w:val="16"/>
          <w:szCs w:val="16"/>
        </w:rPr>
      </w:pPr>
      <w:proofErr w:type="gramStart"/>
      <w:r w:rsidRPr="00D21EBD">
        <w:rPr>
          <w:rFonts w:ascii="Arial Narrow" w:hAnsi="Arial Narrow"/>
          <w:bCs w:val="0"/>
          <w:sz w:val="16"/>
          <w:szCs w:val="16"/>
        </w:rPr>
        <w:t xml:space="preserve">Участник конкурса </w:t>
      </w:r>
      <w:r w:rsidR="000E2A51" w:rsidRPr="00D21EBD">
        <w:rPr>
          <w:rFonts w:ascii="Arial Narrow" w:hAnsi="Arial Narrow"/>
          <w:bCs w:val="0"/>
          <w:sz w:val="16"/>
          <w:szCs w:val="16"/>
        </w:rPr>
        <w:t>должен</w:t>
      </w:r>
      <w:r w:rsidRPr="00D21EBD">
        <w:rPr>
          <w:rFonts w:ascii="Arial Narrow" w:hAnsi="Arial Narrow"/>
          <w:bCs w:val="0"/>
          <w:sz w:val="16"/>
          <w:szCs w:val="16"/>
        </w:rPr>
        <w:t xml:space="preserve"> приложить </w:t>
      </w:r>
      <w:r w:rsidRPr="00D21EBD">
        <w:rPr>
          <w:rFonts w:ascii="Arial Narrow" w:hAnsi="Arial Narrow"/>
          <w:sz w:val="16"/>
          <w:szCs w:val="16"/>
        </w:rPr>
        <w:t>копии указанных договоров, а также копии документов</w:t>
      </w:r>
      <w:r w:rsidRPr="00D21EBD">
        <w:rPr>
          <w:rFonts w:ascii="Arial Narrow" w:hAnsi="Arial Narrow"/>
          <w:bCs w:val="0"/>
          <w:sz w:val="16"/>
          <w:szCs w:val="16"/>
        </w:rPr>
        <w:t>, подтверждающих исполнение данных работ (акты</w:t>
      </w:r>
      <w:r w:rsidRPr="00032642">
        <w:rPr>
          <w:rFonts w:ascii="Arial Narrow" w:hAnsi="Arial Narrow"/>
          <w:bCs w:val="0"/>
          <w:sz w:val="16"/>
          <w:szCs w:val="16"/>
        </w:rPr>
        <w:t xml:space="preserve"> выполнения работ (КС-2); справка о стоимости выполненных работ (КС-3)</w:t>
      </w:r>
      <w:r w:rsidR="000E2A51" w:rsidRPr="00032642">
        <w:rPr>
          <w:rFonts w:ascii="Arial Narrow" w:hAnsi="Arial Narrow"/>
          <w:sz w:val="16"/>
          <w:szCs w:val="16"/>
        </w:rPr>
        <w:t>.</w:t>
      </w:r>
      <w:proofErr w:type="gramEnd"/>
    </w:p>
    <w:p w:rsidR="000046EB" w:rsidRDefault="00E15215">
      <w:pPr>
        <w:rPr>
          <w:rFonts w:ascii="Arial Narrow" w:eastAsia="Arial Unicode MS" w:hAnsi="Arial Narrow"/>
          <w:bCs/>
          <w:sz w:val="22"/>
          <w:szCs w:val="22"/>
        </w:rPr>
      </w:pPr>
      <w:r w:rsidRPr="00E01265">
        <w:rPr>
          <w:rFonts w:ascii="Arial Narrow" w:eastAsia="Arial Unicode MS" w:hAnsi="Arial Narrow"/>
          <w:bCs/>
          <w:sz w:val="16"/>
          <w:szCs w:val="16"/>
        </w:rPr>
        <w:br w:type="page"/>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A06ECE" w:rsidRDefault="00A628C6" w:rsidP="000D7B43">
      <w:pPr>
        <w:pStyle w:val="11"/>
        <w:numPr>
          <w:ilvl w:val="1"/>
          <w:numId w:val="57"/>
        </w:numPr>
        <w:tabs>
          <w:tab w:val="left" w:pos="1134"/>
        </w:tabs>
        <w:spacing w:before="240" w:after="120"/>
        <w:ind w:left="0" w:firstLine="567"/>
        <w:jc w:val="both"/>
        <w:rPr>
          <w:rFonts w:ascii="Arial Narrow" w:hAnsi="Arial Narrow"/>
          <w:b/>
          <w:sz w:val="22"/>
          <w:szCs w:val="22"/>
        </w:rPr>
      </w:pPr>
      <w:bookmarkStart w:id="370" w:name="_Ref333219180"/>
      <w:bookmarkStart w:id="371" w:name="_Toc379964176"/>
      <w:r w:rsidRPr="002C2F00">
        <w:rPr>
          <w:rFonts w:ascii="Arial Narrow" w:hAnsi="Arial Narrow"/>
          <w:b/>
          <w:sz w:val="22"/>
          <w:szCs w:val="22"/>
        </w:rPr>
        <w:lastRenderedPageBreak/>
        <w:t>ТЕХНИЧЕСКАЯ ЧАСТЬ</w:t>
      </w:r>
      <w:bookmarkEnd w:id="370"/>
      <w:bookmarkEnd w:id="371"/>
    </w:p>
    <w:p w:rsidR="00BB1278" w:rsidRDefault="00BB1278" w:rsidP="00BB1278">
      <w:pPr>
        <w:pStyle w:val="afff"/>
        <w:widowControl w:val="0"/>
        <w:autoSpaceDE w:val="0"/>
        <w:autoSpaceDN w:val="0"/>
        <w:adjustRightInd w:val="0"/>
        <w:spacing w:before="15" w:after="0" w:line="104" w:lineRule="atLeast"/>
        <w:ind w:left="0" w:right="141" w:firstLine="567"/>
        <w:jc w:val="both"/>
        <w:rPr>
          <w:rFonts w:ascii="Arial Narrow" w:hAnsi="Arial Narrow" w:cs="Arial Narrow"/>
          <w:color w:val="000000"/>
        </w:rPr>
      </w:pPr>
    </w:p>
    <w:p w:rsidR="00A53B67" w:rsidRPr="00A53B67" w:rsidRDefault="00A53B67" w:rsidP="00A53B67">
      <w:pPr>
        <w:rPr>
          <w:rFonts w:ascii="Arial Narrow" w:hAnsi="Arial Narrow"/>
          <w:sz w:val="22"/>
          <w:szCs w:val="22"/>
        </w:rPr>
      </w:pPr>
    </w:p>
    <w:p w:rsidR="00A53B67" w:rsidRPr="00A53B67" w:rsidRDefault="00A53B67" w:rsidP="00A53B67">
      <w:pPr>
        <w:pStyle w:val="HTML"/>
        <w:tabs>
          <w:tab w:val="clear" w:pos="916"/>
          <w:tab w:val="clear" w:pos="1832"/>
          <w:tab w:val="clear" w:pos="2748"/>
          <w:tab w:val="clear" w:pos="3664"/>
          <w:tab w:val="clear" w:pos="4580"/>
          <w:tab w:val="clear" w:pos="5496"/>
          <w:tab w:val="clear" w:pos="6412"/>
          <w:tab w:val="left" w:pos="-117"/>
          <w:tab w:val="left" w:pos="6096"/>
          <w:tab w:val="left" w:pos="6237"/>
        </w:tabs>
        <w:suppressAutoHyphens/>
        <w:ind w:left="5670"/>
        <w:rPr>
          <w:rFonts w:ascii="Arial Narrow" w:hAnsi="Arial Narrow"/>
          <w:b/>
          <w:bCs/>
          <w:sz w:val="22"/>
          <w:szCs w:val="22"/>
        </w:rPr>
      </w:pPr>
      <w:r w:rsidRPr="00A53B67">
        <w:rPr>
          <w:rFonts w:ascii="Arial Narrow" w:hAnsi="Arial Narrow"/>
          <w:b/>
          <w:bCs/>
          <w:sz w:val="22"/>
          <w:szCs w:val="22"/>
        </w:rPr>
        <w:t>УТВЕРЖДАЮ</w:t>
      </w:r>
    </w:p>
    <w:p w:rsidR="00A53B67" w:rsidRPr="00A53B67" w:rsidRDefault="00A53B67" w:rsidP="00A53B67">
      <w:pPr>
        <w:tabs>
          <w:tab w:val="left" w:pos="6096"/>
          <w:tab w:val="left" w:pos="6237"/>
        </w:tabs>
        <w:ind w:left="5670"/>
        <w:rPr>
          <w:rFonts w:ascii="Arial Narrow" w:hAnsi="Arial Narrow"/>
          <w:sz w:val="22"/>
          <w:szCs w:val="22"/>
        </w:rPr>
      </w:pPr>
    </w:p>
    <w:p w:rsidR="00A53B67" w:rsidRPr="00A53B67" w:rsidRDefault="00A53B67" w:rsidP="00A53B67">
      <w:pPr>
        <w:tabs>
          <w:tab w:val="left" w:pos="6096"/>
          <w:tab w:val="left" w:pos="6237"/>
        </w:tabs>
        <w:ind w:left="5670"/>
        <w:rPr>
          <w:rFonts w:ascii="Arial Narrow" w:hAnsi="Arial Narrow"/>
          <w:sz w:val="22"/>
          <w:szCs w:val="22"/>
        </w:rPr>
      </w:pPr>
      <w:r w:rsidRPr="00A53B67">
        <w:rPr>
          <w:rFonts w:ascii="Arial Narrow" w:hAnsi="Arial Narrow"/>
          <w:sz w:val="22"/>
          <w:szCs w:val="22"/>
        </w:rPr>
        <w:t>Заместитель генерального директора ФГУП «</w:t>
      </w:r>
      <w:proofErr w:type="spellStart"/>
      <w:r w:rsidRPr="00A53B67">
        <w:rPr>
          <w:rFonts w:ascii="Arial Narrow" w:hAnsi="Arial Narrow"/>
          <w:sz w:val="22"/>
          <w:szCs w:val="22"/>
        </w:rPr>
        <w:t>Атомфлот</w:t>
      </w:r>
      <w:proofErr w:type="spellEnd"/>
      <w:r w:rsidRPr="00A53B67">
        <w:rPr>
          <w:rFonts w:ascii="Arial Narrow" w:hAnsi="Arial Narrow"/>
          <w:sz w:val="22"/>
          <w:szCs w:val="22"/>
        </w:rPr>
        <w:t>» по ТЭ АФ</w:t>
      </w:r>
    </w:p>
    <w:p w:rsidR="00A53B67" w:rsidRPr="00A53B67" w:rsidRDefault="00A53B67" w:rsidP="00A53B67">
      <w:pPr>
        <w:tabs>
          <w:tab w:val="left" w:pos="6096"/>
          <w:tab w:val="left" w:pos="6237"/>
        </w:tabs>
        <w:ind w:left="5670"/>
        <w:rPr>
          <w:rFonts w:ascii="Arial Narrow" w:hAnsi="Arial Narrow"/>
          <w:sz w:val="22"/>
          <w:szCs w:val="22"/>
        </w:rPr>
      </w:pPr>
    </w:p>
    <w:p w:rsidR="00A53B67" w:rsidRPr="00A53B67" w:rsidRDefault="00A53B67" w:rsidP="00A53B67">
      <w:pPr>
        <w:tabs>
          <w:tab w:val="left" w:pos="6096"/>
          <w:tab w:val="left" w:pos="6237"/>
        </w:tabs>
        <w:ind w:left="5670"/>
        <w:rPr>
          <w:rFonts w:ascii="Arial Narrow" w:hAnsi="Arial Narrow"/>
          <w:sz w:val="22"/>
          <w:szCs w:val="22"/>
        </w:rPr>
      </w:pPr>
      <w:r w:rsidRPr="00A53B67">
        <w:rPr>
          <w:rFonts w:ascii="Arial Narrow" w:hAnsi="Arial Narrow"/>
          <w:sz w:val="22"/>
          <w:szCs w:val="22"/>
        </w:rPr>
        <w:t xml:space="preserve">________________ О.Э. </w:t>
      </w:r>
      <w:proofErr w:type="spellStart"/>
      <w:r w:rsidRPr="00A53B67">
        <w:rPr>
          <w:rFonts w:ascii="Arial Narrow" w:hAnsi="Arial Narrow"/>
          <w:sz w:val="22"/>
          <w:szCs w:val="22"/>
        </w:rPr>
        <w:t>Дарбинян</w:t>
      </w:r>
      <w:proofErr w:type="spellEnd"/>
    </w:p>
    <w:p w:rsidR="00A53B67" w:rsidRPr="00A53B67" w:rsidRDefault="00A53B67" w:rsidP="00A53B67">
      <w:pPr>
        <w:tabs>
          <w:tab w:val="left" w:pos="6096"/>
          <w:tab w:val="left" w:pos="6237"/>
        </w:tabs>
        <w:ind w:left="5670"/>
        <w:rPr>
          <w:rFonts w:ascii="Arial Narrow" w:hAnsi="Arial Narrow"/>
          <w:sz w:val="22"/>
          <w:szCs w:val="22"/>
        </w:rPr>
      </w:pPr>
      <w:r w:rsidRPr="00A53B67">
        <w:rPr>
          <w:rFonts w:ascii="Arial Narrow" w:hAnsi="Arial Narrow"/>
          <w:sz w:val="22"/>
          <w:szCs w:val="22"/>
        </w:rPr>
        <w:t xml:space="preserve">«____» ___________ 2014 года </w:t>
      </w:r>
    </w:p>
    <w:p w:rsidR="00A53B67" w:rsidRPr="00A53B67" w:rsidRDefault="00A53B67" w:rsidP="00A53B67">
      <w:pPr>
        <w:pStyle w:val="Style11"/>
        <w:widowControl/>
        <w:tabs>
          <w:tab w:val="left" w:pos="-2694"/>
          <w:tab w:val="left" w:pos="1134"/>
        </w:tabs>
        <w:ind w:left="567"/>
        <w:jc w:val="center"/>
        <w:rPr>
          <w:rStyle w:val="FontStyle19"/>
          <w:rFonts w:ascii="Arial Narrow" w:eastAsia="Arial Unicode MS" w:hAnsi="Arial Narrow"/>
        </w:rPr>
      </w:pPr>
    </w:p>
    <w:p w:rsidR="00A53B67" w:rsidRPr="00A53B67" w:rsidRDefault="00A53B67" w:rsidP="007E5462">
      <w:pPr>
        <w:pStyle w:val="Style11"/>
        <w:widowControl/>
        <w:tabs>
          <w:tab w:val="left" w:pos="-2694"/>
          <w:tab w:val="left" w:pos="1134"/>
        </w:tabs>
        <w:spacing w:before="120"/>
        <w:ind w:firstLine="567"/>
        <w:jc w:val="center"/>
        <w:rPr>
          <w:rStyle w:val="FontStyle19"/>
          <w:rFonts w:ascii="Arial Narrow" w:eastAsia="Arial Unicode MS" w:hAnsi="Arial Narrow"/>
        </w:rPr>
      </w:pPr>
      <w:r w:rsidRPr="00A53B67">
        <w:rPr>
          <w:rStyle w:val="FontStyle19"/>
          <w:rFonts w:ascii="Arial Narrow" w:eastAsia="Arial Unicode MS" w:hAnsi="Arial Narrow"/>
        </w:rPr>
        <w:t>ТЕХНИЧЕСКОЕ ЗАДАНИЕ</w:t>
      </w:r>
    </w:p>
    <w:p w:rsidR="00A53B67" w:rsidRPr="00A53B67" w:rsidRDefault="00A53B67" w:rsidP="007E5462">
      <w:pPr>
        <w:pStyle w:val="Style11"/>
        <w:widowControl/>
        <w:numPr>
          <w:ilvl w:val="0"/>
          <w:numId w:val="93"/>
        </w:numPr>
        <w:tabs>
          <w:tab w:val="left" w:pos="-2694"/>
          <w:tab w:val="left" w:pos="1134"/>
        </w:tabs>
        <w:spacing w:before="120"/>
        <w:ind w:left="0" w:firstLine="567"/>
        <w:jc w:val="both"/>
        <w:rPr>
          <w:rFonts w:ascii="Arial Narrow" w:eastAsia="Arial Unicode MS" w:hAnsi="Arial Narrow"/>
          <w:bCs/>
          <w:sz w:val="22"/>
          <w:szCs w:val="22"/>
        </w:rPr>
      </w:pPr>
      <w:r w:rsidRPr="00A53B67">
        <w:rPr>
          <w:rStyle w:val="FontStyle19"/>
          <w:rFonts w:ascii="Arial Narrow" w:eastAsia="Arial Unicode MS" w:hAnsi="Arial Narrow"/>
        </w:rPr>
        <w:t xml:space="preserve">НАИМЕНОВАНИЕ РАБОТ (УСЛУГ): </w:t>
      </w:r>
      <w:r w:rsidRPr="00D31B37">
        <w:rPr>
          <w:rStyle w:val="FontStyle19"/>
          <w:rFonts w:ascii="Arial Narrow" w:eastAsia="Arial Unicode MS" w:hAnsi="Arial Narrow"/>
          <w:b w:val="0"/>
        </w:rPr>
        <w:t>т</w:t>
      </w:r>
      <w:r w:rsidRPr="00A53B67">
        <w:rPr>
          <w:rFonts w:ascii="Arial Narrow" w:hAnsi="Arial Narrow"/>
          <w:sz w:val="22"/>
          <w:szCs w:val="22"/>
        </w:rPr>
        <w:t>ехническое обслуживание и ремонт судовых технических средств и конструкций (номенклатурная группа 2.61 - выполнение работ (оказание услуг)  по техническому обслуживанию и ремонту судовых технических средств и конструкций)</w:t>
      </w:r>
      <w:r w:rsidRPr="00A53B67">
        <w:rPr>
          <w:rFonts w:ascii="Arial Narrow" w:hAnsi="Arial Narrow"/>
          <w:color w:val="000000"/>
          <w:sz w:val="22"/>
          <w:szCs w:val="22"/>
        </w:rPr>
        <w:t>.</w:t>
      </w:r>
    </w:p>
    <w:p w:rsidR="00A53B67" w:rsidRPr="00A53B67" w:rsidRDefault="00A53B67" w:rsidP="007E5462">
      <w:pPr>
        <w:pStyle w:val="Style11"/>
        <w:widowControl/>
        <w:tabs>
          <w:tab w:val="left" w:pos="-2694"/>
          <w:tab w:val="left" w:pos="1134"/>
        </w:tabs>
        <w:spacing w:before="120"/>
        <w:ind w:firstLine="567"/>
        <w:jc w:val="both"/>
        <w:rPr>
          <w:rFonts w:ascii="Arial Narrow" w:eastAsia="Arial Unicode MS" w:hAnsi="Arial Narrow"/>
          <w:bCs/>
          <w:sz w:val="22"/>
          <w:szCs w:val="22"/>
        </w:rPr>
      </w:pPr>
    </w:p>
    <w:p w:rsidR="00A53B67" w:rsidRPr="00A53B67" w:rsidRDefault="00A53B67" w:rsidP="007E5462">
      <w:pPr>
        <w:pStyle w:val="Style11"/>
        <w:widowControl/>
        <w:numPr>
          <w:ilvl w:val="0"/>
          <w:numId w:val="93"/>
        </w:numPr>
        <w:tabs>
          <w:tab w:val="left" w:pos="-2835"/>
          <w:tab w:val="left" w:pos="1134"/>
        </w:tabs>
        <w:spacing w:before="120"/>
        <w:ind w:left="0" w:firstLine="567"/>
        <w:jc w:val="both"/>
        <w:rPr>
          <w:rStyle w:val="FontStyle19"/>
          <w:rFonts w:ascii="Arial Narrow" w:eastAsia="Arial Unicode MS" w:hAnsi="Arial Narrow"/>
          <w:b w:val="0"/>
        </w:rPr>
      </w:pPr>
      <w:r w:rsidRPr="00A53B67">
        <w:rPr>
          <w:rStyle w:val="FontStyle19"/>
          <w:rFonts w:ascii="Arial Narrow" w:eastAsia="Arial Unicode MS" w:hAnsi="Arial Narrow"/>
        </w:rPr>
        <w:t>ЦЕЛИ РАБОТ</w:t>
      </w:r>
    </w:p>
    <w:p w:rsidR="00A53B67" w:rsidRPr="00A53B67" w:rsidRDefault="00A53B67" w:rsidP="007E5462">
      <w:pPr>
        <w:pStyle w:val="Style11"/>
        <w:widowControl/>
        <w:numPr>
          <w:ilvl w:val="1"/>
          <w:numId w:val="94"/>
        </w:numPr>
        <w:tabs>
          <w:tab w:val="left" w:pos="-2835"/>
          <w:tab w:val="left" w:pos="1134"/>
        </w:tabs>
        <w:spacing w:before="120"/>
        <w:ind w:left="0" w:firstLine="567"/>
        <w:jc w:val="both"/>
        <w:rPr>
          <w:rFonts w:ascii="Arial Narrow" w:eastAsia="Arial Unicode MS" w:hAnsi="Arial Narrow"/>
          <w:bCs/>
          <w:sz w:val="22"/>
          <w:szCs w:val="22"/>
        </w:rPr>
      </w:pPr>
      <w:r w:rsidRPr="00A53B67">
        <w:rPr>
          <w:rStyle w:val="FontStyle18"/>
          <w:rFonts w:ascii="Arial Narrow" w:hAnsi="Arial Narrow"/>
        </w:rPr>
        <w:t xml:space="preserve">Восстановление, </w:t>
      </w:r>
      <w:r w:rsidRPr="00A53B67">
        <w:rPr>
          <w:rFonts w:ascii="Arial Narrow" w:hAnsi="Arial Narrow"/>
          <w:sz w:val="22"/>
          <w:szCs w:val="22"/>
        </w:rPr>
        <w:t>обеспечение исправного состояния и безопасной эксплуатации, предъявление технического состояния инспектирующим организациям оборудования атомных ледоколов и судов вспомогательного флота;</w:t>
      </w:r>
    </w:p>
    <w:p w:rsidR="00A53B67" w:rsidRPr="00A53B67" w:rsidRDefault="00A53B67" w:rsidP="007E5462">
      <w:pPr>
        <w:pStyle w:val="Style11"/>
        <w:widowControl/>
        <w:numPr>
          <w:ilvl w:val="1"/>
          <w:numId w:val="94"/>
        </w:numPr>
        <w:tabs>
          <w:tab w:val="left" w:pos="-2835"/>
          <w:tab w:val="left" w:pos="1134"/>
        </w:tabs>
        <w:spacing w:before="120"/>
        <w:ind w:left="0" w:firstLine="567"/>
        <w:jc w:val="both"/>
        <w:rPr>
          <w:rStyle w:val="FontStyle19"/>
          <w:rFonts w:ascii="Arial Narrow" w:eastAsia="Arial Unicode MS" w:hAnsi="Arial Narrow"/>
          <w:b w:val="0"/>
        </w:rPr>
      </w:pPr>
      <w:r w:rsidRPr="00A53B67">
        <w:rPr>
          <w:rFonts w:ascii="Arial Narrow" w:hAnsi="Arial Narrow"/>
          <w:sz w:val="22"/>
          <w:szCs w:val="22"/>
        </w:rPr>
        <w:t>Выполнение комплекса вспомогательных работ по ремонту оборудования и систем</w:t>
      </w:r>
      <w:r w:rsidRPr="00A53B67">
        <w:rPr>
          <w:rFonts w:ascii="Arial Narrow" w:hAnsi="Arial Narrow"/>
          <w:b/>
          <w:sz w:val="22"/>
          <w:szCs w:val="22"/>
        </w:rPr>
        <w:t xml:space="preserve"> </w:t>
      </w:r>
      <w:r w:rsidRPr="00A53B67">
        <w:rPr>
          <w:rStyle w:val="FontStyle19"/>
          <w:rFonts w:ascii="Arial Narrow" w:eastAsia="Arial Unicode MS" w:hAnsi="Arial Narrow"/>
          <w:b w:val="0"/>
        </w:rPr>
        <w:t>ФГУП «</w:t>
      </w:r>
      <w:proofErr w:type="spellStart"/>
      <w:r w:rsidRPr="00A53B67">
        <w:rPr>
          <w:rStyle w:val="FontStyle19"/>
          <w:rFonts w:ascii="Arial Narrow" w:eastAsia="Arial Unicode MS" w:hAnsi="Arial Narrow"/>
          <w:b w:val="0"/>
        </w:rPr>
        <w:t>Атомфлот</w:t>
      </w:r>
      <w:proofErr w:type="spellEnd"/>
      <w:r w:rsidRPr="00A53B67">
        <w:rPr>
          <w:rStyle w:val="FontStyle19"/>
          <w:rFonts w:ascii="Arial Narrow" w:eastAsia="Arial Unicode MS" w:hAnsi="Arial Narrow"/>
          <w:b w:val="0"/>
        </w:rPr>
        <w:t>» в соответствии с техническими требованиями.</w:t>
      </w:r>
    </w:p>
    <w:p w:rsidR="00A53B67" w:rsidRPr="00A53B67" w:rsidRDefault="00A53B67" w:rsidP="007E5462">
      <w:pPr>
        <w:pStyle w:val="Style11"/>
        <w:widowControl/>
        <w:tabs>
          <w:tab w:val="left" w:pos="-2835"/>
          <w:tab w:val="left" w:pos="1134"/>
        </w:tabs>
        <w:spacing w:before="120"/>
        <w:ind w:firstLine="567"/>
        <w:jc w:val="both"/>
        <w:rPr>
          <w:rFonts w:ascii="Arial Narrow" w:eastAsia="Arial Unicode MS" w:hAnsi="Arial Narrow"/>
          <w:b/>
          <w:bCs/>
          <w:sz w:val="22"/>
          <w:szCs w:val="22"/>
        </w:rPr>
      </w:pPr>
    </w:p>
    <w:p w:rsidR="00A53B67" w:rsidRPr="00A53B67" w:rsidRDefault="00A53B67" w:rsidP="007E5462">
      <w:pPr>
        <w:pStyle w:val="Style11"/>
        <w:widowControl/>
        <w:numPr>
          <w:ilvl w:val="0"/>
          <w:numId w:val="93"/>
        </w:numPr>
        <w:tabs>
          <w:tab w:val="left" w:pos="1134"/>
        </w:tabs>
        <w:spacing w:before="120"/>
        <w:ind w:left="0" w:firstLine="567"/>
        <w:jc w:val="both"/>
        <w:rPr>
          <w:rStyle w:val="FontStyle18"/>
          <w:rFonts w:ascii="Arial Narrow" w:eastAsia="Arial Unicode MS" w:hAnsi="Arial Narrow"/>
          <w:bCs/>
        </w:rPr>
      </w:pPr>
      <w:r w:rsidRPr="00A53B67">
        <w:rPr>
          <w:rStyle w:val="FontStyle19"/>
          <w:rFonts w:ascii="Arial Narrow" w:eastAsia="Arial Unicode MS" w:hAnsi="Arial Narrow"/>
        </w:rPr>
        <w:t xml:space="preserve">ОСНОВАНИЕ ДЛЯ ПРОВЕДЕНИЯ РАБОТ: </w:t>
      </w:r>
      <w:r w:rsidRPr="00A53B67">
        <w:rPr>
          <w:rStyle w:val="FontStyle19"/>
          <w:rFonts w:ascii="Arial Narrow" w:eastAsia="Arial Unicode MS" w:hAnsi="Arial Narrow"/>
          <w:b w:val="0"/>
        </w:rPr>
        <w:t>р</w:t>
      </w:r>
      <w:r w:rsidRPr="00A53B67">
        <w:rPr>
          <w:rStyle w:val="FontStyle18"/>
          <w:rFonts w:ascii="Arial Narrow" w:hAnsi="Arial Narrow"/>
        </w:rPr>
        <w:t>емонтные ведомости, составленные на основании графиков технического обслуживания, ремонта и эксплуатации судов.</w:t>
      </w:r>
    </w:p>
    <w:p w:rsidR="00A53B67" w:rsidRPr="00A53B67" w:rsidRDefault="00A53B67" w:rsidP="007E5462">
      <w:pPr>
        <w:pStyle w:val="Style11"/>
        <w:widowControl/>
        <w:tabs>
          <w:tab w:val="left" w:pos="1134"/>
        </w:tabs>
        <w:spacing w:before="120"/>
        <w:ind w:firstLine="567"/>
        <w:jc w:val="both"/>
        <w:rPr>
          <w:rStyle w:val="FontStyle18"/>
          <w:rFonts w:ascii="Arial Narrow" w:eastAsia="Arial Unicode MS" w:hAnsi="Arial Narrow"/>
          <w:bCs/>
        </w:rPr>
      </w:pPr>
    </w:p>
    <w:p w:rsidR="00A53B67" w:rsidRPr="00A53B67" w:rsidRDefault="00A53B67" w:rsidP="007E5462">
      <w:pPr>
        <w:pStyle w:val="Style11"/>
        <w:widowControl/>
        <w:numPr>
          <w:ilvl w:val="0"/>
          <w:numId w:val="93"/>
        </w:numPr>
        <w:tabs>
          <w:tab w:val="left" w:pos="-1418"/>
          <w:tab w:val="left" w:pos="1134"/>
          <w:tab w:val="left" w:pos="1560"/>
        </w:tabs>
        <w:spacing w:before="120"/>
        <w:ind w:left="0" w:firstLine="567"/>
        <w:jc w:val="both"/>
        <w:rPr>
          <w:rStyle w:val="FontStyle19"/>
          <w:rFonts w:ascii="Arial Narrow" w:eastAsia="Arial Unicode MS" w:hAnsi="Arial Narrow"/>
          <w:b w:val="0"/>
        </w:rPr>
      </w:pPr>
      <w:r w:rsidRPr="00A53B67">
        <w:rPr>
          <w:rStyle w:val="FontStyle19"/>
          <w:rFonts w:ascii="Arial Narrow" w:eastAsia="Arial Unicode MS" w:hAnsi="Arial Narrow"/>
        </w:rPr>
        <w:t>ЗАКАЗЧИК И ИСПОЛНИТЕЛИ РАБОТ</w:t>
      </w:r>
    </w:p>
    <w:p w:rsidR="00A53B67" w:rsidRPr="00A53B67" w:rsidRDefault="00A53B67" w:rsidP="007E5462">
      <w:pPr>
        <w:pStyle w:val="Style11"/>
        <w:widowControl/>
        <w:numPr>
          <w:ilvl w:val="1"/>
          <w:numId w:val="93"/>
        </w:numPr>
        <w:tabs>
          <w:tab w:val="left" w:pos="-1418"/>
          <w:tab w:val="left" w:pos="1134"/>
          <w:tab w:val="left" w:pos="1560"/>
        </w:tabs>
        <w:spacing w:before="120"/>
        <w:ind w:left="0" w:firstLine="567"/>
        <w:jc w:val="both"/>
        <w:rPr>
          <w:rStyle w:val="FontStyle18"/>
          <w:rFonts w:ascii="Arial Narrow" w:eastAsia="Arial Unicode MS" w:hAnsi="Arial Narrow"/>
          <w:b/>
          <w:bCs/>
        </w:rPr>
      </w:pPr>
      <w:r w:rsidRPr="00A53B67">
        <w:rPr>
          <w:rStyle w:val="FontStyle18"/>
          <w:rFonts w:ascii="Arial Narrow" w:hAnsi="Arial Narrow"/>
        </w:rPr>
        <w:t xml:space="preserve">Заказчик работ </w:t>
      </w:r>
      <w:r w:rsidRPr="00A53B67">
        <w:rPr>
          <w:rStyle w:val="FontStyle18"/>
          <w:rFonts w:ascii="Arial Narrow" w:hAnsi="Arial Narrow"/>
          <w:b/>
        </w:rPr>
        <w:t xml:space="preserve">- </w:t>
      </w:r>
      <w:r w:rsidRPr="00A53B67">
        <w:rPr>
          <w:rStyle w:val="FontStyle19"/>
          <w:rFonts w:ascii="Arial Narrow" w:eastAsia="Arial Unicode MS" w:hAnsi="Arial Narrow"/>
          <w:b w:val="0"/>
        </w:rPr>
        <w:t>ФГУП «</w:t>
      </w:r>
      <w:proofErr w:type="spellStart"/>
      <w:r w:rsidRPr="00A53B67">
        <w:rPr>
          <w:rStyle w:val="FontStyle19"/>
          <w:rFonts w:ascii="Arial Narrow" w:eastAsia="Arial Unicode MS" w:hAnsi="Arial Narrow"/>
          <w:b w:val="0"/>
        </w:rPr>
        <w:t>Атомфлот</w:t>
      </w:r>
      <w:proofErr w:type="spellEnd"/>
      <w:r w:rsidRPr="00A53B67">
        <w:rPr>
          <w:rStyle w:val="FontStyle19"/>
          <w:rFonts w:ascii="Arial Narrow" w:eastAsia="Arial Unicode MS" w:hAnsi="Arial Narrow"/>
          <w:b w:val="0"/>
        </w:rPr>
        <w:t>»;</w:t>
      </w:r>
    </w:p>
    <w:p w:rsidR="00A53B67" w:rsidRPr="00A53B67" w:rsidRDefault="00A53B67" w:rsidP="007E5462">
      <w:pPr>
        <w:pStyle w:val="Style7"/>
        <w:widowControl/>
        <w:numPr>
          <w:ilvl w:val="1"/>
          <w:numId w:val="93"/>
        </w:numPr>
        <w:tabs>
          <w:tab w:val="left" w:pos="-2835"/>
          <w:tab w:val="left" w:pos="1134"/>
          <w:tab w:val="left" w:pos="1560"/>
        </w:tabs>
        <w:spacing w:before="120" w:line="240" w:lineRule="auto"/>
        <w:ind w:left="0" w:firstLine="567"/>
        <w:rPr>
          <w:rStyle w:val="ad"/>
          <w:rFonts w:ascii="Arial Narrow" w:hAnsi="Arial Narrow"/>
          <w:sz w:val="22"/>
          <w:szCs w:val="22"/>
        </w:rPr>
      </w:pPr>
      <w:r w:rsidRPr="00A53B67">
        <w:rPr>
          <w:rStyle w:val="FontStyle18"/>
          <w:rFonts w:ascii="Arial Narrow" w:hAnsi="Arial Narrow"/>
        </w:rPr>
        <w:t xml:space="preserve">Исполнитель работ - </w:t>
      </w:r>
      <w:r w:rsidRPr="00A53B67">
        <w:rPr>
          <w:rFonts w:ascii="Arial Narrow" w:hAnsi="Arial Narrow"/>
          <w:sz w:val="22"/>
          <w:szCs w:val="22"/>
        </w:rPr>
        <w:t xml:space="preserve">участник конкурса, признанный </w:t>
      </w:r>
      <w:r>
        <w:rPr>
          <w:rFonts w:ascii="Arial Narrow" w:hAnsi="Arial Narrow"/>
          <w:sz w:val="22"/>
          <w:szCs w:val="22"/>
        </w:rPr>
        <w:t>единой</w:t>
      </w:r>
      <w:r w:rsidRPr="00A53B67">
        <w:rPr>
          <w:rFonts w:ascii="Arial Narrow" w:hAnsi="Arial Narrow"/>
          <w:sz w:val="22"/>
          <w:szCs w:val="22"/>
        </w:rPr>
        <w:t xml:space="preserve"> комиссией победителем</w:t>
      </w:r>
      <w:r w:rsidRPr="00A53B67">
        <w:rPr>
          <w:rStyle w:val="ad"/>
          <w:rFonts w:ascii="Arial Narrow" w:hAnsi="Arial Narrow"/>
          <w:sz w:val="22"/>
          <w:szCs w:val="22"/>
        </w:rPr>
        <w:t>.</w:t>
      </w:r>
    </w:p>
    <w:p w:rsidR="00A53B67" w:rsidRPr="00A53B67" w:rsidRDefault="00A53B67" w:rsidP="007E5462">
      <w:pPr>
        <w:pStyle w:val="Style7"/>
        <w:widowControl/>
        <w:tabs>
          <w:tab w:val="left" w:pos="-2835"/>
          <w:tab w:val="left" w:pos="1134"/>
          <w:tab w:val="left" w:pos="1560"/>
        </w:tabs>
        <w:spacing w:before="120" w:line="240" w:lineRule="auto"/>
        <w:ind w:firstLine="567"/>
        <w:rPr>
          <w:rStyle w:val="FontStyle18"/>
          <w:rFonts w:ascii="Arial Narrow" w:hAnsi="Arial Narrow"/>
        </w:rPr>
      </w:pPr>
      <w:r w:rsidRPr="00A53B67">
        <w:rPr>
          <w:rFonts w:ascii="Arial Narrow" w:hAnsi="Arial Narrow"/>
          <w:sz w:val="22"/>
          <w:szCs w:val="22"/>
        </w:rPr>
        <w:t xml:space="preserve">По отдельным заявкам Исполнитель, после согласования с </w:t>
      </w:r>
      <w:r w:rsidRPr="00A53B67">
        <w:rPr>
          <w:rStyle w:val="FontStyle19"/>
          <w:rFonts w:ascii="Arial Narrow" w:eastAsia="Arial Unicode MS" w:hAnsi="Arial Narrow"/>
          <w:b w:val="0"/>
        </w:rPr>
        <w:t>ФГУП «</w:t>
      </w:r>
      <w:proofErr w:type="spellStart"/>
      <w:r w:rsidRPr="00A53B67">
        <w:rPr>
          <w:rStyle w:val="FontStyle19"/>
          <w:rFonts w:ascii="Arial Narrow" w:eastAsia="Arial Unicode MS" w:hAnsi="Arial Narrow"/>
          <w:b w:val="0"/>
        </w:rPr>
        <w:t>Атомфлот</w:t>
      </w:r>
      <w:proofErr w:type="spellEnd"/>
      <w:r w:rsidRPr="00A53B67">
        <w:rPr>
          <w:rStyle w:val="FontStyle19"/>
          <w:rFonts w:ascii="Arial Narrow" w:eastAsia="Arial Unicode MS" w:hAnsi="Arial Narrow"/>
          <w:b w:val="0"/>
        </w:rPr>
        <w:t>»</w:t>
      </w:r>
      <w:r w:rsidRPr="00A53B67">
        <w:rPr>
          <w:rStyle w:val="FontStyle19"/>
          <w:rFonts w:ascii="Arial Narrow" w:eastAsia="Arial Unicode MS" w:hAnsi="Arial Narrow"/>
        </w:rPr>
        <w:t xml:space="preserve"> </w:t>
      </w:r>
      <w:r w:rsidRPr="00A53B67">
        <w:rPr>
          <w:rFonts w:ascii="Arial Narrow" w:hAnsi="Arial Narrow"/>
          <w:sz w:val="22"/>
          <w:szCs w:val="22"/>
        </w:rPr>
        <w:t>может привлекать субподрядчика, обладающего всеми необходимыми для выполнения работ лицензиями, сертификатами, персоналом и оборудованием.</w:t>
      </w:r>
    </w:p>
    <w:p w:rsidR="00A53B67" w:rsidRPr="00A53B67" w:rsidRDefault="00A53B67" w:rsidP="007E5462">
      <w:pPr>
        <w:pStyle w:val="Style11"/>
        <w:widowControl/>
        <w:tabs>
          <w:tab w:val="left" w:pos="1134"/>
        </w:tabs>
        <w:spacing w:before="120"/>
        <w:ind w:firstLine="567"/>
        <w:jc w:val="both"/>
        <w:rPr>
          <w:rStyle w:val="FontStyle18"/>
          <w:rFonts w:ascii="Arial Narrow" w:eastAsia="Arial Unicode MS" w:hAnsi="Arial Narrow"/>
          <w:bCs/>
        </w:rPr>
      </w:pPr>
    </w:p>
    <w:p w:rsidR="00A53B67" w:rsidRPr="00A53B67" w:rsidRDefault="00A53B67" w:rsidP="007E5462">
      <w:pPr>
        <w:pStyle w:val="Style11"/>
        <w:widowControl/>
        <w:tabs>
          <w:tab w:val="left" w:pos="1134"/>
        </w:tabs>
        <w:spacing w:before="120"/>
        <w:ind w:firstLine="567"/>
        <w:jc w:val="both"/>
        <w:rPr>
          <w:rStyle w:val="FontStyle19"/>
          <w:rFonts w:ascii="Arial Narrow" w:eastAsia="Arial Unicode MS" w:hAnsi="Arial Narrow"/>
          <w:b w:val="0"/>
        </w:rPr>
      </w:pPr>
      <w:r w:rsidRPr="00A53B67">
        <w:rPr>
          <w:rStyle w:val="FontStyle19"/>
          <w:rFonts w:ascii="Arial Narrow" w:eastAsia="Arial Unicode MS" w:hAnsi="Arial Narrow"/>
        </w:rPr>
        <w:t>5.</w:t>
      </w:r>
      <w:r w:rsidRPr="00A53B67">
        <w:rPr>
          <w:rStyle w:val="FontStyle19"/>
          <w:rFonts w:ascii="Arial Narrow" w:eastAsia="Arial Unicode MS" w:hAnsi="Arial Narrow"/>
        </w:rPr>
        <w:tab/>
        <w:t>СРОК ВЫПОЛНЕНИЯ РАБОТ</w:t>
      </w:r>
    </w:p>
    <w:p w:rsidR="00A53B67" w:rsidRPr="00A53B67" w:rsidRDefault="00A53B67" w:rsidP="007E5462">
      <w:pPr>
        <w:pStyle w:val="Style11"/>
        <w:widowControl/>
        <w:tabs>
          <w:tab w:val="left" w:pos="1134"/>
        </w:tabs>
        <w:spacing w:before="120"/>
        <w:ind w:firstLine="567"/>
        <w:jc w:val="both"/>
        <w:rPr>
          <w:rStyle w:val="FontStyle18"/>
          <w:rFonts w:ascii="Arial Narrow" w:hAnsi="Arial Narrow"/>
        </w:rPr>
      </w:pPr>
      <w:r w:rsidRPr="007E5462">
        <w:rPr>
          <w:rStyle w:val="FontStyle19"/>
          <w:rFonts w:ascii="Arial Narrow" w:eastAsia="Arial Unicode MS" w:hAnsi="Arial Narrow"/>
          <w:b w:val="0"/>
        </w:rPr>
        <w:t>5.1</w:t>
      </w:r>
      <w:r w:rsidRPr="00A53B67">
        <w:rPr>
          <w:rStyle w:val="FontStyle19"/>
          <w:rFonts w:ascii="Arial Narrow" w:eastAsia="Arial Unicode MS" w:hAnsi="Arial Narrow"/>
        </w:rPr>
        <w:tab/>
      </w:r>
      <w:r w:rsidRPr="00A53B67">
        <w:rPr>
          <w:rFonts w:ascii="Arial Narrow" w:hAnsi="Arial Narrow"/>
          <w:sz w:val="22"/>
          <w:szCs w:val="22"/>
        </w:rPr>
        <w:t>Сроки выполнения работ согласуются Протоколами условий выполнения работ (оказания услуг) не позднее 5 (пяти) дней до начала выполнения работ</w:t>
      </w:r>
      <w:r w:rsidRPr="00A53B67">
        <w:rPr>
          <w:rStyle w:val="FontStyle18"/>
          <w:rFonts w:ascii="Arial Narrow" w:hAnsi="Arial Narrow"/>
        </w:rPr>
        <w:t>.</w:t>
      </w:r>
    </w:p>
    <w:p w:rsidR="00A53B67" w:rsidRPr="00A53B67" w:rsidRDefault="00A53B67" w:rsidP="007E5462">
      <w:pPr>
        <w:pStyle w:val="Style11"/>
        <w:widowControl/>
        <w:tabs>
          <w:tab w:val="left" w:pos="1134"/>
        </w:tabs>
        <w:spacing w:before="120"/>
        <w:ind w:firstLine="567"/>
        <w:jc w:val="both"/>
        <w:rPr>
          <w:rStyle w:val="FontStyle18"/>
          <w:rFonts w:ascii="Arial Narrow" w:hAnsi="Arial Narrow"/>
        </w:rPr>
      </w:pPr>
      <w:r w:rsidRPr="00A53B67">
        <w:rPr>
          <w:rStyle w:val="FontStyle18"/>
          <w:rFonts w:ascii="Arial Narrow" w:hAnsi="Arial Narrow"/>
        </w:rPr>
        <w:t>5.2</w:t>
      </w:r>
      <w:r w:rsidRPr="00A53B67">
        <w:rPr>
          <w:rStyle w:val="FontStyle18"/>
          <w:rFonts w:ascii="Arial Narrow" w:hAnsi="Arial Narrow"/>
        </w:rPr>
        <w:tab/>
        <w:t xml:space="preserve">Договор, заключаемый с победителем конкурса, вступает в силу после его согласования </w:t>
      </w:r>
      <w:proofErr w:type="spellStart"/>
      <w:r w:rsidRPr="00A53B67">
        <w:rPr>
          <w:rStyle w:val="FontStyle18"/>
          <w:rFonts w:ascii="Arial Narrow" w:hAnsi="Arial Narrow"/>
        </w:rPr>
        <w:t>Госкорпорацией</w:t>
      </w:r>
      <w:proofErr w:type="spellEnd"/>
      <w:r w:rsidRPr="00A53B67">
        <w:rPr>
          <w:rStyle w:val="FontStyle18"/>
          <w:rFonts w:ascii="Arial Narrow" w:hAnsi="Arial Narrow"/>
        </w:rPr>
        <w:t xml:space="preserve"> «</w:t>
      </w:r>
      <w:proofErr w:type="spellStart"/>
      <w:r w:rsidRPr="00A53B67">
        <w:rPr>
          <w:rStyle w:val="FontStyle18"/>
          <w:rFonts w:ascii="Arial Narrow" w:hAnsi="Arial Narrow"/>
        </w:rPr>
        <w:t>Росатом</w:t>
      </w:r>
      <w:proofErr w:type="spellEnd"/>
      <w:r w:rsidRPr="00A53B67">
        <w:rPr>
          <w:rStyle w:val="FontStyle18"/>
          <w:rFonts w:ascii="Arial Narrow" w:hAnsi="Arial Narrow"/>
        </w:rPr>
        <w:t>» и последующего подписания уполномоченными лицами обеих Сторон и действует по 31 декабря 2016 года.</w:t>
      </w:r>
    </w:p>
    <w:p w:rsidR="00A53B67" w:rsidRPr="00A53B67" w:rsidRDefault="00A53B67" w:rsidP="007E5462">
      <w:pPr>
        <w:pStyle w:val="Style7"/>
        <w:widowControl/>
        <w:tabs>
          <w:tab w:val="left" w:pos="1134"/>
        </w:tabs>
        <w:spacing w:before="120" w:line="240" w:lineRule="auto"/>
        <w:ind w:firstLine="567"/>
        <w:rPr>
          <w:rFonts w:ascii="Arial Narrow" w:hAnsi="Arial Narrow"/>
          <w:sz w:val="22"/>
          <w:szCs w:val="22"/>
        </w:rPr>
      </w:pPr>
      <w:r w:rsidRPr="00A53B67">
        <w:rPr>
          <w:rFonts w:ascii="Arial Narrow" w:hAnsi="Arial Narrow"/>
          <w:sz w:val="22"/>
          <w:szCs w:val="22"/>
        </w:rPr>
        <w:t>5.3</w:t>
      </w:r>
      <w:r w:rsidRPr="00A53B67">
        <w:rPr>
          <w:rFonts w:ascii="Arial Narrow" w:hAnsi="Arial Narrow"/>
          <w:sz w:val="22"/>
          <w:szCs w:val="22"/>
        </w:rPr>
        <w:tab/>
        <w:t>Исполнитель имеет право на досрочное окончание работ в соответствии с условиями Договора.</w:t>
      </w:r>
    </w:p>
    <w:p w:rsidR="00A53B67" w:rsidRPr="00A53B67" w:rsidRDefault="00A53B67" w:rsidP="007E5462">
      <w:pPr>
        <w:pStyle w:val="Style7"/>
        <w:widowControl/>
        <w:tabs>
          <w:tab w:val="left" w:pos="1134"/>
        </w:tabs>
        <w:spacing w:before="120" w:line="240" w:lineRule="auto"/>
        <w:ind w:firstLine="567"/>
        <w:rPr>
          <w:rFonts w:ascii="Arial Narrow" w:hAnsi="Arial Narrow"/>
          <w:sz w:val="22"/>
          <w:szCs w:val="22"/>
        </w:rPr>
      </w:pPr>
    </w:p>
    <w:p w:rsidR="00A53B67" w:rsidRPr="00A53B67" w:rsidRDefault="00A53B67" w:rsidP="007E5462">
      <w:pPr>
        <w:pStyle w:val="Style10"/>
        <w:widowControl/>
        <w:tabs>
          <w:tab w:val="left" w:pos="1134"/>
        </w:tabs>
        <w:spacing w:before="120"/>
        <w:ind w:firstLine="567"/>
        <w:jc w:val="both"/>
        <w:rPr>
          <w:rStyle w:val="FontStyle19"/>
          <w:rFonts w:ascii="Arial Narrow" w:eastAsia="Arial Unicode MS" w:hAnsi="Arial Narrow"/>
          <w:b w:val="0"/>
        </w:rPr>
      </w:pPr>
      <w:r w:rsidRPr="00A53B67">
        <w:rPr>
          <w:rStyle w:val="FontStyle19"/>
          <w:rFonts w:ascii="Arial Narrow" w:eastAsia="Arial Unicode MS" w:hAnsi="Arial Narrow"/>
        </w:rPr>
        <w:t>6.</w:t>
      </w:r>
      <w:r w:rsidRPr="00A53B67">
        <w:rPr>
          <w:rStyle w:val="FontStyle19"/>
          <w:rFonts w:ascii="Arial Narrow" w:eastAsia="Arial Unicode MS" w:hAnsi="Arial Narrow"/>
        </w:rPr>
        <w:tab/>
        <w:t>ОБЪЕМЫ РАБОТ</w:t>
      </w:r>
    </w:p>
    <w:p w:rsidR="00A53B67" w:rsidRPr="007E5462" w:rsidRDefault="00A53B67" w:rsidP="007E5462">
      <w:pPr>
        <w:pStyle w:val="Style10"/>
        <w:widowControl/>
        <w:tabs>
          <w:tab w:val="left" w:pos="1134"/>
        </w:tabs>
        <w:spacing w:before="120"/>
        <w:ind w:firstLine="567"/>
        <w:jc w:val="both"/>
        <w:rPr>
          <w:rFonts w:ascii="Arial Narrow" w:hAnsi="Arial Narrow"/>
          <w:b/>
          <w:sz w:val="22"/>
          <w:szCs w:val="22"/>
        </w:rPr>
      </w:pPr>
      <w:r w:rsidRPr="007E5462">
        <w:rPr>
          <w:rStyle w:val="FontStyle19"/>
          <w:rFonts w:ascii="Arial Narrow" w:eastAsia="Arial Unicode MS" w:hAnsi="Arial Narrow"/>
          <w:b w:val="0"/>
        </w:rPr>
        <w:t>6.1</w:t>
      </w:r>
      <w:r w:rsidRPr="00A53B67">
        <w:rPr>
          <w:rStyle w:val="FontStyle19"/>
          <w:rFonts w:ascii="Arial Narrow" w:eastAsia="Arial Unicode MS" w:hAnsi="Arial Narrow"/>
        </w:rPr>
        <w:tab/>
      </w:r>
      <w:r w:rsidRPr="007E5462">
        <w:rPr>
          <w:rStyle w:val="FontStyle19"/>
          <w:rFonts w:ascii="Arial Narrow" w:eastAsia="Arial Unicode MS" w:hAnsi="Arial Narrow"/>
          <w:b w:val="0"/>
        </w:rPr>
        <w:t>К</w:t>
      </w:r>
      <w:r w:rsidRPr="00A53B67">
        <w:rPr>
          <w:rFonts w:ascii="Arial Narrow" w:hAnsi="Arial Narrow"/>
          <w:sz w:val="22"/>
          <w:szCs w:val="22"/>
        </w:rPr>
        <w:t xml:space="preserve">онкретный объем работ определяется на основании предоставляемых ремонтных ведомостей в зависимости от технического состояния оборудования и/или производственных задач </w:t>
      </w:r>
      <w:r w:rsidRPr="007E5462">
        <w:rPr>
          <w:rStyle w:val="FontStyle19"/>
          <w:rFonts w:ascii="Arial Narrow" w:eastAsia="Arial Unicode MS" w:hAnsi="Arial Narrow"/>
          <w:b w:val="0"/>
        </w:rPr>
        <w:t>ФГУП «</w:t>
      </w:r>
      <w:proofErr w:type="spellStart"/>
      <w:r w:rsidRPr="007E5462">
        <w:rPr>
          <w:rStyle w:val="FontStyle19"/>
          <w:rFonts w:ascii="Arial Narrow" w:eastAsia="Arial Unicode MS" w:hAnsi="Arial Narrow"/>
          <w:b w:val="0"/>
        </w:rPr>
        <w:t>Атомфлот</w:t>
      </w:r>
      <w:proofErr w:type="spellEnd"/>
      <w:r w:rsidRPr="007E5462">
        <w:rPr>
          <w:rStyle w:val="FontStyle19"/>
          <w:rFonts w:ascii="Arial Narrow" w:eastAsia="Arial Unicode MS" w:hAnsi="Arial Narrow"/>
          <w:b w:val="0"/>
        </w:rPr>
        <w:t>»</w:t>
      </w:r>
      <w:r w:rsidRPr="007E5462">
        <w:rPr>
          <w:rFonts w:ascii="Arial Narrow" w:hAnsi="Arial Narrow"/>
          <w:b/>
          <w:sz w:val="22"/>
          <w:szCs w:val="22"/>
        </w:rPr>
        <w:t>.</w:t>
      </w:r>
    </w:p>
    <w:p w:rsidR="00A53B67" w:rsidRPr="00A53B67" w:rsidRDefault="00A53B67" w:rsidP="007E5462">
      <w:pPr>
        <w:pStyle w:val="Style10"/>
        <w:widowControl/>
        <w:tabs>
          <w:tab w:val="left" w:pos="1134"/>
        </w:tabs>
        <w:spacing w:before="120"/>
        <w:ind w:firstLine="567"/>
        <w:jc w:val="both"/>
        <w:rPr>
          <w:rFonts w:ascii="Arial Narrow" w:hAnsi="Arial Narrow"/>
          <w:b/>
          <w:sz w:val="22"/>
          <w:szCs w:val="22"/>
        </w:rPr>
      </w:pPr>
      <w:r w:rsidRPr="00A53B67">
        <w:rPr>
          <w:rFonts w:ascii="Arial Narrow" w:hAnsi="Arial Narrow"/>
          <w:sz w:val="22"/>
          <w:szCs w:val="22"/>
        </w:rPr>
        <w:t>6.2</w:t>
      </w:r>
      <w:r w:rsidRPr="00A53B67">
        <w:rPr>
          <w:rFonts w:ascii="Arial Narrow" w:hAnsi="Arial Narrow"/>
          <w:sz w:val="22"/>
          <w:szCs w:val="22"/>
        </w:rPr>
        <w:tab/>
        <w:t>Нормирование работ производится в соответствии с Приказом ФГУП «</w:t>
      </w:r>
      <w:proofErr w:type="spellStart"/>
      <w:r w:rsidRPr="00A53B67">
        <w:rPr>
          <w:rFonts w:ascii="Arial Narrow" w:hAnsi="Arial Narrow"/>
          <w:sz w:val="22"/>
          <w:szCs w:val="22"/>
        </w:rPr>
        <w:t>Атомфлот</w:t>
      </w:r>
      <w:proofErr w:type="spellEnd"/>
      <w:r w:rsidRPr="00A53B67">
        <w:rPr>
          <w:rFonts w:ascii="Arial Narrow" w:hAnsi="Arial Narrow"/>
          <w:sz w:val="22"/>
          <w:szCs w:val="22"/>
        </w:rPr>
        <w:t xml:space="preserve">» № 2054 от 30.12.2010г. с Дополнениями. Общий объем заявленных работ (услуг) в течение действия Договора не превышает </w:t>
      </w:r>
      <w:r w:rsidRPr="00A53B67">
        <w:rPr>
          <w:rFonts w:ascii="Arial Narrow" w:hAnsi="Arial Narrow"/>
          <w:b/>
          <w:sz w:val="22"/>
          <w:szCs w:val="22"/>
        </w:rPr>
        <w:t>80 000 (восемьдесят тысяч) н.ч.</w:t>
      </w:r>
    </w:p>
    <w:p w:rsidR="00A53B67" w:rsidRPr="00A53B67" w:rsidRDefault="00A53B67" w:rsidP="007E5462">
      <w:pPr>
        <w:pStyle w:val="Style10"/>
        <w:widowControl/>
        <w:tabs>
          <w:tab w:val="left" w:pos="1134"/>
        </w:tabs>
        <w:spacing w:before="120"/>
        <w:ind w:firstLine="567"/>
        <w:jc w:val="both"/>
        <w:rPr>
          <w:rFonts w:ascii="Arial Narrow" w:hAnsi="Arial Narrow"/>
          <w:sz w:val="22"/>
          <w:szCs w:val="22"/>
        </w:rPr>
      </w:pPr>
    </w:p>
    <w:p w:rsidR="00A53B67" w:rsidRPr="00A53B67" w:rsidRDefault="00A53B67" w:rsidP="007E5462">
      <w:pPr>
        <w:tabs>
          <w:tab w:val="left" w:pos="1134"/>
          <w:tab w:val="left" w:pos="5657"/>
        </w:tabs>
        <w:spacing w:before="120"/>
        <w:ind w:firstLine="567"/>
        <w:jc w:val="both"/>
        <w:rPr>
          <w:rStyle w:val="FontStyle19"/>
          <w:rFonts w:ascii="Arial Narrow" w:eastAsia="Arial Unicode MS" w:hAnsi="Arial Narrow"/>
          <w:b w:val="0"/>
          <w:color w:val="000000"/>
        </w:rPr>
      </w:pPr>
      <w:r w:rsidRPr="00A53B67">
        <w:rPr>
          <w:rStyle w:val="FontStyle19"/>
          <w:rFonts w:ascii="Arial Narrow" w:eastAsia="Arial Unicode MS" w:hAnsi="Arial Narrow"/>
          <w:color w:val="000000"/>
        </w:rPr>
        <w:lastRenderedPageBreak/>
        <w:t>7.</w:t>
      </w:r>
      <w:r w:rsidRPr="00A53B67">
        <w:rPr>
          <w:rStyle w:val="FontStyle19"/>
          <w:rFonts w:ascii="Arial Narrow" w:eastAsia="Arial Unicode MS" w:hAnsi="Arial Narrow"/>
          <w:color w:val="000000"/>
        </w:rPr>
        <w:tab/>
        <w:t>ОСНОВНЫЕ ТРЕБОВАНИЯ К ВЫПОЛНЕНИЮ РАБОТ</w:t>
      </w:r>
    </w:p>
    <w:p w:rsidR="00A53B67" w:rsidRDefault="00A53B67" w:rsidP="007E5462">
      <w:pPr>
        <w:tabs>
          <w:tab w:val="left" w:pos="1134"/>
          <w:tab w:val="left" w:pos="5657"/>
        </w:tabs>
        <w:spacing w:before="120"/>
        <w:ind w:firstLine="567"/>
        <w:jc w:val="both"/>
        <w:rPr>
          <w:rStyle w:val="FontStyle18"/>
          <w:rFonts w:ascii="Arial Narrow" w:hAnsi="Arial Narrow"/>
          <w:color w:val="000000"/>
        </w:rPr>
      </w:pPr>
      <w:r w:rsidRPr="007E5462">
        <w:rPr>
          <w:rStyle w:val="FontStyle19"/>
          <w:rFonts w:ascii="Arial Narrow" w:eastAsia="Arial Unicode MS" w:hAnsi="Arial Narrow"/>
          <w:b w:val="0"/>
          <w:color w:val="000000"/>
        </w:rPr>
        <w:t>7.1</w:t>
      </w:r>
      <w:r w:rsidRPr="00A53B67">
        <w:rPr>
          <w:rStyle w:val="FontStyle19"/>
          <w:rFonts w:ascii="Arial Narrow" w:eastAsia="Arial Unicode MS" w:hAnsi="Arial Narrow"/>
          <w:color w:val="000000"/>
        </w:rPr>
        <w:tab/>
      </w:r>
      <w:r w:rsidRPr="00A53B67">
        <w:rPr>
          <w:rFonts w:ascii="Arial Narrow" w:hAnsi="Arial Narrow"/>
          <w:color w:val="000000"/>
          <w:sz w:val="22"/>
          <w:szCs w:val="22"/>
        </w:rPr>
        <w:t xml:space="preserve">Работы должны выполняться в соответствии с требованиями </w:t>
      </w:r>
      <w:r w:rsidRPr="00A53B67">
        <w:rPr>
          <w:rStyle w:val="FontStyle18"/>
          <w:rFonts w:ascii="Arial Narrow" w:hAnsi="Arial Narrow"/>
          <w:color w:val="000000"/>
        </w:rPr>
        <w:t>нормативных и организационных документов действующих в области использования атомной энергии и выполнения судоремонта, с учетом действующих стандартов ФГУП «</w:t>
      </w:r>
      <w:proofErr w:type="spellStart"/>
      <w:r w:rsidRPr="00A53B67">
        <w:rPr>
          <w:rStyle w:val="FontStyle18"/>
          <w:rFonts w:ascii="Arial Narrow" w:hAnsi="Arial Narrow"/>
          <w:color w:val="000000"/>
        </w:rPr>
        <w:t>Атомфлот</w:t>
      </w:r>
      <w:proofErr w:type="spellEnd"/>
      <w:r w:rsidRPr="00A53B67">
        <w:rPr>
          <w:rStyle w:val="FontStyle18"/>
          <w:rFonts w:ascii="Arial Narrow" w:hAnsi="Arial Narrow"/>
          <w:color w:val="000000"/>
        </w:rPr>
        <w:t>».</w:t>
      </w:r>
    </w:p>
    <w:p w:rsidR="007B3BC5" w:rsidRPr="00A53B67" w:rsidRDefault="007B3BC5" w:rsidP="007E5462">
      <w:pPr>
        <w:tabs>
          <w:tab w:val="left" w:pos="1134"/>
          <w:tab w:val="left" w:pos="5657"/>
        </w:tabs>
        <w:spacing w:before="120"/>
        <w:ind w:firstLine="567"/>
        <w:jc w:val="both"/>
        <w:rPr>
          <w:rStyle w:val="FontStyle18"/>
          <w:rFonts w:ascii="Arial Narrow" w:hAnsi="Arial Narrow"/>
          <w:color w:val="000000"/>
        </w:rPr>
      </w:pPr>
    </w:p>
    <w:p w:rsidR="00A53B67" w:rsidRPr="007B3BC5" w:rsidRDefault="00A53B67" w:rsidP="007E5462">
      <w:pPr>
        <w:tabs>
          <w:tab w:val="left" w:pos="1134"/>
        </w:tabs>
        <w:spacing w:before="120"/>
        <w:ind w:firstLine="567"/>
        <w:jc w:val="both"/>
        <w:rPr>
          <w:rFonts w:ascii="Arial Narrow" w:hAnsi="Arial Narrow"/>
          <w:b/>
          <w:sz w:val="22"/>
          <w:szCs w:val="22"/>
        </w:rPr>
      </w:pPr>
      <w:r w:rsidRPr="007B3BC5">
        <w:rPr>
          <w:rFonts w:ascii="Arial Narrow" w:hAnsi="Arial Narrow"/>
          <w:b/>
          <w:sz w:val="22"/>
          <w:szCs w:val="22"/>
        </w:rPr>
        <w:t>8.</w:t>
      </w:r>
      <w:r w:rsidRPr="007B3BC5">
        <w:rPr>
          <w:rFonts w:ascii="Arial Narrow" w:hAnsi="Arial Narrow"/>
          <w:b/>
          <w:sz w:val="22"/>
          <w:szCs w:val="22"/>
        </w:rPr>
        <w:tab/>
        <w:t>ТРЕБОВАНИЯ К УЧАСТНИКУ КОНКУРСА</w:t>
      </w:r>
    </w:p>
    <w:p w:rsidR="00A53B67" w:rsidRPr="00A53B67" w:rsidRDefault="00A53B67" w:rsidP="007E5462">
      <w:pPr>
        <w:tabs>
          <w:tab w:val="left" w:pos="1134"/>
        </w:tabs>
        <w:spacing w:before="120"/>
        <w:ind w:firstLine="567"/>
        <w:jc w:val="both"/>
        <w:rPr>
          <w:rFonts w:ascii="Arial Narrow" w:hAnsi="Arial Narrow"/>
          <w:color w:val="000000"/>
          <w:sz w:val="22"/>
          <w:szCs w:val="22"/>
        </w:rPr>
      </w:pPr>
      <w:r w:rsidRPr="00A53B67">
        <w:rPr>
          <w:rFonts w:ascii="Arial Narrow" w:hAnsi="Arial Narrow"/>
          <w:color w:val="000000"/>
          <w:sz w:val="22"/>
          <w:szCs w:val="22"/>
        </w:rPr>
        <w:t>8.1</w:t>
      </w:r>
      <w:r w:rsidRPr="00A53B67">
        <w:rPr>
          <w:rFonts w:ascii="Arial Narrow" w:hAnsi="Arial Narrow"/>
          <w:color w:val="000000"/>
          <w:sz w:val="22"/>
          <w:szCs w:val="22"/>
        </w:rPr>
        <w:tab/>
        <w:t xml:space="preserve">Участник конкурса </w:t>
      </w:r>
      <w:r w:rsidRPr="00A53B67">
        <w:rPr>
          <w:rFonts w:ascii="Arial Narrow" w:hAnsi="Arial Narrow"/>
          <w:sz w:val="22"/>
          <w:szCs w:val="22"/>
        </w:rPr>
        <w:t>должен соответствовать требованиям, предъявляемым в соответствии с законодательством Российской Федерации к лицам, осуществляющим выполнение данных работ</w:t>
      </w:r>
      <w:r w:rsidRPr="00A53B67">
        <w:rPr>
          <w:rFonts w:ascii="Arial Narrow" w:hAnsi="Arial Narrow"/>
          <w:color w:val="000000"/>
          <w:sz w:val="22"/>
          <w:szCs w:val="22"/>
        </w:rPr>
        <w:t>.</w:t>
      </w:r>
    </w:p>
    <w:p w:rsidR="00A53B67" w:rsidRPr="00A53B67" w:rsidRDefault="00A53B67" w:rsidP="007E5462">
      <w:pPr>
        <w:tabs>
          <w:tab w:val="left" w:pos="1134"/>
        </w:tabs>
        <w:spacing w:before="120"/>
        <w:ind w:firstLine="567"/>
        <w:jc w:val="both"/>
        <w:rPr>
          <w:rFonts w:ascii="Arial Narrow" w:hAnsi="Arial Narrow"/>
          <w:bCs/>
          <w:snapToGrid w:val="0"/>
          <w:color w:val="000000"/>
          <w:sz w:val="22"/>
          <w:szCs w:val="22"/>
        </w:rPr>
      </w:pPr>
      <w:r w:rsidRPr="00A53B67">
        <w:rPr>
          <w:rFonts w:ascii="Arial Narrow" w:hAnsi="Arial Narrow"/>
          <w:color w:val="000000"/>
          <w:sz w:val="22"/>
          <w:szCs w:val="22"/>
        </w:rPr>
        <w:t>8.2</w:t>
      </w:r>
      <w:r w:rsidRPr="00A53B67">
        <w:rPr>
          <w:rFonts w:ascii="Arial Narrow" w:hAnsi="Arial Narrow"/>
          <w:color w:val="000000"/>
          <w:sz w:val="22"/>
          <w:szCs w:val="22"/>
        </w:rPr>
        <w:tab/>
        <w:t>Участник конкурса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выполняемых работ, в том числе:</w:t>
      </w:r>
    </w:p>
    <w:p w:rsidR="00A53B67" w:rsidRPr="00543C0F" w:rsidRDefault="00A53B67" w:rsidP="007E5462">
      <w:pPr>
        <w:numPr>
          <w:ilvl w:val="0"/>
          <w:numId w:val="92"/>
        </w:numPr>
        <w:tabs>
          <w:tab w:val="left" w:pos="142"/>
          <w:tab w:val="left" w:pos="1134"/>
        </w:tabs>
        <w:spacing w:before="120"/>
        <w:ind w:left="0" w:firstLine="567"/>
        <w:jc w:val="both"/>
        <w:rPr>
          <w:rFonts w:ascii="Arial Narrow" w:hAnsi="Arial Narrow"/>
          <w:color w:val="000000"/>
          <w:sz w:val="22"/>
          <w:szCs w:val="22"/>
        </w:rPr>
      </w:pPr>
      <w:r w:rsidRPr="00543C0F">
        <w:rPr>
          <w:rFonts w:ascii="Arial Narrow" w:hAnsi="Arial Narrow"/>
          <w:color w:val="000000"/>
          <w:sz w:val="22"/>
          <w:szCs w:val="22"/>
        </w:rPr>
        <w:t xml:space="preserve">лицензию Федеральной службы по экологическому, технологическому и атомному надзору на эксплуатацию судна или иного </w:t>
      </w:r>
      <w:proofErr w:type="spellStart"/>
      <w:r w:rsidRPr="00543C0F">
        <w:rPr>
          <w:rFonts w:ascii="Arial Narrow" w:hAnsi="Arial Narrow"/>
          <w:color w:val="000000"/>
          <w:sz w:val="22"/>
          <w:szCs w:val="22"/>
        </w:rPr>
        <w:t>плавсредства</w:t>
      </w:r>
      <w:proofErr w:type="spellEnd"/>
      <w:r w:rsidRPr="00543C0F">
        <w:rPr>
          <w:rFonts w:ascii="Arial Narrow" w:hAnsi="Arial Narrow"/>
          <w:color w:val="000000"/>
          <w:sz w:val="22"/>
          <w:szCs w:val="22"/>
        </w:rPr>
        <w:t xml:space="preserve"> с ядерными реакторами в части выполнения работ и предоставления услуг эксплуатирующей организации;</w:t>
      </w:r>
    </w:p>
    <w:p w:rsidR="00A53B67" w:rsidRPr="00543C0F" w:rsidRDefault="00A53B67" w:rsidP="007E5462">
      <w:pPr>
        <w:numPr>
          <w:ilvl w:val="0"/>
          <w:numId w:val="92"/>
        </w:numPr>
        <w:tabs>
          <w:tab w:val="left" w:pos="142"/>
          <w:tab w:val="left" w:pos="1134"/>
        </w:tabs>
        <w:spacing w:before="120"/>
        <w:ind w:left="0" w:firstLine="567"/>
        <w:jc w:val="both"/>
        <w:rPr>
          <w:rFonts w:ascii="Arial Narrow" w:hAnsi="Arial Narrow"/>
          <w:bCs/>
          <w:snapToGrid w:val="0"/>
          <w:color w:val="000000"/>
          <w:sz w:val="22"/>
          <w:szCs w:val="22"/>
        </w:rPr>
      </w:pPr>
      <w:r w:rsidRPr="00543C0F">
        <w:rPr>
          <w:rFonts w:ascii="Arial Narrow" w:hAnsi="Arial Narrow"/>
          <w:bCs/>
          <w:snapToGrid w:val="0"/>
          <w:color w:val="000000"/>
          <w:sz w:val="22"/>
          <w:szCs w:val="22"/>
        </w:rPr>
        <w:t>свидетельство о соответствии предприятия требованиям Российского морского регистра судоходства;</w:t>
      </w:r>
    </w:p>
    <w:p w:rsidR="00A53B67" w:rsidRPr="00543C0F" w:rsidRDefault="00A53B67" w:rsidP="007E5462">
      <w:pPr>
        <w:numPr>
          <w:ilvl w:val="1"/>
          <w:numId w:val="95"/>
        </w:numPr>
        <w:tabs>
          <w:tab w:val="left" w:pos="142"/>
          <w:tab w:val="left" w:pos="1134"/>
        </w:tabs>
        <w:spacing w:before="120"/>
        <w:ind w:left="0" w:firstLine="567"/>
        <w:jc w:val="both"/>
        <w:rPr>
          <w:rFonts w:ascii="Arial Narrow" w:hAnsi="Arial Narrow"/>
          <w:bCs/>
          <w:snapToGrid w:val="0"/>
          <w:color w:val="000000"/>
          <w:sz w:val="22"/>
          <w:szCs w:val="22"/>
        </w:rPr>
      </w:pPr>
      <w:r w:rsidRPr="00543C0F">
        <w:rPr>
          <w:rFonts w:ascii="Arial Narrow" w:hAnsi="Arial Narrow"/>
          <w:color w:val="000000"/>
          <w:sz w:val="22"/>
          <w:szCs w:val="22"/>
        </w:rPr>
        <w:t xml:space="preserve">Участник конкурса должен иметь </w:t>
      </w:r>
      <w:r w:rsidR="00543C0F" w:rsidRPr="00543C0F">
        <w:rPr>
          <w:rFonts w:ascii="Arial Narrow" w:hAnsi="Arial Narrow"/>
          <w:color w:val="000000"/>
          <w:sz w:val="22"/>
          <w:szCs w:val="22"/>
        </w:rPr>
        <w:t xml:space="preserve">сертификат соответствия системы качества </w:t>
      </w:r>
      <w:r w:rsidR="00543C0F" w:rsidRPr="00543C0F">
        <w:rPr>
          <w:rFonts w:ascii="Arial Narrow" w:hAnsi="Arial Narrow"/>
          <w:bCs/>
          <w:snapToGrid w:val="0"/>
          <w:color w:val="000000"/>
          <w:sz w:val="22"/>
          <w:szCs w:val="22"/>
        </w:rPr>
        <w:t xml:space="preserve"> на соответствие требованиям ГОСТ </w:t>
      </w:r>
      <w:proofErr w:type="gramStart"/>
      <w:r w:rsidR="00543C0F" w:rsidRPr="00543C0F">
        <w:rPr>
          <w:rFonts w:ascii="Arial Narrow" w:hAnsi="Arial Narrow"/>
          <w:bCs/>
          <w:snapToGrid w:val="0"/>
          <w:color w:val="000000"/>
          <w:sz w:val="22"/>
          <w:szCs w:val="22"/>
        </w:rPr>
        <w:t>Р</w:t>
      </w:r>
      <w:proofErr w:type="gramEnd"/>
      <w:r w:rsidR="00543C0F" w:rsidRPr="00543C0F">
        <w:rPr>
          <w:rFonts w:ascii="Arial Narrow" w:hAnsi="Arial Narrow"/>
          <w:bCs/>
          <w:snapToGrid w:val="0"/>
          <w:color w:val="000000"/>
          <w:sz w:val="22"/>
          <w:szCs w:val="22"/>
        </w:rPr>
        <w:t xml:space="preserve"> ИСО 9001-2011 или ГОСТ 9001-2008 (или эквивалент), руководств по безопасности МАГАТЭ №№ </w:t>
      </w:r>
      <w:r w:rsidR="00543C0F" w:rsidRPr="00543C0F">
        <w:rPr>
          <w:rFonts w:ascii="Arial Narrow" w:hAnsi="Arial Narrow"/>
          <w:bCs/>
          <w:snapToGrid w:val="0"/>
          <w:color w:val="000000"/>
          <w:sz w:val="22"/>
          <w:szCs w:val="22"/>
          <w:lang w:val="en-US"/>
        </w:rPr>
        <w:t>GS</w:t>
      </w:r>
      <w:r w:rsidR="00543C0F" w:rsidRPr="00543C0F">
        <w:rPr>
          <w:rFonts w:ascii="Arial Narrow" w:hAnsi="Arial Narrow"/>
          <w:bCs/>
          <w:snapToGrid w:val="0"/>
          <w:color w:val="000000"/>
          <w:sz w:val="22"/>
          <w:szCs w:val="22"/>
        </w:rPr>
        <w:t>-</w:t>
      </w:r>
      <w:r w:rsidR="00543C0F" w:rsidRPr="00543C0F">
        <w:rPr>
          <w:rFonts w:ascii="Arial Narrow" w:hAnsi="Arial Narrow"/>
          <w:bCs/>
          <w:snapToGrid w:val="0"/>
          <w:color w:val="000000"/>
          <w:sz w:val="22"/>
          <w:szCs w:val="22"/>
          <w:lang w:val="en-US"/>
        </w:rPr>
        <w:t>R</w:t>
      </w:r>
      <w:r w:rsidR="00543C0F" w:rsidRPr="00543C0F">
        <w:rPr>
          <w:rFonts w:ascii="Arial Narrow" w:hAnsi="Arial Narrow"/>
          <w:bCs/>
          <w:snapToGrid w:val="0"/>
          <w:color w:val="000000"/>
          <w:sz w:val="22"/>
          <w:szCs w:val="22"/>
        </w:rPr>
        <w:t xml:space="preserve">-3 и </w:t>
      </w:r>
      <w:r w:rsidR="00543C0F" w:rsidRPr="00543C0F">
        <w:rPr>
          <w:rFonts w:ascii="Arial Narrow" w:hAnsi="Arial Narrow"/>
          <w:bCs/>
          <w:snapToGrid w:val="0"/>
          <w:color w:val="000000"/>
          <w:sz w:val="22"/>
          <w:szCs w:val="22"/>
          <w:lang w:val="en-US"/>
        </w:rPr>
        <w:t>GS</w:t>
      </w:r>
      <w:r w:rsidR="00543C0F" w:rsidRPr="00543C0F">
        <w:rPr>
          <w:rFonts w:ascii="Arial Narrow" w:hAnsi="Arial Narrow"/>
          <w:bCs/>
          <w:snapToGrid w:val="0"/>
          <w:color w:val="000000"/>
          <w:sz w:val="22"/>
          <w:szCs w:val="22"/>
        </w:rPr>
        <w:t>-</w:t>
      </w:r>
      <w:r w:rsidR="00543C0F" w:rsidRPr="00543C0F">
        <w:rPr>
          <w:rFonts w:ascii="Arial Narrow" w:hAnsi="Arial Narrow"/>
          <w:bCs/>
          <w:snapToGrid w:val="0"/>
          <w:color w:val="000000"/>
          <w:sz w:val="22"/>
          <w:szCs w:val="22"/>
          <w:lang w:val="en-US"/>
        </w:rPr>
        <w:t>G</w:t>
      </w:r>
      <w:r w:rsidR="00543C0F" w:rsidRPr="00543C0F">
        <w:rPr>
          <w:rFonts w:ascii="Arial Narrow" w:hAnsi="Arial Narrow"/>
          <w:bCs/>
          <w:snapToGrid w:val="0"/>
          <w:color w:val="000000"/>
          <w:sz w:val="22"/>
          <w:szCs w:val="22"/>
        </w:rPr>
        <w:t>-3.1</w:t>
      </w:r>
      <w:r w:rsidRPr="00543C0F">
        <w:rPr>
          <w:rFonts w:ascii="Arial Narrow" w:hAnsi="Arial Narrow"/>
          <w:bCs/>
          <w:snapToGrid w:val="0"/>
          <w:color w:val="000000"/>
          <w:sz w:val="22"/>
          <w:szCs w:val="22"/>
        </w:rPr>
        <w:t>.</w:t>
      </w:r>
    </w:p>
    <w:p w:rsidR="00A53B67" w:rsidRPr="00543C0F" w:rsidRDefault="00A53B67" w:rsidP="007E5462">
      <w:pPr>
        <w:numPr>
          <w:ilvl w:val="1"/>
          <w:numId w:val="95"/>
        </w:numPr>
        <w:tabs>
          <w:tab w:val="left" w:pos="142"/>
          <w:tab w:val="left" w:pos="1134"/>
        </w:tabs>
        <w:spacing w:before="120"/>
        <w:ind w:left="0" w:firstLine="567"/>
        <w:jc w:val="both"/>
        <w:rPr>
          <w:rFonts w:ascii="Arial Narrow" w:hAnsi="Arial Narrow"/>
          <w:bCs/>
          <w:snapToGrid w:val="0"/>
          <w:color w:val="000000"/>
          <w:sz w:val="22"/>
          <w:szCs w:val="22"/>
        </w:rPr>
      </w:pPr>
      <w:r w:rsidRPr="00543C0F">
        <w:rPr>
          <w:rFonts w:ascii="Arial Narrow" w:hAnsi="Arial Narrow"/>
          <w:color w:val="000000"/>
          <w:sz w:val="22"/>
          <w:szCs w:val="22"/>
        </w:rPr>
        <w:t xml:space="preserve">Участник конкурса должен иметь </w:t>
      </w:r>
      <w:r w:rsidRPr="00543C0F">
        <w:rPr>
          <w:rFonts w:ascii="Arial Narrow" w:hAnsi="Arial Narrow"/>
          <w:bCs/>
          <w:snapToGrid w:val="0"/>
          <w:color w:val="000000"/>
          <w:sz w:val="22"/>
          <w:szCs w:val="22"/>
        </w:rPr>
        <w:t>утвержденную на предприятии программу обеспечения качества работ.</w:t>
      </w:r>
    </w:p>
    <w:p w:rsidR="00A53B67" w:rsidRPr="00543C0F" w:rsidRDefault="00A53B67" w:rsidP="007E5462">
      <w:pPr>
        <w:tabs>
          <w:tab w:val="left" w:pos="142"/>
          <w:tab w:val="left" w:pos="1134"/>
          <w:tab w:val="left" w:pos="6015"/>
        </w:tabs>
        <w:spacing w:before="120"/>
        <w:ind w:right="-1" w:firstLine="567"/>
        <w:jc w:val="both"/>
        <w:rPr>
          <w:rFonts w:ascii="Arial Narrow" w:hAnsi="Arial Narrow"/>
          <w:sz w:val="22"/>
          <w:szCs w:val="22"/>
        </w:rPr>
      </w:pPr>
      <w:r w:rsidRPr="00543C0F">
        <w:rPr>
          <w:rFonts w:ascii="Arial Narrow" w:hAnsi="Arial Narrow"/>
          <w:color w:val="000000"/>
          <w:sz w:val="22"/>
          <w:szCs w:val="22"/>
        </w:rPr>
        <w:t>8.5</w:t>
      </w:r>
      <w:r w:rsidRPr="00543C0F">
        <w:rPr>
          <w:rFonts w:ascii="Arial Narrow" w:hAnsi="Arial Narrow"/>
          <w:color w:val="000000"/>
          <w:sz w:val="22"/>
          <w:szCs w:val="22"/>
        </w:rPr>
        <w:tab/>
        <w:t xml:space="preserve">Участник конкурса должен иметь </w:t>
      </w:r>
      <w:r w:rsidRPr="00543C0F">
        <w:rPr>
          <w:rFonts w:ascii="Arial Narrow" w:hAnsi="Arial Narrow"/>
          <w:sz w:val="22"/>
          <w:szCs w:val="22"/>
        </w:rPr>
        <w:t>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A53B67" w:rsidRPr="00543C0F" w:rsidRDefault="00A53B67" w:rsidP="007E5462">
      <w:pPr>
        <w:numPr>
          <w:ilvl w:val="1"/>
          <w:numId w:val="96"/>
        </w:numPr>
        <w:tabs>
          <w:tab w:val="left" w:pos="142"/>
          <w:tab w:val="left" w:pos="778"/>
          <w:tab w:val="left" w:pos="811"/>
          <w:tab w:val="left" w:pos="1134"/>
        </w:tabs>
        <w:spacing w:before="120"/>
        <w:ind w:left="0" w:right="-1" w:firstLine="567"/>
        <w:jc w:val="both"/>
        <w:rPr>
          <w:rFonts w:ascii="Arial Narrow" w:hAnsi="Arial Narrow"/>
          <w:sz w:val="22"/>
          <w:szCs w:val="22"/>
        </w:rPr>
      </w:pPr>
      <w:r w:rsidRPr="00543C0F">
        <w:rPr>
          <w:rFonts w:ascii="Arial Narrow" w:hAnsi="Arial Narrow"/>
          <w:color w:val="000000"/>
          <w:sz w:val="22"/>
          <w:szCs w:val="22"/>
        </w:rPr>
        <w:t xml:space="preserve">Участник конкурса должен иметь </w:t>
      </w:r>
      <w:r w:rsidRPr="00543C0F">
        <w:rPr>
          <w:rFonts w:ascii="Arial Narrow" w:hAnsi="Arial Narrow"/>
          <w:sz w:val="22"/>
          <w:szCs w:val="22"/>
        </w:rPr>
        <w:t xml:space="preserve">в рамках заключенных договоров завершенные в 2011-2013гг </w:t>
      </w:r>
      <w:r w:rsidRPr="00543C0F">
        <w:rPr>
          <w:rFonts w:ascii="Arial Narrow" w:hAnsi="Arial Narrow"/>
          <w:bCs/>
          <w:sz w:val="22"/>
          <w:szCs w:val="22"/>
        </w:rPr>
        <w:t xml:space="preserve">работы </w:t>
      </w:r>
      <w:r w:rsidRPr="00543C0F">
        <w:rPr>
          <w:rFonts w:ascii="Arial Narrow" w:hAnsi="Arial Narrow"/>
          <w:sz w:val="22"/>
          <w:szCs w:val="22"/>
        </w:rPr>
        <w:t xml:space="preserve"> </w:t>
      </w:r>
      <w:r w:rsidRPr="00543C0F">
        <w:rPr>
          <w:rFonts w:ascii="Arial Narrow" w:eastAsia="Calibri" w:hAnsi="Arial Narrow"/>
          <w:color w:val="000000"/>
          <w:sz w:val="22"/>
          <w:szCs w:val="22"/>
          <w:lang w:eastAsia="en-US"/>
        </w:rPr>
        <w:t xml:space="preserve">по ремонту арматуры систем важных для безопасности и подведомственных </w:t>
      </w:r>
      <w:proofErr w:type="spellStart"/>
      <w:r w:rsidRPr="00543C0F">
        <w:rPr>
          <w:rFonts w:ascii="Arial Narrow" w:eastAsia="Calibri" w:hAnsi="Arial Narrow"/>
          <w:color w:val="000000"/>
          <w:sz w:val="22"/>
          <w:szCs w:val="22"/>
          <w:lang w:eastAsia="en-US"/>
        </w:rPr>
        <w:t>Ростехнадзору</w:t>
      </w:r>
      <w:proofErr w:type="spellEnd"/>
      <w:r w:rsidRPr="00543C0F">
        <w:rPr>
          <w:rFonts w:ascii="Arial Narrow" w:eastAsia="Calibri" w:hAnsi="Arial Narrow"/>
          <w:color w:val="000000"/>
          <w:sz w:val="22"/>
          <w:szCs w:val="22"/>
          <w:lang w:eastAsia="en-US"/>
        </w:rPr>
        <w:t xml:space="preserve">; контрольно-измерительных приборов; </w:t>
      </w:r>
      <w:proofErr w:type="spellStart"/>
      <w:r w:rsidRPr="00543C0F">
        <w:rPr>
          <w:rFonts w:ascii="Arial Narrow" w:eastAsia="Calibri" w:hAnsi="Arial Narrow"/>
          <w:color w:val="000000"/>
          <w:sz w:val="22"/>
          <w:szCs w:val="22"/>
          <w:lang w:eastAsia="en-US"/>
        </w:rPr>
        <w:t>эл</w:t>
      </w:r>
      <w:proofErr w:type="spellEnd"/>
      <w:r w:rsidRPr="00543C0F">
        <w:rPr>
          <w:rFonts w:ascii="Arial Narrow" w:eastAsia="Calibri" w:hAnsi="Arial Narrow"/>
          <w:color w:val="000000"/>
          <w:sz w:val="22"/>
          <w:szCs w:val="22"/>
          <w:lang w:eastAsia="en-US"/>
        </w:rPr>
        <w:t>/двигателей; теплообменного оборудования; дизель генераторов; вентиляционного оборудования и кондиционеров</w:t>
      </w:r>
      <w:r w:rsidRPr="00543C0F">
        <w:rPr>
          <w:rFonts w:ascii="Arial Narrow" w:hAnsi="Arial Narrow"/>
          <w:sz w:val="22"/>
          <w:szCs w:val="22"/>
        </w:rPr>
        <w:t xml:space="preserve"> на сумму не менее  10 000 000,00 руб., включая НДС.</w:t>
      </w:r>
    </w:p>
    <w:p w:rsidR="00A53B67" w:rsidRPr="00543C0F" w:rsidRDefault="00A53B67" w:rsidP="007E5462">
      <w:pPr>
        <w:numPr>
          <w:ilvl w:val="1"/>
          <w:numId w:val="96"/>
        </w:numPr>
        <w:tabs>
          <w:tab w:val="left" w:pos="142"/>
          <w:tab w:val="left" w:pos="778"/>
          <w:tab w:val="left" w:pos="811"/>
          <w:tab w:val="left" w:pos="1134"/>
        </w:tabs>
        <w:spacing w:before="120"/>
        <w:ind w:left="0" w:right="-1" w:firstLine="567"/>
        <w:jc w:val="both"/>
        <w:rPr>
          <w:rFonts w:ascii="Arial Narrow" w:hAnsi="Arial Narrow"/>
          <w:sz w:val="22"/>
          <w:szCs w:val="22"/>
        </w:rPr>
      </w:pPr>
      <w:r w:rsidRPr="00543C0F">
        <w:rPr>
          <w:rFonts w:ascii="Arial Narrow" w:hAnsi="Arial Narrow"/>
          <w:sz w:val="22"/>
          <w:szCs w:val="22"/>
        </w:rPr>
        <w:t>Сведения об участнике конкурса должны отсутствовать в следующих реестрах недобросовестных поставщиков:</w:t>
      </w:r>
    </w:p>
    <w:p w:rsidR="00A53B67" w:rsidRPr="00A53B67" w:rsidRDefault="00A53B67" w:rsidP="007E5462">
      <w:pPr>
        <w:pStyle w:val="afff"/>
        <w:numPr>
          <w:ilvl w:val="0"/>
          <w:numId w:val="97"/>
        </w:numPr>
        <w:tabs>
          <w:tab w:val="left" w:pos="142"/>
          <w:tab w:val="left" w:pos="1134"/>
        </w:tabs>
        <w:spacing w:before="120" w:after="0" w:line="240" w:lineRule="auto"/>
        <w:ind w:left="0" w:right="-1" w:firstLine="567"/>
        <w:contextualSpacing w:val="0"/>
        <w:jc w:val="both"/>
        <w:rPr>
          <w:rFonts w:ascii="Arial Narrow" w:hAnsi="Arial Narrow"/>
        </w:rPr>
      </w:pPr>
      <w:r w:rsidRPr="00543C0F">
        <w:rPr>
          <w:rFonts w:ascii="Arial Narrow" w:hAnsi="Arial Narrow"/>
        </w:rPr>
        <w:t>в реестре, ведущегося в соответствии с положениями Федерального закона от 18 июля 2011 года № 223-ФЗ «О закупках товаров, работ, услуг отдельными</w:t>
      </w:r>
      <w:r w:rsidRPr="00A53B67">
        <w:rPr>
          <w:rFonts w:ascii="Arial Narrow" w:hAnsi="Arial Narrow"/>
        </w:rPr>
        <w:t xml:space="preserve"> видами юридических лиц»;</w:t>
      </w:r>
    </w:p>
    <w:p w:rsidR="00A53B67" w:rsidRPr="00A53B67" w:rsidRDefault="00A53B67" w:rsidP="007E5462">
      <w:pPr>
        <w:pStyle w:val="afff"/>
        <w:numPr>
          <w:ilvl w:val="0"/>
          <w:numId w:val="97"/>
        </w:numPr>
        <w:tabs>
          <w:tab w:val="left" w:pos="142"/>
          <w:tab w:val="left" w:pos="1134"/>
        </w:tabs>
        <w:spacing w:before="120" w:after="0" w:line="240" w:lineRule="auto"/>
        <w:ind w:left="0" w:right="153" w:firstLine="567"/>
        <w:contextualSpacing w:val="0"/>
        <w:jc w:val="both"/>
        <w:rPr>
          <w:rFonts w:ascii="Arial Narrow" w:hAnsi="Arial Narrow"/>
        </w:rPr>
      </w:pPr>
      <w:r w:rsidRPr="00A53B67">
        <w:rPr>
          <w:rFonts w:ascii="Arial Narrow" w:hAnsi="Arial Narrow"/>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53B67" w:rsidRPr="00A53B67" w:rsidRDefault="00A53B67" w:rsidP="007E5462">
      <w:pPr>
        <w:pStyle w:val="afff"/>
        <w:numPr>
          <w:ilvl w:val="0"/>
          <w:numId w:val="97"/>
        </w:numPr>
        <w:tabs>
          <w:tab w:val="left" w:pos="142"/>
          <w:tab w:val="left" w:pos="1134"/>
        </w:tabs>
        <w:spacing w:before="120" w:after="0" w:line="240" w:lineRule="auto"/>
        <w:ind w:left="0" w:right="153" w:firstLine="567"/>
        <w:contextualSpacing w:val="0"/>
        <w:jc w:val="both"/>
        <w:rPr>
          <w:rFonts w:ascii="Arial Narrow" w:hAnsi="Arial Narrow"/>
        </w:rPr>
      </w:pPr>
      <w:r w:rsidRPr="00A53B67">
        <w:rPr>
          <w:rFonts w:ascii="Arial Narrow" w:hAnsi="Arial Narrow"/>
        </w:rPr>
        <w:t xml:space="preserve">в реестре недобросовестных поставщиков </w:t>
      </w:r>
      <w:proofErr w:type="spellStart"/>
      <w:r w:rsidRPr="00A53B67">
        <w:rPr>
          <w:rFonts w:ascii="Arial Narrow" w:hAnsi="Arial Narrow"/>
        </w:rPr>
        <w:t>Госкорпорации</w:t>
      </w:r>
      <w:proofErr w:type="spellEnd"/>
      <w:r w:rsidRPr="00A53B67">
        <w:rPr>
          <w:rFonts w:ascii="Arial Narrow" w:hAnsi="Arial Narrow"/>
        </w:rPr>
        <w:t xml:space="preserve"> «</w:t>
      </w:r>
      <w:proofErr w:type="spellStart"/>
      <w:r w:rsidRPr="00A53B67">
        <w:rPr>
          <w:rFonts w:ascii="Arial Narrow" w:hAnsi="Arial Narrow"/>
        </w:rPr>
        <w:t>Росатом</w:t>
      </w:r>
      <w:proofErr w:type="spellEnd"/>
      <w:r w:rsidRPr="00A53B67">
        <w:rPr>
          <w:rFonts w:ascii="Arial Narrow" w:hAnsi="Arial Narrow"/>
        </w:rPr>
        <w:t xml:space="preserve">» и организаций </w:t>
      </w:r>
      <w:proofErr w:type="spellStart"/>
      <w:r w:rsidRPr="00A53B67">
        <w:rPr>
          <w:rFonts w:ascii="Arial Narrow" w:hAnsi="Arial Narrow"/>
        </w:rPr>
        <w:t>Госкорпорации</w:t>
      </w:r>
      <w:proofErr w:type="spellEnd"/>
      <w:r w:rsidRPr="00A53B67">
        <w:rPr>
          <w:rFonts w:ascii="Arial Narrow" w:hAnsi="Arial Narrow"/>
        </w:rPr>
        <w:t xml:space="preserve"> «</w:t>
      </w:r>
      <w:proofErr w:type="spellStart"/>
      <w:r w:rsidRPr="00A53B67">
        <w:rPr>
          <w:rFonts w:ascii="Arial Narrow" w:hAnsi="Arial Narrow"/>
        </w:rPr>
        <w:t>Росатом</w:t>
      </w:r>
      <w:proofErr w:type="spellEnd"/>
      <w:r w:rsidRPr="00A53B67">
        <w:rPr>
          <w:rFonts w:ascii="Arial Narrow" w:hAnsi="Arial Narrow"/>
        </w:rPr>
        <w:t>».</w:t>
      </w:r>
    </w:p>
    <w:p w:rsidR="00A53B67" w:rsidRPr="00A53B67" w:rsidRDefault="00A53B67" w:rsidP="007E5462">
      <w:pPr>
        <w:tabs>
          <w:tab w:val="left" w:pos="1134"/>
        </w:tabs>
        <w:spacing w:before="120"/>
        <w:ind w:right="153" w:firstLine="567"/>
        <w:jc w:val="both"/>
        <w:rPr>
          <w:rFonts w:ascii="Arial Narrow" w:hAnsi="Arial Narrow"/>
          <w:sz w:val="22"/>
          <w:szCs w:val="22"/>
        </w:rPr>
      </w:pPr>
      <w:r w:rsidRPr="00A53B67">
        <w:rPr>
          <w:rFonts w:ascii="Arial Narrow" w:hAnsi="Arial Narrow"/>
          <w:sz w:val="22"/>
          <w:szCs w:val="22"/>
        </w:rPr>
        <w:t>8.8</w:t>
      </w:r>
      <w:r w:rsidRPr="00A53B67">
        <w:rPr>
          <w:rFonts w:ascii="Arial Narrow" w:hAnsi="Arial Narrow"/>
          <w:sz w:val="22"/>
          <w:szCs w:val="22"/>
        </w:rPr>
        <w:tab/>
        <w:t>Участник конкурса должен раскрыть в составе заявки на участие в конкурсе информацию в отношении всей цепочки собственников, включая бенефициаров (в том числе конечных) по формам, установленным в документации, с приложением соответствующих подтверждающих документов.</w:t>
      </w:r>
    </w:p>
    <w:p w:rsidR="00A53B67" w:rsidRPr="00A53B67" w:rsidRDefault="00A53B67" w:rsidP="007E5462">
      <w:pPr>
        <w:tabs>
          <w:tab w:val="left" w:pos="1134"/>
        </w:tabs>
        <w:spacing w:before="120"/>
        <w:ind w:firstLine="567"/>
        <w:jc w:val="both"/>
        <w:rPr>
          <w:rFonts w:ascii="Arial Narrow" w:hAnsi="Arial Narrow"/>
          <w:sz w:val="22"/>
          <w:szCs w:val="22"/>
        </w:rPr>
      </w:pPr>
      <w:r w:rsidRPr="00A53B67">
        <w:rPr>
          <w:rFonts w:ascii="Arial Narrow" w:hAnsi="Arial Narrow"/>
          <w:sz w:val="22"/>
          <w:szCs w:val="22"/>
        </w:rPr>
        <w:t>9.</w:t>
      </w:r>
      <w:r w:rsidRPr="00A53B67">
        <w:rPr>
          <w:rFonts w:ascii="Arial Narrow" w:hAnsi="Arial Narrow"/>
          <w:sz w:val="22"/>
          <w:szCs w:val="22"/>
        </w:rPr>
        <w:tab/>
        <w:t>ТРЕБОВАНИЯ К РАБОТАМ (УСЛУГАМ)</w:t>
      </w:r>
    </w:p>
    <w:p w:rsidR="00A53B67" w:rsidRPr="00A53B67" w:rsidRDefault="00A53B67" w:rsidP="007E5462">
      <w:pPr>
        <w:tabs>
          <w:tab w:val="left" w:pos="1134"/>
        </w:tabs>
        <w:spacing w:before="120"/>
        <w:ind w:firstLine="567"/>
        <w:jc w:val="both"/>
        <w:rPr>
          <w:rFonts w:ascii="Arial Narrow" w:hAnsi="Arial Narrow"/>
          <w:color w:val="000000"/>
          <w:sz w:val="22"/>
          <w:szCs w:val="22"/>
        </w:rPr>
      </w:pPr>
      <w:r w:rsidRPr="00A53B67">
        <w:rPr>
          <w:rFonts w:ascii="Arial Narrow" w:hAnsi="Arial Narrow"/>
          <w:color w:val="000000"/>
          <w:sz w:val="22"/>
          <w:szCs w:val="22"/>
        </w:rPr>
        <w:t>9.1</w:t>
      </w:r>
      <w:r w:rsidRPr="00A53B67">
        <w:rPr>
          <w:rFonts w:ascii="Arial Narrow" w:hAnsi="Arial Narrow"/>
          <w:color w:val="000000"/>
          <w:sz w:val="22"/>
          <w:szCs w:val="22"/>
        </w:rPr>
        <w:tab/>
      </w:r>
      <w:r w:rsidRPr="00A53B67">
        <w:rPr>
          <w:rFonts w:ascii="Arial Narrow" w:hAnsi="Arial Narrow"/>
          <w:sz w:val="22"/>
          <w:szCs w:val="22"/>
        </w:rPr>
        <w:t>Состав работ по договору должен соответствовать составу работ, включенных в программу обеспечения качества.</w:t>
      </w:r>
    </w:p>
    <w:p w:rsidR="00A53B67" w:rsidRPr="00A53B67" w:rsidRDefault="00A53B67" w:rsidP="007E5462">
      <w:pPr>
        <w:pStyle w:val="afff"/>
        <w:tabs>
          <w:tab w:val="left" w:pos="1134"/>
        </w:tabs>
        <w:spacing w:before="120" w:after="0" w:line="240" w:lineRule="auto"/>
        <w:ind w:left="0" w:firstLine="567"/>
        <w:contextualSpacing w:val="0"/>
        <w:jc w:val="both"/>
        <w:rPr>
          <w:rFonts w:ascii="Arial Narrow" w:hAnsi="Arial Narrow"/>
        </w:rPr>
      </w:pPr>
      <w:r w:rsidRPr="00A53B67">
        <w:rPr>
          <w:rFonts w:ascii="Arial Narrow" w:hAnsi="Arial Narrow"/>
        </w:rPr>
        <w:t>9.2</w:t>
      </w:r>
      <w:r w:rsidRPr="00A53B67">
        <w:rPr>
          <w:rFonts w:ascii="Arial Narrow" w:hAnsi="Arial Narrow"/>
        </w:rPr>
        <w:tab/>
        <w:t>Исполнитель обязан производить работы силами обученного и аттестованного персонала в строгом соответствии с действующими правилами, правилами производства работ, правилами пропускного режима, внутренними инструкциями ФГУП «</w:t>
      </w:r>
      <w:proofErr w:type="spellStart"/>
      <w:r w:rsidRPr="00A53B67">
        <w:rPr>
          <w:rFonts w:ascii="Arial Narrow" w:hAnsi="Arial Narrow"/>
        </w:rPr>
        <w:t>Атомфлот</w:t>
      </w:r>
      <w:proofErr w:type="spellEnd"/>
      <w:r w:rsidRPr="00A53B67">
        <w:rPr>
          <w:rFonts w:ascii="Arial Narrow" w:hAnsi="Arial Narrow"/>
        </w:rPr>
        <w:t>».</w:t>
      </w:r>
    </w:p>
    <w:p w:rsidR="00A53B67" w:rsidRPr="00A53B67" w:rsidRDefault="007E5462" w:rsidP="007E5462">
      <w:pPr>
        <w:pStyle w:val="afff"/>
        <w:tabs>
          <w:tab w:val="left" w:pos="1134"/>
        </w:tabs>
        <w:spacing w:before="120" w:after="0" w:line="240" w:lineRule="auto"/>
        <w:ind w:left="0" w:firstLine="567"/>
        <w:contextualSpacing w:val="0"/>
        <w:jc w:val="both"/>
        <w:rPr>
          <w:rFonts w:ascii="Arial Narrow" w:hAnsi="Arial Narrow"/>
        </w:rPr>
      </w:pPr>
      <w:r>
        <w:rPr>
          <w:rFonts w:ascii="Arial Narrow" w:hAnsi="Arial Narrow"/>
        </w:rPr>
        <w:t>9.3</w:t>
      </w:r>
      <w:r>
        <w:rPr>
          <w:rFonts w:ascii="Arial Narrow" w:hAnsi="Arial Narrow"/>
        </w:rPr>
        <w:tab/>
      </w:r>
      <w:r w:rsidR="00A53B67" w:rsidRPr="00A53B67">
        <w:rPr>
          <w:rFonts w:ascii="Arial Narrow" w:hAnsi="Arial Narrow"/>
        </w:rPr>
        <w:t>Исполнитель должен предоставить перечень, согласованный с ФГУП «</w:t>
      </w:r>
      <w:proofErr w:type="spellStart"/>
      <w:r w:rsidR="00A53B67" w:rsidRPr="00A53B67">
        <w:rPr>
          <w:rFonts w:ascii="Arial Narrow" w:hAnsi="Arial Narrow"/>
        </w:rPr>
        <w:t>Атомфлот</w:t>
      </w:r>
      <w:proofErr w:type="spellEnd"/>
      <w:r w:rsidR="00A53B67" w:rsidRPr="00A53B67">
        <w:rPr>
          <w:rFonts w:ascii="Arial Narrow" w:hAnsi="Arial Narrow"/>
        </w:rPr>
        <w:t>», средств измерений, применяемых при выполнении работ, содержащий: наименование средств измерений, тип средств измерений и копии документов подтверждающих пригодность указанных средств измерений к применению.</w:t>
      </w:r>
    </w:p>
    <w:p w:rsidR="00A53B67" w:rsidRPr="00A53B67" w:rsidRDefault="00A53B67" w:rsidP="007E5462">
      <w:pPr>
        <w:tabs>
          <w:tab w:val="left" w:pos="1134"/>
        </w:tabs>
        <w:spacing w:before="120"/>
        <w:ind w:firstLine="567"/>
        <w:jc w:val="both"/>
        <w:rPr>
          <w:rFonts w:ascii="Arial Narrow" w:hAnsi="Arial Narrow"/>
          <w:sz w:val="22"/>
          <w:szCs w:val="22"/>
        </w:rPr>
      </w:pPr>
      <w:r w:rsidRPr="00A53B67">
        <w:rPr>
          <w:rFonts w:ascii="Arial Narrow" w:hAnsi="Arial Narrow"/>
          <w:sz w:val="22"/>
          <w:szCs w:val="22"/>
        </w:rPr>
        <w:t>9.4</w:t>
      </w:r>
      <w:r w:rsidRPr="00A53B67">
        <w:rPr>
          <w:rFonts w:ascii="Arial Narrow" w:hAnsi="Arial Narrow"/>
          <w:sz w:val="22"/>
          <w:szCs w:val="22"/>
        </w:rPr>
        <w:tab/>
        <w:t>Исполнитель работ организует ввоз – вывоз оснастки для ремонта.</w:t>
      </w:r>
    </w:p>
    <w:p w:rsidR="00A53B67" w:rsidRPr="00A53B67" w:rsidRDefault="00A53B67" w:rsidP="007E5462">
      <w:pPr>
        <w:pStyle w:val="25"/>
        <w:tabs>
          <w:tab w:val="left" w:pos="1134"/>
        </w:tabs>
        <w:spacing w:before="120" w:after="0" w:line="240" w:lineRule="auto"/>
        <w:ind w:firstLine="567"/>
        <w:jc w:val="both"/>
        <w:rPr>
          <w:rFonts w:ascii="Arial Narrow" w:hAnsi="Arial Narrow"/>
          <w:sz w:val="22"/>
          <w:szCs w:val="22"/>
        </w:rPr>
      </w:pPr>
      <w:r w:rsidRPr="00A53B67">
        <w:rPr>
          <w:rFonts w:ascii="Arial Narrow" w:hAnsi="Arial Narrow"/>
          <w:sz w:val="22"/>
          <w:szCs w:val="22"/>
        </w:rPr>
        <w:t>9.5</w:t>
      </w:r>
      <w:r w:rsidRPr="00A53B67">
        <w:rPr>
          <w:rFonts w:ascii="Arial Narrow" w:hAnsi="Arial Narrow"/>
          <w:sz w:val="22"/>
          <w:szCs w:val="22"/>
        </w:rPr>
        <w:tab/>
        <w:t>Персоналу Исполнителя необходимо выполнять работы в соответствии с действующими инструкциями и положениями, регламентирующими обеспечение общей и пожарной безопасности в ФГУП «</w:t>
      </w:r>
      <w:proofErr w:type="spellStart"/>
      <w:r w:rsidRPr="00A53B67">
        <w:rPr>
          <w:rFonts w:ascii="Arial Narrow" w:hAnsi="Arial Narrow"/>
          <w:sz w:val="22"/>
          <w:szCs w:val="22"/>
        </w:rPr>
        <w:t>Атомфлот</w:t>
      </w:r>
      <w:proofErr w:type="spellEnd"/>
      <w:r w:rsidRPr="00A53B67">
        <w:rPr>
          <w:rFonts w:ascii="Arial Narrow" w:hAnsi="Arial Narrow"/>
          <w:sz w:val="22"/>
          <w:szCs w:val="22"/>
        </w:rPr>
        <w:t>».</w:t>
      </w:r>
    </w:p>
    <w:p w:rsidR="00A53B67" w:rsidRPr="00A53B67" w:rsidRDefault="00A53B67" w:rsidP="007E5462">
      <w:pPr>
        <w:pStyle w:val="25"/>
        <w:tabs>
          <w:tab w:val="left" w:pos="1134"/>
        </w:tabs>
        <w:spacing w:before="120" w:after="0" w:line="240" w:lineRule="auto"/>
        <w:ind w:firstLine="567"/>
        <w:jc w:val="both"/>
        <w:rPr>
          <w:rFonts w:ascii="Arial Narrow" w:hAnsi="Arial Narrow"/>
          <w:sz w:val="22"/>
          <w:szCs w:val="22"/>
        </w:rPr>
      </w:pPr>
      <w:r w:rsidRPr="00A53B67">
        <w:rPr>
          <w:rFonts w:ascii="Arial Narrow" w:hAnsi="Arial Narrow"/>
          <w:iCs/>
          <w:sz w:val="22"/>
          <w:szCs w:val="22"/>
        </w:rPr>
        <w:lastRenderedPageBreak/>
        <w:t>9.6</w:t>
      </w:r>
      <w:r w:rsidRPr="00A53B67">
        <w:rPr>
          <w:rFonts w:ascii="Arial Narrow" w:hAnsi="Arial Narrow"/>
          <w:iCs/>
          <w:sz w:val="22"/>
          <w:szCs w:val="22"/>
        </w:rPr>
        <w:tab/>
        <w:t>Исполнитель до начала работ обязан представить следующие документы:</w:t>
      </w:r>
    </w:p>
    <w:p w:rsidR="00A53B67" w:rsidRPr="00A53B67" w:rsidRDefault="00A53B67" w:rsidP="007E5462">
      <w:pPr>
        <w:pStyle w:val="afff"/>
        <w:widowControl w:val="0"/>
        <w:tabs>
          <w:tab w:val="left" w:pos="1134"/>
        </w:tabs>
        <w:autoSpaceDE w:val="0"/>
        <w:autoSpaceDN w:val="0"/>
        <w:adjustRightInd w:val="0"/>
        <w:spacing w:before="120" w:after="0" w:line="240" w:lineRule="auto"/>
        <w:ind w:left="0" w:firstLine="567"/>
        <w:contextualSpacing w:val="0"/>
        <w:jc w:val="both"/>
        <w:rPr>
          <w:rFonts w:ascii="Arial Narrow" w:hAnsi="Arial Narrow"/>
          <w:color w:val="000000"/>
        </w:rPr>
      </w:pPr>
      <w:r w:rsidRPr="00A53B67">
        <w:rPr>
          <w:rFonts w:ascii="Arial Narrow" w:hAnsi="Arial Narrow"/>
          <w:color w:val="000000"/>
        </w:rPr>
        <w:t>-</w:t>
      </w:r>
      <w:r w:rsidRPr="00A53B67">
        <w:rPr>
          <w:rFonts w:ascii="Arial Narrow" w:hAnsi="Arial Narrow"/>
          <w:color w:val="000000"/>
        </w:rPr>
        <w:tab/>
        <w:t>утвержденный руководителем организации список лиц, имеющих право допуска к ремонту оборудования;</w:t>
      </w:r>
    </w:p>
    <w:p w:rsidR="00A53B67" w:rsidRPr="00A53B67" w:rsidRDefault="00A53B67" w:rsidP="007E5462">
      <w:pPr>
        <w:pStyle w:val="afff"/>
        <w:widowControl w:val="0"/>
        <w:tabs>
          <w:tab w:val="left" w:pos="1134"/>
        </w:tabs>
        <w:autoSpaceDE w:val="0"/>
        <w:autoSpaceDN w:val="0"/>
        <w:adjustRightInd w:val="0"/>
        <w:spacing w:before="120" w:after="0" w:line="240" w:lineRule="auto"/>
        <w:ind w:left="0" w:firstLine="567"/>
        <w:contextualSpacing w:val="0"/>
        <w:jc w:val="both"/>
        <w:rPr>
          <w:rFonts w:ascii="Arial Narrow" w:hAnsi="Arial Narrow"/>
          <w:color w:val="000000"/>
        </w:rPr>
      </w:pPr>
      <w:r w:rsidRPr="00A53B67">
        <w:rPr>
          <w:rFonts w:ascii="Arial Narrow" w:hAnsi="Arial Narrow"/>
          <w:color w:val="000000"/>
        </w:rPr>
        <w:t>-</w:t>
      </w:r>
      <w:r w:rsidRPr="00A53B67">
        <w:rPr>
          <w:rFonts w:ascii="Arial Narrow" w:hAnsi="Arial Narrow"/>
          <w:color w:val="000000"/>
        </w:rPr>
        <w:tab/>
        <w:t>утвержденный руководителем организации список лиц имеющих право быть руководителями и производителями по нарядам при производстве работ;</w:t>
      </w:r>
    </w:p>
    <w:p w:rsidR="00A53B67" w:rsidRPr="00A53B67" w:rsidRDefault="00A53B67" w:rsidP="007E5462">
      <w:pPr>
        <w:pStyle w:val="afff"/>
        <w:widowControl w:val="0"/>
        <w:tabs>
          <w:tab w:val="left" w:pos="1134"/>
        </w:tabs>
        <w:autoSpaceDE w:val="0"/>
        <w:autoSpaceDN w:val="0"/>
        <w:adjustRightInd w:val="0"/>
        <w:spacing w:before="120" w:after="0" w:line="240" w:lineRule="auto"/>
        <w:ind w:left="0" w:firstLine="567"/>
        <w:contextualSpacing w:val="0"/>
        <w:jc w:val="both"/>
        <w:rPr>
          <w:rFonts w:ascii="Arial Narrow" w:hAnsi="Arial Narrow"/>
          <w:color w:val="000000"/>
        </w:rPr>
      </w:pPr>
      <w:r w:rsidRPr="00A53B67">
        <w:rPr>
          <w:rFonts w:ascii="Arial Narrow" w:hAnsi="Arial Narrow"/>
        </w:rPr>
        <w:t>-</w:t>
      </w:r>
      <w:r w:rsidRPr="00A53B67">
        <w:rPr>
          <w:rFonts w:ascii="Arial Narrow" w:hAnsi="Arial Narrow"/>
        </w:rPr>
        <w:tab/>
        <w:t>утвержденный руководителем организации перечень инструмента, оснастки</w:t>
      </w:r>
      <w:r w:rsidRPr="00A53B67">
        <w:rPr>
          <w:rFonts w:ascii="Arial Narrow" w:hAnsi="Arial Narrow"/>
          <w:color w:val="000000"/>
        </w:rPr>
        <w:t xml:space="preserve"> и приспособлений, разрешенных к применению при выполнении данных работ.</w:t>
      </w:r>
    </w:p>
    <w:p w:rsidR="00A53B67" w:rsidRPr="00A53B67" w:rsidRDefault="00A53B67" w:rsidP="007E5462">
      <w:pPr>
        <w:tabs>
          <w:tab w:val="left" w:pos="1134"/>
        </w:tabs>
        <w:spacing w:before="120"/>
        <w:ind w:firstLine="567"/>
        <w:jc w:val="both"/>
        <w:rPr>
          <w:rFonts w:ascii="Arial Narrow" w:hAnsi="Arial Narrow"/>
          <w:sz w:val="22"/>
          <w:szCs w:val="22"/>
        </w:rPr>
      </w:pPr>
      <w:r w:rsidRPr="00A53B67">
        <w:rPr>
          <w:rFonts w:ascii="Arial Narrow" w:hAnsi="Arial Narrow"/>
          <w:sz w:val="22"/>
          <w:szCs w:val="22"/>
        </w:rPr>
        <w:t>9.7</w:t>
      </w:r>
      <w:proofErr w:type="gramStart"/>
      <w:r w:rsidRPr="00A53B67">
        <w:rPr>
          <w:rFonts w:ascii="Arial Narrow" w:hAnsi="Arial Narrow"/>
          <w:sz w:val="22"/>
          <w:szCs w:val="22"/>
        </w:rPr>
        <w:tab/>
        <w:t>П</w:t>
      </w:r>
      <w:proofErr w:type="gramEnd"/>
      <w:r w:rsidRPr="00A53B67">
        <w:rPr>
          <w:rFonts w:ascii="Arial Narrow" w:hAnsi="Arial Narrow"/>
          <w:sz w:val="22"/>
          <w:szCs w:val="22"/>
        </w:rPr>
        <w:t>ри выполнении работ в зоне контролируемого доступа персонал Исполнителя обязан иметь при себе удостоверение с отметкой об аттестации по правилам радиационной безопасности, отметкой о прохождении периодического медицинского осмотра и отсутствии противопоказаний к выполнению работ с РВ иди в зоне воздействия ИИИ.</w:t>
      </w:r>
    </w:p>
    <w:p w:rsidR="00A53B67" w:rsidRPr="00A53B67" w:rsidRDefault="00A53B67" w:rsidP="007E5462">
      <w:pPr>
        <w:tabs>
          <w:tab w:val="left" w:pos="1134"/>
        </w:tabs>
        <w:spacing w:before="120"/>
        <w:ind w:firstLine="567"/>
        <w:jc w:val="both"/>
        <w:rPr>
          <w:rFonts w:ascii="Arial Narrow" w:hAnsi="Arial Narrow"/>
          <w:sz w:val="22"/>
          <w:szCs w:val="22"/>
        </w:rPr>
      </w:pPr>
      <w:r w:rsidRPr="00A53B67">
        <w:rPr>
          <w:rFonts w:ascii="Arial Narrow" w:hAnsi="Arial Narrow"/>
          <w:sz w:val="22"/>
          <w:szCs w:val="22"/>
        </w:rPr>
        <w:t>Исполнитель обязан направить официальное письмо с указанием разрешенной индивидуальной дозы, которую персонал может получить, работая на ФГУП «</w:t>
      </w:r>
      <w:proofErr w:type="spellStart"/>
      <w:r w:rsidRPr="00A53B67">
        <w:rPr>
          <w:rFonts w:ascii="Arial Narrow" w:hAnsi="Arial Narrow"/>
          <w:sz w:val="22"/>
          <w:szCs w:val="22"/>
        </w:rPr>
        <w:t>Атомфлот</w:t>
      </w:r>
      <w:proofErr w:type="spellEnd"/>
      <w:r w:rsidRPr="00A53B67">
        <w:rPr>
          <w:rFonts w:ascii="Arial Narrow" w:hAnsi="Arial Narrow"/>
          <w:sz w:val="22"/>
          <w:szCs w:val="22"/>
        </w:rPr>
        <w:t>».</w:t>
      </w:r>
    </w:p>
    <w:p w:rsidR="00A53B67" w:rsidRPr="00A53B67" w:rsidRDefault="00A53B67" w:rsidP="007E5462">
      <w:pPr>
        <w:tabs>
          <w:tab w:val="left" w:pos="1134"/>
        </w:tabs>
        <w:spacing w:before="120"/>
        <w:ind w:firstLine="567"/>
        <w:jc w:val="both"/>
        <w:rPr>
          <w:rFonts w:ascii="Arial Narrow" w:hAnsi="Arial Narrow"/>
          <w:sz w:val="22"/>
          <w:szCs w:val="22"/>
        </w:rPr>
      </w:pPr>
      <w:r w:rsidRPr="00A53B67">
        <w:rPr>
          <w:rFonts w:ascii="Arial Narrow" w:hAnsi="Arial Narrow"/>
          <w:sz w:val="22"/>
          <w:szCs w:val="22"/>
        </w:rPr>
        <w:t>9.8</w:t>
      </w:r>
      <w:r w:rsidRPr="00A53B67">
        <w:rPr>
          <w:rFonts w:ascii="Arial Narrow" w:hAnsi="Arial Narrow"/>
          <w:sz w:val="22"/>
          <w:szCs w:val="22"/>
        </w:rPr>
        <w:tab/>
        <w:t>Исполнитель обязан проводить обследование своих работников на установке СИЧ  Заказчика перед началом работ в зоне контролируемого доступа (ЗКД), после завершения работ в ЗКД, а также при выполнении долгосрочных работ в ЗКД.</w:t>
      </w:r>
    </w:p>
    <w:p w:rsidR="00A53B67" w:rsidRPr="00A53B67" w:rsidRDefault="00A53B67" w:rsidP="007E5462">
      <w:pPr>
        <w:tabs>
          <w:tab w:val="left" w:pos="1134"/>
        </w:tabs>
        <w:spacing w:before="120"/>
        <w:ind w:firstLine="567"/>
        <w:jc w:val="both"/>
        <w:rPr>
          <w:rFonts w:ascii="Arial Narrow" w:hAnsi="Arial Narrow"/>
          <w:sz w:val="22"/>
          <w:szCs w:val="22"/>
        </w:rPr>
      </w:pPr>
      <w:r w:rsidRPr="00A53B67">
        <w:rPr>
          <w:rFonts w:ascii="Arial Narrow" w:hAnsi="Arial Narrow"/>
          <w:sz w:val="22"/>
          <w:szCs w:val="22"/>
        </w:rPr>
        <w:t>9.9</w:t>
      </w:r>
      <w:proofErr w:type="gramStart"/>
      <w:r w:rsidRPr="00A53B67">
        <w:rPr>
          <w:rFonts w:ascii="Arial Narrow" w:hAnsi="Arial Narrow"/>
          <w:sz w:val="22"/>
          <w:szCs w:val="22"/>
        </w:rPr>
        <w:tab/>
        <w:t>П</w:t>
      </w:r>
      <w:proofErr w:type="gramEnd"/>
      <w:r w:rsidRPr="00A53B67">
        <w:rPr>
          <w:rFonts w:ascii="Arial Narrow" w:hAnsi="Arial Narrow"/>
          <w:sz w:val="22"/>
          <w:szCs w:val="22"/>
        </w:rPr>
        <w:t>о требованию Заказчика Исполнитель обязан представить документ, подтверждающий прохождение обучения привлекаемого к работе персонала.</w:t>
      </w:r>
    </w:p>
    <w:p w:rsidR="00A53B67" w:rsidRPr="00A53B67" w:rsidRDefault="00A53B67" w:rsidP="007E5462">
      <w:pPr>
        <w:tabs>
          <w:tab w:val="left" w:pos="1134"/>
        </w:tabs>
        <w:spacing w:before="120"/>
        <w:ind w:firstLine="567"/>
        <w:jc w:val="both"/>
        <w:rPr>
          <w:rFonts w:ascii="Arial Narrow" w:hAnsi="Arial Narrow"/>
          <w:sz w:val="22"/>
          <w:szCs w:val="22"/>
        </w:rPr>
      </w:pPr>
      <w:r w:rsidRPr="00A53B67">
        <w:rPr>
          <w:rFonts w:ascii="Arial Narrow" w:hAnsi="Arial Narrow"/>
          <w:sz w:val="22"/>
          <w:szCs w:val="22"/>
        </w:rPr>
        <w:t>9.10</w:t>
      </w:r>
      <w:proofErr w:type="gramStart"/>
      <w:r w:rsidRPr="00A53B67">
        <w:rPr>
          <w:rFonts w:ascii="Arial Narrow" w:hAnsi="Arial Narrow"/>
          <w:sz w:val="22"/>
          <w:szCs w:val="22"/>
        </w:rPr>
        <w:tab/>
        <w:t>П</w:t>
      </w:r>
      <w:proofErr w:type="gramEnd"/>
      <w:r w:rsidRPr="00A53B67">
        <w:rPr>
          <w:rFonts w:ascii="Arial Narrow" w:hAnsi="Arial Narrow"/>
          <w:sz w:val="22"/>
          <w:szCs w:val="22"/>
        </w:rPr>
        <w:t>ри выполнении Исполнителем работ с СЗЧ Заказчика Исполнитель обязан заблаговременно направить в адрес Заказчика письмо о выдаче данных СЗЧ на давальческой основе.</w:t>
      </w:r>
    </w:p>
    <w:p w:rsidR="00A53B67" w:rsidRPr="00A53B67" w:rsidRDefault="00A53B67" w:rsidP="007E5462">
      <w:pPr>
        <w:tabs>
          <w:tab w:val="left" w:pos="1134"/>
        </w:tabs>
        <w:spacing w:before="120"/>
        <w:ind w:firstLine="567"/>
        <w:jc w:val="both"/>
        <w:rPr>
          <w:rFonts w:ascii="Arial Narrow" w:hAnsi="Arial Narrow"/>
          <w:sz w:val="22"/>
          <w:szCs w:val="22"/>
        </w:rPr>
      </w:pPr>
      <w:r w:rsidRPr="00A53B67">
        <w:rPr>
          <w:rFonts w:ascii="Arial Narrow" w:hAnsi="Arial Narrow"/>
          <w:sz w:val="22"/>
          <w:szCs w:val="22"/>
        </w:rPr>
        <w:t>9.11</w:t>
      </w:r>
      <w:proofErr w:type="gramStart"/>
      <w:r w:rsidRPr="00A53B67">
        <w:rPr>
          <w:rFonts w:ascii="Arial Narrow" w:hAnsi="Arial Narrow"/>
          <w:sz w:val="22"/>
          <w:szCs w:val="22"/>
        </w:rPr>
        <w:tab/>
        <w:t>П</w:t>
      </w:r>
      <w:proofErr w:type="gramEnd"/>
      <w:r w:rsidRPr="00A53B67">
        <w:rPr>
          <w:rFonts w:ascii="Arial Narrow" w:hAnsi="Arial Narrow"/>
          <w:sz w:val="22"/>
          <w:szCs w:val="22"/>
        </w:rPr>
        <w:t xml:space="preserve">ри выполнении работ с применением собственных материалов Исполнитель предоставляет Заказчику сертификат соответствия (декларацию соответствия) на эти материалы в соответствии с «Единым перечнем продукции, подлежащей сертификации» и «Единым перечнем продукции, подтверждение соответствия которой осуществляются в форме принятия декларации о соответствии», утвержденных постановлением Правительства РФ №982 от 01.12.2009 и изменениями к нему, а в необходимых случаях - Свидетельство об одобрении РМРС. Необходимость замены материалов должна подтверждаться актами </w:t>
      </w:r>
      <w:proofErr w:type="spellStart"/>
      <w:r w:rsidRPr="00A53B67">
        <w:rPr>
          <w:rFonts w:ascii="Arial Narrow" w:hAnsi="Arial Narrow"/>
          <w:sz w:val="22"/>
          <w:szCs w:val="22"/>
        </w:rPr>
        <w:t>дефектации</w:t>
      </w:r>
      <w:proofErr w:type="spellEnd"/>
      <w:r w:rsidRPr="00A53B67">
        <w:rPr>
          <w:rFonts w:ascii="Arial Narrow" w:hAnsi="Arial Narrow"/>
          <w:sz w:val="22"/>
          <w:szCs w:val="22"/>
        </w:rPr>
        <w:t>.</w:t>
      </w:r>
    </w:p>
    <w:p w:rsidR="00A53B67" w:rsidRPr="00A53B67" w:rsidRDefault="00A53B67" w:rsidP="007E5462">
      <w:pPr>
        <w:tabs>
          <w:tab w:val="left" w:pos="1134"/>
        </w:tabs>
        <w:spacing w:before="120"/>
        <w:ind w:firstLine="567"/>
        <w:jc w:val="both"/>
        <w:rPr>
          <w:rFonts w:ascii="Arial Narrow" w:hAnsi="Arial Narrow"/>
          <w:sz w:val="22"/>
          <w:szCs w:val="22"/>
        </w:rPr>
      </w:pPr>
      <w:r w:rsidRPr="00A53B67">
        <w:rPr>
          <w:rFonts w:ascii="Arial Narrow" w:hAnsi="Arial Narrow"/>
          <w:sz w:val="22"/>
          <w:szCs w:val="22"/>
        </w:rPr>
        <w:t>9.12</w:t>
      </w:r>
      <w:proofErr w:type="gramStart"/>
      <w:r w:rsidRPr="00A53B67">
        <w:rPr>
          <w:rFonts w:ascii="Arial Narrow" w:hAnsi="Arial Narrow"/>
          <w:sz w:val="22"/>
          <w:szCs w:val="22"/>
        </w:rPr>
        <w:tab/>
        <w:t>П</w:t>
      </w:r>
      <w:proofErr w:type="gramEnd"/>
      <w:r w:rsidRPr="00A53B67">
        <w:rPr>
          <w:rFonts w:ascii="Arial Narrow" w:hAnsi="Arial Narrow"/>
          <w:sz w:val="22"/>
          <w:szCs w:val="22"/>
        </w:rPr>
        <w:t>о окончании ремонтных работ Исполнитель производит сбор, сортировку и транспортировку твердых промышленных отходов, металлолома в места сбора и хранения Заказчика.</w:t>
      </w:r>
    </w:p>
    <w:p w:rsidR="00A53B67" w:rsidRPr="00A53B67" w:rsidRDefault="00A53B67" w:rsidP="007E5462">
      <w:pPr>
        <w:tabs>
          <w:tab w:val="left" w:pos="284"/>
          <w:tab w:val="left" w:pos="1134"/>
        </w:tabs>
        <w:spacing w:before="120"/>
        <w:ind w:firstLine="567"/>
        <w:jc w:val="both"/>
        <w:rPr>
          <w:rFonts w:ascii="Arial Narrow" w:hAnsi="Arial Narrow"/>
          <w:sz w:val="22"/>
          <w:szCs w:val="22"/>
        </w:rPr>
      </w:pPr>
      <w:r w:rsidRPr="00A53B67">
        <w:rPr>
          <w:rFonts w:ascii="Arial Narrow" w:hAnsi="Arial Narrow"/>
          <w:sz w:val="22"/>
          <w:szCs w:val="22"/>
        </w:rPr>
        <w:t>9.13</w:t>
      </w:r>
      <w:r w:rsidRPr="00A53B67">
        <w:rPr>
          <w:rFonts w:ascii="Arial Narrow" w:hAnsi="Arial Narrow"/>
          <w:sz w:val="22"/>
          <w:szCs w:val="22"/>
        </w:rPr>
        <w:tab/>
        <w:t>Исполнитель обязан осуществлять производственно-технический контроль металла в объеме, предусмотренном производственно-технологической документацией.</w:t>
      </w:r>
    </w:p>
    <w:p w:rsidR="00A53B67" w:rsidRPr="00A53B67" w:rsidRDefault="00A53B67" w:rsidP="007E5462">
      <w:pPr>
        <w:tabs>
          <w:tab w:val="left" w:pos="284"/>
          <w:tab w:val="left" w:pos="1134"/>
        </w:tabs>
        <w:spacing w:before="120"/>
        <w:ind w:firstLine="567"/>
        <w:jc w:val="both"/>
        <w:rPr>
          <w:rFonts w:ascii="Arial Narrow" w:hAnsi="Arial Narrow"/>
          <w:sz w:val="22"/>
          <w:szCs w:val="22"/>
        </w:rPr>
      </w:pPr>
      <w:r w:rsidRPr="00A53B67">
        <w:rPr>
          <w:rFonts w:ascii="Arial Narrow" w:hAnsi="Arial Narrow"/>
          <w:sz w:val="22"/>
          <w:szCs w:val="22"/>
        </w:rPr>
        <w:t>9.14</w:t>
      </w:r>
      <w:r w:rsidRPr="00A53B67">
        <w:rPr>
          <w:rFonts w:ascii="Arial Narrow" w:hAnsi="Arial Narrow"/>
          <w:sz w:val="22"/>
          <w:szCs w:val="22"/>
        </w:rPr>
        <w:tab/>
        <w:t>Исполнитель обязан передавать оперативное сообщение о факте нештатной ситуац</w:t>
      </w:r>
      <w:proofErr w:type="gramStart"/>
      <w:r w:rsidRPr="00A53B67">
        <w:rPr>
          <w:rFonts w:ascii="Arial Narrow" w:hAnsi="Arial Narrow"/>
          <w:sz w:val="22"/>
          <w:szCs w:val="22"/>
        </w:rPr>
        <w:t>ии у И</w:t>
      </w:r>
      <w:proofErr w:type="gramEnd"/>
      <w:r w:rsidRPr="00A53B67">
        <w:rPr>
          <w:rFonts w:ascii="Arial Narrow" w:hAnsi="Arial Narrow"/>
          <w:sz w:val="22"/>
          <w:szCs w:val="22"/>
        </w:rPr>
        <w:t>сполнителя, произошедшей на объектах и территории ФГУП «</w:t>
      </w:r>
      <w:proofErr w:type="spellStart"/>
      <w:r w:rsidRPr="00A53B67">
        <w:rPr>
          <w:rFonts w:ascii="Arial Narrow" w:hAnsi="Arial Narrow"/>
          <w:sz w:val="22"/>
          <w:szCs w:val="22"/>
        </w:rPr>
        <w:t>Атомфлот</w:t>
      </w:r>
      <w:proofErr w:type="spellEnd"/>
      <w:r w:rsidRPr="00A53B67">
        <w:rPr>
          <w:rFonts w:ascii="Arial Narrow" w:hAnsi="Arial Narrow"/>
          <w:sz w:val="22"/>
          <w:szCs w:val="22"/>
        </w:rPr>
        <w:t>» немедленно (в течение 10 минут).</w:t>
      </w:r>
    </w:p>
    <w:p w:rsidR="00A53B67" w:rsidRPr="00A53B67" w:rsidRDefault="00A53B67" w:rsidP="007E5462">
      <w:pPr>
        <w:tabs>
          <w:tab w:val="left" w:pos="284"/>
          <w:tab w:val="left" w:pos="778"/>
          <w:tab w:val="left" w:pos="1134"/>
        </w:tabs>
        <w:spacing w:before="120"/>
        <w:ind w:firstLine="567"/>
        <w:jc w:val="both"/>
        <w:rPr>
          <w:rFonts w:ascii="Arial Narrow" w:hAnsi="Arial Narrow"/>
          <w:color w:val="000000"/>
          <w:sz w:val="22"/>
          <w:szCs w:val="22"/>
        </w:rPr>
      </w:pP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t>10.</w:t>
      </w:r>
      <w:r w:rsidRPr="00A53B67">
        <w:rPr>
          <w:rFonts w:ascii="Arial Narrow" w:hAnsi="Arial Narrow"/>
          <w:sz w:val="22"/>
          <w:szCs w:val="22"/>
        </w:rPr>
        <w:tab/>
        <w:t>УСЛОВИЯ ПРОВЕДЕНИЯ РАБОТ</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t>10.1</w:t>
      </w:r>
      <w:r w:rsidRPr="00A53B67">
        <w:rPr>
          <w:rFonts w:ascii="Arial Narrow" w:hAnsi="Arial Narrow"/>
          <w:sz w:val="22"/>
          <w:szCs w:val="22"/>
        </w:rPr>
        <w:tab/>
        <w:t>Работы выполняются по направляемым заявкам в соответствии предоставляемыми ремонтными ведомостями.</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t>10.2</w:t>
      </w:r>
      <w:r w:rsidRPr="00A53B67">
        <w:rPr>
          <w:rFonts w:ascii="Arial Narrow" w:hAnsi="Arial Narrow"/>
          <w:sz w:val="22"/>
          <w:szCs w:val="22"/>
        </w:rPr>
        <w:tab/>
        <w:t xml:space="preserve">Персонал Исполнителя, выполняющий работы, должен иметь удостоверение с проверкой знаний, иметь группу по </w:t>
      </w:r>
      <w:proofErr w:type="spellStart"/>
      <w:r w:rsidRPr="00A53B67">
        <w:rPr>
          <w:rFonts w:ascii="Arial Narrow" w:hAnsi="Arial Narrow"/>
          <w:sz w:val="22"/>
          <w:szCs w:val="22"/>
        </w:rPr>
        <w:t>электробезопасности</w:t>
      </w:r>
      <w:proofErr w:type="spellEnd"/>
      <w:r w:rsidRPr="00A53B67">
        <w:rPr>
          <w:rFonts w:ascii="Arial Narrow" w:hAnsi="Arial Narrow"/>
          <w:sz w:val="22"/>
          <w:szCs w:val="22"/>
        </w:rPr>
        <w:t xml:space="preserve"> согласно действующим нормам и правилам.</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Style w:val="FontStyle19"/>
          <w:rFonts w:ascii="Arial Narrow" w:eastAsia="Arial Unicode MS" w:hAnsi="Arial Narrow"/>
          <w:b w:val="0"/>
        </w:rPr>
        <w:t>10.3</w:t>
      </w:r>
      <w:proofErr w:type="gramStart"/>
      <w:r w:rsidRPr="00A53B67">
        <w:rPr>
          <w:rStyle w:val="FontStyle19"/>
          <w:rFonts w:ascii="Arial Narrow" w:eastAsia="Arial Unicode MS" w:hAnsi="Arial Narrow"/>
          <w:b w:val="0"/>
        </w:rPr>
        <w:tab/>
        <w:t>Н</w:t>
      </w:r>
      <w:proofErr w:type="gramEnd"/>
      <w:r w:rsidRPr="00A53B67">
        <w:rPr>
          <w:rStyle w:val="FontStyle19"/>
          <w:rFonts w:ascii="Arial Narrow" w:eastAsia="Arial Unicode MS" w:hAnsi="Arial Narrow"/>
          <w:b w:val="0"/>
        </w:rPr>
        <w:t>а персонал Исполнителя должно быть оформлено распоряжение на право</w:t>
      </w:r>
      <w:r w:rsidRPr="00A53B67">
        <w:rPr>
          <w:rFonts w:ascii="Arial Narrow" w:hAnsi="Arial Narrow"/>
          <w:sz w:val="22"/>
          <w:szCs w:val="22"/>
        </w:rPr>
        <w:t xml:space="preserve"> допуска к производству работ по нарядам;</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t>10.4</w:t>
      </w:r>
      <w:r w:rsidRPr="00A53B67">
        <w:rPr>
          <w:rFonts w:ascii="Arial Narrow" w:hAnsi="Arial Narrow"/>
          <w:sz w:val="22"/>
          <w:szCs w:val="22"/>
        </w:rPr>
        <w:tab/>
        <w:t>Исполнитель обязан сдавать оборудование после ремонта с восстановленной после повреждения покраской, теплоизоляцией и убранным рабочим местом.</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t>11</w:t>
      </w:r>
      <w:r w:rsidRPr="00A53B67">
        <w:rPr>
          <w:rFonts w:ascii="Arial Narrow" w:hAnsi="Arial Narrow"/>
          <w:sz w:val="22"/>
          <w:szCs w:val="22"/>
        </w:rPr>
        <w:tab/>
        <w:t>МЕСТО ВЫПОЛНЕНИЯ РАБОТ: 183017, Мурманск-17, ФГУП «</w:t>
      </w:r>
      <w:proofErr w:type="spellStart"/>
      <w:r w:rsidRPr="00A53B67">
        <w:rPr>
          <w:rFonts w:ascii="Arial Narrow" w:hAnsi="Arial Narrow"/>
          <w:sz w:val="22"/>
          <w:szCs w:val="22"/>
        </w:rPr>
        <w:t>Атомфлот</w:t>
      </w:r>
      <w:proofErr w:type="spellEnd"/>
      <w:r w:rsidRPr="00A53B67">
        <w:rPr>
          <w:rFonts w:ascii="Arial Narrow" w:hAnsi="Arial Narrow"/>
          <w:sz w:val="22"/>
          <w:szCs w:val="22"/>
        </w:rPr>
        <w:t>».</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t>12</w:t>
      </w:r>
      <w:r w:rsidRPr="00A53B67">
        <w:rPr>
          <w:rFonts w:ascii="Arial Narrow" w:hAnsi="Arial Narrow"/>
          <w:sz w:val="22"/>
          <w:szCs w:val="22"/>
        </w:rPr>
        <w:tab/>
        <w:t>ПЕРЕЧЕНЬ ДОКУМЕНТАЦИИ, ПРЕДСТАВЛЯЕМОЙ ИСПОЛНИТЕЛЕМ ПО ОКОНЧАНИИ РАБОТ</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t>12.1</w:t>
      </w:r>
      <w:proofErr w:type="gramStart"/>
      <w:r w:rsidRPr="00A53B67">
        <w:rPr>
          <w:rFonts w:ascii="Arial Narrow" w:hAnsi="Arial Narrow"/>
          <w:sz w:val="22"/>
          <w:szCs w:val="22"/>
        </w:rPr>
        <w:tab/>
        <w:t>П</w:t>
      </w:r>
      <w:bookmarkStart w:id="372" w:name="_GoBack"/>
      <w:bookmarkEnd w:id="372"/>
      <w:proofErr w:type="gramEnd"/>
      <w:r w:rsidRPr="00A53B67">
        <w:rPr>
          <w:rFonts w:ascii="Arial Narrow" w:hAnsi="Arial Narrow"/>
          <w:sz w:val="22"/>
          <w:szCs w:val="22"/>
        </w:rPr>
        <w:t>о окончании работ Исполнитель обязан представить Заказчику в согласованные сроки:</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lastRenderedPageBreak/>
        <w:t>-</w:t>
      </w:r>
      <w:r w:rsidRPr="00A53B67">
        <w:rPr>
          <w:rFonts w:ascii="Arial Narrow" w:hAnsi="Arial Narrow"/>
          <w:sz w:val="22"/>
          <w:szCs w:val="22"/>
        </w:rPr>
        <w:tab/>
        <w:t xml:space="preserve">акты сдачи - приемки выполненных работ (оказанных услуг) (при необходимости - согласованные ОТК и РМРС) </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t>-</w:t>
      </w:r>
      <w:r w:rsidRPr="00A53B67">
        <w:rPr>
          <w:rFonts w:ascii="Arial Narrow" w:hAnsi="Arial Narrow"/>
          <w:sz w:val="22"/>
          <w:szCs w:val="22"/>
        </w:rPr>
        <w:tab/>
        <w:t>акты выполненных работ;</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t>-</w:t>
      </w:r>
      <w:r w:rsidRPr="00A53B67">
        <w:rPr>
          <w:rFonts w:ascii="Arial Narrow" w:hAnsi="Arial Narrow"/>
          <w:sz w:val="22"/>
          <w:szCs w:val="22"/>
        </w:rPr>
        <w:tab/>
        <w:t>ведомости выполненных работ;</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t>-</w:t>
      </w:r>
      <w:r w:rsidRPr="00A53B67">
        <w:rPr>
          <w:rFonts w:ascii="Arial Narrow" w:hAnsi="Arial Narrow"/>
          <w:sz w:val="22"/>
          <w:szCs w:val="22"/>
        </w:rPr>
        <w:tab/>
        <w:t>счет;</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t>-</w:t>
      </w:r>
      <w:r w:rsidRPr="00A53B67">
        <w:rPr>
          <w:rFonts w:ascii="Arial Narrow" w:hAnsi="Arial Narrow"/>
          <w:sz w:val="22"/>
          <w:szCs w:val="22"/>
        </w:rPr>
        <w:tab/>
        <w:t>счет-фактура.</w:t>
      </w:r>
    </w:p>
    <w:p w:rsidR="00A53B67" w:rsidRPr="00A53B67" w:rsidRDefault="00A53B67" w:rsidP="007E5462">
      <w:pPr>
        <w:pStyle w:val="afc"/>
        <w:tabs>
          <w:tab w:val="left" w:pos="1134"/>
        </w:tabs>
        <w:spacing w:before="120" w:after="0"/>
        <w:ind w:firstLine="567"/>
        <w:jc w:val="both"/>
        <w:rPr>
          <w:rFonts w:ascii="Arial Narrow" w:hAnsi="Arial Narrow"/>
          <w:sz w:val="22"/>
          <w:szCs w:val="22"/>
        </w:rPr>
      </w:pPr>
    </w:p>
    <w:p w:rsidR="00A53B67" w:rsidRPr="00A53B67" w:rsidRDefault="00A53B67" w:rsidP="007E5462">
      <w:pPr>
        <w:pStyle w:val="afc"/>
        <w:tabs>
          <w:tab w:val="left" w:pos="1134"/>
        </w:tabs>
        <w:spacing w:before="120" w:after="0"/>
        <w:ind w:firstLine="567"/>
        <w:jc w:val="both"/>
        <w:rPr>
          <w:rFonts w:ascii="Arial Narrow" w:hAnsi="Arial Narrow"/>
          <w:sz w:val="22"/>
          <w:szCs w:val="22"/>
        </w:rPr>
      </w:pPr>
      <w:r w:rsidRPr="00A53B67">
        <w:rPr>
          <w:rFonts w:ascii="Arial Narrow" w:hAnsi="Arial Narrow"/>
          <w:sz w:val="22"/>
          <w:szCs w:val="22"/>
        </w:rPr>
        <w:t>13</w:t>
      </w:r>
      <w:r w:rsidRPr="00A53B67">
        <w:rPr>
          <w:rFonts w:ascii="Arial Narrow" w:hAnsi="Arial Narrow"/>
          <w:sz w:val="22"/>
          <w:szCs w:val="22"/>
        </w:rPr>
        <w:tab/>
        <w:t xml:space="preserve">ПОРЯДОК ПРИЕМА И ПЕРЕДАЧИ РЕЗУЛЬТАТОВ ВЫПОЛНЕНИЯ РАБОТ </w:t>
      </w:r>
    </w:p>
    <w:p w:rsidR="00A53B67" w:rsidRPr="00A53B67" w:rsidRDefault="00A53B67" w:rsidP="007E5462">
      <w:pPr>
        <w:shd w:val="clear" w:color="auto" w:fill="FFFFFF"/>
        <w:tabs>
          <w:tab w:val="left" w:pos="540"/>
          <w:tab w:val="left" w:pos="1134"/>
        </w:tabs>
        <w:autoSpaceDE w:val="0"/>
        <w:autoSpaceDN w:val="0"/>
        <w:adjustRightInd w:val="0"/>
        <w:spacing w:before="120"/>
        <w:ind w:firstLine="567"/>
        <w:jc w:val="both"/>
        <w:rPr>
          <w:rFonts w:ascii="Arial Narrow" w:hAnsi="Arial Narrow"/>
          <w:color w:val="000000"/>
          <w:sz w:val="22"/>
          <w:szCs w:val="22"/>
        </w:rPr>
      </w:pPr>
      <w:r w:rsidRPr="00A53B67">
        <w:rPr>
          <w:rFonts w:ascii="Arial Narrow" w:hAnsi="Arial Narrow"/>
          <w:color w:val="000000"/>
          <w:sz w:val="22"/>
          <w:szCs w:val="22"/>
        </w:rPr>
        <w:t>13.1</w:t>
      </w:r>
      <w:r w:rsidRPr="00A53B67">
        <w:rPr>
          <w:rFonts w:ascii="Arial Narrow" w:hAnsi="Arial Narrow"/>
          <w:color w:val="000000"/>
          <w:sz w:val="22"/>
          <w:szCs w:val="22"/>
        </w:rPr>
        <w:tab/>
        <w:t>Сдача/приемка работ (услуг) производится на основании подписанных сторонами актов сдачи-приемки работ (услуг).</w:t>
      </w:r>
    </w:p>
    <w:p w:rsidR="00A53B67" w:rsidRPr="00A53B67" w:rsidRDefault="00A53B67" w:rsidP="007E5462">
      <w:pPr>
        <w:tabs>
          <w:tab w:val="left" w:pos="1134"/>
        </w:tabs>
        <w:spacing w:before="120"/>
        <w:ind w:firstLine="567"/>
        <w:jc w:val="both"/>
        <w:rPr>
          <w:rFonts w:ascii="Arial Narrow" w:hAnsi="Arial Narrow"/>
          <w:color w:val="000000"/>
          <w:sz w:val="22"/>
          <w:szCs w:val="22"/>
        </w:rPr>
      </w:pPr>
      <w:r w:rsidRPr="00A53B67">
        <w:rPr>
          <w:rFonts w:ascii="Arial Narrow" w:hAnsi="Arial Narrow"/>
          <w:color w:val="000000"/>
          <w:sz w:val="22"/>
          <w:szCs w:val="22"/>
        </w:rPr>
        <w:t>13.2</w:t>
      </w:r>
      <w:proofErr w:type="gramStart"/>
      <w:r w:rsidRPr="00A53B67">
        <w:rPr>
          <w:rFonts w:ascii="Arial Narrow" w:hAnsi="Arial Narrow"/>
          <w:color w:val="000000"/>
          <w:sz w:val="22"/>
          <w:szCs w:val="22"/>
        </w:rPr>
        <w:tab/>
        <w:t>В</w:t>
      </w:r>
      <w:proofErr w:type="gramEnd"/>
      <w:r w:rsidRPr="00A53B67">
        <w:rPr>
          <w:rFonts w:ascii="Arial Narrow" w:hAnsi="Arial Narrow"/>
          <w:color w:val="000000"/>
          <w:sz w:val="22"/>
          <w:szCs w:val="22"/>
        </w:rPr>
        <w:t xml:space="preserve"> случае мотивированного отказа Заказчика от приемки работ (услуг) сторонами составляется двусторонний акт с перечнем необходимых доработок и сроков их выполнения. </w:t>
      </w:r>
    </w:p>
    <w:p w:rsidR="00A53B67" w:rsidRPr="00A53B67" w:rsidRDefault="00A53B67" w:rsidP="007E5462">
      <w:pPr>
        <w:tabs>
          <w:tab w:val="left" w:pos="1134"/>
        </w:tabs>
        <w:spacing w:before="120"/>
        <w:ind w:firstLine="567"/>
        <w:jc w:val="both"/>
        <w:rPr>
          <w:rFonts w:ascii="Arial Narrow" w:hAnsi="Arial Narrow"/>
          <w:color w:val="000000"/>
          <w:sz w:val="22"/>
          <w:szCs w:val="22"/>
        </w:rPr>
      </w:pPr>
    </w:p>
    <w:p w:rsidR="00A53B67" w:rsidRPr="00A53B67" w:rsidRDefault="00A53B67" w:rsidP="00A53B67">
      <w:pPr>
        <w:tabs>
          <w:tab w:val="left" w:pos="1134"/>
        </w:tabs>
        <w:ind w:firstLine="567"/>
        <w:jc w:val="both"/>
        <w:rPr>
          <w:rFonts w:ascii="Arial Narrow" w:hAnsi="Arial Narrow"/>
          <w:color w:val="000000"/>
          <w:sz w:val="22"/>
          <w:szCs w:val="22"/>
        </w:rPr>
      </w:pPr>
    </w:p>
    <w:p w:rsidR="00A53B67" w:rsidRDefault="00A53B67" w:rsidP="00A53B67">
      <w:pPr>
        <w:tabs>
          <w:tab w:val="left" w:pos="1134"/>
        </w:tabs>
        <w:ind w:firstLine="567"/>
        <w:jc w:val="both"/>
        <w:rPr>
          <w:rFonts w:ascii="Arial Narrow" w:hAnsi="Arial Narrow"/>
          <w:color w:val="000000"/>
          <w:sz w:val="22"/>
          <w:szCs w:val="22"/>
        </w:rPr>
      </w:pPr>
    </w:p>
    <w:p w:rsidR="007E5462" w:rsidRPr="00A53B67" w:rsidRDefault="007E5462" w:rsidP="00A53B67">
      <w:pPr>
        <w:tabs>
          <w:tab w:val="left" w:pos="1134"/>
        </w:tabs>
        <w:ind w:firstLine="567"/>
        <w:jc w:val="both"/>
        <w:rPr>
          <w:rFonts w:ascii="Arial Narrow" w:hAnsi="Arial Narrow"/>
          <w:color w:val="000000"/>
          <w:sz w:val="22"/>
          <w:szCs w:val="22"/>
        </w:rPr>
      </w:pPr>
    </w:p>
    <w:p w:rsidR="00A53B67" w:rsidRPr="00A53B67" w:rsidRDefault="00A53B67" w:rsidP="00A53B67">
      <w:pPr>
        <w:tabs>
          <w:tab w:val="left" w:pos="1134"/>
        </w:tabs>
        <w:ind w:firstLine="567"/>
        <w:jc w:val="both"/>
        <w:rPr>
          <w:rFonts w:ascii="Arial Narrow" w:hAnsi="Arial Narrow"/>
          <w:color w:val="000000"/>
          <w:sz w:val="22"/>
          <w:szCs w:val="22"/>
        </w:rPr>
      </w:pPr>
    </w:p>
    <w:p w:rsidR="00A53B67" w:rsidRPr="00A53B67" w:rsidRDefault="00A53B67" w:rsidP="00A53B67">
      <w:pPr>
        <w:tabs>
          <w:tab w:val="left" w:pos="1134"/>
          <w:tab w:val="left" w:pos="6946"/>
          <w:tab w:val="right" w:pos="10064"/>
        </w:tabs>
        <w:ind w:firstLine="567"/>
        <w:jc w:val="both"/>
        <w:rPr>
          <w:rFonts w:ascii="Arial Narrow" w:hAnsi="Arial Narrow"/>
          <w:color w:val="000000"/>
          <w:sz w:val="22"/>
          <w:szCs w:val="22"/>
        </w:rPr>
      </w:pPr>
      <w:r w:rsidRPr="00A53B67">
        <w:rPr>
          <w:rFonts w:ascii="Arial Narrow" w:hAnsi="Arial Narrow"/>
          <w:color w:val="000000"/>
          <w:sz w:val="22"/>
          <w:szCs w:val="22"/>
        </w:rPr>
        <w:t>Начальник УТЭФ</w:t>
      </w:r>
      <w:r w:rsidRPr="00A53B67">
        <w:rPr>
          <w:rFonts w:ascii="Arial Narrow" w:hAnsi="Arial Narrow"/>
          <w:color w:val="000000"/>
          <w:sz w:val="22"/>
          <w:szCs w:val="22"/>
        </w:rPr>
        <w:tab/>
        <w:t>В.Э. Никитенко</w:t>
      </w:r>
    </w:p>
    <w:p w:rsidR="00A53B67" w:rsidRPr="00A53B67" w:rsidRDefault="00A53B67" w:rsidP="00A53B67">
      <w:pPr>
        <w:tabs>
          <w:tab w:val="left" w:pos="1134"/>
          <w:tab w:val="left" w:pos="6946"/>
          <w:tab w:val="right" w:pos="10064"/>
        </w:tabs>
        <w:ind w:firstLine="567"/>
        <w:jc w:val="both"/>
        <w:rPr>
          <w:rFonts w:ascii="Arial Narrow" w:hAnsi="Arial Narrow"/>
          <w:color w:val="000000"/>
          <w:sz w:val="22"/>
          <w:szCs w:val="22"/>
        </w:rPr>
      </w:pPr>
    </w:p>
    <w:p w:rsidR="00A53B67" w:rsidRPr="00A53B67" w:rsidRDefault="00A53B67" w:rsidP="00A53B67">
      <w:pPr>
        <w:tabs>
          <w:tab w:val="left" w:pos="1134"/>
          <w:tab w:val="left" w:pos="6946"/>
          <w:tab w:val="right" w:pos="10064"/>
        </w:tabs>
        <w:ind w:firstLine="567"/>
        <w:jc w:val="both"/>
        <w:rPr>
          <w:rFonts w:ascii="Arial Narrow" w:hAnsi="Arial Narrow"/>
          <w:color w:val="000000"/>
          <w:sz w:val="22"/>
          <w:szCs w:val="22"/>
        </w:rPr>
      </w:pPr>
      <w:r w:rsidRPr="00A53B67">
        <w:rPr>
          <w:rFonts w:ascii="Arial Narrow" w:hAnsi="Arial Narrow"/>
          <w:sz w:val="22"/>
          <w:szCs w:val="22"/>
        </w:rPr>
        <w:br w:type="page"/>
      </w:r>
    </w:p>
    <w:p w:rsidR="00A53B67" w:rsidRPr="00A53B67" w:rsidRDefault="00A53B67" w:rsidP="00A53B67">
      <w:pPr>
        <w:pStyle w:val="af4"/>
        <w:tabs>
          <w:tab w:val="left" w:pos="1134"/>
        </w:tabs>
        <w:spacing w:before="0" w:beforeAutospacing="0" w:after="0" w:afterAutospacing="0"/>
        <w:ind w:firstLine="567"/>
        <w:jc w:val="both"/>
        <w:rPr>
          <w:rFonts w:ascii="Arial Narrow" w:hAnsi="Arial Narrow"/>
          <w:sz w:val="22"/>
          <w:szCs w:val="22"/>
        </w:rPr>
      </w:pPr>
    </w:p>
    <w:p w:rsidR="00A53B67" w:rsidRPr="00A53B67" w:rsidRDefault="00A53B67" w:rsidP="00A53B67">
      <w:pPr>
        <w:pStyle w:val="af4"/>
        <w:tabs>
          <w:tab w:val="left" w:pos="1134"/>
        </w:tabs>
        <w:spacing w:before="0" w:beforeAutospacing="0" w:after="0" w:afterAutospacing="0"/>
        <w:ind w:firstLine="567"/>
        <w:jc w:val="right"/>
        <w:rPr>
          <w:rFonts w:ascii="Arial Narrow" w:hAnsi="Arial Narrow"/>
          <w:sz w:val="22"/>
          <w:szCs w:val="22"/>
        </w:rPr>
      </w:pPr>
      <w:r w:rsidRPr="00A53B67">
        <w:rPr>
          <w:rFonts w:ascii="Arial Narrow" w:hAnsi="Arial Narrow"/>
          <w:sz w:val="22"/>
          <w:szCs w:val="22"/>
        </w:rPr>
        <w:t xml:space="preserve">Приложение 1 </w:t>
      </w:r>
    </w:p>
    <w:p w:rsidR="00A53B67" w:rsidRPr="00A53B67" w:rsidRDefault="00A53B67" w:rsidP="00A53B67">
      <w:pPr>
        <w:pStyle w:val="af4"/>
        <w:tabs>
          <w:tab w:val="left" w:pos="1134"/>
        </w:tabs>
        <w:spacing w:before="0" w:beforeAutospacing="0" w:after="0" w:afterAutospacing="0"/>
        <w:ind w:firstLine="567"/>
        <w:jc w:val="both"/>
        <w:rPr>
          <w:rFonts w:ascii="Arial Narrow" w:hAnsi="Arial Narrow"/>
          <w:sz w:val="22"/>
          <w:szCs w:val="22"/>
        </w:rPr>
      </w:pPr>
    </w:p>
    <w:p w:rsidR="00A53B67" w:rsidRPr="00A53B67" w:rsidRDefault="00A53B67" w:rsidP="00A53B67">
      <w:pPr>
        <w:tabs>
          <w:tab w:val="left" w:pos="1134"/>
        </w:tabs>
        <w:ind w:firstLine="567"/>
        <w:jc w:val="both"/>
        <w:rPr>
          <w:rFonts w:ascii="Arial Narrow" w:hAnsi="Arial Narrow"/>
          <w:b/>
          <w:color w:val="000000"/>
          <w:sz w:val="22"/>
          <w:szCs w:val="22"/>
        </w:rPr>
      </w:pPr>
      <w:r w:rsidRPr="00A53B67">
        <w:rPr>
          <w:rStyle w:val="FontStyle19"/>
          <w:rFonts w:ascii="Arial Narrow" w:eastAsia="Arial Unicode MS" w:hAnsi="Arial Narrow"/>
        </w:rPr>
        <w:t xml:space="preserve">Ориентировочный перечень работ </w:t>
      </w:r>
      <w:r w:rsidRPr="00A53B67">
        <w:rPr>
          <w:rFonts w:ascii="Arial Narrow" w:hAnsi="Arial Narrow"/>
          <w:b/>
          <w:sz w:val="22"/>
          <w:szCs w:val="22"/>
        </w:rPr>
        <w:t>по техническому обслуживанию и ремонту судовых технических средств и конструкций (номенклатурная группа 2.61 - выполнение работ (оказание услуг)  по техническому обслуживанию и ремонту судовых технических средств и конструкций)</w:t>
      </w:r>
      <w:r w:rsidRPr="00A53B67">
        <w:rPr>
          <w:rFonts w:ascii="Arial Narrow" w:hAnsi="Arial Narrow"/>
          <w:b/>
          <w:color w:val="000000"/>
          <w:sz w:val="22"/>
          <w:szCs w:val="22"/>
        </w:rPr>
        <w:t xml:space="preserve"> </w:t>
      </w:r>
    </w:p>
    <w:p w:rsidR="00A53B67" w:rsidRPr="00A53B67" w:rsidRDefault="00A53B67" w:rsidP="00A53B67">
      <w:pPr>
        <w:pStyle w:val="af4"/>
        <w:tabs>
          <w:tab w:val="left" w:pos="1134"/>
        </w:tabs>
        <w:spacing w:before="0" w:beforeAutospacing="0" w:after="0" w:afterAutospacing="0"/>
        <w:ind w:firstLine="567"/>
        <w:jc w:val="both"/>
        <w:rPr>
          <w:rFonts w:ascii="Arial Narrow" w:hAnsi="Arial Narrow"/>
          <w:sz w:val="22"/>
          <w:szCs w:val="22"/>
        </w:rPr>
      </w:pP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ремонт судовых паровых механизмов и турбоагрегатов,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ремонт компрессоров, двигателей внутреннего сгорания, вспомогательных котельных установок (ДВС, ВКУ),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ремонт оборудования для предотвращения загрязнения моря,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ремонт рефрижераторных, систем вентиляции и кондиционирования,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ремонт оборудования судовых мастерских станки,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ремонт лифтов и грузоподъемных устройств,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чистка и ремонт теплообменных аппаратов, ремонт арматуры и трубопроводов,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ремонт насосного оборудования,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изготовление и ремонт деталей по 0-этапу (станочная обработка),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освидетельствование и ремонт сосудов под давлением,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ремонтные работы по палубной части (устройства, оборудования, закрытия),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замена судового оборудования,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ремонт электродвигателей и статических индукционных машин и аппаратов,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ремонт главных электрических машин, </w:t>
      </w:r>
    </w:p>
    <w:p w:rsidR="00A53B67" w:rsidRPr="00A53B67" w:rsidRDefault="00A53B67" w:rsidP="00A53B67">
      <w:pPr>
        <w:pStyle w:val="afff"/>
        <w:numPr>
          <w:ilvl w:val="0"/>
          <w:numId w:val="91"/>
        </w:numPr>
        <w:tabs>
          <w:tab w:val="left" w:pos="993"/>
          <w:tab w:val="left" w:pos="1134"/>
        </w:tabs>
        <w:spacing w:after="0" w:line="240" w:lineRule="auto"/>
        <w:ind w:left="0" w:right="-2" w:firstLine="567"/>
        <w:contextualSpacing w:val="0"/>
        <w:jc w:val="both"/>
        <w:rPr>
          <w:rFonts w:ascii="Arial Narrow" w:hAnsi="Arial Narrow"/>
        </w:rPr>
      </w:pPr>
      <w:r w:rsidRPr="00A53B67">
        <w:rPr>
          <w:rFonts w:ascii="Arial Narrow" w:hAnsi="Arial Narrow"/>
        </w:rPr>
        <w:t xml:space="preserve">ремонт и настройка судового электрооборудования  </w:t>
      </w:r>
    </w:p>
    <w:p w:rsidR="00A53B67" w:rsidRPr="00A53B67" w:rsidRDefault="00A53B67" w:rsidP="00A53B67">
      <w:pPr>
        <w:tabs>
          <w:tab w:val="left" w:pos="567"/>
          <w:tab w:val="left" w:pos="1134"/>
        </w:tabs>
        <w:ind w:right="-2" w:firstLine="567"/>
        <w:jc w:val="both"/>
        <w:rPr>
          <w:rFonts w:ascii="Arial Narrow" w:hAnsi="Arial Narrow"/>
          <w:sz w:val="22"/>
          <w:szCs w:val="22"/>
        </w:rPr>
      </w:pPr>
    </w:p>
    <w:p w:rsidR="00A53B67" w:rsidRPr="00A53B67" w:rsidRDefault="00A53B67" w:rsidP="00A53B67">
      <w:pPr>
        <w:tabs>
          <w:tab w:val="left" w:pos="567"/>
          <w:tab w:val="left" w:pos="1134"/>
        </w:tabs>
        <w:ind w:right="-2" w:firstLine="567"/>
        <w:jc w:val="both"/>
        <w:rPr>
          <w:rFonts w:ascii="Arial Narrow" w:hAnsi="Arial Narrow"/>
          <w:sz w:val="22"/>
          <w:szCs w:val="22"/>
        </w:rPr>
      </w:pPr>
      <w:r w:rsidRPr="00A53B67">
        <w:rPr>
          <w:rFonts w:ascii="Arial Narrow" w:hAnsi="Arial Narrow"/>
          <w:sz w:val="22"/>
          <w:szCs w:val="22"/>
        </w:rPr>
        <w:t xml:space="preserve">и другие работы (услуги) на судах с ЯЭУ, судах АТО и </w:t>
      </w:r>
      <w:proofErr w:type="spellStart"/>
      <w:r w:rsidRPr="00A53B67">
        <w:rPr>
          <w:rFonts w:ascii="Arial Narrow" w:hAnsi="Arial Narrow"/>
          <w:sz w:val="22"/>
          <w:szCs w:val="22"/>
        </w:rPr>
        <w:t>плавдоках</w:t>
      </w:r>
      <w:proofErr w:type="spellEnd"/>
      <w:r w:rsidRPr="00A53B67">
        <w:rPr>
          <w:rFonts w:ascii="Arial Narrow" w:hAnsi="Arial Narrow"/>
          <w:sz w:val="22"/>
          <w:szCs w:val="22"/>
        </w:rPr>
        <w:t xml:space="preserve"> (см Приложение 2) </w:t>
      </w:r>
      <w:r w:rsidRPr="00A53B67">
        <w:rPr>
          <w:rFonts w:ascii="Arial Narrow" w:hAnsi="Arial Narrow"/>
          <w:color w:val="000000"/>
          <w:sz w:val="22"/>
          <w:szCs w:val="22"/>
        </w:rPr>
        <w:t>для нужд ФГУП «</w:t>
      </w:r>
      <w:proofErr w:type="spellStart"/>
      <w:r w:rsidRPr="00A53B67">
        <w:rPr>
          <w:rFonts w:ascii="Arial Narrow" w:hAnsi="Arial Narrow"/>
          <w:color w:val="000000"/>
          <w:sz w:val="22"/>
          <w:szCs w:val="22"/>
        </w:rPr>
        <w:t>Атомфлот</w:t>
      </w:r>
      <w:proofErr w:type="spellEnd"/>
      <w:r w:rsidRPr="00A53B67">
        <w:rPr>
          <w:rFonts w:ascii="Arial Narrow" w:hAnsi="Arial Narrow"/>
          <w:color w:val="000000"/>
          <w:sz w:val="22"/>
          <w:szCs w:val="22"/>
        </w:rPr>
        <w:t>»</w:t>
      </w:r>
      <w:r w:rsidRPr="00A53B67">
        <w:rPr>
          <w:rFonts w:ascii="Arial Narrow" w:hAnsi="Arial Narrow"/>
          <w:sz w:val="22"/>
          <w:szCs w:val="22"/>
        </w:rPr>
        <w:t xml:space="preserve">. </w:t>
      </w:r>
    </w:p>
    <w:p w:rsidR="00A53B67" w:rsidRPr="00A53B67" w:rsidRDefault="00A53B67" w:rsidP="00A53B67">
      <w:pPr>
        <w:tabs>
          <w:tab w:val="left" w:pos="1134"/>
        </w:tabs>
        <w:ind w:firstLine="567"/>
        <w:jc w:val="both"/>
        <w:rPr>
          <w:rFonts w:ascii="Arial Narrow" w:hAnsi="Arial Narrow"/>
          <w:sz w:val="22"/>
          <w:szCs w:val="22"/>
        </w:rPr>
      </w:pPr>
      <w:r w:rsidRPr="00A53B67">
        <w:rPr>
          <w:rFonts w:ascii="Arial Narrow" w:hAnsi="Arial Narrow"/>
          <w:sz w:val="22"/>
          <w:szCs w:val="22"/>
        </w:rPr>
        <w:br w:type="page"/>
      </w:r>
    </w:p>
    <w:p w:rsidR="00A53B67" w:rsidRPr="00A53B67" w:rsidRDefault="00A53B67" w:rsidP="00A53B67">
      <w:pPr>
        <w:pStyle w:val="af4"/>
        <w:tabs>
          <w:tab w:val="left" w:pos="1134"/>
        </w:tabs>
        <w:spacing w:before="0" w:beforeAutospacing="0" w:after="0" w:afterAutospacing="0"/>
        <w:ind w:firstLine="567"/>
        <w:jc w:val="right"/>
        <w:rPr>
          <w:rFonts w:ascii="Arial Narrow" w:hAnsi="Arial Narrow"/>
          <w:sz w:val="22"/>
          <w:szCs w:val="22"/>
        </w:rPr>
      </w:pPr>
      <w:r w:rsidRPr="00A53B67">
        <w:rPr>
          <w:rFonts w:ascii="Arial Narrow" w:hAnsi="Arial Narrow"/>
          <w:sz w:val="22"/>
          <w:szCs w:val="22"/>
        </w:rPr>
        <w:lastRenderedPageBreak/>
        <w:t xml:space="preserve">Приложение 2 </w:t>
      </w:r>
    </w:p>
    <w:p w:rsidR="00A53B67" w:rsidRPr="00A53B67" w:rsidRDefault="00A53B67" w:rsidP="00A53B67">
      <w:pPr>
        <w:tabs>
          <w:tab w:val="left" w:pos="1134"/>
        </w:tabs>
        <w:ind w:firstLine="567"/>
        <w:jc w:val="both"/>
        <w:rPr>
          <w:rFonts w:ascii="Arial Narrow" w:hAnsi="Arial Narrow"/>
          <w:sz w:val="22"/>
          <w:szCs w:val="22"/>
        </w:rPr>
      </w:pPr>
    </w:p>
    <w:p w:rsidR="00A53B67" w:rsidRPr="00A53B67" w:rsidRDefault="00A53B67" w:rsidP="00A53B67">
      <w:pPr>
        <w:tabs>
          <w:tab w:val="left" w:pos="1134"/>
        </w:tabs>
        <w:ind w:firstLine="567"/>
        <w:jc w:val="center"/>
        <w:rPr>
          <w:rFonts w:ascii="Arial Narrow" w:hAnsi="Arial Narrow"/>
          <w:b/>
          <w:color w:val="000000"/>
          <w:sz w:val="22"/>
          <w:szCs w:val="22"/>
        </w:rPr>
      </w:pPr>
      <w:r w:rsidRPr="00A53B67">
        <w:rPr>
          <w:rFonts w:ascii="Arial Narrow" w:hAnsi="Arial Narrow"/>
          <w:b/>
          <w:sz w:val="22"/>
          <w:szCs w:val="22"/>
        </w:rPr>
        <w:t xml:space="preserve">Перечень </w:t>
      </w:r>
      <w:r w:rsidRPr="00A53B67">
        <w:rPr>
          <w:rFonts w:ascii="Arial Narrow" w:hAnsi="Arial Narrow"/>
          <w:b/>
          <w:color w:val="000000"/>
          <w:sz w:val="22"/>
          <w:szCs w:val="22"/>
        </w:rPr>
        <w:t>судов</w:t>
      </w:r>
      <w:r w:rsidRPr="00A53B67">
        <w:rPr>
          <w:rFonts w:ascii="Arial Narrow" w:hAnsi="Arial Narrow"/>
          <w:b/>
          <w:sz w:val="22"/>
          <w:szCs w:val="22"/>
        </w:rPr>
        <w:t xml:space="preserve"> с ЯЭУ, судов АТО и </w:t>
      </w:r>
      <w:proofErr w:type="spellStart"/>
      <w:r w:rsidRPr="00A53B67">
        <w:rPr>
          <w:rFonts w:ascii="Arial Narrow" w:hAnsi="Arial Narrow"/>
          <w:b/>
          <w:sz w:val="22"/>
          <w:szCs w:val="22"/>
        </w:rPr>
        <w:t>плавдоков</w:t>
      </w:r>
      <w:proofErr w:type="spellEnd"/>
      <w:r w:rsidRPr="00A53B67">
        <w:rPr>
          <w:rFonts w:ascii="Arial Narrow" w:hAnsi="Arial Narrow"/>
          <w:b/>
          <w:color w:val="000000"/>
          <w:sz w:val="22"/>
          <w:szCs w:val="22"/>
        </w:rPr>
        <w:t xml:space="preserve"> ФГУП «</w:t>
      </w:r>
      <w:proofErr w:type="spellStart"/>
      <w:r w:rsidRPr="00A53B67">
        <w:rPr>
          <w:rFonts w:ascii="Arial Narrow" w:hAnsi="Arial Narrow"/>
          <w:b/>
          <w:color w:val="000000"/>
          <w:sz w:val="22"/>
          <w:szCs w:val="22"/>
        </w:rPr>
        <w:t>Атомфлот</w:t>
      </w:r>
      <w:proofErr w:type="spellEnd"/>
      <w:r w:rsidRPr="00A53B67">
        <w:rPr>
          <w:rFonts w:ascii="Arial Narrow" w:hAnsi="Arial Narrow"/>
          <w:b/>
          <w:color w:val="000000"/>
          <w:sz w:val="22"/>
          <w:szCs w:val="22"/>
        </w:rPr>
        <w:t>»</w:t>
      </w:r>
    </w:p>
    <w:p w:rsidR="00A53B67" w:rsidRPr="00A53B67" w:rsidRDefault="00A53B67" w:rsidP="00A53B67">
      <w:pPr>
        <w:tabs>
          <w:tab w:val="left" w:pos="1134"/>
        </w:tabs>
        <w:ind w:firstLine="567"/>
        <w:jc w:val="both"/>
        <w:rPr>
          <w:rFonts w:ascii="Arial Narrow" w:hAnsi="Arial Narrow"/>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042"/>
        <w:gridCol w:w="3285"/>
      </w:tblGrid>
      <w:tr w:rsidR="00A53B67" w:rsidRPr="00A53B67" w:rsidTr="007E5462">
        <w:tc>
          <w:tcPr>
            <w:tcW w:w="1526" w:type="dxa"/>
            <w:vAlign w:val="center"/>
          </w:tcPr>
          <w:p w:rsidR="00A53B67" w:rsidRPr="00A53B67" w:rsidRDefault="00A53B67" w:rsidP="007E5462">
            <w:pPr>
              <w:widowControl w:val="0"/>
              <w:tabs>
                <w:tab w:val="left" w:pos="1134"/>
              </w:tabs>
              <w:autoSpaceDE w:val="0"/>
              <w:autoSpaceDN w:val="0"/>
              <w:adjustRightInd w:val="0"/>
              <w:ind w:firstLine="567"/>
              <w:jc w:val="center"/>
              <w:rPr>
                <w:rFonts w:ascii="Arial Narrow" w:hAnsi="Arial Narrow" w:cs="Arial"/>
                <w:sz w:val="22"/>
                <w:szCs w:val="22"/>
              </w:rPr>
            </w:pPr>
            <w:r w:rsidRPr="00A53B67">
              <w:rPr>
                <w:rFonts w:ascii="Arial Narrow" w:hAnsi="Arial Narrow" w:cs="Arial"/>
                <w:sz w:val="22"/>
                <w:szCs w:val="22"/>
              </w:rPr>
              <w:t xml:space="preserve">№ </w:t>
            </w:r>
            <w:proofErr w:type="spellStart"/>
            <w:proofErr w:type="gramStart"/>
            <w:r w:rsidRPr="00A53B67">
              <w:rPr>
                <w:rFonts w:ascii="Arial Narrow" w:hAnsi="Arial Narrow" w:cs="Arial"/>
                <w:sz w:val="22"/>
                <w:szCs w:val="22"/>
              </w:rPr>
              <w:t>п</w:t>
            </w:r>
            <w:proofErr w:type="spellEnd"/>
            <w:proofErr w:type="gramEnd"/>
            <w:r w:rsidRPr="00A53B67">
              <w:rPr>
                <w:rFonts w:ascii="Arial Narrow" w:hAnsi="Arial Narrow" w:cs="Arial"/>
                <w:sz w:val="22"/>
                <w:szCs w:val="22"/>
              </w:rPr>
              <w:t>/</w:t>
            </w:r>
            <w:proofErr w:type="spellStart"/>
            <w:r w:rsidRPr="00A53B67">
              <w:rPr>
                <w:rFonts w:ascii="Arial Narrow" w:hAnsi="Arial Narrow" w:cs="Arial"/>
                <w:sz w:val="22"/>
                <w:szCs w:val="22"/>
              </w:rPr>
              <w:t>п</w:t>
            </w:r>
            <w:proofErr w:type="spellEnd"/>
          </w:p>
        </w:tc>
        <w:tc>
          <w:tcPr>
            <w:tcW w:w="5042" w:type="dxa"/>
            <w:vAlign w:val="center"/>
          </w:tcPr>
          <w:p w:rsidR="00A53B67" w:rsidRPr="00A53B67" w:rsidRDefault="00A53B67" w:rsidP="007E5462">
            <w:pPr>
              <w:widowControl w:val="0"/>
              <w:tabs>
                <w:tab w:val="left" w:pos="1134"/>
              </w:tabs>
              <w:autoSpaceDE w:val="0"/>
              <w:autoSpaceDN w:val="0"/>
              <w:adjustRightInd w:val="0"/>
              <w:ind w:firstLine="567"/>
              <w:jc w:val="center"/>
              <w:rPr>
                <w:rFonts w:ascii="Arial Narrow" w:hAnsi="Arial Narrow" w:cs="Arial"/>
                <w:sz w:val="22"/>
                <w:szCs w:val="22"/>
              </w:rPr>
            </w:pPr>
            <w:r w:rsidRPr="00A53B67">
              <w:rPr>
                <w:rFonts w:ascii="Arial Narrow" w:hAnsi="Arial Narrow" w:cs="Arial"/>
                <w:sz w:val="22"/>
                <w:szCs w:val="22"/>
              </w:rPr>
              <w:t>Название судна</w:t>
            </w:r>
          </w:p>
        </w:tc>
        <w:tc>
          <w:tcPr>
            <w:tcW w:w="3285" w:type="dxa"/>
            <w:vAlign w:val="center"/>
          </w:tcPr>
          <w:p w:rsidR="00A53B67" w:rsidRPr="00A53B67" w:rsidRDefault="00A53B67" w:rsidP="007E5462">
            <w:pPr>
              <w:widowControl w:val="0"/>
              <w:tabs>
                <w:tab w:val="left" w:pos="1134"/>
              </w:tabs>
              <w:autoSpaceDE w:val="0"/>
              <w:autoSpaceDN w:val="0"/>
              <w:adjustRightInd w:val="0"/>
              <w:ind w:firstLine="567"/>
              <w:jc w:val="center"/>
              <w:rPr>
                <w:rFonts w:ascii="Arial Narrow" w:hAnsi="Arial Narrow" w:cs="Arial"/>
                <w:sz w:val="22"/>
                <w:szCs w:val="22"/>
              </w:rPr>
            </w:pPr>
            <w:r w:rsidRPr="00A53B67">
              <w:rPr>
                <w:rFonts w:ascii="Arial Narrow" w:hAnsi="Arial Narrow" w:cs="Arial"/>
                <w:sz w:val="22"/>
                <w:szCs w:val="22"/>
              </w:rPr>
              <w:t>Тип судна</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Ленин</w:t>
            </w:r>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 xml:space="preserve">Стоечное судно (с РИ) </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Россия</w:t>
            </w:r>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Атомный ледокол</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Советский Союз</w:t>
            </w:r>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Атомный ледокол</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Ямал</w:t>
            </w:r>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Атомный ледокол</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50 лет Победы</w:t>
            </w:r>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Атомный ледокол</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 xml:space="preserve">Таймыр </w:t>
            </w:r>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Атомный ледокол</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Вайгач</w:t>
            </w:r>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Атомный ледокол</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proofErr w:type="spellStart"/>
            <w:r w:rsidRPr="00A53B67">
              <w:rPr>
                <w:rFonts w:ascii="Arial Narrow" w:hAnsi="Arial Narrow" w:cs="Arial"/>
                <w:sz w:val="22"/>
                <w:szCs w:val="22"/>
              </w:rPr>
              <w:t>Имандра</w:t>
            </w:r>
            <w:proofErr w:type="spellEnd"/>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Судно АТО</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proofErr w:type="spellStart"/>
            <w:r w:rsidRPr="00A53B67">
              <w:rPr>
                <w:rFonts w:ascii="Arial Narrow" w:hAnsi="Arial Narrow" w:cs="Arial"/>
                <w:sz w:val="22"/>
                <w:szCs w:val="22"/>
              </w:rPr>
              <w:t>Лотта</w:t>
            </w:r>
            <w:proofErr w:type="spellEnd"/>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Судно АТО</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Серебрянка</w:t>
            </w:r>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Судно АТО</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Роста-1</w:t>
            </w:r>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Судно АТО</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proofErr w:type="spellStart"/>
            <w:r w:rsidRPr="00A53B67">
              <w:rPr>
                <w:rFonts w:ascii="Arial Narrow" w:hAnsi="Arial Narrow" w:cs="Arial"/>
                <w:sz w:val="22"/>
                <w:szCs w:val="22"/>
              </w:rPr>
              <w:t>Россита</w:t>
            </w:r>
            <w:proofErr w:type="spellEnd"/>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proofErr w:type="spellStart"/>
            <w:r w:rsidRPr="00A53B67">
              <w:rPr>
                <w:rFonts w:ascii="Arial Narrow" w:hAnsi="Arial Narrow" w:cs="Arial"/>
                <w:sz w:val="22"/>
                <w:szCs w:val="22"/>
              </w:rPr>
              <w:t>Генгруз</w:t>
            </w:r>
            <w:proofErr w:type="spellEnd"/>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 xml:space="preserve"> «Черноморец-30»</w:t>
            </w:r>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Плавкран</w:t>
            </w:r>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ПД-0002</w:t>
            </w:r>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proofErr w:type="spellStart"/>
            <w:r w:rsidRPr="00A53B67">
              <w:rPr>
                <w:rFonts w:ascii="Arial Narrow" w:hAnsi="Arial Narrow" w:cs="Arial"/>
                <w:sz w:val="22"/>
                <w:szCs w:val="22"/>
              </w:rPr>
              <w:t>Плавдок</w:t>
            </w:r>
            <w:proofErr w:type="spellEnd"/>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proofErr w:type="spellStart"/>
            <w:r w:rsidRPr="00A53B67">
              <w:rPr>
                <w:rFonts w:ascii="Arial Narrow" w:hAnsi="Arial Narrow" w:cs="Arial"/>
                <w:sz w:val="22"/>
                <w:szCs w:val="22"/>
              </w:rPr>
              <w:t>Плавдок</w:t>
            </w:r>
            <w:proofErr w:type="spellEnd"/>
            <w:r w:rsidRPr="00A53B67">
              <w:rPr>
                <w:rFonts w:ascii="Arial Narrow" w:hAnsi="Arial Narrow" w:cs="Arial"/>
                <w:sz w:val="22"/>
                <w:szCs w:val="22"/>
              </w:rPr>
              <w:t xml:space="preserve"> № 3</w:t>
            </w:r>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proofErr w:type="spellStart"/>
            <w:r w:rsidRPr="00A53B67">
              <w:rPr>
                <w:rFonts w:ascii="Arial Narrow" w:hAnsi="Arial Narrow" w:cs="Arial"/>
                <w:sz w:val="22"/>
                <w:szCs w:val="22"/>
              </w:rPr>
              <w:t>Плавдок</w:t>
            </w:r>
            <w:proofErr w:type="spellEnd"/>
          </w:p>
        </w:tc>
      </w:tr>
      <w:tr w:rsidR="00A53B67" w:rsidRPr="00A53B67" w:rsidTr="007E5462">
        <w:tc>
          <w:tcPr>
            <w:tcW w:w="1526" w:type="dxa"/>
          </w:tcPr>
          <w:p w:rsidR="00A53B67" w:rsidRPr="00A53B67" w:rsidRDefault="00A53B67" w:rsidP="00A53B67">
            <w:pPr>
              <w:pStyle w:val="afff"/>
              <w:widowControl w:val="0"/>
              <w:numPr>
                <w:ilvl w:val="0"/>
                <w:numId w:val="90"/>
              </w:numPr>
              <w:tabs>
                <w:tab w:val="left" w:pos="1134"/>
              </w:tabs>
              <w:autoSpaceDE w:val="0"/>
              <w:autoSpaceDN w:val="0"/>
              <w:adjustRightInd w:val="0"/>
              <w:spacing w:after="0" w:line="240" w:lineRule="auto"/>
              <w:ind w:left="0" w:firstLine="567"/>
              <w:contextualSpacing w:val="0"/>
              <w:jc w:val="both"/>
              <w:rPr>
                <w:rFonts w:ascii="Arial Narrow" w:hAnsi="Arial Narrow" w:cs="Arial"/>
              </w:rPr>
            </w:pPr>
          </w:p>
        </w:tc>
        <w:tc>
          <w:tcPr>
            <w:tcW w:w="5042"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proofErr w:type="spellStart"/>
            <w:r w:rsidRPr="00A53B67">
              <w:rPr>
                <w:rFonts w:ascii="Arial Narrow" w:hAnsi="Arial Narrow" w:cs="Arial"/>
                <w:sz w:val="22"/>
                <w:szCs w:val="22"/>
              </w:rPr>
              <w:t>Севморпуть</w:t>
            </w:r>
            <w:proofErr w:type="spellEnd"/>
          </w:p>
        </w:tc>
        <w:tc>
          <w:tcPr>
            <w:tcW w:w="3285" w:type="dxa"/>
          </w:tcPr>
          <w:p w:rsidR="00A53B67" w:rsidRPr="00A53B67" w:rsidRDefault="00A53B67" w:rsidP="007E5462">
            <w:pPr>
              <w:widowControl w:val="0"/>
              <w:tabs>
                <w:tab w:val="left" w:pos="1134"/>
              </w:tabs>
              <w:autoSpaceDE w:val="0"/>
              <w:autoSpaceDN w:val="0"/>
              <w:adjustRightInd w:val="0"/>
              <w:ind w:firstLine="56"/>
              <w:rPr>
                <w:rFonts w:ascii="Arial Narrow" w:hAnsi="Arial Narrow" w:cs="Arial"/>
                <w:sz w:val="22"/>
                <w:szCs w:val="22"/>
              </w:rPr>
            </w:pPr>
            <w:r w:rsidRPr="00A53B67">
              <w:rPr>
                <w:rFonts w:ascii="Arial Narrow" w:hAnsi="Arial Narrow" w:cs="Arial"/>
                <w:sz w:val="22"/>
                <w:szCs w:val="22"/>
              </w:rPr>
              <w:t xml:space="preserve">Атомный </w:t>
            </w:r>
            <w:proofErr w:type="spellStart"/>
            <w:r w:rsidRPr="00A53B67">
              <w:rPr>
                <w:rFonts w:ascii="Arial Narrow" w:hAnsi="Arial Narrow" w:cs="Arial"/>
                <w:sz w:val="22"/>
                <w:szCs w:val="22"/>
              </w:rPr>
              <w:t>лихтеровоз</w:t>
            </w:r>
            <w:proofErr w:type="spellEnd"/>
          </w:p>
        </w:tc>
      </w:tr>
    </w:tbl>
    <w:p w:rsidR="00A53B67" w:rsidRPr="00A53B67" w:rsidRDefault="00A53B67" w:rsidP="00A53B67">
      <w:pPr>
        <w:tabs>
          <w:tab w:val="left" w:pos="1134"/>
        </w:tabs>
        <w:ind w:firstLine="567"/>
        <w:jc w:val="both"/>
        <w:rPr>
          <w:rFonts w:ascii="Arial Narrow" w:hAnsi="Arial Narrow"/>
          <w:sz w:val="22"/>
          <w:szCs w:val="22"/>
        </w:rPr>
      </w:pPr>
    </w:p>
    <w:p w:rsidR="00BB1278" w:rsidRDefault="00BB1278" w:rsidP="00BB1278">
      <w:pPr>
        <w:pStyle w:val="afff"/>
        <w:widowControl w:val="0"/>
        <w:autoSpaceDE w:val="0"/>
        <w:autoSpaceDN w:val="0"/>
        <w:adjustRightInd w:val="0"/>
        <w:spacing w:before="15" w:after="0" w:line="104" w:lineRule="atLeast"/>
        <w:ind w:left="0" w:right="141" w:firstLine="567"/>
        <w:jc w:val="both"/>
        <w:rPr>
          <w:rFonts w:ascii="Arial Narrow" w:hAnsi="Arial Narrow" w:cs="Arial Narrow"/>
          <w:color w:val="000000"/>
        </w:rPr>
      </w:pPr>
    </w:p>
    <w:p w:rsidR="00863529" w:rsidRPr="00863529" w:rsidRDefault="00863529" w:rsidP="00BB1278">
      <w:pPr>
        <w:ind w:firstLine="567"/>
      </w:pPr>
    </w:p>
    <w:p w:rsidR="00B91F2A" w:rsidRPr="00FC7BFD" w:rsidRDefault="00644CD3" w:rsidP="00644CD3">
      <w:r>
        <w:br w:type="page"/>
      </w:r>
    </w:p>
    <w:p w:rsidR="00D61CC4" w:rsidRPr="00D61CC4" w:rsidRDefault="00D61CC4" w:rsidP="00D61CC4">
      <w:pPr>
        <w:spacing w:before="120"/>
        <w:ind w:right="850"/>
        <w:jc w:val="both"/>
        <w:rPr>
          <w:rFonts w:ascii="Arial Narrow" w:hAnsi="Arial Narrow"/>
          <w:b/>
          <w:sz w:val="22"/>
          <w:szCs w:val="22"/>
        </w:rPr>
        <w:sectPr w:rsidR="00D61CC4" w:rsidRPr="00D61CC4" w:rsidSect="00B20596">
          <w:footerReference w:type="default" r:id="rId36"/>
          <w:pgSz w:w="11907" w:h="16839"/>
          <w:pgMar w:top="851" w:right="567" w:bottom="993" w:left="1134" w:header="720" w:footer="452" w:gutter="0"/>
          <w:cols w:space="720"/>
          <w:noEndnote/>
          <w:titlePg/>
          <w:docGrid w:linePitch="78"/>
        </w:sectPr>
      </w:pPr>
    </w:p>
    <w:p w:rsidR="002350F4" w:rsidRDefault="002350F4" w:rsidP="000D7B43">
      <w:pPr>
        <w:pStyle w:val="11"/>
        <w:numPr>
          <w:ilvl w:val="1"/>
          <w:numId w:val="57"/>
        </w:numPr>
        <w:spacing w:before="240" w:after="120"/>
        <w:ind w:left="0" w:firstLine="709"/>
        <w:jc w:val="both"/>
        <w:rPr>
          <w:rFonts w:ascii="Arial Narrow" w:hAnsi="Arial Narrow"/>
          <w:b/>
          <w:sz w:val="22"/>
          <w:szCs w:val="22"/>
        </w:rPr>
      </w:pPr>
      <w:bookmarkStart w:id="373" w:name="_Ref333219193"/>
      <w:bookmarkStart w:id="374" w:name="_Toc379964177"/>
      <w:bookmarkEnd w:id="361"/>
      <w:r w:rsidRPr="002C2F00">
        <w:rPr>
          <w:rFonts w:ascii="Arial Narrow" w:hAnsi="Arial Narrow"/>
          <w:b/>
          <w:sz w:val="22"/>
          <w:szCs w:val="22"/>
        </w:rPr>
        <w:lastRenderedPageBreak/>
        <w:t>ПРОЕКТ ДОГОВОРА</w:t>
      </w:r>
      <w:bookmarkEnd w:id="373"/>
      <w:bookmarkEnd w:id="374"/>
    </w:p>
    <w:p w:rsidR="005E323A" w:rsidRDefault="005E323A" w:rsidP="005E323A"/>
    <w:p w:rsidR="005E323A" w:rsidRPr="005E323A" w:rsidRDefault="005E323A" w:rsidP="005E323A">
      <w:pPr>
        <w:shd w:val="clear" w:color="auto" w:fill="FFFFFF"/>
        <w:autoSpaceDE w:val="0"/>
        <w:autoSpaceDN w:val="0"/>
        <w:adjustRightInd w:val="0"/>
        <w:jc w:val="center"/>
        <w:rPr>
          <w:rFonts w:ascii="Arial Narrow" w:hAnsi="Arial Narrow"/>
          <w:b/>
          <w:color w:val="000000"/>
          <w:sz w:val="22"/>
          <w:szCs w:val="22"/>
        </w:rPr>
      </w:pPr>
      <w:r w:rsidRPr="005E323A">
        <w:rPr>
          <w:rFonts w:ascii="Arial Narrow" w:hAnsi="Arial Narrow"/>
          <w:b/>
          <w:color w:val="000000"/>
          <w:sz w:val="22"/>
          <w:szCs w:val="22"/>
        </w:rPr>
        <w:t>Договор № ________</w:t>
      </w:r>
    </w:p>
    <w:p w:rsidR="005E323A" w:rsidRPr="005E323A" w:rsidRDefault="005E323A" w:rsidP="005E323A">
      <w:pPr>
        <w:ind w:right="-2"/>
        <w:jc w:val="center"/>
        <w:rPr>
          <w:rFonts w:ascii="Arial Narrow" w:hAnsi="Arial Narrow"/>
          <w:b/>
          <w:sz w:val="22"/>
          <w:szCs w:val="22"/>
        </w:rPr>
      </w:pPr>
      <w:r w:rsidRPr="005E323A">
        <w:rPr>
          <w:rFonts w:ascii="Arial Narrow" w:hAnsi="Arial Narrow"/>
          <w:b/>
          <w:sz w:val="22"/>
          <w:szCs w:val="22"/>
        </w:rPr>
        <w:t>на выполнение работ (оказание услуг)</w:t>
      </w:r>
    </w:p>
    <w:p w:rsidR="005E323A" w:rsidRPr="005E323A" w:rsidRDefault="005E323A" w:rsidP="005E323A">
      <w:pPr>
        <w:ind w:right="-2" w:firstLine="567"/>
        <w:jc w:val="center"/>
        <w:rPr>
          <w:rFonts w:ascii="Arial Narrow" w:hAnsi="Arial Narrow"/>
          <w:b/>
          <w:sz w:val="22"/>
          <w:szCs w:val="22"/>
        </w:rPr>
      </w:pPr>
    </w:p>
    <w:p w:rsidR="005E323A" w:rsidRPr="005E323A" w:rsidRDefault="005E323A" w:rsidP="005E323A">
      <w:pPr>
        <w:ind w:right="-2"/>
        <w:rPr>
          <w:rFonts w:ascii="Arial Narrow" w:hAnsi="Arial Narrow"/>
          <w:sz w:val="22"/>
          <w:szCs w:val="22"/>
        </w:rPr>
      </w:pPr>
      <w:r w:rsidRPr="005E323A">
        <w:rPr>
          <w:rFonts w:ascii="Arial Narrow" w:hAnsi="Arial Narrow"/>
          <w:sz w:val="22"/>
          <w:szCs w:val="22"/>
        </w:rPr>
        <w:t>г. Мурманск</w:t>
      </w:r>
      <w:r w:rsidRPr="005E323A">
        <w:rPr>
          <w:rFonts w:ascii="Arial Narrow" w:hAnsi="Arial Narrow"/>
          <w:sz w:val="22"/>
          <w:szCs w:val="22"/>
        </w:rPr>
        <w:tab/>
        <w:t xml:space="preserve"> </w:t>
      </w:r>
      <w:r w:rsidRPr="005E323A">
        <w:rPr>
          <w:rFonts w:ascii="Arial Narrow" w:hAnsi="Arial Narrow"/>
          <w:sz w:val="22"/>
          <w:szCs w:val="22"/>
        </w:rPr>
        <w:tab/>
      </w:r>
      <w:r w:rsidRPr="005E323A">
        <w:rPr>
          <w:rFonts w:ascii="Arial Narrow" w:hAnsi="Arial Narrow"/>
          <w:sz w:val="22"/>
          <w:szCs w:val="22"/>
        </w:rPr>
        <w:tab/>
        <w:t xml:space="preserve">  </w:t>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t xml:space="preserve">      «___» __________ 20___ г.</w:t>
      </w:r>
    </w:p>
    <w:p w:rsidR="005E323A" w:rsidRDefault="005E323A" w:rsidP="005E323A">
      <w:pPr>
        <w:tabs>
          <w:tab w:val="left" w:pos="567"/>
          <w:tab w:val="left" w:pos="993"/>
        </w:tabs>
        <w:spacing w:before="120"/>
        <w:ind w:firstLine="567"/>
        <w:jc w:val="both"/>
        <w:rPr>
          <w:rFonts w:ascii="Arial Narrow" w:hAnsi="Arial Narrow"/>
          <w:sz w:val="22"/>
          <w:szCs w:val="22"/>
        </w:rPr>
      </w:pPr>
    </w:p>
    <w:p w:rsidR="005E323A" w:rsidRPr="005E323A" w:rsidRDefault="005E323A" w:rsidP="005E323A">
      <w:pPr>
        <w:tabs>
          <w:tab w:val="left" w:pos="567"/>
          <w:tab w:val="left" w:pos="993"/>
        </w:tabs>
        <w:spacing w:before="120"/>
        <w:ind w:firstLine="567"/>
        <w:jc w:val="both"/>
        <w:rPr>
          <w:rFonts w:ascii="Arial Narrow" w:hAnsi="Arial Narrow"/>
          <w:sz w:val="22"/>
          <w:szCs w:val="22"/>
        </w:rPr>
      </w:pPr>
      <w:r w:rsidRPr="005E323A">
        <w:rPr>
          <w:rFonts w:ascii="Arial Narrow" w:hAnsi="Arial Narrow"/>
          <w:sz w:val="22"/>
          <w:szCs w:val="22"/>
        </w:rPr>
        <w:t>Федеральное государственное унитарное предприятие атомного флота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xml:space="preserve">»), именуемое в дальнейшем Заказчик, в лице генерального директора </w:t>
      </w:r>
      <w:r>
        <w:rPr>
          <w:rFonts w:ascii="Arial Narrow" w:hAnsi="Arial Narrow"/>
          <w:sz w:val="22"/>
          <w:szCs w:val="22"/>
        </w:rPr>
        <w:t xml:space="preserve"> </w:t>
      </w:r>
      <w:r w:rsidRPr="005E323A">
        <w:rPr>
          <w:rFonts w:ascii="Arial Narrow" w:hAnsi="Arial Narrow"/>
          <w:sz w:val="22"/>
          <w:szCs w:val="22"/>
        </w:rPr>
        <w:t>Рукши Вячеслава Владимировича, действующего на основании Устава, с одной стороны, и ______________________________</w:t>
      </w:r>
      <w:proofErr w:type="gramStart"/>
      <w:r w:rsidRPr="005E323A">
        <w:rPr>
          <w:rFonts w:ascii="Arial Narrow" w:hAnsi="Arial Narrow"/>
          <w:sz w:val="22"/>
          <w:szCs w:val="22"/>
        </w:rPr>
        <w:t xml:space="preserve"> ,</w:t>
      </w:r>
      <w:proofErr w:type="gramEnd"/>
      <w:r w:rsidRPr="005E323A">
        <w:rPr>
          <w:rFonts w:ascii="Arial Narrow" w:hAnsi="Arial Narrow"/>
          <w:sz w:val="22"/>
          <w:szCs w:val="22"/>
        </w:rPr>
        <w:t xml:space="preserve"> именуемое в дальнейшем Исполнитель, в лице ______________________________________________ , действующего на основании _____________________________ , с другой стороны, именуемые в дальнейшем Стороны, заключили настоящий Договор о нижеследующем:</w:t>
      </w:r>
    </w:p>
    <w:p w:rsidR="005E323A" w:rsidRPr="005E323A" w:rsidRDefault="005E323A" w:rsidP="00AC5DC6">
      <w:pPr>
        <w:numPr>
          <w:ilvl w:val="0"/>
          <w:numId w:val="85"/>
        </w:numPr>
        <w:tabs>
          <w:tab w:val="left" w:pos="567"/>
          <w:tab w:val="left" w:pos="1134"/>
        </w:tabs>
        <w:spacing w:before="120"/>
        <w:ind w:left="0" w:firstLine="567"/>
        <w:jc w:val="center"/>
        <w:rPr>
          <w:rFonts w:ascii="Arial Narrow" w:hAnsi="Arial Narrow"/>
          <w:b/>
          <w:sz w:val="22"/>
          <w:szCs w:val="22"/>
        </w:rPr>
      </w:pPr>
      <w:r w:rsidRPr="005E323A">
        <w:rPr>
          <w:rFonts w:ascii="Arial Narrow" w:hAnsi="Arial Narrow"/>
          <w:b/>
          <w:sz w:val="22"/>
          <w:szCs w:val="22"/>
        </w:rPr>
        <w:t>Предмет Договора</w:t>
      </w:r>
    </w:p>
    <w:p w:rsidR="005E323A" w:rsidRPr="005E323A" w:rsidRDefault="005E323A" w:rsidP="00AC5DC6">
      <w:pPr>
        <w:numPr>
          <w:ilvl w:val="1"/>
          <w:numId w:val="85"/>
        </w:numPr>
        <w:tabs>
          <w:tab w:val="left" w:pos="567"/>
          <w:tab w:val="left" w:pos="1134"/>
        </w:tabs>
        <w:spacing w:before="120"/>
        <w:ind w:left="0" w:right="-2" w:firstLine="567"/>
        <w:jc w:val="both"/>
        <w:rPr>
          <w:rFonts w:ascii="Arial Narrow" w:hAnsi="Arial Narrow"/>
          <w:sz w:val="22"/>
          <w:szCs w:val="22"/>
        </w:rPr>
      </w:pPr>
      <w:proofErr w:type="gramStart"/>
      <w:r w:rsidRPr="005E323A">
        <w:rPr>
          <w:rFonts w:ascii="Arial Narrow" w:hAnsi="Arial Narrow"/>
          <w:sz w:val="22"/>
          <w:szCs w:val="22"/>
        </w:rPr>
        <w:t xml:space="preserve">Исполнитель обязуется на условиях, предусмотренных настоящим Договором, выполнять (оказывать), а Заказчик обязуется принимать  и оплачивать работы (услуги)  по техническому обслуживанию и ремонту судовых технических средств и конструкций </w:t>
      </w:r>
      <w:r w:rsidRPr="005E323A">
        <w:rPr>
          <w:rFonts w:ascii="Arial Narrow" w:hAnsi="Arial Narrow"/>
          <w:color w:val="000000"/>
          <w:sz w:val="22"/>
          <w:szCs w:val="22"/>
        </w:rPr>
        <w:t>для нужд ФГУП «</w:t>
      </w:r>
      <w:proofErr w:type="spellStart"/>
      <w:r w:rsidRPr="005E323A">
        <w:rPr>
          <w:rFonts w:ascii="Arial Narrow" w:hAnsi="Arial Narrow"/>
          <w:color w:val="000000"/>
          <w:sz w:val="22"/>
          <w:szCs w:val="22"/>
        </w:rPr>
        <w:t>Атомфлот</w:t>
      </w:r>
      <w:proofErr w:type="spellEnd"/>
      <w:r w:rsidRPr="005E323A">
        <w:rPr>
          <w:rFonts w:ascii="Arial Narrow" w:hAnsi="Arial Narrow"/>
          <w:color w:val="000000"/>
          <w:sz w:val="22"/>
          <w:szCs w:val="22"/>
        </w:rPr>
        <w:t>» (</w:t>
      </w:r>
      <w:r w:rsidRPr="005E323A">
        <w:rPr>
          <w:rFonts w:ascii="Arial Narrow" w:hAnsi="Arial Narrow"/>
          <w:sz w:val="22"/>
          <w:szCs w:val="22"/>
        </w:rPr>
        <w:t xml:space="preserve">номенклатурная группа 2.61 - выполнение работ (оказание услуг)  по техническому обслуживанию и ремонту судовых технических средств и конструкций </w:t>
      </w:r>
      <w:r w:rsidRPr="005E323A">
        <w:rPr>
          <w:rFonts w:ascii="Arial Narrow" w:hAnsi="Arial Narrow"/>
          <w:color w:val="000000"/>
          <w:sz w:val="22"/>
          <w:szCs w:val="22"/>
        </w:rPr>
        <w:t>для нужд ФГУП «</w:t>
      </w:r>
      <w:proofErr w:type="spellStart"/>
      <w:r w:rsidRPr="005E323A">
        <w:rPr>
          <w:rFonts w:ascii="Arial Narrow" w:hAnsi="Arial Narrow"/>
          <w:color w:val="000000"/>
          <w:sz w:val="22"/>
          <w:szCs w:val="22"/>
        </w:rPr>
        <w:t>Атомфлот</w:t>
      </w:r>
      <w:proofErr w:type="spellEnd"/>
      <w:r w:rsidRPr="005E323A">
        <w:rPr>
          <w:rFonts w:ascii="Arial Narrow" w:hAnsi="Arial Narrow"/>
          <w:color w:val="000000"/>
          <w:sz w:val="22"/>
          <w:szCs w:val="22"/>
        </w:rPr>
        <w:t>») в период 2014 - 2016гг</w:t>
      </w:r>
      <w:r w:rsidRPr="005E323A">
        <w:rPr>
          <w:rFonts w:ascii="Arial Narrow" w:hAnsi="Arial Narrow"/>
          <w:sz w:val="22"/>
          <w:szCs w:val="22"/>
        </w:rPr>
        <w:t xml:space="preserve">. </w:t>
      </w:r>
      <w:proofErr w:type="gramEnd"/>
    </w:p>
    <w:p w:rsidR="005E323A" w:rsidRPr="005E323A" w:rsidRDefault="005E323A" w:rsidP="00AC5DC6">
      <w:pPr>
        <w:numPr>
          <w:ilvl w:val="1"/>
          <w:numId w:val="85"/>
        </w:numPr>
        <w:tabs>
          <w:tab w:val="left" w:pos="567"/>
          <w:tab w:val="left" w:pos="1134"/>
        </w:tabs>
        <w:spacing w:before="120"/>
        <w:ind w:left="0" w:right="-2" w:firstLine="567"/>
        <w:jc w:val="both"/>
        <w:rPr>
          <w:rFonts w:ascii="Arial Narrow" w:hAnsi="Arial Narrow"/>
          <w:sz w:val="22"/>
          <w:szCs w:val="22"/>
        </w:rPr>
      </w:pPr>
      <w:r w:rsidRPr="005E323A">
        <w:rPr>
          <w:rFonts w:ascii="Arial Narrow" w:hAnsi="Arial Narrow"/>
          <w:sz w:val="22"/>
          <w:szCs w:val="22"/>
        </w:rPr>
        <w:t xml:space="preserve">Выполнение работ (оказание услуг)  производится на основании письменных заявок Заказчика, в соответствии с Протоколами согласования условий выполнения работ (оказания услуг) (далее – Протоколы), которые оформляются по форме Приложения № 1 к настоящему Договору. Протоколы подписываются и утверждаются уполномоченными представителями Сторон и являются неотъемлемой частью настоящего Договора. В Протоколах указывается наименование выполняемых работ (оказываемых услуг), их стоимость и даты начала и окончания выполнения работ (оказания услуг). Протоколы должны быть согласованы Сторонами не позднее 5 (пяти) календарных дней до планируемой даты начала выполнения работ (оказания услуг). </w:t>
      </w:r>
    </w:p>
    <w:p w:rsidR="005E323A" w:rsidRPr="005E323A" w:rsidRDefault="005E323A" w:rsidP="00AC5DC6">
      <w:pPr>
        <w:numPr>
          <w:ilvl w:val="1"/>
          <w:numId w:val="85"/>
        </w:numPr>
        <w:tabs>
          <w:tab w:val="left" w:pos="567"/>
          <w:tab w:val="left" w:pos="1134"/>
        </w:tabs>
        <w:spacing w:before="120"/>
        <w:ind w:left="0" w:right="-2" w:firstLine="567"/>
        <w:jc w:val="both"/>
        <w:rPr>
          <w:rFonts w:ascii="Arial Narrow" w:hAnsi="Arial Narrow"/>
          <w:sz w:val="22"/>
          <w:szCs w:val="22"/>
        </w:rPr>
      </w:pPr>
      <w:r w:rsidRPr="005E323A">
        <w:rPr>
          <w:rFonts w:ascii="Arial Narrow" w:hAnsi="Arial Narrow"/>
          <w:color w:val="000000"/>
          <w:sz w:val="22"/>
          <w:szCs w:val="22"/>
        </w:rPr>
        <w:t>Работы по настоящему Договору Исполнитель выполняет из своих материалов, согласно предоставленному Заказчиком техническому заданию (ремонтной ведомости), в соответствии с согласованными  Заказчиком Технологическими указаниями (ТУ) или инструкциями Исполнителя и под наблюдением РМРС (при необходимости).</w:t>
      </w:r>
      <w:r w:rsidRPr="005E323A">
        <w:rPr>
          <w:rFonts w:ascii="Arial Narrow" w:hAnsi="Arial Narrow"/>
          <w:sz w:val="22"/>
          <w:szCs w:val="22"/>
        </w:rPr>
        <w:t xml:space="preserve"> Поставку сменно - запасных частей для оборудования, передаваемого в ремонт, осуществляет Заказчик (иное может быть согласовано дополнительно с отражением в Протоколах).</w:t>
      </w:r>
    </w:p>
    <w:p w:rsidR="005E323A" w:rsidRPr="005E323A" w:rsidRDefault="005E323A" w:rsidP="00AC5DC6">
      <w:pPr>
        <w:numPr>
          <w:ilvl w:val="1"/>
          <w:numId w:val="85"/>
        </w:numPr>
        <w:tabs>
          <w:tab w:val="left" w:pos="567"/>
          <w:tab w:val="left" w:pos="1134"/>
        </w:tabs>
        <w:spacing w:before="120"/>
        <w:ind w:left="0" w:right="-2" w:firstLine="567"/>
        <w:jc w:val="both"/>
        <w:rPr>
          <w:rFonts w:ascii="Arial Narrow" w:hAnsi="Arial Narrow"/>
          <w:sz w:val="22"/>
          <w:szCs w:val="22"/>
        </w:rPr>
      </w:pPr>
      <w:r w:rsidRPr="005E323A">
        <w:rPr>
          <w:rFonts w:ascii="Arial Narrow" w:hAnsi="Arial Narrow"/>
          <w:sz w:val="22"/>
          <w:szCs w:val="22"/>
        </w:rPr>
        <w:t>Нормирование работ производится в соответствии с Приказом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xml:space="preserve">» № 2054 от 30.12.2010г. с Дополнениями. Общий ориентировочный объем работ (услуг) не превышает в 2014г. – 17 000 н.ч., в 2015г. – 40 000 н.ч., в 2016г. – 23 000 н.ч., в течение действия Договора не превышает </w:t>
      </w:r>
      <w:r w:rsidRPr="005E323A">
        <w:rPr>
          <w:rFonts w:ascii="Arial Narrow" w:hAnsi="Arial Narrow"/>
          <w:b/>
          <w:sz w:val="22"/>
          <w:szCs w:val="22"/>
        </w:rPr>
        <w:t>80 000 (восемьдесят тысяч) н.ч.</w:t>
      </w:r>
      <w:r w:rsidRPr="005E323A">
        <w:rPr>
          <w:rFonts w:ascii="Arial Narrow" w:hAnsi="Arial Narrow"/>
          <w:sz w:val="22"/>
          <w:szCs w:val="22"/>
        </w:rPr>
        <w:t xml:space="preserve">  </w:t>
      </w:r>
    </w:p>
    <w:p w:rsidR="005E323A" w:rsidRPr="005E323A" w:rsidRDefault="005E323A" w:rsidP="00AC5DC6">
      <w:pPr>
        <w:numPr>
          <w:ilvl w:val="0"/>
          <w:numId w:val="85"/>
        </w:numPr>
        <w:shd w:val="clear" w:color="auto" w:fill="FFFFFF"/>
        <w:tabs>
          <w:tab w:val="left" w:pos="284"/>
          <w:tab w:val="left" w:pos="1134"/>
        </w:tabs>
        <w:autoSpaceDE w:val="0"/>
        <w:autoSpaceDN w:val="0"/>
        <w:adjustRightInd w:val="0"/>
        <w:spacing w:before="120"/>
        <w:ind w:left="0" w:firstLine="567"/>
        <w:jc w:val="center"/>
        <w:rPr>
          <w:rFonts w:ascii="Arial Narrow" w:hAnsi="Arial Narrow"/>
          <w:b/>
          <w:color w:val="000000"/>
          <w:sz w:val="22"/>
          <w:szCs w:val="22"/>
        </w:rPr>
      </w:pPr>
      <w:r w:rsidRPr="005E323A">
        <w:rPr>
          <w:rFonts w:ascii="Arial Narrow" w:hAnsi="Arial Narrow"/>
          <w:b/>
          <w:color w:val="000000"/>
          <w:sz w:val="22"/>
          <w:szCs w:val="22"/>
        </w:rPr>
        <w:t>Обязанности сторон</w:t>
      </w:r>
    </w:p>
    <w:p w:rsidR="005E323A" w:rsidRPr="005E323A" w:rsidRDefault="005E323A" w:rsidP="00AC5DC6">
      <w:pPr>
        <w:numPr>
          <w:ilvl w:val="1"/>
          <w:numId w:val="85"/>
        </w:numPr>
        <w:shd w:val="clear" w:color="auto" w:fill="FFFFFF"/>
        <w:tabs>
          <w:tab w:val="left" w:pos="540"/>
          <w:tab w:val="left" w:pos="1134"/>
        </w:tabs>
        <w:autoSpaceDE w:val="0"/>
        <w:autoSpaceDN w:val="0"/>
        <w:adjustRightInd w:val="0"/>
        <w:spacing w:before="120"/>
        <w:ind w:left="0" w:firstLine="567"/>
        <w:jc w:val="both"/>
        <w:rPr>
          <w:rFonts w:ascii="Arial Narrow" w:hAnsi="Arial Narrow"/>
          <w:b/>
          <w:color w:val="000000"/>
          <w:sz w:val="22"/>
          <w:szCs w:val="22"/>
        </w:rPr>
      </w:pPr>
      <w:r w:rsidRPr="005E323A">
        <w:rPr>
          <w:rFonts w:ascii="Arial Narrow" w:hAnsi="Arial Narrow"/>
          <w:b/>
          <w:color w:val="000000"/>
          <w:sz w:val="22"/>
          <w:szCs w:val="22"/>
        </w:rPr>
        <w:t>Исполнитель обязуется:</w:t>
      </w:r>
    </w:p>
    <w:p w:rsidR="005E323A" w:rsidRPr="005E323A" w:rsidRDefault="005E323A" w:rsidP="00AC5DC6">
      <w:pPr>
        <w:numPr>
          <w:ilvl w:val="2"/>
          <w:numId w:val="85"/>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Выполнить все работы (оказать услуги), согласно заявкам Заказчика с надлежащим качеством в соответствии с действующими нормами и техническими условиями и в согласованные Протоколами сроки.</w:t>
      </w:r>
    </w:p>
    <w:p w:rsidR="005E323A" w:rsidRPr="005E323A" w:rsidRDefault="005E323A" w:rsidP="00AC5DC6">
      <w:pPr>
        <w:numPr>
          <w:ilvl w:val="2"/>
          <w:numId w:val="85"/>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proofErr w:type="gramStart"/>
      <w:r w:rsidRPr="005E323A">
        <w:rPr>
          <w:rFonts w:ascii="Arial Narrow" w:hAnsi="Arial Narrow"/>
          <w:sz w:val="22"/>
          <w:szCs w:val="22"/>
        </w:rPr>
        <w:t>Исполнитель обязуется, в случае необходимости, привлекать для выполнения работ по настоящему Договору работников (а также субподрядчиков), имеющих все необходимые разрешительные документы, в том числе предоставляющие право заниматься трудовой деятельностью на территории Российской Федерации, а также на объектах использования атомной энергии (при необходимости), и несет полную ответственность за несоблюдение действующего законодательства РФ (в т.ч. миграционного), а также санитарно-эпидемиологических требований в</w:t>
      </w:r>
      <w:proofErr w:type="gramEnd"/>
      <w:r w:rsidRPr="005E323A">
        <w:rPr>
          <w:rFonts w:ascii="Arial Narrow" w:hAnsi="Arial Narrow"/>
          <w:sz w:val="22"/>
          <w:szCs w:val="22"/>
        </w:rPr>
        <w:t xml:space="preserve"> этой части.</w:t>
      </w:r>
    </w:p>
    <w:p w:rsidR="005E323A" w:rsidRPr="005E323A" w:rsidRDefault="005E323A" w:rsidP="00AC5DC6">
      <w:pPr>
        <w:numPr>
          <w:ilvl w:val="2"/>
          <w:numId w:val="85"/>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 xml:space="preserve">Предоставить акт сдачи-приемки работ (услуг) и счет-фактуру в течение 3 (трёх) рабочих дней </w:t>
      </w:r>
      <w:proofErr w:type="gramStart"/>
      <w:r w:rsidRPr="005E323A">
        <w:rPr>
          <w:rFonts w:ascii="Arial Narrow" w:hAnsi="Arial Narrow"/>
          <w:color w:val="000000"/>
          <w:sz w:val="22"/>
          <w:szCs w:val="22"/>
        </w:rPr>
        <w:t>с даты завершения</w:t>
      </w:r>
      <w:proofErr w:type="gramEnd"/>
      <w:r w:rsidRPr="005E323A">
        <w:rPr>
          <w:rFonts w:ascii="Arial Narrow" w:hAnsi="Arial Narrow"/>
          <w:color w:val="000000"/>
          <w:sz w:val="22"/>
          <w:szCs w:val="22"/>
        </w:rPr>
        <w:t xml:space="preserve"> работ. Исполнитель имеет право в течение 1 (одного) рабочего дня </w:t>
      </w:r>
      <w:proofErr w:type="gramStart"/>
      <w:r w:rsidRPr="005E323A">
        <w:rPr>
          <w:rFonts w:ascii="Arial Narrow" w:hAnsi="Arial Narrow"/>
          <w:color w:val="000000"/>
          <w:sz w:val="22"/>
          <w:szCs w:val="22"/>
        </w:rPr>
        <w:t>с даты завершения</w:t>
      </w:r>
      <w:proofErr w:type="gramEnd"/>
      <w:r w:rsidRPr="005E323A">
        <w:rPr>
          <w:rFonts w:ascii="Arial Narrow" w:hAnsi="Arial Narrow"/>
          <w:color w:val="000000"/>
          <w:sz w:val="22"/>
          <w:szCs w:val="22"/>
        </w:rPr>
        <w:t xml:space="preserve"> работ предоставить по факсу факсимильные копии указанных выше документов с последующим предоставлением оригиналов.</w:t>
      </w:r>
    </w:p>
    <w:p w:rsidR="005E323A" w:rsidRPr="005E323A" w:rsidRDefault="005E323A" w:rsidP="00AC5DC6">
      <w:pPr>
        <w:numPr>
          <w:ilvl w:val="2"/>
          <w:numId w:val="85"/>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Перед началом выполнения работ заполнить и предоставить Заказчику (передать в службу охраны труда ФГУП «</w:t>
      </w:r>
      <w:proofErr w:type="spellStart"/>
      <w:r w:rsidRPr="005E323A">
        <w:rPr>
          <w:rFonts w:ascii="Arial Narrow" w:hAnsi="Arial Narrow"/>
          <w:color w:val="000000"/>
          <w:sz w:val="22"/>
          <w:szCs w:val="22"/>
        </w:rPr>
        <w:t>Атомфлот</w:t>
      </w:r>
      <w:proofErr w:type="spellEnd"/>
      <w:r w:rsidRPr="005E323A">
        <w:rPr>
          <w:rFonts w:ascii="Arial Narrow" w:hAnsi="Arial Narrow"/>
          <w:color w:val="000000"/>
          <w:sz w:val="22"/>
          <w:szCs w:val="22"/>
        </w:rPr>
        <w:t>») анкету по охране труда, утвержденную Приказом генерального директора ФГУП «</w:t>
      </w:r>
      <w:proofErr w:type="spellStart"/>
      <w:r w:rsidRPr="005E323A">
        <w:rPr>
          <w:rFonts w:ascii="Arial Narrow" w:hAnsi="Arial Narrow"/>
          <w:color w:val="000000"/>
          <w:sz w:val="22"/>
          <w:szCs w:val="22"/>
        </w:rPr>
        <w:t>Атомфлот</w:t>
      </w:r>
      <w:proofErr w:type="spellEnd"/>
      <w:r w:rsidRPr="005E323A">
        <w:rPr>
          <w:rFonts w:ascii="Arial Narrow" w:hAnsi="Arial Narrow"/>
          <w:color w:val="000000"/>
          <w:sz w:val="22"/>
          <w:szCs w:val="22"/>
        </w:rPr>
        <w:t>» от 01.10.10г. № 1286 (Приложение № 4 к настоящему Договору).</w:t>
      </w:r>
    </w:p>
    <w:p w:rsidR="005E323A" w:rsidRPr="005E323A" w:rsidRDefault="005E323A" w:rsidP="00AC5DC6">
      <w:pPr>
        <w:numPr>
          <w:ilvl w:val="2"/>
          <w:numId w:val="85"/>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lastRenderedPageBreak/>
        <w:t>Заблаговременно, в срок не менее</w:t>
      </w:r>
      <w:proofErr w:type="gramStart"/>
      <w:r w:rsidRPr="005E323A">
        <w:rPr>
          <w:rFonts w:ascii="Arial Narrow" w:hAnsi="Arial Narrow"/>
          <w:color w:val="000000"/>
          <w:sz w:val="22"/>
          <w:szCs w:val="22"/>
        </w:rPr>
        <w:t>,</w:t>
      </w:r>
      <w:proofErr w:type="gramEnd"/>
      <w:r w:rsidRPr="005E323A">
        <w:rPr>
          <w:rFonts w:ascii="Arial Narrow" w:hAnsi="Arial Narrow"/>
          <w:color w:val="000000"/>
          <w:sz w:val="22"/>
          <w:szCs w:val="22"/>
        </w:rPr>
        <w:t xml:space="preserve"> чем за 1 (один) рабочий день до планируемого прохода сотрудников или контрагентов Исполнителя на территорию Заказчика, предоставлять Заказчику списки 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5E323A">
        <w:rPr>
          <w:rFonts w:ascii="Arial Narrow" w:hAnsi="Arial Narrow"/>
          <w:color w:val="000000"/>
          <w:sz w:val="22"/>
          <w:szCs w:val="22"/>
        </w:rPr>
        <w:t>режимно-секретного</w:t>
      </w:r>
      <w:proofErr w:type="spellEnd"/>
      <w:r w:rsidRPr="005E323A">
        <w:rPr>
          <w:rFonts w:ascii="Arial Narrow" w:hAnsi="Arial Narrow"/>
          <w:color w:val="000000"/>
          <w:sz w:val="22"/>
          <w:szCs w:val="22"/>
        </w:rPr>
        <w:t xml:space="preserve"> подразделения вместе со списком в службу безопасности ФГУП «</w:t>
      </w:r>
      <w:proofErr w:type="spellStart"/>
      <w:r w:rsidRPr="005E323A">
        <w:rPr>
          <w:rFonts w:ascii="Arial Narrow" w:hAnsi="Arial Narrow"/>
          <w:color w:val="000000"/>
          <w:sz w:val="22"/>
          <w:szCs w:val="22"/>
        </w:rPr>
        <w:t>Атомфлот</w:t>
      </w:r>
      <w:proofErr w:type="spellEnd"/>
      <w:r w:rsidRPr="005E323A">
        <w:rPr>
          <w:rFonts w:ascii="Arial Narrow" w:hAnsi="Arial Narrow"/>
          <w:color w:val="000000"/>
          <w:sz w:val="22"/>
          <w:szCs w:val="22"/>
        </w:rPr>
        <w:t>»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5E323A" w:rsidRPr="005E323A" w:rsidRDefault="005E323A" w:rsidP="00AC5DC6">
      <w:pPr>
        <w:numPr>
          <w:ilvl w:val="2"/>
          <w:numId w:val="85"/>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В течение 3 (трех) дней после подписания акта сдачи-приемки выполненных работ возвратить Заказчику все пропуска (специальные электронные карты), полученные для выполнения работ по Договору. В случае утраты или порчи пропуска (специальной электронной карты) Исполнитель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5E323A" w:rsidRPr="005E323A" w:rsidRDefault="005E323A" w:rsidP="00AC5DC6">
      <w:pPr>
        <w:numPr>
          <w:ilvl w:val="2"/>
          <w:numId w:val="85"/>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Соблюдать правила безопасности и пропускного режима, установленные на территории Заказчика.</w:t>
      </w:r>
    </w:p>
    <w:p w:rsidR="005E323A" w:rsidRPr="005E323A" w:rsidRDefault="005E323A" w:rsidP="00AC5DC6">
      <w:pPr>
        <w:numPr>
          <w:ilvl w:val="1"/>
          <w:numId w:val="85"/>
        </w:numPr>
        <w:shd w:val="clear" w:color="auto" w:fill="FFFFFF"/>
        <w:tabs>
          <w:tab w:val="left" w:pos="540"/>
          <w:tab w:val="left" w:pos="1134"/>
        </w:tabs>
        <w:autoSpaceDE w:val="0"/>
        <w:autoSpaceDN w:val="0"/>
        <w:adjustRightInd w:val="0"/>
        <w:spacing w:before="120"/>
        <w:ind w:left="0" w:firstLine="567"/>
        <w:jc w:val="both"/>
        <w:rPr>
          <w:rFonts w:ascii="Arial Narrow" w:hAnsi="Arial Narrow"/>
          <w:b/>
          <w:color w:val="000000"/>
          <w:sz w:val="22"/>
          <w:szCs w:val="22"/>
        </w:rPr>
      </w:pPr>
      <w:r w:rsidRPr="005E323A">
        <w:rPr>
          <w:rFonts w:ascii="Arial Narrow" w:hAnsi="Arial Narrow"/>
          <w:b/>
          <w:color w:val="000000"/>
          <w:sz w:val="22"/>
          <w:szCs w:val="22"/>
        </w:rPr>
        <w:t>Заказчик обязуется:</w:t>
      </w:r>
    </w:p>
    <w:p w:rsidR="005E323A" w:rsidRPr="005E323A" w:rsidRDefault="005E323A" w:rsidP="00AC5DC6">
      <w:pPr>
        <w:numPr>
          <w:ilvl w:val="2"/>
          <w:numId w:val="85"/>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В соответствии с установленным пропускным режимом обеспечить Исполнителю доступ на свою территорию.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5E323A" w:rsidRPr="005E323A" w:rsidRDefault="005E323A" w:rsidP="00AC5DC6">
      <w:pPr>
        <w:numPr>
          <w:ilvl w:val="2"/>
          <w:numId w:val="85"/>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Предоставить Исполнителю пропуска (специальные электронные карты) для прохода на свою территорию.</w:t>
      </w:r>
    </w:p>
    <w:p w:rsidR="005E323A" w:rsidRPr="005E323A" w:rsidRDefault="005E323A" w:rsidP="00AC5DC6">
      <w:pPr>
        <w:numPr>
          <w:ilvl w:val="2"/>
          <w:numId w:val="85"/>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Обеспечить выгрузку и погрузку на борт судна ремонтируемого оборудования.</w:t>
      </w:r>
    </w:p>
    <w:p w:rsidR="005E323A" w:rsidRPr="005E323A" w:rsidRDefault="005E323A" w:rsidP="00AC5DC6">
      <w:pPr>
        <w:numPr>
          <w:ilvl w:val="2"/>
          <w:numId w:val="85"/>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Принять выполненные Работы в порядке, предусмотренном настоящим Договором.</w:t>
      </w:r>
    </w:p>
    <w:p w:rsidR="005E323A" w:rsidRPr="005E323A" w:rsidRDefault="005E323A" w:rsidP="00AC5DC6">
      <w:pPr>
        <w:numPr>
          <w:ilvl w:val="2"/>
          <w:numId w:val="85"/>
        </w:numPr>
        <w:shd w:val="clear" w:color="auto" w:fill="FFFFFF"/>
        <w:tabs>
          <w:tab w:val="left" w:pos="709"/>
          <w:tab w:val="left" w:pos="1134"/>
        </w:tabs>
        <w:autoSpaceDE w:val="0"/>
        <w:autoSpaceDN w:val="0"/>
        <w:adjustRightInd w:val="0"/>
        <w:spacing w:before="120"/>
        <w:ind w:left="0" w:firstLine="567"/>
        <w:jc w:val="both"/>
        <w:rPr>
          <w:rFonts w:ascii="Arial Narrow" w:hAnsi="Arial Narrow"/>
          <w:sz w:val="22"/>
          <w:szCs w:val="22"/>
        </w:rPr>
      </w:pPr>
      <w:r w:rsidRPr="005E323A">
        <w:rPr>
          <w:rFonts w:ascii="Arial Narrow" w:hAnsi="Arial Narrow"/>
          <w:color w:val="000000"/>
          <w:sz w:val="22"/>
          <w:szCs w:val="22"/>
        </w:rPr>
        <w:t>Оплатить выполненные Работы в размере, в сроки и в порядке, предусмотренные настоящим Договором.</w:t>
      </w:r>
    </w:p>
    <w:p w:rsidR="005E323A" w:rsidRPr="005E323A" w:rsidRDefault="005E323A" w:rsidP="00AC5DC6">
      <w:pPr>
        <w:numPr>
          <w:ilvl w:val="0"/>
          <w:numId w:val="85"/>
        </w:numPr>
        <w:tabs>
          <w:tab w:val="left" w:pos="567"/>
          <w:tab w:val="left" w:pos="1134"/>
        </w:tabs>
        <w:spacing w:before="120"/>
        <w:ind w:left="0" w:firstLine="567"/>
        <w:jc w:val="center"/>
        <w:rPr>
          <w:rFonts w:ascii="Arial Narrow" w:hAnsi="Arial Narrow"/>
          <w:b/>
          <w:sz w:val="22"/>
          <w:szCs w:val="22"/>
        </w:rPr>
      </w:pPr>
      <w:r w:rsidRPr="005E323A">
        <w:rPr>
          <w:rFonts w:ascii="Arial Narrow" w:hAnsi="Arial Narrow"/>
          <w:b/>
          <w:sz w:val="22"/>
          <w:szCs w:val="22"/>
        </w:rPr>
        <w:t>Стоимость работ и порядок расчетов</w:t>
      </w:r>
    </w:p>
    <w:p w:rsidR="005E323A" w:rsidRPr="00865429" w:rsidRDefault="005E323A" w:rsidP="00AC5DC6">
      <w:pPr>
        <w:pStyle w:val="afff"/>
        <w:numPr>
          <w:ilvl w:val="1"/>
          <w:numId w:val="85"/>
        </w:numPr>
        <w:tabs>
          <w:tab w:val="left" w:pos="1134"/>
        </w:tabs>
        <w:spacing w:before="120"/>
        <w:ind w:left="0" w:firstLine="567"/>
        <w:jc w:val="both"/>
        <w:rPr>
          <w:rFonts w:ascii="Arial Narrow" w:hAnsi="Arial Narrow"/>
        </w:rPr>
      </w:pPr>
      <w:r w:rsidRPr="00865429">
        <w:rPr>
          <w:rFonts w:ascii="Arial Narrow" w:hAnsi="Arial Narrow"/>
        </w:rPr>
        <w:t>Стоимость 1 (одного) нормированного часа работ определяется согласно Приложению № 2 к настоящему Договору и может быть изменена в обоснованных случаях по взаимному согласию Сторон путем оформления соответствующего Протокола согласования.</w:t>
      </w:r>
    </w:p>
    <w:p w:rsidR="005E323A" w:rsidRPr="005E323A" w:rsidRDefault="005E323A" w:rsidP="00AC5DC6">
      <w:pPr>
        <w:numPr>
          <w:ilvl w:val="1"/>
          <w:numId w:val="85"/>
        </w:numPr>
        <w:tabs>
          <w:tab w:val="left" w:pos="567"/>
          <w:tab w:val="left" w:pos="1134"/>
        </w:tabs>
        <w:spacing w:before="120"/>
        <w:ind w:left="0" w:firstLine="567"/>
        <w:jc w:val="both"/>
        <w:rPr>
          <w:rFonts w:ascii="Arial Narrow" w:hAnsi="Arial Narrow"/>
          <w:sz w:val="22"/>
          <w:szCs w:val="22"/>
        </w:rPr>
      </w:pPr>
      <w:r w:rsidRPr="005E323A">
        <w:rPr>
          <w:rFonts w:ascii="Arial Narrow" w:hAnsi="Arial Narrow"/>
          <w:color w:val="000000"/>
          <w:sz w:val="22"/>
          <w:szCs w:val="22"/>
        </w:rPr>
        <w:t>Стоимость работ по настоящему Договору составляет в 2014г. не более</w:t>
      </w:r>
      <w:proofErr w:type="gramStart"/>
      <w:r w:rsidRPr="005E323A">
        <w:rPr>
          <w:rFonts w:ascii="Arial Narrow" w:hAnsi="Arial Narrow"/>
          <w:color w:val="000000"/>
          <w:sz w:val="22"/>
          <w:szCs w:val="22"/>
        </w:rPr>
        <w:t xml:space="preserve"> ________________ (_________________________) </w:t>
      </w:r>
      <w:proofErr w:type="gramEnd"/>
      <w:r w:rsidRPr="005E323A">
        <w:rPr>
          <w:rFonts w:ascii="Arial Narrow" w:hAnsi="Arial Narrow"/>
          <w:color w:val="000000"/>
          <w:sz w:val="22"/>
          <w:szCs w:val="22"/>
        </w:rPr>
        <w:t>руб. __ коп., кроме того НДС 18% - ________________ (______________________) руб. __ коп., всего с НДС - ____________ (________________) руб. __ коп., что подтверждается сводными калькуляциями по заявленным работам (услугам).</w:t>
      </w:r>
    </w:p>
    <w:p w:rsidR="005E323A" w:rsidRPr="005E323A" w:rsidRDefault="005E323A" w:rsidP="00AC5DC6">
      <w:pPr>
        <w:numPr>
          <w:ilvl w:val="1"/>
          <w:numId w:val="85"/>
        </w:numPr>
        <w:tabs>
          <w:tab w:val="left" w:pos="567"/>
          <w:tab w:val="left" w:pos="1134"/>
        </w:tabs>
        <w:spacing w:before="120"/>
        <w:ind w:left="0" w:firstLine="567"/>
        <w:jc w:val="both"/>
        <w:rPr>
          <w:rFonts w:ascii="Arial Narrow" w:hAnsi="Arial Narrow"/>
          <w:sz w:val="22"/>
          <w:szCs w:val="22"/>
        </w:rPr>
      </w:pPr>
      <w:r w:rsidRPr="005E323A">
        <w:rPr>
          <w:rFonts w:ascii="Arial Narrow" w:hAnsi="Arial Narrow"/>
          <w:color w:val="000000"/>
          <w:sz w:val="22"/>
          <w:szCs w:val="22"/>
        </w:rPr>
        <w:t>Стоимость работ по настоящему Договору составляет в 2015г. не более</w:t>
      </w:r>
      <w:proofErr w:type="gramStart"/>
      <w:r w:rsidRPr="005E323A">
        <w:rPr>
          <w:rFonts w:ascii="Arial Narrow" w:hAnsi="Arial Narrow"/>
          <w:color w:val="000000"/>
          <w:sz w:val="22"/>
          <w:szCs w:val="22"/>
        </w:rPr>
        <w:t xml:space="preserve"> ________________ (_________________________) </w:t>
      </w:r>
      <w:proofErr w:type="gramEnd"/>
      <w:r w:rsidRPr="005E323A">
        <w:rPr>
          <w:rFonts w:ascii="Arial Narrow" w:hAnsi="Arial Narrow"/>
          <w:color w:val="000000"/>
          <w:sz w:val="22"/>
          <w:szCs w:val="22"/>
        </w:rPr>
        <w:t>руб. __ коп., кроме того НДС 18% - ________________ (______________________) руб. __ коп., всего с НДС - ____________ (________________) руб. __ коп., что подтверждается сводными калькуляциями по заявленным работам (услугам).</w:t>
      </w:r>
    </w:p>
    <w:p w:rsidR="005E323A" w:rsidRPr="005E323A" w:rsidRDefault="005E323A" w:rsidP="00AC5DC6">
      <w:pPr>
        <w:numPr>
          <w:ilvl w:val="1"/>
          <w:numId w:val="85"/>
        </w:numPr>
        <w:tabs>
          <w:tab w:val="left" w:pos="567"/>
          <w:tab w:val="left" w:pos="1134"/>
        </w:tabs>
        <w:spacing w:before="120"/>
        <w:ind w:left="0" w:firstLine="567"/>
        <w:jc w:val="both"/>
        <w:rPr>
          <w:rFonts w:ascii="Arial Narrow" w:hAnsi="Arial Narrow"/>
          <w:sz w:val="22"/>
          <w:szCs w:val="22"/>
        </w:rPr>
      </w:pPr>
      <w:r w:rsidRPr="005E323A">
        <w:rPr>
          <w:rFonts w:ascii="Arial Narrow" w:hAnsi="Arial Narrow"/>
          <w:color w:val="000000"/>
          <w:sz w:val="22"/>
          <w:szCs w:val="22"/>
        </w:rPr>
        <w:t>Стоимость работ по настоящему Договору составляет в 2016г. не более</w:t>
      </w:r>
      <w:proofErr w:type="gramStart"/>
      <w:r w:rsidRPr="005E323A">
        <w:rPr>
          <w:rFonts w:ascii="Arial Narrow" w:hAnsi="Arial Narrow"/>
          <w:color w:val="000000"/>
          <w:sz w:val="22"/>
          <w:szCs w:val="22"/>
        </w:rPr>
        <w:t xml:space="preserve"> ________________ (_________________________) </w:t>
      </w:r>
      <w:proofErr w:type="gramEnd"/>
      <w:r w:rsidRPr="005E323A">
        <w:rPr>
          <w:rFonts w:ascii="Arial Narrow" w:hAnsi="Arial Narrow"/>
          <w:color w:val="000000"/>
          <w:sz w:val="22"/>
          <w:szCs w:val="22"/>
        </w:rPr>
        <w:t>руб. __ коп., кроме того НДС 18% - ________________ (______________________) руб. __ коп., всего с НДС - ____________ (________________) руб. __ коп., что подтверждается сводными калькуляциями по заявленным работам (услугам).</w:t>
      </w:r>
    </w:p>
    <w:p w:rsidR="005E323A" w:rsidRPr="005E323A" w:rsidRDefault="005E323A" w:rsidP="00AC5DC6">
      <w:pPr>
        <w:numPr>
          <w:ilvl w:val="1"/>
          <w:numId w:val="85"/>
        </w:numPr>
        <w:tabs>
          <w:tab w:val="left" w:pos="567"/>
          <w:tab w:val="left" w:pos="1134"/>
        </w:tabs>
        <w:spacing w:before="120"/>
        <w:ind w:left="0" w:firstLine="567"/>
        <w:jc w:val="both"/>
        <w:rPr>
          <w:rFonts w:ascii="Arial Narrow" w:hAnsi="Arial Narrow"/>
          <w:sz w:val="22"/>
          <w:szCs w:val="22"/>
        </w:rPr>
      </w:pPr>
      <w:r w:rsidRPr="005E323A">
        <w:rPr>
          <w:rFonts w:ascii="Arial Narrow" w:hAnsi="Arial Narrow"/>
          <w:color w:val="000000"/>
          <w:sz w:val="22"/>
          <w:szCs w:val="22"/>
        </w:rPr>
        <w:t>Общая стоимость работ по настоящему Договору составляет не более</w:t>
      </w:r>
      <w:proofErr w:type="gramStart"/>
      <w:r w:rsidRPr="005E323A">
        <w:rPr>
          <w:rFonts w:ascii="Arial Narrow" w:hAnsi="Arial Narrow"/>
          <w:color w:val="000000"/>
          <w:sz w:val="22"/>
          <w:szCs w:val="22"/>
        </w:rPr>
        <w:t xml:space="preserve"> ________________ (_________________________) </w:t>
      </w:r>
      <w:proofErr w:type="gramEnd"/>
      <w:r w:rsidRPr="005E323A">
        <w:rPr>
          <w:rFonts w:ascii="Arial Narrow" w:hAnsi="Arial Narrow"/>
          <w:color w:val="000000"/>
          <w:sz w:val="22"/>
          <w:szCs w:val="22"/>
        </w:rPr>
        <w:t xml:space="preserve">руб. __ коп., кроме того НДС 18% - ________________ (______________________) руб. __ коп., всего с НДС - ____________ (________________) руб. __ коп. </w:t>
      </w:r>
    </w:p>
    <w:p w:rsidR="005E323A" w:rsidRPr="005E323A" w:rsidRDefault="005E323A" w:rsidP="00AC5DC6">
      <w:pPr>
        <w:numPr>
          <w:ilvl w:val="1"/>
          <w:numId w:val="85"/>
        </w:numPr>
        <w:tabs>
          <w:tab w:val="left" w:pos="567"/>
          <w:tab w:val="left" w:pos="1134"/>
        </w:tabs>
        <w:spacing w:before="120"/>
        <w:ind w:left="0" w:firstLine="567"/>
        <w:jc w:val="both"/>
        <w:rPr>
          <w:rFonts w:ascii="Arial Narrow" w:hAnsi="Arial Narrow"/>
          <w:sz w:val="22"/>
          <w:szCs w:val="22"/>
        </w:rPr>
      </w:pPr>
      <w:r w:rsidRPr="005E323A">
        <w:rPr>
          <w:rFonts w:ascii="Arial Narrow" w:hAnsi="Arial Narrow"/>
          <w:sz w:val="22"/>
          <w:szCs w:val="22"/>
        </w:rPr>
        <w:t>Даты начала и окончания выполнения работ (оказания услуг) согласовываются Сторонами в Протоколах.</w:t>
      </w:r>
    </w:p>
    <w:p w:rsidR="005E323A" w:rsidRPr="005E323A" w:rsidRDefault="005E323A" w:rsidP="00AC5DC6">
      <w:pPr>
        <w:numPr>
          <w:ilvl w:val="1"/>
          <w:numId w:val="85"/>
        </w:numPr>
        <w:shd w:val="clear" w:color="auto" w:fill="FFFFFF"/>
        <w:tabs>
          <w:tab w:val="left" w:pos="567"/>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Расчет за выполненные работы (оказанные услуги) производится в течение 10 (десяти) банковских дней после подписания сторонами акта сдачи-приемки работ (услуг) и получения Заказчиком счета-фактуры.</w:t>
      </w:r>
    </w:p>
    <w:p w:rsidR="005E323A" w:rsidRPr="005E323A" w:rsidRDefault="005E323A" w:rsidP="00AC5DC6">
      <w:pPr>
        <w:numPr>
          <w:ilvl w:val="1"/>
          <w:numId w:val="85"/>
        </w:numPr>
        <w:shd w:val="clear" w:color="auto" w:fill="FFFFFF"/>
        <w:tabs>
          <w:tab w:val="left" w:pos="567"/>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Датой выполнения обязательств Исполнителем согласно Протоколу считается дата подписания двустороннего акта сдачи-приемки работ (услуг).</w:t>
      </w:r>
    </w:p>
    <w:p w:rsidR="005E323A" w:rsidRPr="005E323A" w:rsidRDefault="005E323A" w:rsidP="00AC5DC6">
      <w:pPr>
        <w:numPr>
          <w:ilvl w:val="1"/>
          <w:numId w:val="85"/>
        </w:numPr>
        <w:shd w:val="clear" w:color="auto" w:fill="FFFFFF"/>
        <w:tabs>
          <w:tab w:val="left" w:pos="567"/>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Датой оплаты согласно Протоколу считается день списания денежных сре</w:t>
      </w:r>
      <w:proofErr w:type="gramStart"/>
      <w:r w:rsidRPr="005E323A">
        <w:rPr>
          <w:rFonts w:ascii="Arial Narrow" w:hAnsi="Arial Narrow"/>
          <w:color w:val="000000"/>
          <w:sz w:val="22"/>
          <w:szCs w:val="22"/>
        </w:rPr>
        <w:t>дств с р</w:t>
      </w:r>
      <w:proofErr w:type="gramEnd"/>
      <w:r w:rsidRPr="005E323A">
        <w:rPr>
          <w:rFonts w:ascii="Arial Narrow" w:hAnsi="Arial Narrow"/>
          <w:color w:val="000000"/>
          <w:sz w:val="22"/>
          <w:szCs w:val="22"/>
        </w:rPr>
        <w:t>асчетного счета Заказчика.</w:t>
      </w:r>
    </w:p>
    <w:p w:rsidR="005E323A" w:rsidRPr="005E323A" w:rsidRDefault="005E323A" w:rsidP="00AC5DC6">
      <w:pPr>
        <w:numPr>
          <w:ilvl w:val="1"/>
          <w:numId w:val="85"/>
        </w:numPr>
        <w:shd w:val="clear" w:color="auto" w:fill="FFFFFF"/>
        <w:tabs>
          <w:tab w:val="left" w:pos="567"/>
          <w:tab w:val="left" w:pos="1134"/>
          <w:tab w:val="num" w:pos="1290"/>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lastRenderedPageBreak/>
        <w:t>Стороны обязаны ежеквартально производить сверку взаимных расчетов по обязательствам, возникшим из исполняемого договора.</w:t>
      </w:r>
    </w:p>
    <w:p w:rsidR="005E323A" w:rsidRPr="005E323A" w:rsidRDefault="005E323A" w:rsidP="00AC5DC6">
      <w:pPr>
        <w:numPr>
          <w:ilvl w:val="1"/>
          <w:numId w:val="85"/>
        </w:numPr>
        <w:shd w:val="clear" w:color="auto" w:fill="FFFFFF"/>
        <w:tabs>
          <w:tab w:val="left" w:pos="567"/>
          <w:tab w:val="left" w:pos="1134"/>
          <w:tab w:val="num" w:pos="1290"/>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7 к настоящему договору в 2 (двух) экземплярах.</w:t>
      </w:r>
    </w:p>
    <w:p w:rsidR="005E323A" w:rsidRPr="005E323A" w:rsidRDefault="005E323A" w:rsidP="00AC5DC6">
      <w:pPr>
        <w:numPr>
          <w:ilvl w:val="1"/>
          <w:numId w:val="85"/>
        </w:numPr>
        <w:shd w:val="clear" w:color="auto" w:fill="FFFFFF"/>
        <w:tabs>
          <w:tab w:val="left" w:pos="567"/>
          <w:tab w:val="left" w:pos="1134"/>
        </w:tabs>
        <w:autoSpaceDE w:val="0"/>
        <w:autoSpaceDN w:val="0"/>
        <w:adjustRightInd w:val="0"/>
        <w:spacing w:before="120"/>
        <w:ind w:left="0" w:firstLine="567"/>
        <w:jc w:val="both"/>
        <w:rPr>
          <w:rFonts w:ascii="Arial Narrow" w:hAnsi="Arial Narrow"/>
          <w:sz w:val="22"/>
          <w:szCs w:val="22"/>
        </w:rPr>
      </w:pPr>
      <w:r w:rsidRPr="005E323A">
        <w:rPr>
          <w:rFonts w:ascii="Arial Narrow" w:hAnsi="Arial Narrow"/>
          <w:color w:val="000000"/>
          <w:sz w:val="22"/>
          <w:szCs w:val="22"/>
        </w:rPr>
        <w:t xml:space="preserve">Заказчик в течение 5 (пяти) рабочих дней </w:t>
      </w:r>
      <w:proofErr w:type="gramStart"/>
      <w:r w:rsidRPr="005E323A">
        <w:rPr>
          <w:rFonts w:ascii="Arial Narrow" w:hAnsi="Arial Narrow"/>
          <w:color w:val="000000"/>
          <w:sz w:val="22"/>
          <w:szCs w:val="22"/>
        </w:rPr>
        <w:t>с даты получения</w:t>
      </w:r>
      <w:proofErr w:type="gramEnd"/>
      <w:r w:rsidRPr="005E323A">
        <w:rPr>
          <w:rFonts w:ascii="Arial Narrow" w:hAnsi="Arial Narrow"/>
          <w:color w:val="000000"/>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5E323A" w:rsidRPr="005E323A" w:rsidRDefault="005E323A" w:rsidP="00AC5DC6">
      <w:pPr>
        <w:numPr>
          <w:ilvl w:val="0"/>
          <w:numId w:val="86"/>
        </w:numPr>
        <w:tabs>
          <w:tab w:val="left" w:pos="567"/>
          <w:tab w:val="left" w:pos="1134"/>
        </w:tabs>
        <w:spacing w:before="120"/>
        <w:ind w:left="0" w:firstLine="567"/>
        <w:jc w:val="center"/>
        <w:rPr>
          <w:rFonts w:ascii="Arial Narrow" w:hAnsi="Arial Narrow"/>
          <w:b/>
          <w:sz w:val="22"/>
          <w:szCs w:val="22"/>
        </w:rPr>
      </w:pPr>
      <w:r w:rsidRPr="005E323A">
        <w:rPr>
          <w:rFonts w:ascii="Arial Narrow" w:hAnsi="Arial Narrow"/>
          <w:b/>
          <w:sz w:val="22"/>
          <w:szCs w:val="22"/>
        </w:rPr>
        <w:t>Качество работ (услуг)</w:t>
      </w:r>
    </w:p>
    <w:p w:rsidR="005E323A" w:rsidRPr="005E323A" w:rsidRDefault="005E323A" w:rsidP="00AC5DC6">
      <w:pPr>
        <w:numPr>
          <w:ilvl w:val="1"/>
          <w:numId w:val="80"/>
        </w:numPr>
        <w:tabs>
          <w:tab w:val="left" w:pos="1134"/>
        </w:tabs>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Качество работ (услуг), выполняемых (оказываемых) по настоящему Договору должно полностью соответствовать стандартам, действующим в России. Выполненные Исполнителем работы предъявляются представителям Заказчика, а в необходимых случаях и представителям РМРС.</w:t>
      </w:r>
    </w:p>
    <w:p w:rsidR="005E323A" w:rsidRPr="005E323A" w:rsidRDefault="005E323A" w:rsidP="00AC5DC6">
      <w:pPr>
        <w:numPr>
          <w:ilvl w:val="0"/>
          <w:numId w:val="86"/>
        </w:numPr>
        <w:tabs>
          <w:tab w:val="left" w:pos="567"/>
          <w:tab w:val="left" w:pos="1134"/>
        </w:tabs>
        <w:spacing w:before="120"/>
        <w:ind w:left="0" w:firstLine="567"/>
        <w:jc w:val="center"/>
        <w:rPr>
          <w:rFonts w:ascii="Arial Narrow" w:hAnsi="Arial Narrow"/>
          <w:b/>
          <w:color w:val="000000"/>
          <w:sz w:val="22"/>
          <w:szCs w:val="22"/>
        </w:rPr>
      </w:pPr>
      <w:r w:rsidRPr="00865429">
        <w:rPr>
          <w:rFonts w:ascii="Arial Narrow" w:hAnsi="Arial Narrow"/>
          <w:b/>
          <w:sz w:val="22"/>
          <w:szCs w:val="22"/>
        </w:rPr>
        <w:t>Порядок</w:t>
      </w:r>
      <w:r w:rsidRPr="005E323A">
        <w:rPr>
          <w:rFonts w:ascii="Arial Narrow" w:hAnsi="Arial Narrow"/>
          <w:b/>
          <w:color w:val="000000"/>
          <w:sz w:val="22"/>
          <w:szCs w:val="22"/>
        </w:rPr>
        <w:t xml:space="preserve"> сдачи и приемки работ</w:t>
      </w:r>
    </w:p>
    <w:p w:rsidR="005E323A" w:rsidRPr="00865429" w:rsidRDefault="005E323A" w:rsidP="00AC5DC6">
      <w:pPr>
        <w:pStyle w:val="afff"/>
        <w:numPr>
          <w:ilvl w:val="1"/>
          <w:numId w:val="86"/>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rPr>
      </w:pPr>
      <w:r w:rsidRPr="00865429">
        <w:rPr>
          <w:rFonts w:ascii="Arial Narrow" w:hAnsi="Arial Narrow"/>
          <w:color w:val="000000"/>
        </w:rPr>
        <w:t>Заказчик в течение 3 (трех) календарных дней со дня получения акта сдачи-приемки работ (услуг) обязан направить Исполнителю подписанный акт сдачи-приемки работ (услуг), или мотивированный отказ от приемки работ (услуг). Работы (услуги) считаются принятыми с момента подписания Сторонами акта сдачи-приемки работ (услуг).</w:t>
      </w:r>
    </w:p>
    <w:p w:rsidR="005E323A" w:rsidRPr="005E323A" w:rsidRDefault="005E323A" w:rsidP="00AC5DC6">
      <w:pPr>
        <w:numPr>
          <w:ilvl w:val="1"/>
          <w:numId w:val="86"/>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В случае досрочного выполнения работ (оказания услуг) Заказчик вправе досрочно принять и оплатить работы (услуги) по договорной цене.</w:t>
      </w:r>
    </w:p>
    <w:p w:rsidR="005E323A" w:rsidRPr="005E323A" w:rsidRDefault="005E323A" w:rsidP="00AC5DC6">
      <w:pPr>
        <w:numPr>
          <w:ilvl w:val="1"/>
          <w:numId w:val="86"/>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В случае мотивированного отказа Заказчика от приемки работ (услуг) сторонами составляется двусторонний акт с перечнем необходимых доработок и сроков их выполнения. Доработки выполняются за счет Исполнителя. Если доработки будут устранены после окончания срока выполнения работ (оказания услуг), указанного в Протоколе, то работы будут считаться выполненными с просрочкой.</w:t>
      </w:r>
    </w:p>
    <w:p w:rsidR="005E323A" w:rsidRPr="005E323A" w:rsidRDefault="005E323A" w:rsidP="00AC5DC6">
      <w:pPr>
        <w:numPr>
          <w:ilvl w:val="0"/>
          <w:numId w:val="86"/>
        </w:numPr>
        <w:shd w:val="clear" w:color="auto" w:fill="FFFFFF"/>
        <w:tabs>
          <w:tab w:val="left" w:pos="1134"/>
        </w:tabs>
        <w:autoSpaceDE w:val="0"/>
        <w:autoSpaceDN w:val="0"/>
        <w:adjustRightInd w:val="0"/>
        <w:spacing w:before="120"/>
        <w:ind w:left="0" w:firstLine="567"/>
        <w:jc w:val="center"/>
        <w:rPr>
          <w:rFonts w:ascii="Arial Narrow" w:hAnsi="Arial Narrow"/>
          <w:b/>
          <w:color w:val="000000"/>
          <w:sz w:val="22"/>
          <w:szCs w:val="22"/>
        </w:rPr>
      </w:pPr>
      <w:r w:rsidRPr="005E323A">
        <w:rPr>
          <w:rFonts w:ascii="Arial Narrow" w:hAnsi="Arial Narrow"/>
          <w:b/>
          <w:color w:val="000000"/>
          <w:sz w:val="22"/>
          <w:szCs w:val="22"/>
        </w:rPr>
        <w:t>Гарантийные обязательства</w:t>
      </w:r>
    </w:p>
    <w:p w:rsidR="005E323A" w:rsidRPr="005E323A" w:rsidRDefault="005E323A" w:rsidP="00AC5DC6">
      <w:pPr>
        <w:numPr>
          <w:ilvl w:val="1"/>
          <w:numId w:val="86"/>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Гарантийный срок на выполненные Исполнителем Работы устанавливается 12 (двенадцать) календарных месяцев от даты подписания акта сдачи-приемки работ (услуг).</w:t>
      </w:r>
    </w:p>
    <w:p w:rsidR="005E323A" w:rsidRPr="00865429" w:rsidRDefault="005E323A" w:rsidP="00AC5DC6">
      <w:pPr>
        <w:numPr>
          <w:ilvl w:val="1"/>
          <w:numId w:val="86"/>
        </w:numPr>
        <w:shd w:val="clear" w:color="auto" w:fill="FFFFFF"/>
        <w:tabs>
          <w:tab w:val="left" w:pos="540"/>
          <w:tab w:val="left" w:pos="1134"/>
        </w:tabs>
        <w:autoSpaceDE w:val="0"/>
        <w:autoSpaceDN w:val="0"/>
        <w:adjustRightInd w:val="0"/>
        <w:spacing w:before="120"/>
        <w:ind w:left="0" w:firstLine="567"/>
        <w:jc w:val="both"/>
        <w:rPr>
          <w:rFonts w:ascii="Arial Narrow" w:hAnsi="Arial Narrow"/>
          <w:b/>
          <w:sz w:val="22"/>
          <w:szCs w:val="22"/>
        </w:rPr>
      </w:pPr>
      <w:r w:rsidRPr="00865429">
        <w:rPr>
          <w:rFonts w:ascii="Arial Narrow" w:hAnsi="Arial Narrow"/>
          <w:sz w:val="22"/>
          <w:szCs w:val="22"/>
        </w:rPr>
        <w:t>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завершения устранения недостатков.</w:t>
      </w:r>
    </w:p>
    <w:p w:rsidR="005E323A" w:rsidRPr="00865429" w:rsidRDefault="005E323A" w:rsidP="00AC5DC6">
      <w:pPr>
        <w:numPr>
          <w:ilvl w:val="0"/>
          <w:numId w:val="86"/>
        </w:numPr>
        <w:tabs>
          <w:tab w:val="left" w:pos="567"/>
          <w:tab w:val="left" w:pos="1134"/>
        </w:tabs>
        <w:spacing w:before="120"/>
        <w:ind w:left="0" w:firstLine="567"/>
        <w:jc w:val="center"/>
        <w:rPr>
          <w:rFonts w:ascii="Arial Narrow" w:hAnsi="Arial Narrow"/>
          <w:b/>
          <w:sz w:val="22"/>
          <w:szCs w:val="22"/>
        </w:rPr>
      </w:pPr>
      <w:r w:rsidRPr="005E323A">
        <w:rPr>
          <w:rFonts w:ascii="Arial Narrow" w:hAnsi="Arial Narrow"/>
          <w:b/>
          <w:sz w:val="22"/>
          <w:szCs w:val="22"/>
        </w:rPr>
        <w:t>Об</w:t>
      </w:r>
      <w:r w:rsidR="00865429">
        <w:rPr>
          <w:rFonts w:ascii="Arial Narrow" w:hAnsi="Arial Narrow"/>
          <w:b/>
          <w:sz w:val="22"/>
          <w:szCs w:val="22"/>
        </w:rPr>
        <w:t>стоятельства непреодолимой силы</w:t>
      </w:r>
    </w:p>
    <w:p w:rsidR="005E323A" w:rsidRPr="00865429" w:rsidRDefault="005E323A" w:rsidP="00AC5DC6">
      <w:pPr>
        <w:pStyle w:val="afff"/>
        <w:numPr>
          <w:ilvl w:val="1"/>
          <w:numId w:val="86"/>
        </w:numPr>
        <w:tabs>
          <w:tab w:val="left" w:pos="1134"/>
        </w:tabs>
        <w:spacing w:before="120"/>
        <w:ind w:left="0" w:firstLine="567"/>
        <w:jc w:val="both"/>
        <w:rPr>
          <w:rFonts w:ascii="Arial Narrow" w:hAnsi="Arial Narrow"/>
        </w:rPr>
      </w:pPr>
      <w:proofErr w:type="gramStart"/>
      <w:r w:rsidRPr="00865429">
        <w:rPr>
          <w:rFonts w:ascii="Arial Narrow" w:hAnsi="Arial Narrow"/>
        </w:rPr>
        <w:t>Ни одна из сторон не несет ответственности перед другой стороной за невыполнение или ненадлежащее исполнение обязательств по Договору, обусловленное форс-мажорными обстоятельствами, возникшими помимо желания сторон, и которые нельзя предвидеть или избежать (стихийные бедствия, неблагоприятные погодные условия, пожары, военные действия, невозможность дальнейшего управления (эксплуатации) Заказчиком судами с ядерными энергетическими установками, гражданские волнения, эпидемии, блокады, акты органов государственной власти, и прочее), имеющими</w:t>
      </w:r>
      <w:proofErr w:type="gramEnd"/>
      <w:r w:rsidRPr="00865429">
        <w:rPr>
          <w:rFonts w:ascii="Arial Narrow" w:hAnsi="Arial Narrow"/>
        </w:rPr>
        <w:t xml:space="preserve"> влияние на исполнение обязательств по Договору. Сторона, подвергшаяся действию обстоятельств непреодолимой силы, обязана уведомить об этом другую сторону в письменном виде не позднее 3 (трех) дней с момента наступления форс-мажорных обстоятельств. Несвоевременное уведомление о наступлении форс-мажорных обстоятельств лишает стороны права ссылаться на них в дальнейшем.</w:t>
      </w:r>
    </w:p>
    <w:p w:rsidR="005E323A" w:rsidRPr="005E323A" w:rsidRDefault="005E323A" w:rsidP="00AC5DC6">
      <w:pPr>
        <w:numPr>
          <w:ilvl w:val="1"/>
          <w:numId w:val="86"/>
        </w:numPr>
        <w:tabs>
          <w:tab w:val="left" w:pos="567"/>
          <w:tab w:val="left" w:pos="1134"/>
        </w:tabs>
        <w:spacing w:before="120"/>
        <w:ind w:left="0" w:firstLine="567"/>
        <w:jc w:val="both"/>
        <w:rPr>
          <w:rFonts w:ascii="Arial Narrow" w:hAnsi="Arial Narrow"/>
          <w:sz w:val="22"/>
          <w:szCs w:val="22"/>
        </w:rPr>
      </w:pPr>
      <w:r w:rsidRPr="005E323A">
        <w:rPr>
          <w:rFonts w:ascii="Arial Narrow" w:hAnsi="Arial Narrow"/>
          <w:sz w:val="22"/>
          <w:szCs w:val="22"/>
        </w:rPr>
        <w:t>В случае наступления указанных в п. 7.1 настоящего Договора обстоятельств, при условии надлежащего сообщения о них, срок исполнения обязательств по Договору продлевается на период, соразмерный сроку действия наступившего обстоятельства и разумному сроку для устранения его последствий.</w:t>
      </w:r>
    </w:p>
    <w:p w:rsidR="005E323A" w:rsidRPr="005E323A" w:rsidRDefault="005E323A" w:rsidP="00AC5DC6">
      <w:pPr>
        <w:numPr>
          <w:ilvl w:val="1"/>
          <w:numId w:val="86"/>
        </w:numPr>
        <w:tabs>
          <w:tab w:val="left" w:pos="567"/>
          <w:tab w:val="left" w:pos="1134"/>
        </w:tabs>
        <w:spacing w:before="120"/>
        <w:ind w:left="0" w:firstLine="567"/>
        <w:jc w:val="both"/>
        <w:rPr>
          <w:rFonts w:ascii="Arial Narrow" w:hAnsi="Arial Narrow"/>
          <w:sz w:val="22"/>
          <w:szCs w:val="22"/>
        </w:rPr>
      </w:pPr>
      <w:r w:rsidRPr="005E323A">
        <w:rPr>
          <w:rFonts w:ascii="Arial Narrow" w:hAnsi="Arial Narrow"/>
          <w:sz w:val="22"/>
          <w:szCs w:val="22"/>
        </w:rPr>
        <w:t>Доказательством наличия и продолжительности непредвиденных форс-мажорных обстоятельств является документ, выданный государственным органом.</w:t>
      </w:r>
    </w:p>
    <w:p w:rsidR="005E323A" w:rsidRPr="00D41D4F" w:rsidRDefault="00D41D4F" w:rsidP="00AC5DC6">
      <w:pPr>
        <w:numPr>
          <w:ilvl w:val="0"/>
          <w:numId w:val="86"/>
        </w:numPr>
        <w:tabs>
          <w:tab w:val="left" w:pos="567"/>
          <w:tab w:val="left" w:pos="1134"/>
        </w:tabs>
        <w:spacing w:before="120"/>
        <w:ind w:left="0" w:firstLine="567"/>
        <w:jc w:val="center"/>
        <w:rPr>
          <w:rFonts w:ascii="Arial Narrow" w:hAnsi="Arial Narrow"/>
          <w:b/>
          <w:sz w:val="22"/>
          <w:szCs w:val="22"/>
        </w:rPr>
      </w:pPr>
      <w:r>
        <w:rPr>
          <w:rFonts w:ascii="Arial Narrow" w:hAnsi="Arial Narrow"/>
          <w:b/>
          <w:sz w:val="22"/>
          <w:szCs w:val="22"/>
        </w:rPr>
        <w:t>Ответственность сторон</w:t>
      </w:r>
    </w:p>
    <w:p w:rsidR="005E323A" w:rsidRPr="005E323A" w:rsidRDefault="005E323A" w:rsidP="00AC5DC6">
      <w:pPr>
        <w:numPr>
          <w:ilvl w:val="1"/>
          <w:numId w:val="81"/>
        </w:numPr>
        <w:tabs>
          <w:tab w:val="left" w:pos="1134"/>
        </w:tabs>
        <w:spacing w:before="120"/>
        <w:ind w:left="0" w:firstLine="567"/>
        <w:jc w:val="both"/>
        <w:rPr>
          <w:rFonts w:ascii="Arial Narrow" w:hAnsi="Arial Narrow"/>
          <w:sz w:val="22"/>
          <w:szCs w:val="22"/>
        </w:rPr>
      </w:pPr>
      <w:r w:rsidRPr="005E323A">
        <w:rPr>
          <w:rFonts w:ascii="Arial Narrow" w:hAnsi="Arial Narrow"/>
          <w:sz w:val="22"/>
          <w:szCs w:val="22"/>
        </w:rPr>
        <w:t>За  невыполнение или ненадлежащее выполнение своих обязательств по настоящему Договору стороны несут ответственность в соответствии с действующим гражданским законодательством РФ.</w:t>
      </w:r>
    </w:p>
    <w:p w:rsidR="005E323A" w:rsidRPr="005E323A" w:rsidRDefault="005E323A" w:rsidP="00AC5DC6">
      <w:pPr>
        <w:numPr>
          <w:ilvl w:val="1"/>
          <w:numId w:val="81"/>
        </w:numPr>
        <w:tabs>
          <w:tab w:val="clear" w:pos="555"/>
          <w:tab w:val="left" w:pos="567"/>
          <w:tab w:val="left" w:pos="1134"/>
        </w:tabs>
        <w:spacing w:before="120"/>
        <w:ind w:left="0" w:firstLine="567"/>
        <w:jc w:val="both"/>
        <w:rPr>
          <w:rFonts w:ascii="Arial Narrow" w:hAnsi="Arial Narrow"/>
          <w:sz w:val="22"/>
          <w:szCs w:val="22"/>
        </w:rPr>
      </w:pPr>
      <w:r w:rsidRPr="005E323A">
        <w:rPr>
          <w:rFonts w:ascii="Arial Narrow" w:hAnsi="Arial Narrow"/>
          <w:sz w:val="22"/>
          <w:szCs w:val="22"/>
        </w:rPr>
        <w:lastRenderedPageBreak/>
        <w:t>В случае нарушения Заказчиком сроков оплаты, предусмотренных настоящим Договором, Заказчик обязуется платить неустойку в размере 0,1 % (ноль целых одна десятая процента) от неуплаченной в срок суммы за каждый день просрочки платежа, но не более 10 % (десяти процентов) от суммы неоплаченного долга.</w:t>
      </w:r>
    </w:p>
    <w:p w:rsidR="005E323A" w:rsidRPr="005E323A" w:rsidRDefault="005E323A" w:rsidP="00AC5DC6">
      <w:pPr>
        <w:numPr>
          <w:ilvl w:val="1"/>
          <w:numId w:val="81"/>
        </w:numPr>
        <w:tabs>
          <w:tab w:val="clear" w:pos="555"/>
          <w:tab w:val="left" w:pos="567"/>
          <w:tab w:val="left" w:pos="1134"/>
        </w:tabs>
        <w:spacing w:before="120"/>
        <w:ind w:left="0" w:firstLine="567"/>
        <w:jc w:val="both"/>
        <w:rPr>
          <w:rFonts w:ascii="Arial Narrow" w:hAnsi="Arial Narrow"/>
          <w:sz w:val="22"/>
          <w:szCs w:val="22"/>
        </w:rPr>
      </w:pPr>
      <w:r w:rsidRPr="005E323A">
        <w:rPr>
          <w:rFonts w:ascii="Arial Narrow" w:hAnsi="Arial Narrow"/>
          <w:sz w:val="22"/>
          <w:szCs w:val="22"/>
        </w:rPr>
        <w:t xml:space="preserve">В случае нарушения Исполнителем согласованного Сторонами срока выполнения работ (оказания услуг), Исполнитель обязуется выплатить неустойку в размере 0,1 % (ноль целых одна десятая процента) от стоимости работ (услуг) за каждый день просрочки, но не более 10 % (десяти процентов) от стоимости работ (услуг). </w:t>
      </w:r>
    </w:p>
    <w:p w:rsidR="005E323A" w:rsidRPr="005E323A" w:rsidRDefault="005E323A" w:rsidP="00AC5DC6">
      <w:pPr>
        <w:numPr>
          <w:ilvl w:val="1"/>
          <w:numId w:val="81"/>
        </w:numPr>
        <w:tabs>
          <w:tab w:val="clear" w:pos="555"/>
          <w:tab w:val="left" w:pos="1134"/>
        </w:tabs>
        <w:spacing w:before="120"/>
        <w:ind w:left="0" w:firstLine="567"/>
        <w:jc w:val="both"/>
        <w:rPr>
          <w:rFonts w:ascii="Arial Narrow" w:hAnsi="Arial Narrow"/>
          <w:sz w:val="22"/>
          <w:szCs w:val="22"/>
        </w:rPr>
      </w:pPr>
      <w:r w:rsidRPr="005E323A">
        <w:rPr>
          <w:rFonts w:ascii="Arial Narrow" w:hAnsi="Arial Narrow"/>
          <w:color w:val="000000"/>
          <w:sz w:val="22"/>
          <w:szCs w:val="22"/>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w:t>
      </w:r>
      <w:proofErr w:type="gramStart"/>
      <w:r w:rsidRPr="005E323A">
        <w:rPr>
          <w:rFonts w:ascii="Arial Narrow" w:hAnsi="Arial Narrow"/>
          <w:color w:val="000000"/>
          <w:sz w:val="22"/>
          <w:szCs w:val="22"/>
        </w:rPr>
        <w:t>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w:t>
      </w:r>
      <w:proofErr w:type="gramEnd"/>
      <w:r w:rsidRPr="005E323A">
        <w:rPr>
          <w:rFonts w:ascii="Arial Narrow" w:hAnsi="Arial Narrow"/>
          <w:color w:val="000000"/>
          <w:sz w:val="22"/>
          <w:szCs w:val="22"/>
        </w:rPr>
        <w:t xml:space="preserve">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5E323A" w:rsidRPr="005E323A" w:rsidRDefault="005E323A" w:rsidP="00AC5DC6">
      <w:pPr>
        <w:numPr>
          <w:ilvl w:val="1"/>
          <w:numId w:val="81"/>
        </w:numPr>
        <w:tabs>
          <w:tab w:val="clear" w:pos="555"/>
          <w:tab w:val="left" w:pos="1134"/>
        </w:tabs>
        <w:spacing w:before="120"/>
        <w:ind w:left="0" w:firstLine="567"/>
        <w:jc w:val="both"/>
        <w:rPr>
          <w:rFonts w:ascii="Arial Narrow" w:hAnsi="Arial Narrow"/>
          <w:sz w:val="22"/>
          <w:szCs w:val="22"/>
        </w:rPr>
      </w:pPr>
      <w:r w:rsidRPr="005E323A">
        <w:rPr>
          <w:rFonts w:ascii="Arial Narrow" w:hAnsi="Arial Narrow"/>
          <w:color w:val="000000"/>
          <w:sz w:val="22"/>
          <w:szCs w:val="22"/>
        </w:rPr>
        <w:t>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w:t>
      </w:r>
      <w:proofErr w:type="spellStart"/>
      <w:r w:rsidRPr="005E323A">
        <w:rPr>
          <w:rFonts w:ascii="Arial Narrow" w:hAnsi="Arial Narrow"/>
          <w:color w:val="000000"/>
          <w:sz w:val="22"/>
          <w:szCs w:val="22"/>
        </w:rPr>
        <w:t>Атомфлот</w:t>
      </w:r>
      <w:proofErr w:type="spellEnd"/>
      <w:r w:rsidRPr="005E323A">
        <w:rPr>
          <w:rFonts w:ascii="Arial Narrow" w:hAnsi="Arial Narrow"/>
          <w:color w:val="000000"/>
          <w:sz w:val="22"/>
          <w:szCs w:val="22"/>
        </w:rPr>
        <w:t>» (Приложение № 3)</w:t>
      </w:r>
    </w:p>
    <w:p w:rsidR="005E323A" w:rsidRPr="005E323A" w:rsidRDefault="005E323A" w:rsidP="00AC5DC6">
      <w:pPr>
        <w:numPr>
          <w:ilvl w:val="1"/>
          <w:numId w:val="81"/>
        </w:numPr>
        <w:tabs>
          <w:tab w:val="clear" w:pos="555"/>
          <w:tab w:val="left" w:pos="1134"/>
        </w:tabs>
        <w:spacing w:before="120"/>
        <w:ind w:left="0" w:firstLine="567"/>
        <w:jc w:val="both"/>
        <w:rPr>
          <w:rFonts w:ascii="Arial Narrow" w:hAnsi="Arial Narrow"/>
          <w:sz w:val="22"/>
          <w:szCs w:val="22"/>
        </w:rPr>
      </w:pPr>
      <w:r w:rsidRPr="005E323A">
        <w:rPr>
          <w:rFonts w:ascii="Arial Narrow" w:hAnsi="Arial Narrow"/>
          <w:sz w:val="22"/>
          <w:szCs w:val="22"/>
        </w:rPr>
        <w:t xml:space="preserve">Ответственность за остойчивость и непотопляемость судна несет Заказчик. </w:t>
      </w:r>
    </w:p>
    <w:p w:rsidR="005E323A" w:rsidRPr="005E323A" w:rsidRDefault="005E323A" w:rsidP="00AC5DC6">
      <w:pPr>
        <w:numPr>
          <w:ilvl w:val="1"/>
          <w:numId w:val="81"/>
        </w:numPr>
        <w:tabs>
          <w:tab w:val="clear" w:pos="555"/>
          <w:tab w:val="left" w:pos="1134"/>
        </w:tabs>
        <w:spacing w:before="120"/>
        <w:ind w:left="0" w:firstLine="567"/>
        <w:jc w:val="both"/>
        <w:rPr>
          <w:rFonts w:ascii="Arial Narrow" w:hAnsi="Arial Narrow"/>
          <w:sz w:val="22"/>
          <w:szCs w:val="22"/>
        </w:rPr>
      </w:pPr>
      <w:r w:rsidRPr="005E323A">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5E323A" w:rsidRPr="005E323A" w:rsidRDefault="005E323A" w:rsidP="00AC5DC6">
      <w:pPr>
        <w:numPr>
          <w:ilvl w:val="1"/>
          <w:numId w:val="81"/>
        </w:numPr>
        <w:tabs>
          <w:tab w:val="clear" w:pos="555"/>
          <w:tab w:val="left" w:pos="540"/>
          <w:tab w:val="num" w:pos="876"/>
          <w:tab w:val="left" w:pos="1134"/>
        </w:tabs>
        <w:spacing w:before="120"/>
        <w:ind w:left="0" w:firstLine="567"/>
        <w:jc w:val="both"/>
        <w:rPr>
          <w:rFonts w:ascii="Arial Narrow" w:hAnsi="Arial Narrow"/>
          <w:sz w:val="22"/>
          <w:szCs w:val="22"/>
        </w:rPr>
      </w:pPr>
      <w:r w:rsidRPr="005E323A">
        <w:rPr>
          <w:rFonts w:ascii="Arial Narrow" w:hAnsi="Arial Narrow"/>
          <w:sz w:val="22"/>
          <w:szCs w:val="22"/>
        </w:rPr>
        <w:t xml:space="preserve">Исполнитель обязан незамедлительно письменно уведомить Заказчика о любом происшествии при выполнении работ в рамках данного Договора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5E323A" w:rsidRPr="005E323A" w:rsidRDefault="005E323A" w:rsidP="00D41D4F">
      <w:pPr>
        <w:tabs>
          <w:tab w:val="left" w:pos="1134"/>
        </w:tabs>
        <w:spacing w:before="120"/>
        <w:ind w:firstLine="567"/>
        <w:jc w:val="both"/>
        <w:rPr>
          <w:rFonts w:ascii="Arial Narrow" w:hAnsi="Arial Narrow"/>
          <w:sz w:val="22"/>
          <w:szCs w:val="22"/>
        </w:rPr>
      </w:pPr>
      <w:r w:rsidRPr="005E323A">
        <w:rPr>
          <w:rFonts w:ascii="Arial Narrow" w:hAnsi="Arial Narrow"/>
          <w:sz w:val="22"/>
          <w:szCs w:val="22"/>
        </w:rPr>
        <w:t xml:space="preserve">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 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rsidR="005E323A" w:rsidRPr="005E323A" w:rsidRDefault="005E323A" w:rsidP="00AC5DC6">
      <w:pPr>
        <w:numPr>
          <w:ilvl w:val="1"/>
          <w:numId w:val="87"/>
        </w:numPr>
        <w:tabs>
          <w:tab w:val="clear" w:pos="555"/>
          <w:tab w:val="left" w:pos="1134"/>
        </w:tabs>
        <w:spacing w:before="120"/>
        <w:ind w:left="0" w:firstLine="567"/>
        <w:jc w:val="both"/>
        <w:rPr>
          <w:rFonts w:ascii="Arial Narrow" w:hAnsi="Arial Narrow"/>
          <w:sz w:val="22"/>
          <w:szCs w:val="22"/>
        </w:rPr>
      </w:pPr>
      <w:r w:rsidRPr="005E323A">
        <w:rPr>
          <w:rFonts w:ascii="Arial Narrow" w:hAnsi="Arial Narrow"/>
          <w:sz w:val="22"/>
          <w:szCs w:val="22"/>
        </w:rPr>
        <w:t>за каждый случай установления факта заболевания персонала Исполнителя или субподрядчика  на производстве – в размере 5 % от стоимости работ по Договору;</w:t>
      </w:r>
    </w:p>
    <w:p w:rsidR="005E323A" w:rsidRPr="005E323A" w:rsidRDefault="005E323A" w:rsidP="00AC5DC6">
      <w:pPr>
        <w:numPr>
          <w:ilvl w:val="1"/>
          <w:numId w:val="87"/>
        </w:numPr>
        <w:tabs>
          <w:tab w:val="clear" w:pos="555"/>
          <w:tab w:val="left" w:pos="1134"/>
        </w:tabs>
        <w:spacing w:before="120"/>
        <w:ind w:left="0" w:firstLine="567"/>
        <w:jc w:val="both"/>
        <w:rPr>
          <w:rFonts w:ascii="Arial Narrow" w:hAnsi="Arial Narrow"/>
          <w:sz w:val="22"/>
          <w:szCs w:val="22"/>
        </w:rPr>
      </w:pPr>
      <w:r w:rsidRPr="005E323A">
        <w:rPr>
          <w:rFonts w:ascii="Arial Narrow" w:hAnsi="Arial Narrow"/>
          <w:sz w:val="22"/>
          <w:szCs w:val="22"/>
        </w:rPr>
        <w:t>за каждый  несчастный случай с персоналом Исполнителя или субподрядчика  – в размере 10% от стоимости Договора;</w:t>
      </w:r>
    </w:p>
    <w:p w:rsidR="005E323A" w:rsidRPr="005E323A" w:rsidRDefault="005E323A" w:rsidP="00AC5DC6">
      <w:pPr>
        <w:numPr>
          <w:ilvl w:val="1"/>
          <w:numId w:val="87"/>
        </w:numPr>
        <w:tabs>
          <w:tab w:val="clear" w:pos="555"/>
          <w:tab w:val="left" w:pos="1134"/>
        </w:tabs>
        <w:spacing w:before="120"/>
        <w:ind w:left="0" w:firstLine="567"/>
        <w:jc w:val="both"/>
        <w:rPr>
          <w:rFonts w:ascii="Arial Narrow" w:hAnsi="Arial Narrow"/>
          <w:sz w:val="22"/>
          <w:szCs w:val="22"/>
        </w:rPr>
      </w:pPr>
      <w:r w:rsidRPr="005E323A">
        <w:rPr>
          <w:rFonts w:ascii="Arial Narrow" w:hAnsi="Arial Narrow"/>
          <w:sz w:val="22"/>
          <w:szCs w:val="22"/>
        </w:rPr>
        <w:t>за каждый факт аварии, допущенной при производстве работ в рамках данного Договора по вине персонала Исполнителя или субподрядчика  – в размере 10% от стоимости Договора.</w:t>
      </w:r>
    </w:p>
    <w:p w:rsidR="005E323A" w:rsidRPr="005E323A" w:rsidRDefault="005E323A" w:rsidP="00AC5DC6">
      <w:pPr>
        <w:numPr>
          <w:ilvl w:val="1"/>
          <w:numId w:val="81"/>
        </w:numPr>
        <w:tabs>
          <w:tab w:val="clear" w:pos="555"/>
          <w:tab w:val="left" w:pos="1134"/>
        </w:tabs>
        <w:spacing w:before="120"/>
        <w:ind w:left="0" w:firstLine="567"/>
        <w:jc w:val="both"/>
        <w:rPr>
          <w:rFonts w:ascii="Arial Narrow" w:hAnsi="Arial Narrow"/>
          <w:sz w:val="22"/>
          <w:szCs w:val="22"/>
        </w:rPr>
      </w:pPr>
      <w:r w:rsidRPr="005E323A">
        <w:rPr>
          <w:rFonts w:ascii="Arial Narrow" w:hAnsi="Arial Narrow"/>
          <w:sz w:val="22"/>
          <w:szCs w:val="22"/>
        </w:rPr>
        <w:t>Выплата неустойки и возмещение убытков не освобождают Сторону, нарушившую Договор, от исполнения своих обязательств.</w:t>
      </w:r>
    </w:p>
    <w:p w:rsidR="005E323A" w:rsidRPr="005E323A" w:rsidRDefault="005E323A" w:rsidP="00AC5DC6">
      <w:pPr>
        <w:numPr>
          <w:ilvl w:val="0"/>
          <w:numId w:val="86"/>
        </w:numPr>
        <w:shd w:val="clear" w:color="auto" w:fill="FFFFFF"/>
        <w:autoSpaceDE w:val="0"/>
        <w:autoSpaceDN w:val="0"/>
        <w:adjustRightInd w:val="0"/>
        <w:spacing w:before="120"/>
        <w:ind w:left="0" w:firstLine="567"/>
        <w:jc w:val="center"/>
        <w:rPr>
          <w:rFonts w:ascii="Arial Narrow" w:hAnsi="Arial Narrow"/>
          <w:b/>
          <w:color w:val="000000"/>
          <w:sz w:val="22"/>
          <w:szCs w:val="22"/>
        </w:rPr>
      </w:pPr>
      <w:r w:rsidRPr="005E323A">
        <w:rPr>
          <w:rFonts w:ascii="Arial Narrow" w:hAnsi="Arial Narrow"/>
          <w:b/>
          <w:color w:val="000000"/>
          <w:sz w:val="22"/>
          <w:szCs w:val="22"/>
        </w:rPr>
        <w:t>Конфиденциальность полученной сторонами информации.</w:t>
      </w:r>
    </w:p>
    <w:p w:rsidR="005E323A" w:rsidRPr="005E323A" w:rsidRDefault="005E323A" w:rsidP="00AC5DC6">
      <w:pPr>
        <w:numPr>
          <w:ilvl w:val="1"/>
          <w:numId w:val="86"/>
        </w:numPr>
        <w:shd w:val="clear" w:color="auto" w:fill="FFFFFF"/>
        <w:tabs>
          <w:tab w:val="left" w:pos="567"/>
        </w:tabs>
        <w:autoSpaceDE w:val="0"/>
        <w:autoSpaceDN w:val="0"/>
        <w:adjustRightInd w:val="0"/>
        <w:spacing w:before="120"/>
        <w:ind w:left="0" w:firstLine="567"/>
        <w:jc w:val="both"/>
        <w:rPr>
          <w:rFonts w:ascii="Arial Narrow" w:hAnsi="Arial Narrow"/>
          <w:b/>
          <w:color w:val="000000"/>
          <w:sz w:val="22"/>
          <w:szCs w:val="22"/>
        </w:rPr>
      </w:pPr>
      <w:r w:rsidRPr="005E323A">
        <w:rPr>
          <w:rFonts w:ascii="Arial Narrow" w:hAnsi="Arial Narrow"/>
          <w:color w:val="000000"/>
          <w:sz w:val="22"/>
          <w:szCs w:val="22"/>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5E323A" w:rsidRPr="005E323A" w:rsidRDefault="005E323A" w:rsidP="00AC5DC6">
      <w:pPr>
        <w:numPr>
          <w:ilvl w:val="1"/>
          <w:numId w:val="86"/>
        </w:numPr>
        <w:shd w:val="clear" w:color="auto" w:fill="FFFFFF"/>
        <w:tabs>
          <w:tab w:val="left" w:pos="567"/>
        </w:tabs>
        <w:autoSpaceDE w:val="0"/>
        <w:autoSpaceDN w:val="0"/>
        <w:adjustRightInd w:val="0"/>
        <w:spacing w:before="120"/>
        <w:ind w:left="0" w:firstLine="567"/>
        <w:jc w:val="both"/>
        <w:rPr>
          <w:rFonts w:ascii="Arial Narrow" w:hAnsi="Arial Narrow"/>
          <w:b/>
          <w:color w:val="000000"/>
          <w:sz w:val="22"/>
          <w:szCs w:val="22"/>
        </w:rPr>
      </w:pPr>
      <w:r w:rsidRPr="005E323A">
        <w:rPr>
          <w:rFonts w:ascii="Arial Narrow" w:hAnsi="Arial Narrow"/>
          <w:color w:val="000000"/>
          <w:sz w:val="22"/>
          <w:szCs w:val="22"/>
        </w:rPr>
        <w:t>Сведения, касающиеся обстоятельств заключения и условий настоящего Договора, техническая,  коммерческая и деловая информация,  полученная  в  процессе  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5E323A" w:rsidRDefault="00D41D4F" w:rsidP="00AC5DC6">
      <w:pPr>
        <w:numPr>
          <w:ilvl w:val="0"/>
          <w:numId w:val="86"/>
        </w:numPr>
        <w:tabs>
          <w:tab w:val="left" w:pos="567"/>
          <w:tab w:val="left" w:pos="993"/>
        </w:tabs>
        <w:spacing w:before="120"/>
        <w:ind w:left="0" w:firstLine="567"/>
        <w:jc w:val="center"/>
        <w:rPr>
          <w:rFonts w:ascii="Arial Narrow" w:hAnsi="Arial Narrow"/>
          <w:b/>
          <w:sz w:val="22"/>
          <w:szCs w:val="22"/>
        </w:rPr>
      </w:pPr>
      <w:r>
        <w:rPr>
          <w:rFonts w:ascii="Arial Narrow" w:hAnsi="Arial Narrow"/>
          <w:b/>
          <w:sz w:val="22"/>
          <w:szCs w:val="22"/>
        </w:rPr>
        <w:t>Рассмотрение споров</w:t>
      </w:r>
    </w:p>
    <w:p w:rsidR="005E323A" w:rsidRPr="00D41D4F" w:rsidRDefault="005E323A" w:rsidP="00AC5DC6">
      <w:pPr>
        <w:pStyle w:val="afff"/>
        <w:numPr>
          <w:ilvl w:val="1"/>
          <w:numId w:val="86"/>
        </w:numPr>
        <w:tabs>
          <w:tab w:val="left" w:pos="1134"/>
          <w:tab w:val="center" w:pos="4818"/>
        </w:tabs>
        <w:spacing w:before="120"/>
        <w:ind w:left="0" w:firstLine="567"/>
        <w:jc w:val="both"/>
        <w:rPr>
          <w:rFonts w:ascii="Arial Narrow" w:hAnsi="Arial Narrow"/>
        </w:rPr>
      </w:pPr>
      <w:r w:rsidRPr="00D41D4F">
        <w:rPr>
          <w:rFonts w:ascii="Arial Narrow" w:hAnsi="Arial Narrow"/>
        </w:rPr>
        <w:lastRenderedPageBreak/>
        <w:t>Все споры, связанные с исполнением настоящего Договора, в случае не достижения сторонами согласованного решения, передаются на рассмотрение в Арбитражный суд Мурманской области.</w:t>
      </w:r>
    </w:p>
    <w:p w:rsidR="005E323A" w:rsidRPr="00D41D4F" w:rsidRDefault="00D41D4F" w:rsidP="00AC5DC6">
      <w:pPr>
        <w:numPr>
          <w:ilvl w:val="0"/>
          <w:numId w:val="86"/>
        </w:numPr>
        <w:tabs>
          <w:tab w:val="left" w:pos="1134"/>
        </w:tabs>
        <w:spacing w:before="120"/>
        <w:ind w:left="0" w:firstLine="567"/>
        <w:jc w:val="center"/>
        <w:rPr>
          <w:rFonts w:ascii="Arial Narrow" w:hAnsi="Arial Narrow"/>
          <w:b/>
          <w:sz w:val="22"/>
          <w:szCs w:val="22"/>
        </w:rPr>
      </w:pPr>
      <w:r>
        <w:rPr>
          <w:rFonts w:ascii="Arial Narrow" w:hAnsi="Arial Narrow"/>
          <w:b/>
          <w:sz w:val="22"/>
          <w:szCs w:val="22"/>
        </w:rPr>
        <w:t>Срок действия Договора</w:t>
      </w:r>
    </w:p>
    <w:p w:rsidR="005E323A" w:rsidRPr="00E42F00" w:rsidRDefault="005E323A" w:rsidP="00E42F00">
      <w:pPr>
        <w:pStyle w:val="afff"/>
        <w:numPr>
          <w:ilvl w:val="1"/>
          <w:numId w:val="86"/>
        </w:numPr>
        <w:tabs>
          <w:tab w:val="left" w:pos="1134"/>
        </w:tabs>
        <w:spacing w:before="120"/>
        <w:ind w:left="0" w:firstLine="567"/>
        <w:jc w:val="both"/>
        <w:rPr>
          <w:rFonts w:ascii="Arial Narrow" w:hAnsi="Arial Narrow"/>
        </w:rPr>
      </w:pPr>
      <w:r w:rsidRPr="00D41D4F">
        <w:rPr>
          <w:rFonts w:ascii="Arial Narrow" w:hAnsi="Arial Narrow"/>
        </w:rPr>
        <w:t xml:space="preserve">Настоящий Договор вступает в силу после его согласования </w:t>
      </w:r>
      <w:proofErr w:type="spellStart"/>
      <w:r w:rsidRPr="00D41D4F">
        <w:rPr>
          <w:rFonts w:ascii="Arial Narrow" w:hAnsi="Arial Narrow"/>
        </w:rPr>
        <w:t>Госкорпорацией</w:t>
      </w:r>
      <w:proofErr w:type="spellEnd"/>
      <w:r w:rsidRPr="00D41D4F">
        <w:rPr>
          <w:rFonts w:ascii="Arial Narrow" w:hAnsi="Arial Narrow"/>
        </w:rPr>
        <w:t xml:space="preserve"> «</w:t>
      </w:r>
      <w:proofErr w:type="spellStart"/>
      <w:r w:rsidRPr="00D41D4F">
        <w:rPr>
          <w:rFonts w:ascii="Arial Narrow" w:hAnsi="Arial Narrow"/>
        </w:rPr>
        <w:t>Росатом</w:t>
      </w:r>
      <w:proofErr w:type="spellEnd"/>
      <w:r w:rsidRPr="00D41D4F">
        <w:rPr>
          <w:rFonts w:ascii="Arial Narrow" w:hAnsi="Arial Narrow"/>
        </w:rPr>
        <w:t>» и последующего  подписания уполномоченными лицами обеих Сторон и действует по 31 декабря 2016 года</w:t>
      </w:r>
      <w:r w:rsidR="00E42F00">
        <w:rPr>
          <w:rFonts w:ascii="Arial Narrow" w:hAnsi="Arial Narrow"/>
        </w:rPr>
        <w:t>, а в части взаиморасчетов – до их полного окончания. Согласно п.2 ст.425 ГК РФ Стороны согласовали, что действие настоящего договора распространяется на их отношения, возникшие с ____._________. 2014 года</w:t>
      </w:r>
      <w:r w:rsidRPr="00E42F00">
        <w:rPr>
          <w:rFonts w:ascii="Arial Narrow" w:hAnsi="Arial Narrow"/>
        </w:rPr>
        <w:t>.</w:t>
      </w:r>
    </w:p>
    <w:p w:rsidR="005E323A" w:rsidRPr="005E323A" w:rsidRDefault="005E323A" w:rsidP="00AC5DC6">
      <w:pPr>
        <w:numPr>
          <w:ilvl w:val="1"/>
          <w:numId w:val="86"/>
        </w:numPr>
        <w:tabs>
          <w:tab w:val="left" w:pos="567"/>
          <w:tab w:val="left" w:pos="1134"/>
        </w:tabs>
        <w:spacing w:before="120"/>
        <w:ind w:left="0" w:firstLine="567"/>
        <w:jc w:val="both"/>
        <w:rPr>
          <w:rFonts w:ascii="Arial Narrow" w:hAnsi="Arial Narrow"/>
          <w:sz w:val="22"/>
          <w:szCs w:val="22"/>
        </w:rPr>
      </w:pPr>
      <w:r w:rsidRPr="005E323A">
        <w:rPr>
          <w:rFonts w:ascii="Arial Narrow" w:hAnsi="Arial Narrow"/>
          <w:sz w:val="22"/>
          <w:szCs w:val="22"/>
        </w:rPr>
        <w:t xml:space="preserve">Настоящий </w:t>
      </w:r>
      <w:proofErr w:type="gramStart"/>
      <w:r w:rsidRPr="005E323A">
        <w:rPr>
          <w:rFonts w:ascii="Arial Narrow" w:hAnsi="Arial Narrow"/>
          <w:sz w:val="22"/>
          <w:szCs w:val="22"/>
        </w:rPr>
        <w:t>Договор</w:t>
      </w:r>
      <w:proofErr w:type="gramEnd"/>
      <w:r w:rsidRPr="005E323A">
        <w:rPr>
          <w:rFonts w:ascii="Arial Narrow" w:hAnsi="Arial Narrow"/>
          <w:sz w:val="22"/>
          <w:szCs w:val="22"/>
        </w:rPr>
        <w:t xml:space="preserve"> может быть расторгнут в одностороннем порядке с предварительным письменным уведомлением другой Стороны не менее чем за 30 дней до даты расторжения.</w:t>
      </w:r>
    </w:p>
    <w:p w:rsidR="005E323A" w:rsidRPr="005E323A" w:rsidRDefault="005E323A" w:rsidP="00AC5DC6">
      <w:pPr>
        <w:numPr>
          <w:ilvl w:val="1"/>
          <w:numId w:val="86"/>
        </w:numPr>
        <w:tabs>
          <w:tab w:val="left" w:pos="567"/>
          <w:tab w:val="left" w:pos="1134"/>
        </w:tabs>
        <w:spacing w:before="120"/>
        <w:ind w:left="0" w:firstLine="567"/>
        <w:jc w:val="both"/>
        <w:rPr>
          <w:rFonts w:ascii="Arial Narrow" w:hAnsi="Arial Narrow"/>
          <w:sz w:val="22"/>
          <w:szCs w:val="22"/>
        </w:rPr>
      </w:pPr>
      <w:r w:rsidRPr="005E323A">
        <w:rPr>
          <w:rFonts w:ascii="Arial Narrow" w:hAnsi="Arial Narrow"/>
          <w:sz w:val="22"/>
          <w:szCs w:val="22"/>
        </w:rPr>
        <w:t>Истечение срока Договора не освобождает Стороны от обязательств по исполнению условий Договора, возникших в период его действия.</w:t>
      </w:r>
    </w:p>
    <w:p w:rsidR="005E323A" w:rsidRPr="005E323A" w:rsidRDefault="005E323A" w:rsidP="00AC5DC6">
      <w:pPr>
        <w:numPr>
          <w:ilvl w:val="0"/>
          <w:numId w:val="86"/>
        </w:numPr>
        <w:shd w:val="clear" w:color="auto" w:fill="FFFFFF"/>
        <w:tabs>
          <w:tab w:val="left" w:pos="1134"/>
        </w:tabs>
        <w:autoSpaceDE w:val="0"/>
        <w:autoSpaceDN w:val="0"/>
        <w:adjustRightInd w:val="0"/>
        <w:spacing w:before="120"/>
        <w:ind w:left="0" w:firstLine="567"/>
        <w:jc w:val="center"/>
        <w:rPr>
          <w:rFonts w:ascii="Arial Narrow" w:hAnsi="Arial Narrow"/>
          <w:b/>
          <w:color w:val="000000"/>
          <w:sz w:val="22"/>
          <w:szCs w:val="22"/>
        </w:rPr>
      </w:pPr>
      <w:r w:rsidRPr="005E323A">
        <w:rPr>
          <w:rFonts w:ascii="Arial Narrow" w:hAnsi="Arial Narrow"/>
          <w:b/>
          <w:color w:val="000000"/>
          <w:sz w:val="22"/>
          <w:szCs w:val="22"/>
        </w:rPr>
        <w:t>Заключительные положения</w:t>
      </w:r>
    </w:p>
    <w:p w:rsidR="005E323A" w:rsidRPr="005E323A" w:rsidRDefault="005E323A" w:rsidP="00AC5DC6">
      <w:pPr>
        <w:numPr>
          <w:ilvl w:val="1"/>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5E323A" w:rsidRPr="005E323A" w:rsidRDefault="005E323A" w:rsidP="00AC5DC6">
      <w:pPr>
        <w:numPr>
          <w:ilvl w:val="1"/>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5E323A" w:rsidRPr="005E323A" w:rsidRDefault="005E323A" w:rsidP="00AC5DC6">
      <w:pPr>
        <w:numPr>
          <w:ilvl w:val="1"/>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Факсимильное воспроизведение документов имеет юридическую силу при условии последующего предоставления их оригиналов.</w:t>
      </w:r>
    </w:p>
    <w:p w:rsidR="005E323A" w:rsidRPr="005E323A" w:rsidRDefault="005E323A" w:rsidP="00AC5DC6">
      <w:pPr>
        <w:numPr>
          <w:ilvl w:val="1"/>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proofErr w:type="gramStart"/>
      <w:r w:rsidRPr="005E323A">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5E323A" w:rsidRPr="005E323A" w:rsidRDefault="005E323A" w:rsidP="00AC5DC6">
      <w:pPr>
        <w:numPr>
          <w:ilvl w:val="1"/>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________@________.____ на адреса электронной почты Заказчика </w:t>
      </w:r>
      <w:proofErr w:type="spellStart"/>
      <w:r w:rsidRPr="005E323A">
        <w:rPr>
          <w:rFonts w:ascii="Arial Narrow" w:hAnsi="Arial Narrow"/>
          <w:color w:val="000000"/>
          <w:sz w:val="22"/>
          <w:szCs w:val="22"/>
        </w:rPr>
        <w:t>general@rosatomflot.ru</w:t>
      </w:r>
      <w:proofErr w:type="spellEnd"/>
      <w:r w:rsidRPr="005E323A">
        <w:rPr>
          <w:rFonts w:ascii="Arial Narrow" w:hAnsi="Arial Narrow"/>
          <w:color w:val="000000"/>
          <w:sz w:val="22"/>
          <w:szCs w:val="22"/>
        </w:rPr>
        <w:t>, (далее – Сведения) являются полными, точными и достоверными.</w:t>
      </w:r>
    </w:p>
    <w:p w:rsidR="005E323A" w:rsidRPr="005E323A" w:rsidRDefault="005E323A" w:rsidP="00D41D4F">
      <w:pPr>
        <w:pStyle w:val="aff1"/>
        <w:tabs>
          <w:tab w:val="num" w:pos="567"/>
          <w:tab w:val="left" w:pos="1134"/>
        </w:tabs>
        <w:spacing w:before="120"/>
        <w:ind w:firstLine="567"/>
        <w:jc w:val="both"/>
        <w:rPr>
          <w:rFonts w:ascii="Arial Narrow" w:hAnsi="Arial Narrow"/>
          <w:sz w:val="22"/>
          <w:szCs w:val="22"/>
        </w:rPr>
      </w:pPr>
      <w:r w:rsidRPr="005E323A">
        <w:rPr>
          <w:rFonts w:ascii="Arial Narrow" w:hAnsi="Arial Narrow"/>
          <w:sz w:val="22"/>
          <w:szCs w:val="22"/>
        </w:rPr>
        <w:t xml:space="preserve">При изменении Сведений </w:t>
      </w:r>
      <w:r w:rsidRPr="005E323A">
        <w:rPr>
          <w:rFonts w:ascii="Arial Narrow" w:hAnsi="Arial Narrow"/>
          <w:color w:val="000000"/>
          <w:sz w:val="22"/>
          <w:szCs w:val="22"/>
        </w:rPr>
        <w:t xml:space="preserve">Исполнитель </w:t>
      </w:r>
      <w:r w:rsidRPr="005E323A">
        <w:rPr>
          <w:rFonts w:ascii="Arial Narrow" w:hAnsi="Arial Narrow"/>
          <w:sz w:val="22"/>
          <w:szCs w:val="22"/>
        </w:rPr>
        <w:t>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E323A" w:rsidRPr="005E323A" w:rsidRDefault="005E323A" w:rsidP="00D41D4F">
      <w:pPr>
        <w:pStyle w:val="aff1"/>
        <w:tabs>
          <w:tab w:val="num" w:pos="567"/>
          <w:tab w:val="left" w:pos="1134"/>
        </w:tabs>
        <w:spacing w:before="120"/>
        <w:ind w:firstLine="567"/>
        <w:jc w:val="both"/>
        <w:rPr>
          <w:rFonts w:ascii="Arial Narrow" w:hAnsi="Arial Narrow"/>
          <w:sz w:val="22"/>
          <w:szCs w:val="22"/>
        </w:rPr>
      </w:pPr>
      <w:proofErr w:type="gramStart"/>
      <w:r w:rsidRPr="005E323A">
        <w:rPr>
          <w:rFonts w:ascii="Arial Narrow" w:hAnsi="Arial Narrow"/>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5E323A">
        <w:rPr>
          <w:rFonts w:ascii="Arial Narrow" w:hAnsi="Arial Narrow"/>
          <w:sz w:val="22"/>
          <w:szCs w:val="22"/>
        </w:rPr>
        <w:t xml:space="preserve">, </w:t>
      </w:r>
      <w:proofErr w:type="gramStart"/>
      <w:r w:rsidRPr="005E323A">
        <w:rPr>
          <w:rFonts w:ascii="Arial Narrow" w:hAnsi="Arial Narrow"/>
          <w:sz w:val="22"/>
          <w:szCs w:val="22"/>
        </w:rPr>
        <w:t xml:space="preserve">Федеральной налоговой службе Российской Федерации, Минэнерго России, </w:t>
      </w:r>
      <w:proofErr w:type="spellStart"/>
      <w:r w:rsidRPr="005E323A">
        <w:rPr>
          <w:rFonts w:ascii="Arial Narrow" w:hAnsi="Arial Narrow"/>
          <w:sz w:val="22"/>
          <w:szCs w:val="22"/>
        </w:rPr>
        <w:t>Росфинмониторингу</w:t>
      </w:r>
      <w:proofErr w:type="spellEnd"/>
      <w:r w:rsidRPr="005E323A">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5E323A">
        <w:rPr>
          <w:rFonts w:ascii="Arial Narrow" w:hAnsi="Arial Narrow"/>
          <w:sz w:val="22"/>
          <w:szCs w:val="22"/>
        </w:rPr>
        <w:t xml:space="preserve"> </w:t>
      </w:r>
      <w:r w:rsidRPr="005E323A">
        <w:rPr>
          <w:rFonts w:ascii="Arial Narrow" w:hAnsi="Arial Narrow"/>
          <w:color w:val="000000"/>
          <w:sz w:val="22"/>
          <w:szCs w:val="22"/>
        </w:rPr>
        <w:t xml:space="preserve">Исполнитель </w:t>
      </w:r>
      <w:r w:rsidRPr="005E323A">
        <w:rPr>
          <w:rFonts w:ascii="Arial Narrow" w:hAnsi="Arial Narrow"/>
          <w:sz w:val="22"/>
          <w:szCs w:val="22"/>
        </w:rPr>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5E323A" w:rsidRPr="005E323A" w:rsidRDefault="005E323A" w:rsidP="00D41D4F">
      <w:pPr>
        <w:pStyle w:val="aff1"/>
        <w:tabs>
          <w:tab w:val="num" w:pos="567"/>
          <w:tab w:val="left" w:pos="1134"/>
        </w:tabs>
        <w:spacing w:before="120"/>
        <w:ind w:firstLine="567"/>
        <w:jc w:val="both"/>
        <w:rPr>
          <w:rFonts w:ascii="Arial Narrow" w:hAnsi="Arial Narrow"/>
          <w:sz w:val="22"/>
          <w:szCs w:val="22"/>
        </w:rPr>
      </w:pPr>
      <w:r w:rsidRPr="005E323A">
        <w:rPr>
          <w:rFonts w:ascii="Arial Narrow" w:hAnsi="Arial Narrow"/>
          <w:color w:val="000000"/>
          <w:sz w:val="22"/>
          <w:szCs w:val="22"/>
        </w:rPr>
        <w:t xml:space="preserve">Исполнитель </w:t>
      </w:r>
      <w:r w:rsidRPr="005E323A">
        <w:rPr>
          <w:rFonts w:ascii="Arial Narrow" w:hAnsi="Arial Narrow"/>
          <w:sz w:val="22"/>
          <w:szCs w:val="22"/>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E323A" w:rsidRPr="005E323A" w:rsidRDefault="005E323A" w:rsidP="00D41D4F">
      <w:pPr>
        <w:pStyle w:val="aff1"/>
        <w:tabs>
          <w:tab w:val="num" w:pos="567"/>
          <w:tab w:val="left" w:pos="1134"/>
        </w:tabs>
        <w:spacing w:before="120"/>
        <w:ind w:firstLine="567"/>
        <w:jc w:val="both"/>
        <w:rPr>
          <w:rFonts w:ascii="Arial Narrow" w:hAnsi="Arial Narrow"/>
          <w:sz w:val="22"/>
          <w:szCs w:val="22"/>
        </w:rPr>
      </w:pPr>
      <w:proofErr w:type="gramStart"/>
      <w:r w:rsidRPr="005E323A">
        <w:rPr>
          <w:rFonts w:ascii="Arial Narrow" w:hAnsi="Arial Narrow"/>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Pr="005E323A">
        <w:rPr>
          <w:rFonts w:ascii="Arial Narrow" w:hAnsi="Arial Narrow"/>
          <w:color w:val="000000"/>
          <w:sz w:val="22"/>
          <w:szCs w:val="22"/>
        </w:rPr>
        <w:t xml:space="preserve">Исполнителю </w:t>
      </w:r>
      <w:r w:rsidRPr="005E323A">
        <w:rPr>
          <w:rFonts w:ascii="Arial Narrow" w:hAnsi="Arial Narrow"/>
          <w:sz w:val="22"/>
          <w:szCs w:val="22"/>
        </w:rPr>
        <w:t>требования о возмещении убытков, причиненных прекращением Договора.</w:t>
      </w:r>
      <w:proofErr w:type="gramEnd"/>
      <w:r w:rsidRPr="005E323A">
        <w:rPr>
          <w:rFonts w:ascii="Arial Narrow" w:hAnsi="Arial Narrow"/>
          <w:sz w:val="22"/>
          <w:szCs w:val="22"/>
        </w:rPr>
        <w:t xml:space="preserve"> Договор считается расторгнутым </w:t>
      </w:r>
      <w:proofErr w:type="gramStart"/>
      <w:r w:rsidRPr="005E323A">
        <w:rPr>
          <w:rFonts w:ascii="Arial Narrow" w:hAnsi="Arial Narrow"/>
          <w:sz w:val="22"/>
          <w:szCs w:val="22"/>
        </w:rPr>
        <w:t>с даты получения</w:t>
      </w:r>
      <w:proofErr w:type="gramEnd"/>
      <w:r w:rsidRPr="005E323A">
        <w:rPr>
          <w:rFonts w:ascii="Arial Narrow" w:hAnsi="Arial Narrow"/>
          <w:sz w:val="22"/>
          <w:szCs w:val="22"/>
        </w:rPr>
        <w:t xml:space="preserve"> </w:t>
      </w:r>
      <w:r w:rsidRPr="005E323A">
        <w:rPr>
          <w:rFonts w:ascii="Arial Narrow" w:hAnsi="Arial Narrow"/>
          <w:color w:val="000000"/>
          <w:sz w:val="22"/>
          <w:szCs w:val="22"/>
        </w:rPr>
        <w:t xml:space="preserve">Исполнителем </w:t>
      </w:r>
      <w:r w:rsidRPr="005E323A">
        <w:rPr>
          <w:rFonts w:ascii="Arial Narrow" w:hAnsi="Arial Narrow"/>
          <w:sz w:val="22"/>
          <w:szCs w:val="22"/>
        </w:rPr>
        <w:t>соответствующего письменного уведомления Заказчика, если более поздняя дата не будет установлена в уведомлении.</w:t>
      </w:r>
    </w:p>
    <w:p w:rsidR="005E323A" w:rsidRPr="005E323A" w:rsidRDefault="005E323A" w:rsidP="00AC5DC6">
      <w:pPr>
        <w:numPr>
          <w:ilvl w:val="1"/>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lastRenderedPageBreak/>
        <w:t xml:space="preserve">Подписанием настоящего Договора, Исполнитель гарантирует, </w:t>
      </w:r>
      <w:bookmarkStart w:id="375" w:name="_Ref357679270"/>
      <w:bookmarkStart w:id="376" w:name="_Ref358050951"/>
      <w:r w:rsidRPr="005E323A">
        <w:rPr>
          <w:rFonts w:ascii="Arial Narrow" w:hAnsi="Arial Narrow"/>
          <w:color w:val="000000"/>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375"/>
      <w:r w:rsidRPr="005E323A">
        <w:rPr>
          <w:rFonts w:ascii="Arial Narrow" w:hAnsi="Arial Narrow"/>
          <w:color w:val="000000"/>
          <w:sz w:val="22"/>
          <w:szCs w:val="22"/>
        </w:rPr>
        <w:t>.</w:t>
      </w:r>
      <w:bookmarkEnd w:id="376"/>
    </w:p>
    <w:p w:rsidR="005E323A" w:rsidRPr="005E323A" w:rsidRDefault="005E323A" w:rsidP="00AC5DC6">
      <w:pPr>
        <w:numPr>
          <w:ilvl w:val="1"/>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 xml:space="preserve">Исполнитель обязуется в срок не позднее 15 (пятнадцати) дней </w:t>
      </w:r>
      <w:proofErr w:type="gramStart"/>
      <w:r w:rsidRPr="005E323A">
        <w:rPr>
          <w:rFonts w:ascii="Arial Narrow" w:hAnsi="Arial Narrow"/>
          <w:color w:val="000000"/>
          <w:sz w:val="22"/>
          <w:szCs w:val="22"/>
        </w:rPr>
        <w:t>с даты заключения</w:t>
      </w:r>
      <w:proofErr w:type="gramEnd"/>
      <w:r w:rsidRPr="005E323A">
        <w:rPr>
          <w:rFonts w:ascii="Arial Narrow" w:hAnsi="Arial Narrow"/>
          <w:color w:val="000000"/>
          <w:sz w:val="22"/>
          <w:szCs w:val="22"/>
        </w:rPr>
        <w:t xml:space="preserve"> Договора, представить Заказчику документы, подтверждающие соответствие требованию </w:t>
      </w:r>
      <w:r w:rsidR="00D41D4F">
        <w:rPr>
          <w:rFonts w:ascii="Arial Narrow" w:hAnsi="Arial Narrow"/>
          <w:color w:val="000000"/>
          <w:sz w:val="22"/>
          <w:szCs w:val="22"/>
        </w:rPr>
        <w:t xml:space="preserve"> </w:t>
      </w:r>
      <w:r w:rsidRPr="005E323A">
        <w:rPr>
          <w:rFonts w:ascii="Arial Narrow" w:hAnsi="Arial Narrow"/>
          <w:color w:val="000000"/>
          <w:sz w:val="22"/>
          <w:szCs w:val="22"/>
        </w:rPr>
        <w:t>пункта 12.6 настоящего Договора, а именно:</w:t>
      </w:r>
    </w:p>
    <w:p w:rsidR="005E323A" w:rsidRPr="005E323A" w:rsidRDefault="005E323A" w:rsidP="00AC5DC6">
      <w:pPr>
        <w:numPr>
          <w:ilvl w:val="0"/>
          <w:numId w:val="88"/>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12.6 настоящего Договора. </w:t>
      </w:r>
    </w:p>
    <w:p w:rsidR="005E323A" w:rsidRPr="005E323A" w:rsidRDefault="005E323A" w:rsidP="00D41D4F">
      <w:pPr>
        <w:shd w:val="clear" w:color="auto" w:fill="FFFFFF"/>
        <w:tabs>
          <w:tab w:val="left" w:pos="1134"/>
        </w:tabs>
        <w:autoSpaceDE w:val="0"/>
        <w:autoSpaceDN w:val="0"/>
        <w:adjustRightInd w:val="0"/>
        <w:spacing w:before="120"/>
        <w:ind w:firstLine="567"/>
        <w:jc w:val="both"/>
        <w:rPr>
          <w:rFonts w:ascii="Arial Narrow" w:hAnsi="Arial Narrow"/>
          <w:color w:val="000000"/>
          <w:sz w:val="22"/>
          <w:szCs w:val="22"/>
        </w:rPr>
      </w:pPr>
      <w:r w:rsidRPr="005E323A">
        <w:rPr>
          <w:rFonts w:ascii="Arial Narrow" w:hAnsi="Arial Narrow"/>
          <w:color w:val="000000"/>
          <w:sz w:val="22"/>
          <w:szCs w:val="22"/>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E323A" w:rsidRPr="005E323A" w:rsidRDefault="005E323A" w:rsidP="00AC5DC6">
      <w:pPr>
        <w:numPr>
          <w:ilvl w:val="0"/>
          <w:numId w:val="88"/>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5E323A" w:rsidRPr="005E323A" w:rsidRDefault="005E323A" w:rsidP="00AC5DC6">
      <w:pPr>
        <w:numPr>
          <w:ilvl w:val="0"/>
          <w:numId w:val="88"/>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5E323A" w:rsidRPr="005E323A" w:rsidRDefault="005E323A" w:rsidP="00AC5DC6">
      <w:pPr>
        <w:numPr>
          <w:ilvl w:val="1"/>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bookmarkStart w:id="377" w:name="_Ref362949641"/>
      <w:r w:rsidRPr="005E323A">
        <w:rPr>
          <w:rFonts w:ascii="Arial Narrow" w:hAnsi="Arial Narrow"/>
          <w:color w:val="000000"/>
          <w:sz w:val="22"/>
          <w:szCs w:val="22"/>
        </w:rPr>
        <w:t>В случае непредставления Исполнителем документов в соответствии с пунктом 12.7.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12.6 настоящего Договора, Заказчик вправе расторгнуть заключенный Договор.</w:t>
      </w:r>
      <w:bookmarkEnd w:id="377"/>
    </w:p>
    <w:p w:rsidR="005E323A" w:rsidRPr="005E323A" w:rsidRDefault="005E323A" w:rsidP="00AC5DC6">
      <w:pPr>
        <w:numPr>
          <w:ilvl w:val="1"/>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5E323A" w:rsidRPr="005E323A" w:rsidRDefault="005E323A" w:rsidP="00AC5DC6">
      <w:pPr>
        <w:numPr>
          <w:ilvl w:val="1"/>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5E323A" w:rsidRPr="005E323A" w:rsidRDefault="005E323A" w:rsidP="00AC5DC6">
      <w:pPr>
        <w:numPr>
          <w:ilvl w:val="1"/>
          <w:numId w:val="86"/>
        </w:numPr>
        <w:shd w:val="clear" w:color="auto" w:fill="FFFFFF"/>
        <w:tabs>
          <w:tab w:val="left" w:pos="1134"/>
        </w:tabs>
        <w:autoSpaceDE w:val="0"/>
        <w:autoSpaceDN w:val="0"/>
        <w:adjustRightInd w:val="0"/>
        <w:spacing w:before="120"/>
        <w:ind w:left="0" w:firstLine="567"/>
        <w:jc w:val="both"/>
        <w:rPr>
          <w:rFonts w:ascii="Arial Narrow" w:hAnsi="Arial Narrow"/>
          <w:b/>
          <w:color w:val="000000"/>
          <w:sz w:val="22"/>
          <w:szCs w:val="22"/>
        </w:rPr>
      </w:pPr>
      <w:r w:rsidRPr="005E323A">
        <w:rPr>
          <w:rFonts w:ascii="Arial Narrow" w:hAnsi="Arial Narrow"/>
          <w:b/>
          <w:color w:val="000000"/>
          <w:sz w:val="22"/>
          <w:szCs w:val="22"/>
        </w:rPr>
        <w:t>Неотъемлемой частью настоящего Договора являются следующие приложения:</w:t>
      </w:r>
    </w:p>
    <w:p w:rsidR="005E323A" w:rsidRPr="005E323A" w:rsidRDefault="005E323A" w:rsidP="00AC5DC6">
      <w:pPr>
        <w:numPr>
          <w:ilvl w:val="2"/>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Форма Протокола согласования условий выполнения работ (оказания услуг) (Приложение № 1)</w:t>
      </w:r>
    </w:p>
    <w:p w:rsidR="005E323A" w:rsidRPr="005E323A" w:rsidRDefault="005E323A" w:rsidP="00AC5DC6">
      <w:pPr>
        <w:numPr>
          <w:ilvl w:val="2"/>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Протокол согласования 1 (одного) нормированного часа. (Приложение № 2)</w:t>
      </w:r>
    </w:p>
    <w:p w:rsidR="005E323A" w:rsidRPr="005E323A" w:rsidRDefault="005E323A" w:rsidP="00AC5DC6">
      <w:pPr>
        <w:numPr>
          <w:ilvl w:val="2"/>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Порядок взаимодействия с Исполнителем по обеспечению безопасных условий труда при выполнении работ на территории и объектах ФГУП «</w:t>
      </w:r>
      <w:proofErr w:type="spellStart"/>
      <w:r w:rsidRPr="005E323A">
        <w:rPr>
          <w:rFonts w:ascii="Arial Narrow" w:hAnsi="Arial Narrow"/>
          <w:color w:val="000000"/>
          <w:sz w:val="22"/>
          <w:szCs w:val="22"/>
        </w:rPr>
        <w:t>Атомфлот</w:t>
      </w:r>
      <w:proofErr w:type="spellEnd"/>
      <w:r w:rsidRPr="005E323A">
        <w:rPr>
          <w:rFonts w:ascii="Arial Narrow" w:hAnsi="Arial Narrow"/>
          <w:color w:val="000000"/>
          <w:sz w:val="22"/>
          <w:szCs w:val="22"/>
        </w:rPr>
        <w:t>» (Приложение № 3).</w:t>
      </w:r>
    </w:p>
    <w:p w:rsidR="005E323A" w:rsidRPr="005E323A" w:rsidRDefault="005E323A" w:rsidP="00AC5DC6">
      <w:pPr>
        <w:numPr>
          <w:ilvl w:val="2"/>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Форма анкеты по охране труда (Приложение № 4).</w:t>
      </w:r>
    </w:p>
    <w:p w:rsidR="005E323A" w:rsidRPr="005E323A" w:rsidRDefault="005E323A" w:rsidP="00AC5DC6">
      <w:pPr>
        <w:numPr>
          <w:ilvl w:val="2"/>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Форма заявки для сторонних организаций на оформление временных пропусков (Приложение № 5).</w:t>
      </w:r>
    </w:p>
    <w:p w:rsidR="005E323A" w:rsidRPr="005E323A" w:rsidRDefault="005E323A" w:rsidP="00AC5DC6">
      <w:pPr>
        <w:numPr>
          <w:ilvl w:val="2"/>
          <w:numId w:val="86"/>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5E323A">
        <w:rPr>
          <w:rFonts w:ascii="Arial Narrow" w:hAnsi="Arial Narrow"/>
          <w:color w:val="000000"/>
          <w:sz w:val="22"/>
          <w:szCs w:val="22"/>
        </w:rPr>
        <w:t>Форма анкеты для оформления временных пропусков (Приложение № 6).</w:t>
      </w:r>
    </w:p>
    <w:p w:rsidR="005E323A" w:rsidRPr="005E323A" w:rsidRDefault="005E323A" w:rsidP="00AC5DC6">
      <w:pPr>
        <w:pStyle w:val="aff1"/>
        <w:widowControl w:val="0"/>
        <w:numPr>
          <w:ilvl w:val="2"/>
          <w:numId w:val="86"/>
        </w:numPr>
        <w:tabs>
          <w:tab w:val="left" w:pos="1134"/>
        </w:tabs>
        <w:suppressAutoHyphens/>
        <w:spacing w:before="120"/>
        <w:ind w:left="0" w:firstLine="567"/>
        <w:jc w:val="both"/>
        <w:rPr>
          <w:rFonts w:ascii="Arial Narrow" w:hAnsi="Arial Narrow"/>
          <w:sz w:val="22"/>
          <w:szCs w:val="22"/>
        </w:rPr>
      </w:pPr>
      <w:r w:rsidRPr="005E323A">
        <w:rPr>
          <w:rFonts w:ascii="Arial Narrow" w:hAnsi="Arial Narrow"/>
          <w:sz w:val="22"/>
          <w:szCs w:val="22"/>
        </w:rPr>
        <w:t>Форма акта сверки (Приложение № 7).</w:t>
      </w:r>
    </w:p>
    <w:p w:rsidR="00D41D4F" w:rsidRPr="005E323A" w:rsidRDefault="00D41D4F" w:rsidP="00AC5DC6">
      <w:pPr>
        <w:numPr>
          <w:ilvl w:val="0"/>
          <w:numId w:val="86"/>
        </w:numPr>
        <w:shd w:val="clear" w:color="auto" w:fill="FFFFFF"/>
        <w:tabs>
          <w:tab w:val="left" w:pos="1134"/>
        </w:tabs>
        <w:autoSpaceDE w:val="0"/>
        <w:autoSpaceDN w:val="0"/>
        <w:adjustRightInd w:val="0"/>
        <w:spacing w:before="120"/>
        <w:ind w:left="0" w:firstLine="567"/>
        <w:jc w:val="center"/>
        <w:rPr>
          <w:rFonts w:ascii="Arial Narrow" w:hAnsi="Arial Narrow"/>
          <w:color w:val="000000"/>
          <w:sz w:val="22"/>
          <w:szCs w:val="22"/>
        </w:rPr>
      </w:pPr>
      <w:r w:rsidRPr="005E323A">
        <w:rPr>
          <w:rFonts w:ascii="Arial Narrow" w:hAnsi="Arial Narrow"/>
          <w:b/>
          <w:color w:val="000000"/>
          <w:sz w:val="22"/>
          <w:szCs w:val="22"/>
        </w:rPr>
        <w:t>АДРЕСА, БАНКОВСКИЕ РЕКВИЗИТЫ И ПОДПИСИ СТОРОН</w:t>
      </w:r>
    </w:p>
    <w:tbl>
      <w:tblPr>
        <w:tblpPr w:leftFromText="180" w:rightFromText="180" w:vertAnchor="text" w:horzAnchor="margin" w:tblpY="446"/>
        <w:tblW w:w="9889" w:type="dxa"/>
        <w:tblLook w:val="01E0"/>
      </w:tblPr>
      <w:tblGrid>
        <w:gridCol w:w="4944"/>
        <w:gridCol w:w="4945"/>
      </w:tblGrid>
      <w:tr w:rsidR="005E323A" w:rsidRPr="00C00CB4" w:rsidTr="00D41D4F">
        <w:tc>
          <w:tcPr>
            <w:tcW w:w="4944" w:type="dxa"/>
          </w:tcPr>
          <w:p w:rsidR="005E323A" w:rsidRPr="00C00CB4" w:rsidRDefault="005E323A" w:rsidP="00C00CB4">
            <w:pPr>
              <w:rPr>
                <w:rFonts w:ascii="Arial Narrow" w:hAnsi="Arial Narrow"/>
                <w:sz w:val="22"/>
                <w:szCs w:val="22"/>
              </w:rPr>
            </w:pPr>
            <w:r w:rsidRPr="00C00CB4">
              <w:rPr>
                <w:rFonts w:ascii="Arial Narrow" w:hAnsi="Arial Narrow"/>
                <w:sz w:val="22"/>
                <w:szCs w:val="22"/>
              </w:rPr>
              <w:t>ЗАКАЗЧИК</w:t>
            </w:r>
          </w:p>
          <w:p w:rsidR="005E323A" w:rsidRPr="00C00CB4" w:rsidRDefault="005E323A" w:rsidP="00C00CB4">
            <w:pPr>
              <w:rPr>
                <w:rFonts w:ascii="Arial Narrow" w:hAnsi="Arial Narrow"/>
                <w:sz w:val="22"/>
                <w:szCs w:val="22"/>
              </w:rPr>
            </w:pPr>
            <w:r w:rsidRPr="00C00CB4">
              <w:rPr>
                <w:rFonts w:ascii="Arial Narrow" w:hAnsi="Arial Narrow"/>
                <w:sz w:val="22"/>
                <w:szCs w:val="22"/>
              </w:rPr>
              <w:t>ФГУП «</w:t>
            </w:r>
            <w:proofErr w:type="spellStart"/>
            <w:r w:rsidRPr="00C00CB4">
              <w:rPr>
                <w:rFonts w:ascii="Arial Narrow" w:hAnsi="Arial Narrow"/>
                <w:sz w:val="22"/>
                <w:szCs w:val="22"/>
              </w:rPr>
              <w:t>Атомфлот</w:t>
            </w:r>
            <w:proofErr w:type="spellEnd"/>
            <w:r w:rsidRPr="00C00CB4">
              <w:rPr>
                <w:rFonts w:ascii="Arial Narrow" w:hAnsi="Arial Narrow"/>
                <w:sz w:val="22"/>
                <w:szCs w:val="22"/>
              </w:rPr>
              <w:t>»</w:t>
            </w:r>
          </w:p>
          <w:p w:rsidR="005E323A" w:rsidRPr="00C00CB4" w:rsidRDefault="005E323A" w:rsidP="00C00CB4">
            <w:pPr>
              <w:rPr>
                <w:rFonts w:ascii="Arial Narrow" w:hAnsi="Arial Narrow"/>
                <w:sz w:val="22"/>
                <w:szCs w:val="22"/>
              </w:rPr>
            </w:pPr>
            <w:r w:rsidRPr="00C00CB4">
              <w:rPr>
                <w:rFonts w:ascii="Arial Narrow" w:hAnsi="Arial Narrow"/>
                <w:sz w:val="22"/>
                <w:szCs w:val="22"/>
              </w:rPr>
              <w:t>183017, г. Мурманск-17.</w:t>
            </w:r>
          </w:p>
          <w:p w:rsidR="005E323A" w:rsidRPr="00C00CB4" w:rsidRDefault="005E323A" w:rsidP="00C00CB4">
            <w:pPr>
              <w:rPr>
                <w:rFonts w:ascii="Arial Narrow" w:hAnsi="Arial Narrow"/>
                <w:sz w:val="22"/>
                <w:szCs w:val="22"/>
              </w:rPr>
            </w:pPr>
            <w:r w:rsidRPr="00C00CB4">
              <w:rPr>
                <w:rFonts w:ascii="Arial Narrow" w:hAnsi="Arial Narrow"/>
                <w:sz w:val="22"/>
                <w:szCs w:val="22"/>
              </w:rPr>
              <w:t>Банковские реквизиты:</w:t>
            </w:r>
          </w:p>
          <w:p w:rsidR="005E323A" w:rsidRPr="00C00CB4" w:rsidRDefault="005E323A" w:rsidP="00C00CB4">
            <w:pPr>
              <w:rPr>
                <w:rFonts w:ascii="Arial Narrow" w:hAnsi="Arial Narrow"/>
                <w:sz w:val="22"/>
                <w:szCs w:val="22"/>
              </w:rPr>
            </w:pPr>
            <w:r w:rsidRPr="00C00CB4">
              <w:rPr>
                <w:rFonts w:ascii="Arial Narrow" w:hAnsi="Arial Narrow"/>
                <w:sz w:val="22"/>
                <w:szCs w:val="22"/>
              </w:rPr>
              <w:t>ИНН/КПП 5192110268/519950001</w:t>
            </w:r>
          </w:p>
          <w:p w:rsidR="005E323A" w:rsidRPr="00C00CB4" w:rsidRDefault="005E323A" w:rsidP="00C00CB4">
            <w:pPr>
              <w:rPr>
                <w:rFonts w:ascii="Arial Narrow" w:hAnsi="Arial Narrow"/>
                <w:sz w:val="22"/>
                <w:szCs w:val="22"/>
              </w:rPr>
            </w:pPr>
            <w:r w:rsidRPr="00C00CB4">
              <w:rPr>
                <w:rFonts w:ascii="Arial Narrow" w:hAnsi="Arial Narrow"/>
                <w:sz w:val="22"/>
                <w:szCs w:val="22"/>
              </w:rPr>
              <w:t>ОГРН: 1025100864117</w:t>
            </w:r>
          </w:p>
          <w:p w:rsidR="005E323A" w:rsidRPr="00C00CB4" w:rsidRDefault="005E323A" w:rsidP="00C00CB4">
            <w:pPr>
              <w:rPr>
                <w:rFonts w:ascii="Arial Narrow" w:hAnsi="Arial Narrow"/>
                <w:sz w:val="22"/>
                <w:szCs w:val="22"/>
              </w:rPr>
            </w:pPr>
            <w:proofErr w:type="spellStart"/>
            <w:proofErr w:type="gramStart"/>
            <w:r w:rsidRPr="00C00CB4">
              <w:rPr>
                <w:rFonts w:ascii="Arial Narrow" w:hAnsi="Arial Narrow"/>
                <w:sz w:val="22"/>
                <w:szCs w:val="22"/>
              </w:rPr>
              <w:t>р</w:t>
            </w:r>
            <w:proofErr w:type="spellEnd"/>
            <w:proofErr w:type="gramEnd"/>
            <w:r w:rsidRPr="00C00CB4">
              <w:rPr>
                <w:rFonts w:ascii="Arial Narrow" w:hAnsi="Arial Narrow"/>
                <w:sz w:val="22"/>
                <w:szCs w:val="22"/>
              </w:rPr>
              <w:t>/с 40502810841000170001</w:t>
            </w:r>
          </w:p>
          <w:p w:rsidR="005E323A" w:rsidRPr="00C00CB4" w:rsidRDefault="005E323A" w:rsidP="00C00CB4">
            <w:pPr>
              <w:rPr>
                <w:rFonts w:ascii="Arial Narrow" w:hAnsi="Arial Narrow"/>
                <w:sz w:val="22"/>
                <w:szCs w:val="22"/>
              </w:rPr>
            </w:pPr>
            <w:r w:rsidRPr="00C00CB4">
              <w:rPr>
                <w:rFonts w:ascii="Arial Narrow" w:hAnsi="Arial Narrow"/>
                <w:sz w:val="22"/>
                <w:szCs w:val="22"/>
              </w:rPr>
              <w:t xml:space="preserve">Банк: ОТДЕЛЕНИЕ №8627 СБЕРБАНКА </w:t>
            </w:r>
          </w:p>
          <w:p w:rsidR="005E323A" w:rsidRPr="00C00CB4" w:rsidRDefault="005E323A" w:rsidP="00C00CB4">
            <w:pPr>
              <w:rPr>
                <w:rFonts w:ascii="Arial Narrow" w:hAnsi="Arial Narrow"/>
                <w:sz w:val="22"/>
                <w:szCs w:val="22"/>
              </w:rPr>
            </w:pPr>
            <w:r w:rsidRPr="00C00CB4">
              <w:rPr>
                <w:rFonts w:ascii="Arial Narrow" w:hAnsi="Arial Narrow"/>
                <w:sz w:val="22"/>
                <w:szCs w:val="22"/>
              </w:rPr>
              <w:t>РОССИИ Г.МУРМАНСК</w:t>
            </w:r>
          </w:p>
          <w:p w:rsidR="005E323A" w:rsidRPr="00C00CB4" w:rsidRDefault="005E323A" w:rsidP="00C00CB4">
            <w:pPr>
              <w:rPr>
                <w:rFonts w:ascii="Arial Narrow" w:hAnsi="Arial Narrow"/>
                <w:sz w:val="22"/>
                <w:szCs w:val="22"/>
              </w:rPr>
            </w:pPr>
            <w:r w:rsidRPr="00C00CB4">
              <w:rPr>
                <w:rFonts w:ascii="Arial Narrow" w:hAnsi="Arial Narrow"/>
                <w:sz w:val="22"/>
                <w:szCs w:val="22"/>
              </w:rPr>
              <w:lastRenderedPageBreak/>
              <w:t>Корр./с 30101810300000000615</w:t>
            </w:r>
          </w:p>
          <w:p w:rsidR="005E323A" w:rsidRPr="00C00CB4" w:rsidRDefault="005E323A" w:rsidP="00C00CB4">
            <w:pPr>
              <w:rPr>
                <w:rFonts w:ascii="Arial Narrow" w:hAnsi="Arial Narrow"/>
                <w:sz w:val="22"/>
                <w:szCs w:val="22"/>
              </w:rPr>
            </w:pPr>
            <w:r w:rsidRPr="00C00CB4">
              <w:rPr>
                <w:rFonts w:ascii="Arial Narrow" w:hAnsi="Arial Narrow"/>
                <w:sz w:val="22"/>
                <w:szCs w:val="22"/>
              </w:rPr>
              <w:t>БИК 044 705 615</w:t>
            </w:r>
          </w:p>
          <w:p w:rsidR="005E323A" w:rsidRPr="00C00CB4" w:rsidRDefault="005E323A" w:rsidP="00C00CB4">
            <w:pPr>
              <w:rPr>
                <w:rFonts w:ascii="Arial Narrow" w:hAnsi="Arial Narrow"/>
                <w:sz w:val="22"/>
                <w:szCs w:val="22"/>
              </w:rPr>
            </w:pPr>
            <w:r w:rsidRPr="00C00CB4">
              <w:rPr>
                <w:rFonts w:ascii="Arial Narrow" w:hAnsi="Arial Narrow"/>
                <w:sz w:val="22"/>
                <w:szCs w:val="22"/>
              </w:rPr>
              <w:t>Генеральный директор ФГУП «</w:t>
            </w:r>
            <w:proofErr w:type="spellStart"/>
            <w:r w:rsidRPr="00C00CB4">
              <w:rPr>
                <w:rFonts w:ascii="Arial Narrow" w:hAnsi="Arial Narrow"/>
                <w:sz w:val="22"/>
                <w:szCs w:val="22"/>
              </w:rPr>
              <w:t>Атомфлот</w:t>
            </w:r>
            <w:proofErr w:type="spellEnd"/>
            <w:r w:rsidRPr="00C00CB4">
              <w:rPr>
                <w:rFonts w:ascii="Arial Narrow" w:hAnsi="Arial Narrow"/>
                <w:sz w:val="22"/>
                <w:szCs w:val="22"/>
              </w:rPr>
              <w:t>»</w:t>
            </w:r>
          </w:p>
          <w:p w:rsidR="005E323A" w:rsidRPr="00C00CB4" w:rsidRDefault="005E323A" w:rsidP="00C00CB4">
            <w:pPr>
              <w:rPr>
                <w:rFonts w:ascii="Arial Narrow" w:hAnsi="Arial Narrow"/>
                <w:sz w:val="22"/>
                <w:szCs w:val="22"/>
              </w:rPr>
            </w:pPr>
            <w:r w:rsidRPr="00C00CB4">
              <w:rPr>
                <w:rFonts w:ascii="Arial Narrow" w:hAnsi="Arial Narrow"/>
                <w:sz w:val="22"/>
                <w:szCs w:val="22"/>
              </w:rPr>
              <w:t>___________________ В.В. Рукша</w:t>
            </w:r>
          </w:p>
          <w:p w:rsidR="005E323A" w:rsidRPr="00C00CB4" w:rsidRDefault="005E323A" w:rsidP="00C00CB4">
            <w:pPr>
              <w:rPr>
                <w:rFonts w:ascii="Arial Narrow" w:hAnsi="Arial Narrow"/>
                <w:sz w:val="22"/>
                <w:szCs w:val="22"/>
              </w:rPr>
            </w:pPr>
            <w:r w:rsidRPr="00C00CB4">
              <w:rPr>
                <w:rFonts w:ascii="Arial Narrow" w:hAnsi="Arial Narrow"/>
                <w:sz w:val="22"/>
                <w:szCs w:val="22"/>
              </w:rPr>
              <w:t>М.П.</w:t>
            </w:r>
          </w:p>
        </w:tc>
        <w:tc>
          <w:tcPr>
            <w:tcW w:w="4945" w:type="dxa"/>
          </w:tcPr>
          <w:p w:rsidR="005E323A" w:rsidRPr="00BC4EEF" w:rsidRDefault="005E323A" w:rsidP="00BC4EEF">
            <w:pPr>
              <w:rPr>
                <w:rFonts w:ascii="Arial Narrow" w:hAnsi="Arial Narrow"/>
                <w:sz w:val="22"/>
                <w:szCs w:val="22"/>
              </w:rPr>
            </w:pPr>
            <w:r w:rsidRPr="00BC4EEF">
              <w:rPr>
                <w:rFonts w:ascii="Arial Narrow" w:hAnsi="Arial Narrow"/>
                <w:sz w:val="22"/>
                <w:szCs w:val="22"/>
              </w:rPr>
              <w:lastRenderedPageBreak/>
              <w:t>ИСПОЛНИТЕЛЬ</w:t>
            </w:r>
          </w:p>
          <w:p w:rsidR="005E323A" w:rsidRPr="00BC4EEF" w:rsidRDefault="005E323A" w:rsidP="00BC4EEF">
            <w:pPr>
              <w:rPr>
                <w:rFonts w:ascii="Arial Narrow" w:hAnsi="Arial Narrow"/>
                <w:sz w:val="22"/>
                <w:szCs w:val="22"/>
              </w:rPr>
            </w:pPr>
          </w:p>
          <w:p w:rsidR="005E323A" w:rsidRPr="00BC4EEF" w:rsidRDefault="005E323A" w:rsidP="00BC4EEF">
            <w:pPr>
              <w:rPr>
                <w:rFonts w:ascii="Arial Narrow" w:hAnsi="Arial Narrow"/>
                <w:sz w:val="22"/>
                <w:szCs w:val="22"/>
              </w:rPr>
            </w:pPr>
          </w:p>
          <w:p w:rsidR="005E323A" w:rsidRPr="00BC4EEF" w:rsidRDefault="005E323A" w:rsidP="00BC4EEF">
            <w:pPr>
              <w:rPr>
                <w:rFonts w:ascii="Arial Narrow" w:hAnsi="Arial Narrow"/>
                <w:sz w:val="22"/>
                <w:szCs w:val="22"/>
              </w:rPr>
            </w:pPr>
          </w:p>
          <w:p w:rsidR="005E323A" w:rsidRPr="00BC4EEF" w:rsidRDefault="005E323A" w:rsidP="00BC4EEF">
            <w:pPr>
              <w:rPr>
                <w:rFonts w:ascii="Arial Narrow" w:hAnsi="Arial Narrow"/>
                <w:sz w:val="22"/>
                <w:szCs w:val="22"/>
              </w:rPr>
            </w:pPr>
          </w:p>
          <w:p w:rsidR="005E323A" w:rsidRPr="00BC4EEF" w:rsidRDefault="005E323A" w:rsidP="00BC4EEF">
            <w:pPr>
              <w:rPr>
                <w:rFonts w:ascii="Arial Narrow" w:hAnsi="Arial Narrow"/>
                <w:sz w:val="22"/>
                <w:szCs w:val="22"/>
              </w:rPr>
            </w:pPr>
          </w:p>
          <w:p w:rsidR="005E323A" w:rsidRPr="00BC4EEF" w:rsidRDefault="005E323A" w:rsidP="00BC4EEF">
            <w:pPr>
              <w:rPr>
                <w:rFonts w:ascii="Arial Narrow" w:hAnsi="Arial Narrow"/>
                <w:sz w:val="22"/>
                <w:szCs w:val="22"/>
              </w:rPr>
            </w:pPr>
          </w:p>
          <w:p w:rsidR="005E323A" w:rsidRPr="00BC4EEF" w:rsidRDefault="005E323A" w:rsidP="00BC4EEF">
            <w:pPr>
              <w:rPr>
                <w:rFonts w:ascii="Arial Narrow" w:hAnsi="Arial Narrow"/>
                <w:sz w:val="22"/>
                <w:szCs w:val="22"/>
              </w:rPr>
            </w:pPr>
          </w:p>
          <w:p w:rsidR="005E323A" w:rsidRPr="00BC4EEF" w:rsidRDefault="005E323A" w:rsidP="00BC4EEF">
            <w:pPr>
              <w:rPr>
                <w:rFonts w:ascii="Arial Narrow" w:hAnsi="Arial Narrow"/>
                <w:sz w:val="22"/>
                <w:szCs w:val="22"/>
              </w:rPr>
            </w:pPr>
          </w:p>
          <w:p w:rsidR="005E323A" w:rsidRPr="00BC4EEF" w:rsidRDefault="005E323A" w:rsidP="00BC4EEF">
            <w:pPr>
              <w:rPr>
                <w:rFonts w:ascii="Arial Narrow" w:hAnsi="Arial Narrow"/>
                <w:sz w:val="22"/>
                <w:szCs w:val="22"/>
              </w:rPr>
            </w:pPr>
          </w:p>
          <w:p w:rsidR="005E323A" w:rsidRPr="00BC4EEF" w:rsidRDefault="005E323A" w:rsidP="00BC4EEF">
            <w:pPr>
              <w:rPr>
                <w:rFonts w:ascii="Arial Narrow" w:hAnsi="Arial Narrow"/>
                <w:sz w:val="22"/>
                <w:szCs w:val="22"/>
              </w:rPr>
            </w:pPr>
          </w:p>
          <w:p w:rsidR="005E323A" w:rsidRPr="00BC4EEF" w:rsidRDefault="005E323A" w:rsidP="00BC4EEF">
            <w:pPr>
              <w:rPr>
                <w:rFonts w:ascii="Arial Narrow" w:hAnsi="Arial Narrow"/>
                <w:sz w:val="22"/>
                <w:szCs w:val="22"/>
              </w:rPr>
            </w:pPr>
          </w:p>
          <w:p w:rsidR="005E323A" w:rsidRPr="00BC4EEF" w:rsidRDefault="005E323A" w:rsidP="00BC4EEF">
            <w:pPr>
              <w:rPr>
                <w:rFonts w:ascii="Arial Narrow" w:hAnsi="Arial Narrow"/>
                <w:sz w:val="22"/>
                <w:szCs w:val="22"/>
              </w:rPr>
            </w:pPr>
          </w:p>
          <w:p w:rsidR="005E323A" w:rsidRPr="00BC4EEF" w:rsidRDefault="005E323A" w:rsidP="00BC4EEF">
            <w:pPr>
              <w:rPr>
                <w:rFonts w:ascii="Arial Narrow" w:hAnsi="Arial Narrow"/>
                <w:sz w:val="22"/>
                <w:szCs w:val="22"/>
              </w:rPr>
            </w:pPr>
            <w:r w:rsidRPr="00BC4EEF">
              <w:rPr>
                <w:rFonts w:ascii="Arial Narrow" w:hAnsi="Arial Narrow"/>
                <w:sz w:val="22"/>
                <w:szCs w:val="22"/>
              </w:rPr>
              <w:t>М.П.</w:t>
            </w:r>
          </w:p>
        </w:tc>
      </w:tr>
    </w:tbl>
    <w:p w:rsidR="005E323A" w:rsidRPr="005E323A" w:rsidRDefault="005E323A" w:rsidP="00D41D4F">
      <w:pPr>
        <w:shd w:val="clear" w:color="auto" w:fill="FFFFFF"/>
        <w:autoSpaceDE w:val="0"/>
        <w:autoSpaceDN w:val="0"/>
        <w:adjustRightInd w:val="0"/>
        <w:rPr>
          <w:rFonts w:ascii="Arial Narrow" w:hAnsi="Arial Narrow"/>
          <w:b/>
          <w:color w:val="000000"/>
          <w:sz w:val="22"/>
          <w:szCs w:val="22"/>
        </w:rPr>
      </w:pPr>
    </w:p>
    <w:p w:rsidR="005E323A" w:rsidRPr="00AB002F" w:rsidRDefault="005E323A" w:rsidP="00AB002F">
      <w:pPr>
        <w:ind w:left="6381" w:firstLine="709"/>
        <w:rPr>
          <w:rFonts w:ascii="Arial Narrow" w:hAnsi="Arial Narrow"/>
          <w:sz w:val="22"/>
          <w:szCs w:val="22"/>
        </w:rPr>
      </w:pPr>
      <w:r w:rsidRPr="005E323A">
        <w:rPr>
          <w:b/>
        </w:rPr>
        <w:br w:type="page"/>
      </w:r>
      <w:r w:rsidRPr="00AB002F">
        <w:rPr>
          <w:rFonts w:ascii="Arial Narrow" w:hAnsi="Arial Narrow"/>
          <w:sz w:val="22"/>
          <w:szCs w:val="22"/>
        </w:rPr>
        <w:lastRenderedPageBreak/>
        <w:t>Приложение № 1</w:t>
      </w:r>
    </w:p>
    <w:p w:rsidR="005E323A" w:rsidRPr="005E323A" w:rsidRDefault="005E323A" w:rsidP="00EC71DB">
      <w:pPr>
        <w:ind w:left="7090"/>
        <w:rPr>
          <w:rFonts w:ascii="Arial Narrow" w:hAnsi="Arial Narrow"/>
          <w:sz w:val="22"/>
          <w:szCs w:val="22"/>
          <w:lang w:val="en-US"/>
        </w:rPr>
      </w:pPr>
      <w:r w:rsidRPr="005E323A">
        <w:rPr>
          <w:rFonts w:ascii="Arial Narrow" w:hAnsi="Arial Narrow"/>
          <w:sz w:val="22"/>
          <w:szCs w:val="22"/>
        </w:rPr>
        <w:t>к договору №  _____ от «_____»_____________20___ г.</w:t>
      </w:r>
    </w:p>
    <w:p w:rsidR="005E323A" w:rsidRPr="005E323A" w:rsidRDefault="005E323A" w:rsidP="005E323A">
      <w:pPr>
        <w:rPr>
          <w:rFonts w:ascii="Arial Narrow" w:hAnsi="Arial Narrow"/>
          <w:sz w:val="22"/>
          <w:szCs w:val="22"/>
        </w:rPr>
      </w:pPr>
    </w:p>
    <w:p w:rsidR="005E323A" w:rsidRPr="005E323A" w:rsidRDefault="005E323A" w:rsidP="00C00CB4">
      <w:pPr>
        <w:jc w:val="center"/>
        <w:rPr>
          <w:rFonts w:ascii="Arial Narrow" w:hAnsi="Arial Narrow"/>
          <w:b/>
          <w:sz w:val="22"/>
          <w:szCs w:val="22"/>
        </w:rPr>
      </w:pPr>
      <w:r w:rsidRPr="005E323A">
        <w:rPr>
          <w:rFonts w:ascii="Arial Narrow" w:hAnsi="Arial Narrow"/>
          <w:b/>
          <w:sz w:val="22"/>
          <w:szCs w:val="22"/>
        </w:rPr>
        <w:t>ФОРМА</w:t>
      </w:r>
    </w:p>
    <w:p w:rsidR="005E323A" w:rsidRPr="005E323A" w:rsidRDefault="005E323A" w:rsidP="005E323A">
      <w:pPr>
        <w:tabs>
          <w:tab w:val="right" w:pos="9637"/>
        </w:tabs>
        <w:rPr>
          <w:rFonts w:ascii="Arial Narrow" w:hAnsi="Arial Narrow"/>
          <w:sz w:val="22"/>
          <w:szCs w:val="22"/>
          <w:u w:val="single"/>
        </w:rPr>
      </w:pPr>
      <w:r w:rsidRPr="005E323A">
        <w:rPr>
          <w:rFonts w:ascii="Arial Narrow" w:hAnsi="Arial Narrow"/>
          <w:sz w:val="22"/>
          <w:szCs w:val="22"/>
          <w:u w:val="single"/>
        </w:rPr>
        <w:tab/>
      </w:r>
    </w:p>
    <w:p w:rsidR="005E323A" w:rsidRPr="005E323A" w:rsidRDefault="005E323A" w:rsidP="005E323A">
      <w:pPr>
        <w:jc w:val="right"/>
        <w:rPr>
          <w:rFonts w:ascii="Arial Narrow" w:hAnsi="Arial Narrow"/>
          <w:sz w:val="22"/>
          <w:szCs w:val="22"/>
        </w:rPr>
      </w:pPr>
    </w:p>
    <w:p w:rsidR="005E323A" w:rsidRPr="005E323A" w:rsidRDefault="005E323A" w:rsidP="005E323A">
      <w:pPr>
        <w:tabs>
          <w:tab w:val="left" w:pos="5954"/>
        </w:tabs>
        <w:rPr>
          <w:rFonts w:ascii="Arial Narrow" w:hAnsi="Arial Narrow"/>
          <w:b/>
          <w:sz w:val="22"/>
          <w:szCs w:val="22"/>
        </w:rPr>
      </w:pPr>
      <w:r w:rsidRPr="005E323A">
        <w:rPr>
          <w:rFonts w:ascii="Arial Narrow" w:hAnsi="Arial Narrow"/>
          <w:b/>
          <w:sz w:val="22"/>
          <w:szCs w:val="22"/>
        </w:rPr>
        <w:t>УТВЕРЖДАЮ</w:t>
      </w:r>
      <w:r w:rsidRPr="005E323A">
        <w:rPr>
          <w:rFonts w:ascii="Arial Narrow" w:hAnsi="Arial Narrow"/>
          <w:b/>
          <w:sz w:val="22"/>
          <w:szCs w:val="22"/>
        </w:rPr>
        <w:tab/>
      </w:r>
      <w:proofErr w:type="gramStart"/>
      <w:r w:rsidRPr="005E323A">
        <w:rPr>
          <w:rFonts w:ascii="Arial Narrow" w:hAnsi="Arial Narrow"/>
          <w:b/>
          <w:sz w:val="22"/>
          <w:szCs w:val="22"/>
        </w:rPr>
        <w:t>УТВЕРЖДАЮ</w:t>
      </w:r>
      <w:proofErr w:type="gramEnd"/>
    </w:p>
    <w:p w:rsidR="005E323A" w:rsidRPr="005E323A" w:rsidRDefault="005E323A" w:rsidP="005E323A">
      <w:pPr>
        <w:tabs>
          <w:tab w:val="left" w:pos="5954"/>
        </w:tabs>
        <w:rPr>
          <w:rFonts w:ascii="Arial Narrow" w:hAnsi="Arial Narrow"/>
          <w:b/>
          <w:sz w:val="22"/>
          <w:szCs w:val="22"/>
        </w:rPr>
      </w:pPr>
    </w:p>
    <w:p w:rsidR="005E323A" w:rsidRPr="005E323A" w:rsidRDefault="005E323A" w:rsidP="005E323A">
      <w:pPr>
        <w:rPr>
          <w:rFonts w:ascii="Arial Narrow" w:hAnsi="Arial Narrow"/>
          <w:b/>
          <w:sz w:val="22"/>
          <w:szCs w:val="22"/>
        </w:rPr>
      </w:pPr>
      <w:r w:rsidRPr="005E323A">
        <w:rPr>
          <w:rFonts w:ascii="Arial Narrow" w:hAnsi="Arial Narrow"/>
          <w:b/>
          <w:sz w:val="22"/>
          <w:szCs w:val="22"/>
        </w:rPr>
        <w:t>Заказчик                                                                                  Исполнитель</w:t>
      </w: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Генеральный директор</w:t>
      </w: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ФГУП «</w:t>
      </w:r>
      <w:proofErr w:type="spellStart"/>
      <w:r w:rsidRPr="005E323A">
        <w:rPr>
          <w:rFonts w:ascii="Arial Narrow" w:hAnsi="Arial Narrow"/>
          <w:b/>
          <w:sz w:val="22"/>
          <w:szCs w:val="22"/>
        </w:rPr>
        <w:t>Атомфлот</w:t>
      </w:r>
      <w:proofErr w:type="spellEnd"/>
      <w:r w:rsidRPr="005E323A">
        <w:rPr>
          <w:rFonts w:ascii="Arial Narrow" w:hAnsi="Arial Narrow"/>
          <w:b/>
          <w:sz w:val="22"/>
          <w:szCs w:val="22"/>
        </w:rPr>
        <w:t>»</w:t>
      </w: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 xml:space="preserve">                                                          </w:t>
      </w:r>
    </w:p>
    <w:p w:rsidR="005E323A" w:rsidRPr="005E323A" w:rsidRDefault="005E323A" w:rsidP="005E323A">
      <w:pPr>
        <w:shd w:val="clear" w:color="auto" w:fill="FFFFFF"/>
        <w:autoSpaceDE w:val="0"/>
        <w:autoSpaceDN w:val="0"/>
        <w:adjustRightInd w:val="0"/>
        <w:jc w:val="both"/>
        <w:rPr>
          <w:rFonts w:ascii="Arial Narrow" w:hAnsi="Arial Narrow"/>
          <w:b/>
          <w:sz w:val="22"/>
          <w:szCs w:val="22"/>
        </w:rPr>
      </w:pPr>
      <w:r w:rsidRPr="005E323A">
        <w:rPr>
          <w:rFonts w:ascii="Arial Narrow" w:hAnsi="Arial Narrow"/>
          <w:b/>
          <w:sz w:val="22"/>
          <w:szCs w:val="22"/>
        </w:rPr>
        <w:t>_____________________ В.В.Рукша                                      ______________________</w:t>
      </w:r>
    </w:p>
    <w:p w:rsidR="005E323A" w:rsidRPr="005E323A" w:rsidRDefault="005E323A" w:rsidP="00EC71DB">
      <w:pPr>
        <w:pStyle w:val="4"/>
        <w:numPr>
          <w:ilvl w:val="0"/>
          <w:numId w:val="0"/>
        </w:numPr>
        <w:jc w:val="center"/>
        <w:rPr>
          <w:rFonts w:ascii="Arial Narrow" w:hAnsi="Arial Narrow"/>
          <w:sz w:val="22"/>
          <w:szCs w:val="22"/>
        </w:rPr>
      </w:pPr>
      <w:r w:rsidRPr="005E323A">
        <w:rPr>
          <w:rFonts w:ascii="Arial Narrow" w:hAnsi="Arial Narrow"/>
          <w:sz w:val="22"/>
          <w:szCs w:val="22"/>
        </w:rPr>
        <w:t>ПРОТОКОЛ СОГЛАСОВАНИЯ</w:t>
      </w:r>
    </w:p>
    <w:p w:rsidR="005E323A" w:rsidRPr="005E323A" w:rsidRDefault="005E323A" w:rsidP="00EC71DB">
      <w:pPr>
        <w:jc w:val="center"/>
        <w:rPr>
          <w:rFonts w:ascii="Arial Narrow" w:hAnsi="Arial Narrow"/>
          <w:b/>
          <w:sz w:val="22"/>
          <w:szCs w:val="22"/>
        </w:rPr>
      </w:pPr>
      <w:r w:rsidRPr="005E323A">
        <w:rPr>
          <w:rFonts w:ascii="Arial Narrow" w:hAnsi="Arial Narrow"/>
          <w:b/>
          <w:sz w:val="22"/>
          <w:szCs w:val="22"/>
        </w:rPr>
        <w:t>условий выполнения работ (оказания услуг)</w:t>
      </w:r>
    </w:p>
    <w:p w:rsidR="005E323A" w:rsidRPr="005E323A" w:rsidRDefault="005E323A" w:rsidP="005E323A">
      <w:pPr>
        <w:jc w:val="center"/>
        <w:rPr>
          <w:rFonts w:ascii="Arial Narrow" w:hAnsi="Arial Narrow"/>
          <w:b/>
          <w:sz w:val="22"/>
          <w:szCs w:val="22"/>
        </w:rPr>
      </w:pP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Заказчик: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w:t>
      </w:r>
    </w:p>
    <w:p w:rsidR="005E323A" w:rsidRPr="005E323A" w:rsidRDefault="005E323A" w:rsidP="005E323A">
      <w:pPr>
        <w:tabs>
          <w:tab w:val="left" w:pos="2055"/>
          <w:tab w:val="right" w:pos="9637"/>
        </w:tabs>
        <w:rPr>
          <w:rFonts w:ascii="Arial Narrow" w:hAnsi="Arial Narrow"/>
          <w:sz w:val="22"/>
          <w:szCs w:val="22"/>
        </w:rPr>
      </w:pPr>
      <w:r w:rsidRPr="005E323A">
        <w:rPr>
          <w:rFonts w:ascii="Arial Narrow" w:hAnsi="Arial Narrow"/>
          <w:sz w:val="22"/>
          <w:szCs w:val="22"/>
        </w:rPr>
        <w:t>Исполнитель:</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rPr>
        <w:t xml:space="preserve"> </w:t>
      </w:r>
    </w:p>
    <w:p w:rsidR="005E323A" w:rsidRPr="005E323A" w:rsidRDefault="005E323A" w:rsidP="005E323A">
      <w:pPr>
        <w:tabs>
          <w:tab w:val="right" w:pos="9637"/>
        </w:tabs>
        <w:jc w:val="both"/>
        <w:rPr>
          <w:rFonts w:ascii="Arial Narrow" w:hAnsi="Arial Narrow"/>
          <w:sz w:val="22"/>
          <w:szCs w:val="22"/>
        </w:rPr>
      </w:pPr>
      <w:r w:rsidRPr="005E323A">
        <w:rPr>
          <w:rFonts w:ascii="Arial Narrow" w:hAnsi="Arial Narrow"/>
          <w:sz w:val="22"/>
          <w:szCs w:val="22"/>
        </w:rPr>
        <w:t>Объект:</w:t>
      </w:r>
      <w:r w:rsidRPr="005E323A">
        <w:rPr>
          <w:rFonts w:ascii="Arial Narrow" w:hAnsi="Arial Narrow"/>
          <w:sz w:val="22"/>
          <w:szCs w:val="22"/>
          <w:u w:val="single"/>
        </w:rPr>
        <w:t xml:space="preserve"> </w:t>
      </w:r>
      <w:r w:rsidRPr="005E323A">
        <w:rPr>
          <w:rFonts w:ascii="Arial Narrow" w:hAnsi="Arial Narrow"/>
          <w:sz w:val="22"/>
          <w:szCs w:val="22"/>
          <w:u w:val="single"/>
        </w:rPr>
        <w:tab/>
      </w:r>
    </w:p>
    <w:p w:rsidR="005E323A" w:rsidRPr="005E323A" w:rsidRDefault="005E323A" w:rsidP="005E323A">
      <w:pPr>
        <w:tabs>
          <w:tab w:val="right" w:pos="9637"/>
        </w:tabs>
        <w:jc w:val="both"/>
        <w:rPr>
          <w:rFonts w:ascii="Arial Narrow" w:hAnsi="Arial Narrow"/>
          <w:sz w:val="22"/>
          <w:szCs w:val="22"/>
        </w:rPr>
      </w:pPr>
      <w:r w:rsidRPr="005E323A">
        <w:rPr>
          <w:rFonts w:ascii="Arial Narrow" w:hAnsi="Arial Narrow"/>
          <w:sz w:val="22"/>
          <w:szCs w:val="22"/>
        </w:rPr>
        <w:t>Заказ:</w:t>
      </w:r>
      <w:r w:rsidRPr="005E323A">
        <w:rPr>
          <w:rFonts w:ascii="Arial Narrow" w:hAnsi="Arial Narrow"/>
          <w:sz w:val="22"/>
          <w:szCs w:val="22"/>
          <w:u w:val="single"/>
        </w:rPr>
        <w:t xml:space="preserve"> </w:t>
      </w:r>
      <w:r w:rsidRPr="005E323A">
        <w:rPr>
          <w:rFonts w:ascii="Arial Narrow" w:hAnsi="Arial Narrow"/>
          <w:sz w:val="22"/>
          <w:szCs w:val="22"/>
          <w:u w:val="single"/>
        </w:rPr>
        <w:tab/>
      </w:r>
    </w:p>
    <w:p w:rsidR="005E323A" w:rsidRPr="005E323A" w:rsidRDefault="005E323A" w:rsidP="005E323A">
      <w:pPr>
        <w:tabs>
          <w:tab w:val="right" w:pos="9637"/>
        </w:tabs>
        <w:jc w:val="both"/>
        <w:rPr>
          <w:rFonts w:ascii="Arial Narrow" w:hAnsi="Arial Narrow"/>
          <w:sz w:val="22"/>
          <w:szCs w:val="22"/>
          <w:u w:val="single"/>
        </w:rPr>
      </w:pPr>
      <w:r w:rsidRPr="005E323A">
        <w:rPr>
          <w:rFonts w:ascii="Arial Narrow" w:hAnsi="Arial Narrow"/>
          <w:sz w:val="22"/>
          <w:szCs w:val="22"/>
        </w:rPr>
        <w:t>Основание:</w:t>
      </w:r>
      <w:r w:rsidRPr="005E323A">
        <w:rPr>
          <w:rFonts w:ascii="Arial Narrow" w:hAnsi="Arial Narrow"/>
          <w:sz w:val="22"/>
          <w:szCs w:val="22"/>
          <w:u w:val="single"/>
        </w:rPr>
        <w:tab/>
      </w:r>
    </w:p>
    <w:p w:rsidR="005E323A" w:rsidRPr="005E323A" w:rsidRDefault="005E323A" w:rsidP="005E323A">
      <w:pPr>
        <w:jc w:val="both"/>
        <w:rPr>
          <w:rFonts w:ascii="Arial Narrow" w:hAnsi="Arial Narrow"/>
          <w:sz w:val="22"/>
          <w:szCs w:val="22"/>
        </w:rPr>
      </w:pPr>
    </w:p>
    <w:p w:rsidR="005E323A" w:rsidRPr="005E323A" w:rsidRDefault="005E323A" w:rsidP="005E323A">
      <w:pPr>
        <w:tabs>
          <w:tab w:val="right" w:pos="9639"/>
        </w:tabs>
        <w:jc w:val="both"/>
        <w:rPr>
          <w:rFonts w:ascii="Arial Narrow" w:hAnsi="Arial Narrow"/>
          <w:sz w:val="22"/>
          <w:szCs w:val="22"/>
          <w:u w:val="single"/>
        </w:rPr>
      </w:pPr>
      <w:r w:rsidRPr="005E323A">
        <w:rPr>
          <w:rFonts w:ascii="Arial Narrow" w:hAnsi="Arial Narrow"/>
          <w:sz w:val="22"/>
          <w:szCs w:val="22"/>
        </w:rPr>
        <w:t xml:space="preserve">Содержание работ: </w:t>
      </w:r>
      <w:r w:rsidRPr="005E323A">
        <w:rPr>
          <w:rFonts w:ascii="Arial Narrow" w:hAnsi="Arial Narrow"/>
          <w:sz w:val="22"/>
          <w:szCs w:val="22"/>
          <w:u w:val="single"/>
        </w:rPr>
        <w:tab/>
      </w:r>
    </w:p>
    <w:p w:rsidR="005E323A" w:rsidRPr="005E323A" w:rsidRDefault="005E323A" w:rsidP="005E323A">
      <w:pPr>
        <w:tabs>
          <w:tab w:val="right" w:pos="9639"/>
        </w:tabs>
        <w:jc w:val="both"/>
        <w:rPr>
          <w:rFonts w:ascii="Arial Narrow" w:hAnsi="Arial Narrow"/>
          <w:sz w:val="22"/>
          <w:szCs w:val="22"/>
          <w:u w:val="single"/>
        </w:rPr>
      </w:pPr>
      <w:r w:rsidRPr="005E323A">
        <w:rPr>
          <w:rFonts w:ascii="Arial Narrow" w:hAnsi="Arial Narrow"/>
          <w:sz w:val="22"/>
          <w:szCs w:val="22"/>
          <w:u w:val="single"/>
        </w:rPr>
        <w:tab/>
      </w:r>
    </w:p>
    <w:p w:rsidR="005E323A" w:rsidRPr="005E323A" w:rsidRDefault="005E323A" w:rsidP="005E323A">
      <w:pPr>
        <w:tabs>
          <w:tab w:val="right" w:pos="9639"/>
        </w:tabs>
        <w:jc w:val="both"/>
        <w:rPr>
          <w:rFonts w:ascii="Arial Narrow" w:hAnsi="Arial Narrow"/>
          <w:sz w:val="22"/>
          <w:szCs w:val="22"/>
          <w:u w:val="single"/>
        </w:rPr>
      </w:pPr>
      <w:r w:rsidRPr="005E323A">
        <w:rPr>
          <w:rFonts w:ascii="Arial Narrow" w:hAnsi="Arial Narrow"/>
          <w:sz w:val="22"/>
          <w:szCs w:val="22"/>
          <w:u w:val="single"/>
        </w:rPr>
        <w:tab/>
      </w:r>
    </w:p>
    <w:p w:rsidR="005E323A" w:rsidRPr="005E323A" w:rsidRDefault="005E323A" w:rsidP="005E323A">
      <w:pPr>
        <w:tabs>
          <w:tab w:val="right" w:pos="9639"/>
        </w:tabs>
        <w:jc w:val="both"/>
        <w:rPr>
          <w:rFonts w:ascii="Arial Narrow" w:hAnsi="Arial Narrow"/>
          <w:sz w:val="22"/>
          <w:szCs w:val="22"/>
          <w:u w:val="single"/>
        </w:rPr>
      </w:pPr>
    </w:p>
    <w:p w:rsidR="005E323A" w:rsidRPr="005E323A" w:rsidRDefault="005E323A" w:rsidP="005E323A">
      <w:pPr>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5132"/>
      </w:tblGrid>
      <w:tr w:rsidR="005E323A" w:rsidRPr="005E323A" w:rsidTr="005E323A">
        <w:trPr>
          <w:trHeight w:val="278"/>
        </w:trPr>
        <w:tc>
          <w:tcPr>
            <w:tcW w:w="9776" w:type="dxa"/>
            <w:gridSpan w:val="2"/>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Договорные условия</w:t>
            </w:r>
          </w:p>
        </w:tc>
      </w:tr>
      <w:tr w:rsidR="005E323A" w:rsidRPr="005E323A" w:rsidTr="005E323A">
        <w:trPr>
          <w:trHeight w:val="278"/>
        </w:trPr>
        <w:tc>
          <w:tcPr>
            <w:tcW w:w="4644" w:type="dxa"/>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both"/>
              <w:rPr>
                <w:rFonts w:ascii="Arial Narrow" w:hAnsi="Arial Narrow"/>
                <w:sz w:val="22"/>
                <w:szCs w:val="22"/>
              </w:rPr>
            </w:pPr>
            <w:r w:rsidRPr="005E323A">
              <w:rPr>
                <w:rFonts w:ascii="Arial Narrow" w:hAnsi="Arial Narrow"/>
                <w:sz w:val="22"/>
                <w:szCs w:val="22"/>
              </w:rPr>
              <w:t>Дата начала выполнения работ</w:t>
            </w:r>
          </w:p>
        </w:tc>
        <w:tc>
          <w:tcPr>
            <w:tcW w:w="5132" w:type="dxa"/>
            <w:tcBorders>
              <w:left w:val="single" w:sz="4" w:space="0" w:color="auto"/>
              <w:right w:val="single" w:sz="4" w:space="0" w:color="auto"/>
            </w:tcBorders>
          </w:tcPr>
          <w:p w:rsidR="005E323A" w:rsidRPr="005E323A" w:rsidRDefault="005E323A" w:rsidP="005E323A">
            <w:pPr>
              <w:jc w:val="both"/>
              <w:rPr>
                <w:rFonts w:ascii="Arial Narrow" w:hAnsi="Arial Narrow"/>
                <w:sz w:val="22"/>
                <w:szCs w:val="22"/>
              </w:rPr>
            </w:pPr>
          </w:p>
        </w:tc>
      </w:tr>
      <w:tr w:rsidR="005E323A" w:rsidRPr="005E323A" w:rsidTr="005E323A">
        <w:trPr>
          <w:trHeight w:val="278"/>
        </w:trPr>
        <w:tc>
          <w:tcPr>
            <w:tcW w:w="4644" w:type="dxa"/>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both"/>
              <w:rPr>
                <w:rFonts w:ascii="Arial Narrow" w:hAnsi="Arial Narrow"/>
                <w:sz w:val="22"/>
                <w:szCs w:val="22"/>
              </w:rPr>
            </w:pPr>
            <w:r w:rsidRPr="005E323A">
              <w:rPr>
                <w:rFonts w:ascii="Arial Narrow" w:hAnsi="Arial Narrow"/>
                <w:sz w:val="22"/>
                <w:szCs w:val="22"/>
              </w:rPr>
              <w:t>Дата окончания выполнения работ</w:t>
            </w:r>
          </w:p>
        </w:tc>
        <w:tc>
          <w:tcPr>
            <w:tcW w:w="5132" w:type="dxa"/>
            <w:tcBorders>
              <w:left w:val="single" w:sz="4" w:space="0" w:color="auto"/>
              <w:right w:val="single" w:sz="4" w:space="0" w:color="auto"/>
            </w:tcBorders>
          </w:tcPr>
          <w:p w:rsidR="005E323A" w:rsidRPr="005E323A" w:rsidRDefault="005E323A" w:rsidP="005E323A">
            <w:pPr>
              <w:jc w:val="both"/>
              <w:rPr>
                <w:rFonts w:ascii="Arial Narrow" w:hAnsi="Arial Narrow"/>
                <w:sz w:val="22"/>
                <w:szCs w:val="22"/>
              </w:rPr>
            </w:pPr>
          </w:p>
        </w:tc>
      </w:tr>
      <w:tr w:rsidR="005E323A" w:rsidRPr="005E323A" w:rsidTr="005E323A">
        <w:trPr>
          <w:trHeight w:val="293"/>
        </w:trPr>
        <w:tc>
          <w:tcPr>
            <w:tcW w:w="4644" w:type="dxa"/>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both"/>
              <w:rPr>
                <w:rFonts w:ascii="Arial Narrow" w:hAnsi="Arial Narrow"/>
                <w:sz w:val="22"/>
                <w:szCs w:val="22"/>
              </w:rPr>
            </w:pPr>
            <w:r w:rsidRPr="005E323A">
              <w:rPr>
                <w:rFonts w:ascii="Arial Narrow" w:hAnsi="Arial Narrow"/>
                <w:sz w:val="22"/>
                <w:szCs w:val="22"/>
              </w:rPr>
              <w:t>Стоимость работ (руб.)</w:t>
            </w:r>
          </w:p>
        </w:tc>
        <w:tc>
          <w:tcPr>
            <w:tcW w:w="5132" w:type="dxa"/>
            <w:tcBorders>
              <w:left w:val="single" w:sz="4" w:space="0" w:color="auto"/>
              <w:right w:val="single" w:sz="4" w:space="0" w:color="auto"/>
            </w:tcBorders>
          </w:tcPr>
          <w:p w:rsidR="005E323A" w:rsidRPr="005E323A" w:rsidRDefault="005E323A" w:rsidP="005E323A">
            <w:pPr>
              <w:jc w:val="both"/>
              <w:rPr>
                <w:rFonts w:ascii="Arial Narrow" w:hAnsi="Arial Narrow"/>
                <w:sz w:val="22"/>
                <w:szCs w:val="22"/>
              </w:rPr>
            </w:pPr>
          </w:p>
        </w:tc>
      </w:tr>
      <w:tr w:rsidR="005E323A" w:rsidRPr="005E323A" w:rsidTr="005E323A">
        <w:trPr>
          <w:trHeight w:val="278"/>
        </w:trPr>
        <w:tc>
          <w:tcPr>
            <w:tcW w:w="4644" w:type="dxa"/>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both"/>
              <w:rPr>
                <w:rFonts w:ascii="Arial Narrow" w:hAnsi="Arial Narrow"/>
                <w:sz w:val="22"/>
                <w:szCs w:val="22"/>
              </w:rPr>
            </w:pPr>
            <w:r w:rsidRPr="005E323A">
              <w:rPr>
                <w:rFonts w:ascii="Arial Narrow" w:hAnsi="Arial Narrow"/>
                <w:sz w:val="22"/>
                <w:szCs w:val="22"/>
              </w:rPr>
              <w:t>Стоимость материалов (руб.)</w:t>
            </w:r>
          </w:p>
        </w:tc>
        <w:tc>
          <w:tcPr>
            <w:tcW w:w="5132" w:type="dxa"/>
            <w:tcBorders>
              <w:left w:val="single" w:sz="4" w:space="0" w:color="auto"/>
              <w:right w:val="single" w:sz="4" w:space="0" w:color="auto"/>
            </w:tcBorders>
          </w:tcPr>
          <w:p w:rsidR="005E323A" w:rsidRPr="005E323A" w:rsidRDefault="005E323A" w:rsidP="005E323A">
            <w:pPr>
              <w:jc w:val="both"/>
              <w:rPr>
                <w:rFonts w:ascii="Arial Narrow" w:hAnsi="Arial Narrow"/>
                <w:sz w:val="22"/>
                <w:szCs w:val="22"/>
              </w:rPr>
            </w:pPr>
          </w:p>
        </w:tc>
      </w:tr>
      <w:tr w:rsidR="005E323A" w:rsidRPr="005E323A" w:rsidTr="005E323A">
        <w:trPr>
          <w:trHeight w:val="278"/>
        </w:trPr>
        <w:tc>
          <w:tcPr>
            <w:tcW w:w="4644" w:type="dxa"/>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both"/>
              <w:rPr>
                <w:rFonts w:ascii="Arial Narrow" w:hAnsi="Arial Narrow"/>
                <w:sz w:val="22"/>
                <w:szCs w:val="22"/>
              </w:rPr>
            </w:pPr>
            <w:r w:rsidRPr="005E323A">
              <w:rPr>
                <w:rFonts w:ascii="Arial Narrow" w:hAnsi="Arial Narrow"/>
                <w:sz w:val="22"/>
                <w:szCs w:val="22"/>
              </w:rPr>
              <w:t>Командировочные расходы (руб.)</w:t>
            </w:r>
          </w:p>
        </w:tc>
        <w:tc>
          <w:tcPr>
            <w:tcW w:w="5132" w:type="dxa"/>
            <w:tcBorders>
              <w:left w:val="single" w:sz="4" w:space="0" w:color="auto"/>
              <w:right w:val="single" w:sz="4" w:space="0" w:color="auto"/>
            </w:tcBorders>
          </w:tcPr>
          <w:p w:rsidR="005E323A" w:rsidRPr="005E323A" w:rsidRDefault="005E323A" w:rsidP="005E323A">
            <w:pPr>
              <w:jc w:val="both"/>
              <w:rPr>
                <w:rFonts w:ascii="Arial Narrow" w:hAnsi="Arial Narrow"/>
                <w:sz w:val="22"/>
                <w:szCs w:val="22"/>
              </w:rPr>
            </w:pPr>
          </w:p>
        </w:tc>
      </w:tr>
      <w:tr w:rsidR="005E323A" w:rsidRPr="005E323A" w:rsidTr="005E323A">
        <w:trPr>
          <w:trHeight w:val="278"/>
        </w:trPr>
        <w:tc>
          <w:tcPr>
            <w:tcW w:w="4644" w:type="dxa"/>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both"/>
              <w:rPr>
                <w:rFonts w:ascii="Arial Narrow" w:hAnsi="Arial Narrow"/>
                <w:sz w:val="22"/>
                <w:szCs w:val="22"/>
              </w:rPr>
            </w:pPr>
            <w:r w:rsidRPr="005E323A">
              <w:rPr>
                <w:rFonts w:ascii="Arial Narrow" w:hAnsi="Arial Narrow"/>
                <w:sz w:val="22"/>
                <w:szCs w:val="22"/>
              </w:rPr>
              <w:t>Стоимость без НДС, (руб.)</w:t>
            </w:r>
          </w:p>
        </w:tc>
        <w:tc>
          <w:tcPr>
            <w:tcW w:w="5132" w:type="dxa"/>
            <w:tcBorders>
              <w:left w:val="single" w:sz="4" w:space="0" w:color="auto"/>
              <w:right w:val="single" w:sz="4" w:space="0" w:color="auto"/>
            </w:tcBorders>
          </w:tcPr>
          <w:p w:rsidR="005E323A" w:rsidRPr="005E323A" w:rsidRDefault="005E323A" w:rsidP="005E323A">
            <w:pPr>
              <w:jc w:val="both"/>
              <w:rPr>
                <w:rFonts w:ascii="Arial Narrow" w:hAnsi="Arial Narrow"/>
                <w:sz w:val="22"/>
                <w:szCs w:val="22"/>
              </w:rPr>
            </w:pPr>
          </w:p>
        </w:tc>
      </w:tr>
      <w:tr w:rsidR="005E323A" w:rsidRPr="005E323A" w:rsidTr="005E323A">
        <w:trPr>
          <w:trHeight w:val="278"/>
        </w:trPr>
        <w:tc>
          <w:tcPr>
            <w:tcW w:w="4644" w:type="dxa"/>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both"/>
              <w:rPr>
                <w:rFonts w:ascii="Arial Narrow" w:hAnsi="Arial Narrow"/>
                <w:sz w:val="22"/>
                <w:szCs w:val="22"/>
              </w:rPr>
            </w:pPr>
            <w:r w:rsidRPr="005E323A">
              <w:rPr>
                <w:rFonts w:ascii="Arial Narrow" w:hAnsi="Arial Narrow"/>
                <w:sz w:val="22"/>
                <w:szCs w:val="22"/>
              </w:rPr>
              <w:t>НДС (18%), (руб.)</w:t>
            </w:r>
          </w:p>
        </w:tc>
        <w:tc>
          <w:tcPr>
            <w:tcW w:w="5132" w:type="dxa"/>
            <w:tcBorders>
              <w:left w:val="single" w:sz="4" w:space="0" w:color="auto"/>
              <w:right w:val="single" w:sz="4" w:space="0" w:color="auto"/>
            </w:tcBorders>
          </w:tcPr>
          <w:p w:rsidR="005E323A" w:rsidRPr="005E323A" w:rsidRDefault="005E323A" w:rsidP="005E323A">
            <w:pPr>
              <w:jc w:val="both"/>
              <w:rPr>
                <w:rFonts w:ascii="Arial Narrow" w:hAnsi="Arial Narrow"/>
                <w:sz w:val="22"/>
                <w:szCs w:val="22"/>
              </w:rPr>
            </w:pPr>
          </w:p>
        </w:tc>
      </w:tr>
      <w:tr w:rsidR="005E323A" w:rsidRPr="005E323A" w:rsidTr="005E323A">
        <w:trPr>
          <w:trHeight w:val="293"/>
        </w:trPr>
        <w:tc>
          <w:tcPr>
            <w:tcW w:w="4644" w:type="dxa"/>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both"/>
              <w:rPr>
                <w:rFonts w:ascii="Arial Narrow" w:hAnsi="Arial Narrow"/>
                <w:sz w:val="22"/>
                <w:szCs w:val="22"/>
              </w:rPr>
            </w:pPr>
            <w:r w:rsidRPr="005E323A">
              <w:rPr>
                <w:rFonts w:ascii="Arial Narrow" w:hAnsi="Arial Narrow"/>
                <w:sz w:val="22"/>
                <w:szCs w:val="22"/>
              </w:rPr>
              <w:t>Стоимость с НДС, (руб.)</w:t>
            </w:r>
          </w:p>
        </w:tc>
        <w:tc>
          <w:tcPr>
            <w:tcW w:w="5132" w:type="dxa"/>
            <w:tcBorders>
              <w:left w:val="single" w:sz="4" w:space="0" w:color="auto"/>
              <w:right w:val="single" w:sz="4" w:space="0" w:color="auto"/>
            </w:tcBorders>
          </w:tcPr>
          <w:p w:rsidR="005E323A" w:rsidRPr="005E323A" w:rsidRDefault="005E323A" w:rsidP="005E323A">
            <w:pPr>
              <w:jc w:val="both"/>
              <w:rPr>
                <w:rFonts w:ascii="Arial Narrow" w:hAnsi="Arial Narrow"/>
                <w:sz w:val="22"/>
                <w:szCs w:val="22"/>
              </w:rPr>
            </w:pPr>
          </w:p>
        </w:tc>
      </w:tr>
    </w:tbl>
    <w:p w:rsidR="005E323A" w:rsidRPr="005E323A" w:rsidRDefault="005E323A" w:rsidP="005E323A">
      <w:pPr>
        <w:jc w:val="both"/>
        <w:rPr>
          <w:rFonts w:ascii="Arial Narrow" w:hAnsi="Arial Narrow"/>
          <w:sz w:val="22"/>
          <w:szCs w:val="22"/>
        </w:rPr>
      </w:pPr>
      <w:r w:rsidRPr="005E323A">
        <w:rPr>
          <w:rFonts w:ascii="Arial Narrow" w:hAnsi="Arial Narrow"/>
          <w:sz w:val="22"/>
          <w:szCs w:val="22"/>
        </w:rPr>
        <w:t>Примечание: Условия могут изменяться по письменному согласованию сторон.</w:t>
      </w:r>
    </w:p>
    <w:p w:rsidR="005E323A" w:rsidRPr="005E323A" w:rsidRDefault="005E323A" w:rsidP="005E323A">
      <w:pPr>
        <w:jc w:val="both"/>
        <w:rPr>
          <w:rFonts w:ascii="Arial Narrow" w:hAnsi="Arial Narrow"/>
          <w:sz w:val="22"/>
          <w:szCs w:val="22"/>
        </w:rPr>
      </w:pP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От Заказчика:                                                                       От Исполнителя:</w:t>
      </w: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________________                                                                __________________</w:t>
      </w: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_______________                                                                __________________</w:t>
      </w:r>
    </w:p>
    <w:p w:rsidR="005E323A" w:rsidRPr="005E323A" w:rsidRDefault="005E323A" w:rsidP="005E323A">
      <w:pPr>
        <w:tabs>
          <w:tab w:val="right" w:pos="9637"/>
        </w:tabs>
        <w:rPr>
          <w:rFonts w:ascii="Arial Narrow" w:hAnsi="Arial Narrow"/>
          <w:sz w:val="22"/>
          <w:szCs w:val="22"/>
          <w:u w:val="single"/>
        </w:rPr>
      </w:pPr>
      <w:r w:rsidRPr="005E323A">
        <w:rPr>
          <w:rFonts w:ascii="Arial Narrow" w:hAnsi="Arial Narrow"/>
          <w:sz w:val="22"/>
          <w:szCs w:val="22"/>
          <w:u w:val="single"/>
        </w:rPr>
        <w:tab/>
      </w:r>
    </w:p>
    <w:p w:rsidR="005E323A" w:rsidRPr="005E323A" w:rsidRDefault="005E323A" w:rsidP="005E323A">
      <w:pPr>
        <w:shd w:val="clear" w:color="auto" w:fill="FFFFFF"/>
        <w:autoSpaceDE w:val="0"/>
        <w:autoSpaceDN w:val="0"/>
        <w:adjustRightInd w:val="0"/>
        <w:jc w:val="both"/>
        <w:rPr>
          <w:rFonts w:ascii="Arial Narrow" w:hAnsi="Arial Narrow"/>
          <w:b/>
          <w:sz w:val="22"/>
          <w:szCs w:val="22"/>
        </w:rPr>
      </w:pPr>
    </w:p>
    <w:p w:rsidR="005E323A" w:rsidRPr="005E323A" w:rsidRDefault="005E323A" w:rsidP="005E323A">
      <w:pPr>
        <w:jc w:val="center"/>
        <w:rPr>
          <w:rFonts w:ascii="Arial Narrow" w:hAnsi="Arial Narrow"/>
          <w:sz w:val="22"/>
          <w:szCs w:val="22"/>
        </w:rPr>
      </w:pPr>
      <w:r w:rsidRPr="005E323A">
        <w:rPr>
          <w:rFonts w:ascii="Arial Narrow" w:hAnsi="Arial Narrow"/>
          <w:b/>
          <w:sz w:val="22"/>
          <w:szCs w:val="22"/>
        </w:rPr>
        <w:t>Подписи Сторон:</w:t>
      </w:r>
    </w:p>
    <w:p w:rsidR="005E323A" w:rsidRPr="005E323A" w:rsidRDefault="005E323A" w:rsidP="005E323A">
      <w:pPr>
        <w:rPr>
          <w:rFonts w:ascii="Arial Narrow" w:hAnsi="Arial Narrow"/>
          <w:b/>
          <w:sz w:val="22"/>
          <w:szCs w:val="22"/>
        </w:rPr>
      </w:pPr>
      <w:r w:rsidRPr="005E323A">
        <w:rPr>
          <w:rFonts w:ascii="Arial Narrow" w:hAnsi="Arial Narrow"/>
          <w:b/>
          <w:sz w:val="22"/>
          <w:szCs w:val="22"/>
        </w:rPr>
        <w:t>Заказчик                                                                                  Исполнитель</w:t>
      </w: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Генеральный директор</w:t>
      </w: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 xml:space="preserve"> ФГУП «</w:t>
      </w:r>
      <w:proofErr w:type="spellStart"/>
      <w:r w:rsidRPr="005E323A">
        <w:rPr>
          <w:rFonts w:ascii="Arial Narrow" w:hAnsi="Arial Narrow"/>
          <w:b/>
          <w:sz w:val="22"/>
          <w:szCs w:val="22"/>
        </w:rPr>
        <w:t>Атомфлот</w:t>
      </w:r>
      <w:proofErr w:type="spellEnd"/>
      <w:r w:rsidRPr="005E323A">
        <w:rPr>
          <w:rFonts w:ascii="Arial Narrow" w:hAnsi="Arial Narrow"/>
          <w:b/>
          <w:sz w:val="22"/>
          <w:szCs w:val="22"/>
        </w:rPr>
        <w:t>»</w:t>
      </w: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 xml:space="preserve">                                                          </w:t>
      </w:r>
    </w:p>
    <w:p w:rsidR="005E323A" w:rsidRPr="005E323A" w:rsidRDefault="005E323A" w:rsidP="005E323A">
      <w:pPr>
        <w:shd w:val="clear" w:color="auto" w:fill="FFFFFF"/>
        <w:autoSpaceDE w:val="0"/>
        <w:autoSpaceDN w:val="0"/>
        <w:adjustRightInd w:val="0"/>
        <w:jc w:val="both"/>
        <w:rPr>
          <w:rFonts w:ascii="Arial Narrow" w:hAnsi="Arial Narrow"/>
          <w:sz w:val="22"/>
          <w:szCs w:val="22"/>
        </w:rPr>
      </w:pPr>
      <w:r w:rsidRPr="005E323A">
        <w:rPr>
          <w:rFonts w:ascii="Arial Narrow" w:hAnsi="Arial Narrow"/>
          <w:b/>
          <w:sz w:val="22"/>
          <w:szCs w:val="22"/>
        </w:rPr>
        <w:t>_____________________ В.В.Рукша                                      ______________________</w:t>
      </w:r>
    </w:p>
    <w:p w:rsidR="005E323A" w:rsidRPr="005E323A" w:rsidRDefault="005E323A" w:rsidP="005E323A">
      <w:pPr>
        <w:rPr>
          <w:rFonts w:ascii="Arial Narrow" w:hAnsi="Arial Narrow"/>
          <w:sz w:val="22"/>
          <w:szCs w:val="22"/>
        </w:rPr>
      </w:pPr>
      <w:r w:rsidRPr="005E323A">
        <w:rPr>
          <w:rFonts w:ascii="Arial Narrow" w:hAnsi="Arial Narrow"/>
          <w:sz w:val="22"/>
          <w:szCs w:val="22"/>
        </w:rPr>
        <w:br w:type="page"/>
      </w:r>
    </w:p>
    <w:p w:rsidR="005E323A" w:rsidRPr="00AB002F" w:rsidRDefault="005E323A" w:rsidP="00AB002F">
      <w:pPr>
        <w:ind w:left="5672" w:firstLine="709"/>
        <w:rPr>
          <w:rFonts w:ascii="Arial Narrow" w:hAnsi="Arial Narrow"/>
          <w:sz w:val="22"/>
          <w:szCs w:val="22"/>
        </w:rPr>
      </w:pPr>
      <w:r w:rsidRPr="00AB002F">
        <w:rPr>
          <w:rFonts w:ascii="Arial Narrow" w:hAnsi="Arial Narrow"/>
          <w:sz w:val="22"/>
          <w:szCs w:val="22"/>
        </w:rPr>
        <w:lastRenderedPageBreak/>
        <w:t>Приложение № 2</w:t>
      </w:r>
    </w:p>
    <w:p w:rsidR="005E323A" w:rsidRPr="005E323A" w:rsidRDefault="005E323A" w:rsidP="00BC4EEF">
      <w:pPr>
        <w:ind w:left="6381"/>
        <w:rPr>
          <w:rFonts w:ascii="Arial Narrow" w:hAnsi="Arial Narrow"/>
          <w:sz w:val="22"/>
          <w:szCs w:val="22"/>
        </w:rPr>
      </w:pPr>
      <w:r w:rsidRPr="005E323A">
        <w:rPr>
          <w:rFonts w:ascii="Arial Narrow" w:hAnsi="Arial Narrow"/>
          <w:sz w:val="22"/>
          <w:szCs w:val="22"/>
        </w:rPr>
        <w:t>к договору №  _____ от «_____»_____________20___ г.</w:t>
      </w:r>
    </w:p>
    <w:p w:rsidR="005E323A" w:rsidRPr="005E323A" w:rsidRDefault="005E323A" w:rsidP="005E323A">
      <w:pPr>
        <w:jc w:val="right"/>
        <w:rPr>
          <w:rFonts w:ascii="Arial Narrow" w:hAnsi="Arial Narrow"/>
          <w:sz w:val="22"/>
          <w:szCs w:val="22"/>
        </w:rPr>
      </w:pPr>
    </w:p>
    <w:p w:rsidR="005E323A" w:rsidRPr="005E323A" w:rsidRDefault="005E323A" w:rsidP="005E323A">
      <w:pPr>
        <w:jc w:val="right"/>
        <w:rPr>
          <w:rFonts w:ascii="Arial Narrow" w:hAnsi="Arial Narrow"/>
          <w:sz w:val="22"/>
          <w:szCs w:val="22"/>
        </w:rPr>
      </w:pPr>
    </w:p>
    <w:p w:rsidR="005E323A" w:rsidRPr="005E323A" w:rsidRDefault="005E323A" w:rsidP="00EC71DB">
      <w:pPr>
        <w:pStyle w:val="4"/>
        <w:numPr>
          <w:ilvl w:val="0"/>
          <w:numId w:val="0"/>
        </w:numPr>
        <w:jc w:val="center"/>
        <w:rPr>
          <w:rFonts w:ascii="Arial Narrow" w:hAnsi="Arial Narrow"/>
          <w:sz w:val="22"/>
          <w:szCs w:val="22"/>
        </w:rPr>
      </w:pPr>
      <w:r w:rsidRPr="005E323A">
        <w:rPr>
          <w:rFonts w:ascii="Arial Narrow" w:hAnsi="Arial Narrow"/>
          <w:sz w:val="22"/>
          <w:szCs w:val="22"/>
        </w:rPr>
        <w:t>ПРОТОКОЛ СОГЛАСОВАНИЯ</w:t>
      </w:r>
    </w:p>
    <w:p w:rsidR="005E323A" w:rsidRPr="005E323A" w:rsidRDefault="005E323A" w:rsidP="00EC71DB">
      <w:pPr>
        <w:jc w:val="center"/>
        <w:rPr>
          <w:rFonts w:ascii="Arial Narrow" w:hAnsi="Arial Narrow"/>
          <w:b/>
          <w:sz w:val="22"/>
          <w:szCs w:val="22"/>
        </w:rPr>
      </w:pPr>
      <w:r w:rsidRPr="005E323A">
        <w:rPr>
          <w:rFonts w:ascii="Arial Narrow" w:hAnsi="Arial Narrow"/>
          <w:b/>
          <w:sz w:val="22"/>
          <w:szCs w:val="22"/>
        </w:rPr>
        <w:t>стоимости 1(одн</w:t>
      </w:r>
      <w:r w:rsidR="00EC71DB">
        <w:rPr>
          <w:rFonts w:ascii="Arial Narrow" w:hAnsi="Arial Narrow"/>
          <w:b/>
          <w:sz w:val="22"/>
          <w:szCs w:val="22"/>
        </w:rPr>
        <w:t>ого) нормированного часа</w:t>
      </w:r>
    </w:p>
    <w:p w:rsidR="005E323A" w:rsidRPr="005E323A" w:rsidRDefault="005E323A" w:rsidP="005E323A">
      <w:pPr>
        <w:jc w:val="center"/>
        <w:rPr>
          <w:rFonts w:ascii="Arial Narrow" w:hAnsi="Arial Narrow"/>
          <w:b/>
          <w:sz w:val="22"/>
          <w:szCs w:val="22"/>
        </w:rPr>
      </w:pP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Заказчик: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w:t>
      </w: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Исполнитель: ___________________</w:t>
      </w:r>
    </w:p>
    <w:p w:rsidR="005E323A" w:rsidRPr="005E323A" w:rsidRDefault="005E323A" w:rsidP="005E323A">
      <w:pPr>
        <w:jc w:val="both"/>
        <w:rPr>
          <w:rFonts w:ascii="Arial Narrow" w:hAnsi="Arial Narrow"/>
          <w:sz w:val="22"/>
          <w:szCs w:val="22"/>
        </w:rPr>
      </w:pPr>
    </w:p>
    <w:p w:rsidR="005E323A" w:rsidRPr="005E323A" w:rsidRDefault="005E323A" w:rsidP="005E323A">
      <w:pPr>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6"/>
        <w:gridCol w:w="5103"/>
      </w:tblGrid>
      <w:tr w:rsidR="005E323A" w:rsidRPr="005E323A" w:rsidTr="005E323A">
        <w:tc>
          <w:tcPr>
            <w:tcW w:w="9039" w:type="dxa"/>
            <w:gridSpan w:val="2"/>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Договорные условия</w:t>
            </w:r>
          </w:p>
        </w:tc>
      </w:tr>
      <w:tr w:rsidR="005E323A" w:rsidRPr="005E323A" w:rsidTr="005E323A">
        <w:tc>
          <w:tcPr>
            <w:tcW w:w="3936" w:type="dxa"/>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both"/>
              <w:rPr>
                <w:rFonts w:ascii="Arial Narrow" w:hAnsi="Arial Narrow"/>
                <w:sz w:val="22"/>
                <w:szCs w:val="22"/>
              </w:rPr>
            </w:pPr>
            <w:r w:rsidRPr="005E323A">
              <w:rPr>
                <w:rFonts w:ascii="Arial Narrow" w:hAnsi="Arial Narrow"/>
                <w:sz w:val="22"/>
                <w:szCs w:val="22"/>
              </w:rPr>
              <w:t>Стоимость без НДС, (руб.)</w:t>
            </w:r>
          </w:p>
        </w:tc>
        <w:tc>
          <w:tcPr>
            <w:tcW w:w="5103" w:type="dxa"/>
            <w:tcBorders>
              <w:left w:val="single" w:sz="4" w:space="0" w:color="auto"/>
              <w:right w:val="single" w:sz="4" w:space="0" w:color="auto"/>
            </w:tcBorders>
          </w:tcPr>
          <w:p w:rsidR="005E323A" w:rsidRPr="005E323A" w:rsidRDefault="005E323A" w:rsidP="005E323A">
            <w:pPr>
              <w:jc w:val="both"/>
              <w:rPr>
                <w:rFonts w:ascii="Arial Narrow" w:hAnsi="Arial Narrow"/>
                <w:sz w:val="22"/>
                <w:szCs w:val="22"/>
              </w:rPr>
            </w:pPr>
          </w:p>
        </w:tc>
      </w:tr>
      <w:tr w:rsidR="005E323A" w:rsidRPr="005E323A" w:rsidTr="005E323A">
        <w:tc>
          <w:tcPr>
            <w:tcW w:w="3936" w:type="dxa"/>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both"/>
              <w:rPr>
                <w:rFonts w:ascii="Arial Narrow" w:hAnsi="Arial Narrow"/>
                <w:sz w:val="22"/>
                <w:szCs w:val="22"/>
              </w:rPr>
            </w:pPr>
            <w:r w:rsidRPr="005E323A">
              <w:rPr>
                <w:rFonts w:ascii="Arial Narrow" w:hAnsi="Arial Narrow"/>
                <w:sz w:val="22"/>
                <w:szCs w:val="22"/>
              </w:rPr>
              <w:t>НДС (18%), (руб.)</w:t>
            </w:r>
          </w:p>
        </w:tc>
        <w:tc>
          <w:tcPr>
            <w:tcW w:w="5103" w:type="dxa"/>
            <w:tcBorders>
              <w:left w:val="single" w:sz="4" w:space="0" w:color="auto"/>
              <w:right w:val="single" w:sz="4" w:space="0" w:color="auto"/>
            </w:tcBorders>
          </w:tcPr>
          <w:p w:rsidR="005E323A" w:rsidRPr="005E323A" w:rsidRDefault="005E323A" w:rsidP="005E323A">
            <w:pPr>
              <w:jc w:val="both"/>
              <w:rPr>
                <w:rFonts w:ascii="Arial Narrow" w:hAnsi="Arial Narrow"/>
                <w:sz w:val="22"/>
                <w:szCs w:val="22"/>
              </w:rPr>
            </w:pPr>
          </w:p>
        </w:tc>
      </w:tr>
      <w:tr w:rsidR="005E323A" w:rsidRPr="005E323A" w:rsidTr="005E323A">
        <w:tc>
          <w:tcPr>
            <w:tcW w:w="3936" w:type="dxa"/>
            <w:tcBorders>
              <w:top w:val="single" w:sz="4" w:space="0" w:color="auto"/>
              <w:left w:val="single" w:sz="4" w:space="0" w:color="auto"/>
              <w:bottom w:val="single" w:sz="4" w:space="0" w:color="auto"/>
              <w:right w:val="single" w:sz="4" w:space="0" w:color="auto"/>
            </w:tcBorders>
          </w:tcPr>
          <w:p w:rsidR="005E323A" w:rsidRPr="005E323A" w:rsidRDefault="005E323A" w:rsidP="005E323A">
            <w:pPr>
              <w:jc w:val="both"/>
              <w:rPr>
                <w:rFonts w:ascii="Arial Narrow" w:hAnsi="Arial Narrow"/>
                <w:sz w:val="22"/>
                <w:szCs w:val="22"/>
              </w:rPr>
            </w:pPr>
            <w:r w:rsidRPr="005E323A">
              <w:rPr>
                <w:rFonts w:ascii="Arial Narrow" w:hAnsi="Arial Narrow"/>
                <w:sz w:val="22"/>
                <w:szCs w:val="22"/>
              </w:rPr>
              <w:t>Стоимость с НДС, (руб.)</w:t>
            </w:r>
          </w:p>
        </w:tc>
        <w:tc>
          <w:tcPr>
            <w:tcW w:w="5103" w:type="dxa"/>
            <w:tcBorders>
              <w:left w:val="single" w:sz="4" w:space="0" w:color="auto"/>
              <w:bottom w:val="single" w:sz="4" w:space="0" w:color="auto"/>
              <w:right w:val="single" w:sz="4" w:space="0" w:color="auto"/>
            </w:tcBorders>
          </w:tcPr>
          <w:p w:rsidR="005E323A" w:rsidRPr="005E323A" w:rsidRDefault="005E323A" w:rsidP="005E323A">
            <w:pPr>
              <w:jc w:val="both"/>
              <w:rPr>
                <w:rFonts w:ascii="Arial Narrow" w:hAnsi="Arial Narrow"/>
                <w:sz w:val="22"/>
                <w:szCs w:val="22"/>
              </w:rPr>
            </w:pPr>
          </w:p>
        </w:tc>
      </w:tr>
    </w:tbl>
    <w:p w:rsidR="005E323A" w:rsidRPr="005E323A" w:rsidRDefault="005E323A" w:rsidP="005E323A">
      <w:pPr>
        <w:jc w:val="both"/>
        <w:rPr>
          <w:rFonts w:ascii="Arial Narrow" w:hAnsi="Arial Narrow"/>
          <w:sz w:val="22"/>
          <w:szCs w:val="22"/>
        </w:rPr>
      </w:pPr>
    </w:p>
    <w:p w:rsidR="005E323A" w:rsidRPr="005E323A" w:rsidRDefault="005E323A" w:rsidP="005E323A">
      <w:pPr>
        <w:rPr>
          <w:rFonts w:ascii="Arial Narrow" w:hAnsi="Arial Narrow"/>
          <w:sz w:val="22"/>
          <w:szCs w:val="22"/>
        </w:rPr>
      </w:pPr>
      <w:r w:rsidRPr="005E323A">
        <w:rPr>
          <w:rFonts w:ascii="Arial Narrow" w:hAnsi="Arial Narrow"/>
          <w:sz w:val="22"/>
          <w:szCs w:val="22"/>
        </w:rPr>
        <w:t>Примечание: стоимость 1 (одного) нормированного часа работ</w:t>
      </w:r>
      <w:r w:rsidRPr="005E323A">
        <w:rPr>
          <w:rFonts w:ascii="Arial Narrow" w:hAnsi="Arial Narrow"/>
          <w:b/>
          <w:sz w:val="22"/>
          <w:szCs w:val="22"/>
        </w:rPr>
        <w:t xml:space="preserve"> </w:t>
      </w:r>
      <w:r w:rsidRPr="005E323A">
        <w:rPr>
          <w:rFonts w:ascii="Arial Narrow" w:hAnsi="Arial Narrow"/>
          <w:sz w:val="22"/>
          <w:szCs w:val="22"/>
        </w:rPr>
        <w:t>может изменяться по письменному согласованию сторон.</w:t>
      </w:r>
    </w:p>
    <w:p w:rsidR="005E323A" w:rsidRPr="005E323A" w:rsidRDefault="005E323A" w:rsidP="005E323A">
      <w:pPr>
        <w:jc w:val="both"/>
        <w:rPr>
          <w:rFonts w:ascii="Arial Narrow" w:hAnsi="Arial Narrow"/>
          <w:sz w:val="22"/>
          <w:szCs w:val="22"/>
        </w:rPr>
      </w:pPr>
    </w:p>
    <w:p w:rsidR="005E323A" w:rsidRPr="005E323A" w:rsidRDefault="005E323A" w:rsidP="005E323A">
      <w:pPr>
        <w:jc w:val="both"/>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jc w:val="center"/>
        <w:rPr>
          <w:rFonts w:ascii="Arial Narrow" w:hAnsi="Arial Narrow"/>
          <w:b/>
          <w:sz w:val="22"/>
          <w:szCs w:val="22"/>
        </w:rPr>
      </w:pPr>
    </w:p>
    <w:p w:rsidR="005E323A" w:rsidRPr="005E323A" w:rsidRDefault="005E323A" w:rsidP="005E323A">
      <w:pPr>
        <w:jc w:val="center"/>
        <w:rPr>
          <w:rFonts w:ascii="Arial Narrow" w:hAnsi="Arial Narrow"/>
          <w:b/>
          <w:sz w:val="22"/>
          <w:szCs w:val="22"/>
        </w:rPr>
      </w:pPr>
    </w:p>
    <w:p w:rsidR="005E323A" w:rsidRPr="005E323A" w:rsidRDefault="005E323A" w:rsidP="005E323A">
      <w:pPr>
        <w:jc w:val="center"/>
        <w:rPr>
          <w:rFonts w:ascii="Arial Narrow" w:hAnsi="Arial Narrow"/>
          <w:b/>
          <w:sz w:val="22"/>
          <w:szCs w:val="22"/>
        </w:rPr>
      </w:pPr>
    </w:p>
    <w:p w:rsidR="005E323A" w:rsidRPr="005E323A" w:rsidRDefault="005E323A" w:rsidP="005E323A">
      <w:pPr>
        <w:jc w:val="center"/>
        <w:rPr>
          <w:rFonts w:ascii="Arial Narrow" w:hAnsi="Arial Narrow"/>
          <w:b/>
          <w:sz w:val="22"/>
          <w:szCs w:val="22"/>
        </w:rPr>
      </w:pPr>
    </w:p>
    <w:p w:rsidR="005E323A" w:rsidRPr="005E323A" w:rsidRDefault="005E323A" w:rsidP="005E323A">
      <w:pPr>
        <w:jc w:val="center"/>
        <w:rPr>
          <w:rFonts w:ascii="Arial Narrow" w:hAnsi="Arial Narrow"/>
          <w:b/>
          <w:sz w:val="22"/>
          <w:szCs w:val="22"/>
        </w:rPr>
      </w:pPr>
      <w:r w:rsidRPr="005E323A">
        <w:rPr>
          <w:rFonts w:ascii="Arial Narrow" w:hAnsi="Arial Narrow"/>
          <w:b/>
          <w:sz w:val="22"/>
          <w:szCs w:val="22"/>
        </w:rPr>
        <w:t>Подписи Сторон:</w:t>
      </w: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b/>
          <w:sz w:val="22"/>
          <w:szCs w:val="22"/>
        </w:rPr>
      </w:pPr>
      <w:r w:rsidRPr="005E323A">
        <w:rPr>
          <w:rFonts w:ascii="Arial Narrow" w:hAnsi="Arial Narrow"/>
          <w:b/>
          <w:sz w:val="22"/>
          <w:szCs w:val="22"/>
        </w:rPr>
        <w:t>Заказчик</w:t>
      </w:r>
      <w:r w:rsidR="00BC4EEF">
        <w:rPr>
          <w:rFonts w:ascii="Arial Narrow" w:hAnsi="Arial Narrow"/>
          <w:b/>
          <w:sz w:val="22"/>
          <w:szCs w:val="22"/>
        </w:rPr>
        <w:tab/>
      </w:r>
      <w:r w:rsidR="00BC4EEF">
        <w:rPr>
          <w:rFonts w:ascii="Arial Narrow" w:hAnsi="Arial Narrow"/>
          <w:b/>
          <w:sz w:val="22"/>
          <w:szCs w:val="22"/>
        </w:rPr>
        <w:tab/>
      </w:r>
      <w:r w:rsidR="00BC4EEF">
        <w:rPr>
          <w:rFonts w:ascii="Arial Narrow" w:hAnsi="Arial Narrow"/>
          <w:b/>
          <w:sz w:val="22"/>
          <w:szCs w:val="22"/>
        </w:rPr>
        <w:tab/>
      </w:r>
      <w:r w:rsidR="00BC4EEF">
        <w:rPr>
          <w:rFonts w:ascii="Arial Narrow" w:hAnsi="Arial Narrow"/>
          <w:b/>
          <w:sz w:val="22"/>
          <w:szCs w:val="22"/>
        </w:rPr>
        <w:tab/>
      </w:r>
      <w:r w:rsidR="00BC4EEF">
        <w:rPr>
          <w:rFonts w:ascii="Arial Narrow" w:hAnsi="Arial Narrow"/>
          <w:b/>
          <w:sz w:val="22"/>
          <w:szCs w:val="22"/>
        </w:rPr>
        <w:tab/>
      </w:r>
      <w:r w:rsidR="00BC4EEF">
        <w:rPr>
          <w:rFonts w:ascii="Arial Narrow" w:hAnsi="Arial Narrow"/>
          <w:b/>
          <w:sz w:val="22"/>
          <w:szCs w:val="22"/>
        </w:rPr>
        <w:tab/>
      </w:r>
      <w:r w:rsidR="00BC4EEF">
        <w:rPr>
          <w:rFonts w:ascii="Arial Narrow" w:hAnsi="Arial Narrow"/>
          <w:b/>
          <w:sz w:val="22"/>
          <w:szCs w:val="22"/>
        </w:rPr>
        <w:tab/>
      </w:r>
      <w:r w:rsidR="00BC4EEF">
        <w:rPr>
          <w:rFonts w:ascii="Arial Narrow" w:hAnsi="Arial Narrow"/>
          <w:b/>
          <w:sz w:val="22"/>
          <w:szCs w:val="22"/>
        </w:rPr>
        <w:tab/>
      </w:r>
      <w:r w:rsidRPr="005E323A">
        <w:rPr>
          <w:rFonts w:ascii="Arial Narrow" w:hAnsi="Arial Narrow"/>
          <w:b/>
          <w:sz w:val="22"/>
          <w:szCs w:val="22"/>
        </w:rPr>
        <w:t>Исполнитель</w:t>
      </w: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Генеральный директор</w:t>
      </w: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ФГУП «</w:t>
      </w:r>
      <w:proofErr w:type="spellStart"/>
      <w:r w:rsidRPr="005E323A">
        <w:rPr>
          <w:rFonts w:ascii="Arial Narrow" w:hAnsi="Arial Narrow"/>
          <w:b/>
          <w:sz w:val="22"/>
          <w:szCs w:val="22"/>
        </w:rPr>
        <w:t>Атомфлот</w:t>
      </w:r>
      <w:proofErr w:type="spellEnd"/>
      <w:r w:rsidRPr="005E323A">
        <w:rPr>
          <w:rFonts w:ascii="Arial Narrow" w:hAnsi="Arial Narrow"/>
          <w:b/>
          <w:sz w:val="22"/>
          <w:szCs w:val="22"/>
        </w:rPr>
        <w:t>»</w:t>
      </w: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 xml:space="preserve">                                                          </w:t>
      </w:r>
    </w:p>
    <w:p w:rsidR="005E323A" w:rsidRPr="005E323A" w:rsidRDefault="005E323A" w:rsidP="005E323A">
      <w:pPr>
        <w:shd w:val="clear" w:color="auto" w:fill="FFFFFF"/>
        <w:autoSpaceDE w:val="0"/>
        <w:autoSpaceDN w:val="0"/>
        <w:adjustRightInd w:val="0"/>
        <w:jc w:val="both"/>
        <w:rPr>
          <w:rFonts w:ascii="Arial Narrow" w:hAnsi="Arial Narrow"/>
          <w:b/>
          <w:sz w:val="22"/>
          <w:szCs w:val="22"/>
        </w:rPr>
      </w:pPr>
      <w:r w:rsidRPr="005E323A">
        <w:rPr>
          <w:rFonts w:ascii="Arial Narrow" w:hAnsi="Arial Narrow"/>
          <w:b/>
          <w:sz w:val="22"/>
          <w:szCs w:val="22"/>
        </w:rPr>
        <w:t>_____________________ В.В.Рукша</w:t>
      </w:r>
      <w:r w:rsidR="00BC4EEF">
        <w:rPr>
          <w:rFonts w:ascii="Arial Narrow" w:hAnsi="Arial Narrow"/>
          <w:b/>
          <w:sz w:val="22"/>
          <w:szCs w:val="22"/>
        </w:rPr>
        <w:tab/>
      </w:r>
      <w:r w:rsidR="00BC4EEF">
        <w:rPr>
          <w:rFonts w:ascii="Arial Narrow" w:hAnsi="Arial Narrow"/>
          <w:b/>
          <w:sz w:val="22"/>
          <w:szCs w:val="22"/>
        </w:rPr>
        <w:tab/>
      </w:r>
      <w:r w:rsidR="00BC4EEF">
        <w:rPr>
          <w:rFonts w:ascii="Arial Narrow" w:hAnsi="Arial Narrow"/>
          <w:b/>
          <w:sz w:val="22"/>
          <w:szCs w:val="22"/>
        </w:rPr>
        <w:tab/>
      </w:r>
      <w:r w:rsidR="00BC4EEF">
        <w:rPr>
          <w:rFonts w:ascii="Arial Narrow" w:hAnsi="Arial Narrow"/>
          <w:b/>
          <w:sz w:val="22"/>
          <w:szCs w:val="22"/>
        </w:rPr>
        <w:tab/>
      </w:r>
      <w:r w:rsidR="00BC4EEF">
        <w:rPr>
          <w:rFonts w:ascii="Arial Narrow" w:hAnsi="Arial Narrow"/>
          <w:b/>
          <w:sz w:val="22"/>
          <w:szCs w:val="22"/>
        </w:rPr>
        <w:tab/>
      </w:r>
      <w:r w:rsidRPr="005E323A">
        <w:rPr>
          <w:rFonts w:ascii="Arial Narrow" w:hAnsi="Arial Narrow"/>
          <w:b/>
          <w:sz w:val="22"/>
          <w:szCs w:val="22"/>
        </w:rPr>
        <w:t>______________________</w:t>
      </w: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r w:rsidRPr="005E323A">
        <w:rPr>
          <w:rFonts w:ascii="Arial Narrow" w:hAnsi="Arial Narrow"/>
          <w:sz w:val="22"/>
          <w:szCs w:val="22"/>
        </w:rPr>
        <w:br w:type="page"/>
      </w:r>
    </w:p>
    <w:p w:rsidR="005E323A" w:rsidRPr="00AB002F" w:rsidRDefault="005E323A" w:rsidP="00AB002F">
      <w:pPr>
        <w:ind w:left="6379" w:firstLine="709"/>
        <w:rPr>
          <w:rFonts w:ascii="Arial Narrow" w:hAnsi="Arial Narrow"/>
          <w:sz w:val="22"/>
          <w:szCs w:val="22"/>
        </w:rPr>
      </w:pPr>
      <w:r w:rsidRPr="00AB002F">
        <w:rPr>
          <w:rFonts w:ascii="Arial Narrow" w:hAnsi="Arial Narrow"/>
          <w:sz w:val="22"/>
          <w:szCs w:val="22"/>
        </w:rPr>
        <w:lastRenderedPageBreak/>
        <w:t>Приложение № 3</w:t>
      </w:r>
    </w:p>
    <w:p w:rsidR="005E323A" w:rsidRPr="005E323A" w:rsidRDefault="005E323A" w:rsidP="00B63A8C">
      <w:pPr>
        <w:ind w:left="7088"/>
        <w:rPr>
          <w:rFonts w:ascii="Arial Narrow" w:hAnsi="Arial Narrow"/>
          <w:sz w:val="22"/>
          <w:szCs w:val="22"/>
        </w:rPr>
      </w:pPr>
      <w:r w:rsidRPr="005E323A">
        <w:rPr>
          <w:rFonts w:ascii="Arial Narrow" w:hAnsi="Arial Narrow"/>
          <w:sz w:val="22"/>
          <w:szCs w:val="22"/>
        </w:rPr>
        <w:t>к договору №  _____ от «_____»_____________20___ г.</w:t>
      </w:r>
    </w:p>
    <w:p w:rsidR="005E323A" w:rsidRPr="005E323A" w:rsidRDefault="005E323A" w:rsidP="005E323A">
      <w:pPr>
        <w:jc w:val="center"/>
        <w:rPr>
          <w:rFonts w:ascii="Arial Narrow" w:hAnsi="Arial Narrow"/>
          <w:b/>
          <w:sz w:val="22"/>
          <w:szCs w:val="22"/>
        </w:rPr>
      </w:pPr>
    </w:p>
    <w:p w:rsidR="005E323A" w:rsidRPr="005E323A" w:rsidRDefault="005E323A" w:rsidP="005E323A">
      <w:pPr>
        <w:jc w:val="center"/>
        <w:rPr>
          <w:rFonts w:ascii="Arial Narrow" w:hAnsi="Arial Narrow"/>
          <w:b/>
          <w:sz w:val="22"/>
          <w:szCs w:val="22"/>
        </w:rPr>
      </w:pPr>
      <w:r w:rsidRPr="005E323A">
        <w:rPr>
          <w:rFonts w:ascii="Arial Narrow" w:hAnsi="Arial Narrow"/>
          <w:b/>
          <w:sz w:val="22"/>
          <w:szCs w:val="22"/>
        </w:rPr>
        <w:t>ПОРЯДОК</w:t>
      </w:r>
    </w:p>
    <w:p w:rsidR="005E323A" w:rsidRPr="005E323A" w:rsidRDefault="005E323A" w:rsidP="005E323A">
      <w:pPr>
        <w:jc w:val="center"/>
        <w:rPr>
          <w:rFonts w:ascii="Arial Narrow" w:hAnsi="Arial Narrow"/>
          <w:b/>
          <w:sz w:val="22"/>
          <w:szCs w:val="22"/>
        </w:rPr>
      </w:pPr>
      <w:r w:rsidRPr="005E323A">
        <w:rPr>
          <w:rFonts w:ascii="Arial Narrow" w:hAnsi="Arial Narrow"/>
          <w:b/>
          <w:sz w:val="22"/>
          <w:szCs w:val="22"/>
        </w:rPr>
        <w:t>взаимодействия с Исполнителем  по обеспечению безопасных условий труда при выполнении работ на территории и объектах ФГУП «</w:t>
      </w:r>
      <w:proofErr w:type="spellStart"/>
      <w:r w:rsidRPr="005E323A">
        <w:rPr>
          <w:rFonts w:ascii="Arial Narrow" w:hAnsi="Arial Narrow"/>
          <w:b/>
          <w:sz w:val="22"/>
          <w:szCs w:val="22"/>
        </w:rPr>
        <w:t>Атомфлот</w:t>
      </w:r>
      <w:proofErr w:type="spellEnd"/>
      <w:r w:rsidRPr="005E323A">
        <w:rPr>
          <w:rFonts w:ascii="Arial Narrow" w:hAnsi="Arial Narrow"/>
          <w:b/>
          <w:sz w:val="22"/>
          <w:szCs w:val="22"/>
        </w:rPr>
        <w:t>»</w:t>
      </w:r>
    </w:p>
    <w:p w:rsidR="005E323A" w:rsidRPr="005E323A" w:rsidRDefault="005E323A" w:rsidP="005E323A">
      <w:pPr>
        <w:rPr>
          <w:rFonts w:ascii="Arial Narrow" w:hAnsi="Arial Narrow"/>
          <w:b/>
          <w:sz w:val="22"/>
          <w:szCs w:val="22"/>
        </w:rPr>
      </w:pPr>
    </w:p>
    <w:p w:rsidR="005E323A" w:rsidRPr="005E323A" w:rsidRDefault="005E323A" w:rsidP="00AC5DC6">
      <w:pPr>
        <w:pStyle w:val="2f"/>
        <w:numPr>
          <w:ilvl w:val="0"/>
          <w:numId w:val="82"/>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Начало работ разрешается после оформления «Акта-допуска на производство работ сторонними организациями на территории и объектах ФГУП «</w:t>
      </w:r>
      <w:proofErr w:type="spellStart"/>
      <w:r w:rsidRPr="005E323A">
        <w:rPr>
          <w:rFonts w:ascii="Arial Narrow" w:hAnsi="Arial Narrow" w:cs="Times New Roman"/>
        </w:rPr>
        <w:t>Атомфлот</w:t>
      </w:r>
      <w:proofErr w:type="spellEnd"/>
      <w:r w:rsidRPr="005E323A">
        <w:rPr>
          <w:rFonts w:ascii="Arial Narrow" w:hAnsi="Arial Narrow" w:cs="Times New Roman"/>
        </w:rPr>
        <w:t>» и выполнении Исполнителем всех мероприятий указанных в п. 1.1 Акта-допуска.</w:t>
      </w:r>
    </w:p>
    <w:p w:rsidR="005E323A" w:rsidRPr="005E323A" w:rsidRDefault="005E323A" w:rsidP="00AC5DC6">
      <w:pPr>
        <w:pStyle w:val="2f"/>
        <w:numPr>
          <w:ilvl w:val="0"/>
          <w:numId w:val="82"/>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Акт-допуск оформляется в соответствии с формой, указанной в  положении ЖСЦК 07.002(ПБ)-2010 «Проведение работ повышенной опасности» (Приложение Г).</w:t>
      </w:r>
    </w:p>
    <w:p w:rsidR="005E323A" w:rsidRPr="005E323A" w:rsidRDefault="005E323A" w:rsidP="00AC5DC6">
      <w:pPr>
        <w:pStyle w:val="2f"/>
        <w:numPr>
          <w:ilvl w:val="0"/>
          <w:numId w:val="82"/>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Акт-допуск оформляется в двух экземплярах.</w:t>
      </w:r>
    </w:p>
    <w:p w:rsidR="005E323A" w:rsidRPr="005E323A" w:rsidRDefault="005E323A" w:rsidP="00AC5DC6">
      <w:pPr>
        <w:pStyle w:val="2f"/>
        <w:numPr>
          <w:ilvl w:val="0"/>
          <w:numId w:val="82"/>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 xml:space="preserve">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w:t>
      </w:r>
      <w:proofErr w:type="gramStart"/>
      <w:r w:rsidRPr="005E323A">
        <w:rPr>
          <w:rFonts w:ascii="Arial Narrow" w:hAnsi="Arial Narrow" w:cs="Times New Roman"/>
        </w:rPr>
        <w:t>проверки знаний работников Исполнителя требований</w:t>
      </w:r>
      <w:proofErr w:type="gramEnd"/>
      <w:r w:rsidRPr="005E323A">
        <w:rPr>
          <w:rFonts w:ascii="Arial Narrow" w:hAnsi="Arial Narrow" w:cs="Times New Roman"/>
        </w:rPr>
        <w:t xml:space="preserve"> ПОТ РМ -012-2000 «Межотраслевые правила по охране труда при работе на высоте», «Правил работы с инструментом и приспособлениями».</w:t>
      </w:r>
    </w:p>
    <w:p w:rsidR="005E323A" w:rsidRPr="005E323A" w:rsidRDefault="005E323A" w:rsidP="00AC5DC6">
      <w:pPr>
        <w:pStyle w:val="2f"/>
        <w:numPr>
          <w:ilvl w:val="0"/>
          <w:numId w:val="82"/>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Исполнитель обязан перед началом работ:</w:t>
      </w:r>
    </w:p>
    <w:p w:rsidR="005E323A" w:rsidRPr="005E323A" w:rsidRDefault="005E323A" w:rsidP="00AC5DC6">
      <w:pPr>
        <w:pStyle w:val="2f"/>
        <w:numPr>
          <w:ilvl w:val="0"/>
          <w:numId w:val="83"/>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направить работников организации Исполнителя в отдел промышленной безопасности (ОПБ)  ФГУП «</w:t>
      </w:r>
      <w:proofErr w:type="spellStart"/>
      <w:r w:rsidRPr="005E323A">
        <w:rPr>
          <w:rFonts w:ascii="Arial Narrow" w:hAnsi="Arial Narrow" w:cs="Times New Roman"/>
        </w:rPr>
        <w:t>Атомфлот</w:t>
      </w:r>
      <w:proofErr w:type="spellEnd"/>
      <w:r w:rsidRPr="005E323A">
        <w:rPr>
          <w:rFonts w:ascii="Arial Narrow" w:hAnsi="Arial Narrow" w:cs="Times New Roman"/>
        </w:rPr>
        <w:t>» для проведения вводного инструктажа по охране труда и пожарной безопасности;</w:t>
      </w:r>
    </w:p>
    <w:p w:rsidR="005E323A" w:rsidRPr="005E323A" w:rsidRDefault="005E323A" w:rsidP="00AC5DC6">
      <w:pPr>
        <w:pStyle w:val="2f"/>
        <w:numPr>
          <w:ilvl w:val="0"/>
          <w:numId w:val="83"/>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5E323A" w:rsidRPr="005E323A" w:rsidRDefault="005E323A" w:rsidP="00AC5DC6">
      <w:pPr>
        <w:pStyle w:val="2f"/>
        <w:numPr>
          <w:ilvl w:val="0"/>
          <w:numId w:val="83"/>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5E323A" w:rsidRPr="005E323A" w:rsidRDefault="005E323A" w:rsidP="00AC5DC6">
      <w:pPr>
        <w:pStyle w:val="2f"/>
        <w:numPr>
          <w:ilvl w:val="0"/>
          <w:numId w:val="83"/>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5E323A" w:rsidRPr="005E323A" w:rsidRDefault="005E323A" w:rsidP="00AC5DC6">
      <w:pPr>
        <w:pStyle w:val="2f"/>
        <w:numPr>
          <w:ilvl w:val="0"/>
          <w:numId w:val="83"/>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Обеспечить производителей работ исправным и безопасным оборудованием, инструментом, приспособлениями, материалами;</w:t>
      </w:r>
    </w:p>
    <w:p w:rsidR="005E323A" w:rsidRPr="005E323A" w:rsidRDefault="005E323A" w:rsidP="00AC5DC6">
      <w:pPr>
        <w:pStyle w:val="2f"/>
        <w:numPr>
          <w:ilvl w:val="0"/>
          <w:numId w:val="83"/>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Иметь проекты организации строительства (</w:t>
      </w:r>
      <w:proofErr w:type="gramStart"/>
      <w:r w:rsidRPr="005E323A">
        <w:rPr>
          <w:rFonts w:ascii="Arial Narrow" w:hAnsi="Arial Narrow" w:cs="Times New Roman"/>
        </w:rPr>
        <w:t>ПОС</w:t>
      </w:r>
      <w:proofErr w:type="gramEnd"/>
      <w:r w:rsidRPr="005E323A">
        <w:rPr>
          <w:rFonts w:ascii="Arial Narrow" w:hAnsi="Arial Narrow" w:cs="Times New Roman"/>
        </w:rPr>
        <w:t>), проекты  производства работ (ПРР), технологические карты по безопасной технологии производства работ;</w:t>
      </w:r>
    </w:p>
    <w:p w:rsidR="005E323A" w:rsidRPr="005E323A" w:rsidRDefault="005E323A" w:rsidP="00AC5DC6">
      <w:pPr>
        <w:pStyle w:val="2f"/>
        <w:numPr>
          <w:ilvl w:val="0"/>
          <w:numId w:val="83"/>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5E323A" w:rsidRPr="005E323A" w:rsidRDefault="005E323A" w:rsidP="00AC5DC6">
      <w:pPr>
        <w:pStyle w:val="2f"/>
        <w:numPr>
          <w:ilvl w:val="0"/>
          <w:numId w:val="83"/>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5E323A" w:rsidRPr="005E323A" w:rsidRDefault="005E323A" w:rsidP="00AC5DC6">
      <w:pPr>
        <w:pStyle w:val="2f"/>
        <w:numPr>
          <w:ilvl w:val="0"/>
          <w:numId w:val="82"/>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 xml:space="preserve">Исполнитель обязан во время производства работ: </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 xml:space="preserve">осуществлять все виды инструктажей </w:t>
      </w:r>
      <w:proofErr w:type="gramStart"/>
      <w:r w:rsidRPr="005E323A">
        <w:rPr>
          <w:rFonts w:ascii="Arial Narrow" w:hAnsi="Arial Narrow" w:cs="Times New Roman"/>
        </w:rPr>
        <w:t>по охране труда на рабочем месте с работниками организации Исполнителя в соответствии с действующим законодательством</w:t>
      </w:r>
      <w:proofErr w:type="gramEnd"/>
      <w:r w:rsidRPr="005E323A">
        <w:rPr>
          <w:rFonts w:ascii="Arial Narrow" w:hAnsi="Arial Narrow" w:cs="Times New Roman"/>
        </w:rPr>
        <w:t xml:space="preserve"> РФ</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w:t>
      </w:r>
      <w:proofErr w:type="spellStart"/>
      <w:r w:rsidRPr="005E323A">
        <w:rPr>
          <w:rFonts w:ascii="Arial Narrow" w:hAnsi="Arial Narrow" w:cs="Times New Roman"/>
        </w:rPr>
        <w:t>Атомфлот</w:t>
      </w:r>
      <w:proofErr w:type="spellEnd"/>
      <w:r w:rsidRPr="005E323A">
        <w:rPr>
          <w:rFonts w:ascii="Arial Narrow" w:hAnsi="Arial Narrow" w:cs="Times New Roman"/>
        </w:rPr>
        <w:t>» и Исполнителя;</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 xml:space="preserve">осуществлять постоянный </w:t>
      </w:r>
      <w:proofErr w:type="gramStart"/>
      <w:r w:rsidRPr="005E323A">
        <w:rPr>
          <w:rFonts w:ascii="Arial Narrow" w:hAnsi="Arial Narrow" w:cs="Times New Roman"/>
        </w:rPr>
        <w:t>контроль за</w:t>
      </w:r>
      <w:proofErr w:type="gramEnd"/>
      <w:r w:rsidRPr="005E323A">
        <w:rPr>
          <w:rFonts w:ascii="Arial Narrow" w:hAnsi="Arial Narrow" w:cs="Times New Roman"/>
        </w:rPr>
        <w:t xml:space="preserve">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lastRenderedPageBreak/>
        <w:t>обеспечивать безопасное производство работ и безопасные условия труда для работников ФГУП «</w:t>
      </w:r>
      <w:proofErr w:type="spellStart"/>
      <w:r w:rsidRPr="005E323A">
        <w:rPr>
          <w:rFonts w:ascii="Arial Narrow" w:hAnsi="Arial Narrow" w:cs="Times New Roman"/>
        </w:rPr>
        <w:t>Атомфлот</w:t>
      </w:r>
      <w:proofErr w:type="spellEnd"/>
      <w:r w:rsidRPr="005E323A">
        <w:rPr>
          <w:rFonts w:ascii="Arial Narrow" w:hAnsi="Arial Narrow" w:cs="Times New Roman"/>
        </w:rPr>
        <w:t>» и  Исполнителя, находящихся на выделенной территории;</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обеспечивать своевременный вывоз мусора, определять и согласовывать с представителем (куратором договора) ФГУП «</w:t>
      </w:r>
      <w:proofErr w:type="spellStart"/>
      <w:r w:rsidRPr="005E323A">
        <w:rPr>
          <w:rFonts w:ascii="Arial Narrow" w:hAnsi="Arial Narrow" w:cs="Times New Roman"/>
        </w:rPr>
        <w:t>Атомфлот</w:t>
      </w:r>
      <w:proofErr w:type="spellEnd"/>
      <w:r w:rsidRPr="005E323A">
        <w:rPr>
          <w:rFonts w:ascii="Arial Narrow" w:hAnsi="Arial Narrow" w:cs="Times New Roman"/>
        </w:rPr>
        <w:t>» места для выноса и погрузки;</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информировать руководство ФГУП «</w:t>
      </w:r>
      <w:proofErr w:type="spellStart"/>
      <w:r w:rsidRPr="005E323A">
        <w:rPr>
          <w:rFonts w:ascii="Arial Narrow" w:hAnsi="Arial Narrow" w:cs="Times New Roman"/>
        </w:rPr>
        <w:t>Атомфлот</w:t>
      </w:r>
      <w:proofErr w:type="spellEnd"/>
      <w:r w:rsidRPr="005E323A">
        <w:rPr>
          <w:rFonts w:ascii="Arial Narrow" w:hAnsi="Arial Narrow" w:cs="Times New Roman"/>
        </w:rPr>
        <w:t xml:space="preserve">» </w:t>
      </w:r>
      <w:proofErr w:type="gramStart"/>
      <w:r w:rsidRPr="005E323A">
        <w:rPr>
          <w:rFonts w:ascii="Arial Narrow" w:hAnsi="Arial Narrow" w:cs="Times New Roman"/>
        </w:rPr>
        <w:t>о</w:t>
      </w:r>
      <w:proofErr w:type="gramEnd"/>
      <w:r w:rsidRPr="005E323A">
        <w:rPr>
          <w:rFonts w:ascii="Arial Narrow" w:hAnsi="Arial Narrow" w:cs="Times New Roman"/>
        </w:rPr>
        <w:t xml:space="preserve"> всех нештатных ситуациях (авариях, возгораниях, пожарах, несчастных случаях и т.д.) на выделенном участке (объекте) и принимаемых решениях.</w:t>
      </w:r>
    </w:p>
    <w:p w:rsidR="005E323A" w:rsidRPr="005E323A" w:rsidRDefault="005E323A" w:rsidP="00AC5DC6">
      <w:pPr>
        <w:pStyle w:val="2f"/>
        <w:numPr>
          <w:ilvl w:val="0"/>
          <w:numId w:val="82"/>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Инженерно-технические работники Исполнителя должны иметь удостоверение о проверке знаний требований охраны труда.</w:t>
      </w:r>
    </w:p>
    <w:p w:rsidR="005E323A" w:rsidRPr="005E323A" w:rsidRDefault="005E323A" w:rsidP="00AC5DC6">
      <w:pPr>
        <w:pStyle w:val="2f"/>
        <w:numPr>
          <w:ilvl w:val="0"/>
          <w:numId w:val="82"/>
        </w:numPr>
        <w:tabs>
          <w:tab w:val="clear" w:pos="720"/>
          <w:tab w:val="num" w:pos="1134"/>
        </w:tabs>
        <w:spacing w:before="120" w:after="0" w:line="240" w:lineRule="auto"/>
        <w:ind w:left="0" w:firstLine="567"/>
        <w:jc w:val="both"/>
        <w:rPr>
          <w:rFonts w:ascii="Arial Narrow" w:hAnsi="Arial Narrow" w:cs="Times New Roman"/>
          <w:b/>
        </w:rPr>
      </w:pPr>
      <w:r w:rsidRPr="005E323A">
        <w:rPr>
          <w:rFonts w:ascii="Arial Narrow" w:hAnsi="Arial Narrow" w:cs="Times New Roman"/>
          <w:b/>
        </w:rPr>
        <w:t xml:space="preserve">Исполнитель несет ответственность </w:t>
      </w:r>
      <w:proofErr w:type="gramStart"/>
      <w:r w:rsidRPr="005E323A">
        <w:rPr>
          <w:rFonts w:ascii="Arial Narrow" w:hAnsi="Arial Narrow" w:cs="Times New Roman"/>
          <w:b/>
        </w:rPr>
        <w:t>за</w:t>
      </w:r>
      <w:proofErr w:type="gramEnd"/>
      <w:r w:rsidRPr="005E323A">
        <w:rPr>
          <w:rFonts w:ascii="Arial Narrow" w:hAnsi="Arial Narrow" w:cs="Times New Roman"/>
          <w:b/>
        </w:rPr>
        <w:t>:</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организацию и безопасное производство работ;</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квалификацию своего персонала;</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5E323A" w:rsidRPr="005E323A" w:rsidRDefault="005E323A" w:rsidP="00AC5DC6">
      <w:pPr>
        <w:pStyle w:val="2f"/>
        <w:numPr>
          <w:ilvl w:val="0"/>
          <w:numId w:val="82"/>
        </w:numPr>
        <w:tabs>
          <w:tab w:val="clear" w:pos="720"/>
          <w:tab w:val="num" w:pos="1134"/>
        </w:tabs>
        <w:spacing w:before="120" w:after="0" w:line="240" w:lineRule="auto"/>
        <w:ind w:left="0" w:firstLine="567"/>
        <w:jc w:val="both"/>
        <w:rPr>
          <w:rFonts w:ascii="Arial Narrow" w:hAnsi="Arial Narrow" w:cs="Times New Roman"/>
          <w:b/>
        </w:rPr>
      </w:pPr>
      <w:r w:rsidRPr="005E323A">
        <w:rPr>
          <w:rFonts w:ascii="Arial Narrow" w:hAnsi="Arial Narrow" w:cs="Times New Roman"/>
          <w:b/>
        </w:rPr>
        <w:t>Заказчик (сотрудники Отдела промышленной безопасности (ОПБ), куратор договора) имеет право:</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5E323A" w:rsidRPr="005E323A" w:rsidRDefault="005E323A" w:rsidP="00AC5DC6">
      <w:pPr>
        <w:pStyle w:val="2f"/>
        <w:numPr>
          <w:ilvl w:val="0"/>
          <w:numId w:val="84"/>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5E323A" w:rsidRPr="005E323A" w:rsidRDefault="005E323A" w:rsidP="00AC5DC6">
      <w:pPr>
        <w:pStyle w:val="2f"/>
        <w:numPr>
          <w:ilvl w:val="0"/>
          <w:numId w:val="82"/>
        </w:numPr>
        <w:tabs>
          <w:tab w:val="clear" w:pos="720"/>
          <w:tab w:val="num" w:pos="1134"/>
        </w:tabs>
        <w:spacing w:before="120" w:after="0" w:line="240" w:lineRule="auto"/>
        <w:ind w:left="0" w:firstLine="567"/>
        <w:jc w:val="both"/>
        <w:rPr>
          <w:rFonts w:ascii="Arial Narrow" w:hAnsi="Arial Narrow" w:cs="Times New Roman"/>
        </w:rPr>
      </w:pPr>
      <w:r w:rsidRPr="005E323A">
        <w:rPr>
          <w:rFonts w:ascii="Arial Narrow" w:hAnsi="Arial Narrow" w:cs="Times New Roman"/>
        </w:rPr>
        <w:t>Продолжение приостановленных работ разрешается Исполнителю только после устранения выявленных нарушений.</w:t>
      </w:r>
    </w:p>
    <w:p w:rsidR="005E323A" w:rsidRPr="005E323A" w:rsidRDefault="005E323A" w:rsidP="005E323A">
      <w:pPr>
        <w:pStyle w:val="2f"/>
        <w:spacing w:after="0" w:line="240" w:lineRule="auto"/>
        <w:ind w:left="0"/>
        <w:jc w:val="both"/>
        <w:rPr>
          <w:rFonts w:ascii="Arial Narrow" w:hAnsi="Arial Narrow" w:cs="Times New Roman"/>
        </w:rPr>
      </w:pPr>
    </w:p>
    <w:p w:rsidR="005E323A" w:rsidRPr="005E323A" w:rsidRDefault="005E323A" w:rsidP="005E323A">
      <w:pPr>
        <w:jc w:val="both"/>
        <w:rPr>
          <w:rFonts w:ascii="Arial Narrow" w:hAnsi="Arial Narrow"/>
          <w:b/>
          <w:sz w:val="22"/>
          <w:szCs w:val="22"/>
        </w:rPr>
      </w:pP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ЗАКАЗЧИК</w:t>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t>ИСПОЛНИТЕЛЬ</w:t>
      </w:r>
    </w:p>
    <w:p w:rsidR="005E323A" w:rsidRPr="005E323A" w:rsidRDefault="005E323A" w:rsidP="005E323A">
      <w:pPr>
        <w:jc w:val="both"/>
        <w:rPr>
          <w:rFonts w:ascii="Arial Narrow" w:hAnsi="Arial Narrow"/>
          <w:sz w:val="22"/>
          <w:szCs w:val="22"/>
        </w:rPr>
      </w:pP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Генеральный директор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w:t>
      </w:r>
      <w:r w:rsidRPr="005E323A">
        <w:rPr>
          <w:rFonts w:ascii="Arial Narrow" w:hAnsi="Arial Narrow"/>
          <w:sz w:val="22"/>
          <w:szCs w:val="22"/>
        </w:rPr>
        <w:tab/>
      </w:r>
      <w:r w:rsidRPr="005E323A">
        <w:rPr>
          <w:rFonts w:ascii="Arial Narrow" w:hAnsi="Arial Narrow"/>
          <w:sz w:val="22"/>
          <w:szCs w:val="22"/>
        </w:rPr>
        <w:tab/>
      </w:r>
    </w:p>
    <w:p w:rsidR="005E323A" w:rsidRPr="005E323A" w:rsidRDefault="005E323A" w:rsidP="005E323A">
      <w:pPr>
        <w:jc w:val="both"/>
        <w:rPr>
          <w:rFonts w:ascii="Arial Narrow" w:hAnsi="Arial Narrow"/>
          <w:sz w:val="22"/>
          <w:szCs w:val="22"/>
        </w:rPr>
      </w:pP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__________________  В.В. Рукша</w:t>
      </w:r>
      <w:r w:rsidRPr="005E323A">
        <w:rPr>
          <w:rFonts w:ascii="Arial Narrow" w:hAnsi="Arial Narrow"/>
          <w:sz w:val="22"/>
          <w:szCs w:val="22"/>
        </w:rPr>
        <w:tab/>
        <w:t xml:space="preserve">            </w:t>
      </w:r>
      <w:r w:rsidRPr="005E323A">
        <w:rPr>
          <w:rFonts w:ascii="Arial Narrow" w:hAnsi="Arial Narrow"/>
          <w:sz w:val="22"/>
          <w:szCs w:val="22"/>
        </w:rPr>
        <w:tab/>
      </w:r>
      <w:r w:rsidRPr="005E323A">
        <w:rPr>
          <w:rFonts w:ascii="Arial Narrow" w:hAnsi="Arial Narrow"/>
          <w:sz w:val="22"/>
          <w:szCs w:val="22"/>
        </w:rPr>
        <w:tab/>
        <w:t>_________________  ______________</w:t>
      </w:r>
    </w:p>
    <w:p w:rsidR="005E323A" w:rsidRPr="00AB002F" w:rsidRDefault="005E323A" w:rsidP="00AB002F">
      <w:pPr>
        <w:ind w:left="7090" w:firstLine="709"/>
        <w:rPr>
          <w:rFonts w:ascii="Arial Narrow" w:hAnsi="Arial Narrow"/>
          <w:sz w:val="22"/>
          <w:szCs w:val="22"/>
        </w:rPr>
      </w:pPr>
      <w:r w:rsidRPr="005E323A">
        <w:br w:type="page"/>
      </w:r>
      <w:r w:rsidRPr="00AB002F">
        <w:rPr>
          <w:rFonts w:ascii="Arial Narrow" w:hAnsi="Arial Narrow"/>
          <w:sz w:val="22"/>
          <w:szCs w:val="22"/>
        </w:rPr>
        <w:lastRenderedPageBreak/>
        <w:t>Приложение № 4</w:t>
      </w:r>
    </w:p>
    <w:p w:rsidR="005E323A" w:rsidRPr="005E323A" w:rsidRDefault="005E323A" w:rsidP="00B63A8C">
      <w:pPr>
        <w:ind w:left="7799"/>
        <w:rPr>
          <w:rFonts w:ascii="Arial Narrow" w:hAnsi="Arial Narrow"/>
          <w:sz w:val="22"/>
          <w:szCs w:val="22"/>
        </w:rPr>
      </w:pPr>
      <w:r w:rsidRPr="005E323A">
        <w:rPr>
          <w:rFonts w:ascii="Arial Narrow" w:hAnsi="Arial Narrow"/>
          <w:sz w:val="22"/>
          <w:szCs w:val="22"/>
        </w:rPr>
        <w:t>к договору №  _____ от «_____»________20___ г.</w:t>
      </w:r>
    </w:p>
    <w:p w:rsidR="005E323A" w:rsidRPr="005E323A" w:rsidRDefault="005E323A" w:rsidP="005E323A">
      <w:pPr>
        <w:tabs>
          <w:tab w:val="left" w:pos="0"/>
        </w:tabs>
        <w:ind w:left="-284"/>
        <w:jc w:val="right"/>
        <w:rPr>
          <w:rFonts w:ascii="Arial Narrow" w:hAnsi="Arial Narrow"/>
          <w:b/>
          <w:bCs/>
          <w:i/>
          <w:sz w:val="22"/>
          <w:szCs w:val="22"/>
        </w:rPr>
      </w:pPr>
    </w:p>
    <w:p w:rsidR="005E323A" w:rsidRPr="005E323A" w:rsidRDefault="005E323A" w:rsidP="00B63A8C">
      <w:pPr>
        <w:pBdr>
          <w:bottom w:val="single" w:sz="4" w:space="1" w:color="auto"/>
        </w:pBdr>
        <w:tabs>
          <w:tab w:val="left" w:pos="0"/>
        </w:tabs>
        <w:ind w:left="-284"/>
        <w:jc w:val="center"/>
        <w:rPr>
          <w:rFonts w:ascii="Arial Narrow" w:hAnsi="Arial Narrow"/>
          <w:b/>
          <w:bCs/>
          <w:sz w:val="22"/>
          <w:szCs w:val="22"/>
        </w:rPr>
      </w:pPr>
      <w:r w:rsidRPr="005E323A">
        <w:rPr>
          <w:rFonts w:ascii="Arial Narrow" w:hAnsi="Arial Narrow"/>
          <w:b/>
          <w:bCs/>
          <w:sz w:val="22"/>
          <w:szCs w:val="22"/>
        </w:rPr>
        <w:t>ФОРМА</w:t>
      </w:r>
    </w:p>
    <w:p w:rsidR="005E323A" w:rsidRPr="005E323A" w:rsidRDefault="005E323A" w:rsidP="005E323A">
      <w:pPr>
        <w:tabs>
          <w:tab w:val="left" w:pos="0"/>
        </w:tabs>
        <w:ind w:left="-284"/>
        <w:jc w:val="right"/>
        <w:rPr>
          <w:rFonts w:ascii="Arial Narrow" w:hAnsi="Arial Narrow"/>
          <w:bCs/>
          <w:i/>
          <w:sz w:val="22"/>
          <w:szCs w:val="22"/>
        </w:rPr>
      </w:pPr>
      <w:r w:rsidRPr="005E323A">
        <w:rPr>
          <w:rFonts w:ascii="Arial Narrow" w:hAnsi="Arial Narrow"/>
          <w:bCs/>
          <w:i/>
          <w:sz w:val="22"/>
          <w:szCs w:val="22"/>
        </w:rPr>
        <w:t>УТВЕРЖДЕНО</w:t>
      </w:r>
    </w:p>
    <w:p w:rsidR="005E323A" w:rsidRPr="005E323A" w:rsidRDefault="005E323A" w:rsidP="005E323A">
      <w:pPr>
        <w:tabs>
          <w:tab w:val="left" w:pos="0"/>
        </w:tabs>
        <w:ind w:left="-284"/>
        <w:jc w:val="right"/>
        <w:rPr>
          <w:rFonts w:ascii="Arial Narrow" w:hAnsi="Arial Narrow"/>
          <w:bCs/>
          <w:i/>
          <w:sz w:val="22"/>
          <w:szCs w:val="22"/>
        </w:rPr>
      </w:pPr>
      <w:r w:rsidRPr="005E323A">
        <w:rPr>
          <w:rFonts w:ascii="Arial Narrow" w:hAnsi="Arial Narrow"/>
          <w:bCs/>
          <w:i/>
          <w:sz w:val="22"/>
          <w:szCs w:val="22"/>
        </w:rPr>
        <w:tab/>
      </w:r>
      <w:r w:rsidRPr="005E323A">
        <w:rPr>
          <w:rFonts w:ascii="Arial Narrow" w:hAnsi="Arial Narrow"/>
          <w:bCs/>
          <w:i/>
          <w:sz w:val="22"/>
          <w:szCs w:val="22"/>
        </w:rPr>
        <w:tab/>
      </w:r>
      <w:r w:rsidRPr="005E323A">
        <w:rPr>
          <w:rFonts w:ascii="Arial Narrow" w:hAnsi="Arial Narrow"/>
          <w:bCs/>
          <w:i/>
          <w:sz w:val="22"/>
          <w:szCs w:val="22"/>
        </w:rPr>
        <w:tab/>
      </w:r>
      <w:r w:rsidRPr="005E323A">
        <w:rPr>
          <w:rFonts w:ascii="Arial Narrow" w:hAnsi="Arial Narrow"/>
          <w:bCs/>
          <w:i/>
          <w:sz w:val="22"/>
          <w:szCs w:val="22"/>
        </w:rPr>
        <w:tab/>
      </w:r>
      <w:r w:rsidRPr="005E323A">
        <w:rPr>
          <w:rFonts w:ascii="Arial Narrow" w:hAnsi="Arial Narrow"/>
          <w:bCs/>
          <w:i/>
          <w:sz w:val="22"/>
          <w:szCs w:val="22"/>
        </w:rPr>
        <w:tab/>
      </w:r>
      <w:r w:rsidRPr="005E323A">
        <w:rPr>
          <w:rFonts w:ascii="Arial Narrow" w:hAnsi="Arial Narrow"/>
          <w:bCs/>
          <w:i/>
          <w:sz w:val="22"/>
          <w:szCs w:val="22"/>
        </w:rPr>
        <w:tab/>
        <w:t xml:space="preserve"> Приказом </w:t>
      </w:r>
      <w:proofErr w:type="gramStart"/>
      <w:r w:rsidRPr="005E323A">
        <w:rPr>
          <w:rFonts w:ascii="Arial Narrow" w:hAnsi="Arial Narrow"/>
          <w:bCs/>
          <w:i/>
          <w:sz w:val="22"/>
          <w:szCs w:val="22"/>
        </w:rPr>
        <w:t>генерального</w:t>
      </w:r>
      <w:proofErr w:type="gramEnd"/>
      <w:r w:rsidRPr="005E323A">
        <w:rPr>
          <w:rFonts w:ascii="Arial Narrow" w:hAnsi="Arial Narrow"/>
          <w:bCs/>
          <w:i/>
          <w:sz w:val="22"/>
          <w:szCs w:val="22"/>
        </w:rPr>
        <w:t xml:space="preserve"> </w:t>
      </w:r>
    </w:p>
    <w:p w:rsidR="005E323A" w:rsidRPr="005E323A" w:rsidRDefault="005E323A" w:rsidP="005E323A">
      <w:pPr>
        <w:tabs>
          <w:tab w:val="left" w:pos="0"/>
        </w:tabs>
        <w:ind w:left="-284"/>
        <w:jc w:val="right"/>
        <w:rPr>
          <w:rFonts w:ascii="Arial Narrow" w:hAnsi="Arial Narrow"/>
          <w:bCs/>
          <w:i/>
          <w:sz w:val="22"/>
          <w:szCs w:val="22"/>
        </w:rPr>
      </w:pPr>
      <w:r w:rsidRPr="005E323A">
        <w:rPr>
          <w:rFonts w:ascii="Arial Narrow" w:hAnsi="Arial Narrow"/>
          <w:bCs/>
          <w:i/>
          <w:sz w:val="22"/>
          <w:szCs w:val="22"/>
        </w:rPr>
        <w:t>директора ФГУП «</w:t>
      </w:r>
      <w:proofErr w:type="spellStart"/>
      <w:r w:rsidRPr="005E323A">
        <w:rPr>
          <w:rFonts w:ascii="Arial Narrow" w:hAnsi="Arial Narrow"/>
          <w:bCs/>
          <w:i/>
          <w:sz w:val="22"/>
          <w:szCs w:val="22"/>
        </w:rPr>
        <w:t>Атомфлот</w:t>
      </w:r>
      <w:proofErr w:type="spellEnd"/>
      <w:r w:rsidRPr="005E323A">
        <w:rPr>
          <w:rFonts w:ascii="Arial Narrow" w:hAnsi="Arial Narrow"/>
          <w:bCs/>
          <w:i/>
          <w:sz w:val="22"/>
          <w:szCs w:val="22"/>
        </w:rPr>
        <w:t>»</w:t>
      </w:r>
    </w:p>
    <w:p w:rsidR="005E323A" w:rsidRPr="005E323A" w:rsidRDefault="005E323A" w:rsidP="005E323A">
      <w:pPr>
        <w:tabs>
          <w:tab w:val="left" w:pos="0"/>
        </w:tabs>
        <w:ind w:left="-284"/>
        <w:jc w:val="right"/>
        <w:rPr>
          <w:rFonts w:ascii="Arial Narrow" w:hAnsi="Arial Narrow"/>
          <w:bCs/>
          <w:i/>
          <w:sz w:val="22"/>
          <w:szCs w:val="22"/>
          <w:u w:val="single"/>
        </w:rPr>
      </w:pPr>
      <w:r w:rsidRPr="005E323A">
        <w:rPr>
          <w:rFonts w:ascii="Arial Narrow" w:hAnsi="Arial Narrow"/>
          <w:bCs/>
          <w:i/>
          <w:sz w:val="22"/>
          <w:szCs w:val="22"/>
        </w:rPr>
        <w:t xml:space="preserve">               от     </w:t>
      </w:r>
      <w:r w:rsidRPr="005E323A">
        <w:rPr>
          <w:rFonts w:ascii="Arial Narrow" w:hAnsi="Arial Narrow"/>
          <w:bCs/>
          <w:i/>
          <w:sz w:val="22"/>
          <w:szCs w:val="22"/>
          <w:u w:val="single"/>
        </w:rPr>
        <w:t>01.10.2010</w:t>
      </w:r>
      <w:r w:rsidRPr="005E323A">
        <w:rPr>
          <w:rFonts w:ascii="Arial Narrow" w:hAnsi="Arial Narrow"/>
          <w:bCs/>
          <w:i/>
          <w:sz w:val="22"/>
          <w:szCs w:val="22"/>
        </w:rPr>
        <w:t xml:space="preserve">     № _</w:t>
      </w:r>
      <w:r w:rsidRPr="005E323A">
        <w:rPr>
          <w:rFonts w:ascii="Arial Narrow" w:hAnsi="Arial Narrow"/>
          <w:bCs/>
          <w:i/>
          <w:sz w:val="22"/>
          <w:szCs w:val="22"/>
          <w:u w:val="single"/>
        </w:rPr>
        <w:t>1286</w:t>
      </w:r>
    </w:p>
    <w:p w:rsidR="005E323A" w:rsidRPr="005E323A" w:rsidRDefault="005E323A" w:rsidP="005E323A">
      <w:pPr>
        <w:tabs>
          <w:tab w:val="left" w:pos="0"/>
        </w:tabs>
        <w:spacing w:line="256" w:lineRule="exact"/>
        <w:jc w:val="center"/>
        <w:rPr>
          <w:rFonts w:ascii="Arial Narrow" w:hAnsi="Arial Narrow"/>
          <w:b/>
          <w:bCs/>
          <w:sz w:val="22"/>
          <w:szCs w:val="22"/>
        </w:rPr>
      </w:pPr>
      <w:r w:rsidRPr="005E323A">
        <w:rPr>
          <w:rFonts w:ascii="Arial Narrow" w:hAnsi="Arial Narrow"/>
          <w:b/>
          <w:bCs/>
          <w:sz w:val="22"/>
          <w:szCs w:val="22"/>
        </w:rPr>
        <w:t>АНКЕТА ПО ОХРАНЕ ТРУДА</w:t>
      </w:r>
    </w:p>
    <w:p w:rsidR="005E323A" w:rsidRPr="005E323A" w:rsidRDefault="005E323A" w:rsidP="005E323A">
      <w:pPr>
        <w:tabs>
          <w:tab w:val="left" w:pos="0"/>
        </w:tabs>
        <w:spacing w:line="256" w:lineRule="exact"/>
        <w:jc w:val="center"/>
        <w:rPr>
          <w:rFonts w:ascii="Arial Narrow" w:hAnsi="Arial Narrow"/>
          <w:sz w:val="22"/>
          <w:szCs w:val="22"/>
        </w:rPr>
      </w:pPr>
      <w:r w:rsidRPr="005E323A">
        <w:rPr>
          <w:rFonts w:ascii="Arial Narrow" w:hAnsi="Arial Narrow"/>
          <w:b/>
          <w:bCs/>
          <w:sz w:val="22"/>
          <w:szCs w:val="22"/>
        </w:rPr>
        <w:t>для организаций, выполняющих строительно-монтажные и  ремонтные работы на территори</w:t>
      </w:r>
      <w:proofErr w:type="gramStart"/>
      <w:r w:rsidRPr="005E323A">
        <w:rPr>
          <w:rFonts w:ascii="Arial Narrow" w:hAnsi="Arial Narrow"/>
          <w:b/>
          <w:bCs/>
          <w:sz w:val="22"/>
          <w:szCs w:val="22"/>
        </w:rPr>
        <w:t>и(</w:t>
      </w:r>
      <w:proofErr w:type="gramEnd"/>
      <w:r w:rsidRPr="005E323A">
        <w:rPr>
          <w:rFonts w:ascii="Arial Narrow" w:hAnsi="Arial Narrow"/>
          <w:b/>
          <w:bCs/>
          <w:sz w:val="22"/>
          <w:szCs w:val="22"/>
        </w:rPr>
        <w:t>объектах)  ФГУП «</w:t>
      </w:r>
      <w:proofErr w:type="spellStart"/>
      <w:r w:rsidRPr="005E323A">
        <w:rPr>
          <w:rFonts w:ascii="Arial Narrow" w:hAnsi="Arial Narrow"/>
          <w:b/>
          <w:bCs/>
          <w:sz w:val="22"/>
          <w:szCs w:val="22"/>
        </w:rPr>
        <w:t>Атомфлот</w:t>
      </w:r>
      <w:proofErr w:type="spellEnd"/>
      <w:r w:rsidRPr="005E323A">
        <w:rPr>
          <w:rFonts w:ascii="Arial Narrow" w:hAnsi="Arial Narrow"/>
          <w:b/>
          <w:bCs/>
          <w:sz w:val="22"/>
          <w:szCs w:val="22"/>
        </w:rPr>
        <w:t>»</w:t>
      </w:r>
    </w:p>
    <w:p w:rsidR="005E323A" w:rsidRPr="005E323A" w:rsidRDefault="005E323A" w:rsidP="005E323A">
      <w:pPr>
        <w:tabs>
          <w:tab w:val="left" w:pos="0"/>
        </w:tabs>
        <w:spacing w:line="256" w:lineRule="exact"/>
        <w:jc w:val="both"/>
        <w:rPr>
          <w:rFonts w:ascii="Arial Narrow" w:hAnsi="Arial Narrow"/>
          <w:sz w:val="22"/>
          <w:szCs w:val="22"/>
        </w:rPr>
      </w:pP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 xml:space="preserve">Наименование организации Исполнителя: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Дата: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Адрес: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Номер телефона: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rPr>
        <w:t xml:space="preserve"> Номер факса: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proofErr w:type="spellStart"/>
      <w:r w:rsidRPr="005E323A">
        <w:rPr>
          <w:rFonts w:ascii="Arial Narrow" w:hAnsi="Arial Narrow"/>
          <w:sz w:val="22"/>
          <w:szCs w:val="22"/>
        </w:rPr>
        <w:t>e-mail</w:t>
      </w:r>
      <w:proofErr w:type="spellEnd"/>
      <w:r w:rsidRPr="005E323A">
        <w:rPr>
          <w:rFonts w:ascii="Arial Narrow" w:hAnsi="Arial Narrow"/>
          <w:sz w:val="22"/>
          <w:szCs w:val="22"/>
        </w:rPr>
        <w:t xml:space="preserve">: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Является ли эта «Анкета» первой, которую Вы заполняете для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(Да</w:t>
      </w:r>
      <w:proofErr w:type="gramStart"/>
      <w:r w:rsidRPr="005E323A">
        <w:rPr>
          <w:rFonts w:ascii="Arial Narrow" w:hAnsi="Arial Narrow"/>
          <w:sz w:val="22"/>
          <w:szCs w:val="22"/>
        </w:rPr>
        <w:t>/Н</w:t>
      </w:r>
      <w:proofErr w:type="gramEnd"/>
      <w:r w:rsidRPr="005E323A">
        <w:rPr>
          <w:rFonts w:ascii="Arial Narrow" w:hAnsi="Arial Narrow"/>
          <w:sz w:val="22"/>
          <w:szCs w:val="22"/>
        </w:rPr>
        <w:t xml:space="preserve">ет): </w:t>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Если «нет», то сообщите дату заполнения последней анкеты: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Предполагаемый характер предстоящих работ по условиям договора (контракта):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Кто в Вашей организации является уполномоченным по охране труда (ФИО, должность):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t>______</w:t>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Работа для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xml:space="preserve">» будет выполняться в период времени: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Место проведения работ (судно, здание, сооружение, участок и т.д.)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Количество сотрудников: временных</w:t>
      </w:r>
      <w:r w:rsidRPr="005E323A">
        <w:rPr>
          <w:rFonts w:ascii="Arial Narrow" w:hAnsi="Arial Narrow"/>
          <w:sz w:val="22"/>
          <w:szCs w:val="22"/>
          <w:u w:val="single"/>
        </w:rPr>
        <w:t xml:space="preserve">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rPr>
        <w:t xml:space="preserve">; постоянных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Организации (компании), которые могут привлекаться в качестве субподрядчиков: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Количество сотрудников субподрядчиков: временных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rPr>
        <w:t xml:space="preserve">; постоянных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Имеете ли Вы Политику Вашей компании по Охране труда? (Да</w:t>
      </w:r>
      <w:proofErr w:type="gramStart"/>
      <w:r w:rsidRPr="005E323A">
        <w:rPr>
          <w:rFonts w:ascii="Arial Narrow" w:hAnsi="Arial Narrow"/>
          <w:sz w:val="22"/>
          <w:szCs w:val="22"/>
        </w:rPr>
        <w:t>/Н</w:t>
      </w:r>
      <w:proofErr w:type="gramEnd"/>
      <w:r w:rsidRPr="005E323A">
        <w:rPr>
          <w:rFonts w:ascii="Arial Narrow" w:hAnsi="Arial Narrow"/>
          <w:sz w:val="22"/>
          <w:szCs w:val="22"/>
        </w:rPr>
        <w:t xml:space="preserve">ет):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Приведите примеры деятельности </w:t>
      </w:r>
      <w:proofErr w:type="gramStart"/>
      <w:r w:rsidRPr="005E323A">
        <w:rPr>
          <w:rFonts w:ascii="Arial Narrow" w:hAnsi="Arial Narrow"/>
          <w:sz w:val="22"/>
          <w:szCs w:val="22"/>
        </w:rPr>
        <w:t>за</w:t>
      </w:r>
      <w:proofErr w:type="gramEnd"/>
      <w:r w:rsidRPr="005E323A">
        <w:rPr>
          <w:rFonts w:ascii="Arial Narrow" w:hAnsi="Arial Narrow"/>
          <w:sz w:val="22"/>
          <w:szCs w:val="22"/>
        </w:rPr>
        <w:t xml:space="preserve"> последние 3 года: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Требуется ли специальное обучение/лицензирование для ваших видов деятельности(Да</w:t>
      </w:r>
      <w:proofErr w:type="gramStart"/>
      <w:r w:rsidRPr="005E323A">
        <w:rPr>
          <w:rFonts w:ascii="Arial Narrow" w:hAnsi="Arial Narrow"/>
          <w:sz w:val="22"/>
          <w:szCs w:val="22"/>
        </w:rPr>
        <w:t>/Н</w:t>
      </w:r>
      <w:proofErr w:type="gramEnd"/>
      <w:r w:rsidRPr="005E323A">
        <w:rPr>
          <w:rFonts w:ascii="Arial Narrow" w:hAnsi="Arial Narrow"/>
          <w:sz w:val="22"/>
          <w:szCs w:val="22"/>
        </w:rPr>
        <w:t xml:space="preserve">ет): </w:t>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Имеет ли ваша компания эти лицензии? (Да/Нет)(если</w:t>
      </w:r>
      <w:proofErr w:type="gramStart"/>
      <w:r w:rsidRPr="005E323A">
        <w:rPr>
          <w:rFonts w:ascii="Arial Narrow" w:hAnsi="Arial Narrow"/>
          <w:sz w:val="22"/>
          <w:szCs w:val="22"/>
        </w:rPr>
        <w:t xml:space="preserve"> Д</w:t>
      </w:r>
      <w:proofErr w:type="gramEnd"/>
      <w:r w:rsidRPr="005E323A">
        <w:rPr>
          <w:rFonts w:ascii="Arial Narrow" w:hAnsi="Arial Narrow"/>
          <w:sz w:val="22"/>
          <w:szCs w:val="22"/>
        </w:rPr>
        <w:t xml:space="preserve">а, то приложите копии к анкете): </w:t>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rPr>
      </w:pP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Проводится ли подробная регистрация проведенного обучения? (Да</w:t>
      </w:r>
      <w:proofErr w:type="gramStart"/>
      <w:r w:rsidRPr="005E323A">
        <w:rPr>
          <w:rFonts w:ascii="Arial Narrow" w:hAnsi="Arial Narrow"/>
          <w:sz w:val="22"/>
          <w:szCs w:val="22"/>
        </w:rPr>
        <w:t>/Н</w:t>
      </w:r>
      <w:proofErr w:type="gramEnd"/>
      <w:r w:rsidRPr="005E323A">
        <w:rPr>
          <w:rFonts w:ascii="Arial Narrow" w:hAnsi="Arial Narrow"/>
          <w:sz w:val="22"/>
          <w:szCs w:val="22"/>
        </w:rPr>
        <w:t xml:space="preserve">ет):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Название учебной организации проводившей обучение: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2. Используете ли Вы опасные процессы/материалы? (Да</w:t>
      </w:r>
      <w:proofErr w:type="gramStart"/>
      <w:r w:rsidRPr="005E323A">
        <w:rPr>
          <w:rFonts w:ascii="Arial Narrow" w:hAnsi="Arial Narrow"/>
          <w:sz w:val="22"/>
          <w:szCs w:val="22"/>
        </w:rPr>
        <w:t>/Н</w:t>
      </w:r>
      <w:proofErr w:type="gramEnd"/>
      <w:r w:rsidRPr="005E323A">
        <w:rPr>
          <w:rFonts w:ascii="Arial Narrow" w:hAnsi="Arial Narrow"/>
          <w:sz w:val="22"/>
          <w:szCs w:val="22"/>
        </w:rPr>
        <w:t xml:space="preserve">ет):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2.1. Если да, </w:t>
      </w:r>
      <w:proofErr w:type="gramStart"/>
      <w:r w:rsidRPr="005E323A">
        <w:rPr>
          <w:rFonts w:ascii="Arial Narrow" w:hAnsi="Arial Narrow"/>
          <w:sz w:val="22"/>
          <w:szCs w:val="22"/>
        </w:rPr>
        <w:t>то</w:t>
      </w:r>
      <w:proofErr w:type="gramEnd"/>
      <w:r w:rsidRPr="005E323A">
        <w:rPr>
          <w:rFonts w:ascii="Arial Narrow" w:hAnsi="Arial Narrow"/>
          <w:sz w:val="22"/>
          <w:szCs w:val="22"/>
        </w:rPr>
        <w:t xml:space="preserve"> какие?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2.2. Какие специальные меры предосторожности должны быть предприняты?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2.3. Есть ли у Вас «Данные о безопасности материалов»? (Да</w:t>
      </w:r>
      <w:proofErr w:type="gramStart"/>
      <w:r w:rsidRPr="005E323A">
        <w:rPr>
          <w:rFonts w:ascii="Arial Narrow" w:hAnsi="Arial Narrow"/>
          <w:sz w:val="22"/>
          <w:szCs w:val="22"/>
        </w:rPr>
        <w:t>/Н</w:t>
      </w:r>
      <w:proofErr w:type="gramEnd"/>
      <w:r w:rsidRPr="005E323A">
        <w:rPr>
          <w:rFonts w:ascii="Arial Narrow" w:hAnsi="Arial Narrow"/>
          <w:sz w:val="22"/>
          <w:szCs w:val="22"/>
        </w:rPr>
        <w:t xml:space="preserve">ет):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3. Есть ли у Вас написанные процедуры, инструкции и руководства по охране труда?          (Да</w:t>
      </w:r>
      <w:proofErr w:type="gramStart"/>
      <w:r w:rsidRPr="005E323A">
        <w:rPr>
          <w:rFonts w:ascii="Arial Narrow" w:hAnsi="Arial Narrow"/>
          <w:sz w:val="22"/>
          <w:szCs w:val="22"/>
        </w:rPr>
        <w:t>/Н</w:t>
      </w:r>
      <w:proofErr w:type="gramEnd"/>
      <w:r w:rsidRPr="005E323A">
        <w:rPr>
          <w:rFonts w:ascii="Arial Narrow" w:hAnsi="Arial Narrow"/>
          <w:sz w:val="22"/>
          <w:szCs w:val="22"/>
        </w:rPr>
        <w:t xml:space="preserve">ет): </w:t>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sidRPr="005E323A">
        <w:rPr>
          <w:rFonts w:ascii="Arial Narrow" w:hAnsi="Arial Narrow"/>
          <w:sz w:val="22"/>
          <w:szCs w:val="22"/>
        </w:rPr>
        <w:t>/Н</w:t>
      </w:r>
      <w:proofErr w:type="gramEnd"/>
      <w:r w:rsidRPr="005E323A">
        <w:rPr>
          <w:rFonts w:ascii="Arial Narrow" w:hAnsi="Arial Narrow"/>
          <w:sz w:val="22"/>
          <w:szCs w:val="22"/>
        </w:rPr>
        <w:t>ет):</w:t>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Если</w:t>
      </w:r>
      <w:proofErr w:type="gramStart"/>
      <w:r w:rsidRPr="005E323A">
        <w:rPr>
          <w:rFonts w:ascii="Arial Narrow" w:hAnsi="Arial Narrow"/>
          <w:sz w:val="22"/>
          <w:szCs w:val="22"/>
        </w:rPr>
        <w:t xml:space="preserve"> Д</w:t>
      </w:r>
      <w:proofErr w:type="gramEnd"/>
      <w:r w:rsidRPr="005E323A">
        <w:rPr>
          <w:rFonts w:ascii="Arial Narrow" w:hAnsi="Arial Narrow"/>
          <w:sz w:val="22"/>
          <w:szCs w:val="22"/>
        </w:rPr>
        <w:t xml:space="preserve">а, то используются ли проверочные листы?: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Кто проводит такие проверки?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Какая у них квалификация?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Как часто проводятся такие проверки?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4. Есть ли средства индивидуальной </w:t>
      </w:r>
      <w:proofErr w:type="gramStart"/>
      <w:r w:rsidRPr="005E323A">
        <w:rPr>
          <w:rFonts w:ascii="Arial Narrow" w:hAnsi="Arial Narrow"/>
          <w:sz w:val="22"/>
          <w:szCs w:val="22"/>
        </w:rPr>
        <w:t>защиты</w:t>
      </w:r>
      <w:proofErr w:type="gramEnd"/>
      <w:r w:rsidRPr="005E323A">
        <w:rPr>
          <w:rFonts w:ascii="Arial Narrow" w:hAnsi="Arial Narrow"/>
          <w:sz w:val="22"/>
          <w:szCs w:val="22"/>
        </w:rPr>
        <w:t xml:space="preserve"> такие как </w:t>
      </w:r>
      <w:proofErr w:type="spellStart"/>
      <w:r w:rsidRPr="005E323A">
        <w:rPr>
          <w:rFonts w:ascii="Arial Narrow" w:hAnsi="Arial Narrow"/>
          <w:sz w:val="22"/>
          <w:szCs w:val="22"/>
        </w:rPr>
        <w:t>беруши</w:t>
      </w:r>
      <w:proofErr w:type="spellEnd"/>
      <w:r w:rsidRPr="005E323A">
        <w:rPr>
          <w:rFonts w:ascii="Arial Narrow" w:hAnsi="Arial Narrow"/>
          <w:sz w:val="22"/>
          <w:szCs w:val="22"/>
        </w:rPr>
        <w:t>, средства защиты глаз, специальная одежда, обувь, каски и.т.д. (Да</w:t>
      </w:r>
      <w:proofErr w:type="gramStart"/>
      <w:r w:rsidRPr="005E323A">
        <w:rPr>
          <w:rFonts w:ascii="Arial Narrow" w:hAnsi="Arial Narrow"/>
          <w:sz w:val="22"/>
          <w:szCs w:val="22"/>
        </w:rPr>
        <w:t>/Н</w:t>
      </w:r>
      <w:proofErr w:type="gramEnd"/>
      <w:r w:rsidRPr="005E323A">
        <w:rPr>
          <w:rFonts w:ascii="Arial Narrow" w:hAnsi="Arial Narrow"/>
          <w:sz w:val="22"/>
          <w:szCs w:val="22"/>
        </w:rPr>
        <w:t xml:space="preserve">ет):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5E323A">
        <w:rPr>
          <w:rFonts w:ascii="Arial Narrow" w:hAnsi="Arial Narrow"/>
          <w:sz w:val="22"/>
          <w:szCs w:val="22"/>
        </w:rPr>
        <w:t>строповочные</w:t>
      </w:r>
      <w:proofErr w:type="spellEnd"/>
      <w:r w:rsidRPr="005E323A">
        <w:rPr>
          <w:rFonts w:ascii="Arial Narrow" w:hAnsi="Arial Narrow"/>
          <w:sz w:val="22"/>
          <w:szCs w:val="22"/>
        </w:rPr>
        <w:t xml:space="preserve"> и грузоподъемные приспособления? (Да</w:t>
      </w:r>
      <w:proofErr w:type="gramStart"/>
      <w:r w:rsidRPr="005E323A">
        <w:rPr>
          <w:rFonts w:ascii="Arial Narrow" w:hAnsi="Arial Narrow"/>
          <w:sz w:val="22"/>
          <w:szCs w:val="22"/>
        </w:rPr>
        <w:t>/Н</w:t>
      </w:r>
      <w:proofErr w:type="gramEnd"/>
      <w:r w:rsidRPr="005E323A">
        <w:rPr>
          <w:rFonts w:ascii="Arial Narrow" w:hAnsi="Arial Narrow"/>
          <w:sz w:val="22"/>
          <w:szCs w:val="22"/>
        </w:rPr>
        <w:t>ет):</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Если</w:t>
      </w:r>
      <w:proofErr w:type="gramStart"/>
      <w:r w:rsidRPr="005E323A">
        <w:rPr>
          <w:rFonts w:ascii="Arial Narrow" w:hAnsi="Arial Narrow"/>
          <w:sz w:val="22"/>
          <w:szCs w:val="22"/>
        </w:rPr>
        <w:t xml:space="preserve"> Д</w:t>
      </w:r>
      <w:proofErr w:type="gramEnd"/>
      <w:r w:rsidRPr="005E323A">
        <w:rPr>
          <w:rFonts w:ascii="Arial Narrow" w:hAnsi="Arial Narrow"/>
          <w:sz w:val="22"/>
          <w:szCs w:val="22"/>
        </w:rPr>
        <w:t xml:space="preserve">а, то какие?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Если</w:t>
      </w:r>
      <w:proofErr w:type="gramStart"/>
      <w:r w:rsidRPr="005E323A">
        <w:rPr>
          <w:rFonts w:ascii="Arial Narrow" w:hAnsi="Arial Narrow"/>
          <w:sz w:val="22"/>
          <w:szCs w:val="22"/>
        </w:rPr>
        <w:t xml:space="preserve"> Д</w:t>
      </w:r>
      <w:proofErr w:type="gramEnd"/>
      <w:r w:rsidRPr="005E323A">
        <w:rPr>
          <w:rFonts w:ascii="Arial Narrow" w:hAnsi="Arial Narrow"/>
          <w:sz w:val="22"/>
          <w:szCs w:val="22"/>
        </w:rPr>
        <w:t xml:space="preserve">а, имеется ли процедура регистрации результатов проверки?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Какую квалификацию имеют лица, проводящие такие проверки?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5.Есть ли у Вас комитет по охране труда?: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5.1. Принимают ли участие рабочие в этом комитете?: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5.2. Как часто происходят заседания этого комитета? ежемесячно/более часто/менее часто: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6.Есть ли у вас лица, имеющие квалификацию по оказанию первой помощи?: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6.1. Регистрируются ли случаи оказания первой помощи?: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6.2. Кто является ответственным за аптечки первой помощи?: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7.2</w:t>
      </w:r>
      <w:proofErr w:type="gramStart"/>
      <w:r w:rsidRPr="005E323A">
        <w:rPr>
          <w:rFonts w:ascii="Arial Narrow" w:hAnsi="Arial Narrow"/>
          <w:sz w:val="22"/>
          <w:szCs w:val="22"/>
        </w:rPr>
        <w:t xml:space="preserve"> П</w:t>
      </w:r>
      <w:proofErr w:type="gramEnd"/>
      <w:r w:rsidRPr="005E323A">
        <w:rPr>
          <w:rFonts w:ascii="Arial Narrow" w:hAnsi="Arial Narrow"/>
          <w:sz w:val="22"/>
          <w:szCs w:val="22"/>
        </w:rP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sidRPr="005E323A">
        <w:rPr>
          <w:rFonts w:ascii="Arial Narrow" w:hAnsi="Arial Narrow"/>
          <w:sz w:val="22"/>
          <w:szCs w:val="22"/>
        </w:rPr>
        <w:t>/Н</w:t>
      </w:r>
      <w:proofErr w:type="gramEnd"/>
      <w:r w:rsidRPr="005E323A">
        <w:rPr>
          <w:rFonts w:ascii="Arial Narrow" w:hAnsi="Arial Narrow"/>
          <w:sz w:val="22"/>
          <w:szCs w:val="22"/>
        </w:rPr>
        <w:t xml:space="preserve">ет): </w:t>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Если</w:t>
      </w:r>
      <w:proofErr w:type="gramStart"/>
      <w:r w:rsidRPr="005E323A">
        <w:rPr>
          <w:rFonts w:ascii="Arial Narrow" w:hAnsi="Arial Narrow"/>
          <w:sz w:val="22"/>
          <w:szCs w:val="22"/>
        </w:rPr>
        <w:t xml:space="preserve"> Д</w:t>
      </w:r>
      <w:proofErr w:type="gramEnd"/>
      <w:r w:rsidRPr="005E323A">
        <w:rPr>
          <w:rFonts w:ascii="Arial Narrow" w:hAnsi="Arial Narrow"/>
          <w:sz w:val="22"/>
          <w:szCs w:val="22"/>
        </w:rPr>
        <w:t xml:space="preserve">а, то приведите подробные детали: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8. Количество несчастных случаев за последние два года:</w:t>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персонал Исполнителя: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субподрядчика: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временные работники: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9. Есть ли какая-нибудь другая относящаяся к охране труда информация, о которой мы должны знать? (Да</w:t>
      </w:r>
      <w:proofErr w:type="gramStart"/>
      <w:r w:rsidRPr="005E323A">
        <w:rPr>
          <w:rFonts w:ascii="Arial Narrow" w:hAnsi="Arial Narrow"/>
          <w:sz w:val="22"/>
          <w:szCs w:val="22"/>
        </w:rPr>
        <w:t>/Н</w:t>
      </w:r>
      <w:proofErr w:type="gramEnd"/>
      <w:r w:rsidRPr="005E323A">
        <w:rPr>
          <w:rFonts w:ascii="Arial Narrow" w:hAnsi="Arial Narrow"/>
          <w:sz w:val="22"/>
          <w:szCs w:val="22"/>
        </w:rPr>
        <w:t xml:space="preserve">ет): </w:t>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Если</w:t>
      </w:r>
      <w:proofErr w:type="gramStart"/>
      <w:r w:rsidRPr="005E323A">
        <w:rPr>
          <w:rFonts w:ascii="Arial Narrow" w:hAnsi="Arial Narrow"/>
          <w:sz w:val="22"/>
          <w:szCs w:val="22"/>
        </w:rPr>
        <w:t xml:space="preserve"> Д</w:t>
      </w:r>
      <w:proofErr w:type="gramEnd"/>
      <w:r w:rsidRPr="005E323A">
        <w:rPr>
          <w:rFonts w:ascii="Arial Narrow" w:hAnsi="Arial Narrow"/>
          <w:sz w:val="22"/>
          <w:szCs w:val="22"/>
        </w:rPr>
        <w:t xml:space="preserve">а, то предоставьте все подробности: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10. Сколько сотрудников, </w:t>
      </w:r>
      <w:proofErr w:type="gramStart"/>
      <w:r w:rsidRPr="005E323A">
        <w:rPr>
          <w:rFonts w:ascii="Arial Narrow" w:hAnsi="Arial Narrow"/>
          <w:sz w:val="22"/>
          <w:szCs w:val="22"/>
        </w:rPr>
        <w:t>включая субподрядчиков и временных работников</w:t>
      </w:r>
      <w:proofErr w:type="gramEnd"/>
      <w:r w:rsidRPr="005E323A">
        <w:rPr>
          <w:rFonts w:ascii="Arial Narrow" w:hAnsi="Arial Narrow"/>
          <w:sz w:val="22"/>
          <w:szCs w:val="22"/>
        </w:rPr>
        <w:t xml:space="preserve"> будет работать на нашей территории одновременно?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lastRenderedPageBreak/>
        <w:t xml:space="preserve">11. Детали ответственности работодателя и страхования гражданской ответственности: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Гражданская ответственность. Предел ответственности: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Страховая компания: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Дата истечения срока действия договора: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Обязательства работодателя Предел ответственности: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Страховщик: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rPr>
        <w:t xml:space="preserve">Дата истечения срока действия договора: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12. Скольким сотрудникам компании потребуется доступ на территорию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xml:space="preserve">»: </w:t>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13. Исполнитель гарантирует, что все его работники и работники субподрядчиков будут ознакомлены с Политикой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в области Охраны труда.</w:t>
      </w: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Подписав это заявление, Исполнитель подтверждает свое согласие выполнить требования Политики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 xml:space="preserve">14. Исполнитель/субподрядчик обязуется официально назначить ответственного за охрану труда, обеспечить необходимый </w:t>
      </w:r>
      <w:proofErr w:type="gramStart"/>
      <w:r w:rsidRPr="005E323A">
        <w:rPr>
          <w:rFonts w:ascii="Arial Narrow" w:hAnsi="Arial Narrow"/>
          <w:sz w:val="22"/>
          <w:szCs w:val="22"/>
        </w:rPr>
        <w:t>контроль за</w:t>
      </w:r>
      <w:proofErr w:type="gramEnd"/>
      <w:r w:rsidRPr="005E323A">
        <w:rPr>
          <w:rFonts w:ascii="Arial Narrow" w:hAnsi="Arial Narrow"/>
          <w:sz w:val="22"/>
          <w:szCs w:val="22"/>
        </w:rP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для всех сотрудников, перед допуском к работе на территории Заказчика.</w:t>
      </w:r>
    </w:p>
    <w:p w:rsidR="005E323A" w:rsidRPr="005E323A" w:rsidRDefault="005E323A" w:rsidP="005E323A">
      <w:pPr>
        <w:tabs>
          <w:tab w:val="left" w:pos="0"/>
        </w:tabs>
        <w:spacing w:line="256" w:lineRule="exact"/>
        <w:jc w:val="both"/>
        <w:rPr>
          <w:rFonts w:ascii="Arial Narrow" w:hAnsi="Arial Narrow"/>
          <w:sz w:val="22"/>
          <w:szCs w:val="22"/>
        </w:rPr>
      </w:pP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Исполнитель:</w:t>
      </w:r>
      <w:r w:rsidRPr="005E323A">
        <w:rPr>
          <w:rFonts w:ascii="Arial Narrow" w:hAnsi="Arial Narrow"/>
          <w:sz w:val="22"/>
          <w:szCs w:val="22"/>
        </w:rPr>
        <w:tab/>
      </w:r>
    </w:p>
    <w:p w:rsidR="005E323A" w:rsidRPr="005E323A" w:rsidRDefault="005E323A" w:rsidP="005E323A">
      <w:pPr>
        <w:tabs>
          <w:tab w:val="left" w:pos="0"/>
        </w:tabs>
        <w:spacing w:line="256" w:lineRule="exact"/>
        <w:jc w:val="both"/>
        <w:rPr>
          <w:rFonts w:ascii="Arial Narrow" w:hAnsi="Arial Narrow"/>
          <w:sz w:val="22"/>
          <w:szCs w:val="22"/>
        </w:rPr>
      </w:pP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 xml:space="preserve">                      </w:t>
      </w:r>
      <w:r w:rsidRPr="005E323A">
        <w:rPr>
          <w:rFonts w:ascii="Arial Narrow" w:hAnsi="Arial Narrow"/>
          <w:sz w:val="22"/>
          <w:szCs w:val="22"/>
        </w:rPr>
        <w:tab/>
        <w:t>Должность, подпись, фамилия, инициалы (печатными буквами)</w:t>
      </w: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Дата</w:t>
      </w:r>
      <w:r w:rsidRPr="005E323A">
        <w:rPr>
          <w:rFonts w:ascii="Arial Narrow" w:hAnsi="Arial Narrow"/>
          <w:sz w:val="22"/>
          <w:szCs w:val="22"/>
        </w:rPr>
        <w:tab/>
      </w:r>
    </w:p>
    <w:p w:rsidR="005E323A" w:rsidRPr="005E323A" w:rsidRDefault="005E323A" w:rsidP="005E323A">
      <w:pPr>
        <w:tabs>
          <w:tab w:val="left" w:pos="0"/>
        </w:tabs>
        <w:spacing w:line="256" w:lineRule="exact"/>
        <w:jc w:val="both"/>
        <w:rPr>
          <w:rFonts w:ascii="Arial Narrow" w:hAnsi="Arial Narrow"/>
          <w:sz w:val="22"/>
          <w:szCs w:val="22"/>
        </w:rPr>
      </w:pP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Субподрядчики:</w:t>
      </w:r>
    </w:p>
    <w:p w:rsidR="005E323A" w:rsidRPr="005E323A" w:rsidRDefault="005E323A" w:rsidP="005E323A">
      <w:pPr>
        <w:tabs>
          <w:tab w:val="left" w:pos="0"/>
        </w:tabs>
        <w:spacing w:line="256" w:lineRule="exact"/>
        <w:jc w:val="both"/>
        <w:rPr>
          <w:rFonts w:ascii="Arial Narrow" w:hAnsi="Arial Narrow"/>
          <w:sz w:val="22"/>
          <w:szCs w:val="22"/>
        </w:rPr>
      </w:pPr>
    </w:p>
    <w:p w:rsidR="005E323A" w:rsidRPr="005E323A" w:rsidRDefault="005E323A" w:rsidP="005E323A">
      <w:pPr>
        <w:tabs>
          <w:tab w:val="left" w:pos="0"/>
        </w:tabs>
        <w:spacing w:line="256" w:lineRule="exact"/>
        <w:jc w:val="both"/>
        <w:rPr>
          <w:rFonts w:ascii="Arial Narrow" w:hAnsi="Arial Narrow"/>
          <w:sz w:val="22"/>
          <w:szCs w:val="22"/>
          <w:u w:val="single"/>
        </w:rPr>
      </w:pP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r w:rsidRPr="005E323A">
        <w:rPr>
          <w:rFonts w:ascii="Arial Narrow" w:hAnsi="Arial Narrow"/>
          <w:sz w:val="22"/>
          <w:szCs w:val="22"/>
          <w:u w:val="single"/>
        </w:rPr>
        <w:tab/>
      </w: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 xml:space="preserve">                     </w:t>
      </w:r>
      <w:r w:rsidRPr="005E323A">
        <w:rPr>
          <w:rFonts w:ascii="Arial Narrow" w:hAnsi="Arial Narrow"/>
          <w:sz w:val="22"/>
          <w:szCs w:val="22"/>
        </w:rPr>
        <w:tab/>
        <w:t>Должность, подпись, фамилия, инициалы (печатными буквами)</w:t>
      </w:r>
    </w:p>
    <w:p w:rsidR="005E323A" w:rsidRPr="005E323A" w:rsidRDefault="005E323A" w:rsidP="005E323A">
      <w:pPr>
        <w:tabs>
          <w:tab w:val="left" w:pos="0"/>
        </w:tabs>
        <w:spacing w:line="256" w:lineRule="exact"/>
        <w:jc w:val="both"/>
        <w:rPr>
          <w:rFonts w:ascii="Arial Narrow" w:hAnsi="Arial Narrow"/>
          <w:sz w:val="22"/>
          <w:szCs w:val="22"/>
        </w:rPr>
      </w:pP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Компания</w:t>
      </w:r>
      <w:r w:rsidRPr="005E323A">
        <w:rPr>
          <w:rFonts w:ascii="Arial Narrow" w:hAnsi="Arial Narrow"/>
          <w:sz w:val="22"/>
          <w:szCs w:val="22"/>
        </w:rPr>
        <w:tab/>
      </w:r>
    </w:p>
    <w:p w:rsidR="005E323A" w:rsidRPr="005E323A" w:rsidRDefault="005E323A" w:rsidP="005E323A">
      <w:pPr>
        <w:tabs>
          <w:tab w:val="left" w:pos="0"/>
        </w:tabs>
        <w:spacing w:line="256" w:lineRule="exact"/>
        <w:jc w:val="both"/>
        <w:rPr>
          <w:rFonts w:ascii="Arial Narrow" w:hAnsi="Arial Narrow"/>
          <w:sz w:val="22"/>
          <w:szCs w:val="22"/>
        </w:rPr>
      </w:pPr>
    </w:p>
    <w:p w:rsidR="005E323A" w:rsidRPr="005E323A" w:rsidRDefault="005E323A" w:rsidP="005E323A">
      <w:pPr>
        <w:tabs>
          <w:tab w:val="left" w:pos="0"/>
        </w:tabs>
        <w:spacing w:line="256" w:lineRule="exact"/>
        <w:jc w:val="both"/>
        <w:rPr>
          <w:rFonts w:ascii="Arial Narrow" w:hAnsi="Arial Narrow"/>
          <w:sz w:val="22"/>
          <w:szCs w:val="22"/>
        </w:rPr>
      </w:pPr>
      <w:r w:rsidRPr="005E323A">
        <w:rPr>
          <w:rFonts w:ascii="Arial Narrow" w:hAnsi="Arial Narrow"/>
          <w:sz w:val="22"/>
          <w:szCs w:val="22"/>
        </w:rPr>
        <w:t>Адрес:</w:t>
      </w:r>
      <w:r w:rsidRPr="005E323A">
        <w:rPr>
          <w:rFonts w:ascii="Arial Narrow" w:hAnsi="Arial Narrow"/>
          <w:sz w:val="22"/>
          <w:szCs w:val="22"/>
        </w:rPr>
        <w:tab/>
      </w:r>
    </w:p>
    <w:p w:rsidR="005E323A" w:rsidRPr="005E323A" w:rsidRDefault="005E323A" w:rsidP="005E323A">
      <w:pPr>
        <w:pBdr>
          <w:bottom w:val="single" w:sz="4" w:space="1" w:color="auto"/>
        </w:pBdr>
        <w:tabs>
          <w:tab w:val="left" w:pos="0"/>
        </w:tabs>
        <w:jc w:val="both"/>
        <w:rPr>
          <w:rFonts w:ascii="Arial Narrow" w:hAnsi="Arial Narrow"/>
          <w:sz w:val="22"/>
          <w:szCs w:val="22"/>
        </w:rPr>
      </w:pPr>
    </w:p>
    <w:p w:rsidR="005E323A" w:rsidRPr="005E323A" w:rsidRDefault="005E323A" w:rsidP="005E323A">
      <w:pPr>
        <w:tabs>
          <w:tab w:val="left" w:pos="426"/>
        </w:tabs>
        <w:ind w:left="-284"/>
        <w:jc w:val="both"/>
        <w:rPr>
          <w:rFonts w:ascii="Arial Narrow" w:hAnsi="Arial Narrow"/>
          <w:sz w:val="22"/>
          <w:szCs w:val="22"/>
        </w:rPr>
      </w:pP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ЗАКАЗЧИК</w:t>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t>ИСПОЛНИТЕЛЬ</w:t>
      </w:r>
    </w:p>
    <w:p w:rsidR="005E323A" w:rsidRPr="005E323A" w:rsidRDefault="005E323A" w:rsidP="005E323A">
      <w:pPr>
        <w:jc w:val="both"/>
        <w:rPr>
          <w:rFonts w:ascii="Arial Narrow" w:hAnsi="Arial Narrow"/>
          <w:sz w:val="22"/>
          <w:szCs w:val="22"/>
        </w:rPr>
      </w:pP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Генеральный директор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w:t>
      </w:r>
      <w:r w:rsidRPr="005E323A">
        <w:rPr>
          <w:rFonts w:ascii="Arial Narrow" w:hAnsi="Arial Narrow"/>
          <w:sz w:val="22"/>
          <w:szCs w:val="22"/>
        </w:rPr>
        <w:tab/>
      </w:r>
      <w:r w:rsidRPr="005E323A">
        <w:rPr>
          <w:rFonts w:ascii="Arial Narrow" w:hAnsi="Arial Narrow"/>
          <w:sz w:val="22"/>
          <w:szCs w:val="22"/>
        </w:rPr>
        <w:tab/>
      </w:r>
    </w:p>
    <w:p w:rsidR="005E323A" w:rsidRPr="005E323A" w:rsidRDefault="005E323A" w:rsidP="005E323A">
      <w:pPr>
        <w:jc w:val="both"/>
        <w:rPr>
          <w:rFonts w:ascii="Arial Narrow" w:hAnsi="Arial Narrow"/>
          <w:sz w:val="22"/>
          <w:szCs w:val="22"/>
        </w:rPr>
      </w:pP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__________________  В.В. Рукша</w:t>
      </w:r>
      <w:r w:rsidRPr="005E323A">
        <w:rPr>
          <w:rFonts w:ascii="Arial Narrow" w:hAnsi="Arial Narrow"/>
          <w:sz w:val="22"/>
          <w:szCs w:val="22"/>
        </w:rPr>
        <w:tab/>
        <w:t xml:space="preserve">            </w:t>
      </w:r>
      <w:r w:rsidRPr="005E323A">
        <w:rPr>
          <w:rFonts w:ascii="Arial Narrow" w:hAnsi="Arial Narrow"/>
          <w:sz w:val="22"/>
          <w:szCs w:val="22"/>
        </w:rPr>
        <w:tab/>
      </w:r>
      <w:r w:rsidRPr="005E323A">
        <w:rPr>
          <w:rFonts w:ascii="Arial Narrow" w:hAnsi="Arial Narrow"/>
          <w:sz w:val="22"/>
          <w:szCs w:val="22"/>
        </w:rPr>
        <w:tab/>
        <w:t>_________________  ______________</w:t>
      </w:r>
    </w:p>
    <w:p w:rsidR="005E323A" w:rsidRPr="00AB002F" w:rsidRDefault="005E323A" w:rsidP="00AB002F">
      <w:pPr>
        <w:ind w:left="5528" w:firstLine="709"/>
        <w:rPr>
          <w:rFonts w:ascii="Arial Narrow" w:hAnsi="Arial Narrow"/>
          <w:sz w:val="22"/>
          <w:szCs w:val="22"/>
        </w:rPr>
      </w:pPr>
      <w:r w:rsidRPr="005E323A">
        <w:br w:type="page"/>
      </w:r>
      <w:r w:rsidRPr="00AB002F">
        <w:rPr>
          <w:rFonts w:ascii="Arial Narrow" w:hAnsi="Arial Narrow"/>
          <w:sz w:val="22"/>
          <w:szCs w:val="22"/>
        </w:rPr>
        <w:lastRenderedPageBreak/>
        <w:t>Приложение № 5</w:t>
      </w:r>
    </w:p>
    <w:p w:rsidR="005E323A" w:rsidRPr="00DD7DBA" w:rsidRDefault="005E323A" w:rsidP="00DD7DBA">
      <w:pPr>
        <w:ind w:left="6237"/>
        <w:rPr>
          <w:rFonts w:ascii="Arial Narrow" w:hAnsi="Arial Narrow"/>
          <w:sz w:val="22"/>
          <w:szCs w:val="22"/>
        </w:rPr>
      </w:pPr>
      <w:r w:rsidRPr="00DD7DBA">
        <w:rPr>
          <w:rFonts w:ascii="Arial Narrow" w:hAnsi="Arial Narrow"/>
          <w:sz w:val="22"/>
          <w:szCs w:val="22"/>
        </w:rPr>
        <w:t>к договору №___________ от «___»_________20__ г.</w:t>
      </w:r>
    </w:p>
    <w:p w:rsidR="005E323A" w:rsidRPr="00BC4EEF" w:rsidRDefault="005E323A" w:rsidP="00BC4EEF">
      <w:pPr>
        <w:jc w:val="center"/>
        <w:rPr>
          <w:rFonts w:ascii="Arial Narrow" w:hAnsi="Arial Narrow"/>
          <w:b/>
          <w:sz w:val="22"/>
          <w:szCs w:val="22"/>
        </w:rPr>
      </w:pPr>
      <w:r w:rsidRPr="00BC4EEF">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5E323A" w:rsidRPr="005E323A" w:rsidTr="005E323A">
        <w:trPr>
          <w:trHeight w:val="130"/>
        </w:trPr>
        <w:tc>
          <w:tcPr>
            <w:tcW w:w="5199" w:type="dxa"/>
            <w:vMerge w:val="restart"/>
          </w:tcPr>
          <w:p w:rsidR="005E323A" w:rsidRPr="005E323A" w:rsidRDefault="005E323A" w:rsidP="005E323A">
            <w:pPr>
              <w:rPr>
                <w:rFonts w:ascii="Arial Narrow" w:hAnsi="Arial Narrow"/>
                <w:sz w:val="22"/>
                <w:szCs w:val="22"/>
              </w:rPr>
            </w:pPr>
            <w:r w:rsidRPr="005E323A">
              <w:rPr>
                <w:rFonts w:ascii="Arial Narrow" w:hAnsi="Arial Narrow"/>
                <w:sz w:val="22"/>
                <w:szCs w:val="22"/>
              </w:rPr>
              <w:t>Угловой (продольный) штамп предприятия</w:t>
            </w:r>
          </w:p>
        </w:tc>
        <w:tc>
          <w:tcPr>
            <w:tcW w:w="5222" w:type="dxa"/>
            <w:gridSpan w:val="3"/>
          </w:tcPr>
          <w:p w:rsidR="005E323A" w:rsidRPr="005E323A" w:rsidRDefault="005E323A" w:rsidP="005E323A">
            <w:pPr>
              <w:ind w:firstLine="567"/>
              <w:jc w:val="center"/>
              <w:rPr>
                <w:rFonts w:ascii="Arial Narrow" w:hAnsi="Arial Narrow"/>
                <w:sz w:val="22"/>
                <w:szCs w:val="22"/>
              </w:rPr>
            </w:pPr>
            <w:r w:rsidRPr="005E323A">
              <w:rPr>
                <w:rFonts w:ascii="Arial Narrow" w:hAnsi="Arial Narrow"/>
                <w:sz w:val="22"/>
                <w:szCs w:val="22"/>
              </w:rPr>
              <w:t xml:space="preserve">Генеральному директору </w:t>
            </w:r>
          </w:p>
        </w:tc>
      </w:tr>
      <w:tr w:rsidR="005E323A" w:rsidRPr="005E323A" w:rsidTr="005E323A">
        <w:trPr>
          <w:trHeight w:val="128"/>
        </w:trPr>
        <w:tc>
          <w:tcPr>
            <w:tcW w:w="5199" w:type="dxa"/>
            <w:vMerge/>
          </w:tcPr>
          <w:p w:rsidR="005E323A" w:rsidRPr="005E323A" w:rsidRDefault="005E323A" w:rsidP="005E323A">
            <w:pPr>
              <w:rPr>
                <w:rFonts w:ascii="Arial Narrow" w:hAnsi="Arial Narrow"/>
                <w:sz w:val="22"/>
                <w:szCs w:val="22"/>
              </w:rPr>
            </w:pPr>
          </w:p>
        </w:tc>
        <w:tc>
          <w:tcPr>
            <w:tcW w:w="5222" w:type="dxa"/>
            <w:gridSpan w:val="3"/>
          </w:tcPr>
          <w:p w:rsidR="005E323A" w:rsidRPr="005E323A" w:rsidRDefault="005E323A" w:rsidP="005E323A">
            <w:pPr>
              <w:ind w:firstLine="567"/>
              <w:jc w:val="center"/>
              <w:rPr>
                <w:rFonts w:ascii="Arial Narrow" w:hAnsi="Arial Narrow"/>
                <w:sz w:val="22"/>
                <w:szCs w:val="22"/>
              </w:rPr>
            </w:pPr>
            <w:r w:rsidRPr="005E323A">
              <w:rPr>
                <w:rFonts w:ascii="Arial Narrow" w:hAnsi="Arial Narrow"/>
                <w:sz w:val="22"/>
                <w:szCs w:val="22"/>
              </w:rPr>
              <w:t>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w:t>
            </w:r>
          </w:p>
        </w:tc>
      </w:tr>
      <w:tr w:rsidR="005E323A" w:rsidRPr="005E323A" w:rsidTr="005E323A">
        <w:trPr>
          <w:trHeight w:val="128"/>
        </w:trPr>
        <w:tc>
          <w:tcPr>
            <w:tcW w:w="5199" w:type="dxa"/>
            <w:vMerge/>
          </w:tcPr>
          <w:p w:rsidR="005E323A" w:rsidRPr="005E323A" w:rsidRDefault="005E323A" w:rsidP="005E323A">
            <w:pPr>
              <w:rPr>
                <w:rFonts w:ascii="Arial Narrow" w:hAnsi="Arial Narrow"/>
                <w:sz w:val="22"/>
                <w:szCs w:val="22"/>
              </w:rPr>
            </w:pPr>
          </w:p>
        </w:tc>
        <w:tc>
          <w:tcPr>
            <w:tcW w:w="1740" w:type="dxa"/>
          </w:tcPr>
          <w:p w:rsidR="005E323A" w:rsidRPr="005E323A" w:rsidRDefault="005E323A" w:rsidP="005E323A">
            <w:pPr>
              <w:ind w:firstLine="567"/>
              <w:jc w:val="center"/>
              <w:rPr>
                <w:rFonts w:ascii="Arial Narrow" w:hAnsi="Arial Narrow"/>
                <w:sz w:val="22"/>
                <w:szCs w:val="22"/>
              </w:rPr>
            </w:pPr>
          </w:p>
        </w:tc>
        <w:tc>
          <w:tcPr>
            <w:tcW w:w="2611" w:type="dxa"/>
            <w:tcBorders>
              <w:bottom w:val="single" w:sz="4" w:space="0" w:color="auto"/>
            </w:tcBorders>
          </w:tcPr>
          <w:p w:rsidR="005E323A" w:rsidRPr="005E323A" w:rsidRDefault="005E323A" w:rsidP="005E323A">
            <w:pPr>
              <w:jc w:val="center"/>
              <w:rPr>
                <w:rFonts w:ascii="Arial Narrow" w:hAnsi="Arial Narrow"/>
                <w:sz w:val="22"/>
                <w:szCs w:val="22"/>
              </w:rPr>
            </w:pPr>
          </w:p>
        </w:tc>
        <w:tc>
          <w:tcPr>
            <w:tcW w:w="871" w:type="dxa"/>
          </w:tcPr>
          <w:p w:rsidR="005E323A" w:rsidRPr="005E323A" w:rsidRDefault="005E323A" w:rsidP="005E323A">
            <w:pPr>
              <w:ind w:firstLine="567"/>
              <w:jc w:val="center"/>
              <w:rPr>
                <w:rFonts w:ascii="Arial Narrow" w:hAnsi="Arial Narrow"/>
                <w:sz w:val="22"/>
                <w:szCs w:val="22"/>
              </w:rPr>
            </w:pPr>
          </w:p>
        </w:tc>
      </w:tr>
      <w:tr w:rsidR="005E323A" w:rsidRPr="005E323A" w:rsidTr="005E323A">
        <w:trPr>
          <w:trHeight w:val="128"/>
        </w:trPr>
        <w:tc>
          <w:tcPr>
            <w:tcW w:w="5199" w:type="dxa"/>
            <w:vMerge/>
          </w:tcPr>
          <w:p w:rsidR="005E323A" w:rsidRPr="005E323A" w:rsidRDefault="005E323A" w:rsidP="005E323A">
            <w:pPr>
              <w:rPr>
                <w:rFonts w:ascii="Arial Narrow" w:hAnsi="Arial Narrow"/>
                <w:sz w:val="22"/>
                <w:szCs w:val="22"/>
              </w:rPr>
            </w:pPr>
          </w:p>
        </w:tc>
        <w:tc>
          <w:tcPr>
            <w:tcW w:w="1740" w:type="dxa"/>
          </w:tcPr>
          <w:p w:rsidR="005E323A" w:rsidRPr="005E323A" w:rsidRDefault="005E323A" w:rsidP="005E323A">
            <w:pPr>
              <w:ind w:firstLine="567"/>
              <w:jc w:val="center"/>
              <w:rPr>
                <w:rFonts w:ascii="Arial Narrow" w:hAnsi="Arial Narrow"/>
                <w:sz w:val="22"/>
                <w:szCs w:val="22"/>
              </w:rPr>
            </w:pPr>
          </w:p>
        </w:tc>
        <w:tc>
          <w:tcPr>
            <w:tcW w:w="2611" w:type="dxa"/>
            <w:vAlign w:val="center"/>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Ф.И.О</w:t>
            </w:r>
          </w:p>
        </w:tc>
        <w:tc>
          <w:tcPr>
            <w:tcW w:w="871" w:type="dxa"/>
          </w:tcPr>
          <w:p w:rsidR="005E323A" w:rsidRPr="005E323A" w:rsidRDefault="005E323A" w:rsidP="005E323A">
            <w:pPr>
              <w:ind w:firstLine="567"/>
              <w:jc w:val="center"/>
              <w:rPr>
                <w:rFonts w:ascii="Arial Narrow" w:hAnsi="Arial Narrow"/>
                <w:sz w:val="22"/>
                <w:szCs w:val="22"/>
              </w:rPr>
            </w:pPr>
          </w:p>
        </w:tc>
      </w:tr>
    </w:tbl>
    <w:p w:rsidR="005E323A" w:rsidRPr="005E323A" w:rsidRDefault="005E323A" w:rsidP="005E323A">
      <w:pPr>
        <w:ind w:firstLine="567"/>
        <w:jc w:val="center"/>
        <w:rPr>
          <w:rFonts w:ascii="Arial Narrow" w:hAnsi="Arial Narrow"/>
          <w:b/>
          <w:sz w:val="22"/>
          <w:szCs w:val="22"/>
        </w:rPr>
      </w:pPr>
    </w:p>
    <w:p w:rsidR="005E323A" w:rsidRPr="005E323A" w:rsidRDefault="005E323A" w:rsidP="005E323A">
      <w:pPr>
        <w:ind w:firstLine="567"/>
        <w:jc w:val="center"/>
        <w:rPr>
          <w:rFonts w:ascii="Arial Narrow" w:hAnsi="Arial Narrow"/>
          <w:b/>
          <w:sz w:val="22"/>
          <w:szCs w:val="22"/>
        </w:rPr>
      </w:pPr>
      <w:r w:rsidRPr="005E323A">
        <w:rPr>
          <w:rFonts w:ascii="Arial Narrow" w:hAnsi="Arial Narrow"/>
          <w:b/>
          <w:sz w:val="22"/>
          <w:szCs w:val="22"/>
        </w:rPr>
        <w:t>ЗАЯВКА</w:t>
      </w:r>
    </w:p>
    <w:p w:rsidR="005E323A" w:rsidRPr="005E323A" w:rsidRDefault="005E323A" w:rsidP="005E323A">
      <w:pPr>
        <w:ind w:firstLine="567"/>
        <w:jc w:val="center"/>
        <w:rPr>
          <w:rFonts w:ascii="Arial Narrow" w:hAnsi="Arial Narrow"/>
          <w:b/>
          <w:sz w:val="22"/>
          <w:szCs w:val="22"/>
        </w:rPr>
      </w:pPr>
    </w:p>
    <w:p w:rsidR="005E323A" w:rsidRPr="005E323A" w:rsidRDefault="005E323A" w:rsidP="005E323A">
      <w:pPr>
        <w:ind w:firstLine="567"/>
        <w:jc w:val="both"/>
        <w:rPr>
          <w:rFonts w:ascii="Arial Narrow" w:hAnsi="Arial Narrow"/>
          <w:sz w:val="22"/>
          <w:szCs w:val="22"/>
        </w:rPr>
      </w:pPr>
      <w:r w:rsidRPr="005E323A">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с ____________ 20_____г.  по  ____________20_____г. _____________________________________</w:t>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t>(режим работы – круглосуточно, рабочее время и т.д.)</w:t>
      </w: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5E323A" w:rsidRPr="00BC4EEF" w:rsidTr="005E323A">
        <w:tc>
          <w:tcPr>
            <w:tcW w:w="641" w:type="dxa"/>
            <w:vAlign w:val="center"/>
          </w:tcPr>
          <w:p w:rsidR="005E323A" w:rsidRPr="00BC4EEF" w:rsidRDefault="005E323A" w:rsidP="005E323A">
            <w:pPr>
              <w:jc w:val="center"/>
              <w:rPr>
                <w:rFonts w:ascii="Arial Narrow" w:hAnsi="Arial Narrow"/>
                <w:sz w:val="16"/>
                <w:szCs w:val="16"/>
              </w:rPr>
            </w:pPr>
            <w:r w:rsidRPr="00BC4EEF">
              <w:rPr>
                <w:rFonts w:ascii="Arial Narrow" w:hAnsi="Arial Narrow"/>
                <w:sz w:val="16"/>
                <w:szCs w:val="16"/>
              </w:rPr>
              <w:t>№/</w:t>
            </w:r>
            <w:proofErr w:type="spellStart"/>
            <w:proofErr w:type="gramStart"/>
            <w:r w:rsidRPr="00BC4EEF">
              <w:rPr>
                <w:rFonts w:ascii="Arial Narrow" w:hAnsi="Arial Narrow"/>
                <w:sz w:val="16"/>
                <w:szCs w:val="16"/>
              </w:rPr>
              <w:t>п</w:t>
            </w:r>
            <w:proofErr w:type="spellEnd"/>
            <w:proofErr w:type="gramEnd"/>
          </w:p>
        </w:tc>
        <w:tc>
          <w:tcPr>
            <w:tcW w:w="2789" w:type="dxa"/>
            <w:vAlign w:val="center"/>
          </w:tcPr>
          <w:p w:rsidR="005E323A" w:rsidRPr="00BC4EEF" w:rsidRDefault="005E323A" w:rsidP="005E323A">
            <w:pPr>
              <w:jc w:val="center"/>
              <w:rPr>
                <w:rFonts w:ascii="Arial Narrow" w:hAnsi="Arial Narrow"/>
                <w:sz w:val="16"/>
                <w:szCs w:val="16"/>
              </w:rPr>
            </w:pPr>
            <w:r w:rsidRPr="00BC4EEF">
              <w:rPr>
                <w:rFonts w:ascii="Arial Narrow" w:hAnsi="Arial Narrow"/>
                <w:sz w:val="16"/>
                <w:szCs w:val="16"/>
              </w:rPr>
              <w:t>Фамилия, имя, отчество</w:t>
            </w:r>
          </w:p>
          <w:p w:rsidR="005E323A" w:rsidRPr="00BC4EEF" w:rsidRDefault="005E323A" w:rsidP="005E323A">
            <w:pPr>
              <w:jc w:val="center"/>
              <w:rPr>
                <w:rFonts w:ascii="Arial Narrow" w:hAnsi="Arial Narrow"/>
                <w:sz w:val="16"/>
                <w:szCs w:val="16"/>
              </w:rPr>
            </w:pPr>
            <w:r w:rsidRPr="00BC4EEF">
              <w:rPr>
                <w:rFonts w:ascii="Arial Narrow" w:hAnsi="Arial Narrow"/>
                <w:sz w:val="16"/>
                <w:szCs w:val="16"/>
              </w:rPr>
              <w:t>(в алфавитном порядке)</w:t>
            </w:r>
          </w:p>
        </w:tc>
        <w:tc>
          <w:tcPr>
            <w:tcW w:w="1755" w:type="dxa"/>
            <w:vAlign w:val="center"/>
          </w:tcPr>
          <w:p w:rsidR="005E323A" w:rsidRPr="00BC4EEF" w:rsidRDefault="005E323A" w:rsidP="005E323A">
            <w:pPr>
              <w:jc w:val="center"/>
              <w:rPr>
                <w:rFonts w:ascii="Arial Narrow" w:hAnsi="Arial Narrow"/>
                <w:sz w:val="16"/>
                <w:szCs w:val="16"/>
              </w:rPr>
            </w:pPr>
            <w:r w:rsidRPr="00BC4EEF">
              <w:rPr>
                <w:rFonts w:ascii="Arial Narrow" w:hAnsi="Arial Narrow"/>
                <w:sz w:val="16"/>
                <w:szCs w:val="16"/>
              </w:rPr>
              <w:t>Должность</w:t>
            </w:r>
          </w:p>
        </w:tc>
        <w:tc>
          <w:tcPr>
            <w:tcW w:w="1743" w:type="dxa"/>
            <w:vAlign w:val="center"/>
          </w:tcPr>
          <w:p w:rsidR="005E323A" w:rsidRPr="00BC4EEF" w:rsidRDefault="005E323A" w:rsidP="005E323A">
            <w:pPr>
              <w:jc w:val="center"/>
              <w:rPr>
                <w:rFonts w:ascii="Arial Narrow" w:hAnsi="Arial Narrow"/>
                <w:sz w:val="16"/>
                <w:szCs w:val="16"/>
              </w:rPr>
            </w:pPr>
            <w:r w:rsidRPr="00BC4EEF">
              <w:rPr>
                <w:rFonts w:ascii="Arial Narrow" w:hAnsi="Arial Narrow"/>
                <w:sz w:val="16"/>
                <w:szCs w:val="16"/>
              </w:rPr>
              <w:t>Серия и № паспорта</w:t>
            </w:r>
          </w:p>
        </w:tc>
        <w:tc>
          <w:tcPr>
            <w:tcW w:w="1755" w:type="dxa"/>
            <w:vAlign w:val="center"/>
          </w:tcPr>
          <w:p w:rsidR="005E323A" w:rsidRPr="00BC4EEF" w:rsidRDefault="005E323A" w:rsidP="005E323A">
            <w:pPr>
              <w:jc w:val="center"/>
              <w:rPr>
                <w:rFonts w:ascii="Arial Narrow" w:hAnsi="Arial Narrow"/>
                <w:sz w:val="16"/>
                <w:szCs w:val="16"/>
              </w:rPr>
            </w:pPr>
            <w:r w:rsidRPr="00BC4EEF">
              <w:rPr>
                <w:rFonts w:ascii="Arial Narrow" w:hAnsi="Arial Narrow"/>
                <w:sz w:val="16"/>
                <w:szCs w:val="16"/>
              </w:rPr>
              <w:t>Домашний адрес</w:t>
            </w:r>
          </w:p>
        </w:tc>
        <w:tc>
          <w:tcPr>
            <w:tcW w:w="1523" w:type="dxa"/>
            <w:vAlign w:val="center"/>
          </w:tcPr>
          <w:p w:rsidR="005E323A" w:rsidRPr="00BC4EEF" w:rsidRDefault="005E323A" w:rsidP="005E323A">
            <w:pPr>
              <w:jc w:val="center"/>
              <w:rPr>
                <w:rFonts w:ascii="Arial Narrow" w:hAnsi="Arial Narrow"/>
                <w:sz w:val="16"/>
                <w:szCs w:val="16"/>
              </w:rPr>
            </w:pPr>
            <w:r w:rsidRPr="00BC4EEF">
              <w:rPr>
                <w:rFonts w:ascii="Arial Narrow" w:hAnsi="Arial Narrow"/>
                <w:sz w:val="16"/>
                <w:szCs w:val="16"/>
              </w:rPr>
              <w:t>Форма*</w:t>
            </w:r>
          </w:p>
          <w:p w:rsidR="005E323A" w:rsidRPr="00BC4EEF" w:rsidRDefault="005E323A" w:rsidP="005E323A">
            <w:pPr>
              <w:jc w:val="center"/>
              <w:rPr>
                <w:rFonts w:ascii="Arial Narrow" w:hAnsi="Arial Narrow"/>
                <w:sz w:val="16"/>
                <w:szCs w:val="16"/>
              </w:rPr>
            </w:pPr>
            <w:r w:rsidRPr="00BC4EEF">
              <w:rPr>
                <w:rFonts w:ascii="Arial Narrow" w:hAnsi="Arial Narrow"/>
                <w:sz w:val="16"/>
                <w:szCs w:val="16"/>
              </w:rPr>
              <w:t>допуска</w:t>
            </w:r>
          </w:p>
        </w:tc>
      </w:tr>
      <w:tr w:rsidR="005E323A" w:rsidRPr="005E323A" w:rsidTr="005E323A">
        <w:tc>
          <w:tcPr>
            <w:tcW w:w="641" w:type="dxa"/>
            <w:vAlign w:val="center"/>
          </w:tcPr>
          <w:p w:rsidR="005E323A" w:rsidRPr="005E323A" w:rsidRDefault="005E323A" w:rsidP="005E323A">
            <w:pPr>
              <w:pStyle w:val="afff"/>
              <w:numPr>
                <w:ilvl w:val="0"/>
                <w:numId w:val="60"/>
              </w:numPr>
              <w:spacing w:after="0" w:line="240" w:lineRule="auto"/>
              <w:ind w:left="0" w:firstLine="567"/>
              <w:jc w:val="center"/>
              <w:rPr>
                <w:rFonts w:ascii="Arial Narrow" w:hAnsi="Arial Narrow"/>
              </w:rPr>
            </w:pPr>
          </w:p>
        </w:tc>
        <w:tc>
          <w:tcPr>
            <w:tcW w:w="2789"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743"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523" w:type="dxa"/>
          </w:tcPr>
          <w:p w:rsidR="005E323A" w:rsidRPr="005E323A" w:rsidRDefault="005E323A" w:rsidP="005E323A">
            <w:pPr>
              <w:ind w:firstLine="567"/>
              <w:jc w:val="both"/>
              <w:rPr>
                <w:rFonts w:ascii="Arial Narrow" w:hAnsi="Arial Narrow"/>
                <w:sz w:val="22"/>
                <w:szCs w:val="22"/>
              </w:rPr>
            </w:pPr>
          </w:p>
        </w:tc>
      </w:tr>
      <w:tr w:rsidR="005E323A" w:rsidRPr="005E323A" w:rsidTr="005E323A">
        <w:tc>
          <w:tcPr>
            <w:tcW w:w="641" w:type="dxa"/>
            <w:vAlign w:val="center"/>
          </w:tcPr>
          <w:p w:rsidR="005E323A" w:rsidRPr="005E323A" w:rsidRDefault="005E323A" w:rsidP="005E323A">
            <w:pPr>
              <w:pStyle w:val="afff"/>
              <w:numPr>
                <w:ilvl w:val="0"/>
                <w:numId w:val="60"/>
              </w:numPr>
              <w:spacing w:after="0" w:line="240" w:lineRule="auto"/>
              <w:ind w:left="0" w:firstLine="567"/>
              <w:jc w:val="center"/>
              <w:rPr>
                <w:rFonts w:ascii="Arial Narrow" w:hAnsi="Arial Narrow"/>
              </w:rPr>
            </w:pPr>
          </w:p>
        </w:tc>
        <w:tc>
          <w:tcPr>
            <w:tcW w:w="2789"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743"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523" w:type="dxa"/>
          </w:tcPr>
          <w:p w:rsidR="005E323A" w:rsidRPr="005E323A" w:rsidRDefault="005E323A" w:rsidP="005E323A">
            <w:pPr>
              <w:ind w:firstLine="567"/>
              <w:jc w:val="both"/>
              <w:rPr>
                <w:rFonts w:ascii="Arial Narrow" w:hAnsi="Arial Narrow"/>
                <w:sz w:val="22"/>
                <w:szCs w:val="22"/>
              </w:rPr>
            </w:pPr>
          </w:p>
        </w:tc>
      </w:tr>
      <w:tr w:rsidR="005E323A" w:rsidRPr="005E323A" w:rsidTr="005E323A">
        <w:tc>
          <w:tcPr>
            <w:tcW w:w="641" w:type="dxa"/>
            <w:vAlign w:val="center"/>
          </w:tcPr>
          <w:p w:rsidR="005E323A" w:rsidRPr="005E323A" w:rsidRDefault="005E323A" w:rsidP="005E323A">
            <w:pPr>
              <w:pStyle w:val="afff"/>
              <w:numPr>
                <w:ilvl w:val="0"/>
                <w:numId w:val="60"/>
              </w:numPr>
              <w:spacing w:after="0" w:line="240" w:lineRule="auto"/>
              <w:ind w:left="0" w:firstLine="567"/>
              <w:jc w:val="center"/>
              <w:rPr>
                <w:rFonts w:ascii="Arial Narrow" w:hAnsi="Arial Narrow"/>
              </w:rPr>
            </w:pPr>
          </w:p>
        </w:tc>
        <w:tc>
          <w:tcPr>
            <w:tcW w:w="2789"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743"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523" w:type="dxa"/>
          </w:tcPr>
          <w:p w:rsidR="005E323A" w:rsidRPr="005E323A" w:rsidRDefault="005E323A" w:rsidP="005E323A">
            <w:pPr>
              <w:ind w:firstLine="567"/>
              <w:jc w:val="both"/>
              <w:rPr>
                <w:rFonts w:ascii="Arial Narrow" w:hAnsi="Arial Narrow"/>
                <w:sz w:val="22"/>
                <w:szCs w:val="22"/>
              </w:rPr>
            </w:pPr>
          </w:p>
        </w:tc>
      </w:tr>
      <w:tr w:rsidR="005E323A" w:rsidRPr="005E323A" w:rsidTr="005E323A">
        <w:tc>
          <w:tcPr>
            <w:tcW w:w="641" w:type="dxa"/>
            <w:vAlign w:val="center"/>
          </w:tcPr>
          <w:p w:rsidR="005E323A" w:rsidRPr="005E323A" w:rsidRDefault="005E323A" w:rsidP="005E323A">
            <w:pPr>
              <w:pStyle w:val="afff"/>
              <w:numPr>
                <w:ilvl w:val="0"/>
                <w:numId w:val="60"/>
              </w:numPr>
              <w:spacing w:after="0" w:line="240" w:lineRule="auto"/>
              <w:ind w:left="0" w:firstLine="567"/>
              <w:jc w:val="center"/>
              <w:rPr>
                <w:rFonts w:ascii="Arial Narrow" w:hAnsi="Arial Narrow"/>
              </w:rPr>
            </w:pPr>
          </w:p>
        </w:tc>
        <w:tc>
          <w:tcPr>
            <w:tcW w:w="2789"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743"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523" w:type="dxa"/>
          </w:tcPr>
          <w:p w:rsidR="005E323A" w:rsidRPr="005E323A" w:rsidRDefault="005E323A" w:rsidP="005E323A">
            <w:pPr>
              <w:ind w:firstLine="567"/>
              <w:jc w:val="both"/>
              <w:rPr>
                <w:rFonts w:ascii="Arial Narrow" w:hAnsi="Arial Narrow"/>
                <w:sz w:val="22"/>
                <w:szCs w:val="22"/>
              </w:rPr>
            </w:pPr>
          </w:p>
        </w:tc>
      </w:tr>
      <w:tr w:rsidR="005E323A" w:rsidRPr="005E323A" w:rsidTr="005E323A">
        <w:tc>
          <w:tcPr>
            <w:tcW w:w="641" w:type="dxa"/>
            <w:vAlign w:val="center"/>
          </w:tcPr>
          <w:p w:rsidR="005E323A" w:rsidRPr="005E323A" w:rsidRDefault="005E323A" w:rsidP="005E323A">
            <w:pPr>
              <w:pStyle w:val="afff"/>
              <w:numPr>
                <w:ilvl w:val="0"/>
                <w:numId w:val="60"/>
              </w:numPr>
              <w:spacing w:after="0" w:line="240" w:lineRule="auto"/>
              <w:ind w:left="0" w:firstLine="567"/>
              <w:jc w:val="center"/>
              <w:rPr>
                <w:rFonts w:ascii="Arial Narrow" w:hAnsi="Arial Narrow"/>
              </w:rPr>
            </w:pPr>
          </w:p>
        </w:tc>
        <w:tc>
          <w:tcPr>
            <w:tcW w:w="2789"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743"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523" w:type="dxa"/>
          </w:tcPr>
          <w:p w:rsidR="005E323A" w:rsidRPr="005E323A" w:rsidRDefault="005E323A" w:rsidP="005E323A">
            <w:pPr>
              <w:ind w:firstLine="567"/>
              <w:jc w:val="both"/>
              <w:rPr>
                <w:rFonts w:ascii="Arial Narrow" w:hAnsi="Arial Narrow"/>
                <w:sz w:val="22"/>
                <w:szCs w:val="22"/>
              </w:rPr>
            </w:pPr>
          </w:p>
        </w:tc>
      </w:tr>
      <w:tr w:rsidR="005E323A" w:rsidRPr="005E323A" w:rsidTr="005E323A">
        <w:tc>
          <w:tcPr>
            <w:tcW w:w="641" w:type="dxa"/>
            <w:vAlign w:val="center"/>
          </w:tcPr>
          <w:p w:rsidR="005E323A" w:rsidRPr="005E323A" w:rsidRDefault="005E323A" w:rsidP="005E323A">
            <w:pPr>
              <w:pStyle w:val="afff"/>
              <w:numPr>
                <w:ilvl w:val="0"/>
                <w:numId w:val="60"/>
              </w:numPr>
              <w:spacing w:after="0" w:line="240" w:lineRule="auto"/>
              <w:ind w:left="0" w:firstLine="567"/>
              <w:jc w:val="center"/>
              <w:rPr>
                <w:rFonts w:ascii="Arial Narrow" w:hAnsi="Arial Narrow"/>
              </w:rPr>
            </w:pPr>
          </w:p>
        </w:tc>
        <w:tc>
          <w:tcPr>
            <w:tcW w:w="2789"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743"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523" w:type="dxa"/>
          </w:tcPr>
          <w:p w:rsidR="005E323A" w:rsidRPr="005E323A" w:rsidRDefault="005E323A" w:rsidP="005E323A">
            <w:pPr>
              <w:ind w:firstLine="567"/>
              <w:jc w:val="both"/>
              <w:rPr>
                <w:rFonts w:ascii="Arial Narrow" w:hAnsi="Arial Narrow"/>
                <w:sz w:val="22"/>
                <w:szCs w:val="22"/>
              </w:rPr>
            </w:pPr>
          </w:p>
        </w:tc>
      </w:tr>
      <w:tr w:rsidR="005E323A" w:rsidRPr="005E323A" w:rsidTr="005E323A">
        <w:tc>
          <w:tcPr>
            <w:tcW w:w="641" w:type="dxa"/>
            <w:vAlign w:val="center"/>
          </w:tcPr>
          <w:p w:rsidR="005E323A" w:rsidRPr="005E323A" w:rsidRDefault="005E323A" w:rsidP="005E323A">
            <w:pPr>
              <w:pStyle w:val="afff"/>
              <w:numPr>
                <w:ilvl w:val="0"/>
                <w:numId w:val="60"/>
              </w:numPr>
              <w:spacing w:after="0" w:line="240" w:lineRule="auto"/>
              <w:ind w:left="0" w:firstLine="567"/>
              <w:jc w:val="center"/>
              <w:rPr>
                <w:rFonts w:ascii="Arial Narrow" w:hAnsi="Arial Narrow"/>
              </w:rPr>
            </w:pPr>
          </w:p>
        </w:tc>
        <w:tc>
          <w:tcPr>
            <w:tcW w:w="2789"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743" w:type="dxa"/>
          </w:tcPr>
          <w:p w:rsidR="005E323A" w:rsidRPr="005E323A" w:rsidRDefault="005E323A" w:rsidP="005E323A">
            <w:pPr>
              <w:ind w:firstLine="567"/>
              <w:jc w:val="both"/>
              <w:rPr>
                <w:rFonts w:ascii="Arial Narrow" w:hAnsi="Arial Narrow"/>
                <w:sz w:val="22"/>
                <w:szCs w:val="22"/>
              </w:rPr>
            </w:pPr>
          </w:p>
        </w:tc>
        <w:tc>
          <w:tcPr>
            <w:tcW w:w="1755" w:type="dxa"/>
          </w:tcPr>
          <w:p w:rsidR="005E323A" w:rsidRPr="005E323A" w:rsidRDefault="005E323A" w:rsidP="005E323A">
            <w:pPr>
              <w:ind w:firstLine="567"/>
              <w:jc w:val="both"/>
              <w:rPr>
                <w:rFonts w:ascii="Arial Narrow" w:hAnsi="Arial Narrow"/>
                <w:sz w:val="22"/>
                <w:szCs w:val="22"/>
              </w:rPr>
            </w:pPr>
          </w:p>
        </w:tc>
        <w:tc>
          <w:tcPr>
            <w:tcW w:w="1523" w:type="dxa"/>
          </w:tcPr>
          <w:p w:rsidR="005E323A" w:rsidRPr="005E323A" w:rsidRDefault="005E323A" w:rsidP="005E323A">
            <w:pPr>
              <w:ind w:firstLine="567"/>
              <w:jc w:val="both"/>
              <w:rPr>
                <w:rFonts w:ascii="Arial Narrow" w:hAnsi="Arial Narrow"/>
                <w:sz w:val="22"/>
                <w:szCs w:val="22"/>
              </w:rPr>
            </w:pPr>
          </w:p>
        </w:tc>
      </w:tr>
    </w:tbl>
    <w:p w:rsidR="005E323A" w:rsidRPr="005E323A" w:rsidRDefault="005E323A" w:rsidP="005E323A">
      <w:pPr>
        <w:ind w:firstLine="567"/>
        <w:jc w:val="both"/>
        <w:rPr>
          <w:rFonts w:ascii="Arial Narrow" w:hAnsi="Arial Narrow"/>
          <w:sz w:val="22"/>
          <w:szCs w:val="22"/>
        </w:rPr>
      </w:pPr>
    </w:p>
    <w:p w:rsidR="005E323A" w:rsidRPr="005E323A" w:rsidRDefault="005E323A" w:rsidP="005E323A">
      <w:pPr>
        <w:ind w:firstLine="567"/>
        <w:jc w:val="both"/>
        <w:rPr>
          <w:rFonts w:ascii="Arial Narrow" w:hAnsi="Arial Narrow"/>
          <w:sz w:val="22"/>
          <w:szCs w:val="22"/>
        </w:rPr>
      </w:pPr>
      <w:r w:rsidRPr="005E323A">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5E323A" w:rsidRPr="005E323A" w:rsidRDefault="005E323A" w:rsidP="005E323A">
      <w:pPr>
        <w:ind w:firstLine="567"/>
        <w:jc w:val="both"/>
        <w:rPr>
          <w:rFonts w:ascii="Arial Narrow" w:hAnsi="Arial Narrow"/>
          <w:sz w:val="22"/>
          <w:szCs w:val="22"/>
        </w:rPr>
      </w:pPr>
      <w:r w:rsidRPr="005E323A">
        <w:rPr>
          <w:rFonts w:ascii="Arial Narrow" w:hAnsi="Arial Narrow"/>
          <w:sz w:val="22"/>
          <w:szCs w:val="22"/>
        </w:rPr>
        <w:t>Руководитель предприятия</w:t>
      </w:r>
      <w:r w:rsidRPr="005E323A">
        <w:rPr>
          <w:rFonts w:ascii="Arial Narrow" w:hAnsi="Arial Narrow"/>
          <w:sz w:val="22"/>
          <w:szCs w:val="22"/>
        </w:rPr>
        <w:tab/>
        <w:t>_________________</w:t>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t>_________________</w:t>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t>(подпись)</w:t>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t>(Ф.И.О.)</w:t>
      </w:r>
    </w:p>
    <w:p w:rsidR="005E323A" w:rsidRPr="005E323A" w:rsidRDefault="005E323A" w:rsidP="005E323A">
      <w:pPr>
        <w:ind w:firstLine="567"/>
        <w:jc w:val="both"/>
        <w:rPr>
          <w:rFonts w:ascii="Arial Narrow" w:hAnsi="Arial Narrow"/>
          <w:sz w:val="22"/>
          <w:szCs w:val="22"/>
        </w:rPr>
      </w:pP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t>М.П.</w:t>
      </w:r>
    </w:p>
    <w:p w:rsidR="005E323A" w:rsidRPr="005E323A" w:rsidRDefault="005E323A" w:rsidP="005E323A">
      <w:pPr>
        <w:ind w:firstLine="567"/>
        <w:jc w:val="both"/>
        <w:rPr>
          <w:rFonts w:ascii="Arial Narrow" w:hAnsi="Arial Narrow"/>
          <w:sz w:val="22"/>
          <w:szCs w:val="22"/>
        </w:rPr>
      </w:pPr>
      <w:r w:rsidRPr="005E323A">
        <w:rPr>
          <w:rFonts w:ascii="Arial Narrow" w:hAnsi="Arial Narrow"/>
          <w:sz w:val="22"/>
          <w:szCs w:val="22"/>
        </w:rPr>
        <w:t>Начальник РСП*</w:t>
      </w:r>
      <w:r w:rsidRPr="005E323A">
        <w:rPr>
          <w:rFonts w:ascii="Arial Narrow" w:hAnsi="Arial Narrow"/>
          <w:sz w:val="22"/>
          <w:szCs w:val="22"/>
        </w:rPr>
        <w:tab/>
      </w:r>
      <w:r w:rsidRPr="005E323A">
        <w:rPr>
          <w:rFonts w:ascii="Arial Narrow" w:hAnsi="Arial Narrow"/>
          <w:sz w:val="22"/>
          <w:szCs w:val="22"/>
        </w:rPr>
        <w:tab/>
        <w:t>________________</w:t>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t>________________________</w:t>
      </w:r>
      <w:r w:rsidRPr="005E323A">
        <w:rPr>
          <w:rFonts w:ascii="Arial Narrow" w:hAnsi="Arial Narrow"/>
          <w:sz w:val="22"/>
          <w:szCs w:val="22"/>
        </w:rPr>
        <w:tab/>
        <w:t>(самой организации или</w:t>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t>(подпись)</w:t>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t>(Ф.И.О.)</w:t>
      </w:r>
      <w:r w:rsidRPr="005E323A">
        <w:rPr>
          <w:rFonts w:ascii="Arial Narrow" w:hAnsi="Arial Narrow"/>
          <w:sz w:val="22"/>
          <w:szCs w:val="22"/>
        </w:rPr>
        <w:tab/>
      </w:r>
      <w:r w:rsidRPr="005E323A">
        <w:rPr>
          <w:rFonts w:ascii="Arial Narrow" w:hAnsi="Arial Narrow"/>
          <w:sz w:val="22"/>
          <w:szCs w:val="22"/>
        </w:rPr>
        <w:tab/>
        <w:t>обслуживающей данную организацию)</w:t>
      </w:r>
    </w:p>
    <w:p w:rsidR="005E323A" w:rsidRPr="005E323A" w:rsidRDefault="005E323A" w:rsidP="005E323A">
      <w:pPr>
        <w:ind w:firstLine="567"/>
        <w:jc w:val="both"/>
        <w:rPr>
          <w:rFonts w:ascii="Arial Narrow" w:hAnsi="Arial Narrow"/>
          <w:sz w:val="22"/>
          <w:szCs w:val="22"/>
        </w:rPr>
      </w:pP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t>М.</w:t>
      </w:r>
      <w:proofErr w:type="gramStart"/>
      <w:r w:rsidRPr="005E323A">
        <w:rPr>
          <w:rFonts w:ascii="Arial Narrow" w:hAnsi="Arial Narrow"/>
          <w:sz w:val="22"/>
          <w:szCs w:val="22"/>
        </w:rPr>
        <w:t>П</w:t>
      </w:r>
      <w:proofErr w:type="gramEnd"/>
    </w:p>
    <w:p w:rsidR="005E323A" w:rsidRPr="005E323A" w:rsidRDefault="005E323A" w:rsidP="005E323A">
      <w:pPr>
        <w:ind w:firstLine="567"/>
        <w:jc w:val="both"/>
        <w:rPr>
          <w:rFonts w:ascii="Arial Narrow" w:hAnsi="Arial Narrow"/>
          <w:sz w:val="22"/>
          <w:szCs w:val="22"/>
        </w:rPr>
      </w:pPr>
      <w:r w:rsidRPr="005E323A">
        <w:rPr>
          <w:rFonts w:ascii="Arial Narrow" w:hAnsi="Arial Narrow"/>
          <w:sz w:val="22"/>
          <w:szCs w:val="22"/>
        </w:rPr>
        <w:t>Согласованно:</w:t>
      </w:r>
    </w:p>
    <w:p w:rsidR="005E323A" w:rsidRPr="005E323A" w:rsidRDefault="005E323A" w:rsidP="005E323A">
      <w:pPr>
        <w:rPr>
          <w:rFonts w:ascii="Arial Narrow" w:hAnsi="Arial Narrow"/>
          <w:sz w:val="22"/>
          <w:szCs w:val="22"/>
        </w:rPr>
      </w:pPr>
      <w:r w:rsidRPr="005E323A">
        <w:rPr>
          <w:rFonts w:ascii="Arial Narrow" w:hAnsi="Arial Narrow"/>
          <w:sz w:val="22"/>
          <w:szCs w:val="22"/>
        </w:rPr>
        <w:t xml:space="preserve">Начальник Управления </w:t>
      </w:r>
      <w:r w:rsidRPr="005E323A">
        <w:rPr>
          <w:rFonts w:ascii="Arial Narrow" w:hAnsi="Arial Narrow"/>
          <w:sz w:val="22"/>
          <w:szCs w:val="22"/>
        </w:rPr>
        <w:br/>
        <w:t>(службы, отдела)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xml:space="preserve">» </w:t>
      </w:r>
      <w:r w:rsidRPr="005E323A">
        <w:rPr>
          <w:rFonts w:ascii="Arial Narrow" w:hAnsi="Arial Narrow"/>
          <w:sz w:val="22"/>
          <w:szCs w:val="22"/>
        </w:rPr>
        <w:tab/>
        <w:t>_______________</w:t>
      </w:r>
      <w:r w:rsidRPr="005E323A">
        <w:rPr>
          <w:rFonts w:ascii="Arial Narrow" w:hAnsi="Arial Narrow"/>
          <w:sz w:val="22"/>
          <w:szCs w:val="22"/>
        </w:rPr>
        <w:tab/>
      </w:r>
      <w:r w:rsidRPr="005E323A">
        <w:rPr>
          <w:rFonts w:ascii="Arial Narrow" w:hAnsi="Arial Narrow"/>
          <w:sz w:val="22"/>
          <w:szCs w:val="22"/>
        </w:rPr>
        <w:tab/>
        <w:t>_____________________</w:t>
      </w:r>
    </w:p>
    <w:p w:rsidR="005E323A" w:rsidRPr="005E323A" w:rsidRDefault="005E323A" w:rsidP="005E323A">
      <w:pPr>
        <w:ind w:left="4254" w:firstLine="709"/>
        <w:rPr>
          <w:rFonts w:ascii="Arial Narrow" w:hAnsi="Arial Narrow"/>
          <w:sz w:val="22"/>
          <w:szCs w:val="22"/>
        </w:rPr>
      </w:pPr>
      <w:r w:rsidRPr="005E323A">
        <w:rPr>
          <w:rFonts w:ascii="Arial Narrow" w:hAnsi="Arial Narrow"/>
          <w:sz w:val="22"/>
          <w:szCs w:val="22"/>
        </w:rPr>
        <w:t>(подпись)</w:t>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r>
      <w:r w:rsidRPr="005E323A">
        <w:rPr>
          <w:rFonts w:ascii="Arial Narrow" w:hAnsi="Arial Narrow"/>
          <w:sz w:val="22"/>
          <w:szCs w:val="22"/>
        </w:rPr>
        <w:tab/>
        <w:t>(ф.и.о.)</w:t>
      </w:r>
    </w:p>
    <w:p w:rsidR="005E323A" w:rsidRPr="005E323A" w:rsidRDefault="005E323A" w:rsidP="005E323A">
      <w:pPr>
        <w:ind w:firstLine="567"/>
        <w:jc w:val="both"/>
        <w:rPr>
          <w:rFonts w:ascii="Arial Narrow" w:hAnsi="Arial Narrow"/>
          <w:sz w:val="22"/>
          <w:szCs w:val="22"/>
        </w:rPr>
      </w:pPr>
      <w:r w:rsidRPr="005E323A">
        <w:rPr>
          <w:rFonts w:ascii="Arial Narrow" w:hAnsi="Arial Narrow"/>
          <w:b/>
          <w:sz w:val="22"/>
          <w:szCs w:val="22"/>
          <w:u w:val="single"/>
        </w:rPr>
        <w:t>Примечание</w:t>
      </w:r>
      <w:r w:rsidRPr="005E323A">
        <w:rPr>
          <w:rFonts w:ascii="Arial Narrow" w:hAnsi="Arial Narrow"/>
          <w:sz w:val="22"/>
          <w:szCs w:val="22"/>
          <w:u w:val="single"/>
        </w:rPr>
        <w:t>:</w:t>
      </w:r>
      <w:r w:rsidRPr="005E323A">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xml:space="preserve">» предоставляется  </w:t>
      </w:r>
      <w:r w:rsidRPr="005E323A">
        <w:rPr>
          <w:rFonts w:ascii="Arial Narrow" w:hAnsi="Arial Narrow"/>
          <w:b/>
          <w:sz w:val="22"/>
          <w:szCs w:val="22"/>
          <w:u w:val="single"/>
        </w:rPr>
        <w:t>анкета</w:t>
      </w:r>
      <w:r w:rsidRPr="005E323A">
        <w:rPr>
          <w:rFonts w:ascii="Arial Narrow" w:hAnsi="Arial Narrow"/>
          <w:sz w:val="22"/>
          <w:szCs w:val="22"/>
        </w:rPr>
        <w:t xml:space="preserve"> на каждого работника.</w:t>
      </w:r>
    </w:p>
    <w:p w:rsidR="005E323A" w:rsidRPr="005E323A" w:rsidRDefault="005E323A" w:rsidP="005E323A">
      <w:pPr>
        <w:ind w:firstLine="567"/>
        <w:jc w:val="both"/>
        <w:rPr>
          <w:rFonts w:ascii="Arial Narrow" w:hAnsi="Arial Narrow"/>
          <w:sz w:val="22"/>
          <w:szCs w:val="22"/>
        </w:rPr>
      </w:pPr>
      <w:r w:rsidRPr="005E323A">
        <w:rPr>
          <w:rFonts w:ascii="Arial Narrow" w:hAnsi="Arial Narrow"/>
          <w:sz w:val="22"/>
          <w:szCs w:val="22"/>
        </w:rPr>
        <w:t>*Заполняется при наличии допуска РСП.</w:t>
      </w:r>
    </w:p>
    <w:p w:rsidR="005E323A" w:rsidRPr="005E323A" w:rsidRDefault="005E323A" w:rsidP="005E323A">
      <w:pPr>
        <w:pBdr>
          <w:bottom w:val="single" w:sz="4" w:space="1" w:color="auto"/>
        </w:pBdr>
        <w:tabs>
          <w:tab w:val="left" w:pos="0"/>
        </w:tabs>
        <w:ind w:left="-284"/>
        <w:jc w:val="both"/>
        <w:rPr>
          <w:rFonts w:ascii="Arial Narrow" w:hAnsi="Arial Narrow"/>
          <w:sz w:val="22"/>
          <w:szCs w:val="22"/>
        </w:rPr>
      </w:pPr>
    </w:p>
    <w:p w:rsidR="005E323A" w:rsidRPr="005E323A" w:rsidRDefault="005E323A" w:rsidP="005E323A">
      <w:pPr>
        <w:tabs>
          <w:tab w:val="left" w:pos="426"/>
        </w:tabs>
        <w:ind w:left="-284"/>
        <w:jc w:val="both"/>
        <w:rPr>
          <w:rFonts w:ascii="Arial Narrow" w:hAnsi="Arial Narrow"/>
          <w:sz w:val="22"/>
          <w:szCs w:val="22"/>
        </w:rPr>
      </w:pP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ЗАКАЗЧИК</w:t>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t>ИСПОЛНИТЕЛЬ</w:t>
      </w:r>
    </w:p>
    <w:p w:rsidR="005E323A" w:rsidRPr="005E323A" w:rsidRDefault="005E323A" w:rsidP="005E323A">
      <w:pPr>
        <w:jc w:val="both"/>
        <w:rPr>
          <w:rFonts w:ascii="Arial Narrow" w:hAnsi="Arial Narrow"/>
          <w:sz w:val="22"/>
          <w:szCs w:val="22"/>
        </w:rPr>
      </w:pP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Генеральный директор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w:t>
      </w:r>
      <w:r w:rsidRPr="005E323A">
        <w:rPr>
          <w:rFonts w:ascii="Arial Narrow" w:hAnsi="Arial Narrow"/>
          <w:sz w:val="22"/>
          <w:szCs w:val="22"/>
        </w:rPr>
        <w:tab/>
      </w:r>
      <w:r w:rsidRPr="005E323A">
        <w:rPr>
          <w:rFonts w:ascii="Arial Narrow" w:hAnsi="Arial Narrow"/>
          <w:sz w:val="22"/>
          <w:szCs w:val="22"/>
        </w:rPr>
        <w:tab/>
      </w:r>
    </w:p>
    <w:p w:rsidR="005E323A" w:rsidRPr="005E323A" w:rsidRDefault="005E323A" w:rsidP="005E323A">
      <w:pPr>
        <w:jc w:val="both"/>
        <w:rPr>
          <w:rFonts w:ascii="Arial Narrow" w:hAnsi="Arial Narrow"/>
          <w:sz w:val="22"/>
          <w:szCs w:val="22"/>
        </w:rPr>
      </w:pP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__________________  В.В. Рукша</w:t>
      </w:r>
      <w:r w:rsidRPr="005E323A">
        <w:rPr>
          <w:rFonts w:ascii="Arial Narrow" w:hAnsi="Arial Narrow"/>
          <w:sz w:val="22"/>
          <w:szCs w:val="22"/>
        </w:rPr>
        <w:tab/>
        <w:t xml:space="preserve">            </w:t>
      </w:r>
      <w:r w:rsidRPr="005E323A">
        <w:rPr>
          <w:rFonts w:ascii="Arial Narrow" w:hAnsi="Arial Narrow"/>
          <w:sz w:val="22"/>
          <w:szCs w:val="22"/>
        </w:rPr>
        <w:tab/>
      </w:r>
      <w:r w:rsidRPr="005E323A">
        <w:rPr>
          <w:rFonts w:ascii="Arial Narrow" w:hAnsi="Arial Narrow"/>
          <w:sz w:val="22"/>
          <w:szCs w:val="22"/>
        </w:rPr>
        <w:tab/>
        <w:t>_________________  _____</w:t>
      </w:r>
    </w:p>
    <w:p w:rsidR="005E323A" w:rsidRPr="005E323A" w:rsidRDefault="005E323A" w:rsidP="005E323A">
      <w:pPr>
        <w:ind w:firstLine="567"/>
        <w:jc w:val="right"/>
        <w:outlineLvl w:val="0"/>
        <w:rPr>
          <w:rFonts w:ascii="Arial Narrow" w:hAnsi="Arial Narrow"/>
          <w:sz w:val="22"/>
          <w:szCs w:val="22"/>
        </w:rPr>
        <w:sectPr w:rsidR="005E323A" w:rsidRPr="005E323A" w:rsidSect="00A62DD5">
          <w:footerReference w:type="default" r:id="rId37"/>
          <w:pgSz w:w="11906" w:h="16838" w:code="9"/>
          <w:pgMar w:top="1134" w:right="567" w:bottom="709" w:left="1134" w:header="340" w:footer="510" w:gutter="0"/>
          <w:cols w:space="708"/>
          <w:docGrid w:linePitch="360"/>
        </w:sectPr>
      </w:pPr>
    </w:p>
    <w:tbl>
      <w:tblPr>
        <w:tblW w:w="10130" w:type="dxa"/>
        <w:tblLayout w:type="fixed"/>
        <w:tblLook w:val="01E0"/>
      </w:tblPr>
      <w:tblGrid>
        <w:gridCol w:w="36"/>
        <w:gridCol w:w="1392"/>
        <w:gridCol w:w="558"/>
        <w:gridCol w:w="1407"/>
        <w:gridCol w:w="1766"/>
        <w:gridCol w:w="2742"/>
        <w:gridCol w:w="556"/>
        <w:gridCol w:w="1574"/>
        <w:gridCol w:w="74"/>
        <w:gridCol w:w="25"/>
      </w:tblGrid>
      <w:tr w:rsidR="005E323A" w:rsidRPr="005E323A" w:rsidTr="00BC4EEF">
        <w:trPr>
          <w:gridAfter w:val="1"/>
          <w:wAfter w:w="25" w:type="dxa"/>
        </w:trPr>
        <w:tc>
          <w:tcPr>
            <w:tcW w:w="10105" w:type="dxa"/>
            <w:gridSpan w:val="9"/>
            <w:vAlign w:val="center"/>
          </w:tcPr>
          <w:p w:rsidR="005E323A" w:rsidRPr="00BC4EEF" w:rsidRDefault="005E323A" w:rsidP="00B63A8C">
            <w:pPr>
              <w:ind w:left="6237"/>
              <w:jc w:val="both"/>
              <w:rPr>
                <w:rFonts w:ascii="Arial Narrow" w:hAnsi="Arial Narrow"/>
                <w:sz w:val="22"/>
                <w:szCs w:val="22"/>
              </w:rPr>
            </w:pPr>
            <w:r w:rsidRPr="00BC4EEF">
              <w:rPr>
                <w:rFonts w:ascii="Arial Narrow" w:hAnsi="Arial Narrow"/>
                <w:sz w:val="22"/>
                <w:szCs w:val="22"/>
              </w:rPr>
              <w:lastRenderedPageBreak/>
              <w:t>Приложение № 6</w:t>
            </w:r>
          </w:p>
          <w:p w:rsidR="005E323A" w:rsidRPr="005E323A" w:rsidRDefault="005E323A" w:rsidP="00B63A8C">
            <w:pPr>
              <w:ind w:left="6237"/>
              <w:jc w:val="both"/>
              <w:rPr>
                <w:rFonts w:ascii="Arial Narrow" w:hAnsi="Arial Narrow"/>
                <w:b/>
                <w:sz w:val="22"/>
                <w:szCs w:val="22"/>
              </w:rPr>
            </w:pPr>
            <w:r w:rsidRPr="005E323A">
              <w:rPr>
                <w:rFonts w:ascii="Arial Narrow" w:hAnsi="Arial Narrow"/>
                <w:sz w:val="22"/>
                <w:szCs w:val="22"/>
              </w:rPr>
              <w:t>к договору № __ от «____»________ 20__г.</w:t>
            </w:r>
          </w:p>
        </w:tc>
      </w:tr>
      <w:tr w:rsidR="005E323A" w:rsidRPr="005E323A" w:rsidTr="00BC4EEF">
        <w:trPr>
          <w:gridAfter w:val="1"/>
          <w:wAfter w:w="25" w:type="dxa"/>
        </w:trPr>
        <w:tc>
          <w:tcPr>
            <w:tcW w:w="10105" w:type="dxa"/>
            <w:gridSpan w:val="9"/>
            <w:tcBorders>
              <w:bottom w:val="single" w:sz="4" w:space="0" w:color="auto"/>
            </w:tcBorders>
            <w:vAlign w:val="center"/>
          </w:tcPr>
          <w:p w:rsidR="005E323A" w:rsidRPr="005E323A" w:rsidRDefault="005E323A" w:rsidP="005E323A">
            <w:pPr>
              <w:jc w:val="center"/>
              <w:rPr>
                <w:rFonts w:ascii="Arial Narrow" w:hAnsi="Arial Narrow"/>
                <w:b/>
                <w:sz w:val="22"/>
                <w:szCs w:val="22"/>
              </w:rPr>
            </w:pPr>
            <w:r w:rsidRPr="005E323A">
              <w:rPr>
                <w:rFonts w:ascii="Arial Narrow" w:hAnsi="Arial Narrow"/>
                <w:b/>
                <w:sz w:val="22"/>
                <w:szCs w:val="22"/>
              </w:rPr>
              <w:t>Форма анкеты для оформления временных пропусков</w:t>
            </w:r>
          </w:p>
        </w:tc>
      </w:tr>
      <w:tr w:rsidR="005E323A" w:rsidRPr="005E323A" w:rsidTr="00BC4EEF">
        <w:tc>
          <w:tcPr>
            <w:tcW w:w="10130" w:type="dxa"/>
            <w:gridSpan w:val="10"/>
            <w:tcBorders>
              <w:top w:val="single" w:sz="4" w:space="0" w:color="auto"/>
            </w:tcBorders>
            <w:vAlign w:val="center"/>
          </w:tcPr>
          <w:p w:rsidR="005E323A" w:rsidRPr="005E323A" w:rsidRDefault="005E323A" w:rsidP="005E323A">
            <w:pPr>
              <w:jc w:val="center"/>
              <w:rPr>
                <w:rFonts w:ascii="Arial Narrow" w:hAnsi="Arial Narrow"/>
                <w:b/>
                <w:sz w:val="22"/>
                <w:szCs w:val="22"/>
              </w:rPr>
            </w:pPr>
            <w:r w:rsidRPr="005E323A">
              <w:rPr>
                <w:rFonts w:ascii="Arial Narrow" w:hAnsi="Arial Narrow"/>
                <w:b/>
                <w:sz w:val="22"/>
                <w:szCs w:val="22"/>
              </w:rPr>
              <w:t>А Н К Е Т А</w:t>
            </w:r>
          </w:p>
          <w:p w:rsidR="005E323A" w:rsidRPr="005E323A" w:rsidRDefault="005E323A" w:rsidP="005E323A">
            <w:pPr>
              <w:jc w:val="center"/>
              <w:rPr>
                <w:rFonts w:ascii="Arial Narrow" w:hAnsi="Arial Narrow"/>
                <w:b/>
                <w:sz w:val="22"/>
                <w:szCs w:val="22"/>
              </w:rPr>
            </w:pPr>
            <w:r w:rsidRPr="005E323A">
              <w:rPr>
                <w:rFonts w:ascii="Arial Narrow" w:hAnsi="Arial Narrow"/>
                <w:b/>
                <w:sz w:val="22"/>
                <w:szCs w:val="22"/>
              </w:rPr>
              <w:t>(заполняется собственноручно)</w:t>
            </w:r>
          </w:p>
        </w:tc>
      </w:tr>
      <w:tr w:rsidR="005E323A" w:rsidRPr="005E323A" w:rsidTr="00BC4EEF">
        <w:trPr>
          <w:gridAfter w:val="2"/>
          <w:wAfter w:w="99" w:type="dxa"/>
        </w:trPr>
        <w:tc>
          <w:tcPr>
            <w:tcW w:w="1428" w:type="dxa"/>
            <w:gridSpan w:val="2"/>
            <w:vMerge w:val="restart"/>
          </w:tcPr>
          <w:p w:rsidR="005E323A" w:rsidRPr="005E323A" w:rsidRDefault="005E323A" w:rsidP="005E323A">
            <w:pPr>
              <w:rPr>
                <w:rFonts w:ascii="Arial Narrow" w:hAnsi="Arial Narrow"/>
                <w:sz w:val="22"/>
                <w:szCs w:val="22"/>
              </w:rPr>
            </w:pPr>
          </w:p>
        </w:tc>
        <w:tc>
          <w:tcPr>
            <w:tcW w:w="1965" w:type="dxa"/>
            <w:gridSpan w:val="2"/>
          </w:tcPr>
          <w:p w:rsidR="005E323A" w:rsidRPr="005E323A" w:rsidRDefault="005E323A" w:rsidP="005E323A">
            <w:pPr>
              <w:rPr>
                <w:rFonts w:ascii="Arial Narrow" w:hAnsi="Arial Narrow"/>
                <w:b/>
                <w:sz w:val="22"/>
                <w:szCs w:val="22"/>
              </w:rPr>
            </w:pPr>
          </w:p>
        </w:tc>
        <w:tc>
          <w:tcPr>
            <w:tcW w:w="5064" w:type="dxa"/>
            <w:gridSpan w:val="3"/>
            <w:vMerge w:val="restart"/>
            <w:tcBorders>
              <w:right w:val="single" w:sz="4" w:space="0" w:color="auto"/>
            </w:tcBorders>
          </w:tcPr>
          <w:p w:rsidR="005E323A" w:rsidRPr="005E323A" w:rsidRDefault="005E323A" w:rsidP="005E323A">
            <w:pPr>
              <w:rPr>
                <w:rFonts w:ascii="Arial Narrow" w:hAnsi="Arial Narrow"/>
                <w:sz w:val="22"/>
                <w:szCs w:val="22"/>
              </w:rPr>
            </w:pPr>
          </w:p>
        </w:tc>
        <w:tc>
          <w:tcPr>
            <w:tcW w:w="1574" w:type="dxa"/>
            <w:vMerge w:val="restart"/>
            <w:tcBorders>
              <w:top w:val="single" w:sz="4" w:space="0" w:color="auto"/>
              <w:left w:val="single" w:sz="4" w:space="0" w:color="auto"/>
              <w:bottom w:val="single" w:sz="4" w:space="0" w:color="auto"/>
            </w:tcBorders>
            <w:vAlign w:val="center"/>
          </w:tcPr>
          <w:p w:rsidR="005E323A" w:rsidRPr="005E323A" w:rsidRDefault="005E323A" w:rsidP="00BC4EEF">
            <w:pPr>
              <w:jc w:val="center"/>
              <w:rPr>
                <w:rFonts w:ascii="Arial Narrow" w:hAnsi="Arial Narrow"/>
                <w:sz w:val="22"/>
                <w:szCs w:val="22"/>
              </w:rPr>
            </w:pPr>
            <w:r w:rsidRPr="005E323A">
              <w:rPr>
                <w:rFonts w:ascii="Arial Narrow" w:hAnsi="Arial Narrow"/>
                <w:sz w:val="22"/>
                <w:szCs w:val="22"/>
              </w:rPr>
              <w:t>Место для фотографии</w:t>
            </w:r>
          </w:p>
          <w:p w:rsidR="005E323A" w:rsidRPr="005E323A" w:rsidRDefault="005E323A" w:rsidP="00BC4EEF">
            <w:pPr>
              <w:jc w:val="center"/>
              <w:rPr>
                <w:rFonts w:ascii="Arial Narrow" w:hAnsi="Arial Narrow"/>
                <w:sz w:val="22"/>
                <w:szCs w:val="22"/>
              </w:rPr>
            </w:pPr>
            <w:r w:rsidRPr="005E323A">
              <w:rPr>
                <w:rFonts w:ascii="Arial Narrow" w:hAnsi="Arial Narrow"/>
                <w:sz w:val="22"/>
                <w:szCs w:val="22"/>
              </w:rPr>
              <w:t xml:space="preserve">(4 см </w:t>
            </w:r>
            <w:proofErr w:type="spellStart"/>
            <w:r w:rsidRPr="005E323A">
              <w:rPr>
                <w:rFonts w:ascii="Arial Narrow" w:hAnsi="Arial Narrow"/>
                <w:sz w:val="22"/>
                <w:szCs w:val="22"/>
              </w:rPr>
              <w:t>х</w:t>
            </w:r>
            <w:proofErr w:type="spellEnd"/>
            <w:r w:rsidRPr="005E323A">
              <w:rPr>
                <w:rFonts w:ascii="Arial Narrow" w:hAnsi="Arial Narrow"/>
                <w:sz w:val="22"/>
                <w:szCs w:val="22"/>
              </w:rPr>
              <w:t xml:space="preserve"> </w:t>
            </w:r>
            <w:smartTag w:uri="urn:schemas-microsoft-com:office:smarttags" w:element="metricconverter">
              <w:smartTagPr>
                <w:attr w:name="ProductID" w:val="6 см"/>
              </w:smartTagPr>
              <w:r w:rsidRPr="005E323A">
                <w:rPr>
                  <w:rFonts w:ascii="Arial Narrow" w:hAnsi="Arial Narrow"/>
                  <w:sz w:val="22"/>
                  <w:szCs w:val="22"/>
                </w:rPr>
                <w:t>6 см</w:t>
              </w:r>
            </w:smartTag>
            <w:r w:rsidRPr="005E323A">
              <w:rPr>
                <w:rFonts w:ascii="Arial Narrow" w:hAnsi="Arial Narrow"/>
                <w:sz w:val="22"/>
                <w:szCs w:val="22"/>
              </w:rPr>
              <w:t>)</w:t>
            </w:r>
          </w:p>
          <w:p w:rsidR="005E323A" w:rsidRPr="005E323A" w:rsidRDefault="005E323A" w:rsidP="00BC4EEF">
            <w:pPr>
              <w:jc w:val="center"/>
              <w:rPr>
                <w:rFonts w:ascii="Arial Narrow" w:hAnsi="Arial Narrow"/>
                <w:sz w:val="22"/>
                <w:szCs w:val="22"/>
              </w:rPr>
            </w:pPr>
          </w:p>
          <w:p w:rsidR="005E323A" w:rsidRPr="005E323A" w:rsidRDefault="005E323A" w:rsidP="00BC4EEF">
            <w:pPr>
              <w:jc w:val="center"/>
              <w:rPr>
                <w:rFonts w:ascii="Arial Narrow" w:hAnsi="Arial Narrow"/>
                <w:sz w:val="22"/>
                <w:szCs w:val="22"/>
              </w:rPr>
            </w:pPr>
          </w:p>
          <w:p w:rsidR="005E323A" w:rsidRPr="005E323A" w:rsidRDefault="005E323A" w:rsidP="00BC4EEF">
            <w:pPr>
              <w:jc w:val="center"/>
              <w:rPr>
                <w:rFonts w:ascii="Arial Narrow" w:hAnsi="Arial Narrow"/>
                <w:sz w:val="22"/>
                <w:szCs w:val="22"/>
                <w:u w:val="single"/>
              </w:rPr>
            </w:pPr>
            <w:r w:rsidRPr="005E323A">
              <w:rPr>
                <w:rFonts w:ascii="Arial Narrow" w:hAnsi="Arial Narrow"/>
                <w:sz w:val="22"/>
                <w:szCs w:val="22"/>
                <w:u w:val="single"/>
              </w:rPr>
              <w:t>Примечание:</w:t>
            </w:r>
          </w:p>
          <w:p w:rsidR="005E323A" w:rsidRPr="005E323A" w:rsidRDefault="005E323A" w:rsidP="00BC4EEF">
            <w:pPr>
              <w:jc w:val="center"/>
              <w:rPr>
                <w:rFonts w:ascii="Arial Narrow" w:hAnsi="Arial Narrow"/>
                <w:sz w:val="22"/>
                <w:szCs w:val="22"/>
              </w:rPr>
            </w:pPr>
            <w:r w:rsidRPr="005E323A">
              <w:rPr>
                <w:rFonts w:ascii="Arial Narrow" w:hAnsi="Arial Narrow"/>
                <w:sz w:val="22"/>
                <w:szCs w:val="22"/>
              </w:rPr>
              <w:t>фотография заверяется печатью</w:t>
            </w:r>
          </w:p>
        </w:tc>
      </w:tr>
      <w:tr w:rsidR="005E323A" w:rsidRPr="005E323A" w:rsidTr="00BC4EEF">
        <w:trPr>
          <w:gridAfter w:val="2"/>
          <w:wAfter w:w="99" w:type="dxa"/>
        </w:trPr>
        <w:tc>
          <w:tcPr>
            <w:tcW w:w="1428" w:type="dxa"/>
            <w:gridSpan w:val="2"/>
            <w:vMerge/>
          </w:tcPr>
          <w:p w:rsidR="005E323A" w:rsidRPr="005E323A" w:rsidRDefault="005E323A" w:rsidP="005E323A">
            <w:pPr>
              <w:rPr>
                <w:rFonts w:ascii="Arial Narrow" w:hAnsi="Arial Narrow"/>
                <w:sz w:val="22"/>
                <w:szCs w:val="22"/>
              </w:rPr>
            </w:pPr>
          </w:p>
        </w:tc>
        <w:tc>
          <w:tcPr>
            <w:tcW w:w="558" w:type="dxa"/>
          </w:tcPr>
          <w:p w:rsidR="005E323A" w:rsidRPr="005E323A" w:rsidRDefault="005E323A" w:rsidP="005E323A">
            <w:pPr>
              <w:rPr>
                <w:rFonts w:ascii="Arial Narrow" w:hAnsi="Arial Narrow"/>
                <w:sz w:val="22"/>
                <w:szCs w:val="22"/>
              </w:rPr>
            </w:pPr>
            <w:r w:rsidRPr="005E323A">
              <w:rPr>
                <w:rFonts w:ascii="Arial Narrow" w:hAnsi="Arial Narrow"/>
                <w:sz w:val="22"/>
                <w:szCs w:val="22"/>
              </w:rPr>
              <w:t>1.</w:t>
            </w:r>
          </w:p>
        </w:tc>
        <w:tc>
          <w:tcPr>
            <w:tcW w:w="1407" w:type="dxa"/>
          </w:tcPr>
          <w:p w:rsidR="005E323A" w:rsidRPr="005E323A" w:rsidRDefault="005E323A" w:rsidP="005E323A">
            <w:pPr>
              <w:rPr>
                <w:rFonts w:ascii="Arial Narrow" w:hAnsi="Arial Narrow"/>
                <w:b/>
                <w:sz w:val="22"/>
                <w:szCs w:val="22"/>
              </w:rPr>
            </w:pPr>
            <w:r w:rsidRPr="005E323A">
              <w:rPr>
                <w:rFonts w:ascii="Arial Narrow" w:hAnsi="Arial Narrow"/>
                <w:b/>
                <w:sz w:val="22"/>
                <w:szCs w:val="22"/>
              </w:rPr>
              <w:t>Фамилия</w:t>
            </w:r>
          </w:p>
        </w:tc>
        <w:tc>
          <w:tcPr>
            <w:tcW w:w="5064" w:type="dxa"/>
            <w:gridSpan w:val="3"/>
            <w:vMerge/>
            <w:tcBorders>
              <w:right w:val="single" w:sz="4" w:space="0" w:color="auto"/>
            </w:tcBorders>
          </w:tcPr>
          <w:p w:rsidR="005E323A" w:rsidRPr="005E323A" w:rsidRDefault="005E323A" w:rsidP="005E323A">
            <w:pPr>
              <w:rPr>
                <w:rFonts w:ascii="Arial Narrow" w:hAnsi="Arial Narrow"/>
                <w:sz w:val="22"/>
                <w:szCs w:val="22"/>
              </w:rPr>
            </w:pPr>
          </w:p>
        </w:tc>
        <w:tc>
          <w:tcPr>
            <w:tcW w:w="1574" w:type="dxa"/>
            <w:vMerge/>
            <w:tcBorders>
              <w:left w:val="single" w:sz="4" w:space="0" w:color="auto"/>
              <w:bottom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rPr>
          <w:gridAfter w:val="2"/>
          <w:wAfter w:w="99" w:type="dxa"/>
        </w:trPr>
        <w:tc>
          <w:tcPr>
            <w:tcW w:w="1986" w:type="dxa"/>
            <w:gridSpan w:val="3"/>
            <w:vMerge w:val="restart"/>
          </w:tcPr>
          <w:p w:rsidR="005E323A" w:rsidRPr="005E323A" w:rsidRDefault="005E323A" w:rsidP="005E323A">
            <w:pPr>
              <w:rPr>
                <w:rFonts w:ascii="Arial Narrow" w:hAnsi="Arial Narrow"/>
                <w:sz w:val="22"/>
                <w:szCs w:val="22"/>
              </w:rPr>
            </w:pPr>
          </w:p>
        </w:tc>
        <w:tc>
          <w:tcPr>
            <w:tcW w:w="1407" w:type="dxa"/>
          </w:tcPr>
          <w:p w:rsidR="005E323A" w:rsidRPr="005E323A" w:rsidRDefault="005E323A" w:rsidP="005E323A">
            <w:pPr>
              <w:rPr>
                <w:rFonts w:ascii="Arial Narrow" w:hAnsi="Arial Narrow"/>
                <w:b/>
                <w:sz w:val="22"/>
                <w:szCs w:val="22"/>
              </w:rPr>
            </w:pPr>
          </w:p>
        </w:tc>
        <w:tc>
          <w:tcPr>
            <w:tcW w:w="4508" w:type="dxa"/>
            <w:gridSpan w:val="2"/>
            <w:vMerge w:val="restart"/>
            <w:tcBorders>
              <w:top w:val="single" w:sz="2" w:space="0" w:color="auto"/>
            </w:tcBorders>
          </w:tcPr>
          <w:p w:rsidR="005E323A" w:rsidRPr="005E323A" w:rsidRDefault="005E323A" w:rsidP="005E323A">
            <w:pPr>
              <w:rPr>
                <w:rFonts w:ascii="Arial Narrow" w:hAnsi="Arial Narrow"/>
                <w:sz w:val="22"/>
                <w:szCs w:val="22"/>
              </w:rPr>
            </w:pPr>
            <w:r w:rsidRPr="005E323A">
              <w:rPr>
                <w:rFonts w:ascii="Arial Narrow" w:hAnsi="Arial Narrow"/>
                <w:sz w:val="22"/>
                <w:szCs w:val="22"/>
              </w:rPr>
              <w:t xml:space="preserve">                                (заполняется печатными буквами)</w:t>
            </w:r>
          </w:p>
        </w:tc>
        <w:tc>
          <w:tcPr>
            <w:tcW w:w="556" w:type="dxa"/>
            <w:vMerge w:val="restart"/>
            <w:tcBorders>
              <w:right w:val="single" w:sz="4" w:space="0" w:color="auto"/>
            </w:tcBorders>
          </w:tcPr>
          <w:p w:rsidR="005E323A" w:rsidRPr="005E323A" w:rsidRDefault="005E323A" w:rsidP="005E323A">
            <w:pPr>
              <w:rPr>
                <w:rFonts w:ascii="Arial Narrow" w:hAnsi="Arial Narrow"/>
                <w:sz w:val="22"/>
                <w:szCs w:val="22"/>
              </w:rPr>
            </w:pPr>
          </w:p>
        </w:tc>
        <w:tc>
          <w:tcPr>
            <w:tcW w:w="1574" w:type="dxa"/>
            <w:vMerge/>
            <w:tcBorders>
              <w:left w:val="single" w:sz="4" w:space="0" w:color="auto"/>
              <w:bottom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rPr>
          <w:gridAfter w:val="2"/>
          <w:wAfter w:w="99" w:type="dxa"/>
        </w:trPr>
        <w:tc>
          <w:tcPr>
            <w:tcW w:w="1986" w:type="dxa"/>
            <w:gridSpan w:val="3"/>
            <w:vMerge/>
          </w:tcPr>
          <w:p w:rsidR="005E323A" w:rsidRPr="005E323A" w:rsidRDefault="005E323A" w:rsidP="005E323A">
            <w:pPr>
              <w:rPr>
                <w:rFonts w:ascii="Arial Narrow" w:hAnsi="Arial Narrow"/>
                <w:sz w:val="22"/>
                <w:szCs w:val="22"/>
              </w:rPr>
            </w:pPr>
          </w:p>
        </w:tc>
        <w:tc>
          <w:tcPr>
            <w:tcW w:w="1407" w:type="dxa"/>
          </w:tcPr>
          <w:p w:rsidR="005E323A" w:rsidRPr="005E323A" w:rsidRDefault="005E323A" w:rsidP="005E323A">
            <w:pPr>
              <w:rPr>
                <w:rFonts w:ascii="Arial Narrow" w:hAnsi="Arial Narrow"/>
                <w:sz w:val="22"/>
                <w:szCs w:val="22"/>
              </w:rPr>
            </w:pPr>
            <w:r w:rsidRPr="005E323A">
              <w:rPr>
                <w:rFonts w:ascii="Arial Narrow" w:hAnsi="Arial Narrow"/>
                <w:b/>
                <w:sz w:val="22"/>
                <w:szCs w:val="22"/>
              </w:rPr>
              <w:t>Имя</w:t>
            </w:r>
          </w:p>
        </w:tc>
        <w:tc>
          <w:tcPr>
            <w:tcW w:w="4508" w:type="dxa"/>
            <w:gridSpan w:val="2"/>
            <w:vMerge/>
            <w:tcBorders>
              <w:bottom w:val="single" w:sz="4" w:space="0" w:color="auto"/>
            </w:tcBorders>
          </w:tcPr>
          <w:p w:rsidR="005E323A" w:rsidRPr="005E323A" w:rsidRDefault="005E323A" w:rsidP="005E323A">
            <w:pPr>
              <w:rPr>
                <w:rFonts w:ascii="Arial Narrow" w:hAnsi="Arial Narrow"/>
                <w:sz w:val="22"/>
                <w:szCs w:val="22"/>
              </w:rPr>
            </w:pPr>
          </w:p>
        </w:tc>
        <w:tc>
          <w:tcPr>
            <w:tcW w:w="556" w:type="dxa"/>
            <w:vMerge/>
            <w:tcBorders>
              <w:right w:val="single" w:sz="4" w:space="0" w:color="auto"/>
            </w:tcBorders>
          </w:tcPr>
          <w:p w:rsidR="005E323A" w:rsidRPr="005E323A" w:rsidRDefault="005E323A" w:rsidP="005E323A">
            <w:pPr>
              <w:rPr>
                <w:rFonts w:ascii="Arial Narrow" w:hAnsi="Arial Narrow"/>
                <w:sz w:val="22"/>
                <w:szCs w:val="22"/>
              </w:rPr>
            </w:pPr>
          </w:p>
        </w:tc>
        <w:tc>
          <w:tcPr>
            <w:tcW w:w="1574" w:type="dxa"/>
            <w:vMerge/>
            <w:tcBorders>
              <w:left w:val="single" w:sz="4" w:space="0" w:color="auto"/>
              <w:bottom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rPr>
          <w:gridAfter w:val="2"/>
          <w:wAfter w:w="99" w:type="dxa"/>
        </w:trPr>
        <w:tc>
          <w:tcPr>
            <w:tcW w:w="1986" w:type="dxa"/>
            <w:gridSpan w:val="3"/>
            <w:vMerge/>
          </w:tcPr>
          <w:p w:rsidR="005E323A" w:rsidRPr="005E323A" w:rsidRDefault="005E323A" w:rsidP="005E323A">
            <w:pPr>
              <w:rPr>
                <w:rFonts w:ascii="Arial Narrow" w:hAnsi="Arial Narrow"/>
                <w:sz w:val="22"/>
                <w:szCs w:val="22"/>
              </w:rPr>
            </w:pPr>
          </w:p>
        </w:tc>
        <w:tc>
          <w:tcPr>
            <w:tcW w:w="1407" w:type="dxa"/>
          </w:tcPr>
          <w:p w:rsidR="005E323A" w:rsidRPr="005E323A" w:rsidRDefault="005E323A" w:rsidP="005E323A">
            <w:pPr>
              <w:rPr>
                <w:rFonts w:ascii="Arial Narrow" w:hAnsi="Arial Narrow"/>
                <w:b/>
                <w:sz w:val="22"/>
                <w:szCs w:val="22"/>
              </w:rPr>
            </w:pPr>
          </w:p>
        </w:tc>
        <w:tc>
          <w:tcPr>
            <w:tcW w:w="4508" w:type="dxa"/>
            <w:gridSpan w:val="2"/>
            <w:vMerge w:val="restart"/>
            <w:tcBorders>
              <w:top w:val="single" w:sz="4" w:space="0" w:color="auto"/>
            </w:tcBorders>
          </w:tcPr>
          <w:p w:rsidR="005E323A" w:rsidRPr="005E323A" w:rsidRDefault="005E323A" w:rsidP="005E323A">
            <w:pPr>
              <w:rPr>
                <w:rFonts w:ascii="Arial Narrow" w:hAnsi="Arial Narrow"/>
                <w:sz w:val="22"/>
                <w:szCs w:val="22"/>
              </w:rPr>
            </w:pPr>
            <w:r w:rsidRPr="005E323A">
              <w:rPr>
                <w:rFonts w:ascii="Arial Narrow" w:hAnsi="Arial Narrow"/>
                <w:sz w:val="22"/>
                <w:szCs w:val="22"/>
              </w:rPr>
              <w:t xml:space="preserve">                                   (заполняется печатными буквами)</w:t>
            </w:r>
          </w:p>
        </w:tc>
        <w:tc>
          <w:tcPr>
            <w:tcW w:w="556" w:type="dxa"/>
            <w:vMerge w:val="restart"/>
            <w:tcBorders>
              <w:right w:val="single" w:sz="4" w:space="0" w:color="auto"/>
            </w:tcBorders>
          </w:tcPr>
          <w:p w:rsidR="005E323A" w:rsidRPr="005E323A" w:rsidRDefault="005E323A" w:rsidP="005E323A">
            <w:pPr>
              <w:rPr>
                <w:rFonts w:ascii="Arial Narrow" w:hAnsi="Arial Narrow"/>
                <w:sz w:val="22"/>
                <w:szCs w:val="22"/>
              </w:rPr>
            </w:pPr>
          </w:p>
        </w:tc>
        <w:tc>
          <w:tcPr>
            <w:tcW w:w="1574" w:type="dxa"/>
            <w:vMerge/>
            <w:tcBorders>
              <w:left w:val="single" w:sz="4" w:space="0" w:color="auto"/>
              <w:bottom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rPr>
          <w:gridAfter w:val="2"/>
          <w:wAfter w:w="99" w:type="dxa"/>
        </w:trPr>
        <w:tc>
          <w:tcPr>
            <w:tcW w:w="1986" w:type="dxa"/>
            <w:gridSpan w:val="3"/>
            <w:vMerge/>
          </w:tcPr>
          <w:p w:rsidR="005E323A" w:rsidRPr="005E323A" w:rsidRDefault="005E323A" w:rsidP="005E323A">
            <w:pPr>
              <w:rPr>
                <w:rFonts w:ascii="Arial Narrow" w:hAnsi="Arial Narrow"/>
                <w:sz w:val="22"/>
                <w:szCs w:val="22"/>
              </w:rPr>
            </w:pPr>
          </w:p>
        </w:tc>
        <w:tc>
          <w:tcPr>
            <w:tcW w:w="1407" w:type="dxa"/>
          </w:tcPr>
          <w:p w:rsidR="005E323A" w:rsidRPr="005E323A" w:rsidRDefault="005E323A" w:rsidP="005E323A">
            <w:pPr>
              <w:rPr>
                <w:rFonts w:ascii="Arial Narrow" w:hAnsi="Arial Narrow"/>
                <w:sz w:val="22"/>
                <w:szCs w:val="22"/>
              </w:rPr>
            </w:pPr>
            <w:r w:rsidRPr="005E323A">
              <w:rPr>
                <w:rFonts w:ascii="Arial Narrow" w:hAnsi="Arial Narrow"/>
                <w:b/>
                <w:sz w:val="22"/>
                <w:szCs w:val="22"/>
              </w:rPr>
              <w:t>Отчество</w:t>
            </w:r>
          </w:p>
        </w:tc>
        <w:tc>
          <w:tcPr>
            <w:tcW w:w="4508" w:type="dxa"/>
            <w:gridSpan w:val="2"/>
            <w:vMerge/>
            <w:tcBorders>
              <w:bottom w:val="single" w:sz="4" w:space="0" w:color="auto"/>
            </w:tcBorders>
          </w:tcPr>
          <w:p w:rsidR="005E323A" w:rsidRPr="005E323A" w:rsidRDefault="005E323A" w:rsidP="005E323A">
            <w:pPr>
              <w:rPr>
                <w:rFonts w:ascii="Arial Narrow" w:hAnsi="Arial Narrow"/>
                <w:sz w:val="22"/>
                <w:szCs w:val="22"/>
              </w:rPr>
            </w:pPr>
          </w:p>
        </w:tc>
        <w:tc>
          <w:tcPr>
            <w:tcW w:w="556" w:type="dxa"/>
            <w:vMerge/>
            <w:tcBorders>
              <w:right w:val="single" w:sz="4" w:space="0" w:color="auto"/>
            </w:tcBorders>
          </w:tcPr>
          <w:p w:rsidR="005E323A" w:rsidRPr="005E323A" w:rsidRDefault="005E323A" w:rsidP="005E323A">
            <w:pPr>
              <w:rPr>
                <w:rFonts w:ascii="Arial Narrow" w:hAnsi="Arial Narrow"/>
                <w:sz w:val="22"/>
                <w:szCs w:val="22"/>
              </w:rPr>
            </w:pPr>
          </w:p>
        </w:tc>
        <w:tc>
          <w:tcPr>
            <w:tcW w:w="1574" w:type="dxa"/>
            <w:vMerge/>
            <w:tcBorders>
              <w:left w:val="single" w:sz="4" w:space="0" w:color="auto"/>
              <w:bottom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rPr>
          <w:gridAfter w:val="2"/>
          <w:wAfter w:w="99" w:type="dxa"/>
          <w:trHeight w:val="1630"/>
        </w:trPr>
        <w:tc>
          <w:tcPr>
            <w:tcW w:w="8457" w:type="dxa"/>
            <w:gridSpan w:val="7"/>
            <w:tcBorders>
              <w:right w:val="single" w:sz="4" w:space="0" w:color="auto"/>
            </w:tcBorders>
          </w:tcPr>
          <w:p w:rsidR="005E323A" w:rsidRPr="005E323A" w:rsidRDefault="005E323A" w:rsidP="005E323A">
            <w:pPr>
              <w:rPr>
                <w:rFonts w:ascii="Arial Narrow" w:hAnsi="Arial Narrow"/>
                <w:sz w:val="22"/>
                <w:szCs w:val="22"/>
              </w:rPr>
            </w:pPr>
            <w:r w:rsidRPr="005E323A">
              <w:rPr>
                <w:rFonts w:ascii="Arial Narrow" w:hAnsi="Arial Narrow"/>
                <w:sz w:val="22"/>
                <w:szCs w:val="22"/>
              </w:rPr>
              <w:t xml:space="preserve">                                                                                                         (заполняется печатными буквами)</w:t>
            </w: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r w:rsidRPr="005E323A">
              <w:rPr>
                <w:rFonts w:ascii="Arial Narrow" w:hAnsi="Arial Narrow"/>
                <w:sz w:val="22"/>
                <w:szCs w:val="22"/>
              </w:rPr>
              <w:t xml:space="preserve">                                                                                                                                   М.П.       </w:t>
            </w:r>
          </w:p>
        </w:tc>
        <w:tc>
          <w:tcPr>
            <w:tcW w:w="1574" w:type="dxa"/>
            <w:vMerge/>
            <w:tcBorders>
              <w:left w:val="single" w:sz="4" w:space="0" w:color="auto"/>
              <w:bottom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99" w:type="dxa"/>
          <w:trHeight w:hRule="exact" w:val="907"/>
        </w:trPr>
        <w:tc>
          <w:tcPr>
            <w:tcW w:w="5123" w:type="dxa"/>
            <w:gridSpan w:val="4"/>
            <w:vAlign w:val="center"/>
          </w:tcPr>
          <w:p w:rsidR="005E323A" w:rsidRPr="005E323A" w:rsidRDefault="005E323A" w:rsidP="005E323A">
            <w:pPr>
              <w:pStyle w:val="ConsPlusNonformat"/>
              <w:ind w:left="34" w:hanging="218"/>
              <w:jc w:val="both"/>
              <w:rPr>
                <w:rFonts w:ascii="Arial Narrow" w:hAnsi="Arial Narrow" w:cs="Times New Roman"/>
                <w:sz w:val="22"/>
                <w:szCs w:val="22"/>
              </w:rPr>
            </w:pPr>
            <w:r w:rsidRPr="005E323A">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4872" w:type="dxa"/>
            <w:gridSpan w:val="3"/>
            <w:tcBorders>
              <w:right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99" w:type="dxa"/>
          <w:trHeight w:hRule="exact" w:val="907"/>
        </w:trPr>
        <w:tc>
          <w:tcPr>
            <w:tcW w:w="5123" w:type="dxa"/>
            <w:gridSpan w:val="4"/>
            <w:vAlign w:val="center"/>
          </w:tcPr>
          <w:p w:rsidR="005E323A" w:rsidRPr="005E323A" w:rsidRDefault="005E323A" w:rsidP="005E323A">
            <w:pPr>
              <w:pStyle w:val="ConsPlusNonformat"/>
              <w:ind w:left="175" w:hanging="175"/>
              <w:jc w:val="both"/>
              <w:rPr>
                <w:rFonts w:ascii="Arial Narrow" w:hAnsi="Arial Narrow" w:cs="Times New Roman"/>
                <w:sz w:val="22"/>
                <w:szCs w:val="22"/>
              </w:rPr>
            </w:pPr>
            <w:r w:rsidRPr="005E323A">
              <w:rPr>
                <w:rFonts w:ascii="Arial Narrow" w:hAnsi="Arial Narrow" w:cs="Times New Roman"/>
                <w:sz w:val="22"/>
                <w:szCs w:val="22"/>
              </w:rPr>
              <w:t xml:space="preserve">3.  Год, число, месяц и место  рождения </w:t>
            </w:r>
          </w:p>
          <w:p w:rsidR="005E323A" w:rsidRPr="005E323A" w:rsidRDefault="005E323A" w:rsidP="005E323A">
            <w:pPr>
              <w:pStyle w:val="ConsPlusNonformat"/>
              <w:ind w:left="175" w:hanging="175"/>
              <w:jc w:val="both"/>
              <w:rPr>
                <w:rFonts w:ascii="Arial Narrow" w:hAnsi="Arial Narrow" w:cs="Times New Roman"/>
                <w:sz w:val="22"/>
                <w:szCs w:val="22"/>
              </w:rPr>
            </w:pPr>
            <w:proofErr w:type="gramStart"/>
            <w:r w:rsidRPr="005E323A">
              <w:rPr>
                <w:rFonts w:ascii="Arial Narrow" w:hAnsi="Arial Narrow" w:cs="Times New Roman"/>
                <w:sz w:val="22"/>
                <w:szCs w:val="22"/>
              </w:rPr>
              <w:t xml:space="preserve">(село, деревня, город, район, область, край,  </w:t>
            </w:r>
            <w:proofErr w:type="gramEnd"/>
          </w:p>
          <w:p w:rsidR="005E323A" w:rsidRPr="005E323A" w:rsidRDefault="005E323A" w:rsidP="005E323A">
            <w:pPr>
              <w:pStyle w:val="ConsPlusNonformat"/>
              <w:ind w:left="175" w:hanging="175"/>
              <w:jc w:val="both"/>
              <w:rPr>
                <w:rFonts w:ascii="Arial Narrow" w:hAnsi="Arial Narrow" w:cs="Times New Roman"/>
                <w:sz w:val="22"/>
                <w:szCs w:val="22"/>
              </w:rPr>
            </w:pPr>
            <w:r w:rsidRPr="005E323A">
              <w:rPr>
                <w:rFonts w:ascii="Arial Narrow" w:hAnsi="Arial Narrow" w:cs="Times New Roman"/>
                <w:sz w:val="22"/>
                <w:szCs w:val="22"/>
              </w:rPr>
              <w:t xml:space="preserve">республика).                    </w:t>
            </w:r>
          </w:p>
        </w:tc>
        <w:tc>
          <w:tcPr>
            <w:tcW w:w="4872" w:type="dxa"/>
            <w:gridSpan w:val="3"/>
            <w:tcBorders>
              <w:right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99" w:type="dxa"/>
          <w:trHeight w:hRule="exact" w:val="814"/>
        </w:trPr>
        <w:tc>
          <w:tcPr>
            <w:tcW w:w="5123" w:type="dxa"/>
            <w:gridSpan w:val="4"/>
            <w:vAlign w:val="center"/>
          </w:tcPr>
          <w:p w:rsidR="005E323A" w:rsidRPr="005E323A" w:rsidRDefault="005E323A" w:rsidP="005E323A">
            <w:pPr>
              <w:pStyle w:val="ConsPlusNonformat"/>
              <w:jc w:val="both"/>
              <w:rPr>
                <w:rFonts w:ascii="Arial Narrow" w:hAnsi="Arial Narrow" w:cs="Times New Roman"/>
                <w:sz w:val="22"/>
                <w:szCs w:val="22"/>
              </w:rPr>
            </w:pPr>
            <w:r w:rsidRPr="005E323A">
              <w:rPr>
                <w:rFonts w:ascii="Arial Narrow" w:hAnsi="Arial Narrow" w:cs="Times New Roman"/>
                <w:sz w:val="22"/>
                <w:szCs w:val="22"/>
              </w:rPr>
              <w:t xml:space="preserve">4.  Паспорт (номер, серия, кем и   когда выдан).                  </w:t>
            </w:r>
          </w:p>
        </w:tc>
        <w:tc>
          <w:tcPr>
            <w:tcW w:w="4872" w:type="dxa"/>
            <w:gridSpan w:val="3"/>
            <w:tcBorders>
              <w:right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99" w:type="dxa"/>
          <w:trHeight w:hRule="exact" w:val="907"/>
        </w:trPr>
        <w:tc>
          <w:tcPr>
            <w:tcW w:w="5123" w:type="dxa"/>
            <w:gridSpan w:val="4"/>
            <w:vAlign w:val="center"/>
          </w:tcPr>
          <w:p w:rsidR="005E323A" w:rsidRPr="005E323A" w:rsidRDefault="005E323A" w:rsidP="005E323A">
            <w:pPr>
              <w:pStyle w:val="ConsPlusNonformat"/>
              <w:ind w:left="317" w:hanging="317"/>
              <w:jc w:val="both"/>
              <w:rPr>
                <w:rFonts w:ascii="Arial Narrow" w:hAnsi="Arial Narrow" w:cs="Times New Roman"/>
                <w:sz w:val="22"/>
                <w:szCs w:val="22"/>
              </w:rPr>
            </w:pPr>
            <w:r w:rsidRPr="005E323A">
              <w:rPr>
                <w:rFonts w:ascii="Arial Narrow" w:hAnsi="Arial Narrow" w:cs="Times New Roman"/>
                <w:sz w:val="22"/>
                <w:szCs w:val="22"/>
              </w:rPr>
              <w:t xml:space="preserve"> 5. Адрес проживания и регистрации                 </w:t>
            </w:r>
          </w:p>
        </w:tc>
        <w:tc>
          <w:tcPr>
            <w:tcW w:w="4872" w:type="dxa"/>
            <w:gridSpan w:val="3"/>
            <w:tcBorders>
              <w:right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99" w:type="dxa"/>
          <w:trHeight w:hRule="exact" w:val="907"/>
        </w:trPr>
        <w:tc>
          <w:tcPr>
            <w:tcW w:w="5123" w:type="dxa"/>
            <w:gridSpan w:val="4"/>
            <w:vAlign w:val="center"/>
          </w:tcPr>
          <w:p w:rsidR="005E323A" w:rsidRPr="005E323A" w:rsidRDefault="005E323A" w:rsidP="005E323A">
            <w:pPr>
              <w:pStyle w:val="ConsPlusNonformat"/>
              <w:ind w:left="175" w:hanging="141"/>
              <w:jc w:val="both"/>
              <w:rPr>
                <w:rFonts w:ascii="Arial Narrow" w:hAnsi="Arial Narrow" w:cs="Times New Roman"/>
                <w:sz w:val="22"/>
                <w:szCs w:val="22"/>
              </w:rPr>
            </w:pPr>
            <w:r w:rsidRPr="005E323A">
              <w:rPr>
                <w:rFonts w:ascii="Arial Narrow" w:hAnsi="Arial Narrow" w:cs="Times New Roman"/>
                <w:sz w:val="22"/>
                <w:szCs w:val="22"/>
              </w:rPr>
              <w:t xml:space="preserve"> 6. Должность с указанием наименования организации</w:t>
            </w:r>
          </w:p>
        </w:tc>
        <w:tc>
          <w:tcPr>
            <w:tcW w:w="4872" w:type="dxa"/>
            <w:gridSpan w:val="3"/>
            <w:tcBorders>
              <w:right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99" w:type="dxa"/>
          <w:trHeight w:hRule="exact" w:val="1021"/>
        </w:trPr>
        <w:tc>
          <w:tcPr>
            <w:tcW w:w="5123" w:type="dxa"/>
            <w:gridSpan w:val="4"/>
            <w:vAlign w:val="center"/>
          </w:tcPr>
          <w:p w:rsidR="005E323A" w:rsidRPr="005E323A" w:rsidRDefault="005E323A" w:rsidP="005E323A">
            <w:pPr>
              <w:pStyle w:val="ConsPlusNonformat"/>
              <w:ind w:left="142" w:hanging="142"/>
              <w:jc w:val="both"/>
              <w:rPr>
                <w:rFonts w:ascii="Arial Narrow" w:hAnsi="Arial Narrow" w:cs="Times New Roman"/>
                <w:sz w:val="22"/>
                <w:szCs w:val="22"/>
              </w:rPr>
            </w:pPr>
            <w:r w:rsidRPr="005E323A">
              <w:rPr>
                <w:rFonts w:ascii="Arial Narrow" w:hAnsi="Arial Narrow" w:cs="Times New Roman"/>
                <w:sz w:val="22"/>
                <w:szCs w:val="22"/>
              </w:rPr>
              <w:t xml:space="preserve"> 7. Адрес организации (фактический, юридический, в т.ч. за границей)      </w:t>
            </w:r>
          </w:p>
        </w:tc>
        <w:tc>
          <w:tcPr>
            <w:tcW w:w="4872" w:type="dxa"/>
            <w:gridSpan w:val="3"/>
            <w:tcBorders>
              <w:right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99" w:type="dxa"/>
          <w:trHeight w:hRule="exact" w:val="907"/>
        </w:trPr>
        <w:tc>
          <w:tcPr>
            <w:tcW w:w="5123" w:type="dxa"/>
            <w:gridSpan w:val="4"/>
            <w:vAlign w:val="center"/>
          </w:tcPr>
          <w:p w:rsidR="005E323A" w:rsidRPr="005E323A" w:rsidRDefault="005E323A" w:rsidP="005E323A">
            <w:pPr>
              <w:pStyle w:val="ConsPlusNonformat"/>
              <w:ind w:left="142" w:hanging="142"/>
              <w:jc w:val="both"/>
              <w:rPr>
                <w:rFonts w:ascii="Arial Narrow" w:hAnsi="Arial Narrow" w:cs="Times New Roman"/>
                <w:sz w:val="22"/>
                <w:szCs w:val="22"/>
              </w:rPr>
            </w:pPr>
            <w:r w:rsidRPr="005E323A">
              <w:rPr>
                <w:rFonts w:ascii="Arial Narrow" w:hAnsi="Arial Narrow" w:cs="Times New Roman"/>
                <w:sz w:val="22"/>
                <w:szCs w:val="22"/>
              </w:rPr>
              <w:t xml:space="preserve">  8. Месяц и год поступления на работу в данную организацию                      </w:t>
            </w:r>
          </w:p>
        </w:tc>
        <w:tc>
          <w:tcPr>
            <w:tcW w:w="4872" w:type="dxa"/>
            <w:gridSpan w:val="3"/>
            <w:tcBorders>
              <w:right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99" w:type="dxa"/>
          <w:trHeight w:hRule="exact" w:val="1138"/>
        </w:trPr>
        <w:tc>
          <w:tcPr>
            <w:tcW w:w="5123" w:type="dxa"/>
            <w:gridSpan w:val="4"/>
            <w:vAlign w:val="center"/>
          </w:tcPr>
          <w:p w:rsidR="005E323A" w:rsidRPr="005E323A" w:rsidRDefault="005E323A" w:rsidP="005E323A">
            <w:pPr>
              <w:pStyle w:val="ConsPlusNonformat"/>
              <w:ind w:left="142" w:hanging="142"/>
              <w:jc w:val="both"/>
              <w:rPr>
                <w:rFonts w:ascii="Arial Narrow" w:hAnsi="Arial Narrow" w:cs="Times New Roman"/>
                <w:sz w:val="22"/>
                <w:szCs w:val="22"/>
              </w:rPr>
            </w:pPr>
            <w:r w:rsidRPr="005E323A">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5E323A" w:rsidRPr="005E323A" w:rsidRDefault="005E323A" w:rsidP="005E323A">
            <w:pPr>
              <w:pStyle w:val="ConsPlusNonformat"/>
              <w:ind w:left="142" w:hanging="142"/>
              <w:jc w:val="both"/>
              <w:rPr>
                <w:rFonts w:ascii="Arial Narrow" w:hAnsi="Arial Narrow" w:cs="Times New Roman"/>
                <w:sz w:val="22"/>
                <w:szCs w:val="22"/>
              </w:rPr>
            </w:pPr>
            <w:r w:rsidRPr="005E323A">
              <w:rPr>
                <w:rFonts w:ascii="Arial Narrow" w:hAnsi="Arial Narrow" w:cs="Times New Roman"/>
                <w:sz w:val="22"/>
                <w:szCs w:val="22"/>
              </w:rPr>
              <w:t xml:space="preserve">  </w:t>
            </w:r>
          </w:p>
        </w:tc>
        <w:tc>
          <w:tcPr>
            <w:tcW w:w="4872" w:type="dxa"/>
            <w:gridSpan w:val="3"/>
            <w:tcBorders>
              <w:right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99" w:type="dxa"/>
          <w:trHeight w:hRule="exact" w:val="907"/>
        </w:trPr>
        <w:tc>
          <w:tcPr>
            <w:tcW w:w="5123" w:type="dxa"/>
            <w:gridSpan w:val="4"/>
            <w:vAlign w:val="center"/>
          </w:tcPr>
          <w:p w:rsidR="005E323A" w:rsidRPr="005E323A" w:rsidRDefault="005E323A" w:rsidP="005E323A">
            <w:pPr>
              <w:pStyle w:val="ConsPlusNonformat"/>
              <w:ind w:left="142" w:hanging="142"/>
              <w:jc w:val="both"/>
              <w:rPr>
                <w:rFonts w:ascii="Arial Narrow" w:hAnsi="Arial Narrow" w:cs="Times New Roman"/>
                <w:sz w:val="22"/>
                <w:szCs w:val="22"/>
              </w:rPr>
            </w:pPr>
            <w:r w:rsidRPr="005E323A">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4872" w:type="dxa"/>
            <w:gridSpan w:val="3"/>
            <w:tcBorders>
              <w:right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99" w:type="dxa"/>
          <w:trHeight w:hRule="exact" w:val="907"/>
        </w:trPr>
        <w:tc>
          <w:tcPr>
            <w:tcW w:w="5123" w:type="dxa"/>
            <w:gridSpan w:val="4"/>
            <w:vAlign w:val="center"/>
          </w:tcPr>
          <w:p w:rsidR="005E323A" w:rsidRPr="005E323A" w:rsidRDefault="005E323A" w:rsidP="005E323A">
            <w:pPr>
              <w:pStyle w:val="ConsPlusNonformat"/>
              <w:ind w:left="142" w:hanging="142"/>
              <w:jc w:val="both"/>
              <w:rPr>
                <w:rFonts w:ascii="Arial Narrow" w:hAnsi="Arial Narrow" w:cs="Times New Roman"/>
                <w:sz w:val="22"/>
                <w:szCs w:val="22"/>
              </w:rPr>
            </w:pPr>
            <w:r w:rsidRPr="005E323A">
              <w:rPr>
                <w:rFonts w:ascii="Arial Narrow" w:hAnsi="Arial Narrow" w:cs="Times New Roman"/>
                <w:sz w:val="22"/>
                <w:szCs w:val="22"/>
              </w:rPr>
              <w:t xml:space="preserve">11. Были ли Вы за границей (где, когда и с какой целью).        </w:t>
            </w:r>
          </w:p>
        </w:tc>
        <w:tc>
          <w:tcPr>
            <w:tcW w:w="4872" w:type="dxa"/>
            <w:gridSpan w:val="3"/>
            <w:tcBorders>
              <w:right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99" w:type="dxa"/>
          <w:trHeight w:hRule="exact" w:val="791"/>
        </w:trPr>
        <w:tc>
          <w:tcPr>
            <w:tcW w:w="5123" w:type="dxa"/>
            <w:gridSpan w:val="4"/>
            <w:vAlign w:val="center"/>
          </w:tcPr>
          <w:p w:rsidR="005E323A" w:rsidRPr="005E323A" w:rsidRDefault="005E323A" w:rsidP="005E323A">
            <w:pPr>
              <w:pStyle w:val="ConsPlusNonformat"/>
              <w:ind w:left="142" w:hanging="142"/>
              <w:jc w:val="both"/>
              <w:rPr>
                <w:rFonts w:ascii="Arial Narrow" w:hAnsi="Arial Narrow" w:cs="Times New Roman"/>
                <w:sz w:val="22"/>
                <w:szCs w:val="22"/>
              </w:rPr>
            </w:pPr>
            <w:r w:rsidRPr="005E323A">
              <w:rPr>
                <w:rFonts w:ascii="Arial Narrow" w:hAnsi="Arial Narrow" w:cs="Times New Roman"/>
                <w:sz w:val="22"/>
                <w:szCs w:val="22"/>
              </w:rPr>
              <w:t xml:space="preserve">12. Были ли Вы и Ваши близкие  родственники судимы (когда и за что).       </w:t>
            </w:r>
          </w:p>
        </w:tc>
        <w:tc>
          <w:tcPr>
            <w:tcW w:w="4872" w:type="dxa"/>
            <w:gridSpan w:val="3"/>
            <w:tcBorders>
              <w:right w:val="single" w:sz="4" w:space="0" w:color="auto"/>
            </w:tcBorders>
          </w:tcPr>
          <w:p w:rsidR="005E323A" w:rsidRPr="005E323A" w:rsidRDefault="005E323A" w:rsidP="005E323A">
            <w:pPr>
              <w:rPr>
                <w:rFonts w:ascii="Arial Narrow" w:hAnsi="Arial Narrow"/>
                <w:sz w:val="22"/>
                <w:szCs w:val="22"/>
              </w:rPr>
            </w:pPr>
          </w:p>
        </w:tc>
      </w:tr>
      <w:tr w:rsidR="005E323A" w:rsidRPr="005E323A" w:rsidTr="00BC4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99" w:type="dxa"/>
        </w:trPr>
        <w:tc>
          <w:tcPr>
            <w:tcW w:w="9995" w:type="dxa"/>
            <w:gridSpan w:val="7"/>
            <w:tcBorders>
              <w:top w:val="nil"/>
              <w:left w:val="nil"/>
              <w:bottom w:val="nil"/>
              <w:right w:val="nil"/>
            </w:tcBorders>
          </w:tcPr>
          <w:p w:rsidR="005E323A" w:rsidRPr="005E323A" w:rsidRDefault="005E323A" w:rsidP="005E323A">
            <w:pPr>
              <w:ind w:left="284" w:hanging="284"/>
              <w:jc w:val="both"/>
              <w:rPr>
                <w:rFonts w:ascii="Arial Narrow" w:hAnsi="Arial Narrow"/>
                <w:sz w:val="22"/>
                <w:szCs w:val="22"/>
              </w:rPr>
            </w:pPr>
          </w:p>
          <w:p w:rsidR="005E323A" w:rsidRPr="005E323A" w:rsidRDefault="005E323A" w:rsidP="005E323A">
            <w:pPr>
              <w:ind w:left="284" w:hanging="284"/>
              <w:jc w:val="both"/>
              <w:rPr>
                <w:rFonts w:ascii="Arial Narrow" w:hAnsi="Arial Narrow"/>
                <w:sz w:val="22"/>
                <w:szCs w:val="22"/>
              </w:rPr>
            </w:pPr>
          </w:p>
          <w:p w:rsidR="005E323A" w:rsidRPr="005E323A" w:rsidRDefault="005E323A" w:rsidP="005E323A">
            <w:pPr>
              <w:ind w:left="284" w:hanging="284"/>
              <w:jc w:val="both"/>
              <w:rPr>
                <w:rFonts w:ascii="Arial Narrow" w:hAnsi="Arial Narrow"/>
                <w:sz w:val="22"/>
                <w:szCs w:val="22"/>
              </w:rPr>
            </w:pPr>
            <w:r w:rsidRPr="005E323A">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5E323A" w:rsidRPr="005E323A" w:rsidRDefault="005E323A" w:rsidP="005E323A">
            <w:pPr>
              <w:ind w:left="284" w:hanging="284"/>
              <w:jc w:val="both"/>
              <w:rPr>
                <w:rFonts w:ascii="Arial Narrow" w:hAnsi="Arial Narrow"/>
                <w:sz w:val="22"/>
                <w:szCs w:val="22"/>
              </w:rPr>
            </w:pPr>
            <w:r w:rsidRPr="005E323A">
              <w:rPr>
                <w:rFonts w:ascii="Arial Narrow" w:hAnsi="Arial Narrow"/>
                <w:sz w:val="22"/>
                <w:szCs w:val="22"/>
              </w:rPr>
              <w:t xml:space="preserve">     ________________________________________________________________________________</w:t>
            </w:r>
          </w:p>
          <w:p w:rsidR="005E323A" w:rsidRPr="005E323A" w:rsidRDefault="005E323A" w:rsidP="005E323A">
            <w:pPr>
              <w:ind w:left="284"/>
              <w:jc w:val="both"/>
              <w:rPr>
                <w:rFonts w:ascii="Arial Narrow" w:hAnsi="Arial Narrow"/>
                <w:sz w:val="22"/>
                <w:szCs w:val="22"/>
              </w:rPr>
            </w:pPr>
            <w:r w:rsidRPr="005E323A">
              <w:rPr>
                <w:rFonts w:ascii="Arial Narrow" w:hAnsi="Arial Narrow"/>
                <w:sz w:val="22"/>
                <w:szCs w:val="22"/>
              </w:rPr>
              <w:t>________________________________________________________________________________</w:t>
            </w:r>
          </w:p>
          <w:p w:rsidR="005E323A" w:rsidRPr="005E323A" w:rsidRDefault="005E323A" w:rsidP="005E323A">
            <w:pPr>
              <w:ind w:left="284"/>
              <w:jc w:val="both"/>
              <w:rPr>
                <w:rFonts w:ascii="Arial Narrow" w:hAnsi="Arial Narrow"/>
                <w:sz w:val="22"/>
                <w:szCs w:val="22"/>
              </w:rPr>
            </w:pPr>
            <w:r w:rsidRPr="005E323A">
              <w:rPr>
                <w:rFonts w:ascii="Arial Narrow" w:hAnsi="Arial Narrow"/>
                <w:sz w:val="22"/>
                <w:szCs w:val="22"/>
              </w:rPr>
              <w:t>________________________________________________________________________________</w:t>
            </w:r>
          </w:p>
        </w:tc>
      </w:tr>
    </w:tbl>
    <w:p w:rsidR="005E323A" w:rsidRPr="005E323A" w:rsidRDefault="005E323A" w:rsidP="005E323A">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5E323A" w:rsidRPr="005E323A" w:rsidTr="005E323A">
        <w:trPr>
          <w:trHeight w:val="20"/>
        </w:trPr>
        <w:tc>
          <w:tcPr>
            <w:tcW w:w="10173" w:type="dxa"/>
            <w:tcBorders>
              <w:top w:val="nil"/>
              <w:left w:val="nil"/>
              <w:bottom w:val="nil"/>
              <w:right w:val="nil"/>
            </w:tcBorders>
          </w:tcPr>
          <w:p w:rsidR="005E323A" w:rsidRPr="005E323A" w:rsidRDefault="005E323A" w:rsidP="005E323A">
            <w:pPr>
              <w:ind w:left="284" w:hanging="284"/>
              <w:rPr>
                <w:rFonts w:ascii="Arial Narrow" w:hAnsi="Arial Narrow"/>
                <w:b/>
                <w:sz w:val="22"/>
                <w:szCs w:val="22"/>
              </w:rPr>
            </w:pPr>
            <w:r w:rsidRPr="005E323A">
              <w:rPr>
                <w:rFonts w:ascii="Arial Narrow" w:hAnsi="Arial Narrow"/>
                <w:b/>
                <w:sz w:val="22"/>
                <w:szCs w:val="22"/>
              </w:rPr>
              <w:t xml:space="preserve">_____________________________________________________________________ </w:t>
            </w:r>
          </w:p>
          <w:p w:rsidR="005E323A" w:rsidRPr="005E323A" w:rsidRDefault="005E323A" w:rsidP="005E323A">
            <w:pPr>
              <w:ind w:left="284" w:hanging="284"/>
              <w:rPr>
                <w:rFonts w:ascii="Arial Narrow" w:hAnsi="Arial Narrow"/>
                <w:sz w:val="22"/>
                <w:szCs w:val="22"/>
              </w:rPr>
            </w:pPr>
          </w:p>
          <w:p w:rsidR="005E323A" w:rsidRPr="005E323A" w:rsidRDefault="005E323A" w:rsidP="005E323A">
            <w:pPr>
              <w:ind w:left="284" w:hanging="284"/>
              <w:jc w:val="both"/>
              <w:rPr>
                <w:rFonts w:ascii="Arial Narrow" w:hAnsi="Arial Narrow"/>
                <w:sz w:val="22"/>
                <w:szCs w:val="22"/>
              </w:rPr>
            </w:pPr>
            <w:r w:rsidRPr="005E323A">
              <w:rPr>
                <w:rFonts w:ascii="Arial Narrow" w:hAnsi="Arial Narrow"/>
                <w:sz w:val="22"/>
                <w:szCs w:val="22"/>
              </w:rPr>
              <w:t xml:space="preserve">14.  </w:t>
            </w:r>
            <w:proofErr w:type="gramStart"/>
            <w:r w:rsidRPr="005E323A">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5E323A" w:rsidRPr="005E323A" w:rsidRDefault="005E323A" w:rsidP="005E323A">
            <w:pPr>
              <w:ind w:left="284" w:hanging="284"/>
              <w:jc w:val="both"/>
              <w:rPr>
                <w:rFonts w:ascii="Arial Narrow" w:hAnsi="Arial Narrow"/>
                <w:sz w:val="22"/>
                <w:szCs w:val="22"/>
              </w:rPr>
            </w:pPr>
            <w:r w:rsidRPr="005E323A">
              <w:rPr>
                <w:rFonts w:ascii="Arial Narrow" w:hAnsi="Arial Narrow"/>
                <w:sz w:val="22"/>
                <w:szCs w:val="22"/>
              </w:rPr>
              <w:t xml:space="preserve"> </w:t>
            </w:r>
          </w:p>
          <w:p w:rsidR="005E323A" w:rsidRPr="005E323A" w:rsidRDefault="005E323A" w:rsidP="005E323A">
            <w:pPr>
              <w:ind w:left="284" w:hanging="284"/>
              <w:jc w:val="both"/>
              <w:rPr>
                <w:rFonts w:ascii="Arial Narrow" w:hAnsi="Arial Narrow"/>
                <w:sz w:val="22"/>
                <w:szCs w:val="22"/>
              </w:rPr>
            </w:pPr>
            <w:r w:rsidRPr="005E323A">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w:t>
            </w:r>
          </w:p>
          <w:p w:rsidR="005E323A" w:rsidRPr="005E323A" w:rsidRDefault="005E323A" w:rsidP="005E323A">
            <w:pPr>
              <w:ind w:left="142" w:hanging="142"/>
              <w:jc w:val="both"/>
              <w:rPr>
                <w:rFonts w:ascii="Arial Narrow" w:hAnsi="Arial Narrow"/>
                <w:sz w:val="22"/>
                <w:szCs w:val="22"/>
              </w:rPr>
            </w:pPr>
          </w:p>
          <w:p w:rsidR="005E323A" w:rsidRPr="005E323A" w:rsidRDefault="005E323A" w:rsidP="005E323A">
            <w:pPr>
              <w:ind w:left="284" w:hanging="284"/>
              <w:jc w:val="both"/>
              <w:rPr>
                <w:rFonts w:ascii="Arial Narrow" w:hAnsi="Arial Narrow"/>
                <w:sz w:val="22"/>
                <w:szCs w:val="22"/>
              </w:rPr>
            </w:pPr>
            <w:r w:rsidRPr="005E323A">
              <w:rPr>
                <w:rFonts w:ascii="Arial Narrow" w:hAnsi="Arial Narrow"/>
                <w:sz w:val="22"/>
                <w:szCs w:val="22"/>
              </w:rPr>
              <w:t xml:space="preserve">16.   С правилами пропускного и </w:t>
            </w:r>
            <w:proofErr w:type="spellStart"/>
            <w:r w:rsidRPr="005E323A">
              <w:rPr>
                <w:rFonts w:ascii="Arial Narrow" w:hAnsi="Arial Narrow"/>
                <w:sz w:val="22"/>
                <w:szCs w:val="22"/>
              </w:rPr>
              <w:t>внутриобъектового</w:t>
            </w:r>
            <w:proofErr w:type="spellEnd"/>
            <w:r w:rsidRPr="005E323A">
              <w:rPr>
                <w:rFonts w:ascii="Arial Narrow" w:hAnsi="Arial Narrow"/>
                <w:sz w:val="22"/>
                <w:szCs w:val="22"/>
              </w:rPr>
              <w:t xml:space="preserve"> режима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xml:space="preserve">» </w:t>
            </w:r>
            <w:proofErr w:type="gramStart"/>
            <w:r w:rsidRPr="005E323A">
              <w:rPr>
                <w:rFonts w:ascii="Arial Narrow" w:hAnsi="Arial Narrow"/>
                <w:sz w:val="22"/>
                <w:szCs w:val="22"/>
              </w:rPr>
              <w:t>ознакомлен</w:t>
            </w:r>
            <w:proofErr w:type="gramEnd"/>
            <w:r w:rsidRPr="005E323A">
              <w:rPr>
                <w:rFonts w:ascii="Arial Narrow" w:hAnsi="Arial Narrow"/>
                <w:sz w:val="22"/>
                <w:szCs w:val="22"/>
              </w:rPr>
              <w:t xml:space="preserve"> и обязуюсь выполнять.</w:t>
            </w:r>
          </w:p>
          <w:p w:rsidR="005E323A" w:rsidRPr="005E323A" w:rsidRDefault="005E323A" w:rsidP="005E323A">
            <w:pPr>
              <w:ind w:left="142" w:hanging="142"/>
              <w:rPr>
                <w:rFonts w:ascii="Arial Narrow" w:hAnsi="Arial Narrow"/>
                <w:sz w:val="22"/>
                <w:szCs w:val="22"/>
              </w:rPr>
            </w:pPr>
          </w:p>
          <w:p w:rsidR="005E323A" w:rsidRPr="005E323A" w:rsidRDefault="005E323A" w:rsidP="005E323A">
            <w:pPr>
              <w:ind w:left="284" w:hanging="284"/>
              <w:rPr>
                <w:rFonts w:ascii="Arial Narrow" w:hAnsi="Arial Narrow"/>
                <w:sz w:val="22"/>
                <w:szCs w:val="22"/>
              </w:rPr>
            </w:pPr>
            <w:r w:rsidRPr="005E323A">
              <w:rPr>
                <w:rFonts w:ascii="Arial Narrow" w:hAnsi="Arial Narrow"/>
                <w:sz w:val="22"/>
                <w:szCs w:val="22"/>
              </w:rPr>
              <w:t xml:space="preserve"> </w:t>
            </w:r>
          </w:p>
          <w:p w:rsidR="005E323A" w:rsidRPr="005E323A" w:rsidRDefault="005E323A" w:rsidP="005E323A">
            <w:pPr>
              <w:ind w:left="284" w:hanging="284"/>
              <w:rPr>
                <w:rFonts w:ascii="Arial Narrow" w:hAnsi="Arial Narrow"/>
                <w:sz w:val="22"/>
                <w:szCs w:val="22"/>
              </w:rPr>
            </w:pPr>
            <w:r w:rsidRPr="005E323A">
              <w:rPr>
                <w:rFonts w:ascii="Arial Narrow" w:hAnsi="Arial Narrow"/>
                <w:sz w:val="22"/>
                <w:szCs w:val="22"/>
              </w:rPr>
              <w:t xml:space="preserve">     « _____ » ______________ 20____ г.        Подпись ____________________</w:t>
            </w:r>
          </w:p>
          <w:p w:rsidR="005E323A" w:rsidRPr="005E323A" w:rsidRDefault="005E323A" w:rsidP="005E323A">
            <w:pPr>
              <w:ind w:left="284" w:hanging="284"/>
              <w:rPr>
                <w:rFonts w:ascii="Arial Narrow" w:hAnsi="Arial Narrow"/>
                <w:sz w:val="22"/>
                <w:szCs w:val="22"/>
              </w:rPr>
            </w:pPr>
          </w:p>
          <w:p w:rsidR="005E323A" w:rsidRPr="005E323A" w:rsidRDefault="005E323A" w:rsidP="005E323A">
            <w:pPr>
              <w:ind w:left="284" w:hanging="284"/>
              <w:rPr>
                <w:rFonts w:ascii="Arial Narrow" w:hAnsi="Arial Narrow"/>
                <w:sz w:val="22"/>
                <w:szCs w:val="22"/>
              </w:rPr>
            </w:pPr>
          </w:p>
          <w:p w:rsidR="005E323A" w:rsidRPr="005E323A" w:rsidRDefault="005E323A" w:rsidP="005E323A">
            <w:pPr>
              <w:pStyle w:val="ConsPlusNonformat"/>
              <w:rPr>
                <w:rFonts w:ascii="Arial Narrow" w:hAnsi="Arial Narrow" w:cs="Times New Roman"/>
                <w:sz w:val="22"/>
                <w:szCs w:val="22"/>
              </w:rPr>
            </w:pPr>
            <w:r w:rsidRPr="005E323A">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5E323A" w:rsidRPr="005E323A" w:rsidRDefault="005E323A" w:rsidP="005E323A">
            <w:pPr>
              <w:pStyle w:val="ConsPlusNonformat"/>
              <w:rPr>
                <w:rFonts w:ascii="Arial Narrow" w:hAnsi="Arial Narrow" w:cs="Times New Roman"/>
                <w:sz w:val="22"/>
                <w:szCs w:val="22"/>
              </w:rPr>
            </w:pPr>
          </w:p>
          <w:p w:rsidR="005E323A" w:rsidRPr="005E323A" w:rsidRDefault="005E323A" w:rsidP="005E323A">
            <w:pPr>
              <w:pStyle w:val="ConsPlusNonformat"/>
              <w:rPr>
                <w:rFonts w:ascii="Arial Narrow" w:hAnsi="Arial Narrow" w:cs="Times New Roman"/>
                <w:sz w:val="22"/>
                <w:szCs w:val="22"/>
              </w:rPr>
            </w:pPr>
          </w:p>
          <w:p w:rsidR="005E323A" w:rsidRPr="005E323A" w:rsidRDefault="005E323A" w:rsidP="005E323A">
            <w:pPr>
              <w:pStyle w:val="ConsPlusNonformat"/>
              <w:rPr>
                <w:rFonts w:ascii="Arial Narrow" w:hAnsi="Arial Narrow" w:cs="Times New Roman"/>
                <w:sz w:val="22"/>
                <w:szCs w:val="22"/>
              </w:rPr>
            </w:pPr>
            <w:r w:rsidRPr="005E323A">
              <w:rPr>
                <w:rFonts w:ascii="Arial Narrow" w:hAnsi="Arial Narrow" w:cs="Times New Roman"/>
                <w:sz w:val="22"/>
                <w:szCs w:val="22"/>
              </w:rPr>
              <w:t xml:space="preserve">         М.П.</w:t>
            </w:r>
          </w:p>
          <w:p w:rsidR="005E323A" w:rsidRPr="005E323A" w:rsidRDefault="005E323A" w:rsidP="005E323A">
            <w:pPr>
              <w:pStyle w:val="ConsPlusNonformat"/>
              <w:rPr>
                <w:rFonts w:ascii="Arial Narrow" w:hAnsi="Arial Narrow" w:cs="Times New Roman"/>
                <w:sz w:val="22"/>
                <w:szCs w:val="22"/>
              </w:rPr>
            </w:pPr>
          </w:p>
          <w:p w:rsidR="005E323A" w:rsidRPr="005E323A" w:rsidRDefault="005E323A" w:rsidP="005E323A">
            <w:pPr>
              <w:pStyle w:val="ConsPlusNonformat"/>
              <w:rPr>
                <w:rFonts w:ascii="Arial Narrow" w:hAnsi="Arial Narrow" w:cs="Times New Roman"/>
                <w:sz w:val="22"/>
                <w:szCs w:val="22"/>
              </w:rPr>
            </w:pPr>
            <w:r w:rsidRPr="005E323A">
              <w:rPr>
                <w:rFonts w:ascii="Arial Narrow" w:hAnsi="Arial Narrow" w:cs="Times New Roman"/>
                <w:sz w:val="22"/>
                <w:szCs w:val="22"/>
              </w:rPr>
              <w:t xml:space="preserve">                             ________________    _______________________________</w:t>
            </w:r>
          </w:p>
          <w:p w:rsidR="005E323A" w:rsidRPr="005E323A" w:rsidRDefault="005E323A" w:rsidP="005E323A">
            <w:pPr>
              <w:pStyle w:val="ConsPlusNonformat"/>
              <w:rPr>
                <w:rFonts w:ascii="Arial Narrow" w:hAnsi="Arial Narrow" w:cs="Times New Roman"/>
                <w:sz w:val="22"/>
                <w:szCs w:val="22"/>
              </w:rPr>
            </w:pPr>
            <w:r w:rsidRPr="005E323A">
              <w:rPr>
                <w:rFonts w:ascii="Arial Narrow" w:hAnsi="Arial Narrow" w:cs="Times New Roman"/>
                <w:sz w:val="22"/>
                <w:szCs w:val="22"/>
              </w:rPr>
              <w:t xml:space="preserve">                             (подпись)                          (инициалы, фамилия работника  кадрового подразделения)</w:t>
            </w:r>
          </w:p>
          <w:p w:rsidR="005E323A" w:rsidRPr="005E323A" w:rsidRDefault="005E323A" w:rsidP="005E323A">
            <w:pPr>
              <w:pStyle w:val="ConsPlusNonformat"/>
              <w:rPr>
                <w:rFonts w:ascii="Arial Narrow" w:hAnsi="Arial Narrow" w:cs="Times New Roman"/>
                <w:sz w:val="22"/>
                <w:szCs w:val="22"/>
              </w:rPr>
            </w:pPr>
            <w:r w:rsidRPr="005E323A">
              <w:rPr>
                <w:rFonts w:ascii="Arial Narrow" w:hAnsi="Arial Narrow" w:cs="Times New Roman"/>
                <w:sz w:val="22"/>
                <w:szCs w:val="22"/>
              </w:rPr>
              <w:t xml:space="preserve">                                      </w:t>
            </w:r>
          </w:p>
          <w:p w:rsidR="005E323A" w:rsidRPr="005E323A" w:rsidRDefault="005E323A" w:rsidP="005E323A">
            <w:pPr>
              <w:pStyle w:val="ConsPlusNonformat"/>
              <w:rPr>
                <w:rFonts w:ascii="Arial Narrow" w:hAnsi="Arial Narrow" w:cs="Times New Roman"/>
                <w:sz w:val="22"/>
                <w:szCs w:val="22"/>
              </w:rPr>
            </w:pPr>
            <w:r w:rsidRPr="005E323A">
              <w:rPr>
                <w:rFonts w:ascii="Arial Narrow" w:hAnsi="Arial Narrow" w:cs="Times New Roman"/>
                <w:sz w:val="22"/>
                <w:szCs w:val="22"/>
              </w:rPr>
              <w:t xml:space="preserve">     « _____ » ______________ 20____ г.        </w:t>
            </w:r>
          </w:p>
          <w:p w:rsidR="005E323A" w:rsidRPr="005E323A" w:rsidRDefault="005E323A" w:rsidP="005E323A">
            <w:pPr>
              <w:rPr>
                <w:rFonts w:ascii="Arial Narrow" w:hAnsi="Arial Narrow"/>
                <w:sz w:val="22"/>
                <w:szCs w:val="22"/>
              </w:rPr>
            </w:pPr>
          </w:p>
        </w:tc>
      </w:tr>
    </w:tbl>
    <w:p w:rsidR="005E323A" w:rsidRPr="005E323A" w:rsidRDefault="005E323A" w:rsidP="005E323A">
      <w:pPr>
        <w:pBdr>
          <w:bottom w:val="single" w:sz="4" w:space="1" w:color="auto"/>
        </w:pBdr>
        <w:tabs>
          <w:tab w:val="left" w:pos="0"/>
        </w:tabs>
        <w:ind w:left="-284"/>
        <w:jc w:val="both"/>
        <w:rPr>
          <w:rFonts w:ascii="Arial Narrow" w:hAnsi="Arial Narrow"/>
          <w:sz w:val="22"/>
          <w:szCs w:val="22"/>
        </w:rPr>
      </w:pPr>
    </w:p>
    <w:p w:rsidR="005E323A" w:rsidRPr="005E323A" w:rsidRDefault="005E323A" w:rsidP="005E323A">
      <w:pPr>
        <w:tabs>
          <w:tab w:val="left" w:pos="426"/>
        </w:tabs>
        <w:ind w:left="-284"/>
        <w:jc w:val="both"/>
        <w:rPr>
          <w:rFonts w:ascii="Arial Narrow" w:hAnsi="Arial Narrow"/>
          <w:sz w:val="22"/>
          <w:szCs w:val="22"/>
        </w:rPr>
      </w:pP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ЗАКАЗЧИК</w:t>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t>ИСПОЛНИТЕЛЬ</w:t>
      </w:r>
    </w:p>
    <w:p w:rsidR="005E323A" w:rsidRPr="005E323A" w:rsidRDefault="005E323A" w:rsidP="005E323A">
      <w:pPr>
        <w:jc w:val="both"/>
        <w:rPr>
          <w:rFonts w:ascii="Arial Narrow" w:hAnsi="Arial Narrow"/>
          <w:sz w:val="22"/>
          <w:szCs w:val="22"/>
        </w:rPr>
      </w:pP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Генеральный директор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w:t>
      </w:r>
      <w:r w:rsidRPr="005E323A">
        <w:rPr>
          <w:rFonts w:ascii="Arial Narrow" w:hAnsi="Arial Narrow"/>
          <w:sz w:val="22"/>
          <w:szCs w:val="22"/>
        </w:rPr>
        <w:tab/>
      </w:r>
      <w:r w:rsidRPr="005E323A">
        <w:rPr>
          <w:rFonts w:ascii="Arial Narrow" w:hAnsi="Arial Narrow"/>
          <w:sz w:val="22"/>
          <w:szCs w:val="22"/>
        </w:rPr>
        <w:tab/>
      </w:r>
    </w:p>
    <w:p w:rsidR="005E323A" w:rsidRPr="005E323A" w:rsidRDefault="005E323A" w:rsidP="005E323A">
      <w:pPr>
        <w:jc w:val="both"/>
        <w:rPr>
          <w:rFonts w:ascii="Arial Narrow" w:hAnsi="Arial Narrow"/>
          <w:sz w:val="22"/>
          <w:szCs w:val="22"/>
        </w:rPr>
      </w:pP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__________________  В.В. Рукша</w:t>
      </w:r>
      <w:r w:rsidRPr="005E323A">
        <w:rPr>
          <w:rFonts w:ascii="Arial Narrow" w:hAnsi="Arial Narrow"/>
          <w:sz w:val="22"/>
          <w:szCs w:val="22"/>
        </w:rPr>
        <w:tab/>
        <w:t xml:space="preserve">            </w:t>
      </w:r>
      <w:r w:rsidRPr="005E323A">
        <w:rPr>
          <w:rFonts w:ascii="Arial Narrow" w:hAnsi="Arial Narrow"/>
          <w:sz w:val="22"/>
          <w:szCs w:val="22"/>
        </w:rPr>
        <w:tab/>
      </w:r>
      <w:r w:rsidRPr="005E323A">
        <w:rPr>
          <w:rFonts w:ascii="Arial Narrow" w:hAnsi="Arial Narrow"/>
          <w:sz w:val="22"/>
          <w:szCs w:val="22"/>
        </w:rPr>
        <w:tab/>
        <w:t>_________________  _____</w:t>
      </w:r>
    </w:p>
    <w:p w:rsidR="005E323A" w:rsidRPr="005E323A" w:rsidRDefault="005E323A" w:rsidP="00BC4EEF">
      <w:pPr>
        <w:tabs>
          <w:tab w:val="left" w:pos="7938"/>
        </w:tabs>
        <w:ind w:left="6237"/>
        <w:jc w:val="both"/>
        <w:rPr>
          <w:rFonts w:ascii="Arial Narrow" w:hAnsi="Arial Narrow"/>
          <w:sz w:val="22"/>
          <w:szCs w:val="22"/>
        </w:rPr>
      </w:pPr>
      <w:r w:rsidRPr="005E323A">
        <w:rPr>
          <w:rFonts w:ascii="Arial Narrow" w:hAnsi="Arial Narrow"/>
          <w:sz w:val="22"/>
          <w:szCs w:val="22"/>
        </w:rPr>
        <w:br w:type="page"/>
      </w:r>
      <w:r w:rsidRPr="005E323A">
        <w:rPr>
          <w:rFonts w:ascii="Arial Narrow" w:hAnsi="Arial Narrow"/>
          <w:sz w:val="22"/>
          <w:szCs w:val="22"/>
        </w:rPr>
        <w:lastRenderedPageBreak/>
        <w:t xml:space="preserve">Приложение № 7 </w:t>
      </w:r>
    </w:p>
    <w:p w:rsidR="005E323A" w:rsidRPr="005E323A" w:rsidRDefault="005E323A" w:rsidP="00BC4EEF">
      <w:pPr>
        <w:tabs>
          <w:tab w:val="left" w:pos="7938"/>
        </w:tabs>
        <w:ind w:left="6237"/>
        <w:jc w:val="both"/>
        <w:rPr>
          <w:rFonts w:ascii="Arial Narrow" w:hAnsi="Arial Narrow"/>
          <w:sz w:val="22"/>
          <w:szCs w:val="22"/>
        </w:rPr>
      </w:pPr>
      <w:r w:rsidRPr="005E323A">
        <w:rPr>
          <w:rFonts w:ascii="Arial Narrow" w:hAnsi="Arial Narrow"/>
          <w:sz w:val="22"/>
          <w:szCs w:val="22"/>
        </w:rPr>
        <w:t xml:space="preserve">к Договору № _________________ от _____________ 201__г. </w:t>
      </w:r>
    </w:p>
    <w:tbl>
      <w:tblPr>
        <w:tblW w:w="9838" w:type="dxa"/>
        <w:tblInd w:w="84" w:type="dxa"/>
        <w:tblLayout w:type="fixed"/>
        <w:tblLook w:val="04A0"/>
      </w:tblPr>
      <w:tblGrid>
        <w:gridCol w:w="58"/>
        <w:gridCol w:w="26"/>
        <w:gridCol w:w="237"/>
        <w:gridCol w:w="85"/>
        <w:gridCol w:w="236"/>
        <w:gridCol w:w="86"/>
        <w:gridCol w:w="236"/>
        <w:gridCol w:w="85"/>
        <w:gridCol w:w="237"/>
        <w:gridCol w:w="84"/>
        <w:gridCol w:w="238"/>
        <w:gridCol w:w="83"/>
        <w:gridCol w:w="239"/>
        <w:gridCol w:w="82"/>
        <w:gridCol w:w="238"/>
        <w:gridCol w:w="82"/>
        <w:gridCol w:w="238"/>
        <w:gridCol w:w="82"/>
        <w:gridCol w:w="235"/>
        <w:gridCol w:w="82"/>
        <w:gridCol w:w="155"/>
        <w:gridCol w:w="82"/>
        <w:gridCol w:w="9"/>
        <w:gridCol w:w="211"/>
        <w:gridCol w:w="82"/>
        <w:gridCol w:w="487"/>
        <w:gridCol w:w="320"/>
        <w:gridCol w:w="1"/>
        <w:gridCol w:w="82"/>
        <w:gridCol w:w="96"/>
        <w:gridCol w:w="39"/>
        <w:gridCol w:w="101"/>
        <w:gridCol w:w="2"/>
        <w:gridCol w:w="81"/>
        <w:gridCol w:w="15"/>
        <w:gridCol w:w="37"/>
        <w:gridCol w:w="44"/>
        <w:gridCol w:w="57"/>
        <w:gridCol w:w="2"/>
        <w:gridCol w:w="81"/>
        <w:gridCol w:w="98"/>
        <w:gridCol w:w="37"/>
        <w:gridCol w:w="44"/>
        <w:gridCol w:w="57"/>
        <w:gridCol w:w="2"/>
        <w:gridCol w:w="81"/>
        <w:gridCol w:w="98"/>
        <w:gridCol w:w="37"/>
        <w:gridCol w:w="102"/>
        <w:gridCol w:w="1"/>
        <w:gridCol w:w="82"/>
        <w:gridCol w:w="97"/>
        <w:gridCol w:w="37"/>
        <w:gridCol w:w="11"/>
        <w:gridCol w:w="91"/>
        <w:gridCol w:w="1"/>
        <w:gridCol w:w="82"/>
        <w:gridCol w:w="14"/>
        <w:gridCol w:w="120"/>
        <w:gridCol w:w="103"/>
        <w:gridCol w:w="1"/>
        <w:gridCol w:w="82"/>
        <w:gridCol w:w="14"/>
        <w:gridCol w:w="36"/>
        <w:gridCol w:w="103"/>
        <w:gridCol w:w="1"/>
        <w:gridCol w:w="82"/>
        <w:gridCol w:w="97"/>
        <w:gridCol w:w="36"/>
        <w:gridCol w:w="104"/>
        <w:gridCol w:w="83"/>
        <w:gridCol w:w="96"/>
        <w:gridCol w:w="36"/>
        <w:gridCol w:w="104"/>
        <w:gridCol w:w="1"/>
        <w:gridCol w:w="83"/>
        <w:gridCol w:w="95"/>
        <w:gridCol w:w="36"/>
        <w:gridCol w:w="13"/>
        <w:gridCol w:w="91"/>
        <w:gridCol w:w="2"/>
        <w:gridCol w:w="47"/>
        <w:gridCol w:w="4"/>
        <w:gridCol w:w="32"/>
        <w:gridCol w:w="60"/>
        <w:gridCol w:w="34"/>
        <w:gridCol w:w="36"/>
        <w:gridCol w:w="104"/>
        <w:gridCol w:w="3"/>
        <w:gridCol w:w="46"/>
        <w:gridCol w:w="37"/>
        <w:gridCol w:w="10"/>
        <w:gridCol w:w="119"/>
        <w:gridCol w:w="105"/>
        <w:gridCol w:w="3"/>
        <w:gridCol w:w="46"/>
        <w:gridCol w:w="37"/>
        <w:gridCol w:w="10"/>
        <w:gridCol w:w="35"/>
        <w:gridCol w:w="108"/>
        <w:gridCol w:w="46"/>
        <w:gridCol w:w="34"/>
        <w:gridCol w:w="86"/>
        <w:gridCol w:w="10"/>
        <w:gridCol w:w="35"/>
        <w:gridCol w:w="105"/>
        <w:gridCol w:w="3"/>
        <w:gridCol w:w="16"/>
        <w:gridCol w:w="30"/>
        <w:gridCol w:w="37"/>
        <w:gridCol w:w="93"/>
        <w:gridCol w:w="35"/>
        <w:gridCol w:w="105"/>
        <w:gridCol w:w="4"/>
        <w:gridCol w:w="45"/>
        <w:gridCol w:w="38"/>
        <w:gridCol w:w="9"/>
        <w:gridCol w:w="118"/>
        <w:gridCol w:w="106"/>
        <w:gridCol w:w="4"/>
        <w:gridCol w:w="45"/>
        <w:gridCol w:w="38"/>
        <w:gridCol w:w="9"/>
        <w:gridCol w:w="34"/>
        <w:gridCol w:w="110"/>
        <w:gridCol w:w="80"/>
        <w:gridCol w:w="86"/>
        <w:gridCol w:w="10"/>
        <w:gridCol w:w="14"/>
        <w:gridCol w:w="19"/>
        <w:gridCol w:w="38"/>
        <w:gridCol w:w="72"/>
        <w:gridCol w:w="13"/>
        <w:gridCol w:w="45"/>
        <w:gridCol w:w="46"/>
        <w:gridCol w:w="84"/>
      </w:tblGrid>
      <w:tr w:rsidR="005E323A" w:rsidRPr="005E323A" w:rsidTr="00BC4EEF">
        <w:trPr>
          <w:gridBefore w:val="2"/>
          <w:gridAfter w:val="4"/>
          <w:wAfter w:w="188" w:type="dxa"/>
          <w:trHeight w:val="255"/>
        </w:trPr>
        <w:tc>
          <w:tcPr>
            <w:tcW w:w="3911" w:type="dxa"/>
            <w:gridSpan w:val="24"/>
            <w:tcBorders>
              <w:top w:val="nil"/>
              <w:left w:val="nil"/>
              <w:bottom w:val="single" w:sz="8" w:space="0" w:color="auto"/>
              <w:right w:val="nil"/>
            </w:tcBorders>
            <w:shd w:val="clear" w:color="auto" w:fill="auto"/>
            <w:noWrap/>
            <w:vAlign w:val="center"/>
          </w:tcPr>
          <w:p w:rsidR="005E323A" w:rsidRPr="005E323A" w:rsidRDefault="005E323A" w:rsidP="005E323A">
            <w:pPr>
              <w:jc w:val="center"/>
              <w:rPr>
                <w:rFonts w:ascii="Arial Narrow" w:hAnsi="Arial Narrow"/>
                <w:b/>
                <w:sz w:val="22"/>
                <w:szCs w:val="22"/>
              </w:rPr>
            </w:pPr>
            <w:r w:rsidRPr="005E323A">
              <w:rPr>
                <w:rFonts w:ascii="Arial Narrow" w:hAnsi="Arial Narrow"/>
                <w:b/>
                <w:sz w:val="22"/>
                <w:szCs w:val="22"/>
              </w:rPr>
              <w:t>ФОРМА</w:t>
            </w:r>
          </w:p>
        </w:tc>
        <w:tc>
          <w:tcPr>
            <w:tcW w:w="320" w:type="dxa"/>
            <w:tcBorders>
              <w:top w:val="nil"/>
              <w:left w:val="nil"/>
              <w:bottom w:val="single" w:sz="8" w:space="0" w:color="auto"/>
              <w:right w:val="nil"/>
            </w:tcBorders>
            <w:shd w:val="clear" w:color="auto" w:fill="auto"/>
            <w:noWrap/>
            <w:vAlign w:val="bottom"/>
          </w:tcPr>
          <w:p w:rsidR="005E323A" w:rsidRPr="005E323A" w:rsidRDefault="005E323A" w:rsidP="005E323A">
            <w:pPr>
              <w:jc w:val="center"/>
              <w:rPr>
                <w:rFonts w:ascii="Arial Narrow" w:hAnsi="Arial Narrow"/>
                <w:sz w:val="22"/>
                <w:szCs w:val="22"/>
              </w:rPr>
            </w:pPr>
          </w:p>
        </w:tc>
        <w:tc>
          <w:tcPr>
            <w:tcW w:w="319" w:type="dxa"/>
            <w:gridSpan w:val="5"/>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6"/>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5"/>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8"/>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5"/>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7"/>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7"/>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5"/>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7"/>
            <w:tcBorders>
              <w:top w:val="nil"/>
              <w:left w:val="nil"/>
              <w:bottom w:val="single" w:sz="8"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r>
      <w:tr w:rsidR="005E323A" w:rsidRPr="005E323A" w:rsidTr="00BC4EEF">
        <w:trPr>
          <w:gridBefore w:val="2"/>
          <w:gridAfter w:val="3"/>
          <w:wAfter w:w="175" w:type="dxa"/>
          <w:trHeight w:val="357"/>
        </w:trPr>
        <w:tc>
          <w:tcPr>
            <w:tcW w:w="3911" w:type="dxa"/>
            <w:gridSpan w:val="24"/>
            <w:tcBorders>
              <w:top w:val="single" w:sz="8" w:space="0" w:color="auto"/>
              <w:left w:val="nil"/>
              <w:bottom w:val="nil"/>
              <w:right w:val="nil"/>
            </w:tcBorders>
            <w:shd w:val="clear" w:color="auto" w:fill="auto"/>
            <w:noWrap/>
            <w:vAlign w:val="center"/>
          </w:tcPr>
          <w:p w:rsidR="005E323A" w:rsidRPr="005E323A" w:rsidRDefault="005E323A" w:rsidP="005E323A">
            <w:pPr>
              <w:rPr>
                <w:rFonts w:ascii="Arial Narrow" w:hAnsi="Arial Narrow"/>
                <w:sz w:val="22"/>
                <w:szCs w:val="22"/>
              </w:rPr>
            </w:pPr>
          </w:p>
        </w:tc>
        <w:tc>
          <w:tcPr>
            <w:tcW w:w="5752" w:type="dxa"/>
            <w:gridSpan w:val="107"/>
            <w:tcBorders>
              <w:left w:val="nil"/>
              <w:bottom w:val="nil"/>
              <w:right w:val="nil"/>
            </w:tcBorders>
            <w:shd w:val="clear" w:color="auto" w:fill="auto"/>
            <w:vAlign w:val="center"/>
          </w:tcPr>
          <w:p w:rsidR="005E323A" w:rsidRPr="005E323A" w:rsidRDefault="005E323A" w:rsidP="005E323A">
            <w:pPr>
              <w:spacing w:before="60"/>
              <w:jc w:val="center"/>
              <w:rPr>
                <w:rFonts w:ascii="Arial Narrow" w:hAnsi="Arial Narrow"/>
                <w:b/>
                <w:bCs/>
                <w:sz w:val="22"/>
                <w:szCs w:val="22"/>
              </w:rPr>
            </w:pPr>
            <w:r w:rsidRPr="005E323A">
              <w:rPr>
                <w:rFonts w:ascii="Arial Narrow" w:hAnsi="Arial Narrow"/>
                <w:b/>
                <w:bCs/>
                <w:sz w:val="22"/>
                <w:szCs w:val="22"/>
              </w:rPr>
              <w:t>АКТ СВЕРКИ</w:t>
            </w:r>
          </w:p>
        </w:tc>
      </w:tr>
      <w:tr w:rsidR="005E323A" w:rsidRPr="005E323A" w:rsidTr="00BC4EEF">
        <w:trPr>
          <w:gridBefore w:val="2"/>
          <w:gridAfter w:val="3"/>
          <w:wAfter w:w="175" w:type="dxa"/>
          <w:trHeight w:val="267"/>
        </w:trPr>
        <w:tc>
          <w:tcPr>
            <w:tcW w:w="3911" w:type="dxa"/>
            <w:gridSpan w:val="24"/>
            <w:tcBorders>
              <w:top w:val="nil"/>
              <w:left w:val="nil"/>
              <w:bottom w:val="nil"/>
              <w:right w:val="nil"/>
            </w:tcBorders>
            <w:shd w:val="clear" w:color="auto" w:fill="auto"/>
            <w:noWrap/>
            <w:vAlign w:val="center"/>
          </w:tcPr>
          <w:p w:rsidR="005E323A" w:rsidRPr="005E323A" w:rsidRDefault="005E323A" w:rsidP="005E323A">
            <w:pPr>
              <w:jc w:val="center"/>
              <w:rPr>
                <w:rFonts w:ascii="Arial Narrow" w:hAnsi="Arial Narrow"/>
                <w:b/>
                <w:bCs/>
                <w:sz w:val="22"/>
                <w:szCs w:val="22"/>
              </w:rPr>
            </w:pPr>
            <w:r w:rsidRPr="005E323A">
              <w:rPr>
                <w:rFonts w:ascii="Arial Narrow" w:hAnsi="Arial Narrow"/>
                <w:sz w:val="22"/>
                <w:szCs w:val="22"/>
              </w:rPr>
              <w:t>На бланке Исполнителя</w:t>
            </w:r>
          </w:p>
        </w:tc>
        <w:tc>
          <w:tcPr>
            <w:tcW w:w="5752" w:type="dxa"/>
            <w:gridSpan w:val="107"/>
            <w:tcBorders>
              <w:top w:val="nil"/>
              <w:left w:val="nil"/>
              <w:bottom w:val="nil"/>
              <w:right w:val="nil"/>
            </w:tcBorders>
            <w:shd w:val="clear" w:color="auto" w:fill="auto"/>
            <w:vAlign w:val="center"/>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 xml:space="preserve">взаимных расчетов </w:t>
            </w:r>
            <w:proofErr w:type="gramStart"/>
            <w:r w:rsidRPr="005E323A">
              <w:rPr>
                <w:rFonts w:ascii="Arial Narrow" w:hAnsi="Arial Narrow"/>
                <w:sz w:val="22"/>
                <w:szCs w:val="22"/>
              </w:rPr>
              <w:t>между</w:t>
            </w:r>
            <w:proofErr w:type="gramEnd"/>
            <w:r w:rsidRPr="005E323A">
              <w:rPr>
                <w:rFonts w:ascii="Arial Narrow" w:hAnsi="Arial Narrow"/>
                <w:sz w:val="22"/>
                <w:szCs w:val="22"/>
              </w:rPr>
              <w:t xml:space="preserve"> </w:t>
            </w:r>
            <w:proofErr w:type="gramStart"/>
            <w:r w:rsidRPr="005E323A">
              <w:rPr>
                <w:rFonts w:ascii="Arial Narrow" w:hAnsi="Arial Narrow"/>
                <w:b/>
                <w:bCs/>
                <w:sz w:val="22"/>
                <w:szCs w:val="22"/>
              </w:rPr>
              <w:t>НАИМЕНОВАНИЕ</w:t>
            </w:r>
            <w:proofErr w:type="gramEnd"/>
            <w:r w:rsidRPr="005E323A">
              <w:rPr>
                <w:rFonts w:ascii="Arial Narrow" w:hAnsi="Arial Narrow"/>
                <w:b/>
                <w:bCs/>
                <w:sz w:val="22"/>
                <w:szCs w:val="22"/>
              </w:rPr>
              <w:t xml:space="preserve"> ИСПОЛНИТЕЛЯ и </w:t>
            </w:r>
            <w:r w:rsidRPr="005E323A">
              <w:rPr>
                <w:rFonts w:ascii="Arial Narrow" w:hAnsi="Arial Narrow"/>
                <w:sz w:val="22"/>
                <w:szCs w:val="22"/>
              </w:rPr>
              <w:t>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xml:space="preserve">" </w:t>
            </w:r>
          </w:p>
        </w:tc>
      </w:tr>
      <w:tr w:rsidR="005E323A" w:rsidRPr="005E323A" w:rsidTr="00BC4EEF">
        <w:trPr>
          <w:gridBefore w:val="2"/>
          <w:gridAfter w:val="3"/>
          <w:wAfter w:w="175" w:type="dxa"/>
          <w:trHeight w:val="267"/>
        </w:trPr>
        <w:tc>
          <w:tcPr>
            <w:tcW w:w="3911" w:type="dxa"/>
            <w:gridSpan w:val="24"/>
            <w:tcBorders>
              <w:top w:val="nil"/>
              <w:left w:val="nil"/>
              <w:bottom w:val="nil"/>
              <w:right w:val="nil"/>
            </w:tcBorders>
            <w:shd w:val="clear" w:color="auto" w:fill="auto"/>
            <w:noWrap/>
            <w:vAlign w:val="center"/>
          </w:tcPr>
          <w:p w:rsidR="005E323A" w:rsidRPr="005E323A" w:rsidRDefault="005E323A" w:rsidP="005E323A">
            <w:pPr>
              <w:jc w:val="center"/>
              <w:rPr>
                <w:rFonts w:ascii="Arial Narrow" w:hAnsi="Arial Narrow"/>
                <w:b/>
                <w:bCs/>
                <w:sz w:val="22"/>
                <w:szCs w:val="22"/>
              </w:rPr>
            </w:pPr>
          </w:p>
        </w:tc>
        <w:tc>
          <w:tcPr>
            <w:tcW w:w="5752" w:type="dxa"/>
            <w:gridSpan w:val="107"/>
            <w:tcBorders>
              <w:top w:val="nil"/>
              <w:left w:val="nil"/>
              <w:bottom w:val="nil"/>
              <w:right w:val="nil"/>
            </w:tcBorders>
            <w:shd w:val="clear" w:color="auto" w:fill="auto"/>
            <w:vAlign w:val="center"/>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по Договору № _________________ от __.__.20___ г.</w:t>
            </w:r>
          </w:p>
        </w:tc>
      </w:tr>
      <w:tr w:rsidR="005E323A" w:rsidRPr="005E323A" w:rsidTr="00BC4EEF">
        <w:trPr>
          <w:gridBefore w:val="2"/>
          <w:gridAfter w:val="3"/>
          <w:wAfter w:w="175" w:type="dxa"/>
          <w:trHeight w:val="267"/>
        </w:trPr>
        <w:tc>
          <w:tcPr>
            <w:tcW w:w="3911" w:type="dxa"/>
            <w:gridSpan w:val="24"/>
            <w:tcBorders>
              <w:top w:val="nil"/>
              <w:left w:val="nil"/>
              <w:bottom w:val="nil"/>
              <w:right w:val="nil"/>
            </w:tcBorders>
            <w:shd w:val="clear" w:color="auto" w:fill="auto"/>
            <w:noWrap/>
            <w:vAlign w:val="center"/>
          </w:tcPr>
          <w:p w:rsidR="005E323A" w:rsidRPr="005E323A" w:rsidRDefault="005E323A" w:rsidP="005E323A">
            <w:pPr>
              <w:rPr>
                <w:rFonts w:ascii="Arial Narrow" w:hAnsi="Arial Narrow"/>
                <w:sz w:val="22"/>
                <w:szCs w:val="22"/>
              </w:rPr>
            </w:pPr>
          </w:p>
        </w:tc>
        <w:tc>
          <w:tcPr>
            <w:tcW w:w="5752" w:type="dxa"/>
            <w:gridSpan w:val="107"/>
            <w:tcBorders>
              <w:top w:val="nil"/>
              <w:left w:val="nil"/>
              <w:bottom w:val="nil"/>
              <w:right w:val="nil"/>
            </w:tcBorders>
            <w:shd w:val="clear" w:color="auto" w:fill="auto"/>
            <w:vAlign w:val="center"/>
          </w:tcPr>
          <w:p w:rsidR="005E323A" w:rsidRPr="005E323A" w:rsidRDefault="005E323A" w:rsidP="005E323A">
            <w:pPr>
              <w:jc w:val="center"/>
              <w:rPr>
                <w:rFonts w:ascii="Arial Narrow" w:hAnsi="Arial Narrow"/>
                <w:b/>
                <w:bCs/>
                <w:sz w:val="22"/>
                <w:szCs w:val="22"/>
              </w:rPr>
            </w:pPr>
            <w:r w:rsidRPr="005E323A">
              <w:rPr>
                <w:rFonts w:ascii="Arial Narrow" w:hAnsi="Arial Narrow"/>
                <w:b/>
                <w:bCs/>
                <w:sz w:val="22"/>
                <w:szCs w:val="22"/>
              </w:rPr>
              <w:t xml:space="preserve">по состоянию </w:t>
            </w:r>
            <w:proofErr w:type="gramStart"/>
            <w:r w:rsidRPr="005E323A">
              <w:rPr>
                <w:rFonts w:ascii="Arial Narrow" w:hAnsi="Arial Narrow"/>
                <w:bCs/>
                <w:sz w:val="22"/>
                <w:szCs w:val="22"/>
              </w:rPr>
              <w:t>на</w:t>
            </w:r>
            <w:proofErr w:type="gramEnd"/>
            <w:r w:rsidRPr="005E323A">
              <w:rPr>
                <w:rFonts w:ascii="Arial Narrow" w:hAnsi="Arial Narrow"/>
                <w:bCs/>
                <w:sz w:val="22"/>
                <w:szCs w:val="22"/>
              </w:rPr>
              <w:t xml:space="preserve"> </w:t>
            </w:r>
            <w:r w:rsidRPr="005E323A">
              <w:rPr>
                <w:rFonts w:ascii="Arial Narrow" w:hAnsi="Arial Narrow"/>
                <w:bCs/>
                <w:sz w:val="22"/>
                <w:szCs w:val="22"/>
                <w:u w:val="single"/>
              </w:rPr>
              <w:t>____(дата)____</w:t>
            </w:r>
          </w:p>
        </w:tc>
      </w:tr>
      <w:tr w:rsidR="005E323A" w:rsidRPr="005E323A" w:rsidTr="00BC4EEF">
        <w:trPr>
          <w:gridBefore w:val="2"/>
          <w:gridAfter w:val="3"/>
          <w:wAfter w:w="175" w:type="dxa"/>
          <w:trHeight w:val="267"/>
        </w:trPr>
        <w:tc>
          <w:tcPr>
            <w:tcW w:w="3911" w:type="dxa"/>
            <w:gridSpan w:val="24"/>
            <w:tcBorders>
              <w:top w:val="nil"/>
              <w:left w:val="nil"/>
              <w:bottom w:val="nil"/>
              <w:right w:val="nil"/>
            </w:tcBorders>
            <w:shd w:val="clear" w:color="auto" w:fill="auto"/>
            <w:noWrap/>
            <w:vAlign w:val="center"/>
          </w:tcPr>
          <w:p w:rsidR="005E323A" w:rsidRPr="005E323A" w:rsidRDefault="005E323A" w:rsidP="005E323A">
            <w:pPr>
              <w:rPr>
                <w:rFonts w:ascii="Arial Narrow" w:hAnsi="Arial Narrow"/>
                <w:sz w:val="22"/>
                <w:szCs w:val="22"/>
              </w:rPr>
            </w:pPr>
          </w:p>
        </w:tc>
        <w:tc>
          <w:tcPr>
            <w:tcW w:w="5752" w:type="dxa"/>
            <w:gridSpan w:val="107"/>
            <w:tcBorders>
              <w:top w:val="nil"/>
              <w:left w:val="nil"/>
              <w:bottom w:val="nil"/>
              <w:right w:val="nil"/>
            </w:tcBorders>
            <w:shd w:val="clear" w:color="auto" w:fill="auto"/>
            <w:vAlign w:val="center"/>
          </w:tcPr>
          <w:p w:rsidR="005E323A" w:rsidRPr="005E323A" w:rsidRDefault="005E323A" w:rsidP="005E323A">
            <w:pPr>
              <w:jc w:val="center"/>
              <w:rPr>
                <w:rFonts w:ascii="Arial Narrow" w:hAnsi="Arial Narrow"/>
                <w:b/>
                <w:bCs/>
                <w:sz w:val="22"/>
                <w:szCs w:val="22"/>
              </w:rPr>
            </w:pPr>
          </w:p>
        </w:tc>
      </w:tr>
      <w:tr w:rsidR="005E323A" w:rsidRPr="005E323A" w:rsidTr="00BC4EEF">
        <w:trPr>
          <w:gridBefore w:val="2"/>
          <w:gridAfter w:val="3"/>
          <w:wAfter w:w="175" w:type="dxa"/>
          <w:trHeight w:val="720"/>
        </w:trPr>
        <w:tc>
          <w:tcPr>
            <w:tcW w:w="9663" w:type="dxa"/>
            <w:gridSpan w:val="131"/>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Мы, нижеподписавшиеся, Должность, НАИМЕНОВАНИЕ ИСПОЛНИТЕЛЯ, Ф.И.О., с одной стороны и Главный бухгалтер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"_</w:t>
            </w:r>
            <w:r w:rsidRPr="005E323A">
              <w:rPr>
                <w:rFonts w:ascii="Arial Narrow" w:hAnsi="Arial Narrow"/>
                <w:sz w:val="22"/>
                <w:szCs w:val="22"/>
                <w:u w:val="single"/>
              </w:rPr>
              <w:t>___________________</w:t>
            </w:r>
            <w:r w:rsidRPr="005E323A">
              <w:rPr>
                <w:rFonts w:ascii="Arial Narrow" w:hAnsi="Arial Narrow"/>
                <w:sz w:val="22"/>
                <w:szCs w:val="22"/>
              </w:rPr>
              <w:t>_, с другой стороны, составили настоящий акт сверки в том, что состояние взаимных расчетов по данным учета следующее:</w:t>
            </w:r>
          </w:p>
        </w:tc>
      </w:tr>
      <w:tr w:rsidR="005E323A" w:rsidRPr="005E323A" w:rsidTr="00BC4EEF">
        <w:trPr>
          <w:gridBefore w:val="2"/>
          <w:trHeight w:val="225"/>
        </w:trPr>
        <w:tc>
          <w:tcPr>
            <w:tcW w:w="322"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2"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1"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1"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1"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1"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7"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7"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02" w:type="dxa"/>
            <w:gridSpan w:val="3"/>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890" w:type="dxa"/>
            <w:gridSpan w:val="4"/>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4"/>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8"/>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7"/>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7"/>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41" w:type="dxa"/>
            <w:gridSpan w:val="9"/>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r>
      <w:tr w:rsidR="005E323A" w:rsidRPr="005E323A" w:rsidTr="00BC4EEF">
        <w:trPr>
          <w:gridBefore w:val="2"/>
          <w:gridAfter w:val="3"/>
          <w:wAfter w:w="175" w:type="dxa"/>
          <w:trHeight w:val="566"/>
        </w:trPr>
        <w:tc>
          <w:tcPr>
            <w:tcW w:w="3131" w:type="dxa"/>
            <w:gridSpan w:val="21"/>
            <w:vMerge w:val="restart"/>
            <w:tcBorders>
              <w:top w:val="single" w:sz="4" w:space="0" w:color="auto"/>
              <w:left w:val="single" w:sz="4" w:space="0" w:color="auto"/>
              <w:bottom w:val="single" w:sz="4" w:space="0" w:color="auto"/>
              <w:right w:val="nil"/>
            </w:tcBorders>
            <w:shd w:val="clear" w:color="auto" w:fill="auto"/>
            <w:noWrap/>
            <w:vAlign w:val="center"/>
          </w:tcPr>
          <w:p w:rsidR="005E323A" w:rsidRPr="00B63A8C" w:rsidRDefault="005E323A" w:rsidP="005E323A">
            <w:pPr>
              <w:jc w:val="center"/>
              <w:rPr>
                <w:rFonts w:ascii="Arial Narrow" w:hAnsi="Arial Narrow"/>
                <w:sz w:val="16"/>
                <w:szCs w:val="16"/>
              </w:rPr>
            </w:pPr>
            <w:r w:rsidRPr="00B63A8C">
              <w:rPr>
                <w:rFonts w:ascii="Arial Narrow" w:hAnsi="Arial Narrow"/>
                <w:sz w:val="16"/>
                <w:szCs w:val="16"/>
              </w:rPr>
              <w:t>№ документа</w:t>
            </w:r>
          </w:p>
        </w:tc>
        <w:tc>
          <w:tcPr>
            <w:tcW w:w="2522" w:type="dxa"/>
            <w:gridSpan w:val="31"/>
            <w:tcBorders>
              <w:top w:val="single" w:sz="4" w:space="0" w:color="auto"/>
              <w:left w:val="single" w:sz="4" w:space="0" w:color="auto"/>
              <w:bottom w:val="nil"/>
              <w:right w:val="nil"/>
            </w:tcBorders>
            <w:shd w:val="clear" w:color="auto" w:fill="auto"/>
            <w:vAlign w:val="center"/>
          </w:tcPr>
          <w:p w:rsidR="005E323A" w:rsidRPr="00B63A8C" w:rsidRDefault="005E323A" w:rsidP="005E323A">
            <w:pPr>
              <w:jc w:val="center"/>
              <w:rPr>
                <w:rFonts w:ascii="Arial Narrow" w:hAnsi="Arial Narrow"/>
                <w:b/>
                <w:bCs/>
                <w:sz w:val="16"/>
                <w:szCs w:val="16"/>
              </w:rPr>
            </w:pPr>
            <w:r w:rsidRPr="00B63A8C">
              <w:rPr>
                <w:rFonts w:ascii="Arial Narrow" w:hAnsi="Arial Narrow"/>
                <w:b/>
                <w:bCs/>
                <w:sz w:val="16"/>
                <w:szCs w:val="16"/>
              </w:rPr>
              <w:t xml:space="preserve">По данным  НАИМЕНОВАНИЕ ИСПОЛНИТЕЛЯ </w:t>
            </w:r>
          </w:p>
        </w:tc>
        <w:tc>
          <w:tcPr>
            <w:tcW w:w="1658" w:type="dxa"/>
            <w:gridSpan w:val="29"/>
            <w:vMerge w:val="restart"/>
            <w:tcBorders>
              <w:top w:val="single" w:sz="4" w:space="0" w:color="auto"/>
              <w:left w:val="single" w:sz="4" w:space="0" w:color="auto"/>
              <w:bottom w:val="single" w:sz="4" w:space="0" w:color="auto"/>
              <w:right w:val="nil"/>
            </w:tcBorders>
            <w:shd w:val="clear" w:color="auto" w:fill="auto"/>
            <w:noWrap/>
            <w:vAlign w:val="center"/>
          </w:tcPr>
          <w:p w:rsidR="005E323A" w:rsidRPr="00B63A8C" w:rsidRDefault="005E323A" w:rsidP="005E323A">
            <w:pPr>
              <w:jc w:val="center"/>
              <w:rPr>
                <w:rFonts w:ascii="Arial Narrow" w:hAnsi="Arial Narrow"/>
                <w:sz w:val="16"/>
                <w:szCs w:val="16"/>
              </w:rPr>
            </w:pPr>
            <w:r w:rsidRPr="00B63A8C">
              <w:rPr>
                <w:rFonts w:ascii="Arial Narrow" w:hAnsi="Arial Narrow"/>
                <w:sz w:val="16"/>
                <w:szCs w:val="16"/>
              </w:rPr>
              <w:t>№ документа</w:t>
            </w:r>
          </w:p>
        </w:tc>
        <w:tc>
          <w:tcPr>
            <w:tcW w:w="2352" w:type="dxa"/>
            <w:gridSpan w:val="50"/>
            <w:tcBorders>
              <w:top w:val="single" w:sz="4" w:space="0" w:color="auto"/>
              <w:left w:val="single" w:sz="4" w:space="0" w:color="auto"/>
              <w:bottom w:val="nil"/>
              <w:right w:val="single" w:sz="4" w:space="0" w:color="auto"/>
            </w:tcBorders>
            <w:shd w:val="clear" w:color="auto" w:fill="auto"/>
            <w:vAlign w:val="center"/>
          </w:tcPr>
          <w:p w:rsidR="005E323A" w:rsidRPr="00B63A8C" w:rsidRDefault="005E323A" w:rsidP="005E323A">
            <w:pPr>
              <w:jc w:val="center"/>
              <w:rPr>
                <w:rFonts w:ascii="Arial Narrow" w:hAnsi="Arial Narrow"/>
                <w:b/>
                <w:bCs/>
                <w:sz w:val="16"/>
                <w:szCs w:val="16"/>
              </w:rPr>
            </w:pPr>
            <w:r w:rsidRPr="00B63A8C">
              <w:rPr>
                <w:rFonts w:ascii="Arial Narrow" w:hAnsi="Arial Narrow"/>
                <w:b/>
                <w:bCs/>
                <w:sz w:val="16"/>
                <w:szCs w:val="16"/>
              </w:rPr>
              <w:t xml:space="preserve">По данным  </w:t>
            </w:r>
          </w:p>
          <w:p w:rsidR="005E323A" w:rsidRPr="00B63A8C" w:rsidRDefault="005E323A" w:rsidP="005E323A">
            <w:pPr>
              <w:jc w:val="center"/>
              <w:rPr>
                <w:rFonts w:ascii="Arial Narrow" w:hAnsi="Arial Narrow"/>
                <w:b/>
                <w:bCs/>
                <w:sz w:val="16"/>
                <w:szCs w:val="16"/>
              </w:rPr>
            </w:pPr>
            <w:r w:rsidRPr="00B63A8C">
              <w:rPr>
                <w:rFonts w:ascii="Arial Narrow" w:hAnsi="Arial Narrow"/>
                <w:b/>
                <w:bCs/>
                <w:sz w:val="16"/>
                <w:szCs w:val="16"/>
              </w:rPr>
              <w:t>ФГУП "</w:t>
            </w:r>
            <w:proofErr w:type="spellStart"/>
            <w:r w:rsidRPr="00B63A8C">
              <w:rPr>
                <w:rFonts w:ascii="Arial Narrow" w:hAnsi="Arial Narrow"/>
                <w:b/>
                <w:bCs/>
                <w:sz w:val="16"/>
                <w:szCs w:val="16"/>
              </w:rPr>
              <w:t>Атомфлот</w:t>
            </w:r>
            <w:proofErr w:type="spellEnd"/>
            <w:r w:rsidRPr="00B63A8C">
              <w:rPr>
                <w:rFonts w:ascii="Arial Narrow" w:hAnsi="Arial Narrow"/>
                <w:b/>
                <w:bCs/>
                <w:sz w:val="16"/>
                <w:szCs w:val="16"/>
              </w:rPr>
              <w:t>"</w:t>
            </w:r>
          </w:p>
        </w:tc>
      </w:tr>
      <w:tr w:rsidR="005E323A" w:rsidRPr="005E323A" w:rsidTr="00BC4EEF">
        <w:trPr>
          <w:gridBefore w:val="2"/>
          <w:gridAfter w:val="3"/>
          <w:wAfter w:w="175" w:type="dxa"/>
          <w:trHeight w:val="121"/>
        </w:trPr>
        <w:tc>
          <w:tcPr>
            <w:tcW w:w="3131" w:type="dxa"/>
            <w:gridSpan w:val="21"/>
            <w:vMerge/>
            <w:tcBorders>
              <w:top w:val="single" w:sz="4" w:space="0" w:color="auto"/>
              <w:left w:val="single" w:sz="4" w:space="0" w:color="auto"/>
              <w:bottom w:val="single" w:sz="4" w:space="0" w:color="auto"/>
              <w:right w:val="nil"/>
            </w:tcBorders>
            <w:vAlign w:val="center"/>
          </w:tcPr>
          <w:p w:rsidR="005E323A" w:rsidRPr="00B63A8C" w:rsidRDefault="005E323A" w:rsidP="005E323A">
            <w:pPr>
              <w:rPr>
                <w:rFonts w:ascii="Arial Narrow" w:hAnsi="Arial Narrow"/>
                <w:sz w:val="16"/>
                <w:szCs w:val="16"/>
              </w:rPr>
            </w:pPr>
          </w:p>
        </w:tc>
        <w:tc>
          <w:tcPr>
            <w:tcW w:w="2522" w:type="dxa"/>
            <w:gridSpan w:val="31"/>
            <w:tcBorders>
              <w:top w:val="single" w:sz="4" w:space="0" w:color="auto"/>
              <w:left w:val="single" w:sz="4" w:space="0" w:color="auto"/>
              <w:bottom w:val="single" w:sz="4" w:space="0" w:color="auto"/>
              <w:right w:val="nil"/>
            </w:tcBorders>
            <w:shd w:val="clear" w:color="auto" w:fill="auto"/>
            <w:noWrap/>
            <w:vAlign w:val="center"/>
          </w:tcPr>
          <w:p w:rsidR="005E323A" w:rsidRPr="00B63A8C" w:rsidRDefault="005E323A" w:rsidP="005E323A">
            <w:pPr>
              <w:jc w:val="center"/>
              <w:rPr>
                <w:rFonts w:ascii="Arial Narrow" w:hAnsi="Arial Narrow"/>
                <w:sz w:val="16"/>
                <w:szCs w:val="16"/>
              </w:rPr>
            </w:pPr>
            <w:r w:rsidRPr="00B63A8C">
              <w:rPr>
                <w:rFonts w:ascii="Arial Narrow" w:hAnsi="Arial Narrow"/>
                <w:sz w:val="16"/>
                <w:szCs w:val="16"/>
              </w:rPr>
              <w:t>Обороты</w:t>
            </w:r>
          </w:p>
        </w:tc>
        <w:tc>
          <w:tcPr>
            <w:tcW w:w="1658" w:type="dxa"/>
            <w:gridSpan w:val="29"/>
            <w:vMerge/>
            <w:tcBorders>
              <w:top w:val="single" w:sz="4" w:space="0" w:color="auto"/>
              <w:left w:val="single" w:sz="4" w:space="0" w:color="auto"/>
              <w:bottom w:val="single" w:sz="4" w:space="0" w:color="auto"/>
              <w:right w:val="nil"/>
            </w:tcBorders>
            <w:vAlign w:val="center"/>
          </w:tcPr>
          <w:p w:rsidR="005E323A" w:rsidRPr="00B63A8C" w:rsidRDefault="005E323A" w:rsidP="005E323A">
            <w:pPr>
              <w:rPr>
                <w:rFonts w:ascii="Arial Narrow" w:hAnsi="Arial Narrow"/>
                <w:sz w:val="16"/>
                <w:szCs w:val="16"/>
              </w:rPr>
            </w:pPr>
          </w:p>
        </w:tc>
        <w:tc>
          <w:tcPr>
            <w:tcW w:w="2352" w:type="dxa"/>
            <w:gridSpan w:val="50"/>
            <w:tcBorders>
              <w:top w:val="single" w:sz="4" w:space="0" w:color="auto"/>
              <w:left w:val="single" w:sz="4" w:space="0" w:color="auto"/>
              <w:bottom w:val="single" w:sz="4" w:space="0" w:color="auto"/>
              <w:right w:val="single" w:sz="4" w:space="0" w:color="auto"/>
            </w:tcBorders>
            <w:shd w:val="clear" w:color="auto" w:fill="auto"/>
            <w:noWrap/>
            <w:vAlign w:val="center"/>
          </w:tcPr>
          <w:p w:rsidR="005E323A" w:rsidRPr="00B63A8C" w:rsidRDefault="005E323A" w:rsidP="005E323A">
            <w:pPr>
              <w:jc w:val="center"/>
              <w:rPr>
                <w:rFonts w:ascii="Arial Narrow" w:hAnsi="Arial Narrow"/>
                <w:sz w:val="16"/>
                <w:szCs w:val="16"/>
              </w:rPr>
            </w:pPr>
            <w:r w:rsidRPr="00B63A8C">
              <w:rPr>
                <w:rFonts w:ascii="Arial Narrow" w:hAnsi="Arial Narrow"/>
                <w:sz w:val="16"/>
                <w:szCs w:val="16"/>
              </w:rPr>
              <w:t>Обороты</w:t>
            </w:r>
          </w:p>
        </w:tc>
      </w:tr>
      <w:tr w:rsidR="005E323A" w:rsidRPr="005E323A" w:rsidTr="00BC4EEF">
        <w:trPr>
          <w:gridBefore w:val="2"/>
          <w:gridAfter w:val="3"/>
          <w:wAfter w:w="175" w:type="dxa"/>
          <w:trHeight w:val="255"/>
        </w:trPr>
        <w:tc>
          <w:tcPr>
            <w:tcW w:w="3131" w:type="dxa"/>
            <w:gridSpan w:val="21"/>
            <w:vMerge/>
            <w:tcBorders>
              <w:top w:val="single" w:sz="4" w:space="0" w:color="auto"/>
              <w:left w:val="single" w:sz="4" w:space="0" w:color="auto"/>
              <w:bottom w:val="single" w:sz="4" w:space="0" w:color="auto"/>
              <w:right w:val="nil"/>
            </w:tcBorders>
            <w:vAlign w:val="center"/>
          </w:tcPr>
          <w:p w:rsidR="005E323A" w:rsidRPr="00B63A8C" w:rsidRDefault="005E323A" w:rsidP="005E323A">
            <w:pPr>
              <w:rPr>
                <w:rFonts w:ascii="Arial Narrow" w:hAnsi="Arial Narrow"/>
                <w:sz w:val="16"/>
                <w:szCs w:val="16"/>
              </w:rPr>
            </w:pPr>
          </w:p>
        </w:tc>
        <w:tc>
          <w:tcPr>
            <w:tcW w:w="1279" w:type="dxa"/>
            <w:gridSpan w:val="7"/>
            <w:tcBorders>
              <w:top w:val="nil"/>
              <w:left w:val="single" w:sz="4" w:space="0" w:color="auto"/>
              <w:bottom w:val="single" w:sz="4" w:space="0" w:color="auto"/>
              <w:right w:val="nil"/>
            </w:tcBorders>
            <w:shd w:val="clear" w:color="auto" w:fill="auto"/>
            <w:noWrap/>
            <w:vAlign w:val="center"/>
          </w:tcPr>
          <w:p w:rsidR="005E323A" w:rsidRPr="00B63A8C" w:rsidRDefault="005E323A" w:rsidP="005E323A">
            <w:pPr>
              <w:jc w:val="center"/>
              <w:rPr>
                <w:rFonts w:ascii="Arial Narrow" w:hAnsi="Arial Narrow"/>
                <w:sz w:val="16"/>
                <w:szCs w:val="16"/>
              </w:rPr>
            </w:pPr>
            <w:r w:rsidRPr="00B63A8C">
              <w:rPr>
                <w:rFonts w:ascii="Arial Narrow" w:hAnsi="Arial Narrow"/>
                <w:sz w:val="16"/>
                <w:szCs w:val="16"/>
              </w:rPr>
              <w:t>Дебет</w:t>
            </w:r>
          </w:p>
        </w:tc>
        <w:tc>
          <w:tcPr>
            <w:tcW w:w="1243" w:type="dxa"/>
            <w:gridSpan w:val="24"/>
            <w:tcBorders>
              <w:top w:val="nil"/>
              <w:left w:val="single" w:sz="4" w:space="0" w:color="auto"/>
              <w:bottom w:val="single" w:sz="4" w:space="0" w:color="auto"/>
              <w:right w:val="nil"/>
            </w:tcBorders>
            <w:shd w:val="clear" w:color="auto" w:fill="auto"/>
            <w:noWrap/>
            <w:vAlign w:val="center"/>
          </w:tcPr>
          <w:p w:rsidR="005E323A" w:rsidRPr="00B63A8C" w:rsidRDefault="005E323A" w:rsidP="005E323A">
            <w:pPr>
              <w:jc w:val="center"/>
              <w:rPr>
                <w:rFonts w:ascii="Arial Narrow" w:hAnsi="Arial Narrow"/>
                <w:sz w:val="16"/>
                <w:szCs w:val="16"/>
              </w:rPr>
            </w:pPr>
            <w:r w:rsidRPr="00B63A8C">
              <w:rPr>
                <w:rFonts w:ascii="Arial Narrow" w:hAnsi="Arial Narrow"/>
                <w:sz w:val="16"/>
                <w:szCs w:val="16"/>
              </w:rPr>
              <w:t>Кредит</w:t>
            </w:r>
          </w:p>
        </w:tc>
        <w:tc>
          <w:tcPr>
            <w:tcW w:w="1658" w:type="dxa"/>
            <w:gridSpan w:val="29"/>
            <w:vMerge/>
            <w:tcBorders>
              <w:top w:val="single" w:sz="4" w:space="0" w:color="auto"/>
              <w:left w:val="single" w:sz="4" w:space="0" w:color="auto"/>
              <w:bottom w:val="single" w:sz="4" w:space="0" w:color="auto"/>
              <w:right w:val="nil"/>
            </w:tcBorders>
            <w:vAlign w:val="center"/>
          </w:tcPr>
          <w:p w:rsidR="005E323A" w:rsidRPr="00B63A8C" w:rsidRDefault="005E323A" w:rsidP="005E323A">
            <w:pPr>
              <w:rPr>
                <w:rFonts w:ascii="Arial Narrow" w:hAnsi="Arial Narrow"/>
                <w:sz w:val="16"/>
                <w:szCs w:val="16"/>
              </w:rPr>
            </w:pPr>
          </w:p>
        </w:tc>
        <w:tc>
          <w:tcPr>
            <w:tcW w:w="1160" w:type="dxa"/>
            <w:gridSpan w:val="25"/>
            <w:tcBorders>
              <w:top w:val="nil"/>
              <w:left w:val="single" w:sz="4" w:space="0" w:color="auto"/>
              <w:bottom w:val="single" w:sz="4" w:space="0" w:color="auto"/>
              <w:right w:val="nil"/>
            </w:tcBorders>
            <w:shd w:val="clear" w:color="auto" w:fill="auto"/>
            <w:noWrap/>
            <w:vAlign w:val="center"/>
          </w:tcPr>
          <w:p w:rsidR="005E323A" w:rsidRPr="00B63A8C" w:rsidRDefault="005E323A" w:rsidP="005E323A">
            <w:pPr>
              <w:jc w:val="center"/>
              <w:rPr>
                <w:rFonts w:ascii="Arial Narrow" w:hAnsi="Arial Narrow"/>
                <w:sz w:val="16"/>
                <w:szCs w:val="16"/>
              </w:rPr>
            </w:pPr>
            <w:r w:rsidRPr="00B63A8C">
              <w:rPr>
                <w:rFonts w:ascii="Arial Narrow" w:hAnsi="Arial Narrow"/>
                <w:sz w:val="16"/>
                <w:szCs w:val="16"/>
              </w:rPr>
              <w:t>Дебет</w:t>
            </w:r>
          </w:p>
        </w:tc>
        <w:tc>
          <w:tcPr>
            <w:tcW w:w="1192" w:type="dxa"/>
            <w:gridSpan w:val="25"/>
            <w:tcBorders>
              <w:top w:val="nil"/>
              <w:left w:val="single" w:sz="4" w:space="0" w:color="auto"/>
              <w:bottom w:val="single" w:sz="4" w:space="0" w:color="auto"/>
              <w:right w:val="single" w:sz="4" w:space="0" w:color="auto"/>
            </w:tcBorders>
            <w:shd w:val="clear" w:color="auto" w:fill="auto"/>
            <w:noWrap/>
            <w:vAlign w:val="center"/>
          </w:tcPr>
          <w:p w:rsidR="005E323A" w:rsidRPr="00B63A8C" w:rsidRDefault="005E323A" w:rsidP="005E323A">
            <w:pPr>
              <w:jc w:val="center"/>
              <w:rPr>
                <w:rFonts w:ascii="Arial Narrow" w:hAnsi="Arial Narrow"/>
                <w:sz w:val="16"/>
                <w:szCs w:val="16"/>
              </w:rPr>
            </w:pPr>
            <w:r w:rsidRPr="00B63A8C">
              <w:rPr>
                <w:rFonts w:ascii="Arial Narrow" w:hAnsi="Arial Narrow"/>
                <w:sz w:val="16"/>
                <w:szCs w:val="16"/>
              </w:rPr>
              <w:t>Кредит</w:t>
            </w:r>
          </w:p>
        </w:tc>
      </w:tr>
      <w:tr w:rsidR="005E323A" w:rsidRPr="005E323A" w:rsidTr="00BC4EEF">
        <w:trPr>
          <w:gridBefore w:val="2"/>
          <w:gridAfter w:val="3"/>
          <w:wAfter w:w="175" w:type="dxa"/>
          <w:trHeight w:val="252"/>
        </w:trPr>
        <w:tc>
          <w:tcPr>
            <w:tcW w:w="3131" w:type="dxa"/>
            <w:gridSpan w:val="21"/>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rPr>
                <w:rFonts w:ascii="Arial Narrow" w:hAnsi="Arial Narrow"/>
                <w:b/>
                <w:bCs/>
                <w:sz w:val="22"/>
                <w:szCs w:val="22"/>
              </w:rPr>
            </w:pPr>
            <w:r w:rsidRPr="005E323A">
              <w:rPr>
                <w:rFonts w:ascii="Arial Narrow" w:hAnsi="Arial Narrow"/>
                <w:b/>
                <w:bCs/>
                <w:sz w:val="22"/>
                <w:szCs w:val="22"/>
              </w:rPr>
              <w:t xml:space="preserve">Сальдо </w:t>
            </w:r>
            <w:proofErr w:type="gramStart"/>
            <w:r w:rsidRPr="005E323A">
              <w:rPr>
                <w:rFonts w:ascii="Arial Narrow" w:hAnsi="Arial Narrow"/>
                <w:b/>
                <w:bCs/>
                <w:sz w:val="22"/>
                <w:szCs w:val="22"/>
              </w:rPr>
              <w:t>на</w:t>
            </w:r>
            <w:proofErr w:type="gramEnd"/>
            <w:r w:rsidRPr="005E323A">
              <w:rPr>
                <w:rFonts w:ascii="Arial Narrow" w:hAnsi="Arial Narrow"/>
                <w:b/>
                <w:bCs/>
                <w:sz w:val="22"/>
                <w:szCs w:val="22"/>
              </w:rPr>
              <w:t xml:space="preserve"> </w:t>
            </w:r>
          </w:p>
        </w:tc>
        <w:tc>
          <w:tcPr>
            <w:tcW w:w="1279" w:type="dxa"/>
            <w:gridSpan w:val="7"/>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b/>
                <w:bCs/>
                <w:sz w:val="22"/>
                <w:szCs w:val="22"/>
              </w:rPr>
            </w:pPr>
            <w:r w:rsidRPr="005E323A">
              <w:rPr>
                <w:rFonts w:ascii="Arial Narrow" w:hAnsi="Arial Narrow"/>
                <w:b/>
                <w:bCs/>
                <w:sz w:val="22"/>
                <w:szCs w:val="22"/>
              </w:rPr>
              <w:t> </w:t>
            </w:r>
          </w:p>
        </w:tc>
        <w:tc>
          <w:tcPr>
            <w:tcW w:w="1243" w:type="dxa"/>
            <w:gridSpan w:val="24"/>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b/>
                <w:bCs/>
                <w:sz w:val="22"/>
                <w:szCs w:val="22"/>
              </w:rPr>
            </w:pPr>
            <w:r w:rsidRPr="005E323A">
              <w:rPr>
                <w:rFonts w:ascii="Arial Narrow" w:hAnsi="Arial Narrow"/>
                <w:b/>
                <w:bCs/>
                <w:sz w:val="22"/>
                <w:szCs w:val="22"/>
              </w:rPr>
              <w:t> </w:t>
            </w:r>
          </w:p>
        </w:tc>
        <w:tc>
          <w:tcPr>
            <w:tcW w:w="1658" w:type="dxa"/>
            <w:gridSpan w:val="29"/>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rPr>
                <w:rFonts w:ascii="Arial Narrow" w:hAnsi="Arial Narrow"/>
                <w:b/>
                <w:bCs/>
                <w:sz w:val="22"/>
                <w:szCs w:val="22"/>
              </w:rPr>
            </w:pPr>
            <w:r w:rsidRPr="005E323A">
              <w:rPr>
                <w:rFonts w:ascii="Arial Narrow" w:hAnsi="Arial Narrow"/>
                <w:b/>
                <w:bCs/>
                <w:sz w:val="22"/>
                <w:szCs w:val="22"/>
              </w:rPr>
              <w:t> </w:t>
            </w:r>
          </w:p>
        </w:tc>
        <w:tc>
          <w:tcPr>
            <w:tcW w:w="1160" w:type="dxa"/>
            <w:gridSpan w:val="25"/>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b/>
                <w:bCs/>
                <w:sz w:val="22"/>
                <w:szCs w:val="22"/>
              </w:rPr>
            </w:pPr>
            <w:r w:rsidRPr="005E323A">
              <w:rPr>
                <w:rFonts w:ascii="Arial Narrow" w:hAnsi="Arial Narrow"/>
                <w:b/>
                <w:bCs/>
                <w:sz w:val="22"/>
                <w:szCs w:val="22"/>
              </w:rPr>
              <w:t> </w:t>
            </w:r>
          </w:p>
        </w:tc>
        <w:tc>
          <w:tcPr>
            <w:tcW w:w="1192" w:type="dxa"/>
            <w:gridSpan w:val="25"/>
            <w:tcBorders>
              <w:top w:val="single" w:sz="4" w:space="0" w:color="auto"/>
              <w:left w:val="single" w:sz="4" w:space="0" w:color="auto"/>
              <w:bottom w:val="single" w:sz="4" w:space="0" w:color="auto"/>
              <w:right w:val="single" w:sz="4" w:space="0" w:color="auto"/>
            </w:tcBorders>
            <w:shd w:val="clear" w:color="auto" w:fill="auto"/>
          </w:tcPr>
          <w:p w:rsidR="005E323A" w:rsidRPr="005E323A" w:rsidRDefault="005E323A" w:rsidP="005E323A">
            <w:pPr>
              <w:jc w:val="right"/>
              <w:rPr>
                <w:rFonts w:ascii="Arial Narrow" w:hAnsi="Arial Narrow"/>
                <w:b/>
                <w:bCs/>
                <w:sz w:val="22"/>
                <w:szCs w:val="22"/>
              </w:rPr>
            </w:pPr>
            <w:r w:rsidRPr="005E323A">
              <w:rPr>
                <w:rFonts w:ascii="Arial Narrow" w:hAnsi="Arial Narrow"/>
                <w:b/>
                <w:bCs/>
                <w:sz w:val="22"/>
                <w:szCs w:val="22"/>
              </w:rPr>
              <w:t> </w:t>
            </w:r>
          </w:p>
        </w:tc>
      </w:tr>
      <w:tr w:rsidR="005E323A" w:rsidRPr="005E323A" w:rsidTr="00BC4EEF">
        <w:trPr>
          <w:gridBefore w:val="2"/>
          <w:gridAfter w:val="3"/>
          <w:wAfter w:w="175" w:type="dxa"/>
          <w:trHeight w:val="252"/>
        </w:trPr>
        <w:tc>
          <w:tcPr>
            <w:tcW w:w="3131" w:type="dxa"/>
            <w:gridSpan w:val="21"/>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1279" w:type="dxa"/>
            <w:gridSpan w:val="7"/>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sz w:val="22"/>
                <w:szCs w:val="22"/>
              </w:rPr>
            </w:pPr>
            <w:r w:rsidRPr="005E323A">
              <w:rPr>
                <w:rFonts w:ascii="Arial Narrow" w:hAnsi="Arial Narrow"/>
                <w:sz w:val="22"/>
                <w:szCs w:val="22"/>
              </w:rPr>
              <w:t> </w:t>
            </w:r>
          </w:p>
        </w:tc>
        <w:tc>
          <w:tcPr>
            <w:tcW w:w="1243" w:type="dxa"/>
            <w:gridSpan w:val="24"/>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sz w:val="22"/>
                <w:szCs w:val="22"/>
              </w:rPr>
            </w:pPr>
            <w:r w:rsidRPr="005E323A">
              <w:rPr>
                <w:rFonts w:ascii="Arial Narrow" w:hAnsi="Arial Narrow"/>
                <w:sz w:val="22"/>
                <w:szCs w:val="22"/>
              </w:rPr>
              <w:t> </w:t>
            </w:r>
          </w:p>
        </w:tc>
        <w:tc>
          <w:tcPr>
            <w:tcW w:w="1658" w:type="dxa"/>
            <w:gridSpan w:val="29"/>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1160" w:type="dxa"/>
            <w:gridSpan w:val="25"/>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sz w:val="22"/>
                <w:szCs w:val="22"/>
              </w:rPr>
            </w:pPr>
            <w:r w:rsidRPr="005E323A">
              <w:rPr>
                <w:rFonts w:ascii="Arial Narrow" w:hAnsi="Arial Narrow"/>
                <w:sz w:val="22"/>
                <w:szCs w:val="22"/>
              </w:rPr>
              <w:t> </w:t>
            </w:r>
          </w:p>
        </w:tc>
        <w:tc>
          <w:tcPr>
            <w:tcW w:w="1192" w:type="dxa"/>
            <w:gridSpan w:val="25"/>
            <w:tcBorders>
              <w:top w:val="single" w:sz="4" w:space="0" w:color="auto"/>
              <w:left w:val="single" w:sz="4" w:space="0" w:color="auto"/>
              <w:bottom w:val="single" w:sz="4" w:space="0" w:color="auto"/>
              <w:right w:val="single" w:sz="4" w:space="0" w:color="auto"/>
            </w:tcBorders>
            <w:shd w:val="clear" w:color="auto" w:fill="auto"/>
          </w:tcPr>
          <w:p w:rsidR="005E323A" w:rsidRPr="005E323A" w:rsidRDefault="005E323A" w:rsidP="005E323A">
            <w:pPr>
              <w:jc w:val="right"/>
              <w:rPr>
                <w:rFonts w:ascii="Arial Narrow" w:hAnsi="Arial Narrow"/>
                <w:sz w:val="22"/>
                <w:szCs w:val="22"/>
              </w:rPr>
            </w:pPr>
            <w:r w:rsidRPr="005E323A">
              <w:rPr>
                <w:rFonts w:ascii="Arial Narrow" w:hAnsi="Arial Narrow"/>
                <w:sz w:val="22"/>
                <w:szCs w:val="22"/>
              </w:rPr>
              <w:t> </w:t>
            </w:r>
          </w:p>
        </w:tc>
      </w:tr>
      <w:tr w:rsidR="005E323A" w:rsidRPr="005E323A" w:rsidTr="00BC4EEF">
        <w:trPr>
          <w:gridBefore w:val="2"/>
          <w:gridAfter w:val="3"/>
          <w:wAfter w:w="175" w:type="dxa"/>
          <w:trHeight w:val="252"/>
        </w:trPr>
        <w:tc>
          <w:tcPr>
            <w:tcW w:w="3131" w:type="dxa"/>
            <w:gridSpan w:val="21"/>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1279" w:type="dxa"/>
            <w:gridSpan w:val="7"/>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sz w:val="22"/>
                <w:szCs w:val="22"/>
              </w:rPr>
            </w:pPr>
            <w:r w:rsidRPr="005E323A">
              <w:rPr>
                <w:rFonts w:ascii="Arial Narrow" w:hAnsi="Arial Narrow"/>
                <w:sz w:val="22"/>
                <w:szCs w:val="22"/>
              </w:rPr>
              <w:t> </w:t>
            </w:r>
          </w:p>
        </w:tc>
        <w:tc>
          <w:tcPr>
            <w:tcW w:w="1243" w:type="dxa"/>
            <w:gridSpan w:val="24"/>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sz w:val="22"/>
                <w:szCs w:val="22"/>
              </w:rPr>
            </w:pPr>
            <w:r w:rsidRPr="005E323A">
              <w:rPr>
                <w:rFonts w:ascii="Arial Narrow" w:hAnsi="Arial Narrow"/>
                <w:sz w:val="22"/>
                <w:szCs w:val="22"/>
              </w:rPr>
              <w:t> </w:t>
            </w:r>
          </w:p>
        </w:tc>
        <w:tc>
          <w:tcPr>
            <w:tcW w:w="1658" w:type="dxa"/>
            <w:gridSpan w:val="29"/>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1160" w:type="dxa"/>
            <w:gridSpan w:val="25"/>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sz w:val="22"/>
                <w:szCs w:val="22"/>
              </w:rPr>
            </w:pPr>
            <w:r w:rsidRPr="005E323A">
              <w:rPr>
                <w:rFonts w:ascii="Arial Narrow" w:hAnsi="Arial Narrow"/>
                <w:sz w:val="22"/>
                <w:szCs w:val="22"/>
              </w:rPr>
              <w:t> </w:t>
            </w:r>
          </w:p>
        </w:tc>
        <w:tc>
          <w:tcPr>
            <w:tcW w:w="1192" w:type="dxa"/>
            <w:gridSpan w:val="25"/>
            <w:tcBorders>
              <w:top w:val="single" w:sz="4" w:space="0" w:color="auto"/>
              <w:left w:val="single" w:sz="4" w:space="0" w:color="auto"/>
              <w:bottom w:val="single" w:sz="4" w:space="0" w:color="auto"/>
              <w:right w:val="single" w:sz="4" w:space="0" w:color="auto"/>
            </w:tcBorders>
            <w:shd w:val="clear" w:color="auto" w:fill="auto"/>
          </w:tcPr>
          <w:p w:rsidR="005E323A" w:rsidRPr="005E323A" w:rsidRDefault="005E323A" w:rsidP="005E323A">
            <w:pPr>
              <w:jc w:val="right"/>
              <w:rPr>
                <w:rFonts w:ascii="Arial Narrow" w:hAnsi="Arial Narrow"/>
                <w:sz w:val="22"/>
                <w:szCs w:val="22"/>
              </w:rPr>
            </w:pPr>
            <w:r w:rsidRPr="005E323A">
              <w:rPr>
                <w:rFonts w:ascii="Arial Narrow" w:hAnsi="Arial Narrow"/>
                <w:sz w:val="22"/>
                <w:szCs w:val="22"/>
              </w:rPr>
              <w:t> </w:t>
            </w:r>
          </w:p>
        </w:tc>
      </w:tr>
      <w:tr w:rsidR="005E323A" w:rsidRPr="005E323A" w:rsidTr="00BC4EEF">
        <w:trPr>
          <w:gridBefore w:val="2"/>
          <w:gridAfter w:val="3"/>
          <w:wAfter w:w="175" w:type="dxa"/>
          <w:trHeight w:val="252"/>
        </w:trPr>
        <w:tc>
          <w:tcPr>
            <w:tcW w:w="3131" w:type="dxa"/>
            <w:gridSpan w:val="21"/>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rPr>
                <w:rFonts w:ascii="Arial Narrow" w:hAnsi="Arial Narrow"/>
                <w:b/>
                <w:bCs/>
                <w:sz w:val="22"/>
                <w:szCs w:val="22"/>
              </w:rPr>
            </w:pPr>
            <w:r w:rsidRPr="005E323A">
              <w:rPr>
                <w:rFonts w:ascii="Arial Narrow" w:hAnsi="Arial Narrow"/>
                <w:b/>
                <w:bCs/>
                <w:sz w:val="22"/>
                <w:szCs w:val="22"/>
              </w:rPr>
              <w:t>Обороты за период</w:t>
            </w:r>
          </w:p>
        </w:tc>
        <w:tc>
          <w:tcPr>
            <w:tcW w:w="1279" w:type="dxa"/>
            <w:gridSpan w:val="7"/>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b/>
                <w:bCs/>
                <w:sz w:val="22"/>
                <w:szCs w:val="22"/>
              </w:rPr>
            </w:pPr>
            <w:r w:rsidRPr="005E323A">
              <w:rPr>
                <w:rFonts w:ascii="Arial Narrow" w:hAnsi="Arial Narrow"/>
                <w:b/>
                <w:bCs/>
                <w:sz w:val="22"/>
                <w:szCs w:val="22"/>
              </w:rPr>
              <w:t> </w:t>
            </w:r>
          </w:p>
        </w:tc>
        <w:tc>
          <w:tcPr>
            <w:tcW w:w="1243" w:type="dxa"/>
            <w:gridSpan w:val="24"/>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b/>
                <w:bCs/>
                <w:sz w:val="22"/>
                <w:szCs w:val="22"/>
              </w:rPr>
            </w:pPr>
            <w:r w:rsidRPr="005E323A">
              <w:rPr>
                <w:rFonts w:ascii="Arial Narrow" w:hAnsi="Arial Narrow"/>
                <w:b/>
                <w:bCs/>
                <w:sz w:val="22"/>
                <w:szCs w:val="22"/>
              </w:rPr>
              <w:t> </w:t>
            </w:r>
          </w:p>
        </w:tc>
        <w:tc>
          <w:tcPr>
            <w:tcW w:w="1658" w:type="dxa"/>
            <w:gridSpan w:val="29"/>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rPr>
                <w:rFonts w:ascii="Arial Narrow" w:hAnsi="Arial Narrow"/>
                <w:b/>
                <w:bCs/>
                <w:sz w:val="22"/>
                <w:szCs w:val="22"/>
              </w:rPr>
            </w:pPr>
            <w:r w:rsidRPr="005E323A">
              <w:rPr>
                <w:rFonts w:ascii="Arial Narrow" w:hAnsi="Arial Narrow"/>
                <w:b/>
                <w:bCs/>
                <w:sz w:val="22"/>
                <w:szCs w:val="22"/>
              </w:rPr>
              <w:t> </w:t>
            </w:r>
          </w:p>
        </w:tc>
        <w:tc>
          <w:tcPr>
            <w:tcW w:w="1160" w:type="dxa"/>
            <w:gridSpan w:val="25"/>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b/>
                <w:bCs/>
                <w:sz w:val="22"/>
                <w:szCs w:val="22"/>
              </w:rPr>
            </w:pPr>
            <w:r w:rsidRPr="005E323A">
              <w:rPr>
                <w:rFonts w:ascii="Arial Narrow" w:hAnsi="Arial Narrow"/>
                <w:b/>
                <w:bCs/>
                <w:sz w:val="22"/>
                <w:szCs w:val="22"/>
              </w:rPr>
              <w:t> </w:t>
            </w:r>
          </w:p>
        </w:tc>
        <w:tc>
          <w:tcPr>
            <w:tcW w:w="1192" w:type="dxa"/>
            <w:gridSpan w:val="25"/>
            <w:tcBorders>
              <w:top w:val="single" w:sz="4" w:space="0" w:color="auto"/>
              <w:left w:val="single" w:sz="4" w:space="0" w:color="auto"/>
              <w:bottom w:val="single" w:sz="4" w:space="0" w:color="auto"/>
              <w:right w:val="single" w:sz="4" w:space="0" w:color="auto"/>
            </w:tcBorders>
            <w:shd w:val="clear" w:color="auto" w:fill="auto"/>
          </w:tcPr>
          <w:p w:rsidR="005E323A" w:rsidRPr="005E323A" w:rsidRDefault="005E323A" w:rsidP="005E323A">
            <w:pPr>
              <w:jc w:val="right"/>
              <w:rPr>
                <w:rFonts w:ascii="Arial Narrow" w:hAnsi="Arial Narrow"/>
                <w:b/>
                <w:bCs/>
                <w:sz w:val="22"/>
                <w:szCs w:val="22"/>
              </w:rPr>
            </w:pPr>
            <w:r w:rsidRPr="005E323A">
              <w:rPr>
                <w:rFonts w:ascii="Arial Narrow" w:hAnsi="Arial Narrow"/>
                <w:b/>
                <w:bCs/>
                <w:sz w:val="22"/>
                <w:szCs w:val="22"/>
              </w:rPr>
              <w:t> </w:t>
            </w:r>
          </w:p>
        </w:tc>
      </w:tr>
      <w:tr w:rsidR="005E323A" w:rsidRPr="005E323A" w:rsidTr="00BC4EEF">
        <w:trPr>
          <w:gridBefore w:val="2"/>
          <w:gridAfter w:val="3"/>
          <w:wAfter w:w="175" w:type="dxa"/>
          <w:trHeight w:val="252"/>
        </w:trPr>
        <w:tc>
          <w:tcPr>
            <w:tcW w:w="3131" w:type="dxa"/>
            <w:gridSpan w:val="21"/>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rPr>
                <w:rFonts w:ascii="Arial Narrow" w:hAnsi="Arial Narrow"/>
                <w:b/>
                <w:bCs/>
                <w:sz w:val="22"/>
                <w:szCs w:val="22"/>
              </w:rPr>
            </w:pPr>
            <w:r w:rsidRPr="005E323A">
              <w:rPr>
                <w:rFonts w:ascii="Arial Narrow" w:hAnsi="Arial Narrow"/>
                <w:b/>
                <w:bCs/>
                <w:sz w:val="22"/>
                <w:szCs w:val="22"/>
              </w:rPr>
              <w:t xml:space="preserve">Сальдо </w:t>
            </w:r>
            <w:proofErr w:type="gramStart"/>
            <w:r w:rsidRPr="005E323A">
              <w:rPr>
                <w:rFonts w:ascii="Arial Narrow" w:hAnsi="Arial Narrow"/>
                <w:b/>
                <w:bCs/>
                <w:sz w:val="22"/>
                <w:szCs w:val="22"/>
              </w:rPr>
              <w:t>на</w:t>
            </w:r>
            <w:proofErr w:type="gramEnd"/>
            <w:r w:rsidRPr="005E323A">
              <w:rPr>
                <w:rFonts w:ascii="Arial Narrow" w:hAnsi="Arial Narrow"/>
                <w:b/>
                <w:bCs/>
                <w:sz w:val="22"/>
                <w:szCs w:val="22"/>
              </w:rPr>
              <w:t xml:space="preserve"> </w:t>
            </w:r>
          </w:p>
        </w:tc>
        <w:tc>
          <w:tcPr>
            <w:tcW w:w="1279" w:type="dxa"/>
            <w:gridSpan w:val="7"/>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b/>
                <w:bCs/>
                <w:sz w:val="22"/>
                <w:szCs w:val="22"/>
              </w:rPr>
            </w:pPr>
            <w:r w:rsidRPr="005E323A">
              <w:rPr>
                <w:rFonts w:ascii="Arial Narrow" w:hAnsi="Arial Narrow"/>
                <w:b/>
                <w:bCs/>
                <w:sz w:val="22"/>
                <w:szCs w:val="22"/>
              </w:rPr>
              <w:t> </w:t>
            </w:r>
          </w:p>
        </w:tc>
        <w:tc>
          <w:tcPr>
            <w:tcW w:w="1243" w:type="dxa"/>
            <w:gridSpan w:val="24"/>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b/>
                <w:bCs/>
                <w:sz w:val="22"/>
                <w:szCs w:val="22"/>
              </w:rPr>
            </w:pPr>
            <w:r w:rsidRPr="005E323A">
              <w:rPr>
                <w:rFonts w:ascii="Arial Narrow" w:hAnsi="Arial Narrow"/>
                <w:b/>
                <w:bCs/>
                <w:sz w:val="22"/>
                <w:szCs w:val="22"/>
              </w:rPr>
              <w:t> </w:t>
            </w:r>
          </w:p>
        </w:tc>
        <w:tc>
          <w:tcPr>
            <w:tcW w:w="1658" w:type="dxa"/>
            <w:gridSpan w:val="29"/>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rPr>
                <w:rFonts w:ascii="Arial Narrow" w:hAnsi="Arial Narrow"/>
                <w:b/>
                <w:bCs/>
                <w:sz w:val="22"/>
                <w:szCs w:val="22"/>
              </w:rPr>
            </w:pPr>
            <w:r w:rsidRPr="005E323A">
              <w:rPr>
                <w:rFonts w:ascii="Arial Narrow" w:hAnsi="Arial Narrow"/>
                <w:b/>
                <w:bCs/>
                <w:sz w:val="22"/>
                <w:szCs w:val="22"/>
              </w:rPr>
              <w:t> </w:t>
            </w:r>
          </w:p>
        </w:tc>
        <w:tc>
          <w:tcPr>
            <w:tcW w:w="1160" w:type="dxa"/>
            <w:gridSpan w:val="25"/>
            <w:tcBorders>
              <w:top w:val="single" w:sz="4" w:space="0" w:color="auto"/>
              <w:left w:val="single" w:sz="4" w:space="0" w:color="auto"/>
              <w:bottom w:val="single" w:sz="4" w:space="0" w:color="auto"/>
              <w:right w:val="nil"/>
            </w:tcBorders>
            <w:shd w:val="clear" w:color="auto" w:fill="auto"/>
          </w:tcPr>
          <w:p w:rsidR="005E323A" w:rsidRPr="005E323A" w:rsidRDefault="005E323A" w:rsidP="005E323A">
            <w:pPr>
              <w:jc w:val="right"/>
              <w:rPr>
                <w:rFonts w:ascii="Arial Narrow" w:hAnsi="Arial Narrow"/>
                <w:b/>
                <w:bCs/>
                <w:sz w:val="22"/>
                <w:szCs w:val="22"/>
              </w:rPr>
            </w:pPr>
            <w:r w:rsidRPr="005E323A">
              <w:rPr>
                <w:rFonts w:ascii="Arial Narrow" w:hAnsi="Arial Narrow"/>
                <w:b/>
                <w:bCs/>
                <w:sz w:val="22"/>
                <w:szCs w:val="22"/>
              </w:rPr>
              <w:t> </w:t>
            </w:r>
          </w:p>
        </w:tc>
        <w:tc>
          <w:tcPr>
            <w:tcW w:w="1192" w:type="dxa"/>
            <w:gridSpan w:val="25"/>
            <w:tcBorders>
              <w:top w:val="single" w:sz="4" w:space="0" w:color="auto"/>
              <w:left w:val="single" w:sz="4" w:space="0" w:color="auto"/>
              <w:bottom w:val="single" w:sz="4" w:space="0" w:color="auto"/>
              <w:right w:val="single" w:sz="4" w:space="0" w:color="auto"/>
            </w:tcBorders>
            <w:shd w:val="clear" w:color="auto" w:fill="auto"/>
          </w:tcPr>
          <w:p w:rsidR="005E323A" w:rsidRPr="005E323A" w:rsidRDefault="005E323A" w:rsidP="005E323A">
            <w:pPr>
              <w:jc w:val="right"/>
              <w:rPr>
                <w:rFonts w:ascii="Arial Narrow" w:hAnsi="Arial Narrow"/>
                <w:b/>
                <w:bCs/>
                <w:sz w:val="22"/>
                <w:szCs w:val="22"/>
              </w:rPr>
            </w:pPr>
            <w:r w:rsidRPr="005E323A">
              <w:rPr>
                <w:rFonts w:ascii="Arial Narrow" w:hAnsi="Arial Narrow"/>
                <w:b/>
                <w:bCs/>
                <w:sz w:val="22"/>
                <w:szCs w:val="22"/>
              </w:rPr>
              <w:t> </w:t>
            </w:r>
          </w:p>
        </w:tc>
      </w:tr>
      <w:tr w:rsidR="005E323A" w:rsidRPr="005E323A" w:rsidTr="00BC4EEF">
        <w:trPr>
          <w:gridBefore w:val="2"/>
          <w:gridAfter w:val="3"/>
          <w:wAfter w:w="175" w:type="dxa"/>
          <w:trHeight w:val="840"/>
        </w:trPr>
        <w:tc>
          <w:tcPr>
            <w:tcW w:w="4729" w:type="dxa"/>
            <w:gridSpan w:val="35"/>
            <w:tcBorders>
              <w:top w:val="nil"/>
              <w:left w:val="nil"/>
              <w:bottom w:val="nil"/>
              <w:right w:val="nil"/>
            </w:tcBorders>
            <w:shd w:val="clear" w:color="auto" w:fill="auto"/>
          </w:tcPr>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r w:rsidRPr="005E323A">
              <w:rPr>
                <w:rFonts w:ascii="Arial Narrow" w:hAnsi="Arial Narrow"/>
                <w:sz w:val="22"/>
                <w:szCs w:val="22"/>
              </w:rPr>
              <w:t>По данным НАИМЕНОВАНИЕ ИСПОЛНИТЕЛЯ в результате сверки на____________ (дата) сальдо  в пользу ФГУП "</w:t>
            </w:r>
            <w:proofErr w:type="spellStart"/>
            <w:r w:rsidRPr="005E323A">
              <w:rPr>
                <w:rFonts w:ascii="Arial Narrow" w:hAnsi="Arial Narrow"/>
                <w:sz w:val="22"/>
                <w:szCs w:val="22"/>
              </w:rPr>
              <w:t>Атомфлот</w:t>
            </w:r>
            <w:proofErr w:type="spellEnd"/>
            <w:proofErr w:type="gramStart"/>
            <w:r w:rsidRPr="005E323A">
              <w:rPr>
                <w:rFonts w:ascii="Arial Narrow" w:hAnsi="Arial Narrow"/>
                <w:sz w:val="22"/>
                <w:szCs w:val="22"/>
              </w:rPr>
              <w:t>"в</w:t>
            </w:r>
            <w:proofErr w:type="gramEnd"/>
            <w:r w:rsidRPr="005E323A">
              <w:rPr>
                <w:rFonts w:ascii="Arial Narrow" w:hAnsi="Arial Narrow"/>
                <w:sz w:val="22"/>
                <w:szCs w:val="22"/>
              </w:rPr>
              <w:t xml:space="preserve"> сумме</w:t>
            </w:r>
          </w:p>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4615" w:type="dxa"/>
            <w:gridSpan w:val="90"/>
            <w:tcBorders>
              <w:top w:val="nil"/>
              <w:left w:val="nil"/>
              <w:bottom w:val="nil"/>
              <w:right w:val="nil"/>
            </w:tcBorders>
            <w:shd w:val="clear" w:color="auto" w:fill="auto"/>
          </w:tcPr>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r w:rsidRPr="005E323A">
              <w:rPr>
                <w:rFonts w:ascii="Arial Narrow" w:hAnsi="Arial Narrow"/>
                <w:sz w:val="22"/>
                <w:szCs w:val="22"/>
              </w:rPr>
              <w:t>По данным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 xml:space="preserve">" в результате сверки </w:t>
            </w:r>
            <w:proofErr w:type="gramStart"/>
            <w:r w:rsidRPr="005E323A">
              <w:rPr>
                <w:rFonts w:ascii="Arial Narrow" w:hAnsi="Arial Narrow"/>
                <w:sz w:val="22"/>
                <w:szCs w:val="22"/>
              </w:rPr>
              <w:t>на</w:t>
            </w:r>
            <w:proofErr w:type="gramEnd"/>
            <w:r w:rsidRPr="005E323A">
              <w:rPr>
                <w:rFonts w:ascii="Arial Narrow" w:hAnsi="Arial Narrow"/>
                <w:sz w:val="22"/>
                <w:szCs w:val="22"/>
              </w:rPr>
              <w:t xml:space="preserve"> _________(</w:t>
            </w:r>
            <w:proofErr w:type="gramStart"/>
            <w:r w:rsidRPr="005E323A">
              <w:rPr>
                <w:rFonts w:ascii="Arial Narrow" w:hAnsi="Arial Narrow"/>
                <w:sz w:val="22"/>
                <w:szCs w:val="22"/>
              </w:rPr>
              <w:t>дата</w:t>
            </w:r>
            <w:proofErr w:type="gramEnd"/>
            <w:r w:rsidRPr="005E323A">
              <w:rPr>
                <w:rFonts w:ascii="Arial Narrow" w:hAnsi="Arial Narrow"/>
                <w:sz w:val="22"/>
                <w:szCs w:val="22"/>
              </w:rPr>
              <w:t xml:space="preserve">) сальдо в пользу НАИМЕНОВАНИЕ ИСПОЛНИТЕЛЯ сумме                     </w:t>
            </w:r>
          </w:p>
        </w:tc>
      </w:tr>
      <w:tr w:rsidR="005E323A" w:rsidRPr="005E323A" w:rsidTr="00BC4EEF">
        <w:trPr>
          <w:gridAfter w:val="8"/>
          <w:wAfter w:w="247" w:type="dxa"/>
          <w:trHeight w:val="240"/>
        </w:trPr>
        <w:tc>
          <w:tcPr>
            <w:tcW w:w="4732" w:type="dxa"/>
            <w:gridSpan w:val="35"/>
            <w:tcBorders>
              <w:top w:val="single" w:sz="4" w:space="0" w:color="auto"/>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0" w:type="dxa"/>
            <w:gridSpan w:val="5"/>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4"/>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9"/>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0" w:type="dxa"/>
            <w:gridSpan w:val="6"/>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7"/>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0" w:type="dxa"/>
            <w:gridSpan w:val="6"/>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0" w:type="dxa"/>
            <w:gridSpan w:val="5"/>
            <w:tcBorders>
              <w:top w:val="single" w:sz="4" w:space="0" w:color="auto"/>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r>
      <w:tr w:rsidR="005E323A" w:rsidRPr="005E323A" w:rsidTr="00BC4EEF">
        <w:trPr>
          <w:gridAfter w:val="8"/>
          <w:wAfter w:w="247" w:type="dxa"/>
          <w:trHeight w:val="240"/>
        </w:trPr>
        <w:tc>
          <w:tcPr>
            <w:tcW w:w="4732" w:type="dxa"/>
            <w:gridSpan w:val="35"/>
            <w:tcBorders>
              <w:top w:val="single" w:sz="4" w:space="0" w:color="auto"/>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9"/>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r>
      <w:tr w:rsidR="005E323A" w:rsidRPr="005E323A" w:rsidTr="00BC4EEF">
        <w:trPr>
          <w:gridAfter w:val="5"/>
          <w:wAfter w:w="176" w:type="dxa"/>
          <w:trHeight w:val="267"/>
        </w:trPr>
        <w:tc>
          <w:tcPr>
            <w:tcW w:w="4732" w:type="dxa"/>
            <w:gridSpan w:val="35"/>
            <w:tcBorders>
              <w:top w:val="nil"/>
              <w:left w:val="nil"/>
              <w:bottom w:val="nil"/>
              <w:right w:val="nil"/>
            </w:tcBorders>
            <w:shd w:val="clear" w:color="auto" w:fill="auto"/>
            <w:vAlign w:val="bottom"/>
          </w:tcPr>
          <w:p w:rsidR="005E323A" w:rsidRPr="005E323A" w:rsidRDefault="005E323A" w:rsidP="005E323A">
            <w:pPr>
              <w:rPr>
                <w:rFonts w:ascii="Arial Narrow" w:hAnsi="Arial Narrow"/>
                <w:b/>
                <w:bCs/>
                <w:sz w:val="22"/>
                <w:szCs w:val="22"/>
              </w:rPr>
            </w:pPr>
            <w:r w:rsidRPr="005E323A">
              <w:rPr>
                <w:rFonts w:ascii="Arial Narrow" w:hAnsi="Arial Narrow"/>
                <w:b/>
                <w:bCs/>
                <w:sz w:val="22"/>
                <w:szCs w:val="22"/>
              </w:rPr>
              <w:t>НАИМЕНОВАНИЕ ИСПОЛНИТЕЛЯ</w:t>
            </w: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b/>
                <w:bCs/>
                <w:sz w:val="22"/>
                <w:szCs w:val="22"/>
              </w:rPr>
            </w:pPr>
          </w:p>
        </w:tc>
        <w:tc>
          <w:tcPr>
            <w:tcW w:w="4611" w:type="dxa"/>
            <w:gridSpan w:val="90"/>
            <w:tcBorders>
              <w:top w:val="nil"/>
              <w:left w:val="nil"/>
              <w:bottom w:val="nil"/>
              <w:right w:val="nil"/>
            </w:tcBorders>
            <w:shd w:val="clear" w:color="auto" w:fill="auto"/>
            <w:vAlign w:val="bottom"/>
          </w:tcPr>
          <w:p w:rsidR="005E323A" w:rsidRPr="005E323A" w:rsidRDefault="005E323A" w:rsidP="005E323A">
            <w:pPr>
              <w:rPr>
                <w:rFonts w:ascii="Arial Narrow" w:hAnsi="Arial Narrow"/>
                <w:b/>
                <w:bCs/>
                <w:sz w:val="22"/>
                <w:szCs w:val="22"/>
              </w:rPr>
            </w:pPr>
            <w:r w:rsidRPr="005E323A">
              <w:rPr>
                <w:rFonts w:ascii="Arial Narrow" w:hAnsi="Arial Narrow"/>
                <w:b/>
                <w:bCs/>
                <w:sz w:val="22"/>
                <w:szCs w:val="22"/>
              </w:rPr>
              <w:t>ФГУП "</w:t>
            </w:r>
            <w:proofErr w:type="spellStart"/>
            <w:r w:rsidRPr="005E323A">
              <w:rPr>
                <w:rFonts w:ascii="Arial Narrow" w:hAnsi="Arial Narrow"/>
                <w:b/>
                <w:bCs/>
                <w:sz w:val="22"/>
                <w:szCs w:val="22"/>
              </w:rPr>
              <w:t>Атомфлот</w:t>
            </w:r>
            <w:proofErr w:type="spellEnd"/>
            <w:r w:rsidRPr="005E323A">
              <w:rPr>
                <w:rFonts w:ascii="Arial Narrow" w:hAnsi="Arial Narrow"/>
                <w:b/>
                <w:bCs/>
                <w:sz w:val="22"/>
                <w:szCs w:val="22"/>
              </w:rPr>
              <w:t>"</w:t>
            </w:r>
          </w:p>
        </w:tc>
      </w:tr>
      <w:tr w:rsidR="005E323A" w:rsidRPr="005E323A" w:rsidTr="00BC4EEF">
        <w:trPr>
          <w:gridAfter w:val="1"/>
          <w:trHeight w:val="267"/>
        </w:trPr>
        <w:tc>
          <w:tcPr>
            <w:tcW w:w="321" w:type="dxa"/>
            <w:gridSpan w:val="3"/>
            <w:tcBorders>
              <w:top w:val="nil"/>
              <w:left w:val="nil"/>
              <w:bottom w:val="nil"/>
              <w:right w:val="nil"/>
            </w:tcBorders>
            <w:shd w:val="clear" w:color="auto" w:fill="auto"/>
            <w:vAlign w:val="bottom"/>
          </w:tcPr>
          <w:p w:rsidR="005E323A" w:rsidRPr="005E323A" w:rsidRDefault="005E323A" w:rsidP="005E323A">
            <w:pPr>
              <w:rPr>
                <w:rFonts w:ascii="Arial Narrow" w:hAnsi="Arial Narrow"/>
                <w:b/>
                <w:bCs/>
                <w:sz w:val="22"/>
                <w:szCs w:val="22"/>
              </w:rPr>
            </w:pPr>
          </w:p>
        </w:tc>
        <w:tc>
          <w:tcPr>
            <w:tcW w:w="321" w:type="dxa"/>
            <w:gridSpan w:val="2"/>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22" w:type="dxa"/>
            <w:gridSpan w:val="2"/>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22" w:type="dxa"/>
            <w:gridSpan w:val="2"/>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22" w:type="dxa"/>
            <w:gridSpan w:val="2"/>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22" w:type="dxa"/>
            <w:gridSpan w:val="2"/>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20" w:type="dxa"/>
            <w:gridSpan w:val="2"/>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20" w:type="dxa"/>
            <w:gridSpan w:val="2"/>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17" w:type="dxa"/>
            <w:gridSpan w:val="2"/>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237" w:type="dxa"/>
            <w:gridSpan w:val="2"/>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02" w:type="dxa"/>
            <w:gridSpan w:val="3"/>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890" w:type="dxa"/>
            <w:gridSpan w:val="4"/>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236" w:type="dxa"/>
            <w:gridSpan w:val="6"/>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19" w:type="dxa"/>
            <w:gridSpan w:val="5"/>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236" w:type="dxa"/>
            <w:gridSpan w:val="5"/>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19" w:type="dxa"/>
            <w:gridSpan w:val="4"/>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19" w:type="dxa"/>
            <w:gridSpan w:val="4"/>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19" w:type="dxa"/>
            <w:gridSpan w:val="8"/>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19" w:type="dxa"/>
            <w:gridSpan w:val="8"/>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236" w:type="dxa"/>
            <w:gridSpan w:val="4"/>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19" w:type="dxa"/>
            <w:gridSpan w:val="7"/>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20" w:type="dxa"/>
            <w:gridSpan w:val="7"/>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c>
          <w:tcPr>
            <w:tcW w:w="343" w:type="dxa"/>
            <w:gridSpan w:val="9"/>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p>
        </w:tc>
      </w:tr>
      <w:tr w:rsidR="005E323A" w:rsidRPr="005E323A" w:rsidTr="00BC4EEF">
        <w:trPr>
          <w:gridAfter w:val="5"/>
          <w:wAfter w:w="176" w:type="dxa"/>
          <w:trHeight w:val="229"/>
        </w:trPr>
        <w:tc>
          <w:tcPr>
            <w:tcW w:w="4732" w:type="dxa"/>
            <w:gridSpan w:val="35"/>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Руководитель</w:t>
            </w: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4611" w:type="dxa"/>
            <w:gridSpan w:val="90"/>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xml:space="preserve">Руководитель   </w:t>
            </w:r>
          </w:p>
        </w:tc>
      </w:tr>
      <w:tr w:rsidR="005E323A" w:rsidRPr="005E323A" w:rsidTr="00BC4EEF">
        <w:trPr>
          <w:gridAfter w:val="5"/>
          <w:wAfter w:w="176" w:type="dxa"/>
          <w:trHeight w:val="225"/>
        </w:trPr>
        <w:tc>
          <w:tcPr>
            <w:tcW w:w="4732" w:type="dxa"/>
            <w:gridSpan w:val="35"/>
            <w:tcBorders>
              <w:top w:val="single" w:sz="4" w:space="0" w:color="auto"/>
              <w:left w:val="nil"/>
              <w:bottom w:val="nil"/>
              <w:right w:val="nil"/>
            </w:tcBorders>
            <w:shd w:val="clear" w:color="auto" w:fill="auto"/>
            <w:noWrap/>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(должность)</w:t>
            </w: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jc w:val="center"/>
              <w:rPr>
                <w:rFonts w:ascii="Arial Narrow" w:hAnsi="Arial Narrow"/>
                <w:sz w:val="22"/>
                <w:szCs w:val="22"/>
              </w:rPr>
            </w:pPr>
          </w:p>
        </w:tc>
        <w:tc>
          <w:tcPr>
            <w:tcW w:w="4611" w:type="dxa"/>
            <w:gridSpan w:val="90"/>
            <w:tcBorders>
              <w:top w:val="single" w:sz="4" w:space="0" w:color="auto"/>
              <w:left w:val="nil"/>
              <w:bottom w:val="nil"/>
              <w:right w:val="nil"/>
            </w:tcBorders>
            <w:shd w:val="clear" w:color="auto" w:fill="auto"/>
            <w:noWrap/>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(должность)</w:t>
            </w:r>
          </w:p>
        </w:tc>
      </w:tr>
      <w:tr w:rsidR="005E323A" w:rsidRPr="005E323A" w:rsidTr="00BC4EEF">
        <w:trPr>
          <w:gridAfter w:val="8"/>
          <w:wAfter w:w="247" w:type="dxa"/>
          <w:trHeight w:val="240"/>
        </w:trPr>
        <w:tc>
          <w:tcPr>
            <w:tcW w:w="321" w:type="dxa"/>
            <w:gridSpan w:val="3"/>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1"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2"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2"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2"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2"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0"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0"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7"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1845" w:type="dxa"/>
            <w:gridSpan w:val="16"/>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236" w:type="dxa"/>
            <w:gridSpan w:val="6"/>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0" w:type="dxa"/>
            <w:gridSpan w:val="5"/>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5"/>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4"/>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5"/>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9"/>
            <w:tcBorders>
              <w:top w:val="nil"/>
              <w:left w:val="nil"/>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r>
      <w:tr w:rsidR="005E323A" w:rsidRPr="005E323A" w:rsidTr="00BC4EEF">
        <w:trPr>
          <w:gridAfter w:val="7"/>
          <w:wAfter w:w="233" w:type="dxa"/>
          <w:trHeight w:val="225"/>
        </w:trPr>
        <w:tc>
          <w:tcPr>
            <w:tcW w:w="2570" w:type="dxa"/>
            <w:gridSpan w:val="17"/>
            <w:tcBorders>
              <w:top w:val="nil"/>
              <w:left w:val="nil"/>
              <w:bottom w:val="nil"/>
              <w:right w:val="nil"/>
            </w:tcBorders>
            <w:shd w:val="clear" w:color="auto" w:fill="auto"/>
            <w:noWrap/>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(подпись)</w:t>
            </w:r>
          </w:p>
        </w:tc>
        <w:tc>
          <w:tcPr>
            <w:tcW w:w="317" w:type="dxa"/>
            <w:gridSpan w:val="2"/>
            <w:tcBorders>
              <w:top w:val="nil"/>
              <w:left w:val="nil"/>
              <w:bottom w:val="nil"/>
              <w:right w:val="nil"/>
            </w:tcBorders>
            <w:shd w:val="clear" w:color="auto" w:fill="auto"/>
            <w:noWrap/>
            <w:vAlign w:val="bottom"/>
          </w:tcPr>
          <w:p w:rsidR="005E323A" w:rsidRPr="005E323A" w:rsidRDefault="005E323A" w:rsidP="005E323A">
            <w:pPr>
              <w:jc w:val="center"/>
              <w:rPr>
                <w:rFonts w:ascii="Arial Narrow" w:hAnsi="Arial Narrow"/>
                <w:sz w:val="22"/>
                <w:szCs w:val="22"/>
              </w:rPr>
            </w:pPr>
          </w:p>
        </w:tc>
        <w:tc>
          <w:tcPr>
            <w:tcW w:w="1845" w:type="dxa"/>
            <w:gridSpan w:val="16"/>
            <w:tcBorders>
              <w:top w:val="single" w:sz="4" w:space="0" w:color="auto"/>
              <w:left w:val="nil"/>
              <w:bottom w:val="nil"/>
              <w:right w:val="nil"/>
            </w:tcBorders>
            <w:shd w:val="clear" w:color="auto" w:fill="auto"/>
            <w:noWrap/>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(Ф.И.О.)</w:t>
            </w: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jc w:val="center"/>
              <w:rPr>
                <w:rFonts w:ascii="Arial Narrow" w:hAnsi="Arial Narrow"/>
                <w:sz w:val="22"/>
                <w:szCs w:val="22"/>
              </w:rPr>
            </w:pPr>
          </w:p>
        </w:tc>
        <w:tc>
          <w:tcPr>
            <w:tcW w:w="2200" w:type="dxa"/>
            <w:gridSpan w:val="38"/>
            <w:tcBorders>
              <w:top w:val="nil"/>
              <w:left w:val="nil"/>
              <w:bottom w:val="nil"/>
              <w:right w:val="nil"/>
            </w:tcBorders>
            <w:shd w:val="clear" w:color="auto" w:fill="auto"/>
            <w:noWrap/>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(подпись.)</w:t>
            </w: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jc w:val="center"/>
              <w:rPr>
                <w:rFonts w:ascii="Arial Narrow" w:hAnsi="Arial Narrow"/>
                <w:sz w:val="22"/>
                <w:szCs w:val="22"/>
              </w:rPr>
            </w:pPr>
          </w:p>
        </w:tc>
        <w:tc>
          <w:tcPr>
            <w:tcW w:w="2118" w:type="dxa"/>
            <w:gridSpan w:val="44"/>
            <w:tcBorders>
              <w:top w:val="single" w:sz="4" w:space="0" w:color="auto"/>
              <w:left w:val="nil"/>
              <w:bottom w:val="nil"/>
              <w:right w:val="nil"/>
            </w:tcBorders>
            <w:shd w:val="clear" w:color="auto" w:fill="auto"/>
            <w:noWrap/>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(Ф.И.О.)</w:t>
            </w:r>
          </w:p>
        </w:tc>
      </w:tr>
      <w:tr w:rsidR="005E323A" w:rsidRPr="005E323A" w:rsidTr="00BC4EEF">
        <w:trPr>
          <w:gridAfter w:val="1"/>
          <w:trHeight w:val="225"/>
        </w:trPr>
        <w:tc>
          <w:tcPr>
            <w:tcW w:w="321" w:type="dxa"/>
            <w:gridSpan w:val="3"/>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1"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2"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2"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2"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2"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7"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7"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02" w:type="dxa"/>
            <w:gridSpan w:val="3"/>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890" w:type="dxa"/>
            <w:gridSpan w:val="4"/>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7"/>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43" w:type="dxa"/>
            <w:gridSpan w:val="9"/>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r>
      <w:tr w:rsidR="005E323A" w:rsidRPr="005E323A" w:rsidTr="00BC4EEF">
        <w:trPr>
          <w:gridAfter w:val="5"/>
          <w:wAfter w:w="176" w:type="dxa"/>
          <w:trHeight w:val="240"/>
        </w:trPr>
        <w:tc>
          <w:tcPr>
            <w:tcW w:w="4732" w:type="dxa"/>
            <w:gridSpan w:val="35"/>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Главный бухгалтер</w:t>
            </w: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4611" w:type="dxa"/>
            <w:gridSpan w:val="90"/>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Главный бухгалтер</w:t>
            </w:r>
          </w:p>
        </w:tc>
      </w:tr>
      <w:tr w:rsidR="005E323A" w:rsidRPr="005E323A" w:rsidTr="00BC4EEF">
        <w:trPr>
          <w:gridAfter w:val="5"/>
          <w:wAfter w:w="176" w:type="dxa"/>
          <w:trHeight w:val="225"/>
        </w:trPr>
        <w:tc>
          <w:tcPr>
            <w:tcW w:w="4732" w:type="dxa"/>
            <w:gridSpan w:val="35"/>
            <w:tcBorders>
              <w:top w:val="single" w:sz="4" w:space="0" w:color="auto"/>
              <w:left w:val="nil"/>
              <w:bottom w:val="nil"/>
              <w:right w:val="nil"/>
            </w:tcBorders>
            <w:shd w:val="clear" w:color="auto" w:fill="auto"/>
            <w:noWrap/>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(должность)</w:t>
            </w: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jc w:val="center"/>
              <w:rPr>
                <w:rFonts w:ascii="Arial Narrow" w:hAnsi="Arial Narrow"/>
                <w:sz w:val="22"/>
                <w:szCs w:val="22"/>
              </w:rPr>
            </w:pPr>
          </w:p>
        </w:tc>
        <w:tc>
          <w:tcPr>
            <w:tcW w:w="4611" w:type="dxa"/>
            <w:gridSpan w:val="90"/>
            <w:tcBorders>
              <w:top w:val="single" w:sz="4" w:space="0" w:color="auto"/>
              <w:left w:val="nil"/>
              <w:bottom w:val="nil"/>
              <w:right w:val="nil"/>
            </w:tcBorders>
            <w:shd w:val="clear" w:color="auto" w:fill="auto"/>
            <w:noWrap/>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(должность)</w:t>
            </w:r>
          </w:p>
        </w:tc>
      </w:tr>
      <w:tr w:rsidR="005E323A" w:rsidRPr="005E323A" w:rsidTr="00BC4EEF">
        <w:trPr>
          <w:gridAfter w:val="8"/>
          <w:wAfter w:w="247" w:type="dxa"/>
          <w:trHeight w:val="240"/>
        </w:trPr>
        <w:tc>
          <w:tcPr>
            <w:tcW w:w="321" w:type="dxa"/>
            <w:gridSpan w:val="3"/>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1"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2"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2"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2"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2"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0"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0" w:type="dxa"/>
            <w:gridSpan w:val="2"/>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7"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1845" w:type="dxa"/>
            <w:gridSpan w:val="16"/>
            <w:tcBorders>
              <w:top w:val="nil"/>
              <w:left w:val="nil"/>
              <w:bottom w:val="nil"/>
              <w:right w:val="nil"/>
            </w:tcBorders>
            <w:shd w:val="clear" w:color="auto" w:fill="auto"/>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236" w:type="dxa"/>
            <w:gridSpan w:val="6"/>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20" w:type="dxa"/>
            <w:gridSpan w:val="5"/>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5"/>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4"/>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5"/>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319" w:type="dxa"/>
            <w:gridSpan w:val="9"/>
            <w:tcBorders>
              <w:top w:val="nil"/>
              <w:left w:val="nil"/>
              <w:bottom w:val="single" w:sz="4" w:space="0" w:color="auto"/>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 </w:t>
            </w: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r>
      <w:tr w:rsidR="005E323A" w:rsidRPr="005E323A" w:rsidTr="00BC4EEF">
        <w:trPr>
          <w:gridAfter w:val="7"/>
          <w:wAfter w:w="233" w:type="dxa"/>
          <w:trHeight w:val="225"/>
        </w:trPr>
        <w:tc>
          <w:tcPr>
            <w:tcW w:w="2570" w:type="dxa"/>
            <w:gridSpan w:val="17"/>
            <w:tcBorders>
              <w:top w:val="nil"/>
              <w:left w:val="nil"/>
              <w:bottom w:val="nil"/>
              <w:right w:val="nil"/>
            </w:tcBorders>
            <w:shd w:val="clear" w:color="auto" w:fill="auto"/>
            <w:noWrap/>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(подпись)</w:t>
            </w:r>
          </w:p>
        </w:tc>
        <w:tc>
          <w:tcPr>
            <w:tcW w:w="317" w:type="dxa"/>
            <w:gridSpan w:val="2"/>
            <w:tcBorders>
              <w:top w:val="nil"/>
              <w:left w:val="nil"/>
              <w:bottom w:val="nil"/>
              <w:right w:val="nil"/>
            </w:tcBorders>
            <w:shd w:val="clear" w:color="auto" w:fill="auto"/>
            <w:noWrap/>
            <w:vAlign w:val="bottom"/>
          </w:tcPr>
          <w:p w:rsidR="005E323A" w:rsidRPr="005E323A" w:rsidRDefault="005E323A" w:rsidP="005E323A">
            <w:pPr>
              <w:jc w:val="center"/>
              <w:rPr>
                <w:rFonts w:ascii="Arial Narrow" w:hAnsi="Arial Narrow"/>
                <w:sz w:val="22"/>
                <w:szCs w:val="22"/>
              </w:rPr>
            </w:pPr>
          </w:p>
        </w:tc>
        <w:tc>
          <w:tcPr>
            <w:tcW w:w="1845" w:type="dxa"/>
            <w:gridSpan w:val="16"/>
            <w:tcBorders>
              <w:top w:val="single" w:sz="4" w:space="0" w:color="auto"/>
              <w:left w:val="nil"/>
              <w:bottom w:val="nil"/>
              <w:right w:val="nil"/>
            </w:tcBorders>
            <w:shd w:val="clear" w:color="auto" w:fill="auto"/>
            <w:noWrap/>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(Ф.И.О.)</w:t>
            </w: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jc w:val="center"/>
              <w:rPr>
                <w:rFonts w:ascii="Arial Narrow" w:hAnsi="Arial Narrow"/>
                <w:sz w:val="22"/>
                <w:szCs w:val="22"/>
              </w:rPr>
            </w:pPr>
          </w:p>
        </w:tc>
        <w:tc>
          <w:tcPr>
            <w:tcW w:w="2200" w:type="dxa"/>
            <w:gridSpan w:val="38"/>
            <w:tcBorders>
              <w:top w:val="nil"/>
              <w:left w:val="nil"/>
              <w:bottom w:val="nil"/>
              <w:right w:val="nil"/>
            </w:tcBorders>
            <w:shd w:val="clear" w:color="auto" w:fill="auto"/>
            <w:noWrap/>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(подпись.)</w:t>
            </w: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jc w:val="center"/>
              <w:rPr>
                <w:rFonts w:ascii="Arial Narrow" w:hAnsi="Arial Narrow"/>
                <w:sz w:val="22"/>
                <w:szCs w:val="22"/>
              </w:rPr>
            </w:pPr>
          </w:p>
        </w:tc>
        <w:tc>
          <w:tcPr>
            <w:tcW w:w="2118" w:type="dxa"/>
            <w:gridSpan w:val="44"/>
            <w:tcBorders>
              <w:top w:val="single" w:sz="4" w:space="0" w:color="auto"/>
              <w:left w:val="nil"/>
              <w:bottom w:val="nil"/>
              <w:right w:val="nil"/>
            </w:tcBorders>
            <w:shd w:val="clear" w:color="auto" w:fill="auto"/>
            <w:noWrap/>
          </w:tcPr>
          <w:p w:rsidR="005E323A" w:rsidRPr="005E323A" w:rsidRDefault="005E323A" w:rsidP="005E323A">
            <w:pPr>
              <w:jc w:val="center"/>
              <w:rPr>
                <w:rFonts w:ascii="Arial Narrow" w:hAnsi="Arial Narrow"/>
                <w:sz w:val="22"/>
                <w:szCs w:val="22"/>
              </w:rPr>
            </w:pPr>
            <w:r w:rsidRPr="005E323A">
              <w:rPr>
                <w:rFonts w:ascii="Arial Narrow" w:hAnsi="Arial Narrow"/>
                <w:sz w:val="22"/>
                <w:szCs w:val="22"/>
              </w:rPr>
              <w:t>(Ф.И.О.)</w:t>
            </w:r>
          </w:p>
        </w:tc>
      </w:tr>
      <w:tr w:rsidR="005E323A" w:rsidRPr="005E323A" w:rsidTr="00BC4EEF">
        <w:trPr>
          <w:gridAfter w:val="5"/>
          <w:wAfter w:w="176" w:type="dxa"/>
          <w:trHeight w:val="237"/>
        </w:trPr>
        <w:tc>
          <w:tcPr>
            <w:tcW w:w="964" w:type="dxa"/>
            <w:gridSpan w:val="7"/>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М.П.</w:t>
            </w:r>
          </w:p>
        </w:tc>
        <w:tc>
          <w:tcPr>
            <w:tcW w:w="322"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2"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2"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7"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7" w:type="dxa"/>
            <w:gridSpan w:val="2"/>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02" w:type="dxa"/>
            <w:gridSpan w:val="3"/>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890" w:type="dxa"/>
            <w:gridSpan w:val="4"/>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200" w:type="dxa"/>
            <w:gridSpan w:val="37"/>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r w:rsidRPr="005E323A">
              <w:rPr>
                <w:rFonts w:ascii="Arial Narrow" w:hAnsi="Arial Narrow"/>
                <w:sz w:val="22"/>
                <w:szCs w:val="22"/>
              </w:rPr>
              <w:t>М.П.</w:t>
            </w:r>
          </w:p>
        </w:tc>
        <w:tc>
          <w:tcPr>
            <w:tcW w:w="319" w:type="dxa"/>
            <w:gridSpan w:val="8"/>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20"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438" w:type="dxa"/>
            <w:gridSpan w:val="10"/>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r>
      <w:tr w:rsidR="005E323A" w:rsidRPr="005E323A" w:rsidTr="00B63A8C">
        <w:trPr>
          <w:gridAfter w:val="6"/>
          <w:wAfter w:w="214" w:type="dxa"/>
          <w:trHeight w:val="240"/>
        </w:trPr>
        <w:tc>
          <w:tcPr>
            <w:tcW w:w="4533" w:type="dxa"/>
            <w:gridSpan w:val="31"/>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p w:rsidR="005E323A" w:rsidRPr="005E323A" w:rsidRDefault="005E323A" w:rsidP="005E323A">
            <w:pPr>
              <w:rPr>
                <w:rFonts w:ascii="Arial Narrow" w:hAnsi="Arial Narrow"/>
                <w:sz w:val="22"/>
                <w:szCs w:val="22"/>
              </w:rPr>
            </w:pPr>
            <w:r w:rsidRPr="005E323A">
              <w:rPr>
                <w:rFonts w:ascii="Arial Narrow" w:hAnsi="Arial Narrow"/>
                <w:sz w:val="22"/>
                <w:szCs w:val="22"/>
              </w:rPr>
              <w:t>Просим подтвердить выведенное нами сальдо.</w:t>
            </w:r>
          </w:p>
        </w:tc>
        <w:tc>
          <w:tcPr>
            <w:tcW w:w="236"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4"/>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9"/>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tcPr>
          <w:p w:rsidR="005E323A" w:rsidRPr="005E323A" w:rsidRDefault="005E323A" w:rsidP="005E323A">
            <w:pPr>
              <w:rPr>
                <w:rFonts w:ascii="Arial Narrow" w:hAnsi="Arial Narrow"/>
                <w:sz w:val="22"/>
                <w:szCs w:val="22"/>
              </w:rPr>
            </w:pPr>
          </w:p>
        </w:tc>
      </w:tr>
      <w:tr w:rsidR="005E323A" w:rsidRPr="005E323A" w:rsidTr="00B63A8C">
        <w:trPr>
          <w:gridAfter w:val="2"/>
          <w:wAfter w:w="46" w:type="dxa"/>
          <w:trHeight w:val="240"/>
        </w:trPr>
        <w:tc>
          <w:tcPr>
            <w:tcW w:w="9792" w:type="dxa"/>
            <w:gridSpan w:val="134"/>
            <w:tcBorders>
              <w:top w:val="single" w:sz="4" w:space="0" w:color="auto"/>
              <w:left w:val="single" w:sz="4" w:space="0" w:color="auto"/>
              <w:right w:val="single" w:sz="4" w:space="0" w:color="auto"/>
            </w:tcBorders>
            <w:shd w:val="clear" w:color="auto" w:fill="auto"/>
            <w:vAlign w:val="bottom"/>
          </w:tcPr>
          <w:p w:rsidR="005E323A" w:rsidRPr="005E323A" w:rsidRDefault="005E323A" w:rsidP="005E323A">
            <w:pPr>
              <w:rPr>
                <w:rFonts w:ascii="Arial Narrow" w:hAnsi="Arial Narrow"/>
                <w:i/>
                <w:iCs/>
                <w:sz w:val="22"/>
                <w:szCs w:val="22"/>
              </w:rPr>
            </w:pPr>
            <w:r w:rsidRPr="005E323A">
              <w:rPr>
                <w:rFonts w:ascii="Arial Narrow" w:hAnsi="Arial Narrow"/>
                <w:i/>
                <w:iCs/>
                <w:sz w:val="22"/>
                <w:szCs w:val="22"/>
              </w:rPr>
              <w:t>Один экземпляр акта, с подтверждением сальдо или высказанными разногласиями,</w:t>
            </w:r>
          </w:p>
        </w:tc>
      </w:tr>
      <w:tr w:rsidR="005E323A" w:rsidRPr="005E323A" w:rsidTr="00B63A8C">
        <w:trPr>
          <w:gridAfter w:val="2"/>
          <w:wAfter w:w="46" w:type="dxa"/>
          <w:trHeight w:val="240"/>
        </w:trPr>
        <w:tc>
          <w:tcPr>
            <w:tcW w:w="9792" w:type="dxa"/>
            <w:gridSpan w:val="134"/>
            <w:tcBorders>
              <w:left w:val="single" w:sz="4" w:space="0" w:color="auto"/>
              <w:bottom w:val="single" w:sz="4" w:space="0" w:color="auto"/>
              <w:right w:val="single" w:sz="4" w:space="0" w:color="auto"/>
            </w:tcBorders>
            <w:shd w:val="clear" w:color="auto" w:fill="auto"/>
            <w:vAlign w:val="bottom"/>
          </w:tcPr>
          <w:p w:rsidR="005E323A" w:rsidRPr="005E323A" w:rsidRDefault="005E323A" w:rsidP="005E323A">
            <w:pPr>
              <w:rPr>
                <w:rFonts w:ascii="Arial Narrow" w:hAnsi="Arial Narrow"/>
                <w:i/>
                <w:iCs/>
                <w:sz w:val="22"/>
                <w:szCs w:val="22"/>
              </w:rPr>
            </w:pPr>
            <w:proofErr w:type="gramStart"/>
            <w:r w:rsidRPr="005E323A">
              <w:rPr>
                <w:rFonts w:ascii="Arial Narrow" w:hAnsi="Arial Narrow"/>
                <w:i/>
                <w:iCs/>
                <w:sz w:val="22"/>
                <w:szCs w:val="22"/>
              </w:rPr>
              <w:t>заверенный печатью и подписями вернуть в наш адрес: ______________________________________________</w:t>
            </w:r>
            <w:proofErr w:type="gramEnd"/>
          </w:p>
        </w:tc>
      </w:tr>
      <w:tr w:rsidR="005E323A" w:rsidRPr="005E323A" w:rsidTr="00B63A8C">
        <w:trPr>
          <w:gridAfter w:val="2"/>
          <w:wAfter w:w="46" w:type="dxa"/>
          <w:trHeight w:val="225"/>
        </w:trPr>
        <w:tc>
          <w:tcPr>
            <w:tcW w:w="9792" w:type="dxa"/>
            <w:gridSpan w:val="134"/>
            <w:tcBorders>
              <w:top w:val="single" w:sz="4" w:space="0" w:color="auto"/>
            </w:tcBorders>
            <w:shd w:val="clear" w:color="auto" w:fill="auto"/>
            <w:vAlign w:val="bottom"/>
          </w:tcPr>
          <w:p w:rsidR="005E323A" w:rsidRPr="005E323A" w:rsidRDefault="005E323A" w:rsidP="005E323A">
            <w:pPr>
              <w:rPr>
                <w:rFonts w:ascii="Arial Narrow" w:hAnsi="Arial Narrow"/>
                <w:b/>
                <w:bCs/>
                <w:sz w:val="22"/>
                <w:szCs w:val="22"/>
              </w:rPr>
            </w:pPr>
            <w:r w:rsidRPr="005E323A">
              <w:rPr>
                <w:rFonts w:ascii="Arial Narrow" w:hAnsi="Arial Narrow"/>
                <w:b/>
                <w:bCs/>
                <w:sz w:val="22"/>
                <w:szCs w:val="22"/>
              </w:rPr>
              <w:t xml:space="preserve">Исполнитель:  Ф.И.О.    Телефон:  </w:t>
            </w:r>
          </w:p>
        </w:tc>
      </w:tr>
      <w:tr w:rsidR="005E323A" w:rsidRPr="005E323A" w:rsidTr="00B63A8C">
        <w:trPr>
          <w:gridAfter w:val="2"/>
          <w:wAfter w:w="46" w:type="dxa"/>
          <w:trHeight w:val="225"/>
        </w:trPr>
        <w:tc>
          <w:tcPr>
            <w:tcW w:w="9792" w:type="dxa"/>
            <w:gridSpan w:val="134"/>
            <w:tcBorders>
              <w:bottom w:val="single" w:sz="8" w:space="0" w:color="auto"/>
            </w:tcBorders>
            <w:shd w:val="clear" w:color="auto" w:fill="auto"/>
            <w:vAlign w:val="bottom"/>
          </w:tcPr>
          <w:p w:rsidR="005E323A" w:rsidRPr="005E323A" w:rsidRDefault="005E323A" w:rsidP="005E323A">
            <w:pPr>
              <w:rPr>
                <w:rFonts w:ascii="Arial Narrow" w:hAnsi="Arial Narrow"/>
                <w:b/>
                <w:bCs/>
                <w:sz w:val="22"/>
                <w:szCs w:val="22"/>
              </w:rPr>
            </w:pPr>
          </w:p>
        </w:tc>
      </w:tr>
      <w:tr w:rsidR="005E323A" w:rsidRPr="005E323A" w:rsidTr="00B63A8C">
        <w:tblPrEx>
          <w:tblBorders>
            <w:top w:val="thinThickSmallGap" w:sz="24" w:space="0" w:color="auto"/>
          </w:tblBorders>
          <w:tblLook w:val="0000"/>
        </w:tblPrEx>
        <w:trPr>
          <w:gridBefore w:val="1"/>
          <w:gridAfter w:val="1"/>
          <w:wBefore w:w="58" w:type="dxa"/>
          <w:trHeight w:val="100"/>
          <w:hidden/>
        </w:trPr>
        <w:tc>
          <w:tcPr>
            <w:tcW w:w="9780" w:type="dxa"/>
            <w:gridSpan w:val="134"/>
          </w:tcPr>
          <w:p w:rsidR="005E323A" w:rsidRPr="005E323A" w:rsidRDefault="005E323A" w:rsidP="005E323A">
            <w:pPr>
              <w:rPr>
                <w:rFonts w:ascii="Arial Narrow" w:hAnsi="Arial Narrow"/>
                <w:vanish/>
                <w:sz w:val="22"/>
                <w:szCs w:val="22"/>
              </w:rPr>
            </w:pPr>
          </w:p>
        </w:tc>
      </w:tr>
    </w:tbl>
    <w:p w:rsidR="005E323A" w:rsidRPr="005E323A" w:rsidRDefault="005E323A" w:rsidP="005E323A">
      <w:pPr>
        <w:jc w:val="both"/>
        <w:rPr>
          <w:rFonts w:ascii="Arial Narrow" w:hAnsi="Arial Narrow"/>
          <w:b/>
          <w:sz w:val="22"/>
          <w:szCs w:val="22"/>
        </w:rPr>
      </w:pPr>
    </w:p>
    <w:p w:rsidR="005E323A" w:rsidRPr="005E323A" w:rsidRDefault="005E323A" w:rsidP="005E323A">
      <w:pPr>
        <w:jc w:val="both"/>
        <w:rPr>
          <w:rFonts w:ascii="Arial Narrow" w:hAnsi="Arial Narrow"/>
          <w:b/>
          <w:sz w:val="22"/>
          <w:szCs w:val="22"/>
        </w:rPr>
      </w:pPr>
      <w:r w:rsidRPr="005E323A">
        <w:rPr>
          <w:rFonts w:ascii="Arial Narrow" w:hAnsi="Arial Narrow"/>
          <w:b/>
          <w:sz w:val="22"/>
          <w:szCs w:val="22"/>
        </w:rPr>
        <w:t>ЗАКАЗЧИК</w:t>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r>
      <w:r w:rsidRPr="005E323A">
        <w:rPr>
          <w:rFonts w:ascii="Arial Narrow" w:hAnsi="Arial Narrow"/>
          <w:b/>
          <w:sz w:val="22"/>
          <w:szCs w:val="22"/>
        </w:rPr>
        <w:tab/>
        <w:t>ИСПОЛНИТЕЛЬ</w:t>
      </w:r>
    </w:p>
    <w:p w:rsidR="005E323A" w:rsidRPr="005E323A" w:rsidRDefault="005E323A" w:rsidP="005E323A">
      <w:pPr>
        <w:jc w:val="both"/>
        <w:rPr>
          <w:rFonts w:ascii="Arial Narrow" w:hAnsi="Arial Narrow"/>
          <w:sz w:val="22"/>
          <w:szCs w:val="22"/>
        </w:rPr>
      </w:pPr>
    </w:p>
    <w:p w:rsidR="005E323A" w:rsidRPr="005E323A" w:rsidRDefault="005E323A" w:rsidP="005E323A">
      <w:pPr>
        <w:jc w:val="both"/>
        <w:rPr>
          <w:rFonts w:ascii="Arial Narrow" w:hAnsi="Arial Narrow"/>
          <w:sz w:val="22"/>
          <w:szCs w:val="22"/>
        </w:rPr>
      </w:pPr>
      <w:r w:rsidRPr="005E323A">
        <w:rPr>
          <w:rFonts w:ascii="Arial Narrow" w:hAnsi="Arial Narrow"/>
          <w:sz w:val="22"/>
          <w:szCs w:val="22"/>
        </w:rPr>
        <w:t>Генеральный директор ФГУП «</w:t>
      </w:r>
      <w:proofErr w:type="spellStart"/>
      <w:r w:rsidRPr="005E323A">
        <w:rPr>
          <w:rFonts w:ascii="Arial Narrow" w:hAnsi="Arial Narrow"/>
          <w:sz w:val="22"/>
          <w:szCs w:val="22"/>
        </w:rPr>
        <w:t>Атомфлот</w:t>
      </w:r>
      <w:proofErr w:type="spellEnd"/>
      <w:r w:rsidRPr="005E323A">
        <w:rPr>
          <w:rFonts w:ascii="Arial Narrow" w:hAnsi="Arial Narrow"/>
          <w:sz w:val="22"/>
          <w:szCs w:val="22"/>
        </w:rPr>
        <w:t>»</w:t>
      </w:r>
      <w:r w:rsidRPr="005E323A">
        <w:rPr>
          <w:rFonts w:ascii="Arial Narrow" w:hAnsi="Arial Narrow"/>
          <w:sz w:val="22"/>
          <w:szCs w:val="22"/>
        </w:rPr>
        <w:tab/>
      </w:r>
      <w:r w:rsidRPr="005E323A">
        <w:rPr>
          <w:rFonts w:ascii="Arial Narrow" w:hAnsi="Arial Narrow"/>
          <w:sz w:val="22"/>
          <w:szCs w:val="22"/>
        </w:rPr>
        <w:tab/>
        <w:t>________________________________</w:t>
      </w:r>
    </w:p>
    <w:p w:rsidR="005E323A" w:rsidRPr="005E323A" w:rsidRDefault="005E323A" w:rsidP="005E323A">
      <w:pPr>
        <w:jc w:val="both"/>
        <w:rPr>
          <w:rFonts w:ascii="Arial Narrow" w:hAnsi="Arial Narrow"/>
          <w:sz w:val="22"/>
          <w:szCs w:val="22"/>
        </w:rPr>
      </w:pPr>
    </w:p>
    <w:p w:rsidR="005E323A" w:rsidRPr="005E323A" w:rsidRDefault="005E323A" w:rsidP="005E323A">
      <w:pPr>
        <w:rPr>
          <w:rFonts w:ascii="Arial Narrow" w:hAnsi="Arial Narrow"/>
          <w:sz w:val="22"/>
          <w:szCs w:val="22"/>
        </w:rPr>
      </w:pPr>
      <w:r w:rsidRPr="005E323A">
        <w:rPr>
          <w:rFonts w:ascii="Arial Narrow" w:hAnsi="Arial Narrow"/>
          <w:sz w:val="22"/>
          <w:szCs w:val="22"/>
        </w:rPr>
        <w:t>__________________  В.В. Рукша</w:t>
      </w:r>
      <w:r w:rsidRPr="005E323A">
        <w:rPr>
          <w:rFonts w:ascii="Arial Narrow" w:hAnsi="Arial Narrow"/>
          <w:sz w:val="22"/>
          <w:szCs w:val="22"/>
        </w:rPr>
        <w:tab/>
        <w:t xml:space="preserve">       </w:t>
      </w:r>
    </w:p>
    <w:sectPr w:rsidR="005E323A" w:rsidRPr="005E323A" w:rsidSect="00BC6B2B">
      <w:pgSz w:w="11906" w:h="16838"/>
      <w:pgMar w:top="851"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01A" w:rsidRDefault="00F9201A">
      <w:r>
        <w:separator/>
      </w:r>
    </w:p>
  </w:endnote>
  <w:endnote w:type="continuationSeparator" w:id="0">
    <w:p w:rsidR="00F9201A" w:rsidRDefault="00F920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294">
    <w:charset w:val="CC"/>
    <w:family w:val="auto"/>
    <w:pitch w:val="variable"/>
    <w:sig w:usb0="00000000" w:usb1="00000000" w:usb2="00000000" w:usb3="00000000" w:csb0="00000000" w:csb1="00000000"/>
  </w:font>
  <w:font w:name="font295">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17" w:rsidRDefault="008F1B84">
    <w:pPr>
      <w:pStyle w:val="a9"/>
      <w:framePr w:wrap="around" w:vAnchor="text" w:hAnchor="margin" w:xAlign="center" w:y="1"/>
      <w:rPr>
        <w:rStyle w:val="ac"/>
      </w:rPr>
    </w:pPr>
    <w:r>
      <w:rPr>
        <w:rStyle w:val="ac"/>
      </w:rPr>
      <w:fldChar w:fldCharType="begin"/>
    </w:r>
    <w:r w:rsidR="00044317">
      <w:rPr>
        <w:rStyle w:val="ac"/>
      </w:rPr>
      <w:instrText xml:space="preserve">PAGE  </w:instrText>
    </w:r>
    <w:r>
      <w:rPr>
        <w:rStyle w:val="ac"/>
      </w:rPr>
      <w:fldChar w:fldCharType="end"/>
    </w:r>
  </w:p>
  <w:p w:rsidR="00044317" w:rsidRDefault="0004431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01854"/>
      <w:docPartObj>
        <w:docPartGallery w:val="Page Numbers (Bottom of Page)"/>
        <w:docPartUnique/>
      </w:docPartObj>
    </w:sdtPr>
    <w:sdtEndPr>
      <w:rPr>
        <w:rFonts w:ascii="Arial Narrow" w:hAnsi="Arial Narrow"/>
        <w:sz w:val="16"/>
        <w:szCs w:val="16"/>
      </w:rPr>
    </w:sdtEndPr>
    <w:sdtContent>
      <w:p w:rsidR="00044317" w:rsidRPr="00EA3EC4" w:rsidRDefault="008F1B84" w:rsidP="00613C97">
        <w:pPr>
          <w:pStyle w:val="a9"/>
          <w:ind w:right="285"/>
          <w:jc w:val="right"/>
          <w:rPr>
            <w:rFonts w:ascii="Arial Narrow" w:hAnsi="Arial Narrow"/>
            <w:sz w:val="16"/>
            <w:szCs w:val="16"/>
          </w:rPr>
        </w:pPr>
        <w:r w:rsidRPr="00DE135B">
          <w:rPr>
            <w:rFonts w:ascii="Arial Narrow" w:hAnsi="Arial Narrow"/>
            <w:sz w:val="16"/>
            <w:szCs w:val="16"/>
          </w:rPr>
          <w:fldChar w:fldCharType="begin"/>
        </w:r>
        <w:r w:rsidR="00044317" w:rsidRPr="00DE135B">
          <w:rPr>
            <w:rFonts w:ascii="Arial Narrow" w:hAnsi="Arial Narrow"/>
            <w:sz w:val="16"/>
            <w:szCs w:val="16"/>
          </w:rPr>
          <w:instrText xml:space="preserve"> PAGE   \* MERGEFORMAT </w:instrText>
        </w:r>
        <w:r w:rsidRPr="00DE135B">
          <w:rPr>
            <w:rFonts w:ascii="Arial Narrow" w:hAnsi="Arial Narrow"/>
            <w:sz w:val="16"/>
            <w:szCs w:val="16"/>
          </w:rPr>
          <w:fldChar w:fldCharType="separate"/>
        </w:r>
        <w:r w:rsidR="004C6F65">
          <w:rPr>
            <w:rFonts w:ascii="Arial Narrow" w:hAnsi="Arial Narrow"/>
            <w:noProof/>
            <w:sz w:val="16"/>
            <w:szCs w:val="16"/>
          </w:rPr>
          <w:t>54</w:t>
        </w:r>
        <w:r w:rsidRPr="00DE135B">
          <w:rPr>
            <w:rFonts w:ascii="Arial Narrow" w:hAnsi="Arial Narrow"/>
            <w:sz w:val="16"/>
            <w:szCs w:val="16"/>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044317" w:rsidRDefault="008F1B84">
        <w:pPr>
          <w:pStyle w:val="a9"/>
          <w:jc w:val="right"/>
        </w:pPr>
        <w:r w:rsidRPr="00E33169">
          <w:rPr>
            <w:rFonts w:ascii="Arial Narrow" w:hAnsi="Arial Narrow"/>
            <w:sz w:val="16"/>
            <w:szCs w:val="16"/>
          </w:rPr>
          <w:fldChar w:fldCharType="begin"/>
        </w:r>
        <w:r w:rsidR="00044317"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427A98">
          <w:rPr>
            <w:rFonts w:ascii="Arial Narrow" w:hAnsi="Arial Narrow"/>
            <w:noProof/>
            <w:sz w:val="16"/>
            <w:szCs w:val="16"/>
          </w:rPr>
          <w:t>35</w:t>
        </w:r>
        <w:r w:rsidRPr="00E33169">
          <w:rPr>
            <w:rFonts w:ascii="Arial Narrow" w:hAnsi="Arial Narrow"/>
            <w:sz w:val="16"/>
            <w:szCs w:val="16"/>
          </w:rPr>
          <w:fldChar w:fldCharType="end"/>
        </w:r>
      </w:p>
    </w:sdtContent>
  </w:sdt>
  <w:p w:rsidR="00044317" w:rsidRPr="00FE6219" w:rsidRDefault="0004431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Ind w:w="15" w:type="dxa"/>
      <w:tblLayout w:type="fixed"/>
      <w:tblCellMar>
        <w:left w:w="15" w:type="dxa"/>
        <w:right w:w="15" w:type="dxa"/>
      </w:tblCellMar>
      <w:tblLook w:val="0000"/>
    </w:tblPr>
    <w:tblGrid>
      <w:gridCol w:w="10804"/>
    </w:tblGrid>
    <w:tr w:rsidR="00044317" w:rsidTr="003D23A9">
      <w:trPr>
        <w:trHeight w:val="224"/>
        <w:jc w:val="center"/>
      </w:trPr>
      <w:tc>
        <w:tcPr>
          <w:tcW w:w="10804" w:type="dxa"/>
          <w:tcBorders>
            <w:top w:val="nil"/>
            <w:left w:val="nil"/>
            <w:bottom w:val="nil"/>
            <w:right w:val="nil"/>
          </w:tcBorders>
        </w:tcPr>
        <w:p w:rsidR="00044317" w:rsidRPr="009A063C" w:rsidRDefault="008F1B84" w:rsidP="00613C97">
          <w:pPr>
            <w:pStyle w:val="a9"/>
            <w:ind w:right="285"/>
            <w:jc w:val="right"/>
            <w:rPr>
              <w:rFonts w:ascii="Arial Narrow" w:hAnsi="Arial Narrow"/>
              <w:sz w:val="16"/>
              <w:szCs w:val="16"/>
            </w:rPr>
          </w:pPr>
          <w:r w:rsidRPr="009A063C">
            <w:rPr>
              <w:rFonts w:ascii="Arial Narrow" w:hAnsi="Arial Narrow"/>
              <w:sz w:val="16"/>
              <w:szCs w:val="16"/>
            </w:rPr>
            <w:fldChar w:fldCharType="begin"/>
          </w:r>
          <w:r w:rsidR="00044317" w:rsidRPr="009A063C">
            <w:rPr>
              <w:rFonts w:ascii="Arial Narrow" w:hAnsi="Arial Narrow"/>
              <w:sz w:val="16"/>
              <w:szCs w:val="16"/>
            </w:rPr>
            <w:instrText xml:space="preserve"> PAGE   \* MERGEFORMAT </w:instrText>
          </w:r>
          <w:r w:rsidRPr="009A063C">
            <w:rPr>
              <w:rFonts w:ascii="Arial Narrow" w:hAnsi="Arial Narrow"/>
              <w:sz w:val="16"/>
              <w:szCs w:val="16"/>
            </w:rPr>
            <w:fldChar w:fldCharType="separate"/>
          </w:r>
          <w:r w:rsidR="004C6F65">
            <w:rPr>
              <w:rFonts w:ascii="Arial Narrow" w:hAnsi="Arial Narrow"/>
              <w:noProof/>
              <w:sz w:val="16"/>
              <w:szCs w:val="16"/>
            </w:rPr>
            <w:t>59</w:t>
          </w:r>
          <w:r w:rsidRPr="009A063C">
            <w:rPr>
              <w:rFonts w:ascii="Arial Narrow" w:hAnsi="Arial Narrow"/>
              <w:sz w:val="16"/>
              <w:szCs w:val="16"/>
            </w:rPr>
            <w:fldChar w:fldCharType="end"/>
          </w: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17591"/>
      <w:docPartObj>
        <w:docPartGallery w:val="Page Numbers (Bottom of Page)"/>
        <w:docPartUnique/>
      </w:docPartObj>
    </w:sdtPr>
    <w:sdtContent>
      <w:p w:rsidR="00A62DD5" w:rsidRDefault="008F1B84">
        <w:pPr>
          <w:pStyle w:val="a9"/>
          <w:jc w:val="right"/>
        </w:pPr>
        <w:r w:rsidRPr="00A62DD5">
          <w:rPr>
            <w:rFonts w:ascii="Arial Narrow" w:hAnsi="Arial Narrow"/>
            <w:sz w:val="16"/>
            <w:szCs w:val="16"/>
          </w:rPr>
          <w:fldChar w:fldCharType="begin"/>
        </w:r>
        <w:r w:rsidR="00A62DD5" w:rsidRPr="00A62DD5">
          <w:rPr>
            <w:rFonts w:ascii="Arial Narrow" w:hAnsi="Arial Narrow"/>
            <w:sz w:val="16"/>
            <w:szCs w:val="16"/>
          </w:rPr>
          <w:instrText xml:space="preserve"> PAGE   \* MERGEFORMAT </w:instrText>
        </w:r>
        <w:r w:rsidRPr="00A62DD5">
          <w:rPr>
            <w:rFonts w:ascii="Arial Narrow" w:hAnsi="Arial Narrow"/>
            <w:sz w:val="16"/>
            <w:szCs w:val="16"/>
          </w:rPr>
          <w:fldChar w:fldCharType="separate"/>
        </w:r>
        <w:r w:rsidR="004C6F65">
          <w:rPr>
            <w:rFonts w:ascii="Arial Narrow" w:hAnsi="Arial Narrow"/>
            <w:noProof/>
            <w:sz w:val="16"/>
            <w:szCs w:val="16"/>
          </w:rPr>
          <w:t>60</w:t>
        </w:r>
        <w:r w:rsidRPr="00A62DD5">
          <w:rPr>
            <w:rFonts w:ascii="Arial Narrow" w:hAnsi="Arial Narrow"/>
            <w:sz w:val="16"/>
            <w:szCs w:val="16"/>
          </w:rPr>
          <w:fldChar w:fldCharType="end"/>
        </w:r>
      </w:p>
    </w:sdtContent>
  </w:sdt>
  <w:p w:rsidR="00044317" w:rsidRDefault="00044317" w:rsidP="005E323A">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01A" w:rsidRDefault="00F9201A">
      <w:r>
        <w:separator/>
      </w:r>
    </w:p>
  </w:footnote>
  <w:footnote w:type="continuationSeparator" w:id="0">
    <w:p w:rsidR="00F9201A" w:rsidRDefault="00F920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17" w:rsidRPr="00492BC5" w:rsidRDefault="00044317" w:rsidP="00492BC5">
    <w:pPr>
      <w:pStyle w:val="a7"/>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9">
    <w:nsid w:val="004460CD"/>
    <w:multiLevelType w:val="multilevel"/>
    <w:tmpl w:val="6CA4495A"/>
    <w:lvl w:ilvl="0">
      <w:start w:val="8"/>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04B82414"/>
    <w:multiLevelType w:val="multilevel"/>
    <w:tmpl w:val="82F693FC"/>
    <w:lvl w:ilvl="0">
      <w:start w:val="4"/>
      <w:numFmt w:val="decimal"/>
      <w:lvlText w:val="%1"/>
      <w:lvlJc w:val="left"/>
      <w:pPr>
        <w:ind w:left="660" w:hanging="660"/>
      </w:pPr>
      <w:rPr>
        <w:rFonts w:hint="default"/>
      </w:rPr>
    </w:lvl>
    <w:lvl w:ilvl="1">
      <w:start w:val="14"/>
      <w:numFmt w:val="decimal"/>
      <w:lvlText w:val="%1.%2"/>
      <w:lvlJc w:val="left"/>
      <w:pPr>
        <w:ind w:left="849" w:hanging="660"/>
      </w:pPr>
      <w:rPr>
        <w:rFonts w:hint="default"/>
      </w:rPr>
    </w:lvl>
    <w:lvl w:ilvl="2">
      <w:start w:val="4"/>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476" w:hanging="72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1">
    <w:nsid w:val="05D8688E"/>
    <w:multiLevelType w:val="multilevel"/>
    <w:tmpl w:val="DEA02A3C"/>
    <w:lvl w:ilvl="0">
      <w:start w:val="8"/>
      <w:numFmt w:val="decimal"/>
      <w:lvlText w:val="%1"/>
      <w:lvlJc w:val="left"/>
      <w:pPr>
        <w:tabs>
          <w:tab w:val="num" w:pos="555"/>
        </w:tabs>
        <w:ind w:left="555" w:hanging="555"/>
      </w:pPr>
      <w:rPr>
        <w:rFonts w:hint="default"/>
      </w:rPr>
    </w:lvl>
    <w:lvl w:ilvl="1">
      <w:start w:val="1"/>
      <w:numFmt w:val="bullet"/>
      <w:lvlText w:val=""/>
      <w:lvlJc w:val="left"/>
      <w:pPr>
        <w:tabs>
          <w:tab w:val="num" w:pos="555"/>
        </w:tabs>
        <w:ind w:left="555" w:hanging="555"/>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069C4DC8"/>
    <w:multiLevelType w:val="multilevel"/>
    <w:tmpl w:val="8B1AF232"/>
    <w:lvl w:ilvl="0">
      <w:start w:val="8"/>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15">
    <w:nsid w:val="07601760"/>
    <w:multiLevelType w:val="multilevel"/>
    <w:tmpl w:val="3962E282"/>
    <w:lvl w:ilvl="0">
      <w:start w:val="4"/>
      <w:numFmt w:val="decimal"/>
      <w:lvlText w:val="%1."/>
      <w:lvlJc w:val="left"/>
      <w:pPr>
        <w:ind w:left="4188" w:hanging="360"/>
      </w:pPr>
      <w:rPr>
        <w:rFonts w:hint="default"/>
        <w:b/>
      </w:rPr>
    </w:lvl>
    <w:lvl w:ilvl="1">
      <w:start w:val="1"/>
      <w:numFmt w:val="decimal"/>
      <w:isLgl/>
      <w:lvlText w:val="%1.%2"/>
      <w:lvlJc w:val="left"/>
      <w:pPr>
        <w:ind w:left="930" w:hanging="57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0A755A52"/>
    <w:multiLevelType w:val="hybridMultilevel"/>
    <w:tmpl w:val="6A78F5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AEF2F3E"/>
    <w:multiLevelType w:val="hybridMultilevel"/>
    <w:tmpl w:val="A9FCBAFE"/>
    <w:lvl w:ilvl="0" w:tplc="95F0C744">
      <w:start w:val="1"/>
      <w:numFmt w:val="decimal"/>
      <w:lvlText w:val="%1."/>
      <w:lvlJc w:val="left"/>
      <w:pPr>
        <w:tabs>
          <w:tab w:val="num" w:pos="720"/>
        </w:tabs>
        <w:ind w:left="720" w:hanging="360"/>
      </w:pPr>
      <w:rPr>
        <w:b/>
        <w:i w:val="0"/>
        <w:sz w:val="24"/>
        <w:szCs w:val="24"/>
      </w:rPr>
    </w:lvl>
    <w:lvl w:ilvl="1" w:tplc="1498514E">
      <w:start w:val="1"/>
      <w:numFmt w:val="decimal"/>
      <w:lvlText w:val="%2."/>
      <w:lvlJc w:val="left"/>
      <w:pPr>
        <w:tabs>
          <w:tab w:val="num" w:pos="1440"/>
        </w:tabs>
        <w:ind w:left="1440" w:hanging="360"/>
      </w:pPr>
      <w:rPr>
        <w:b/>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9">
    <w:nsid w:val="0B421D60"/>
    <w:multiLevelType w:val="multilevel"/>
    <w:tmpl w:val="5FCA4CD0"/>
    <w:lvl w:ilvl="0">
      <w:start w:val="1"/>
      <w:numFmt w:val="decimal"/>
      <w:pStyle w:val="1"/>
      <w:lvlText w:val="%1."/>
      <w:lvlJc w:val="left"/>
      <w:pPr>
        <w:tabs>
          <w:tab w:val="num" w:pos="3763"/>
        </w:tabs>
        <w:ind w:left="3763" w:hanging="360"/>
      </w:pPr>
      <w:rPr>
        <w:rFonts w:hint="default"/>
        <w:b/>
        <w:sz w:val="24"/>
        <w:szCs w:val="24"/>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080"/>
        </w:tabs>
        <w:ind w:left="1080" w:hanging="36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2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24">
    <w:nsid w:val="153835B6"/>
    <w:multiLevelType w:val="hybridMultilevel"/>
    <w:tmpl w:val="89A4F232"/>
    <w:lvl w:ilvl="0" w:tplc="FFFFFFFF">
      <w:start w:val="1"/>
      <w:numFmt w:val="bullet"/>
      <w:lvlText w:val=""/>
      <w:lvlJc w:val="left"/>
      <w:pPr>
        <w:tabs>
          <w:tab w:val="num" w:pos="360"/>
        </w:tabs>
        <w:ind w:left="360" w:hanging="360"/>
      </w:pPr>
      <w:rPr>
        <w:rFonts w:ascii="Symbol" w:hAnsi="Symbol" w:hint="default"/>
      </w:rPr>
    </w:lvl>
    <w:lvl w:ilvl="1" w:tplc="DD5A6590">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8AC2189"/>
    <w:multiLevelType w:val="multilevel"/>
    <w:tmpl w:val="BD5024B0"/>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b w:val="0"/>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27">
    <w:nsid w:val="194B1490"/>
    <w:multiLevelType w:val="multilevel"/>
    <w:tmpl w:val="AEB03FB6"/>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BAF383A"/>
    <w:multiLevelType w:val="hybridMultilevel"/>
    <w:tmpl w:val="901CE6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2F7214D"/>
    <w:multiLevelType w:val="hybridMultilevel"/>
    <w:tmpl w:val="6C102B66"/>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3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5">
    <w:nsid w:val="265B3AB2"/>
    <w:multiLevelType w:val="multilevel"/>
    <w:tmpl w:val="F41ED200"/>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27CD2EAB"/>
    <w:multiLevelType w:val="hybridMultilevel"/>
    <w:tmpl w:val="D708EEF6"/>
    <w:lvl w:ilvl="0" w:tplc="1D34D9B4">
      <w:start w:val="1"/>
      <w:numFmt w:val="decimal"/>
      <w:lvlText w:val="%1."/>
      <w:lvlJc w:val="left"/>
      <w:pPr>
        <w:tabs>
          <w:tab w:val="num" w:pos="4755"/>
        </w:tabs>
        <w:ind w:left="4755" w:hanging="360"/>
      </w:pPr>
      <w:rPr>
        <w:b w:val="0"/>
        <w:i w:val="0"/>
        <w:sz w:val="22"/>
        <w:szCs w:val="22"/>
      </w:rPr>
    </w:lvl>
    <w:lvl w:ilvl="1" w:tplc="47EC805E">
      <w:start w:val="1"/>
      <w:numFmt w:val="decimal"/>
      <w:lvlText w:val="%2."/>
      <w:lvlJc w:val="left"/>
      <w:pPr>
        <w:tabs>
          <w:tab w:val="num" w:pos="5475"/>
        </w:tabs>
        <w:ind w:left="5475" w:hanging="360"/>
      </w:pPr>
      <w:rPr>
        <w:b/>
        <w:i w:val="0"/>
        <w:sz w:val="24"/>
        <w:szCs w:val="24"/>
      </w:rPr>
    </w:lvl>
    <w:lvl w:ilvl="2" w:tplc="BAFA8AEA" w:tentative="1">
      <w:start w:val="1"/>
      <w:numFmt w:val="lowerRoman"/>
      <w:lvlText w:val="%3."/>
      <w:lvlJc w:val="right"/>
      <w:pPr>
        <w:tabs>
          <w:tab w:val="num" w:pos="6195"/>
        </w:tabs>
        <w:ind w:left="6195" w:hanging="180"/>
      </w:pPr>
    </w:lvl>
    <w:lvl w:ilvl="3" w:tplc="CF6AB94E" w:tentative="1">
      <w:start w:val="1"/>
      <w:numFmt w:val="decimal"/>
      <w:lvlText w:val="%4."/>
      <w:lvlJc w:val="left"/>
      <w:pPr>
        <w:tabs>
          <w:tab w:val="num" w:pos="6915"/>
        </w:tabs>
        <w:ind w:left="6915" w:hanging="360"/>
      </w:pPr>
    </w:lvl>
    <w:lvl w:ilvl="4" w:tplc="7A4A0AAE" w:tentative="1">
      <w:start w:val="1"/>
      <w:numFmt w:val="lowerLetter"/>
      <w:lvlText w:val="%5."/>
      <w:lvlJc w:val="left"/>
      <w:pPr>
        <w:tabs>
          <w:tab w:val="num" w:pos="7635"/>
        </w:tabs>
        <w:ind w:left="7635" w:hanging="360"/>
      </w:pPr>
    </w:lvl>
    <w:lvl w:ilvl="5" w:tplc="1BB8E8C2" w:tentative="1">
      <w:start w:val="1"/>
      <w:numFmt w:val="lowerRoman"/>
      <w:lvlText w:val="%6."/>
      <w:lvlJc w:val="right"/>
      <w:pPr>
        <w:tabs>
          <w:tab w:val="num" w:pos="8355"/>
        </w:tabs>
        <w:ind w:left="8355" w:hanging="180"/>
      </w:pPr>
    </w:lvl>
    <w:lvl w:ilvl="6" w:tplc="DF6E1660" w:tentative="1">
      <w:start w:val="1"/>
      <w:numFmt w:val="decimal"/>
      <w:lvlText w:val="%7."/>
      <w:lvlJc w:val="left"/>
      <w:pPr>
        <w:tabs>
          <w:tab w:val="num" w:pos="9075"/>
        </w:tabs>
        <w:ind w:left="9075" w:hanging="360"/>
      </w:pPr>
    </w:lvl>
    <w:lvl w:ilvl="7" w:tplc="A692B2FA" w:tentative="1">
      <w:start w:val="1"/>
      <w:numFmt w:val="lowerLetter"/>
      <w:lvlText w:val="%8."/>
      <w:lvlJc w:val="left"/>
      <w:pPr>
        <w:tabs>
          <w:tab w:val="num" w:pos="9795"/>
        </w:tabs>
        <w:ind w:left="9795" w:hanging="360"/>
      </w:pPr>
    </w:lvl>
    <w:lvl w:ilvl="8" w:tplc="A5903842" w:tentative="1">
      <w:start w:val="1"/>
      <w:numFmt w:val="lowerRoman"/>
      <w:lvlText w:val="%9."/>
      <w:lvlJc w:val="right"/>
      <w:pPr>
        <w:tabs>
          <w:tab w:val="num" w:pos="10515"/>
        </w:tabs>
        <w:ind w:left="10515"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41">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42">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45">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2C11F9"/>
    <w:multiLevelType w:val="hybridMultilevel"/>
    <w:tmpl w:val="74E26C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3273"/>
        </w:tabs>
        <w:ind w:left="327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B1648D"/>
    <w:multiLevelType w:val="hybridMultilevel"/>
    <w:tmpl w:val="981296D8"/>
    <w:lvl w:ilvl="0" w:tplc="F468BDBC">
      <w:start w:val="1"/>
      <w:numFmt w:val="bullet"/>
      <w:pStyle w:val="20"/>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2018"/>
        </w:tabs>
        <w:ind w:left="2018" w:hanging="360"/>
      </w:pPr>
      <w:rPr>
        <w:rFonts w:ascii="Courier New" w:hAnsi="Courier New" w:cs="Courier New" w:hint="default"/>
      </w:rPr>
    </w:lvl>
    <w:lvl w:ilvl="2" w:tplc="04190005" w:tentative="1">
      <w:start w:val="1"/>
      <w:numFmt w:val="bullet"/>
      <w:lvlText w:val=""/>
      <w:lvlJc w:val="left"/>
      <w:pPr>
        <w:tabs>
          <w:tab w:val="num" w:pos="2738"/>
        </w:tabs>
        <w:ind w:left="2738" w:hanging="360"/>
      </w:pPr>
      <w:rPr>
        <w:rFonts w:ascii="Wingdings" w:hAnsi="Wingdings" w:hint="default"/>
      </w:rPr>
    </w:lvl>
    <w:lvl w:ilvl="3" w:tplc="04190001" w:tentative="1">
      <w:start w:val="1"/>
      <w:numFmt w:val="bullet"/>
      <w:lvlText w:val=""/>
      <w:lvlJc w:val="left"/>
      <w:pPr>
        <w:tabs>
          <w:tab w:val="num" w:pos="3458"/>
        </w:tabs>
        <w:ind w:left="3458" w:hanging="360"/>
      </w:pPr>
      <w:rPr>
        <w:rFonts w:ascii="Symbol" w:hAnsi="Symbol" w:hint="default"/>
      </w:rPr>
    </w:lvl>
    <w:lvl w:ilvl="4" w:tplc="04190003" w:tentative="1">
      <w:start w:val="1"/>
      <w:numFmt w:val="bullet"/>
      <w:lvlText w:val="o"/>
      <w:lvlJc w:val="left"/>
      <w:pPr>
        <w:tabs>
          <w:tab w:val="num" w:pos="4178"/>
        </w:tabs>
        <w:ind w:left="4178" w:hanging="360"/>
      </w:pPr>
      <w:rPr>
        <w:rFonts w:ascii="Courier New" w:hAnsi="Courier New" w:cs="Courier New" w:hint="default"/>
      </w:rPr>
    </w:lvl>
    <w:lvl w:ilvl="5" w:tplc="04190005" w:tentative="1">
      <w:start w:val="1"/>
      <w:numFmt w:val="bullet"/>
      <w:lvlText w:val=""/>
      <w:lvlJc w:val="left"/>
      <w:pPr>
        <w:tabs>
          <w:tab w:val="num" w:pos="4898"/>
        </w:tabs>
        <w:ind w:left="4898" w:hanging="360"/>
      </w:pPr>
      <w:rPr>
        <w:rFonts w:ascii="Wingdings" w:hAnsi="Wingdings" w:hint="default"/>
      </w:rPr>
    </w:lvl>
    <w:lvl w:ilvl="6" w:tplc="04190001" w:tentative="1">
      <w:start w:val="1"/>
      <w:numFmt w:val="bullet"/>
      <w:lvlText w:val=""/>
      <w:lvlJc w:val="left"/>
      <w:pPr>
        <w:tabs>
          <w:tab w:val="num" w:pos="5618"/>
        </w:tabs>
        <w:ind w:left="5618" w:hanging="360"/>
      </w:pPr>
      <w:rPr>
        <w:rFonts w:ascii="Symbol" w:hAnsi="Symbol" w:hint="default"/>
      </w:rPr>
    </w:lvl>
    <w:lvl w:ilvl="7" w:tplc="04190003" w:tentative="1">
      <w:start w:val="1"/>
      <w:numFmt w:val="bullet"/>
      <w:lvlText w:val="o"/>
      <w:lvlJc w:val="left"/>
      <w:pPr>
        <w:tabs>
          <w:tab w:val="num" w:pos="6338"/>
        </w:tabs>
        <w:ind w:left="6338" w:hanging="360"/>
      </w:pPr>
      <w:rPr>
        <w:rFonts w:ascii="Courier New" w:hAnsi="Courier New" w:cs="Courier New" w:hint="default"/>
      </w:rPr>
    </w:lvl>
    <w:lvl w:ilvl="8" w:tplc="04190005" w:tentative="1">
      <w:start w:val="1"/>
      <w:numFmt w:val="bullet"/>
      <w:lvlText w:val=""/>
      <w:lvlJc w:val="left"/>
      <w:pPr>
        <w:tabs>
          <w:tab w:val="num" w:pos="7058"/>
        </w:tabs>
        <w:ind w:left="7058" w:hanging="360"/>
      </w:pPr>
      <w:rPr>
        <w:rFonts w:ascii="Wingdings" w:hAnsi="Wingdings" w:hint="default"/>
      </w:rPr>
    </w:lvl>
  </w:abstractNum>
  <w:abstractNum w:abstractNumId="5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9">
    <w:nsid w:val="44E1326B"/>
    <w:multiLevelType w:val="hybridMultilevel"/>
    <w:tmpl w:val="DC3458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ABA7D8F"/>
    <w:multiLevelType w:val="hybridMultilevel"/>
    <w:tmpl w:val="6D9EE9C6"/>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E9F7E83"/>
    <w:multiLevelType w:val="multilevel"/>
    <w:tmpl w:val="B4083A62"/>
    <w:lvl w:ilvl="0">
      <w:start w:val="8"/>
      <w:numFmt w:val="decimal"/>
      <w:lvlText w:val="%1"/>
      <w:lvlJc w:val="left"/>
      <w:pPr>
        <w:ind w:left="360" w:hanging="360"/>
      </w:pPr>
      <w:rPr>
        <w:rFonts w:hint="default"/>
        <w:color w:val="000000"/>
      </w:rPr>
    </w:lvl>
    <w:lvl w:ilvl="1">
      <w:start w:val="6"/>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2988" w:hanging="72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482" w:hanging="108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5976" w:hanging="1440"/>
      </w:pPr>
      <w:rPr>
        <w:rFonts w:hint="default"/>
        <w:color w:val="000000"/>
      </w:rPr>
    </w:lvl>
  </w:abstractNum>
  <w:abstractNum w:abstractNumId="68">
    <w:nsid w:val="4F10669E"/>
    <w:multiLevelType w:val="multilevel"/>
    <w:tmpl w:val="E154E84C"/>
    <w:lvl w:ilvl="0">
      <w:start w:val="1"/>
      <w:numFmt w:val="decimal"/>
      <w:lvlText w:val="%1)"/>
      <w:lvlJc w:val="left"/>
      <w:pPr>
        <w:ind w:left="360" w:hanging="360"/>
      </w:pPr>
      <w:rPr>
        <w:rFonts w:hint="default"/>
      </w:rPr>
    </w:lvl>
    <w:lvl w:ilvl="1">
      <w:start w:val="1"/>
      <w:numFmt w:val="decimal"/>
      <w:lvlText w:val="2.%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77">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EC73A99"/>
    <w:multiLevelType w:val="hybridMultilevel"/>
    <w:tmpl w:val="31FAB782"/>
    <w:lvl w:ilvl="0" w:tplc="058AF3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2">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86">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9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54779E2"/>
    <w:multiLevelType w:val="hybridMultilevel"/>
    <w:tmpl w:val="929E3AB8"/>
    <w:lvl w:ilvl="0" w:tplc="DD5A659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92">
    <w:nsid w:val="7591164E"/>
    <w:multiLevelType w:val="hybridMultilevel"/>
    <w:tmpl w:val="CB4CBBCE"/>
    <w:lvl w:ilvl="0" w:tplc="50426750">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9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89"/>
  </w:num>
  <w:num w:numId="2">
    <w:abstractNumId w:val="77"/>
  </w:num>
  <w:num w:numId="3">
    <w:abstractNumId w:val="71"/>
  </w:num>
  <w:num w:numId="4">
    <w:abstractNumId w:val="1"/>
  </w:num>
  <w:num w:numId="5">
    <w:abstractNumId w:val="0"/>
  </w:num>
  <w:num w:numId="6">
    <w:abstractNumId w:val="36"/>
  </w:num>
  <w:num w:numId="7">
    <w:abstractNumId w:val="78"/>
  </w:num>
  <w:num w:numId="8">
    <w:abstractNumId w:val="61"/>
  </w:num>
  <w:num w:numId="9">
    <w:abstractNumId w:val="60"/>
  </w:num>
  <w:num w:numId="10">
    <w:abstractNumId w:val="3"/>
  </w:num>
  <w:num w:numId="11">
    <w:abstractNumId w:val="55"/>
  </w:num>
  <w:num w:numId="12">
    <w:abstractNumId w:val="14"/>
  </w:num>
  <w:num w:numId="13">
    <w:abstractNumId w:val="44"/>
  </w:num>
  <w:num w:numId="14">
    <w:abstractNumId w:val="46"/>
  </w:num>
  <w:num w:numId="15">
    <w:abstractNumId w:val="43"/>
  </w:num>
  <w:num w:numId="16">
    <w:abstractNumId w:val="33"/>
  </w:num>
  <w:num w:numId="17">
    <w:abstractNumId w:val="45"/>
  </w:num>
  <w:num w:numId="18">
    <w:abstractNumId w:val="95"/>
  </w:num>
  <w:num w:numId="19">
    <w:abstractNumId w:val="47"/>
  </w:num>
  <w:num w:numId="20">
    <w:abstractNumId w:val="2"/>
  </w:num>
  <w:num w:numId="21">
    <w:abstractNumId w:val="80"/>
  </w:num>
  <w:num w:numId="22">
    <w:abstractNumId w:val="98"/>
  </w:num>
  <w:num w:numId="23">
    <w:abstractNumId w:val="85"/>
  </w:num>
  <w:num w:numId="24">
    <w:abstractNumId w:val="41"/>
  </w:num>
  <w:num w:numId="25">
    <w:abstractNumId w:val="21"/>
  </w:num>
  <w:num w:numId="26">
    <w:abstractNumId w:val="53"/>
  </w:num>
  <w:num w:numId="27">
    <w:abstractNumId w:val="87"/>
  </w:num>
  <w:num w:numId="28">
    <w:abstractNumId w:val="49"/>
  </w:num>
  <w:num w:numId="29">
    <w:abstractNumId w:val="88"/>
  </w:num>
  <w:num w:numId="30">
    <w:abstractNumId w:val="86"/>
  </w:num>
  <w:num w:numId="31">
    <w:abstractNumId w:val="76"/>
  </w:num>
  <w:num w:numId="32">
    <w:abstractNumId w:val="62"/>
  </w:num>
  <w:num w:numId="33">
    <w:abstractNumId w:val="23"/>
  </w:num>
  <w:num w:numId="34">
    <w:abstractNumId w:val="40"/>
  </w:num>
  <w:num w:numId="35">
    <w:abstractNumId w:val="52"/>
  </w:num>
  <w:num w:numId="36">
    <w:abstractNumId w:val="64"/>
  </w:num>
  <w:num w:numId="37">
    <w:abstractNumId w:val="42"/>
  </w:num>
  <w:num w:numId="38">
    <w:abstractNumId w:val="31"/>
  </w:num>
  <w:num w:numId="39">
    <w:abstractNumId w:val="83"/>
  </w:num>
  <w:num w:numId="40">
    <w:abstractNumId w:val="97"/>
  </w:num>
  <w:num w:numId="41">
    <w:abstractNumId w:val="63"/>
  </w:num>
  <w:num w:numId="42">
    <w:abstractNumId w:val="94"/>
  </w:num>
  <w:num w:numId="43">
    <w:abstractNumId w:val="70"/>
  </w:num>
  <w:num w:numId="44">
    <w:abstractNumId w:val="51"/>
  </w:num>
  <w:num w:numId="45">
    <w:abstractNumId w:val="73"/>
  </w:num>
  <w:num w:numId="46">
    <w:abstractNumId w:val="72"/>
  </w:num>
  <w:num w:numId="47">
    <w:abstractNumId w:val="57"/>
  </w:num>
  <w:num w:numId="48">
    <w:abstractNumId w:val="84"/>
  </w:num>
  <w:num w:numId="49">
    <w:abstractNumId w:val="39"/>
  </w:num>
  <w:num w:numId="50">
    <w:abstractNumId w:val="74"/>
  </w:num>
  <w:num w:numId="51">
    <w:abstractNumId w:val="28"/>
  </w:num>
  <w:num w:numId="52">
    <w:abstractNumId w:val="37"/>
  </w:num>
  <w:num w:numId="53">
    <w:abstractNumId w:val="13"/>
  </w:num>
  <w:num w:numId="54">
    <w:abstractNumId w:val="66"/>
  </w:num>
  <w:num w:numId="55">
    <w:abstractNumId w:val="90"/>
  </w:num>
  <w:num w:numId="56">
    <w:abstractNumId w:val="25"/>
  </w:num>
  <w:num w:numId="57">
    <w:abstractNumId w:val="18"/>
  </w:num>
  <w:num w:numId="58">
    <w:abstractNumId w:val="81"/>
  </w:num>
  <w:num w:numId="59">
    <w:abstractNumId w:val="20"/>
  </w:num>
  <w:num w:numId="60">
    <w:abstractNumId w:val="82"/>
  </w:num>
  <w:num w:numId="61">
    <w:abstractNumId w:val="69"/>
  </w:num>
  <w:num w:numId="62">
    <w:abstractNumId w:val="93"/>
  </w:num>
  <w:num w:numId="63">
    <w:abstractNumId w:val="38"/>
  </w:num>
  <w:num w:numId="64">
    <w:abstractNumId w:val="96"/>
  </w:num>
  <w:num w:numId="65">
    <w:abstractNumId w:val="10"/>
  </w:num>
  <w:num w:numId="66">
    <w:abstractNumId w:val="48"/>
  </w:num>
  <w:num w:numId="67">
    <w:abstractNumId w:val="54"/>
  </w:num>
  <w:num w:numId="68">
    <w:abstractNumId w:val="75"/>
  </w:num>
  <w:num w:numId="69">
    <w:abstractNumId w:val="22"/>
  </w:num>
  <w:num w:numId="70">
    <w:abstractNumId w:val="91"/>
  </w:num>
  <w:num w:numId="71">
    <w:abstractNumId w:val="19"/>
  </w:num>
  <w:num w:numId="72">
    <w:abstractNumId w:val="56"/>
  </w:num>
  <w:num w:numId="73">
    <w:abstractNumId w:val="32"/>
  </w:num>
  <w:num w:numId="74">
    <w:abstractNumId w:val="34"/>
  </w:num>
  <w:num w:numId="75">
    <w:abstractNumId w:val="24"/>
  </w:num>
  <w:num w:numId="76">
    <w:abstractNumId w:val="30"/>
  </w:num>
  <w:num w:numId="77">
    <w:abstractNumId w:val="50"/>
  </w:num>
  <w:num w:numId="78">
    <w:abstractNumId w:val="16"/>
  </w:num>
  <w:num w:numId="79">
    <w:abstractNumId w:val="58"/>
  </w:num>
  <w:num w:numId="80">
    <w:abstractNumId w:val="27"/>
  </w:num>
  <w:num w:numId="81">
    <w:abstractNumId w:val="9"/>
  </w:num>
  <w:num w:numId="82">
    <w:abstractNumId w:val="4"/>
  </w:num>
  <w:num w:numId="83">
    <w:abstractNumId w:val="5"/>
  </w:num>
  <w:num w:numId="84">
    <w:abstractNumId w:val="6"/>
  </w:num>
  <w:num w:numId="85">
    <w:abstractNumId w:val="35"/>
  </w:num>
  <w:num w:numId="86">
    <w:abstractNumId w:val="15"/>
  </w:num>
  <w:num w:numId="87">
    <w:abstractNumId w:val="11"/>
  </w:num>
  <w:num w:numId="88">
    <w:abstractNumId w:val="79"/>
  </w:num>
  <w:num w:numId="89">
    <w:abstractNumId w:val="65"/>
  </w:num>
  <w:num w:numId="90">
    <w:abstractNumId w:val="59"/>
  </w:num>
  <w:num w:numId="91">
    <w:abstractNumId w:val="17"/>
  </w:num>
  <w:num w:numId="92">
    <w:abstractNumId w:val="92"/>
  </w:num>
  <w:num w:numId="93">
    <w:abstractNumId w:val="26"/>
  </w:num>
  <w:num w:numId="94">
    <w:abstractNumId w:val="68"/>
  </w:num>
  <w:num w:numId="95">
    <w:abstractNumId w:val="12"/>
  </w:num>
  <w:num w:numId="96">
    <w:abstractNumId w:val="67"/>
  </w:num>
  <w:num w:numId="97">
    <w:abstractNumId w:val="29"/>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proofState w:spelling="clean" w:grammar="clean"/>
  <w:defaultTabStop w:val="709"/>
  <w:drawingGridHorizontalSpacing w:val="120"/>
  <w:displayHorizontalDrawingGridEvery w:val="2"/>
  <w:characterSpacingControl w:val="doNotCompress"/>
  <w:hdrShapeDefaults>
    <o:shapedefaults v:ext="edit" spidmax="363522"/>
  </w:hdrShapeDefaults>
  <w:footnotePr>
    <w:footnote w:id="-1"/>
    <w:footnote w:id="0"/>
  </w:footnotePr>
  <w:endnotePr>
    <w:endnote w:id="-1"/>
    <w:endnote w:id="0"/>
  </w:endnotePr>
  <w:compat/>
  <w:rsids>
    <w:rsidRoot w:val="007C737E"/>
    <w:rsid w:val="00000A6A"/>
    <w:rsid w:val="00000CDE"/>
    <w:rsid w:val="00001AEB"/>
    <w:rsid w:val="00002216"/>
    <w:rsid w:val="000024E5"/>
    <w:rsid w:val="00002E69"/>
    <w:rsid w:val="000033F4"/>
    <w:rsid w:val="00003492"/>
    <w:rsid w:val="00003FCC"/>
    <w:rsid w:val="0000404B"/>
    <w:rsid w:val="000040B1"/>
    <w:rsid w:val="000043D2"/>
    <w:rsid w:val="0000447C"/>
    <w:rsid w:val="000046EB"/>
    <w:rsid w:val="0000488B"/>
    <w:rsid w:val="000056BC"/>
    <w:rsid w:val="00005878"/>
    <w:rsid w:val="00006893"/>
    <w:rsid w:val="00006CE4"/>
    <w:rsid w:val="000101B6"/>
    <w:rsid w:val="0001026F"/>
    <w:rsid w:val="00010734"/>
    <w:rsid w:val="00011C5E"/>
    <w:rsid w:val="00012E62"/>
    <w:rsid w:val="000146BA"/>
    <w:rsid w:val="00014CF8"/>
    <w:rsid w:val="00015BA5"/>
    <w:rsid w:val="00016961"/>
    <w:rsid w:val="00021D84"/>
    <w:rsid w:val="00022B16"/>
    <w:rsid w:val="000233ED"/>
    <w:rsid w:val="000234B1"/>
    <w:rsid w:val="0002404A"/>
    <w:rsid w:val="00024C60"/>
    <w:rsid w:val="00025D78"/>
    <w:rsid w:val="00025FEB"/>
    <w:rsid w:val="00027AE0"/>
    <w:rsid w:val="000316C6"/>
    <w:rsid w:val="0003248F"/>
    <w:rsid w:val="0003258C"/>
    <w:rsid w:val="00032642"/>
    <w:rsid w:val="000337CD"/>
    <w:rsid w:val="00035143"/>
    <w:rsid w:val="000353FB"/>
    <w:rsid w:val="00035643"/>
    <w:rsid w:val="00036430"/>
    <w:rsid w:val="0003663E"/>
    <w:rsid w:val="00037AA6"/>
    <w:rsid w:val="000405A6"/>
    <w:rsid w:val="00041F10"/>
    <w:rsid w:val="000423CA"/>
    <w:rsid w:val="00042912"/>
    <w:rsid w:val="00042DAB"/>
    <w:rsid w:val="0004343A"/>
    <w:rsid w:val="000434F8"/>
    <w:rsid w:val="000440B3"/>
    <w:rsid w:val="00044317"/>
    <w:rsid w:val="000447E7"/>
    <w:rsid w:val="0004481B"/>
    <w:rsid w:val="00044F23"/>
    <w:rsid w:val="000456EE"/>
    <w:rsid w:val="0004572E"/>
    <w:rsid w:val="000467D3"/>
    <w:rsid w:val="00046D92"/>
    <w:rsid w:val="0004736F"/>
    <w:rsid w:val="0005013E"/>
    <w:rsid w:val="00052CD1"/>
    <w:rsid w:val="0005382C"/>
    <w:rsid w:val="00053E89"/>
    <w:rsid w:val="00053F63"/>
    <w:rsid w:val="000569C9"/>
    <w:rsid w:val="00056A31"/>
    <w:rsid w:val="00056C58"/>
    <w:rsid w:val="00057057"/>
    <w:rsid w:val="0005774D"/>
    <w:rsid w:val="000577DD"/>
    <w:rsid w:val="00060547"/>
    <w:rsid w:val="0006266C"/>
    <w:rsid w:val="00062957"/>
    <w:rsid w:val="0006373D"/>
    <w:rsid w:val="00064C5C"/>
    <w:rsid w:val="00065043"/>
    <w:rsid w:val="00065353"/>
    <w:rsid w:val="000655F9"/>
    <w:rsid w:val="000658A6"/>
    <w:rsid w:val="000658C4"/>
    <w:rsid w:val="000674FB"/>
    <w:rsid w:val="000679F9"/>
    <w:rsid w:val="00067BFA"/>
    <w:rsid w:val="00072EBB"/>
    <w:rsid w:val="000731E7"/>
    <w:rsid w:val="000734C8"/>
    <w:rsid w:val="0007446D"/>
    <w:rsid w:val="00075374"/>
    <w:rsid w:val="000767F5"/>
    <w:rsid w:val="000770B9"/>
    <w:rsid w:val="00077180"/>
    <w:rsid w:val="00077E17"/>
    <w:rsid w:val="00080041"/>
    <w:rsid w:val="00080972"/>
    <w:rsid w:val="00080F60"/>
    <w:rsid w:val="0008141F"/>
    <w:rsid w:val="00081D92"/>
    <w:rsid w:val="00082352"/>
    <w:rsid w:val="000823DA"/>
    <w:rsid w:val="0008313B"/>
    <w:rsid w:val="0008330F"/>
    <w:rsid w:val="00083870"/>
    <w:rsid w:val="00083962"/>
    <w:rsid w:val="000846E4"/>
    <w:rsid w:val="000847BD"/>
    <w:rsid w:val="00084B52"/>
    <w:rsid w:val="00085236"/>
    <w:rsid w:val="000867D8"/>
    <w:rsid w:val="000874C1"/>
    <w:rsid w:val="00087581"/>
    <w:rsid w:val="00087CCA"/>
    <w:rsid w:val="00090715"/>
    <w:rsid w:val="00091B7E"/>
    <w:rsid w:val="000923BD"/>
    <w:rsid w:val="00092566"/>
    <w:rsid w:val="000926E2"/>
    <w:rsid w:val="00093C94"/>
    <w:rsid w:val="000945DD"/>
    <w:rsid w:val="00094D62"/>
    <w:rsid w:val="000959E1"/>
    <w:rsid w:val="000959EF"/>
    <w:rsid w:val="000969AB"/>
    <w:rsid w:val="00097DBB"/>
    <w:rsid w:val="000A068F"/>
    <w:rsid w:val="000A1596"/>
    <w:rsid w:val="000A1961"/>
    <w:rsid w:val="000A1D8B"/>
    <w:rsid w:val="000A1DB9"/>
    <w:rsid w:val="000A219A"/>
    <w:rsid w:val="000A43AE"/>
    <w:rsid w:val="000A4A41"/>
    <w:rsid w:val="000A4AD2"/>
    <w:rsid w:val="000B04BE"/>
    <w:rsid w:val="000B0F69"/>
    <w:rsid w:val="000B1AA1"/>
    <w:rsid w:val="000B1B9B"/>
    <w:rsid w:val="000B20F9"/>
    <w:rsid w:val="000B2EB8"/>
    <w:rsid w:val="000B343E"/>
    <w:rsid w:val="000B3D74"/>
    <w:rsid w:val="000B40FB"/>
    <w:rsid w:val="000B42DD"/>
    <w:rsid w:val="000B4659"/>
    <w:rsid w:val="000B4F7E"/>
    <w:rsid w:val="000B5374"/>
    <w:rsid w:val="000B5839"/>
    <w:rsid w:val="000B6AB1"/>
    <w:rsid w:val="000B6D65"/>
    <w:rsid w:val="000C166C"/>
    <w:rsid w:val="000C244E"/>
    <w:rsid w:val="000C3660"/>
    <w:rsid w:val="000C373D"/>
    <w:rsid w:val="000C3FB2"/>
    <w:rsid w:val="000C4EED"/>
    <w:rsid w:val="000C5492"/>
    <w:rsid w:val="000C7D2F"/>
    <w:rsid w:val="000D3AA2"/>
    <w:rsid w:val="000D3BD4"/>
    <w:rsid w:val="000D5B5F"/>
    <w:rsid w:val="000D5CA6"/>
    <w:rsid w:val="000D73B6"/>
    <w:rsid w:val="000D7B43"/>
    <w:rsid w:val="000E12B7"/>
    <w:rsid w:val="000E1B6E"/>
    <w:rsid w:val="000E2034"/>
    <w:rsid w:val="000E2A51"/>
    <w:rsid w:val="000E2B03"/>
    <w:rsid w:val="000E38C9"/>
    <w:rsid w:val="000E3F07"/>
    <w:rsid w:val="000E6268"/>
    <w:rsid w:val="000E6CD7"/>
    <w:rsid w:val="000F0699"/>
    <w:rsid w:val="000F0D24"/>
    <w:rsid w:val="000F0F73"/>
    <w:rsid w:val="000F149B"/>
    <w:rsid w:val="000F1CEB"/>
    <w:rsid w:val="000F2D98"/>
    <w:rsid w:val="000F31E0"/>
    <w:rsid w:val="000F5076"/>
    <w:rsid w:val="000F528D"/>
    <w:rsid w:val="000F5545"/>
    <w:rsid w:val="000F634E"/>
    <w:rsid w:val="000F6D78"/>
    <w:rsid w:val="00100A34"/>
    <w:rsid w:val="0010137B"/>
    <w:rsid w:val="00101D5D"/>
    <w:rsid w:val="00103103"/>
    <w:rsid w:val="001032FF"/>
    <w:rsid w:val="00103C7D"/>
    <w:rsid w:val="001041D4"/>
    <w:rsid w:val="00105361"/>
    <w:rsid w:val="0010566A"/>
    <w:rsid w:val="00106539"/>
    <w:rsid w:val="00107AD4"/>
    <w:rsid w:val="00110379"/>
    <w:rsid w:val="00111957"/>
    <w:rsid w:val="00112231"/>
    <w:rsid w:val="00115AC2"/>
    <w:rsid w:val="00115C78"/>
    <w:rsid w:val="00117A61"/>
    <w:rsid w:val="001209EA"/>
    <w:rsid w:val="001217B3"/>
    <w:rsid w:val="00121C57"/>
    <w:rsid w:val="00122977"/>
    <w:rsid w:val="00123124"/>
    <w:rsid w:val="00123E85"/>
    <w:rsid w:val="001249CA"/>
    <w:rsid w:val="00124A89"/>
    <w:rsid w:val="0012598E"/>
    <w:rsid w:val="0012627E"/>
    <w:rsid w:val="001269E6"/>
    <w:rsid w:val="00126A8D"/>
    <w:rsid w:val="0013016B"/>
    <w:rsid w:val="00133105"/>
    <w:rsid w:val="00133D60"/>
    <w:rsid w:val="001343C9"/>
    <w:rsid w:val="00135032"/>
    <w:rsid w:val="00135CBB"/>
    <w:rsid w:val="00137741"/>
    <w:rsid w:val="00137B62"/>
    <w:rsid w:val="00137DC7"/>
    <w:rsid w:val="00141D89"/>
    <w:rsid w:val="00142709"/>
    <w:rsid w:val="00143DD1"/>
    <w:rsid w:val="00145D26"/>
    <w:rsid w:val="00146EDF"/>
    <w:rsid w:val="00146FED"/>
    <w:rsid w:val="00147B96"/>
    <w:rsid w:val="00150DC0"/>
    <w:rsid w:val="00152303"/>
    <w:rsid w:val="00156005"/>
    <w:rsid w:val="00156B75"/>
    <w:rsid w:val="00160064"/>
    <w:rsid w:val="001607F9"/>
    <w:rsid w:val="00160FBD"/>
    <w:rsid w:val="00160FE1"/>
    <w:rsid w:val="0016102A"/>
    <w:rsid w:val="00161200"/>
    <w:rsid w:val="00161892"/>
    <w:rsid w:val="0016417D"/>
    <w:rsid w:val="0016501E"/>
    <w:rsid w:val="00165C25"/>
    <w:rsid w:val="00165D5E"/>
    <w:rsid w:val="00166228"/>
    <w:rsid w:val="00170CF9"/>
    <w:rsid w:val="00172174"/>
    <w:rsid w:val="00172A27"/>
    <w:rsid w:val="00172E77"/>
    <w:rsid w:val="00173D87"/>
    <w:rsid w:val="00174AF7"/>
    <w:rsid w:val="00174B78"/>
    <w:rsid w:val="001813E0"/>
    <w:rsid w:val="00181F1C"/>
    <w:rsid w:val="00182472"/>
    <w:rsid w:val="001826B9"/>
    <w:rsid w:val="001829CB"/>
    <w:rsid w:val="00183A25"/>
    <w:rsid w:val="00183DDE"/>
    <w:rsid w:val="00183E8C"/>
    <w:rsid w:val="00184E24"/>
    <w:rsid w:val="00185176"/>
    <w:rsid w:val="00185C17"/>
    <w:rsid w:val="00186FC3"/>
    <w:rsid w:val="00187352"/>
    <w:rsid w:val="001903EB"/>
    <w:rsid w:val="00191476"/>
    <w:rsid w:val="0019158F"/>
    <w:rsid w:val="0019235D"/>
    <w:rsid w:val="001935D7"/>
    <w:rsid w:val="00194816"/>
    <w:rsid w:val="00196427"/>
    <w:rsid w:val="00196E0B"/>
    <w:rsid w:val="00197D99"/>
    <w:rsid w:val="001A280A"/>
    <w:rsid w:val="001A353C"/>
    <w:rsid w:val="001A5424"/>
    <w:rsid w:val="001A5924"/>
    <w:rsid w:val="001A59CE"/>
    <w:rsid w:val="001A752E"/>
    <w:rsid w:val="001A788E"/>
    <w:rsid w:val="001A78DA"/>
    <w:rsid w:val="001A7CC1"/>
    <w:rsid w:val="001A7D5C"/>
    <w:rsid w:val="001B0A51"/>
    <w:rsid w:val="001B1ABC"/>
    <w:rsid w:val="001B1ABF"/>
    <w:rsid w:val="001B23CC"/>
    <w:rsid w:val="001B2A07"/>
    <w:rsid w:val="001B2C65"/>
    <w:rsid w:val="001B3005"/>
    <w:rsid w:val="001B401A"/>
    <w:rsid w:val="001B5AC9"/>
    <w:rsid w:val="001B6478"/>
    <w:rsid w:val="001B7DBD"/>
    <w:rsid w:val="001B7FED"/>
    <w:rsid w:val="001C18A5"/>
    <w:rsid w:val="001C33B1"/>
    <w:rsid w:val="001C3693"/>
    <w:rsid w:val="001C3D2E"/>
    <w:rsid w:val="001C440B"/>
    <w:rsid w:val="001C481E"/>
    <w:rsid w:val="001C51EC"/>
    <w:rsid w:val="001C56A5"/>
    <w:rsid w:val="001C5AFE"/>
    <w:rsid w:val="001C5F1F"/>
    <w:rsid w:val="001C7F09"/>
    <w:rsid w:val="001D0134"/>
    <w:rsid w:val="001D07EA"/>
    <w:rsid w:val="001D0F4B"/>
    <w:rsid w:val="001D1CD8"/>
    <w:rsid w:val="001D1DC9"/>
    <w:rsid w:val="001D2D51"/>
    <w:rsid w:val="001D3192"/>
    <w:rsid w:val="001D3800"/>
    <w:rsid w:val="001D5CDF"/>
    <w:rsid w:val="001D75C4"/>
    <w:rsid w:val="001D792A"/>
    <w:rsid w:val="001E0335"/>
    <w:rsid w:val="001E123F"/>
    <w:rsid w:val="001E126B"/>
    <w:rsid w:val="001E277E"/>
    <w:rsid w:val="001E2B17"/>
    <w:rsid w:val="001E2D6F"/>
    <w:rsid w:val="001E2FE6"/>
    <w:rsid w:val="001E3CA4"/>
    <w:rsid w:val="001E70F7"/>
    <w:rsid w:val="001F02C2"/>
    <w:rsid w:val="001F04E2"/>
    <w:rsid w:val="001F0FCC"/>
    <w:rsid w:val="001F1533"/>
    <w:rsid w:val="001F2EC8"/>
    <w:rsid w:val="001F40F1"/>
    <w:rsid w:val="001F4A65"/>
    <w:rsid w:val="001F552D"/>
    <w:rsid w:val="001F55DA"/>
    <w:rsid w:val="001F570C"/>
    <w:rsid w:val="001F7063"/>
    <w:rsid w:val="0020036E"/>
    <w:rsid w:val="00200AAF"/>
    <w:rsid w:val="00202B49"/>
    <w:rsid w:val="00202CD6"/>
    <w:rsid w:val="00204231"/>
    <w:rsid w:val="00206B3B"/>
    <w:rsid w:val="00206B4B"/>
    <w:rsid w:val="002073C4"/>
    <w:rsid w:val="00207AED"/>
    <w:rsid w:val="00207CBD"/>
    <w:rsid w:val="002106AF"/>
    <w:rsid w:val="00212121"/>
    <w:rsid w:val="002126D6"/>
    <w:rsid w:val="00212744"/>
    <w:rsid w:val="00212A1E"/>
    <w:rsid w:val="00213571"/>
    <w:rsid w:val="002141E9"/>
    <w:rsid w:val="00220E7C"/>
    <w:rsid w:val="002215C9"/>
    <w:rsid w:val="00221860"/>
    <w:rsid w:val="0022197F"/>
    <w:rsid w:val="00222F7B"/>
    <w:rsid w:val="002245A4"/>
    <w:rsid w:val="00226F32"/>
    <w:rsid w:val="00230E61"/>
    <w:rsid w:val="00230F91"/>
    <w:rsid w:val="00231F47"/>
    <w:rsid w:val="00232FE1"/>
    <w:rsid w:val="0023475B"/>
    <w:rsid w:val="00235009"/>
    <w:rsid w:val="002350F4"/>
    <w:rsid w:val="00235F20"/>
    <w:rsid w:val="002376A4"/>
    <w:rsid w:val="00237EBD"/>
    <w:rsid w:val="002400A8"/>
    <w:rsid w:val="00240982"/>
    <w:rsid w:val="00240AC3"/>
    <w:rsid w:val="002420E7"/>
    <w:rsid w:val="00242599"/>
    <w:rsid w:val="002429E1"/>
    <w:rsid w:val="00243F96"/>
    <w:rsid w:val="00244814"/>
    <w:rsid w:val="00244E2C"/>
    <w:rsid w:val="00251AE1"/>
    <w:rsid w:val="00252FF5"/>
    <w:rsid w:val="0025506F"/>
    <w:rsid w:val="002555D0"/>
    <w:rsid w:val="00256B05"/>
    <w:rsid w:val="00260BE0"/>
    <w:rsid w:val="00260EF2"/>
    <w:rsid w:val="0026129B"/>
    <w:rsid w:val="0026204B"/>
    <w:rsid w:val="002631C1"/>
    <w:rsid w:val="002642F3"/>
    <w:rsid w:val="00264680"/>
    <w:rsid w:val="00264F3C"/>
    <w:rsid w:val="00265072"/>
    <w:rsid w:val="00265BE7"/>
    <w:rsid w:val="00266729"/>
    <w:rsid w:val="0026697E"/>
    <w:rsid w:val="00267B9A"/>
    <w:rsid w:val="002719DF"/>
    <w:rsid w:val="00273846"/>
    <w:rsid w:val="00273EE7"/>
    <w:rsid w:val="0027505A"/>
    <w:rsid w:val="002768AF"/>
    <w:rsid w:val="002775B8"/>
    <w:rsid w:val="0028029D"/>
    <w:rsid w:val="00280526"/>
    <w:rsid w:val="00280AA0"/>
    <w:rsid w:val="00281202"/>
    <w:rsid w:val="00281434"/>
    <w:rsid w:val="002814BF"/>
    <w:rsid w:val="00281B71"/>
    <w:rsid w:val="00281BB2"/>
    <w:rsid w:val="00281EA9"/>
    <w:rsid w:val="00282962"/>
    <w:rsid w:val="0028375C"/>
    <w:rsid w:val="002840A7"/>
    <w:rsid w:val="002840AD"/>
    <w:rsid w:val="002845E9"/>
    <w:rsid w:val="00284E7E"/>
    <w:rsid w:val="0028563A"/>
    <w:rsid w:val="00285993"/>
    <w:rsid w:val="00285C7E"/>
    <w:rsid w:val="00286087"/>
    <w:rsid w:val="002877A8"/>
    <w:rsid w:val="00287E33"/>
    <w:rsid w:val="00290005"/>
    <w:rsid w:val="00291063"/>
    <w:rsid w:val="00292290"/>
    <w:rsid w:val="00292DAE"/>
    <w:rsid w:val="0029375B"/>
    <w:rsid w:val="002A0BBB"/>
    <w:rsid w:val="002A1403"/>
    <w:rsid w:val="002A1492"/>
    <w:rsid w:val="002A2017"/>
    <w:rsid w:val="002A2D3E"/>
    <w:rsid w:val="002A2E4B"/>
    <w:rsid w:val="002A5D04"/>
    <w:rsid w:val="002A7AD1"/>
    <w:rsid w:val="002B0A65"/>
    <w:rsid w:val="002B2310"/>
    <w:rsid w:val="002B25C2"/>
    <w:rsid w:val="002B2A48"/>
    <w:rsid w:val="002B3004"/>
    <w:rsid w:val="002B619A"/>
    <w:rsid w:val="002C098F"/>
    <w:rsid w:val="002C2B00"/>
    <w:rsid w:val="002C2F00"/>
    <w:rsid w:val="002C3D63"/>
    <w:rsid w:val="002C3F04"/>
    <w:rsid w:val="002C403E"/>
    <w:rsid w:val="002C452E"/>
    <w:rsid w:val="002C4D45"/>
    <w:rsid w:val="002C7D9E"/>
    <w:rsid w:val="002D0554"/>
    <w:rsid w:val="002D0BE1"/>
    <w:rsid w:val="002D2566"/>
    <w:rsid w:val="002D27D5"/>
    <w:rsid w:val="002D339E"/>
    <w:rsid w:val="002D37AA"/>
    <w:rsid w:val="002D3BCA"/>
    <w:rsid w:val="002D5018"/>
    <w:rsid w:val="002D5441"/>
    <w:rsid w:val="002D5912"/>
    <w:rsid w:val="002D59CF"/>
    <w:rsid w:val="002E0444"/>
    <w:rsid w:val="002E0ED3"/>
    <w:rsid w:val="002E1075"/>
    <w:rsid w:val="002E1F8C"/>
    <w:rsid w:val="002E2B40"/>
    <w:rsid w:val="002E2EFD"/>
    <w:rsid w:val="002E3EE2"/>
    <w:rsid w:val="002E43F8"/>
    <w:rsid w:val="002E6928"/>
    <w:rsid w:val="002F0063"/>
    <w:rsid w:val="002F081A"/>
    <w:rsid w:val="002F0913"/>
    <w:rsid w:val="002F21D9"/>
    <w:rsid w:val="002F34AC"/>
    <w:rsid w:val="002F4AC7"/>
    <w:rsid w:val="002F580F"/>
    <w:rsid w:val="002F60E4"/>
    <w:rsid w:val="002F7075"/>
    <w:rsid w:val="002F7216"/>
    <w:rsid w:val="002F768E"/>
    <w:rsid w:val="00301200"/>
    <w:rsid w:val="00301743"/>
    <w:rsid w:val="00304C16"/>
    <w:rsid w:val="003058B6"/>
    <w:rsid w:val="00305D7D"/>
    <w:rsid w:val="00312FE1"/>
    <w:rsid w:val="00313681"/>
    <w:rsid w:val="003136A2"/>
    <w:rsid w:val="00313AE9"/>
    <w:rsid w:val="00314631"/>
    <w:rsid w:val="00315E04"/>
    <w:rsid w:val="00315F4A"/>
    <w:rsid w:val="0031664A"/>
    <w:rsid w:val="003167BD"/>
    <w:rsid w:val="00316C4C"/>
    <w:rsid w:val="00317B7D"/>
    <w:rsid w:val="00320201"/>
    <w:rsid w:val="00321798"/>
    <w:rsid w:val="00321F2A"/>
    <w:rsid w:val="00322E93"/>
    <w:rsid w:val="00323FE8"/>
    <w:rsid w:val="0032584F"/>
    <w:rsid w:val="003266DB"/>
    <w:rsid w:val="00327639"/>
    <w:rsid w:val="00327EBB"/>
    <w:rsid w:val="00330613"/>
    <w:rsid w:val="00331884"/>
    <w:rsid w:val="00331BA8"/>
    <w:rsid w:val="00332D6B"/>
    <w:rsid w:val="003336CC"/>
    <w:rsid w:val="00335AF7"/>
    <w:rsid w:val="003366FB"/>
    <w:rsid w:val="00340084"/>
    <w:rsid w:val="0034142F"/>
    <w:rsid w:val="003414CB"/>
    <w:rsid w:val="00341751"/>
    <w:rsid w:val="00341D33"/>
    <w:rsid w:val="00342423"/>
    <w:rsid w:val="00342B8C"/>
    <w:rsid w:val="003438A0"/>
    <w:rsid w:val="00345494"/>
    <w:rsid w:val="00346EAC"/>
    <w:rsid w:val="00350268"/>
    <w:rsid w:val="00350490"/>
    <w:rsid w:val="00351886"/>
    <w:rsid w:val="00352CD2"/>
    <w:rsid w:val="003548D8"/>
    <w:rsid w:val="00355B66"/>
    <w:rsid w:val="003575DF"/>
    <w:rsid w:val="00360C51"/>
    <w:rsid w:val="00360CF0"/>
    <w:rsid w:val="00362335"/>
    <w:rsid w:val="00362743"/>
    <w:rsid w:val="00363029"/>
    <w:rsid w:val="00364264"/>
    <w:rsid w:val="00364742"/>
    <w:rsid w:val="003648DC"/>
    <w:rsid w:val="0036545F"/>
    <w:rsid w:val="00365F8E"/>
    <w:rsid w:val="00367AFA"/>
    <w:rsid w:val="00370567"/>
    <w:rsid w:val="00370D07"/>
    <w:rsid w:val="00373013"/>
    <w:rsid w:val="0037393E"/>
    <w:rsid w:val="00373CFB"/>
    <w:rsid w:val="00373EEC"/>
    <w:rsid w:val="00373F51"/>
    <w:rsid w:val="00375F3C"/>
    <w:rsid w:val="003767A2"/>
    <w:rsid w:val="00376A24"/>
    <w:rsid w:val="003772A2"/>
    <w:rsid w:val="00377F8B"/>
    <w:rsid w:val="0038038E"/>
    <w:rsid w:val="00380F9D"/>
    <w:rsid w:val="003818AD"/>
    <w:rsid w:val="00382F40"/>
    <w:rsid w:val="00382F54"/>
    <w:rsid w:val="0038356F"/>
    <w:rsid w:val="00385590"/>
    <w:rsid w:val="003874E4"/>
    <w:rsid w:val="003904DA"/>
    <w:rsid w:val="00390971"/>
    <w:rsid w:val="00392911"/>
    <w:rsid w:val="00394210"/>
    <w:rsid w:val="0039473C"/>
    <w:rsid w:val="00394809"/>
    <w:rsid w:val="003953D5"/>
    <w:rsid w:val="0039572D"/>
    <w:rsid w:val="00396C2B"/>
    <w:rsid w:val="0039723F"/>
    <w:rsid w:val="00397776"/>
    <w:rsid w:val="003A0F14"/>
    <w:rsid w:val="003A36E0"/>
    <w:rsid w:val="003A4628"/>
    <w:rsid w:val="003A465A"/>
    <w:rsid w:val="003A48B0"/>
    <w:rsid w:val="003A5666"/>
    <w:rsid w:val="003A60D5"/>
    <w:rsid w:val="003A627F"/>
    <w:rsid w:val="003A6E45"/>
    <w:rsid w:val="003A7DD5"/>
    <w:rsid w:val="003B0926"/>
    <w:rsid w:val="003B14BD"/>
    <w:rsid w:val="003B73B0"/>
    <w:rsid w:val="003B7A32"/>
    <w:rsid w:val="003C1022"/>
    <w:rsid w:val="003C14FE"/>
    <w:rsid w:val="003C290C"/>
    <w:rsid w:val="003C4718"/>
    <w:rsid w:val="003C5257"/>
    <w:rsid w:val="003C5658"/>
    <w:rsid w:val="003C60E7"/>
    <w:rsid w:val="003C7416"/>
    <w:rsid w:val="003D0EF4"/>
    <w:rsid w:val="003D23A9"/>
    <w:rsid w:val="003D2739"/>
    <w:rsid w:val="003D2803"/>
    <w:rsid w:val="003D3B03"/>
    <w:rsid w:val="003D7018"/>
    <w:rsid w:val="003E0F9B"/>
    <w:rsid w:val="003E3FD3"/>
    <w:rsid w:val="003E553A"/>
    <w:rsid w:val="003E647A"/>
    <w:rsid w:val="003E6CD8"/>
    <w:rsid w:val="003E71FC"/>
    <w:rsid w:val="003E7E1E"/>
    <w:rsid w:val="003F1BE5"/>
    <w:rsid w:val="003F26B6"/>
    <w:rsid w:val="003F3CD4"/>
    <w:rsid w:val="003F3D83"/>
    <w:rsid w:val="003F4842"/>
    <w:rsid w:val="003F50DD"/>
    <w:rsid w:val="003F5D14"/>
    <w:rsid w:val="003F6C75"/>
    <w:rsid w:val="003F7241"/>
    <w:rsid w:val="003F77D9"/>
    <w:rsid w:val="00400225"/>
    <w:rsid w:val="00400D86"/>
    <w:rsid w:val="004019EB"/>
    <w:rsid w:val="00401B98"/>
    <w:rsid w:val="004026C9"/>
    <w:rsid w:val="004039B1"/>
    <w:rsid w:val="00405BF3"/>
    <w:rsid w:val="004066BB"/>
    <w:rsid w:val="00412AF5"/>
    <w:rsid w:val="00413703"/>
    <w:rsid w:val="00413B0A"/>
    <w:rsid w:val="004163DD"/>
    <w:rsid w:val="00416A2B"/>
    <w:rsid w:val="00416B91"/>
    <w:rsid w:val="00416FA0"/>
    <w:rsid w:val="00420E19"/>
    <w:rsid w:val="00421F30"/>
    <w:rsid w:val="004221BB"/>
    <w:rsid w:val="00422E55"/>
    <w:rsid w:val="004230C1"/>
    <w:rsid w:val="00423394"/>
    <w:rsid w:val="00424014"/>
    <w:rsid w:val="00424F64"/>
    <w:rsid w:val="00425F60"/>
    <w:rsid w:val="004265E5"/>
    <w:rsid w:val="00427A98"/>
    <w:rsid w:val="00427E4C"/>
    <w:rsid w:val="004304B8"/>
    <w:rsid w:val="0043055F"/>
    <w:rsid w:val="00431009"/>
    <w:rsid w:val="00431190"/>
    <w:rsid w:val="00432D27"/>
    <w:rsid w:val="00433168"/>
    <w:rsid w:val="004335F0"/>
    <w:rsid w:val="004339AB"/>
    <w:rsid w:val="004342D2"/>
    <w:rsid w:val="004354CD"/>
    <w:rsid w:val="00435787"/>
    <w:rsid w:val="0043661A"/>
    <w:rsid w:val="00437873"/>
    <w:rsid w:val="004378B2"/>
    <w:rsid w:val="00440C33"/>
    <w:rsid w:val="00442585"/>
    <w:rsid w:val="00446240"/>
    <w:rsid w:val="004464F8"/>
    <w:rsid w:val="0044689D"/>
    <w:rsid w:val="004500D3"/>
    <w:rsid w:val="0045064F"/>
    <w:rsid w:val="00450BC8"/>
    <w:rsid w:val="00450D06"/>
    <w:rsid w:val="004516BB"/>
    <w:rsid w:val="00452F66"/>
    <w:rsid w:val="00454B3E"/>
    <w:rsid w:val="00454E42"/>
    <w:rsid w:val="0045579B"/>
    <w:rsid w:val="00455E7D"/>
    <w:rsid w:val="0045604A"/>
    <w:rsid w:val="004564FB"/>
    <w:rsid w:val="00457A4A"/>
    <w:rsid w:val="00457FD9"/>
    <w:rsid w:val="004614F6"/>
    <w:rsid w:val="00461AA2"/>
    <w:rsid w:val="00462C40"/>
    <w:rsid w:val="00463DFA"/>
    <w:rsid w:val="00463E3F"/>
    <w:rsid w:val="00464647"/>
    <w:rsid w:val="00471195"/>
    <w:rsid w:val="004712DA"/>
    <w:rsid w:val="00471CA8"/>
    <w:rsid w:val="00473741"/>
    <w:rsid w:val="0047398F"/>
    <w:rsid w:val="004744C1"/>
    <w:rsid w:val="0047567D"/>
    <w:rsid w:val="00475C2C"/>
    <w:rsid w:val="00475C30"/>
    <w:rsid w:val="00476211"/>
    <w:rsid w:val="00476460"/>
    <w:rsid w:val="00480AAF"/>
    <w:rsid w:val="00481A21"/>
    <w:rsid w:val="00483883"/>
    <w:rsid w:val="00483C33"/>
    <w:rsid w:val="00485C06"/>
    <w:rsid w:val="00486BE8"/>
    <w:rsid w:val="00487865"/>
    <w:rsid w:val="00487BA7"/>
    <w:rsid w:val="00487F1D"/>
    <w:rsid w:val="00490617"/>
    <w:rsid w:val="0049084E"/>
    <w:rsid w:val="0049170A"/>
    <w:rsid w:val="00491870"/>
    <w:rsid w:val="00491C71"/>
    <w:rsid w:val="00492BC5"/>
    <w:rsid w:val="0049396B"/>
    <w:rsid w:val="00493B41"/>
    <w:rsid w:val="00494977"/>
    <w:rsid w:val="00496D65"/>
    <w:rsid w:val="00497F71"/>
    <w:rsid w:val="004A1432"/>
    <w:rsid w:val="004A32C4"/>
    <w:rsid w:val="004A3A24"/>
    <w:rsid w:val="004A41E6"/>
    <w:rsid w:val="004A5D10"/>
    <w:rsid w:val="004A5DFD"/>
    <w:rsid w:val="004A6C28"/>
    <w:rsid w:val="004A7506"/>
    <w:rsid w:val="004A7526"/>
    <w:rsid w:val="004A7618"/>
    <w:rsid w:val="004B1F88"/>
    <w:rsid w:val="004B3499"/>
    <w:rsid w:val="004B541C"/>
    <w:rsid w:val="004B684E"/>
    <w:rsid w:val="004C1016"/>
    <w:rsid w:val="004C1082"/>
    <w:rsid w:val="004C1219"/>
    <w:rsid w:val="004C195A"/>
    <w:rsid w:val="004C1A41"/>
    <w:rsid w:val="004C1E3B"/>
    <w:rsid w:val="004C1FBF"/>
    <w:rsid w:val="004C2D70"/>
    <w:rsid w:val="004C432C"/>
    <w:rsid w:val="004C5734"/>
    <w:rsid w:val="004C6F65"/>
    <w:rsid w:val="004C7F86"/>
    <w:rsid w:val="004D05CB"/>
    <w:rsid w:val="004D09D6"/>
    <w:rsid w:val="004D4156"/>
    <w:rsid w:val="004D55FD"/>
    <w:rsid w:val="004D6653"/>
    <w:rsid w:val="004D6B92"/>
    <w:rsid w:val="004E0513"/>
    <w:rsid w:val="004E0AE1"/>
    <w:rsid w:val="004E0E2A"/>
    <w:rsid w:val="004E1325"/>
    <w:rsid w:val="004E2613"/>
    <w:rsid w:val="004E42E9"/>
    <w:rsid w:val="004E6977"/>
    <w:rsid w:val="004E7F3A"/>
    <w:rsid w:val="004F1C4B"/>
    <w:rsid w:val="004F2E7D"/>
    <w:rsid w:val="004F3BAC"/>
    <w:rsid w:val="004F3F84"/>
    <w:rsid w:val="004F43D3"/>
    <w:rsid w:val="004F44EA"/>
    <w:rsid w:val="004F4638"/>
    <w:rsid w:val="004F46C4"/>
    <w:rsid w:val="004F78CE"/>
    <w:rsid w:val="004F79D5"/>
    <w:rsid w:val="005001D5"/>
    <w:rsid w:val="0050026E"/>
    <w:rsid w:val="00500A4B"/>
    <w:rsid w:val="00503E7A"/>
    <w:rsid w:val="0050415C"/>
    <w:rsid w:val="00505377"/>
    <w:rsid w:val="00505C97"/>
    <w:rsid w:val="00505D3C"/>
    <w:rsid w:val="005067D3"/>
    <w:rsid w:val="00506926"/>
    <w:rsid w:val="00506EA7"/>
    <w:rsid w:val="00507242"/>
    <w:rsid w:val="005101DA"/>
    <w:rsid w:val="005107F3"/>
    <w:rsid w:val="005130AD"/>
    <w:rsid w:val="00513217"/>
    <w:rsid w:val="00513745"/>
    <w:rsid w:val="00515446"/>
    <w:rsid w:val="0051681A"/>
    <w:rsid w:val="00517D60"/>
    <w:rsid w:val="00520521"/>
    <w:rsid w:val="00520566"/>
    <w:rsid w:val="00520926"/>
    <w:rsid w:val="005217DB"/>
    <w:rsid w:val="00522C3C"/>
    <w:rsid w:val="005238F5"/>
    <w:rsid w:val="005240BF"/>
    <w:rsid w:val="00524557"/>
    <w:rsid w:val="00526291"/>
    <w:rsid w:val="00526CD4"/>
    <w:rsid w:val="005276F1"/>
    <w:rsid w:val="00530919"/>
    <w:rsid w:val="00530E2A"/>
    <w:rsid w:val="00530F2A"/>
    <w:rsid w:val="00530F9F"/>
    <w:rsid w:val="005311A1"/>
    <w:rsid w:val="005314FD"/>
    <w:rsid w:val="005347F5"/>
    <w:rsid w:val="005349A9"/>
    <w:rsid w:val="0053592E"/>
    <w:rsid w:val="005359AC"/>
    <w:rsid w:val="00535ED9"/>
    <w:rsid w:val="0053624C"/>
    <w:rsid w:val="00536CAD"/>
    <w:rsid w:val="005402AA"/>
    <w:rsid w:val="00541399"/>
    <w:rsid w:val="00541705"/>
    <w:rsid w:val="00542C5A"/>
    <w:rsid w:val="0054326F"/>
    <w:rsid w:val="0054368B"/>
    <w:rsid w:val="00543C0F"/>
    <w:rsid w:val="0054408B"/>
    <w:rsid w:val="00545FB2"/>
    <w:rsid w:val="00546650"/>
    <w:rsid w:val="00547528"/>
    <w:rsid w:val="00551670"/>
    <w:rsid w:val="00551F0C"/>
    <w:rsid w:val="00552E44"/>
    <w:rsid w:val="005544EA"/>
    <w:rsid w:val="005563EA"/>
    <w:rsid w:val="00556BB7"/>
    <w:rsid w:val="005609BB"/>
    <w:rsid w:val="00560BC8"/>
    <w:rsid w:val="00561255"/>
    <w:rsid w:val="00561636"/>
    <w:rsid w:val="0056271B"/>
    <w:rsid w:val="00567D83"/>
    <w:rsid w:val="00570632"/>
    <w:rsid w:val="00571965"/>
    <w:rsid w:val="00571E25"/>
    <w:rsid w:val="00571FA6"/>
    <w:rsid w:val="00572728"/>
    <w:rsid w:val="00572A05"/>
    <w:rsid w:val="00572FE6"/>
    <w:rsid w:val="00574E82"/>
    <w:rsid w:val="00574EBF"/>
    <w:rsid w:val="005761D6"/>
    <w:rsid w:val="00576817"/>
    <w:rsid w:val="00577EB5"/>
    <w:rsid w:val="0058002C"/>
    <w:rsid w:val="0058065A"/>
    <w:rsid w:val="005809B0"/>
    <w:rsid w:val="00580B2D"/>
    <w:rsid w:val="005818FD"/>
    <w:rsid w:val="00581C5C"/>
    <w:rsid w:val="0058295B"/>
    <w:rsid w:val="00582ACF"/>
    <w:rsid w:val="00584463"/>
    <w:rsid w:val="00584F42"/>
    <w:rsid w:val="005855D4"/>
    <w:rsid w:val="00587133"/>
    <w:rsid w:val="00587F2C"/>
    <w:rsid w:val="00591AAB"/>
    <w:rsid w:val="00592542"/>
    <w:rsid w:val="00593B71"/>
    <w:rsid w:val="00593F78"/>
    <w:rsid w:val="00594A53"/>
    <w:rsid w:val="0059558C"/>
    <w:rsid w:val="005A0506"/>
    <w:rsid w:val="005A0958"/>
    <w:rsid w:val="005A0A69"/>
    <w:rsid w:val="005A0FFC"/>
    <w:rsid w:val="005A1D5D"/>
    <w:rsid w:val="005A1FC6"/>
    <w:rsid w:val="005A212A"/>
    <w:rsid w:val="005A21C5"/>
    <w:rsid w:val="005A2213"/>
    <w:rsid w:val="005A2224"/>
    <w:rsid w:val="005A31BC"/>
    <w:rsid w:val="005A378C"/>
    <w:rsid w:val="005A383A"/>
    <w:rsid w:val="005A39A2"/>
    <w:rsid w:val="005A54BF"/>
    <w:rsid w:val="005A5B7C"/>
    <w:rsid w:val="005A68FD"/>
    <w:rsid w:val="005A76AE"/>
    <w:rsid w:val="005B1177"/>
    <w:rsid w:val="005B1919"/>
    <w:rsid w:val="005B3B51"/>
    <w:rsid w:val="005B3ECF"/>
    <w:rsid w:val="005B4598"/>
    <w:rsid w:val="005B53F9"/>
    <w:rsid w:val="005B646A"/>
    <w:rsid w:val="005B6A18"/>
    <w:rsid w:val="005B6E54"/>
    <w:rsid w:val="005B79E3"/>
    <w:rsid w:val="005B7B08"/>
    <w:rsid w:val="005B7DB1"/>
    <w:rsid w:val="005C062A"/>
    <w:rsid w:val="005C0EF3"/>
    <w:rsid w:val="005C12E2"/>
    <w:rsid w:val="005C15D7"/>
    <w:rsid w:val="005C30F3"/>
    <w:rsid w:val="005C3B1E"/>
    <w:rsid w:val="005C3FAB"/>
    <w:rsid w:val="005C4A6F"/>
    <w:rsid w:val="005C4C7E"/>
    <w:rsid w:val="005C5998"/>
    <w:rsid w:val="005C6601"/>
    <w:rsid w:val="005C6703"/>
    <w:rsid w:val="005D1E74"/>
    <w:rsid w:val="005D2208"/>
    <w:rsid w:val="005D417B"/>
    <w:rsid w:val="005D4B44"/>
    <w:rsid w:val="005E1A6E"/>
    <w:rsid w:val="005E2193"/>
    <w:rsid w:val="005E3229"/>
    <w:rsid w:val="005E323A"/>
    <w:rsid w:val="005E447C"/>
    <w:rsid w:val="005E4935"/>
    <w:rsid w:val="005E5BF2"/>
    <w:rsid w:val="005E5C40"/>
    <w:rsid w:val="005E66A9"/>
    <w:rsid w:val="005F0D85"/>
    <w:rsid w:val="005F17AB"/>
    <w:rsid w:val="005F2740"/>
    <w:rsid w:val="005F2AB8"/>
    <w:rsid w:val="005F2BFD"/>
    <w:rsid w:val="005F3049"/>
    <w:rsid w:val="005F30AD"/>
    <w:rsid w:val="005F398D"/>
    <w:rsid w:val="005F540C"/>
    <w:rsid w:val="00600304"/>
    <w:rsid w:val="00600E86"/>
    <w:rsid w:val="0060277C"/>
    <w:rsid w:val="00603353"/>
    <w:rsid w:val="00603664"/>
    <w:rsid w:val="006037AB"/>
    <w:rsid w:val="006041AD"/>
    <w:rsid w:val="006066A8"/>
    <w:rsid w:val="00606761"/>
    <w:rsid w:val="00606C4F"/>
    <w:rsid w:val="00610A94"/>
    <w:rsid w:val="006110A6"/>
    <w:rsid w:val="006133B6"/>
    <w:rsid w:val="00613C97"/>
    <w:rsid w:val="00613CF4"/>
    <w:rsid w:val="00613FD3"/>
    <w:rsid w:val="0061529C"/>
    <w:rsid w:val="006162AD"/>
    <w:rsid w:val="00616EF4"/>
    <w:rsid w:val="006200A4"/>
    <w:rsid w:val="0062336D"/>
    <w:rsid w:val="0062378E"/>
    <w:rsid w:val="00624A7E"/>
    <w:rsid w:val="006257CA"/>
    <w:rsid w:val="006261E9"/>
    <w:rsid w:val="00626F85"/>
    <w:rsid w:val="00627159"/>
    <w:rsid w:val="006307DE"/>
    <w:rsid w:val="00631450"/>
    <w:rsid w:val="00632073"/>
    <w:rsid w:val="00633C42"/>
    <w:rsid w:val="006341C4"/>
    <w:rsid w:val="006341E5"/>
    <w:rsid w:val="0063648E"/>
    <w:rsid w:val="00636A33"/>
    <w:rsid w:val="00637643"/>
    <w:rsid w:val="006376EB"/>
    <w:rsid w:val="00640C61"/>
    <w:rsid w:val="00641C4F"/>
    <w:rsid w:val="00641ED7"/>
    <w:rsid w:val="006435D0"/>
    <w:rsid w:val="00643D9E"/>
    <w:rsid w:val="0064493C"/>
    <w:rsid w:val="00644CD3"/>
    <w:rsid w:val="0064510A"/>
    <w:rsid w:val="006464E4"/>
    <w:rsid w:val="006467D7"/>
    <w:rsid w:val="00646CC6"/>
    <w:rsid w:val="00647F8D"/>
    <w:rsid w:val="00651527"/>
    <w:rsid w:val="0065334B"/>
    <w:rsid w:val="00653423"/>
    <w:rsid w:val="006537DF"/>
    <w:rsid w:val="0065380F"/>
    <w:rsid w:val="0065405A"/>
    <w:rsid w:val="006541D1"/>
    <w:rsid w:val="006545C3"/>
    <w:rsid w:val="00656D73"/>
    <w:rsid w:val="00657A45"/>
    <w:rsid w:val="00660369"/>
    <w:rsid w:val="006606D3"/>
    <w:rsid w:val="006608AD"/>
    <w:rsid w:val="006609DA"/>
    <w:rsid w:val="006617EB"/>
    <w:rsid w:val="006624A0"/>
    <w:rsid w:val="006638D1"/>
    <w:rsid w:val="00664DF9"/>
    <w:rsid w:val="006662A0"/>
    <w:rsid w:val="006665A9"/>
    <w:rsid w:val="0066775C"/>
    <w:rsid w:val="006708B5"/>
    <w:rsid w:val="00670DFD"/>
    <w:rsid w:val="00670F5D"/>
    <w:rsid w:val="006713F9"/>
    <w:rsid w:val="00671FDB"/>
    <w:rsid w:val="00672482"/>
    <w:rsid w:val="0067441B"/>
    <w:rsid w:val="00674A48"/>
    <w:rsid w:val="00674A63"/>
    <w:rsid w:val="00676D5F"/>
    <w:rsid w:val="00677DD7"/>
    <w:rsid w:val="00677E57"/>
    <w:rsid w:val="00680C42"/>
    <w:rsid w:val="00680E6E"/>
    <w:rsid w:val="0068394E"/>
    <w:rsid w:val="006843F6"/>
    <w:rsid w:val="0068550A"/>
    <w:rsid w:val="00686193"/>
    <w:rsid w:val="006873A9"/>
    <w:rsid w:val="00690D55"/>
    <w:rsid w:val="00692839"/>
    <w:rsid w:val="006928B2"/>
    <w:rsid w:val="00692C2C"/>
    <w:rsid w:val="00693008"/>
    <w:rsid w:val="00693C3F"/>
    <w:rsid w:val="00694EC2"/>
    <w:rsid w:val="006953EE"/>
    <w:rsid w:val="00695764"/>
    <w:rsid w:val="006958F6"/>
    <w:rsid w:val="00695D9D"/>
    <w:rsid w:val="00696936"/>
    <w:rsid w:val="006970C2"/>
    <w:rsid w:val="0069766D"/>
    <w:rsid w:val="0069768E"/>
    <w:rsid w:val="006979FA"/>
    <w:rsid w:val="006A052D"/>
    <w:rsid w:val="006A0C31"/>
    <w:rsid w:val="006A0FF0"/>
    <w:rsid w:val="006A33E1"/>
    <w:rsid w:val="006A3933"/>
    <w:rsid w:val="006A3F4F"/>
    <w:rsid w:val="006A4115"/>
    <w:rsid w:val="006A54EA"/>
    <w:rsid w:val="006A59C5"/>
    <w:rsid w:val="006A66EB"/>
    <w:rsid w:val="006A6926"/>
    <w:rsid w:val="006B034F"/>
    <w:rsid w:val="006B05C0"/>
    <w:rsid w:val="006B0D0B"/>
    <w:rsid w:val="006B2248"/>
    <w:rsid w:val="006B23C5"/>
    <w:rsid w:val="006B2E8B"/>
    <w:rsid w:val="006B3818"/>
    <w:rsid w:val="006B3992"/>
    <w:rsid w:val="006B5993"/>
    <w:rsid w:val="006C07A7"/>
    <w:rsid w:val="006C0D73"/>
    <w:rsid w:val="006C3345"/>
    <w:rsid w:val="006C5B44"/>
    <w:rsid w:val="006C6155"/>
    <w:rsid w:val="006C615E"/>
    <w:rsid w:val="006C6739"/>
    <w:rsid w:val="006C68B5"/>
    <w:rsid w:val="006C73F9"/>
    <w:rsid w:val="006C745C"/>
    <w:rsid w:val="006C781F"/>
    <w:rsid w:val="006C7A9A"/>
    <w:rsid w:val="006D1434"/>
    <w:rsid w:val="006D1514"/>
    <w:rsid w:val="006D1665"/>
    <w:rsid w:val="006D19B7"/>
    <w:rsid w:val="006D1CF2"/>
    <w:rsid w:val="006D246B"/>
    <w:rsid w:val="006D2649"/>
    <w:rsid w:val="006D2E3B"/>
    <w:rsid w:val="006D50F3"/>
    <w:rsid w:val="006D5AFD"/>
    <w:rsid w:val="006D6C20"/>
    <w:rsid w:val="006D72AB"/>
    <w:rsid w:val="006D79A8"/>
    <w:rsid w:val="006D7C02"/>
    <w:rsid w:val="006E1EA3"/>
    <w:rsid w:val="006E23DC"/>
    <w:rsid w:val="006E3620"/>
    <w:rsid w:val="006E3B5F"/>
    <w:rsid w:val="006E47B5"/>
    <w:rsid w:val="006E5A22"/>
    <w:rsid w:val="006E687D"/>
    <w:rsid w:val="006E767F"/>
    <w:rsid w:val="006F00B5"/>
    <w:rsid w:val="006F02C8"/>
    <w:rsid w:val="006F1ADE"/>
    <w:rsid w:val="006F2B4B"/>
    <w:rsid w:val="006F2D16"/>
    <w:rsid w:val="006F31FB"/>
    <w:rsid w:val="006F36A9"/>
    <w:rsid w:val="006F3DAC"/>
    <w:rsid w:val="006F3DAD"/>
    <w:rsid w:val="006F3F86"/>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532"/>
    <w:rsid w:val="00715CB6"/>
    <w:rsid w:val="00715F5D"/>
    <w:rsid w:val="00715FD6"/>
    <w:rsid w:val="007170F4"/>
    <w:rsid w:val="00720FBD"/>
    <w:rsid w:val="007222E7"/>
    <w:rsid w:val="00722D29"/>
    <w:rsid w:val="00723FE3"/>
    <w:rsid w:val="00724972"/>
    <w:rsid w:val="007251A8"/>
    <w:rsid w:val="00725FA1"/>
    <w:rsid w:val="007261A0"/>
    <w:rsid w:val="00726448"/>
    <w:rsid w:val="007269EE"/>
    <w:rsid w:val="00727F07"/>
    <w:rsid w:val="00732849"/>
    <w:rsid w:val="007328FC"/>
    <w:rsid w:val="00733863"/>
    <w:rsid w:val="00733A75"/>
    <w:rsid w:val="0073475A"/>
    <w:rsid w:val="00734C16"/>
    <w:rsid w:val="0073516B"/>
    <w:rsid w:val="00736E09"/>
    <w:rsid w:val="007376D3"/>
    <w:rsid w:val="00737B67"/>
    <w:rsid w:val="00740DEE"/>
    <w:rsid w:val="00741530"/>
    <w:rsid w:val="00741F71"/>
    <w:rsid w:val="00743803"/>
    <w:rsid w:val="0074399C"/>
    <w:rsid w:val="00744448"/>
    <w:rsid w:val="007449C0"/>
    <w:rsid w:val="00744D99"/>
    <w:rsid w:val="0074504F"/>
    <w:rsid w:val="007461C6"/>
    <w:rsid w:val="00746F39"/>
    <w:rsid w:val="00746FFA"/>
    <w:rsid w:val="007503CD"/>
    <w:rsid w:val="00750ADE"/>
    <w:rsid w:val="00752491"/>
    <w:rsid w:val="00753445"/>
    <w:rsid w:val="00753F9A"/>
    <w:rsid w:val="007540C3"/>
    <w:rsid w:val="00754D85"/>
    <w:rsid w:val="00755A66"/>
    <w:rsid w:val="00755E36"/>
    <w:rsid w:val="007574A7"/>
    <w:rsid w:val="00757D07"/>
    <w:rsid w:val="007603BF"/>
    <w:rsid w:val="00760450"/>
    <w:rsid w:val="007609AE"/>
    <w:rsid w:val="007615CE"/>
    <w:rsid w:val="007630D7"/>
    <w:rsid w:val="0076321E"/>
    <w:rsid w:val="00763BD2"/>
    <w:rsid w:val="007640FB"/>
    <w:rsid w:val="007641CE"/>
    <w:rsid w:val="00764362"/>
    <w:rsid w:val="0076525D"/>
    <w:rsid w:val="007669AE"/>
    <w:rsid w:val="0076701E"/>
    <w:rsid w:val="00767307"/>
    <w:rsid w:val="007675DA"/>
    <w:rsid w:val="00770D16"/>
    <w:rsid w:val="00771930"/>
    <w:rsid w:val="00772755"/>
    <w:rsid w:val="00772FB7"/>
    <w:rsid w:val="00774A61"/>
    <w:rsid w:val="00774D65"/>
    <w:rsid w:val="00774E5E"/>
    <w:rsid w:val="007756A4"/>
    <w:rsid w:val="00776419"/>
    <w:rsid w:val="0077683F"/>
    <w:rsid w:val="00776E12"/>
    <w:rsid w:val="00776FA2"/>
    <w:rsid w:val="00777348"/>
    <w:rsid w:val="0077770D"/>
    <w:rsid w:val="0078033C"/>
    <w:rsid w:val="007816DE"/>
    <w:rsid w:val="00781786"/>
    <w:rsid w:val="0078441D"/>
    <w:rsid w:val="007844E4"/>
    <w:rsid w:val="00786E58"/>
    <w:rsid w:val="0079142D"/>
    <w:rsid w:val="00791AED"/>
    <w:rsid w:val="007937EE"/>
    <w:rsid w:val="00794065"/>
    <w:rsid w:val="00796762"/>
    <w:rsid w:val="007968E7"/>
    <w:rsid w:val="007969B5"/>
    <w:rsid w:val="007971F8"/>
    <w:rsid w:val="0079735C"/>
    <w:rsid w:val="007978C6"/>
    <w:rsid w:val="007A0C42"/>
    <w:rsid w:val="007A0D11"/>
    <w:rsid w:val="007A0D3A"/>
    <w:rsid w:val="007A11FD"/>
    <w:rsid w:val="007A129F"/>
    <w:rsid w:val="007A148C"/>
    <w:rsid w:val="007A2AAC"/>
    <w:rsid w:val="007A36EE"/>
    <w:rsid w:val="007A3C36"/>
    <w:rsid w:val="007A4D4B"/>
    <w:rsid w:val="007A530A"/>
    <w:rsid w:val="007A5535"/>
    <w:rsid w:val="007A5C2B"/>
    <w:rsid w:val="007A5D9A"/>
    <w:rsid w:val="007A678F"/>
    <w:rsid w:val="007A6A94"/>
    <w:rsid w:val="007B078D"/>
    <w:rsid w:val="007B0E1F"/>
    <w:rsid w:val="007B10DF"/>
    <w:rsid w:val="007B10E4"/>
    <w:rsid w:val="007B1C01"/>
    <w:rsid w:val="007B277F"/>
    <w:rsid w:val="007B2CC5"/>
    <w:rsid w:val="007B3344"/>
    <w:rsid w:val="007B36FB"/>
    <w:rsid w:val="007B3BC5"/>
    <w:rsid w:val="007B4F2C"/>
    <w:rsid w:val="007B5E9E"/>
    <w:rsid w:val="007B7B11"/>
    <w:rsid w:val="007C12A6"/>
    <w:rsid w:val="007C1336"/>
    <w:rsid w:val="007C1673"/>
    <w:rsid w:val="007C1772"/>
    <w:rsid w:val="007C207E"/>
    <w:rsid w:val="007C2E21"/>
    <w:rsid w:val="007C2EED"/>
    <w:rsid w:val="007C3936"/>
    <w:rsid w:val="007C3ADD"/>
    <w:rsid w:val="007C40EC"/>
    <w:rsid w:val="007C737E"/>
    <w:rsid w:val="007D1DBD"/>
    <w:rsid w:val="007D32C0"/>
    <w:rsid w:val="007D40C0"/>
    <w:rsid w:val="007D6039"/>
    <w:rsid w:val="007D6E18"/>
    <w:rsid w:val="007E0F22"/>
    <w:rsid w:val="007E103F"/>
    <w:rsid w:val="007E1263"/>
    <w:rsid w:val="007E2E22"/>
    <w:rsid w:val="007E324C"/>
    <w:rsid w:val="007E53D7"/>
    <w:rsid w:val="007E5462"/>
    <w:rsid w:val="007E559C"/>
    <w:rsid w:val="007E5C4B"/>
    <w:rsid w:val="007E6A84"/>
    <w:rsid w:val="007E6FE5"/>
    <w:rsid w:val="007E707E"/>
    <w:rsid w:val="007F0891"/>
    <w:rsid w:val="007F0991"/>
    <w:rsid w:val="007F0C89"/>
    <w:rsid w:val="007F1C7B"/>
    <w:rsid w:val="007F1D5F"/>
    <w:rsid w:val="007F1F6B"/>
    <w:rsid w:val="007F23EB"/>
    <w:rsid w:val="007F2758"/>
    <w:rsid w:val="007F2BC5"/>
    <w:rsid w:val="007F2D49"/>
    <w:rsid w:val="007F2EDF"/>
    <w:rsid w:val="007F378D"/>
    <w:rsid w:val="007F45E6"/>
    <w:rsid w:val="007F46BC"/>
    <w:rsid w:val="007F4769"/>
    <w:rsid w:val="007F59D4"/>
    <w:rsid w:val="007F7127"/>
    <w:rsid w:val="007F77AE"/>
    <w:rsid w:val="00800302"/>
    <w:rsid w:val="00800F26"/>
    <w:rsid w:val="00803A9B"/>
    <w:rsid w:val="00803E2E"/>
    <w:rsid w:val="00804DA9"/>
    <w:rsid w:val="0080514B"/>
    <w:rsid w:val="00805543"/>
    <w:rsid w:val="00805829"/>
    <w:rsid w:val="00805B28"/>
    <w:rsid w:val="00806D8D"/>
    <w:rsid w:val="0081026A"/>
    <w:rsid w:val="00812674"/>
    <w:rsid w:val="008138EF"/>
    <w:rsid w:val="00814C47"/>
    <w:rsid w:val="00815182"/>
    <w:rsid w:val="00815798"/>
    <w:rsid w:val="00815B39"/>
    <w:rsid w:val="0081660D"/>
    <w:rsid w:val="008168A0"/>
    <w:rsid w:val="00816CE0"/>
    <w:rsid w:val="0081714E"/>
    <w:rsid w:val="008174BC"/>
    <w:rsid w:val="00817849"/>
    <w:rsid w:val="00817BD1"/>
    <w:rsid w:val="00821213"/>
    <w:rsid w:val="0082122E"/>
    <w:rsid w:val="00822AB6"/>
    <w:rsid w:val="008240C6"/>
    <w:rsid w:val="00824A91"/>
    <w:rsid w:val="0082629F"/>
    <w:rsid w:val="00830DA7"/>
    <w:rsid w:val="0083126A"/>
    <w:rsid w:val="008318A9"/>
    <w:rsid w:val="00831A35"/>
    <w:rsid w:val="00832289"/>
    <w:rsid w:val="00832811"/>
    <w:rsid w:val="008328AC"/>
    <w:rsid w:val="00834060"/>
    <w:rsid w:val="008353FC"/>
    <w:rsid w:val="0083688C"/>
    <w:rsid w:val="00836DFB"/>
    <w:rsid w:val="008375A8"/>
    <w:rsid w:val="00837BF1"/>
    <w:rsid w:val="00841364"/>
    <w:rsid w:val="00841435"/>
    <w:rsid w:val="00843566"/>
    <w:rsid w:val="00844333"/>
    <w:rsid w:val="00845129"/>
    <w:rsid w:val="00845602"/>
    <w:rsid w:val="00845B0A"/>
    <w:rsid w:val="00846046"/>
    <w:rsid w:val="00846221"/>
    <w:rsid w:val="00846883"/>
    <w:rsid w:val="00846990"/>
    <w:rsid w:val="00847AFF"/>
    <w:rsid w:val="00850C46"/>
    <w:rsid w:val="0085102F"/>
    <w:rsid w:val="00851354"/>
    <w:rsid w:val="008516CC"/>
    <w:rsid w:val="008526EA"/>
    <w:rsid w:val="00853C15"/>
    <w:rsid w:val="00853FB7"/>
    <w:rsid w:val="00853FC6"/>
    <w:rsid w:val="0085523F"/>
    <w:rsid w:val="00856785"/>
    <w:rsid w:val="0085721A"/>
    <w:rsid w:val="008575A1"/>
    <w:rsid w:val="00857B52"/>
    <w:rsid w:val="00860E21"/>
    <w:rsid w:val="0086246F"/>
    <w:rsid w:val="00863529"/>
    <w:rsid w:val="0086522E"/>
    <w:rsid w:val="00865429"/>
    <w:rsid w:val="0086724F"/>
    <w:rsid w:val="00871171"/>
    <w:rsid w:val="008732AB"/>
    <w:rsid w:val="00873854"/>
    <w:rsid w:val="0087402D"/>
    <w:rsid w:val="0087433A"/>
    <w:rsid w:val="0088045F"/>
    <w:rsid w:val="00881B3C"/>
    <w:rsid w:val="00884324"/>
    <w:rsid w:val="00885FE8"/>
    <w:rsid w:val="00886969"/>
    <w:rsid w:val="008870EB"/>
    <w:rsid w:val="008900C3"/>
    <w:rsid w:val="008916EF"/>
    <w:rsid w:val="00891AA2"/>
    <w:rsid w:val="00891D06"/>
    <w:rsid w:val="00892204"/>
    <w:rsid w:val="0089286E"/>
    <w:rsid w:val="008945CF"/>
    <w:rsid w:val="00896884"/>
    <w:rsid w:val="0089772B"/>
    <w:rsid w:val="00897AF9"/>
    <w:rsid w:val="008A0873"/>
    <w:rsid w:val="008A097A"/>
    <w:rsid w:val="008A17F3"/>
    <w:rsid w:val="008A2B18"/>
    <w:rsid w:val="008A2D17"/>
    <w:rsid w:val="008A423C"/>
    <w:rsid w:val="008A5F9B"/>
    <w:rsid w:val="008A644E"/>
    <w:rsid w:val="008A6979"/>
    <w:rsid w:val="008A69ED"/>
    <w:rsid w:val="008A6F29"/>
    <w:rsid w:val="008B0182"/>
    <w:rsid w:val="008B13F0"/>
    <w:rsid w:val="008B254F"/>
    <w:rsid w:val="008B2E0D"/>
    <w:rsid w:val="008B398B"/>
    <w:rsid w:val="008B3E11"/>
    <w:rsid w:val="008B44AC"/>
    <w:rsid w:val="008B4E54"/>
    <w:rsid w:val="008B5F59"/>
    <w:rsid w:val="008B6659"/>
    <w:rsid w:val="008B678F"/>
    <w:rsid w:val="008B685C"/>
    <w:rsid w:val="008B68A4"/>
    <w:rsid w:val="008B75E7"/>
    <w:rsid w:val="008B79DC"/>
    <w:rsid w:val="008C0D72"/>
    <w:rsid w:val="008C0DFC"/>
    <w:rsid w:val="008C143B"/>
    <w:rsid w:val="008C1FE0"/>
    <w:rsid w:val="008C2013"/>
    <w:rsid w:val="008C27F5"/>
    <w:rsid w:val="008C318B"/>
    <w:rsid w:val="008C3686"/>
    <w:rsid w:val="008C3A79"/>
    <w:rsid w:val="008C3CFF"/>
    <w:rsid w:val="008C481F"/>
    <w:rsid w:val="008C4B03"/>
    <w:rsid w:val="008C4E25"/>
    <w:rsid w:val="008C69D0"/>
    <w:rsid w:val="008C6E30"/>
    <w:rsid w:val="008D23F0"/>
    <w:rsid w:val="008D2492"/>
    <w:rsid w:val="008D371F"/>
    <w:rsid w:val="008D5223"/>
    <w:rsid w:val="008D6E8A"/>
    <w:rsid w:val="008D7AFD"/>
    <w:rsid w:val="008E0449"/>
    <w:rsid w:val="008E0C36"/>
    <w:rsid w:val="008E14C2"/>
    <w:rsid w:val="008E4348"/>
    <w:rsid w:val="008E5A5A"/>
    <w:rsid w:val="008E5AC8"/>
    <w:rsid w:val="008E600A"/>
    <w:rsid w:val="008E6488"/>
    <w:rsid w:val="008F1B84"/>
    <w:rsid w:val="008F266E"/>
    <w:rsid w:val="008F33CB"/>
    <w:rsid w:val="008F37CA"/>
    <w:rsid w:val="008F411C"/>
    <w:rsid w:val="008F62B3"/>
    <w:rsid w:val="008F64DE"/>
    <w:rsid w:val="008F68A0"/>
    <w:rsid w:val="008F797C"/>
    <w:rsid w:val="009000DC"/>
    <w:rsid w:val="009033B3"/>
    <w:rsid w:val="009035C7"/>
    <w:rsid w:val="00904517"/>
    <w:rsid w:val="00904567"/>
    <w:rsid w:val="009045E0"/>
    <w:rsid w:val="00904A85"/>
    <w:rsid w:val="00904F39"/>
    <w:rsid w:val="009053DB"/>
    <w:rsid w:val="00906A50"/>
    <w:rsid w:val="009073AF"/>
    <w:rsid w:val="00907683"/>
    <w:rsid w:val="0091236D"/>
    <w:rsid w:val="00912B86"/>
    <w:rsid w:val="009149C5"/>
    <w:rsid w:val="009158A4"/>
    <w:rsid w:val="00917B07"/>
    <w:rsid w:val="009211D1"/>
    <w:rsid w:val="0092139C"/>
    <w:rsid w:val="00922CBE"/>
    <w:rsid w:val="00923A33"/>
    <w:rsid w:val="009278D2"/>
    <w:rsid w:val="00927AAF"/>
    <w:rsid w:val="00932412"/>
    <w:rsid w:val="00932AE0"/>
    <w:rsid w:val="00932CDB"/>
    <w:rsid w:val="00934843"/>
    <w:rsid w:val="00936787"/>
    <w:rsid w:val="00936997"/>
    <w:rsid w:val="009377BF"/>
    <w:rsid w:val="00937F43"/>
    <w:rsid w:val="009402AC"/>
    <w:rsid w:val="00941ECB"/>
    <w:rsid w:val="009430A7"/>
    <w:rsid w:val="009430B4"/>
    <w:rsid w:val="0094447D"/>
    <w:rsid w:val="00944FFE"/>
    <w:rsid w:val="00945A89"/>
    <w:rsid w:val="00945D61"/>
    <w:rsid w:val="00945DCA"/>
    <w:rsid w:val="009460B7"/>
    <w:rsid w:val="00946198"/>
    <w:rsid w:val="00946D7E"/>
    <w:rsid w:val="009477D3"/>
    <w:rsid w:val="009509F6"/>
    <w:rsid w:val="009512E0"/>
    <w:rsid w:val="00953477"/>
    <w:rsid w:val="00954452"/>
    <w:rsid w:val="0095596B"/>
    <w:rsid w:val="00956287"/>
    <w:rsid w:val="009575DC"/>
    <w:rsid w:val="0096039E"/>
    <w:rsid w:val="00960748"/>
    <w:rsid w:val="009611F7"/>
    <w:rsid w:val="00961562"/>
    <w:rsid w:val="0096177E"/>
    <w:rsid w:val="00963ABB"/>
    <w:rsid w:val="00963D48"/>
    <w:rsid w:val="0096498C"/>
    <w:rsid w:val="00964E64"/>
    <w:rsid w:val="00965A5D"/>
    <w:rsid w:val="00966FCA"/>
    <w:rsid w:val="0097208A"/>
    <w:rsid w:val="00972590"/>
    <w:rsid w:val="00973491"/>
    <w:rsid w:val="00973E61"/>
    <w:rsid w:val="00974365"/>
    <w:rsid w:val="00974389"/>
    <w:rsid w:val="0097449C"/>
    <w:rsid w:val="0097454B"/>
    <w:rsid w:val="009746DC"/>
    <w:rsid w:val="009762ED"/>
    <w:rsid w:val="00976708"/>
    <w:rsid w:val="0097683D"/>
    <w:rsid w:val="0097727F"/>
    <w:rsid w:val="00980074"/>
    <w:rsid w:val="00981193"/>
    <w:rsid w:val="00981BF7"/>
    <w:rsid w:val="0098274D"/>
    <w:rsid w:val="00982CEC"/>
    <w:rsid w:val="00983EA3"/>
    <w:rsid w:val="00984DC4"/>
    <w:rsid w:val="009859FA"/>
    <w:rsid w:val="00986349"/>
    <w:rsid w:val="0098644B"/>
    <w:rsid w:val="00986F4D"/>
    <w:rsid w:val="009906E1"/>
    <w:rsid w:val="00992617"/>
    <w:rsid w:val="00992EBF"/>
    <w:rsid w:val="009936F6"/>
    <w:rsid w:val="00994C12"/>
    <w:rsid w:val="009951D3"/>
    <w:rsid w:val="00995637"/>
    <w:rsid w:val="00995818"/>
    <w:rsid w:val="00996482"/>
    <w:rsid w:val="009968E8"/>
    <w:rsid w:val="00997528"/>
    <w:rsid w:val="009978BF"/>
    <w:rsid w:val="009A00A4"/>
    <w:rsid w:val="009A05CD"/>
    <w:rsid w:val="009A063C"/>
    <w:rsid w:val="009A3000"/>
    <w:rsid w:val="009A4C92"/>
    <w:rsid w:val="009A526E"/>
    <w:rsid w:val="009A68E2"/>
    <w:rsid w:val="009A77ED"/>
    <w:rsid w:val="009B05E3"/>
    <w:rsid w:val="009B31F9"/>
    <w:rsid w:val="009B4297"/>
    <w:rsid w:val="009B4AB0"/>
    <w:rsid w:val="009B50EF"/>
    <w:rsid w:val="009B59C0"/>
    <w:rsid w:val="009B65E9"/>
    <w:rsid w:val="009B69AB"/>
    <w:rsid w:val="009B6AFC"/>
    <w:rsid w:val="009B6FE5"/>
    <w:rsid w:val="009B73EB"/>
    <w:rsid w:val="009B7EBC"/>
    <w:rsid w:val="009C0616"/>
    <w:rsid w:val="009C0C79"/>
    <w:rsid w:val="009C222C"/>
    <w:rsid w:val="009C27CB"/>
    <w:rsid w:val="009C27DB"/>
    <w:rsid w:val="009C4A58"/>
    <w:rsid w:val="009C4FDA"/>
    <w:rsid w:val="009C5337"/>
    <w:rsid w:val="009C5F7C"/>
    <w:rsid w:val="009C5F84"/>
    <w:rsid w:val="009C6DF8"/>
    <w:rsid w:val="009C7AED"/>
    <w:rsid w:val="009D0DAB"/>
    <w:rsid w:val="009D1E55"/>
    <w:rsid w:val="009D350D"/>
    <w:rsid w:val="009D403F"/>
    <w:rsid w:val="009D4AF0"/>
    <w:rsid w:val="009D5BEA"/>
    <w:rsid w:val="009D6A1E"/>
    <w:rsid w:val="009D6A80"/>
    <w:rsid w:val="009D75CD"/>
    <w:rsid w:val="009D77F2"/>
    <w:rsid w:val="009D7D50"/>
    <w:rsid w:val="009E106C"/>
    <w:rsid w:val="009E12C7"/>
    <w:rsid w:val="009E1D8D"/>
    <w:rsid w:val="009E21A0"/>
    <w:rsid w:val="009E23F1"/>
    <w:rsid w:val="009E2D02"/>
    <w:rsid w:val="009E39FF"/>
    <w:rsid w:val="009E5C77"/>
    <w:rsid w:val="009E67AE"/>
    <w:rsid w:val="009E6B81"/>
    <w:rsid w:val="009E6E3F"/>
    <w:rsid w:val="009E7B08"/>
    <w:rsid w:val="009F0340"/>
    <w:rsid w:val="009F057F"/>
    <w:rsid w:val="009F0D2A"/>
    <w:rsid w:val="009F0D5E"/>
    <w:rsid w:val="009F11A9"/>
    <w:rsid w:val="009F3B29"/>
    <w:rsid w:val="009F5224"/>
    <w:rsid w:val="009F5CA3"/>
    <w:rsid w:val="009F5F7F"/>
    <w:rsid w:val="009F66B7"/>
    <w:rsid w:val="009F6ABA"/>
    <w:rsid w:val="009F7866"/>
    <w:rsid w:val="00A00255"/>
    <w:rsid w:val="00A004EB"/>
    <w:rsid w:val="00A02CFA"/>
    <w:rsid w:val="00A036EC"/>
    <w:rsid w:val="00A0446F"/>
    <w:rsid w:val="00A047FA"/>
    <w:rsid w:val="00A04C8F"/>
    <w:rsid w:val="00A05B36"/>
    <w:rsid w:val="00A05E79"/>
    <w:rsid w:val="00A06ECE"/>
    <w:rsid w:val="00A071F8"/>
    <w:rsid w:val="00A072D3"/>
    <w:rsid w:val="00A12EB1"/>
    <w:rsid w:val="00A1400A"/>
    <w:rsid w:val="00A14766"/>
    <w:rsid w:val="00A14A5C"/>
    <w:rsid w:val="00A1662E"/>
    <w:rsid w:val="00A17B86"/>
    <w:rsid w:val="00A17D7D"/>
    <w:rsid w:val="00A20865"/>
    <w:rsid w:val="00A20E60"/>
    <w:rsid w:val="00A217F3"/>
    <w:rsid w:val="00A226B0"/>
    <w:rsid w:val="00A23A82"/>
    <w:rsid w:val="00A240A9"/>
    <w:rsid w:val="00A24DDB"/>
    <w:rsid w:val="00A255EB"/>
    <w:rsid w:val="00A25981"/>
    <w:rsid w:val="00A2638F"/>
    <w:rsid w:val="00A26CBC"/>
    <w:rsid w:val="00A27A1F"/>
    <w:rsid w:val="00A30317"/>
    <w:rsid w:val="00A3065E"/>
    <w:rsid w:val="00A30EAC"/>
    <w:rsid w:val="00A32EA0"/>
    <w:rsid w:val="00A3358B"/>
    <w:rsid w:val="00A34E5B"/>
    <w:rsid w:val="00A36AE4"/>
    <w:rsid w:val="00A3754C"/>
    <w:rsid w:val="00A376D7"/>
    <w:rsid w:val="00A37CC3"/>
    <w:rsid w:val="00A40E2B"/>
    <w:rsid w:val="00A415BA"/>
    <w:rsid w:val="00A41F20"/>
    <w:rsid w:val="00A43788"/>
    <w:rsid w:val="00A43937"/>
    <w:rsid w:val="00A43962"/>
    <w:rsid w:val="00A44380"/>
    <w:rsid w:val="00A444AE"/>
    <w:rsid w:val="00A44D88"/>
    <w:rsid w:val="00A46310"/>
    <w:rsid w:val="00A470A6"/>
    <w:rsid w:val="00A4754C"/>
    <w:rsid w:val="00A47C3C"/>
    <w:rsid w:val="00A500BB"/>
    <w:rsid w:val="00A52F3D"/>
    <w:rsid w:val="00A53189"/>
    <w:rsid w:val="00A53B67"/>
    <w:rsid w:val="00A550B7"/>
    <w:rsid w:val="00A555A1"/>
    <w:rsid w:val="00A5592C"/>
    <w:rsid w:val="00A55D6C"/>
    <w:rsid w:val="00A568B8"/>
    <w:rsid w:val="00A57420"/>
    <w:rsid w:val="00A57583"/>
    <w:rsid w:val="00A601B5"/>
    <w:rsid w:val="00A60574"/>
    <w:rsid w:val="00A60922"/>
    <w:rsid w:val="00A6151A"/>
    <w:rsid w:val="00A616AA"/>
    <w:rsid w:val="00A61B65"/>
    <w:rsid w:val="00A622AB"/>
    <w:rsid w:val="00A628C6"/>
    <w:rsid w:val="00A62A69"/>
    <w:rsid w:val="00A62DD5"/>
    <w:rsid w:val="00A6463E"/>
    <w:rsid w:val="00A6467A"/>
    <w:rsid w:val="00A65149"/>
    <w:rsid w:val="00A65911"/>
    <w:rsid w:val="00A65ED9"/>
    <w:rsid w:val="00A66D19"/>
    <w:rsid w:val="00A66E18"/>
    <w:rsid w:val="00A67026"/>
    <w:rsid w:val="00A67DBA"/>
    <w:rsid w:val="00A7053D"/>
    <w:rsid w:val="00A71913"/>
    <w:rsid w:val="00A7247C"/>
    <w:rsid w:val="00A72874"/>
    <w:rsid w:val="00A73DE2"/>
    <w:rsid w:val="00A74E17"/>
    <w:rsid w:val="00A75C8C"/>
    <w:rsid w:val="00A76679"/>
    <w:rsid w:val="00A77BD4"/>
    <w:rsid w:val="00A80FFE"/>
    <w:rsid w:val="00A8140A"/>
    <w:rsid w:val="00A818A5"/>
    <w:rsid w:val="00A8194F"/>
    <w:rsid w:val="00A819F1"/>
    <w:rsid w:val="00A81A72"/>
    <w:rsid w:val="00A825ED"/>
    <w:rsid w:val="00A82CA5"/>
    <w:rsid w:val="00A8454A"/>
    <w:rsid w:val="00A85252"/>
    <w:rsid w:val="00A860F6"/>
    <w:rsid w:val="00A8648A"/>
    <w:rsid w:val="00A86BEC"/>
    <w:rsid w:val="00A871C1"/>
    <w:rsid w:val="00A87E5D"/>
    <w:rsid w:val="00A900AA"/>
    <w:rsid w:val="00A9027B"/>
    <w:rsid w:val="00A92747"/>
    <w:rsid w:val="00A92AB6"/>
    <w:rsid w:val="00A92B5E"/>
    <w:rsid w:val="00A950C5"/>
    <w:rsid w:val="00A95D68"/>
    <w:rsid w:val="00A96775"/>
    <w:rsid w:val="00A96C91"/>
    <w:rsid w:val="00A977AA"/>
    <w:rsid w:val="00A97C4C"/>
    <w:rsid w:val="00AA2D82"/>
    <w:rsid w:val="00AA2ED8"/>
    <w:rsid w:val="00AA3E96"/>
    <w:rsid w:val="00AA464A"/>
    <w:rsid w:val="00AA5DBC"/>
    <w:rsid w:val="00AA6AB7"/>
    <w:rsid w:val="00AB002F"/>
    <w:rsid w:val="00AB02A2"/>
    <w:rsid w:val="00AB0DA7"/>
    <w:rsid w:val="00AB2229"/>
    <w:rsid w:val="00AB2697"/>
    <w:rsid w:val="00AB4931"/>
    <w:rsid w:val="00AB5811"/>
    <w:rsid w:val="00AC14AF"/>
    <w:rsid w:val="00AC2C95"/>
    <w:rsid w:val="00AC4086"/>
    <w:rsid w:val="00AC4D00"/>
    <w:rsid w:val="00AC4E01"/>
    <w:rsid w:val="00AC5DC6"/>
    <w:rsid w:val="00AC6ABA"/>
    <w:rsid w:val="00AC6DB6"/>
    <w:rsid w:val="00AD023D"/>
    <w:rsid w:val="00AD161B"/>
    <w:rsid w:val="00AD1F49"/>
    <w:rsid w:val="00AD2C25"/>
    <w:rsid w:val="00AD54D9"/>
    <w:rsid w:val="00AD7F62"/>
    <w:rsid w:val="00AE0985"/>
    <w:rsid w:val="00AE1182"/>
    <w:rsid w:val="00AE1C2A"/>
    <w:rsid w:val="00AE2747"/>
    <w:rsid w:val="00AE2936"/>
    <w:rsid w:val="00AE3BC7"/>
    <w:rsid w:val="00AE501E"/>
    <w:rsid w:val="00AE5CFF"/>
    <w:rsid w:val="00AE5D3A"/>
    <w:rsid w:val="00AE7393"/>
    <w:rsid w:val="00AE7830"/>
    <w:rsid w:val="00AF074A"/>
    <w:rsid w:val="00AF19A4"/>
    <w:rsid w:val="00AF2EB1"/>
    <w:rsid w:val="00AF30B0"/>
    <w:rsid w:val="00AF33ED"/>
    <w:rsid w:val="00AF341B"/>
    <w:rsid w:val="00AF35F1"/>
    <w:rsid w:val="00AF3E12"/>
    <w:rsid w:val="00AF46A6"/>
    <w:rsid w:val="00AF47A9"/>
    <w:rsid w:val="00AF6B91"/>
    <w:rsid w:val="00B00E27"/>
    <w:rsid w:val="00B01119"/>
    <w:rsid w:val="00B01740"/>
    <w:rsid w:val="00B01EDF"/>
    <w:rsid w:val="00B02E88"/>
    <w:rsid w:val="00B02F01"/>
    <w:rsid w:val="00B03906"/>
    <w:rsid w:val="00B0465B"/>
    <w:rsid w:val="00B05087"/>
    <w:rsid w:val="00B06A01"/>
    <w:rsid w:val="00B07FC3"/>
    <w:rsid w:val="00B10D28"/>
    <w:rsid w:val="00B10F07"/>
    <w:rsid w:val="00B12742"/>
    <w:rsid w:val="00B13723"/>
    <w:rsid w:val="00B1439D"/>
    <w:rsid w:val="00B14BD7"/>
    <w:rsid w:val="00B14EE1"/>
    <w:rsid w:val="00B153FA"/>
    <w:rsid w:val="00B15A9F"/>
    <w:rsid w:val="00B17C6D"/>
    <w:rsid w:val="00B20596"/>
    <w:rsid w:val="00B21A8B"/>
    <w:rsid w:val="00B21DDA"/>
    <w:rsid w:val="00B23D5E"/>
    <w:rsid w:val="00B24686"/>
    <w:rsid w:val="00B26546"/>
    <w:rsid w:val="00B267B4"/>
    <w:rsid w:val="00B26DA8"/>
    <w:rsid w:val="00B26DF8"/>
    <w:rsid w:val="00B27257"/>
    <w:rsid w:val="00B27E89"/>
    <w:rsid w:val="00B30978"/>
    <w:rsid w:val="00B31780"/>
    <w:rsid w:val="00B31A37"/>
    <w:rsid w:val="00B31CF2"/>
    <w:rsid w:val="00B3242E"/>
    <w:rsid w:val="00B33437"/>
    <w:rsid w:val="00B343F0"/>
    <w:rsid w:val="00B35AFC"/>
    <w:rsid w:val="00B36870"/>
    <w:rsid w:val="00B37793"/>
    <w:rsid w:val="00B37D86"/>
    <w:rsid w:val="00B42517"/>
    <w:rsid w:val="00B429D0"/>
    <w:rsid w:val="00B45283"/>
    <w:rsid w:val="00B46E92"/>
    <w:rsid w:val="00B472E7"/>
    <w:rsid w:val="00B50018"/>
    <w:rsid w:val="00B50E31"/>
    <w:rsid w:val="00B5111C"/>
    <w:rsid w:val="00B52C07"/>
    <w:rsid w:val="00B535AC"/>
    <w:rsid w:val="00B60EB3"/>
    <w:rsid w:val="00B60EF9"/>
    <w:rsid w:val="00B610B4"/>
    <w:rsid w:val="00B625A6"/>
    <w:rsid w:val="00B63606"/>
    <w:rsid w:val="00B63A8C"/>
    <w:rsid w:val="00B649C6"/>
    <w:rsid w:val="00B6501C"/>
    <w:rsid w:val="00B650E5"/>
    <w:rsid w:val="00B65B1C"/>
    <w:rsid w:val="00B6666F"/>
    <w:rsid w:val="00B67284"/>
    <w:rsid w:val="00B6756B"/>
    <w:rsid w:val="00B7047E"/>
    <w:rsid w:val="00B71759"/>
    <w:rsid w:val="00B722EB"/>
    <w:rsid w:val="00B73B31"/>
    <w:rsid w:val="00B75BBD"/>
    <w:rsid w:val="00B76D6B"/>
    <w:rsid w:val="00B77E3B"/>
    <w:rsid w:val="00B803DF"/>
    <w:rsid w:val="00B804BA"/>
    <w:rsid w:val="00B80502"/>
    <w:rsid w:val="00B808CD"/>
    <w:rsid w:val="00B80F80"/>
    <w:rsid w:val="00B81D81"/>
    <w:rsid w:val="00B822CC"/>
    <w:rsid w:val="00B830B2"/>
    <w:rsid w:val="00B836E1"/>
    <w:rsid w:val="00B83720"/>
    <w:rsid w:val="00B83E72"/>
    <w:rsid w:val="00B8417A"/>
    <w:rsid w:val="00B84AF1"/>
    <w:rsid w:val="00B84B14"/>
    <w:rsid w:val="00B85319"/>
    <w:rsid w:val="00B85488"/>
    <w:rsid w:val="00B8631D"/>
    <w:rsid w:val="00B86787"/>
    <w:rsid w:val="00B90DCC"/>
    <w:rsid w:val="00B90FC8"/>
    <w:rsid w:val="00B91F2A"/>
    <w:rsid w:val="00B92351"/>
    <w:rsid w:val="00B93947"/>
    <w:rsid w:val="00B93D7B"/>
    <w:rsid w:val="00B93E5A"/>
    <w:rsid w:val="00B942D9"/>
    <w:rsid w:val="00B947FB"/>
    <w:rsid w:val="00B94EFD"/>
    <w:rsid w:val="00B9508B"/>
    <w:rsid w:val="00B95F63"/>
    <w:rsid w:val="00B961C8"/>
    <w:rsid w:val="00B969C8"/>
    <w:rsid w:val="00B969E5"/>
    <w:rsid w:val="00B96A47"/>
    <w:rsid w:val="00BA06B4"/>
    <w:rsid w:val="00BA26C2"/>
    <w:rsid w:val="00BA3DDA"/>
    <w:rsid w:val="00BA4E45"/>
    <w:rsid w:val="00BA67ED"/>
    <w:rsid w:val="00BA68AF"/>
    <w:rsid w:val="00BA6C82"/>
    <w:rsid w:val="00BB022F"/>
    <w:rsid w:val="00BB02C6"/>
    <w:rsid w:val="00BB1278"/>
    <w:rsid w:val="00BB17D1"/>
    <w:rsid w:val="00BB1BC3"/>
    <w:rsid w:val="00BB2494"/>
    <w:rsid w:val="00BB25FF"/>
    <w:rsid w:val="00BB2F04"/>
    <w:rsid w:val="00BB3229"/>
    <w:rsid w:val="00BB3417"/>
    <w:rsid w:val="00BB5932"/>
    <w:rsid w:val="00BB734C"/>
    <w:rsid w:val="00BC1809"/>
    <w:rsid w:val="00BC1EED"/>
    <w:rsid w:val="00BC259C"/>
    <w:rsid w:val="00BC3657"/>
    <w:rsid w:val="00BC46DB"/>
    <w:rsid w:val="00BC4885"/>
    <w:rsid w:val="00BC4BB5"/>
    <w:rsid w:val="00BC4EEF"/>
    <w:rsid w:val="00BC4F8B"/>
    <w:rsid w:val="00BC5310"/>
    <w:rsid w:val="00BC6B2B"/>
    <w:rsid w:val="00BC6E89"/>
    <w:rsid w:val="00BC7644"/>
    <w:rsid w:val="00BC7CC9"/>
    <w:rsid w:val="00BD1727"/>
    <w:rsid w:val="00BD3330"/>
    <w:rsid w:val="00BD378F"/>
    <w:rsid w:val="00BD6905"/>
    <w:rsid w:val="00BD7D4E"/>
    <w:rsid w:val="00BD7FA6"/>
    <w:rsid w:val="00BE1634"/>
    <w:rsid w:val="00BE1F34"/>
    <w:rsid w:val="00BE2745"/>
    <w:rsid w:val="00BE30F7"/>
    <w:rsid w:val="00BE3DD2"/>
    <w:rsid w:val="00BE452F"/>
    <w:rsid w:val="00BE4838"/>
    <w:rsid w:val="00BE5953"/>
    <w:rsid w:val="00BE5D78"/>
    <w:rsid w:val="00BE5E1D"/>
    <w:rsid w:val="00BE6451"/>
    <w:rsid w:val="00BE6694"/>
    <w:rsid w:val="00BE681A"/>
    <w:rsid w:val="00BE6B2B"/>
    <w:rsid w:val="00BE7312"/>
    <w:rsid w:val="00BE73B6"/>
    <w:rsid w:val="00BE7E57"/>
    <w:rsid w:val="00BF00DF"/>
    <w:rsid w:val="00BF00F9"/>
    <w:rsid w:val="00BF1DE6"/>
    <w:rsid w:val="00BF3EAF"/>
    <w:rsid w:val="00BF4EB8"/>
    <w:rsid w:val="00BF5DCE"/>
    <w:rsid w:val="00BF7144"/>
    <w:rsid w:val="00BF78ED"/>
    <w:rsid w:val="00C00CB4"/>
    <w:rsid w:val="00C03743"/>
    <w:rsid w:val="00C0420E"/>
    <w:rsid w:val="00C05770"/>
    <w:rsid w:val="00C05B1B"/>
    <w:rsid w:val="00C06004"/>
    <w:rsid w:val="00C06B65"/>
    <w:rsid w:val="00C1192A"/>
    <w:rsid w:val="00C12007"/>
    <w:rsid w:val="00C14669"/>
    <w:rsid w:val="00C14D7F"/>
    <w:rsid w:val="00C1505E"/>
    <w:rsid w:val="00C15229"/>
    <w:rsid w:val="00C161F6"/>
    <w:rsid w:val="00C16435"/>
    <w:rsid w:val="00C17E9A"/>
    <w:rsid w:val="00C17F0D"/>
    <w:rsid w:val="00C206FD"/>
    <w:rsid w:val="00C20EF3"/>
    <w:rsid w:val="00C213B9"/>
    <w:rsid w:val="00C216F1"/>
    <w:rsid w:val="00C240AB"/>
    <w:rsid w:val="00C243A3"/>
    <w:rsid w:val="00C253CF"/>
    <w:rsid w:val="00C25DA7"/>
    <w:rsid w:val="00C26D79"/>
    <w:rsid w:val="00C27FC7"/>
    <w:rsid w:val="00C3041F"/>
    <w:rsid w:val="00C30833"/>
    <w:rsid w:val="00C31F2B"/>
    <w:rsid w:val="00C32D74"/>
    <w:rsid w:val="00C330D0"/>
    <w:rsid w:val="00C346C6"/>
    <w:rsid w:val="00C34C18"/>
    <w:rsid w:val="00C34C59"/>
    <w:rsid w:val="00C356D1"/>
    <w:rsid w:val="00C35EE5"/>
    <w:rsid w:val="00C37AC7"/>
    <w:rsid w:val="00C403C6"/>
    <w:rsid w:val="00C42EA9"/>
    <w:rsid w:val="00C43314"/>
    <w:rsid w:val="00C44520"/>
    <w:rsid w:val="00C450B2"/>
    <w:rsid w:val="00C45364"/>
    <w:rsid w:val="00C463D9"/>
    <w:rsid w:val="00C4705D"/>
    <w:rsid w:val="00C477D8"/>
    <w:rsid w:val="00C47C3B"/>
    <w:rsid w:val="00C50C78"/>
    <w:rsid w:val="00C51240"/>
    <w:rsid w:val="00C51C47"/>
    <w:rsid w:val="00C51E73"/>
    <w:rsid w:val="00C52A26"/>
    <w:rsid w:val="00C54612"/>
    <w:rsid w:val="00C55E88"/>
    <w:rsid w:val="00C5604D"/>
    <w:rsid w:val="00C56222"/>
    <w:rsid w:val="00C56460"/>
    <w:rsid w:val="00C56926"/>
    <w:rsid w:val="00C57DE5"/>
    <w:rsid w:val="00C57EB9"/>
    <w:rsid w:val="00C602F4"/>
    <w:rsid w:val="00C604F8"/>
    <w:rsid w:val="00C61493"/>
    <w:rsid w:val="00C62F44"/>
    <w:rsid w:val="00C63996"/>
    <w:rsid w:val="00C642F9"/>
    <w:rsid w:val="00C64778"/>
    <w:rsid w:val="00C64BA4"/>
    <w:rsid w:val="00C64BFD"/>
    <w:rsid w:val="00C651B9"/>
    <w:rsid w:val="00C6628E"/>
    <w:rsid w:val="00C66B12"/>
    <w:rsid w:val="00C70038"/>
    <w:rsid w:val="00C7049B"/>
    <w:rsid w:val="00C7073C"/>
    <w:rsid w:val="00C70E11"/>
    <w:rsid w:val="00C72DF2"/>
    <w:rsid w:val="00C73045"/>
    <w:rsid w:val="00C73495"/>
    <w:rsid w:val="00C73931"/>
    <w:rsid w:val="00C74E80"/>
    <w:rsid w:val="00C7612B"/>
    <w:rsid w:val="00C7731D"/>
    <w:rsid w:val="00C8089B"/>
    <w:rsid w:val="00C80C9C"/>
    <w:rsid w:val="00C842A4"/>
    <w:rsid w:val="00C849B6"/>
    <w:rsid w:val="00C84B76"/>
    <w:rsid w:val="00C867C7"/>
    <w:rsid w:val="00C87330"/>
    <w:rsid w:val="00C87697"/>
    <w:rsid w:val="00C8799C"/>
    <w:rsid w:val="00C87DB8"/>
    <w:rsid w:val="00C87EE0"/>
    <w:rsid w:val="00C908BF"/>
    <w:rsid w:val="00C90E0F"/>
    <w:rsid w:val="00C90F1D"/>
    <w:rsid w:val="00C9142A"/>
    <w:rsid w:val="00C92949"/>
    <w:rsid w:val="00C92BC6"/>
    <w:rsid w:val="00C93144"/>
    <w:rsid w:val="00C9348B"/>
    <w:rsid w:val="00C93A5B"/>
    <w:rsid w:val="00C93D66"/>
    <w:rsid w:val="00C9629A"/>
    <w:rsid w:val="00C9637E"/>
    <w:rsid w:val="00C96DD4"/>
    <w:rsid w:val="00C97DB9"/>
    <w:rsid w:val="00CA1996"/>
    <w:rsid w:val="00CA2886"/>
    <w:rsid w:val="00CA3F23"/>
    <w:rsid w:val="00CA40A2"/>
    <w:rsid w:val="00CA5128"/>
    <w:rsid w:val="00CA52E5"/>
    <w:rsid w:val="00CA5501"/>
    <w:rsid w:val="00CA6455"/>
    <w:rsid w:val="00CA6E1A"/>
    <w:rsid w:val="00CA7021"/>
    <w:rsid w:val="00CA7054"/>
    <w:rsid w:val="00CA7FA4"/>
    <w:rsid w:val="00CB079B"/>
    <w:rsid w:val="00CB1C78"/>
    <w:rsid w:val="00CB2DBF"/>
    <w:rsid w:val="00CB2F59"/>
    <w:rsid w:val="00CB3291"/>
    <w:rsid w:val="00CB3BF6"/>
    <w:rsid w:val="00CB6822"/>
    <w:rsid w:val="00CB6BCE"/>
    <w:rsid w:val="00CB6BE0"/>
    <w:rsid w:val="00CB727B"/>
    <w:rsid w:val="00CC0238"/>
    <w:rsid w:val="00CC0522"/>
    <w:rsid w:val="00CC1CD9"/>
    <w:rsid w:val="00CC223A"/>
    <w:rsid w:val="00CC346D"/>
    <w:rsid w:val="00CC5E40"/>
    <w:rsid w:val="00CC68C6"/>
    <w:rsid w:val="00CC7725"/>
    <w:rsid w:val="00CD0435"/>
    <w:rsid w:val="00CD1C60"/>
    <w:rsid w:val="00CD2079"/>
    <w:rsid w:val="00CD34DF"/>
    <w:rsid w:val="00CD5533"/>
    <w:rsid w:val="00CD7735"/>
    <w:rsid w:val="00CD79B3"/>
    <w:rsid w:val="00CE0329"/>
    <w:rsid w:val="00CE1339"/>
    <w:rsid w:val="00CE1D20"/>
    <w:rsid w:val="00CE1DA6"/>
    <w:rsid w:val="00CE30BD"/>
    <w:rsid w:val="00CE35B8"/>
    <w:rsid w:val="00CE370A"/>
    <w:rsid w:val="00CE3CE1"/>
    <w:rsid w:val="00CE3F6A"/>
    <w:rsid w:val="00CE556E"/>
    <w:rsid w:val="00CE57A3"/>
    <w:rsid w:val="00CE5D38"/>
    <w:rsid w:val="00CE6B87"/>
    <w:rsid w:val="00CE72FA"/>
    <w:rsid w:val="00CE7337"/>
    <w:rsid w:val="00CE7762"/>
    <w:rsid w:val="00CE77E8"/>
    <w:rsid w:val="00CF14AC"/>
    <w:rsid w:val="00CF302D"/>
    <w:rsid w:val="00CF3935"/>
    <w:rsid w:val="00CF3DAB"/>
    <w:rsid w:val="00CF46E7"/>
    <w:rsid w:val="00CF470C"/>
    <w:rsid w:val="00CF5596"/>
    <w:rsid w:val="00CF5758"/>
    <w:rsid w:val="00CF641E"/>
    <w:rsid w:val="00CF7916"/>
    <w:rsid w:val="00D0091A"/>
    <w:rsid w:val="00D01EAC"/>
    <w:rsid w:val="00D0291C"/>
    <w:rsid w:val="00D03079"/>
    <w:rsid w:val="00D038D7"/>
    <w:rsid w:val="00D03E33"/>
    <w:rsid w:val="00D03F99"/>
    <w:rsid w:val="00D04FE0"/>
    <w:rsid w:val="00D06284"/>
    <w:rsid w:val="00D0705A"/>
    <w:rsid w:val="00D107C2"/>
    <w:rsid w:val="00D10A07"/>
    <w:rsid w:val="00D11620"/>
    <w:rsid w:val="00D1173F"/>
    <w:rsid w:val="00D11FBC"/>
    <w:rsid w:val="00D12143"/>
    <w:rsid w:val="00D1218E"/>
    <w:rsid w:val="00D1337A"/>
    <w:rsid w:val="00D136DE"/>
    <w:rsid w:val="00D13A2E"/>
    <w:rsid w:val="00D13C0B"/>
    <w:rsid w:val="00D14675"/>
    <w:rsid w:val="00D16195"/>
    <w:rsid w:val="00D17DFB"/>
    <w:rsid w:val="00D20A3F"/>
    <w:rsid w:val="00D20D49"/>
    <w:rsid w:val="00D21EBD"/>
    <w:rsid w:val="00D22323"/>
    <w:rsid w:val="00D22C54"/>
    <w:rsid w:val="00D22C86"/>
    <w:rsid w:val="00D23108"/>
    <w:rsid w:val="00D239D9"/>
    <w:rsid w:val="00D23DFB"/>
    <w:rsid w:val="00D2467E"/>
    <w:rsid w:val="00D25769"/>
    <w:rsid w:val="00D25855"/>
    <w:rsid w:val="00D26F6E"/>
    <w:rsid w:val="00D27419"/>
    <w:rsid w:val="00D27EA3"/>
    <w:rsid w:val="00D3076E"/>
    <w:rsid w:val="00D3087E"/>
    <w:rsid w:val="00D3198A"/>
    <w:rsid w:val="00D31B37"/>
    <w:rsid w:val="00D35743"/>
    <w:rsid w:val="00D35AC2"/>
    <w:rsid w:val="00D35F80"/>
    <w:rsid w:val="00D378A2"/>
    <w:rsid w:val="00D411CE"/>
    <w:rsid w:val="00D413CC"/>
    <w:rsid w:val="00D41D4F"/>
    <w:rsid w:val="00D42224"/>
    <w:rsid w:val="00D428BD"/>
    <w:rsid w:val="00D429F1"/>
    <w:rsid w:val="00D433F6"/>
    <w:rsid w:val="00D452EF"/>
    <w:rsid w:val="00D4559E"/>
    <w:rsid w:val="00D45873"/>
    <w:rsid w:val="00D45DD7"/>
    <w:rsid w:val="00D46422"/>
    <w:rsid w:val="00D46C66"/>
    <w:rsid w:val="00D4707D"/>
    <w:rsid w:val="00D51FCF"/>
    <w:rsid w:val="00D53408"/>
    <w:rsid w:val="00D5341B"/>
    <w:rsid w:val="00D53CA4"/>
    <w:rsid w:val="00D5677A"/>
    <w:rsid w:val="00D57144"/>
    <w:rsid w:val="00D57F2C"/>
    <w:rsid w:val="00D60B5D"/>
    <w:rsid w:val="00D60F69"/>
    <w:rsid w:val="00D61CC4"/>
    <w:rsid w:val="00D63D51"/>
    <w:rsid w:val="00D6480C"/>
    <w:rsid w:val="00D64F85"/>
    <w:rsid w:val="00D65600"/>
    <w:rsid w:val="00D67A05"/>
    <w:rsid w:val="00D67F4D"/>
    <w:rsid w:val="00D71393"/>
    <w:rsid w:val="00D717F7"/>
    <w:rsid w:val="00D72F5E"/>
    <w:rsid w:val="00D74149"/>
    <w:rsid w:val="00D741F9"/>
    <w:rsid w:val="00D744C7"/>
    <w:rsid w:val="00D75219"/>
    <w:rsid w:val="00D7547E"/>
    <w:rsid w:val="00D76180"/>
    <w:rsid w:val="00D76CFA"/>
    <w:rsid w:val="00D771B7"/>
    <w:rsid w:val="00D77C6F"/>
    <w:rsid w:val="00D800F1"/>
    <w:rsid w:val="00D83EB1"/>
    <w:rsid w:val="00D841B2"/>
    <w:rsid w:val="00D8422D"/>
    <w:rsid w:val="00D858D2"/>
    <w:rsid w:val="00D863AA"/>
    <w:rsid w:val="00D86FDE"/>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AC3"/>
    <w:rsid w:val="00DA1B12"/>
    <w:rsid w:val="00DA36E9"/>
    <w:rsid w:val="00DA44B0"/>
    <w:rsid w:val="00DA45A5"/>
    <w:rsid w:val="00DA4826"/>
    <w:rsid w:val="00DA5976"/>
    <w:rsid w:val="00DA5B74"/>
    <w:rsid w:val="00DA74E8"/>
    <w:rsid w:val="00DB0E0F"/>
    <w:rsid w:val="00DB11C5"/>
    <w:rsid w:val="00DB2C04"/>
    <w:rsid w:val="00DB36AE"/>
    <w:rsid w:val="00DB3C2A"/>
    <w:rsid w:val="00DB41AA"/>
    <w:rsid w:val="00DB41CC"/>
    <w:rsid w:val="00DB4635"/>
    <w:rsid w:val="00DB554D"/>
    <w:rsid w:val="00DB5D01"/>
    <w:rsid w:val="00DB7165"/>
    <w:rsid w:val="00DB78BE"/>
    <w:rsid w:val="00DC03B4"/>
    <w:rsid w:val="00DC1646"/>
    <w:rsid w:val="00DC25F7"/>
    <w:rsid w:val="00DC2BE9"/>
    <w:rsid w:val="00DC50FF"/>
    <w:rsid w:val="00DC546D"/>
    <w:rsid w:val="00DC7DA4"/>
    <w:rsid w:val="00DD0201"/>
    <w:rsid w:val="00DD2162"/>
    <w:rsid w:val="00DD308D"/>
    <w:rsid w:val="00DD348E"/>
    <w:rsid w:val="00DD376E"/>
    <w:rsid w:val="00DD5E3A"/>
    <w:rsid w:val="00DD6BF6"/>
    <w:rsid w:val="00DD6CBC"/>
    <w:rsid w:val="00DD753E"/>
    <w:rsid w:val="00DD7DBA"/>
    <w:rsid w:val="00DE135B"/>
    <w:rsid w:val="00DE1B73"/>
    <w:rsid w:val="00DE2F1E"/>
    <w:rsid w:val="00DE419C"/>
    <w:rsid w:val="00DE524D"/>
    <w:rsid w:val="00DE551C"/>
    <w:rsid w:val="00DE56F3"/>
    <w:rsid w:val="00DE6B22"/>
    <w:rsid w:val="00DE70F1"/>
    <w:rsid w:val="00DE78C4"/>
    <w:rsid w:val="00DF1943"/>
    <w:rsid w:val="00DF1A5E"/>
    <w:rsid w:val="00DF1A96"/>
    <w:rsid w:val="00DF1BBA"/>
    <w:rsid w:val="00DF37C9"/>
    <w:rsid w:val="00DF3F4A"/>
    <w:rsid w:val="00DF421D"/>
    <w:rsid w:val="00DF5450"/>
    <w:rsid w:val="00DF61DF"/>
    <w:rsid w:val="00DF6239"/>
    <w:rsid w:val="00DF69AC"/>
    <w:rsid w:val="00DF6C13"/>
    <w:rsid w:val="00E003CD"/>
    <w:rsid w:val="00E01265"/>
    <w:rsid w:val="00E0155B"/>
    <w:rsid w:val="00E022ED"/>
    <w:rsid w:val="00E02B9E"/>
    <w:rsid w:val="00E03502"/>
    <w:rsid w:val="00E037A0"/>
    <w:rsid w:val="00E047D1"/>
    <w:rsid w:val="00E04FAE"/>
    <w:rsid w:val="00E06A25"/>
    <w:rsid w:val="00E1038C"/>
    <w:rsid w:val="00E10FBB"/>
    <w:rsid w:val="00E12CB6"/>
    <w:rsid w:val="00E131AB"/>
    <w:rsid w:val="00E15215"/>
    <w:rsid w:val="00E154F9"/>
    <w:rsid w:val="00E15F63"/>
    <w:rsid w:val="00E16FE7"/>
    <w:rsid w:val="00E2075F"/>
    <w:rsid w:val="00E23AF3"/>
    <w:rsid w:val="00E23E58"/>
    <w:rsid w:val="00E245D4"/>
    <w:rsid w:val="00E24F4A"/>
    <w:rsid w:val="00E24F6E"/>
    <w:rsid w:val="00E25760"/>
    <w:rsid w:val="00E25F18"/>
    <w:rsid w:val="00E26346"/>
    <w:rsid w:val="00E27B70"/>
    <w:rsid w:val="00E33169"/>
    <w:rsid w:val="00E33549"/>
    <w:rsid w:val="00E335DD"/>
    <w:rsid w:val="00E33DCB"/>
    <w:rsid w:val="00E34B26"/>
    <w:rsid w:val="00E34DA8"/>
    <w:rsid w:val="00E374B1"/>
    <w:rsid w:val="00E40F04"/>
    <w:rsid w:val="00E41A85"/>
    <w:rsid w:val="00E42F00"/>
    <w:rsid w:val="00E4325A"/>
    <w:rsid w:val="00E44121"/>
    <w:rsid w:val="00E442E8"/>
    <w:rsid w:val="00E46EF7"/>
    <w:rsid w:val="00E5092D"/>
    <w:rsid w:val="00E51ACD"/>
    <w:rsid w:val="00E51F60"/>
    <w:rsid w:val="00E526CF"/>
    <w:rsid w:val="00E526F3"/>
    <w:rsid w:val="00E537E1"/>
    <w:rsid w:val="00E5382C"/>
    <w:rsid w:val="00E54143"/>
    <w:rsid w:val="00E546EE"/>
    <w:rsid w:val="00E54C67"/>
    <w:rsid w:val="00E55790"/>
    <w:rsid w:val="00E55E60"/>
    <w:rsid w:val="00E56677"/>
    <w:rsid w:val="00E5738C"/>
    <w:rsid w:val="00E57596"/>
    <w:rsid w:val="00E57706"/>
    <w:rsid w:val="00E619D3"/>
    <w:rsid w:val="00E62155"/>
    <w:rsid w:val="00E62F3A"/>
    <w:rsid w:val="00E6361B"/>
    <w:rsid w:val="00E63890"/>
    <w:rsid w:val="00E6392F"/>
    <w:rsid w:val="00E63E05"/>
    <w:rsid w:val="00E64067"/>
    <w:rsid w:val="00E64495"/>
    <w:rsid w:val="00E6518C"/>
    <w:rsid w:val="00E65C2E"/>
    <w:rsid w:val="00E66CEF"/>
    <w:rsid w:val="00E712A9"/>
    <w:rsid w:val="00E7308B"/>
    <w:rsid w:val="00E74036"/>
    <w:rsid w:val="00E76059"/>
    <w:rsid w:val="00E768AC"/>
    <w:rsid w:val="00E769C9"/>
    <w:rsid w:val="00E7768E"/>
    <w:rsid w:val="00E77E8E"/>
    <w:rsid w:val="00E80AF2"/>
    <w:rsid w:val="00E81AA4"/>
    <w:rsid w:val="00E8380B"/>
    <w:rsid w:val="00E83CC1"/>
    <w:rsid w:val="00E8406C"/>
    <w:rsid w:val="00E844E8"/>
    <w:rsid w:val="00E845A7"/>
    <w:rsid w:val="00E8533A"/>
    <w:rsid w:val="00E85AC6"/>
    <w:rsid w:val="00E86DB0"/>
    <w:rsid w:val="00E8702E"/>
    <w:rsid w:val="00E87A55"/>
    <w:rsid w:val="00E910DD"/>
    <w:rsid w:val="00E91B7E"/>
    <w:rsid w:val="00E91FEA"/>
    <w:rsid w:val="00E9273F"/>
    <w:rsid w:val="00E934BB"/>
    <w:rsid w:val="00E935F2"/>
    <w:rsid w:val="00E94E68"/>
    <w:rsid w:val="00E95309"/>
    <w:rsid w:val="00E964FF"/>
    <w:rsid w:val="00E96C38"/>
    <w:rsid w:val="00E973EB"/>
    <w:rsid w:val="00E97BAC"/>
    <w:rsid w:val="00EA1C42"/>
    <w:rsid w:val="00EA2548"/>
    <w:rsid w:val="00EA3EC4"/>
    <w:rsid w:val="00EA510A"/>
    <w:rsid w:val="00EA5220"/>
    <w:rsid w:val="00EA68E4"/>
    <w:rsid w:val="00EB01A5"/>
    <w:rsid w:val="00EB1026"/>
    <w:rsid w:val="00EB1296"/>
    <w:rsid w:val="00EB13B6"/>
    <w:rsid w:val="00EB1642"/>
    <w:rsid w:val="00EB1F47"/>
    <w:rsid w:val="00EB247C"/>
    <w:rsid w:val="00EB29B7"/>
    <w:rsid w:val="00EB2CE4"/>
    <w:rsid w:val="00EB3229"/>
    <w:rsid w:val="00EB3994"/>
    <w:rsid w:val="00EB39AA"/>
    <w:rsid w:val="00EB3BF4"/>
    <w:rsid w:val="00EB3F92"/>
    <w:rsid w:val="00EB452A"/>
    <w:rsid w:val="00EB490C"/>
    <w:rsid w:val="00EB6A53"/>
    <w:rsid w:val="00EB72B5"/>
    <w:rsid w:val="00EB7A60"/>
    <w:rsid w:val="00EC01D0"/>
    <w:rsid w:val="00EC02F0"/>
    <w:rsid w:val="00EC1572"/>
    <w:rsid w:val="00EC20D6"/>
    <w:rsid w:val="00EC213D"/>
    <w:rsid w:val="00EC2C6D"/>
    <w:rsid w:val="00EC71DB"/>
    <w:rsid w:val="00EC75B2"/>
    <w:rsid w:val="00ED062D"/>
    <w:rsid w:val="00ED0DD7"/>
    <w:rsid w:val="00ED1BED"/>
    <w:rsid w:val="00ED560E"/>
    <w:rsid w:val="00ED5E7B"/>
    <w:rsid w:val="00ED780B"/>
    <w:rsid w:val="00EE09E6"/>
    <w:rsid w:val="00EE17A2"/>
    <w:rsid w:val="00EE3E33"/>
    <w:rsid w:val="00EE6611"/>
    <w:rsid w:val="00EE7B91"/>
    <w:rsid w:val="00EF08C2"/>
    <w:rsid w:val="00EF171B"/>
    <w:rsid w:val="00EF1E4E"/>
    <w:rsid w:val="00EF203B"/>
    <w:rsid w:val="00EF285F"/>
    <w:rsid w:val="00EF34F0"/>
    <w:rsid w:val="00EF3F23"/>
    <w:rsid w:val="00EF4086"/>
    <w:rsid w:val="00EF45A0"/>
    <w:rsid w:val="00EF4F9E"/>
    <w:rsid w:val="00EF5014"/>
    <w:rsid w:val="00EF50A1"/>
    <w:rsid w:val="00EF5D5B"/>
    <w:rsid w:val="00EF61F4"/>
    <w:rsid w:val="00EF6AF0"/>
    <w:rsid w:val="00EF70C5"/>
    <w:rsid w:val="00EF717C"/>
    <w:rsid w:val="00EF742A"/>
    <w:rsid w:val="00EF7735"/>
    <w:rsid w:val="00F00588"/>
    <w:rsid w:val="00F00B2E"/>
    <w:rsid w:val="00F01BCF"/>
    <w:rsid w:val="00F01CF4"/>
    <w:rsid w:val="00F01FB1"/>
    <w:rsid w:val="00F022F4"/>
    <w:rsid w:val="00F031B9"/>
    <w:rsid w:val="00F03353"/>
    <w:rsid w:val="00F0485F"/>
    <w:rsid w:val="00F0572A"/>
    <w:rsid w:val="00F0595D"/>
    <w:rsid w:val="00F107EC"/>
    <w:rsid w:val="00F12DD0"/>
    <w:rsid w:val="00F13295"/>
    <w:rsid w:val="00F14294"/>
    <w:rsid w:val="00F15E27"/>
    <w:rsid w:val="00F16DF3"/>
    <w:rsid w:val="00F20813"/>
    <w:rsid w:val="00F208D2"/>
    <w:rsid w:val="00F208EB"/>
    <w:rsid w:val="00F20A7E"/>
    <w:rsid w:val="00F20F94"/>
    <w:rsid w:val="00F21B8C"/>
    <w:rsid w:val="00F21FE8"/>
    <w:rsid w:val="00F224E6"/>
    <w:rsid w:val="00F23E94"/>
    <w:rsid w:val="00F249AA"/>
    <w:rsid w:val="00F24F02"/>
    <w:rsid w:val="00F26315"/>
    <w:rsid w:val="00F300DE"/>
    <w:rsid w:val="00F306A3"/>
    <w:rsid w:val="00F307A7"/>
    <w:rsid w:val="00F30B16"/>
    <w:rsid w:val="00F31EB7"/>
    <w:rsid w:val="00F3278B"/>
    <w:rsid w:val="00F33CF3"/>
    <w:rsid w:val="00F34369"/>
    <w:rsid w:val="00F34659"/>
    <w:rsid w:val="00F3540C"/>
    <w:rsid w:val="00F35F38"/>
    <w:rsid w:val="00F400CC"/>
    <w:rsid w:val="00F406C4"/>
    <w:rsid w:val="00F40EA1"/>
    <w:rsid w:val="00F40FB4"/>
    <w:rsid w:val="00F41E3E"/>
    <w:rsid w:val="00F41FD5"/>
    <w:rsid w:val="00F42828"/>
    <w:rsid w:val="00F42C08"/>
    <w:rsid w:val="00F42D62"/>
    <w:rsid w:val="00F4359C"/>
    <w:rsid w:val="00F50B6D"/>
    <w:rsid w:val="00F5157F"/>
    <w:rsid w:val="00F51D3D"/>
    <w:rsid w:val="00F530B8"/>
    <w:rsid w:val="00F53C28"/>
    <w:rsid w:val="00F551D7"/>
    <w:rsid w:val="00F55407"/>
    <w:rsid w:val="00F55ABC"/>
    <w:rsid w:val="00F55C42"/>
    <w:rsid w:val="00F57EDB"/>
    <w:rsid w:val="00F6175C"/>
    <w:rsid w:val="00F62BD9"/>
    <w:rsid w:val="00F63899"/>
    <w:rsid w:val="00F6476B"/>
    <w:rsid w:val="00F66C46"/>
    <w:rsid w:val="00F710FD"/>
    <w:rsid w:val="00F74DE4"/>
    <w:rsid w:val="00F76573"/>
    <w:rsid w:val="00F7662B"/>
    <w:rsid w:val="00F768E9"/>
    <w:rsid w:val="00F76ADF"/>
    <w:rsid w:val="00F77431"/>
    <w:rsid w:val="00F77680"/>
    <w:rsid w:val="00F77D08"/>
    <w:rsid w:val="00F80784"/>
    <w:rsid w:val="00F80E4A"/>
    <w:rsid w:val="00F811D4"/>
    <w:rsid w:val="00F8165D"/>
    <w:rsid w:val="00F837B0"/>
    <w:rsid w:val="00F84F2E"/>
    <w:rsid w:val="00F86B2C"/>
    <w:rsid w:val="00F86FB0"/>
    <w:rsid w:val="00F86FB4"/>
    <w:rsid w:val="00F878F6"/>
    <w:rsid w:val="00F909A7"/>
    <w:rsid w:val="00F90D8B"/>
    <w:rsid w:val="00F9149D"/>
    <w:rsid w:val="00F917D8"/>
    <w:rsid w:val="00F9201A"/>
    <w:rsid w:val="00F92C8C"/>
    <w:rsid w:val="00F9366D"/>
    <w:rsid w:val="00F94407"/>
    <w:rsid w:val="00F95B38"/>
    <w:rsid w:val="00F97113"/>
    <w:rsid w:val="00FA013F"/>
    <w:rsid w:val="00FA0524"/>
    <w:rsid w:val="00FA120B"/>
    <w:rsid w:val="00FA124A"/>
    <w:rsid w:val="00FA1AB8"/>
    <w:rsid w:val="00FA22A9"/>
    <w:rsid w:val="00FA33E4"/>
    <w:rsid w:val="00FA35FA"/>
    <w:rsid w:val="00FA3B3A"/>
    <w:rsid w:val="00FA54A7"/>
    <w:rsid w:val="00FA5D0C"/>
    <w:rsid w:val="00FA60F2"/>
    <w:rsid w:val="00FB04EF"/>
    <w:rsid w:val="00FB0B48"/>
    <w:rsid w:val="00FB165A"/>
    <w:rsid w:val="00FB1DA5"/>
    <w:rsid w:val="00FB27B6"/>
    <w:rsid w:val="00FB2D8D"/>
    <w:rsid w:val="00FB4A2E"/>
    <w:rsid w:val="00FB629D"/>
    <w:rsid w:val="00FB68AE"/>
    <w:rsid w:val="00FB7281"/>
    <w:rsid w:val="00FB768A"/>
    <w:rsid w:val="00FB7784"/>
    <w:rsid w:val="00FB79E0"/>
    <w:rsid w:val="00FC14EB"/>
    <w:rsid w:val="00FC1AF2"/>
    <w:rsid w:val="00FC2A6D"/>
    <w:rsid w:val="00FC41FF"/>
    <w:rsid w:val="00FC43E7"/>
    <w:rsid w:val="00FC5BC7"/>
    <w:rsid w:val="00FC5FF4"/>
    <w:rsid w:val="00FC7741"/>
    <w:rsid w:val="00FD03D9"/>
    <w:rsid w:val="00FD0595"/>
    <w:rsid w:val="00FD1441"/>
    <w:rsid w:val="00FD1864"/>
    <w:rsid w:val="00FD212F"/>
    <w:rsid w:val="00FD502F"/>
    <w:rsid w:val="00FD77AA"/>
    <w:rsid w:val="00FD7930"/>
    <w:rsid w:val="00FD7941"/>
    <w:rsid w:val="00FE02FE"/>
    <w:rsid w:val="00FE14EA"/>
    <w:rsid w:val="00FE155D"/>
    <w:rsid w:val="00FE1B13"/>
    <w:rsid w:val="00FE1FF1"/>
    <w:rsid w:val="00FE2815"/>
    <w:rsid w:val="00FE368D"/>
    <w:rsid w:val="00FE3B0A"/>
    <w:rsid w:val="00FE3B9C"/>
    <w:rsid w:val="00FE3BF0"/>
    <w:rsid w:val="00FE4B34"/>
    <w:rsid w:val="00FE4F3E"/>
    <w:rsid w:val="00FE73E3"/>
    <w:rsid w:val="00FF05C3"/>
    <w:rsid w:val="00FF20CB"/>
    <w:rsid w:val="00FF3B6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3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head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No Lis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677E57"/>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link w:val="ab"/>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3">
    <w:name w:val="Обычный1"/>
    <w:rsid w:val="00677E57"/>
    <w:rPr>
      <w:sz w:val="24"/>
    </w:rPr>
  </w:style>
  <w:style w:type="character" w:styleId="ac">
    <w:name w:val="page number"/>
    <w:basedOn w:val="a4"/>
    <w:rsid w:val="00677E57"/>
  </w:style>
  <w:style w:type="character" w:styleId="ad">
    <w:name w:val="annotation reference"/>
    <w:semiHidden/>
    <w:rsid w:val="00677E57"/>
    <w:rPr>
      <w:sz w:val="16"/>
      <w:szCs w:val="16"/>
    </w:rPr>
  </w:style>
  <w:style w:type="paragraph" w:styleId="ae">
    <w:name w:val="annotation text"/>
    <w:basedOn w:val="a3"/>
    <w:uiPriority w:val="99"/>
    <w:semiHidden/>
    <w:rsid w:val="00677E57"/>
    <w:rPr>
      <w:sz w:val="20"/>
      <w:szCs w:val="20"/>
    </w:rPr>
  </w:style>
  <w:style w:type="character" w:customStyle="1" w:styleId="af">
    <w:name w:val="Текст примечания Знак"/>
    <w:basedOn w:val="a4"/>
    <w:uiPriority w:val="99"/>
    <w:rsid w:val="00677E57"/>
  </w:style>
  <w:style w:type="paragraph" w:styleId="af0">
    <w:name w:val="annotation subject"/>
    <w:basedOn w:val="ae"/>
    <w:next w:val="ae"/>
    <w:uiPriority w:val="99"/>
    <w:rsid w:val="00677E57"/>
    <w:rPr>
      <w:b/>
      <w:bCs/>
    </w:rPr>
  </w:style>
  <w:style w:type="character" w:customStyle="1" w:styleId="af1">
    <w:name w:val="Тема примечания Знак"/>
    <w:uiPriority w:val="99"/>
    <w:rsid w:val="00677E57"/>
    <w:rPr>
      <w:b/>
      <w:bCs/>
    </w:rPr>
  </w:style>
  <w:style w:type="paragraph" w:styleId="af2">
    <w:name w:val="Balloon Text"/>
    <w:basedOn w:val="a3"/>
    <w:link w:val="14"/>
    <w:uiPriority w:val="99"/>
    <w:rsid w:val="00677E57"/>
    <w:rPr>
      <w:rFonts w:ascii="Tahoma" w:hAnsi="Tahoma" w:cs="Tahoma"/>
      <w:sz w:val="16"/>
      <w:szCs w:val="16"/>
    </w:rPr>
  </w:style>
  <w:style w:type="character" w:customStyle="1" w:styleId="af3">
    <w:name w:val="Текст выноски Знак"/>
    <w:uiPriority w:val="99"/>
    <w:rsid w:val="00677E57"/>
    <w:rPr>
      <w:rFonts w:ascii="Tahoma" w:hAnsi="Tahoma" w:cs="Tahoma"/>
      <w:sz w:val="16"/>
      <w:szCs w:val="16"/>
    </w:rPr>
  </w:style>
  <w:style w:type="paragraph" w:styleId="23">
    <w:name w:val="Body Text Indent 2"/>
    <w:basedOn w:val="a3"/>
    <w:rsid w:val="00677E57"/>
    <w:pPr>
      <w:ind w:firstLine="720"/>
      <w:jc w:val="both"/>
    </w:pPr>
  </w:style>
  <w:style w:type="paragraph" w:styleId="33">
    <w:name w:val="Body Text Indent 3"/>
    <w:basedOn w:val="a3"/>
    <w:link w:val="34"/>
    <w:uiPriority w:val="99"/>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677E57"/>
    <w:pPr>
      <w:spacing w:before="100" w:beforeAutospacing="1" w:after="100" w:afterAutospacing="1"/>
    </w:pPr>
  </w:style>
  <w:style w:type="paragraph" w:styleId="24">
    <w:name w:val="List 2"/>
    <w:basedOn w:val="a3"/>
    <w:semiHidden/>
    <w:rsid w:val="00677E57"/>
    <w:pPr>
      <w:ind w:left="566" w:hanging="283"/>
    </w:pPr>
  </w:style>
  <w:style w:type="paragraph" w:customStyle="1" w:styleId="af6">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5">
    <w:name w:val="Body Text 2"/>
    <w:basedOn w:val="a3"/>
    <w:link w:val="26"/>
    <w:uiPriority w:val="99"/>
    <w:rsid w:val="00677E57"/>
    <w:pPr>
      <w:spacing w:after="120" w:line="480" w:lineRule="auto"/>
    </w:pPr>
  </w:style>
  <w:style w:type="paragraph" w:styleId="35">
    <w:name w:val="Body Text 3"/>
    <w:basedOn w:val="a3"/>
    <w:rsid w:val="00677E57"/>
    <w:pPr>
      <w:spacing w:after="120"/>
    </w:pPr>
    <w:rPr>
      <w:sz w:val="16"/>
      <w:szCs w:val="16"/>
    </w:rPr>
  </w:style>
  <w:style w:type="paragraph" w:customStyle="1" w:styleId="15">
    <w:name w:val="заголовок 1"/>
    <w:basedOn w:val="a3"/>
    <w:next w:val="a3"/>
    <w:rsid w:val="00677E57"/>
    <w:pPr>
      <w:keepNext/>
      <w:widowControl w:val="0"/>
      <w:jc w:val="center"/>
    </w:pPr>
    <w:rPr>
      <w:b/>
      <w:snapToGrid w:val="0"/>
      <w:sz w:val="22"/>
      <w:szCs w:val="20"/>
    </w:rPr>
  </w:style>
  <w:style w:type="paragraph" w:customStyle="1" w:styleId="27">
    <w:name w:val="çàãîëîâîê 2"/>
    <w:basedOn w:val="a3"/>
    <w:next w:val="a3"/>
    <w:rsid w:val="00677E57"/>
    <w:pPr>
      <w:keepNext/>
      <w:jc w:val="both"/>
    </w:pPr>
    <w:rPr>
      <w:szCs w:val="20"/>
      <w:lang w:val="en-GB"/>
    </w:rPr>
  </w:style>
  <w:style w:type="paragraph" w:customStyle="1" w:styleId="af8">
    <w:name w:val="Таблица шапка"/>
    <w:basedOn w:val="a3"/>
    <w:rsid w:val="00677E57"/>
    <w:pPr>
      <w:keepNext/>
      <w:spacing w:before="40" w:after="40"/>
      <w:ind w:left="57" w:right="57"/>
    </w:pPr>
    <w:rPr>
      <w:snapToGrid w:val="0"/>
      <w:sz w:val="22"/>
      <w:szCs w:val="20"/>
    </w:rPr>
  </w:style>
  <w:style w:type="paragraph" w:customStyle="1" w:styleId="af9">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uiPriority w:val="99"/>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E57"/>
    <w:rPr>
      <w:rFonts w:ascii="Courier New" w:hAnsi="Courier New" w:cs="Courier New"/>
    </w:rPr>
  </w:style>
  <w:style w:type="character" w:customStyle="1" w:styleId="afa">
    <w:name w:val="Нижний колонтитул Знак"/>
    <w:uiPriority w:val="99"/>
    <w:rsid w:val="00677E57"/>
    <w:rPr>
      <w:rFonts w:ascii="Courier New" w:hAnsi="Courier New" w:cs="Courier New"/>
    </w:rPr>
  </w:style>
  <w:style w:type="character" w:styleId="afb">
    <w:name w:val="Hyperlink"/>
    <w:uiPriority w:val="99"/>
    <w:rsid w:val="00677E57"/>
    <w:rPr>
      <w:color w:val="0000FF"/>
      <w:u w:val="single"/>
    </w:rPr>
  </w:style>
  <w:style w:type="paragraph" w:styleId="afc">
    <w:name w:val="Body Text"/>
    <w:aliases w:val="Основной-Центр"/>
    <w:basedOn w:val="a3"/>
    <w:link w:val="16"/>
    <w:rsid w:val="00677E57"/>
    <w:pPr>
      <w:spacing w:after="120"/>
    </w:pPr>
  </w:style>
  <w:style w:type="character" w:customStyle="1" w:styleId="afd">
    <w:name w:val="Основной текст Знак"/>
    <w:aliases w:val="Основной-Центр Знак"/>
    <w:uiPriority w:val="99"/>
    <w:rsid w:val="00677E57"/>
    <w:rPr>
      <w:sz w:val="24"/>
      <w:szCs w:val="24"/>
    </w:rPr>
  </w:style>
  <w:style w:type="paragraph" w:styleId="afe">
    <w:name w:val="footnote text"/>
    <w:basedOn w:val="a3"/>
    <w:uiPriority w:val="99"/>
    <w:semiHidden/>
    <w:rsid w:val="00677E57"/>
    <w:pPr>
      <w:spacing w:line="360" w:lineRule="auto"/>
      <w:ind w:firstLine="567"/>
      <w:jc w:val="both"/>
    </w:pPr>
    <w:rPr>
      <w:snapToGrid w:val="0"/>
      <w:szCs w:val="20"/>
    </w:rPr>
  </w:style>
  <w:style w:type="character" w:customStyle="1" w:styleId="aff">
    <w:name w:val="Текст сноски Знак"/>
    <w:rsid w:val="00677E57"/>
    <w:rPr>
      <w:snapToGrid w:val="0"/>
      <w:sz w:val="24"/>
    </w:rPr>
  </w:style>
  <w:style w:type="character" w:customStyle="1" w:styleId="28">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9">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77E57"/>
    <w:pPr>
      <w:tabs>
        <w:tab w:val="clear" w:pos="927"/>
        <w:tab w:val="num" w:pos="360"/>
        <w:tab w:val="num" w:pos="2160"/>
      </w:tabs>
      <w:ind w:left="2160" w:hanging="180"/>
    </w:pPr>
  </w:style>
  <w:style w:type="paragraph" w:customStyle="1" w:styleId="aff0">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7">
    <w:name w:val="Стиль3"/>
    <w:basedOn w:val="23"/>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1">
    <w:name w:val="Plain Text"/>
    <w:basedOn w:val="a3"/>
    <w:rsid w:val="00677E57"/>
    <w:rPr>
      <w:rFonts w:ascii="Courier New" w:hAnsi="Courier New"/>
      <w:snapToGrid w:val="0"/>
      <w:sz w:val="20"/>
      <w:szCs w:val="20"/>
    </w:rPr>
  </w:style>
  <w:style w:type="character" w:customStyle="1" w:styleId="aff2">
    <w:name w:val="Текст Знак"/>
    <w:rsid w:val="00677E57"/>
    <w:rPr>
      <w:rFonts w:ascii="Courier New" w:hAnsi="Courier New"/>
      <w:snapToGrid w:val="0"/>
    </w:rPr>
  </w:style>
  <w:style w:type="paragraph" w:styleId="aff3">
    <w:name w:val="Block Text"/>
    <w:basedOn w:val="a3"/>
    <w:semiHidden/>
    <w:rsid w:val="00677E57"/>
    <w:pPr>
      <w:ind w:left="-5220" w:right="-105"/>
      <w:jc w:val="both"/>
    </w:pPr>
    <w:rPr>
      <w:i/>
      <w:iCs/>
    </w:rPr>
  </w:style>
  <w:style w:type="paragraph" w:styleId="2a">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677E57"/>
    <w:rPr>
      <w:sz w:val="24"/>
      <w:szCs w:val="24"/>
    </w:rPr>
  </w:style>
  <w:style w:type="character" w:customStyle="1" w:styleId="38">
    <w:name w:val="Заголовок 3 Знак"/>
    <w:rsid w:val="00677E57"/>
    <w:rPr>
      <w:rFonts w:ascii="Cambria" w:eastAsia="Times New Roman" w:hAnsi="Cambria" w:cs="Times New Roman"/>
      <w:b/>
      <w:bCs/>
      <w:sz w:val="26"/>
      <w:szCs w:val="26"/>
    </w:rPr>
  </w:style>
  <w:style w:type="paragraph" w:styleId="aff4">
    <w:name w:val="Document Map"/>
    <w:basedOn w:val="a3"/>
    <w:semiHidden/>
    <w:rsid w:val="00677E57"/>
    <w:pPr>
      <w:shd w:val="clear" w:color="auto" w:fill="000080"/>
    </w:pPr>
    <w:rPr>
      <w:rFonts w:ascii="Tahoma" w:hAnsi="Tahoma" w:cs="Tahoma"/>
      <w:szCs w:val="20"/>
    </w:rPr>
  </w:style>
  <w:style w:type="character" w:customStyle="1" w:styleId="aff5">
    <w:name w:val="Схема документа Знак"/>
    <w:rsid w:val="00677E57"/>
    <w:rPr>
      <w:rFonts w:ascii="Tahoma" w:hAnsi="Tahoma" w:cs="Tahoma"/>
      <w:sz w:val="24"/>
      <w:shd w:val="clear" w:color="auto" w:fill="000080"/>
    </w:rPr>
  </w:style>
  <w:style w:type="paragraph" w:styleId="17">
    <w:name w:val="toc 1"/>
    <w:basedOn w:val="a3"/>
    <w:next w:val="a3"/>
    <w:autoRedefine/>
    <w:uiPriority w:val="39"/>
    <w:rsid w:val="008E0C36"/>
    <w:pPr>
      <w:tabs>
        <w:tab w:val="left" w:pos="426"/>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6">
    <w:name w:val="Подраздел"/>
    <w:basedOn w:val="a3"/>
    <w:rsid w:val="00677E5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6">
    <w:name w:val="Основной текст 2 Знак"/>
    <w:basedOn w:val="a4"/>
    <w:link w:val="25"/>
    <w:uiPriority w:val="99"/>
    <w:rsid w:val="008870EB"/>
    <w:rPr>
      <w:sz w:val="24"/>
      <w:szCs w:val="24"/>
    </w:rPr>
  </w:style>
  <w:style w:type="paragraph" w:customStyle="1" w:styleId="afffc">
    <w:name w:val="Обычный текст с отступом"/>
    <w:basedOn w:val="a3"/>
    <w:rsid w:val="008870EB"/>
    <w:pPr>
      <w:spacing w:line="360" w:lineRule="auto"/>
      <w:ind w:firstLine="720"/>
      <w:jc w:val="both"/>
    </w:pPr>
    <w:rPr>
      <w:sz w:val="28"/>
    </w:rPr>
  </w:style>
  <w:style w:type="character" w:styleId="afffd">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f">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d">
    <w:name w:val="Основной текст (2)_"/>
    <w:basedOn w:val="a4"/>
    <w:link w:val="2e"/>
    <w:uiPriority w:val="99"/>
    <w:rsid w:val="00542C5A"/>
    <w:rPr>
      <w:sz w:val="23"/>
      <w:szCs w:val="23"/>
      <w:shd w:val="clear" w:color="auto" w:fill="FFFFFF"/>
    </w:rPr>
  </w:style>
  <w:style w:type="paragraph" w:customStyle="1" w:styleId="2e">
    <w:name w:val="Основной текст (2)"/>
    <w:basedOn w:val="a3"/>
    <w:link w:val="2d"/>
    <w:rsid w:val="00542C5A"/>
    <w:pPr>
      <w:shd w:val="clear" w:color="auto" w:fill="FFFFFF"/>
      <w:spacing w:line="0" w:lineRule="atLeast"/>
    </w:pPr>
    <w:rPr>
      <w:sz w:val="23"/>
      <w:szCs w:val="23"/>
    </w:rPr>
  </w:style>
  <w:style w:type="character" w:styleId="affff0">
    <w:name w:val="Strong"/>
    <w:basedOn w:val="a4"/>
    <w:uiPriority w:val="22"/>
    <w:qFormat/>
    <w:rsid w:val="00542C5A"/>
    <w:rPr>
      <w:b/>
      <w:bCs/>
    </w:rPr>
  </w:style>
  <w:style w:type="character" w:customStyle="1" w:styleId="16">
    <w:name w:val="Основной текст Знак1"/>
    <w:aliases w:val="Основной-Центр Знак1"/>
    <w:basedOn w:val="a4"/>
    <w:link w:val="afc"/>
    <w:rsid w:val="00542C5A"/>
    <w:rPr>
      <w:sz w:val="24"/>
      <w:szCs w:val="24"/>
    </w:rPr>
  </w:style>
  <w:style w:type="character" w:customStyle="1" w:styleId="14">
    <w:name w:val="Текст выноски Знак1"/>
    <w:basedOn w:val="a4"/>
    <w:link w:val="af2"/>
    <w:rsid w:val="00542C5A"/>
    <w:rPr>
      <w:rFonts w:ascii="Tahoma" w:hAnsi="Tahoma" w:cs="Tahoma"/>
      <w:sz w:val="16"/>
      <w:szCs w:val="16"/>
    </w:rPr>
  </w:style>
  <w:style w:type="character" w:customStyle="1" w:styleId="1b">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c">
    <w:name w:val="Текст1"/>
    <w:basedOn w:val="a3"/>
    <w:link w:val="1d"/>
    <w:rsid w:val="00C45364"/>
    <w:pPr>
      <w:suppressAutoHyphens/>
    </w:pPr>
    <w:rPr>
      <w:rFonts w:ascii="Courier New" w:hAnsi="Courier New" w:cs="Courier New"/>
      <w:sz w:val="20"/>
      <w:szCs w:val="20"/>
      <w:lang w:eastAsia="ar-SA"/>
    </w:rPr>
  </w:style>
  <w:style w:type="character" w:customStyle="1" w:styleId="1e">
    <w:name w:val="Заголовок №1_"/>
    <w:basedOn w:val="a4"/>
    <w:link w:val="111"/>
    <w:uiPriority w:val="99"/>
    <w:rsid w:val="002245A4"/>
    <w:rPr>
      <w:b/>
      <w:bCs/>
      <w:spacing w:val="3"/>
    </w:rPr>
  </w:style>
  <w:style w:type="character" w:customStyle="1" w:styleId="1f">
    <w:name w:val="Заголовок №1"/>
    <w:basedOn w:val="1e"/>
    <w:uiPriority w:val="99"/>
    <w:rsid w:val="002245A4"/>
    <w:rPr>
      <w:spacing w:val="4"/>
    </w:rPr>
  </w:style>
  <w:style w:type="paragraph" w:customStyle="1" w:styleId="111">
    <w:name w:val="Заголовок №11"/>
    <w:basedOn w:val="a3"/>
    <w:link w:val="1e"/>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6"/>
    <w:uiPriority w:val="99"/>
    <w:rsid w:val="002245A4"/>
    <w:rPr>
      <w:rFonts w:ascii="Times New Roman" w:hAnsi="Times New Roman" w:cs="Times New Roman"/>
      <w:spacing w:val="50"/>
      <w:sz w:val="22"/>
      <w:szCs w:val="22"/>
    </w:rPr>
  </w:style>
  <w:style w:type="paragraph" w:styleId="affff1">
    <w:name w:val="Title"/>
    <w:basedOn w:val="a3"/>
    <w:link w:val="affff2"/>
    <w:qFormat/>
    <w:rsid w:val="00BA6C82"/>
    <w:pPr>
      <w:jc w:val="center"/>
    </w:pPr>
    <w:rPr>
      <w:b/>
      <w:bCs/>
    </w:rPr>
  </w:style>
  <w:style w:type="character" w:customStyle="1" w:styleId="affff2">
    <w:name w:val="Название Знак"/>
    <w:basedOn w:val="a4"/>
    <w:link w:val="affff1"/>
    <w:rsid w:val="00BA6C82"/>
    <w:rPr>
      <w:b/>
      <w:bCs/>
      <w:sz w:val="24"/>
      <w:szCs w:val="24"/>
    </w:rPr>
  </w:style>
  <w:style w:type="paragraph" w:customStyle="1" w:styleId="1f0">
    <w:name w:val="Абзац списка1"/>
    <w:rsid w:val="003772A2"/>
    <w:pPr>
      <w:widowControl w:val="0"/>
      <w:suppressAutoHyphens/>
      <w:spacing w:after="200" w:line="276" w:lineRule="auto"/>
      <w:ind w:left="720"/>
    </w:pPr>
    <w:rPr>
      <w:rFonts w:ascii="Calibri" w:eastAsia="Arial Unicode MS" w:hAnsi="Calibri" w:cs="font294"/>
      <w:kern w:val="1"/>
      <w:sz w:val="22"/>
      <w:szCs w:val="22"/>
      <w:lang w:eastAsia="ar-SA"/>
    </w:rPr>
  </w:style>
  <w:style w:type="character" w:customStyle="1" w:styleId="FontStyle87">
    <w:name w:val="Font Style87"/>
    <w:uiPriority w:val="99"/>
    <w:rsid w:val="00A06ECE"/>
    <w:rPr>
      <w:rFonts w:ascii="Times New Roman" w:hAnsi="Times New Roman" w:cs="Times New Roman"/>
      <w:sz w:val="20"/>
      <w:szCs w:val="20"/>
    </w:rPr>
  </w:style>
  <w:style w:type="character" w:customStyle="1" w:styleId="FontStyle18">
    <w:name w:val="Font Style18"/>
    <w:basedOn w:val="a4"/>
    <w:rsid w:val="00A06ECE"/>
    <w:rPr>
      <w:rFonts w:ascii="Times New Roman" w:hAnsi="Times New Roman" w:cs="Times New Roman"/>
      <w:sz w:val="22"/>
      <w:szCs w:val="22"/>
    </w:rPr>
  </w:style>
  <w:style w:type="paragraph" w:customStyle="1" w:styleId="Style11">
    <w:name w:val="Style11"/>
    <w:basedOn w:val="a3"/>
    <w:rsid w:val="00A06ECE"/>
    <w:pPr>
      <w:widowControl w:val="0"/>
      <w:autoSpaceDE w:val="0"/>
      <w:autoSpaceDN w:val="0"/>
      <w:adjustRightInd w:val="0"/>
    </w:pPr>
  </w:style>
  <w:style w:type="paragraph" w:customStyle="1" w:styleId="Style7">
    <w:name w:val="Style7"/>
    <w:basedOn w:val="a3"/>
    <w:rsid w:val="00A06ECE"/>
    <w:pPr>
      <w:widowControl w:val="0"/>
      <w:autoSpaceDE w:val="0"/>
      <w:autoSpaceDN w:val="0"/>
      <w:adjustRightInd w:val="0"/>
      <w:spacing w:line="278" w:lineRule="exact"/>
      <w:ind w:hanging="413"/>
      <w:jc w:val="both"/>
    </w:pPr>
  </w:style>
  <w:style w:type="paragraph" w:customStyle="1" w:styleId="Style10">
    <w:name w:val="Style10"/>
    <w:basedOn w:val="a3"/>
    <w:rsid w:val="00A06ECE"/>
    <w:pPr>
      <w:widowControl w:val="0"/>
      <w:autoSpaceDE w:val="0"/>
      <w:autoSpaceDN w:val="0"/>
      <w:adjustRightInd w:val="0"/>
    </w:pPr>
  </w:style>
  <w:style w:type="character" w:customStyle="1" w:styleId="FontStyle19">
    <w:name w:val="Font Style19"/>
    <w:basedOn w:val="a4"/>
    <w:rsid w:val="00A06ECE"/>
    <w:rPr>
      <w:rFonts w:ascii="Times New Roman" w:hAnsi="Times New Roman" w:cs="Times New Roman"/>
      <w:b/>
      <w:bCs/>
      <w:sz w:val="22"/>
      <w:szCs w:val="22"/>
    </w:rPr>
  </w:style>
  <w:style w:type="character" w:customStyle="1" w:styleId="ab">
    <w:name w:val="Основной текст с отступом Знак"/>
    <w:basedOn w:val="a4"/>
    <w:link w:val="aa"/>
    <w:rsid w:val="009C6DF8"/>
    <w:rPr>
      <w:color w:val="000000"/>
      <w:sz w:val="24"/>
      <w:szCs w:val="24"/>
    </w:rPr>
  </w:style>
  <w:style w:type="character" w:customStyle="1" w:styleId="34">
    <w:name w:val="Основной текст с отступом 3 Знак"/>
    <w:basedOn w:val="a4"/>
    <w:link w:val="33"/>
    <w:uiPriority w:val="99"/>
    <w:rsid w:val="006D50F3"/>
    <w:rPr>
      <w:color w:val="0000FF"/>
      <w:sz w:val="24"/>
      <w:szCs w:val="24"/>
      <w:u w:val="single"/>
    </w:rPr>
  </w:style>
  <w:style w:type="paragraph" w:customStyle="1" w:styleId="100">
    <w:name w:val="Табл_центр_10"/>
    <w:basedOn w:val="a3"/>
    <w:rsid w:val="00452F66"/>
    <w:pPr>
      <w:jc w:val="center"/>
    </w:pPr>
    <w:rPr>
      <w:kern w:val="20"/>
      <w:sz w:val="20"/>
      <w:szCs w:val="20"/>
    </w:rPr>
  </w:style>
  <w:style w:type="paragraph" w:customStyle="1" w:styleId="affff3">
    <w:name w:val="Основной"/>
    <w:basedOn w:val="a3"/>
    <w:link w:val="affff4"/>
    <w:autoRedefine/>
    <w:rsid w:val="009A063C"/>
    <w:pPr>
      <w:widowControl w:val="0"/>
      <w:tabs>
        <w:tab w:val="left" w:pos="0"/>
        <w:tab w:val="left" w:pos="7640"/>
      </w:tabs>
      <w:spacing w:before="120"/>
      <w:jc w:val="both"/>
    </w:pPr>
    <w:rPr>
      <w:rFonts w:ascii="Arial Narrow" w:hAnsi="Arial Narrow"/>
      <w:kern w:val="20"/>
      <w:sz w:val="22"/>
      <w:szCs w:val="22"/>
    </w:rPr>
  </w:style>
  <w:style w:type="paragraph" w:customStyle="1" w:styleId="1">
    <w:name w:val="Заг1"/>
    <w:link w:val="1f1"/>
    <w:rsid w:val="00452F66"/>
    <w:pPr>
      <w:numPr>
        <w:numId w:val="71"/>
      </w:numPr>
      <w:spacing w:before="480" w:after="480"/>
      <w:jc w:val="center"/>
    </w:pPr>
    <w:rPr>
      <w:b/>
      <w:kern w:val="20"/>
      <w:sz w:val="28"/>
    </w:rPr>
  </w:style>
  <w:style w:type="character" w:customStyle="1" w:styleId="1f1">
    <w:name w:val="Заг1 Знак Знак"/>
    <w:link w:val="1"/>
    <w:rsid w:val="00452F66"/>
    <w:rPr>
      <w:b/>
      <w:kern w:val="20"/>
      <w:sz w:val="28"/>
    </w:rPr>
  </w:style>
  <w:style w:type="paragraph" w:customStyle="1" w:styleId="3-">
    <w:name w:val="3-й уровень"/>
    <w:autoRedefine/>
    <w:rsid w:val="00452F66"/>
    <w:pPr>
      <w:widowControl w:val="0"/>
      <w:tabs>
        <w:tab w:val="left" w:pos="284"/>
      </w:tabs>
      <w:jc w:val="both"/>
    </w:pPr>
    <w:rPr>
      <w:color w:val="000000"/>
      <w:spacing w:val="-1"/>
      <w:kern w:val="20"/>
      <w:sz w:val="24"/>
      <w:szCs w:val="24"/>
    </w:rPr>
  </w:style>
  <w:style w:type="character" w:customStyle="1" w:styleId="affff4">
    <w:name w:val="Основной Знак"/>
    <w:link w:val="affff3"/>
    <w:rsid w:val="009A063C"/>
    <w:rPr>
      <w:rFonts w:ascii="Arial Narrow" w:hAnsi="Arial Narrow"/>
      <w:kern w:val="20"/>
      <w:sz w:val="22"/>
      <w:szCs w:val="22"/>
    </w:rPr>
  </w:style>
  <w:style w:type="paragraph" w:customStyle="1" w:styleId="1f2">
    <w:name w:val="список1"/>
    <w:rsid w:val="00452F66"/>
    <w:pPr>
      <w:spacing w:before="120" w:after="120"/>
      <w:jc w:val="both"/>
    </w:pPr>
    <w:rPr>
      <w:kern w:val="20"/>
      <w:sz w:val="24"/>
      <w:szCs w:val="24"/>
    </w:rPr>
  </w:style>
  <w:style w:type="paragraph" w:customStyle="1" w:styleId="20">
    <w:name w:val="Список2"/>
    <w:rsid w:val="00452F66"/>
    <w:pPr>
      <w:numPr>
        <w:numId w:val="72"/>
      </w:numPr>
    </w:pPr>
    <w:rPr>
      <w:kern w:val="20"/>
      <w:sz w:val="24"/>
    </w:rPr>
  </w:style>
  <w:style w:type="character" w:customStyle="1" w:styleId="1d">
    <w:name w:val="Текст1 Знак"/>
    <w:link w:val="1c"/>
    <w:rsid w:val="00452F66"/>
    <w:rPr>
      <w:rFonts w:ascii="Courier New" w:hAnsi="Courier New" w:cs="Courier New"/>
      <w:lang w:eastAsia="ar-SA"/>
    </w:rPr>
  </w:style>
  <w:style w:type="paragraph" w:customStyle="1" w:styleId="affff5">
    <w:name w:val="Стиль Название таблицы"/>
    <w:rsid w:val="00452F66"/>
    <w:pPr>
      <w:spacing w:after="120"/>
    </w:pPr>
    <w:rPr>
      <w:b/>
      <w:bCs/>
      <w:sz w:val="24"/>
    </w:rPr>
  </w:style>
  <w:style w:type="paragraph" w:customStyle="1" w:styleId="affff6">
    <w:name w:val="Название документа"/>
    <w:rsid w:val="00452F66"/>
    <w:pPr>
      <w:jc w:val="center"/>
    </w:pPr>
    <w:rPr>
      <w:b/>
      <w:bCs/>
      <w:kern w:val="20"/>
      <w:sz w:val="28"/>
    </w:rPr>
  </w:style>
  <w:style w:type="paragraph" w:customStyle="1" w:styleId="112">
    <w:name w:val="Заг табл 11"/>
    <w:rsid w:val="00B91F2A"/>
    <w:pPr>
      <w:jc w:val="center"/>
    </w:pPr>
    <w:rPr>
      <w:b/>
      <w:bCs/>
      <w:snapToGrid w:val="0"/>
      <w:sz w:val="22"/>
    </w:rPr>
  </w:style>
  <w:style w:type="paragraph" w:customStyle="1" w:styleId="affff7">
    <w:name w:val="Согласовано"/>
    <w:aliases w:val="Утверждаю"/>
    <w:rsid w:val="00755A66"/>
    <w:rPr>
      <w:b/>
      <w:sz w:val="24"/>
    </w:rPr>
  </w:style>
  <w:style w:type="paragraph" w:customStyle="1" w:styleId="2f">
    <w:name w:val="Абзац списка2"/>
    <w:rsid w:val="005E323A"/>
    <w:pPr>
      <w:widowControl w:val="0"/>
      <w:suppressAutoHyphens/>
      <w:spacing w:after="200" w:line="276" w:lineRule="auto"/>
      <w:ind w:left="720"/>
    </w:pPr>
    <w:rPr>
      <w:rFonts w:ascii="Calibri" w:eastAsia="Arial Unicode MS" w:hAnsi="Calibri" w:cs="font295"/>
      <w:kern w:val="1"/>
      <w:sz w:val="22"/>
      <w:szCs w:val="22"/>
      <w:lang w:eastAsia="ar-SA"/>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054;&#1054;&#1054;"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www.a-k-d.ru/" TargetMode="External"/><Relationship Id="rId25" Type="http://schemas.openxmlformats.org/officeDocument/2006/relationships/hyperlink" Target="http://rosatomflot.ru" TargetMode="External"/><Relationship Id="rId33" Type="http://schemas.openxmlformats.org/officeDocument/2006/relationships/hyperlink" Target="http://www.roseltorg.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rosatomflot.ru" TargetMode="External"/><Relationship Id="rId28" Type="http://schemas.openxmlformats.org/officeDocument/2006/relationships/hyperlink" Target="http://www.zakupki.gov.ru/"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file:///C:\Temp\Local%20Settings\Temp\AppData\Local\Microsoft\Windows\Temporary%20Internet%20Files\Users\zyua\Desktop\www.a-k-d.&#1075;u" TargetMode="External"/><Relationship Id="rId22" Type="http://schemas.openxmlformats.org/officeDocument/2006/relationships/hyperlink" Target="http://zakupki.rosatom.ru/" TargetMode="External"/><Relationship Id="rId27" Type="http://schemas.openxmlformats.org/officeDocument/2006/relationships/hyperlink" Target="mailto:AASosunova@rosatomflot.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95BF1F-5249-40A5-831A-6376CD458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77</Pages>
  <Words>35518</Words>
  <Characters>202456</Characters>
  <Application>Microsoft Office Word</Application>
  <DocSecurity>0</DocSecurity>
  <Lines>1687</Lines>
  <Paragraphs>474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237500</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170</cp:revision>
  <cp:lastPrinted>2014-02-17T11:02:00Z</cp:lastPrinted>
  <dcterms:created xsi:type="dcterms:W3CDTF">2013-11-15T08:14:00Z</dcterms:created>
  <dcterms:modified xsi:type="dcterms:W3CDTF">2014-02-17T11:06:00Z</dcterms:modified>
</cp:coreProperties>
</file>