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F7E" w:rsidRPr="00C3643A" w:rsidRDefault="00790F7E" w:rsidP="00790F7E">
      <w:pPr>
        <w:ind w:firstLine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ДОГОВОР</w:t>
      </w:r>
      <w:r w:rsidRPr="007A5F3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№</w:t>
      </w:r>
      <w:r w:rsidR="00C3643A" w:rsidRPr="00D129E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2A1812" w:rsidRPr="00D129E4">
        <w:rPr>
          <w:b/>
          <w:sz w:val="24"/>
          <w:szCs w:val="24"/>
          <w:u w:val="single"/>
        </w:rPr>
        <w:t>_________</w:t>
      </w:r>
    </w:p>
    <w:p w:rsidR="00790F7E" w:rsidRPr="007A5F3D" w:rsidRDefault="00790F7E" w:rsidP="00790F7E">
      <w:pPr>
        <w:pStyle w:val="a5"/>
        <w:spacing w:before="120"/>
        <w:jc w:val="center"/>
        <w:rPr>
          <w:sz w:val="24"/>
          <w:u w:val="single"/>
        </w:rPr>
      </w:pPr>
      <w:r w:rsidRPr="001E218C">
        <w:rPr>
          <w:sz w:val="24"/>
        </w:rPr>
        <w:t xml:space="preserve">на выполнение </w:t>
      </w:r>
      <w:r w:rsidRPr="00E602C7">
        <w:rPr>
          <w:sz w:val="24"/>
          <w:u w:val="single"/>
        </w:rPr>
        <w:t xml:space="preserve">        </w:t>
      </w:r>
      <w:r>
        <w:rPr>
          <w:sz w:val="24"/>
          <w:u w:val="single"/>
        </w:rPr>
        <w:t xml:space="preserve"> </w:t>
      </w:r>
      <w:r w:rsidRPr="00E602C7">
        <w:rPr>
          <w:sz w:val="24"/>
          <w:u w:val="single"/>
        </w:rPr>
        <w:t xml:space="preserve">   </w:t>
      </w:r>
      <w:r>
        <w:rPr>
          <w:sz w:val="24"/>
          <w:u w:val="single"/>
        </w:rPr>
        <w:t xml:space="preserve">            </w:t>
      </w:r>
      <w:r w:rsidRPr="00E602C7">
        <w:rPr>
          <w:sz w:val="24"/>
          <w:u w:val="single"/>
        </w:rPr>
        <w:t xml:space="preserve">     </w:t>
      </w:r>
      <w:r w:rsidRPr="00E602C7">
        <w:rPr>
          <w:sz w:val="24"/>
          <w:szCs w:val="24"/>
          <w:u w:val="single"/>
        </w:rPr>
        <w:t>н</w:t>
      </w:r>
      <w:r>
        <w:rPr>
          <w:sz w:val="24"/>
          <w:szCs w:val="24"/>
          <w:u w:val="single"/>
        </w:rPr>
        <w:t>аучно-исследовательско</w:t>
      </w:r>
      <w:r w:rsidRPr="00E602C7">
        <w:rPr>
          <w:sz w:val="24"/>
          <w:szCs w:val="24"/>
          <w:u w:val="single"/>
        </w:rPr>
        <w:t>й</w:t>
      </w:r>
      <w:r w:rsidRPr="00E602C7">
        <w:rPr>
          <w:sz w:val="24"/>
          <w:u w:val="single"/>
        </w:rPr>
        <w:t xml:space="preserve">      </w:t>
      </w:r>
      <w:r>
        <w:rPr>
          <w:sz w:val="24"/>
          <w:u w:val="single"/>
        </w:rPr>
        <w:t xml:space="preserve">   </w:t>
      </w:r>
      <w:r w:rsidRPr="00E602C7">
        <w:rPr>
          <w:sz w:val="24"/>
          <w:u w:val="single"/>
        </w:rPr>
        <w:t xml:space="preserve">      </w:t>
      </w:r>
      <w:r>
        <w:rPr>
          <w:sz w:val="24"/>
          <w:u w:val="single"/>
        </w:rPr>
        <w:t xml:space="preserve">          </w:t>
      </w:r>
      <w:r w:rsidRPr="00E602C7">
        <w:rPr>
          <w:sz w:val="24"/>
          <w:u w:val="single"/>
        </w:rPr>
        <w:t xml:space="preserve">               </w:t>
      </w:r>
      <w:r>
        <w:rPr>
          <w:sz w:val="24"/>
        </w:rPr>
        <w:t xml:space="preserve"> </w:t>
      </w:r>
      <w:r w:rsidRPr="001E218C">
        <w:rPr>
          <w:sz w:val="24"/>
        </w:rPr>
        <w:t>работы</w:t>
      </w:r>
    </w:p>
    <w:p w:rsidR="00790F7E" w:rsidRDefault="00790F7E" w:rsidP="00790F7E">
      <w:pPr>
        <w:pStyle w:val="a5"/>
        <w:jc w:val="center"/>
        <w:rPr>
          <w:sz w:val="16"/>
        </w:rPr>
      </w:pPr>
      <w:r>
        <w:rPr>
          <w:sz w:val="16"/>
        </w:rPr>
        <w:t>(научно-исследовательских, опытно-конструкторских, опытно-технологических)</w:t>
      </w:r>
    </w:p>
    <w:p w:rsidR="00222E0F" w:rsidRPr="00D129E4" w:rsidRDefault="00790F7E" w:rsidP="00790F7E">
      <w:pPr>
        <w:pStyle w:val="a5"/>
        <w:spacing w:before="240"/>
        <w:rPr>
          <w:sz w:val="24"/>
        </w:rPr>
      </w:pPr>
      <w:r>
        <w:rPr>
          <w:sz w:val="24"/>
        </w:rPr>
        <w:t xml:space="preserve">гор. </w:t>
      </w:r>
      <w:r w:rsidR="002A1812" w:rsidRPr="002A1812">
        <w:rPr>
          <w:sz w:val="24"/>
        </w:rPr>
        <w:t>__________</w:t>
      </w:r>
      <w:r>
        <w:rPr>
          <w:sz w:val="24"/>
        </w:rPr>
        <w:t xml:space="preserve">                                                                                «</w:t>
      </w:r>
      <w:r w:rsidR="002A1812" w:rsidRPr="002A1812">
        <w:rPr>
          <w:sz w:val="24"/>
          <w:u w:val="single"/>
        </w:rPr>
        <w:t xml:space="preserve"> </w:t>
      </w:r>
      <w:r w:rsidR="002A1812" w:rsidRPr="002A1812">
        <w:rPr>
          <w:sz w:val="24"/>
        </w:rPr>
        <w:t>__</w:t>
      </w:r>
      <w:r w:rsidR="00C3643A" w:rsidRPr="002A1812">
        <w:rPr>
          <w:sz w:val="24"/>
          <w:u w:val="single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</w:rPr>
        <w:t xml:space="preserve">» </w:t>
      </w:r>
      <w:r w:rsidR="002A1812" w:rsidRPr="002A1812">
        <w:rPr>
          <w:sz w:val="24"/>
        </w:rPr>
        <w:t>__________</w:t>
      </w:r>
      <w:r w:rsidR="00C3643A">
        <w:rPr>
          <w:sz w:val="24"/>
          <w:u w:val="single"/>
        </w:rPr>
        <w:t xml:space="preserve">  </w:t>
      </w:r>
      <w:r w:rsidR="00C3643A">
        <w:rPr>
          <w:sz w:val="24"/>
        </w:rPr>
        <w:t xml:space="preserve">  </w:t>
      </w:r>
      <w:r w:rsidRPr="00C3643A">
        <w:rPr>
          <w:sz w:val="24"/>
          <w:u w:val="single"/>
        </w:rPr>
        <w:t>20</w:t>
      </w:r>
      <w:r w:rsidR="00565D2D">
        <w:rPr>
          <w:sz w:val="24"/>
          <w:u w:val="single"/>
        </w:rPr>
        <w:t>1</w:t>
      </w:r>
      <w:r w:rsidR="002A1812" w:rsidRPr="002A1812">
        <w:rPr>
          <w:sz w:val="24"/>
        </w:rPr>
        <w:t>__</w:t>
      </w:r>
      <w:r>
        <w:rPr>
          <w:sz w:val="24"/>
          <w:u w:val="single"/>
        </w:rPr>
        <w:t xml:space="preserve"> </w:t>
      </w:r>
      <w:r>
        <w:rPr>
          <w:sz w:val="24"/>
        </w:rPr>
        <w:t xml:space="preserve"> г.</w:t>
      </w:r>
    </w:p>
    <w:p w:rsidR="00CD1ECC" w:rsidRPr="00D129E4" w:rsidRDefault="00CD1ECC" w:rsidP="00CD1ECC">
      <w:pPr>
        <w:pStyle w:val="a5"/>
        <w:spacing w:before="240"/>
        <w:rPr>
          <w:sz w:val="24"/>
        </w:rPr>
      </w:pPr>
    </w:p>
    <w:p w:rsidR="002A1812" w:rsidRPr="002A1812" w:rsidRDefault="002A1812" w:rsidP="00AC5B17">
      <w:pPr>
        <w:pStyle w:val="af1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A1812">
        <w:rPr>
          <w:rFonts w:ascii="Times New Roman" w:hAnsi="Times New Roman"/>
          <w:sz w:val="24"/>
          <w:szCs w:val="24"/>
        </w:rPr>
        <w:t>_________________________________________________________________________</w:t>
      </w:r>
      <w:r w:rsidR="00790F7E" w:rsidRPr="00AC5B17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="00790F7E" w:rsidRPr="00AC5B17">
        <w:rPr>
          <w:rFonts w:ascii="Times New Roman" w:hAnsi="Times New Roman"/>
          <w:b/>
          <w:sz w:val="24"/>
          <w:szCs w:val="24"/>
        </w:rPr>
        <w:t>«Исполнитель»</w:t>
      </w:r>
      <w:r w:rsidR="00790F7E" w:rsidRPr="00AC5B17">
        <w:rPr>
          <w:rFonts w:ascii="Times New Roman" w:hAnsi="Times New Roman"/>
          <w:sz w:val="24"/>
          <w:szCs w:val="24"/>
        </w:rPr>
        <w:t>, в лице</w:t>
      </w:r>
      <w:r w:rsidRPr="002A1812">
        <w:rPr>
          <w:rFonts w:ascii="Times New Roman" w:hAnsi="Times New Roman"/>
          <w:sz w:val="24"/>
          <w:szCs w:val="24"/>
        </w:rPr>
        <w:t xml:space="preserve"> _________________________________</w:t>
      </w:r>
    </w:p>
    <w:p w:rsidR="00790F7E" w:rsidRPr="00AC5B17" w:rsidRDefault="002A1812" w:rsidP="002A1812">
      <w:pPr>
        <w:pStyle w:val="af1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1812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  <w:r w:rsidR="00222E0F" w:rsidRPr="00913908">
        <w:rPr>
          <w:rFonts w:ascii="Times New Roman" w:hAnsi="Times New Roman"/>
          <w:sz w:val="24"/>
          <w:szCs w:val="24"/>
        </w:rPr>
        <w:t>, действующего на основании</w:t>
      </w:r>
      <w:r w:rsidRPr="002A1812">
        <w:rPr>
          <w:rFonts w:ascii="Times New Roman" w:hAnsi="Times New Roman"/>
          <w:sz w:val="24"/>
          <w:szCs w:val="24"/>
        </w:rPr>
        <w:t xml:space="preserve"> ________________________________</w:t>
      </w:r>
      <w:r w:rsidR="00913908" w:rsidRPr="0091390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90F7E" w:rsidRPr="00913908">
        <w:rPr>
          <w:rFonts w:ascii="Times New Roman" w:hAnsi="Times New Roman"/>
          <w:sz w:val="24"/>
          <w:szCs w:val="24"/>
        </w:rPr>
        <w:t>с одной стороны, и Открытое акционерное общество «Сибирский химический комбинат»</w:t>
      </w:r>
      <w:r w:rsidR="00222E0F" w:rsidRPr="00913908">
        <w:rPr>
          <w:rFonts w:ascii="Times New Roman" w:hAnsi="Times New Roman"/>
          <w:sz w:val="24"/>
          <w:szCs w:val="24"/>
        </w:rPr>
        <w:t xml:space="preserve">  </w:t>
      </w:r>
      <w:r w:rsidR="00790F7E" w:rsidRPr="00913908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="00790F7E" w:rsidRPr="00913908">
        <w:rPr>
          <w:rFonts w:ascii="Times New Roman" w:hAnsi="Times New Roman"/>
          <w:b/>
          <w:sz w:val="24"/>
          <w:szCs w:val="24"/>
        </w:rPr>
        <w:t>«Заказчик»</w:t>
      </w:r>
      <w:r w:rsidR="00790F7E" w:rsidRPr="00913908">
        <w:rPr>
          <w:rFonts w:ascii="Times New Roman" w:hAnsi="Times New Roman"/>
          <w:sz w:val="24"/>
          <w:szCs w:val="24"/>
        </w:rPr>
        <w:t>, в лице</w:t>
      </w:r>
      <w:r w:rsidR="00AC5B17" w:rsidRPr="00913908">
        <w:rPr>
          <w:rFonts w:ascii="Times New Roman" w:hAnsi="Times New Roman"/>
          <w:sz w:val="24"/>
          <w:szCs w:val="24"/>
        </w:rPr>
        <w:t xml:space="preserve"> </w:t>
      </w:r>
      <w:r w:rsidR="00790F7E" w:rsidRPr="00913908">
        <w:rPr>
          <w:rFonts w:ascii="Times New Roman" w:hAnsi="Times New Roman"/>
          <w:sz w:val="24"/>
          <w:szCs w:val="24"/>
        </w:rPr>
        <w:t xml:space="preserve">главного инженера </w:t>
      </w:r>
      <w:r w:rsidR="00222E0F" w:rsidRPr="00913908">
        <w:rPr>
          <w:rFonts w:ascii="Times New Roman" w:hAnsi="Times New Roman"/>
          <w:sz w:val="24"/>
          <w:szCs w:val="24"/>
        </w:rPr>
        <w:t xml:space="preserve"> </w:t>
      </w:r>
      <w:r w:rsidR="00790F7E" w:rsidRPr="00913908">
        <w:rPr>
          <w:rFonts w:ascii="Times New Roman" w:hAnsi="Times New Roman"/>
          <w:b/>
          <w:sz w:val="24"/>
          <w:szCs w:val="24"/>
        </w:rPr>
        <w:t>Козырева Анатолия Степановича</w:t>
      </w:r>
      <w:r w:rsidR="00222E0F" w:rsidRPr="00913908">
        <w:rPr>
          <w:rFonts w:ascii="Times New Roman" w:hAnsi="Times New Roman"/>
          <w:sz w:val="24"/>
          <w:szCs w:val="24"/>
        </w:rPr>
        <w:t xml:space="preserve">, </w:t>
      </w:r>
      <w:r w:rsidR="00790F7E" w:rsidRPr="00913908">
        <w:rPr>
          <w:rFonts w:ascii="Times New Roman" w:hAnsi="Times New Roman"/>
          <w:sz w:val="24"/>
          <w:szCs w:val="24"/>
        </w:rPr>
        <w:t>действующего</w:t>
      </w:r>
      <w:r w:rsidR="00790F7E" w:rsidRPr="00AC5B17">
        <w:rPr>
          <w:rFonts w:ascii="Times New Roman" w:hAnsi="Times New Roman"/>
          <w:sz w:val="24"/>
          <w:szCs w:val="24"/>
        </w:rPr>
        <w:t xml:space="preserve"> на основании доверенно</w:t>
      </w:r>
      <w:r>
        <w:rPr>
          <w:rFonts w:ascii="Times New Roman" w:hAnsi="Times New Roman"/>
          <w:sz w:val="24"/>
          <w:szCs w:val="24"/>
        </w:rPr>
        <w:t>сти, исх. №19/2</w:t>
      </w:r>
      <w:r w:rsidRPr="002A1812">
        <w:rPr>
          <w:rFonts w:ascii="Times New Roman" w:hAnsi="Times New Roman"/>
          <w:sz w:val="24"/>
          <w:szCs w:val="24"/>
        </w:rPr>
        <w:t>70</w:t>
      </w:r>
      <w:r>
        <w:rPr>
          <w:rFonts w:ascii="Times New Roman" w:hAnsi="Times New Roman"/>
          <w:sz w:val="24"/>
          <w:szCs w:val="24"/>
        </w:rPr>
        <w:t xml:space="preserve"> Д от 0</w:t>
      </w:r>
      <w:r w:rsidRPr="002A181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.1</w:t>
      </w:r>
      <w:r w:rsidRPr="002A181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.201</w:t>
      </w:r>
      <w:r w:rsidRPr="002A1812">
        <w:rPr>
          <w:rFonts w:ascii="Times New Roman" w:hAnsi="Times New Roman"/>
          <w:sz w:val="24"/>
          <w:szCs w:val="24"/>
        </w:rPr>
        <w:t>2</w:t>
      </w:r>
      <w:r w:rsidR="00790F7E" w:rsidRPr="00AC5B17">
        <w:rPr>
          <w:rFonts w:ascii="Times New Roman" w:hAnsi="Times New Roman"/>
          <w:sz w:val="24"/>
          <w:szCs w:val="24"/>
        </w:rPr>
        <w:t xml:space="preserve"> г. </w:t>
      </w:r>
      <w:r w:rsidR="00222E0F" w:rsidRPr="00AC5B17">
        <w:rPr>
          <w:rFonts w:ascii="Times New Roman" w:hAnsi="Times New Roman"/>
          <w:sz w:val="24"/>
          <w:szCs w:val="24"/>
        </w:rPr>
        <w:t xml:space="preserve"> </w:t>
      </w:r>
      <w:r w:rsidR="00790F7E" w:rsidRPr="00AC5B17">
        <w:rPr>
          <w:rFonts w:ascii="Times New Roman" w:hAnsi="Times New Roman"/>
          <w:sz w:val="24"/>
          <w:szCs w:val="24"/>
        </w:rPr>
        <w:t>с другой стороны, именуемые в дальнейшем «Стороны», заключили настоящий Догово</w:t>
      </w:r>
      <w:r w:rsidR="00AC5B17">
        <w:rPr>
          <w:rFonts w:ascii="Times New Roman" w:hAnsi="Times New Roman"/>
          <w:sz w:val="24"/>
          <w:szCs w:val="24"/>
        </w:rPr>
        <w:t>р на основании</w:t>
      </w:r>
      <w:r w:rsidR="00AC5B17" w:rsidRPr="00AC5B17">
        <w:rPr>
          <w:rFonts w:ascii="Times New Roman" w:hAnsi="Times New Roman"/>
          <w:sz w:val="24"/>
          <w:szCs w:val="24"/>
        </w:rPr>
        <w:t xml:space="preserve"> </w:t>
      </w:r>
      <w:r w:rsidRPr="002A1812">
        <w:rPr>
          <w:rFonts w:ascii="Times New Roman" w:hAnsi="Times New Roman"/>
          <w:sz w:val="24"/>
          <w:szCs w:val="24"/>
        </w:rPr>
        <w:t xml:space="preserve">______________________________________________________________ </w:t>
      </w:r>
      <w:r w:rsidR="00790F7E" w:rsidRPr="00AC5B17">
        <w:rPr>
          <w:rFonts w:ascii="Times New Roman" w:hAnsi="Times New Roman"/>
          <w:sz w:val="24"/>
          <w:szCs w:val="24"/>
        </w:rPr>
        <w:t>о нижеследующем:</w:t>
      </w:r>
    </w:p>
    <w:p w:rsidR="00790F7E" w:rsidRPr="00E25D29" w:rsidRDefault="00790F7E" w:rsidP="001B1630">
      <w:pPr>
        <w:pStyle w:val="a5"/>
        <w:spacing w:line="360" w:lineRule="auto"/>
        <w:ind w:firstLine="340"/>
        <w:jc w:val="center"/>
        <w:rPr>
          <w:sz w:val="24"/>
        </w:rPr>
      </w:pPr>
    </w:p>
    <w:p w:rsidR="00790F7E" w:rsidRPr="008F5FA0" w:rsidRDefault="00AC5B17" w:rsidP="00AC5B17">
      <w:pPr>
        <w:pStyle w:val="a5"/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1</w:t>
      </w:r>
      <w:r w:rsidR="00790F7E">
        <w:rPr>
          <w:b/>
          <w:sz w:val="24"/>
        </w:rPr>
        <w:t xml:space="preserve"> Предмет Договора</w:t>
      </w:r>
    </w:p>
    <w:p w:rsidR="00357875" w:rsidRPr="00357875" w:rsidRDefault="00790F7E" w:rsidP="00357875">
      <w:pPr>
        <w:rPr>
          <w:b/>
          <w:sz w:val="24"/>
          <w:szCs w:val="24"/>
        </w:rPr>
      </w:pPr>
      <w:r w:rsidRPr="00AC5B17">
        <w:rPr>
          <w:b/>
          <w:sz w:val="24"/>
        </w:rPr>
        <w:t xml:space="preserve">Исполнитель </w:t>
      </w:r>
      <w:r>
        <w:rPr>
          <w:sz w:val="24"/>
        </w:rPr>
        <w:t xml:space="preserve">обязуется выполнить в соответствии с требованиями и условиями настоящего Договора и своевременно сдать </w:t>
      </w:r>
      <w:r>
        <w:rPr>
          <w:b/>
          <w:sz w:val="24"/>
        </w:rPr>
        <w:t>Заказчику</w:t>
      </w:r>
      <w:r w:rsidRPr="00637377">
        <w:rPr>
          <w:sz w:val="24"/>
        </w:rPr>
        <w:t>,</w:t>
      </w:r>
      <w:r>
        <w:rPr>
          <w:sz w:val="24"/>
        </w:rPr>
        <w:t xml:space="preserve"> а последний обязуется принять и оплатить НИР по теме: </w:t>
      </w:r>
      <w:r w:rsidR="00357875">
        <w:rPr>
          <w:b/>
          <w:sz w:val="24"/>
          <w:szCs w:val="24"/>
        </w:rPr>
        <w:t>«</w:t>
      </w:r>
      <w:r w:rsidR="00024802">
        <w:rPr>
          <w:b/>
          <w:sz w:val="24"/>
          <w:szCs w:val="24"/>
        </w:rPr>
        <w:t>Оптимизация работы оборудования узла выгрузки плавиково-шпатового концентрата</w:t>
      </w:r>
      <w:r w:rsidR="00357875">
        <w:rPr>
          <w:b/>
          <w:sz w:val="24"/>
          <w:szCs w:val="24"/>
        </w:rPr>
        <w:t>».</w:t>
      </w:r>
    </w:p>
    <w:p w:rsidR="00790F7E" w:rsidRDefault="00790F7E" w:rsidP="00357875">
      <w:r>
        <w:rPr>
          <w:sz w:val="24"/>
        </w:rPr>
        <w:t xml:space="preserve">1.2 Требования к работам и программа их выполнения, а также технико-экономические параметры определяются согласованным </w:t>
      </w:r>
      <w:r w:rsidRPr="00E25D29">
        <w:rPr>
          <w:b/>
          <w:sz w:val="24"/>
        </w:rPr>
        <w:t>Сторонами</w:t>
      </w:r>
      <w:r>
        <w:rPr>
          <w:sz w:val="24"/>
        </w:rPr>
        <w:t xml:space="preserve"> техническим </w:t>
      </w:r>
      <w:r>
        <w:rPr>
          <w:color w:val="000000"/>
          <w:sz w:val="24"/>
          <w:shd w:val="clear" w:color="auto" w:fill="FFFFFF"/>
        </w:rPr>
        <w:t>заданием</w:t>
      </w:r>
      <w:r>
        <w:rPr>
          <w:color w:val="000000"/>
          <w:sz w:val="24"/>
        </w:rPr>
        <w:t xml:space="preserve"> (приложение № 1), являющимся неотъемлемой частью Договора.</w:t>
      </w:r>
    </w:p>
    <w:p w:rsidR="00790F7E" w:rsidRDefault="00790F7E" w:rsidP="00AC5B17">
      <w:pPr>
        <w:pStyle w:val="a5"/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 xml:space="preserve">1.3 Содержание, этапы и сроки выполнения работ определяются в соответствии с согласованным </w:t>
      </w:r>
      <w:r w:rsidRPr="00E25D29">
        <w:rPr>
          <w:b/>
          <w:sz w:val="24"/>
        </w:rPr>
        <w:t>Сторонами</w:t>
      </w:r>
      <w:r>
        <w:rPr>
          <w:sz w:val="24"/>
        </w:rPr>
        <w:t xml:space="preserve"> календарным планом (приложение № 2), являющимся неотъемлемой частью Договора.</w:t>
      </w:r>
    </w:p>
    <w:p w:rsidR="00790F7E" w:rsidRPr="00CD1ECC" w:rsidRDefault="00790F7E" w:rsidP="00CD1ECC">
      <w:pPr>
        <w:pStyle w:val="a5"/>
        <w:jc w:val="both"/>
        <w:rPr>
          <w:sz w:val="18"/>
          <w:szCs w:val="18"/>
        </w:rPr>
      </w:pPr>
    </w:p>
    <w:p w:rsidR="00790F7E" w:rsidRPr="008F5FA0" w:rsidRDefault="00B75DD1" w:rsidP="00B75DD1">
      <w:pPr>
        <w:pStyle w:val="a5"/>
        <w:spacing w:line="360" w:lineRule="auto"/>
        <w:ind w:firstLine="340"/>
        <w:jc w:val="center"/>
        <w:rPr>
          <w:b/>
          <w:sz w:val="24"/>
        </w:rPr>
      </w:pPr>
      <w:r>
        <w:rPr>
          <w:b/>
          <w:sz w:val="24"/>
        </w:rPr>
        <w:t xml:space="preserve">2 </w:t>
      </w:r>
      <w:r w:rsidR="00790F7E">
        <w:rPr>
          <w:b/>
          <w:sz w:val="24"/>
        </w:rPr>
        <w:t>Стоимость (контрактная цена) работ и порядок расчётов</w:t>
      </w:r>
    </w:p>
    <w:p w:rsidR="00790F7E" w:rsidRPr="00B75DD1" w:rsidRDefault="00D129E4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2.1 За выполненную по настоящему Договору работу </w:t>
      </w:r>
      <w:r>
        <w:rPr>
          <w:b/>
          <w:sz w:val="24"/>
        </w:rPr>
        <w:t>Заказчик</w:t>
      </w:r>
      <w:r>
        <w:rPr>
          <w:sz w:val="24"/>
        </w:rPr>
        <w:t xml:space="preserve"> выплачивает </w:t>
      </w:r>
      <w:r>
        <w:rPr>
          <w:b/>
          <w:sz w:val="24"/>
        </w:rPr>
        <w:t>Исполнителю</w:t>
      </w:r>
      <w:r>
        <w:rPr>
          <w:sz w:val="24"/>
        </w:rPr>
        <w:t xml:space="preserve"> сумму в размере _______________ (__________________) руб. ____ коп., в том числе,____________________________________________________________________</w:t>
      </w:r>
    </w:p>
    <w:p w:rsidR="00790F7E" w:rsidRDefault="00790F7E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2.2 Оплата работы по Договору в целом (или по этапу) производится в течение </w:t>
      </w:r>
      <w:r>
        <w:rPr>
          <w:sz w:val="24"/>
          <w:u w:val="single"/>
        </w:rPr>
        <w:t xml:space="preserve">  30  </w:t>
      </w:r>
      <w:r>
        <w:rPr>
          <w:color w:val="FFFFFF"/>
          <w:sz w:val="24"/>
          <w:u w:val="single"/>
        </w:rPr>
        <w:t>.</w:t>
      </w:r>
      <w:r>
        <w:rPr>
          <w:sz w:val="24"/>
        </w:rPr>
        <w:t xml:space="preserve"> календарных дней после сдачи </w:t>
      </w:r>
      <w:r w:rsidRPr="00110249">
        <w:rPr>
          <w:b/>
          <w:sz w:val="24"/>
        </w:rPr>
        <w:t>Исполнителем</w:t>
      </w:r>
      <w:r>
        <w:rPr>
          <w:sz w:val="24"/>
        </w:rPr>
        <w:t xml:space="preserve"> и приёмки </w:t>
      </w:r>
      <w:r w:rsidRPr="00110249">
        <w:rPr>
          <w:b/>
          <w:sz w:val="24"/>
        </w:rPr>
        <w:t>Заказчиком</w:t>
      </w:r>
      <w:r>
        <w:rPr>
          <w:sz w:val="24"/>
        </w:rPr>
        <w:t xml:space="preserve"> выполненной работы (этапа) на основании акта сдачи-приёмки научно-технической продукции.</w:t>
      </w:r>
    </w:p>
    <w:p w:rsidR="00790F7E" w:rsidRDefault="00790F7E" w:rsidP="00B75DD1">
      <w:pPr>
        <w:pStyle w:val="a5"/>
        <w:spacing w:line="360" w:lineRule="auto"/>
        <w:ind w:firstLine="567"/>
        <w:rPr>
          <w:sz w:val="24"/>
        </w:rPr>
      </w:pPr>
      <w:r>
        <w:rPr>
          <w:sz w:val="24"/>
        </w:rPr>
        <w:lastRenderedPageBreak/>
        <w:t xml:space="preserve">2.3 Финансирование работ по Договору осуществляется из </w:t>
      </w:r>
    </w:p>
    <w:p w:rsidR="00790F7E" w:rsidRDefault="00790F7E" w:rsidP="00B75DD1">
      <w:pPr>
        <w:pStyle w:val="a5"/>
        <w:spacing w:line="360" w:lineRule="auto"/>
      </w:pPr>
      <w:r>
        <w:rPr>
          <w:sz w:val="24"/>
          <w:u w:val="single"/>
        </w:rPr>
        <w:t xml:space="preserve">                                                  собственных средств </w:t>
      </w:r>
      <w:r>
        <w:rPr>
          <w:b/>
          <w:sz w:val="24"/>
          <w:u w:val="single"/>
        </w:rPr>
        <w:t>Заказчика</w:t>
      </w:r>
      <w:r>
        <w:rPr>
          <w:sz w:val="24"/>
          <w:u w:val="single"/>
        </w:rPr>
        <w:t xml:space="preserve">                                                 </w:t>
      </w:r>
      <w:r>
        <w:rPr>
          <w:color w:val="FFFFFF"/>
          <w:sz w:val="24"/>
          <w:u w:val="single"/>
        </w:rPr>
        <w:t>.</w:t>
      </w:r>
    </w:p>
    <w:p w:rsidR="00790F7E" w:rsidRDefault="00790F7E" w:rsidP="00B75DD1">
      <w:pPr>
        <w:pStyle w:val="a5"/>
        <w:spacing w:line="360" w:lineRule="auto"/>
        <w:jc w:val="center"/>
        <w:rPr>
          <w:sz w:val="16"/>
        </w:rPr>
      </w:pPr>
      <w:r>
        <w:rPr>
          <w:sz w:val="16"/>
        </w:rPr>
        <w:t>(указать источник финансирования)</w:t>
      </w:r>
    </w:p>
    <w:p w:rsidR="00790F7E" w:rsidRDefault="00790F7E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2.4 В случае прекращения работ по Договору по соглашению </w:t>
      </w:r>
      <w:r w:rsidRPr="00E25D29">
        <w:rPr>
          <w:b/>
          <w:sz w:val="24"/>
        </w:rPr>
        <w:t>Сторон</w:t>
      </w:r>
      <w:r>
        <w:rPr>
          <w:sz w:val="24"/>
        </w:rPr>
        <w:t xml:space="preserve"> или по вине </w:t>
      </w:r>
      <w:r>
        <w:rPr>
          <w:b/>
          <w:sz w:val="24"/>
        </w:rPr>
        <w:t>Заказчика</w:t>
      </w:r>
      <w:r>
        <w:rPr>
          <w:sz w:val="24"/>
        </w:rPr>
        <w:t xml:space="preserve">, последний обязан возместить </w:t>
      </w:r>
      <w:r>
        <w:rPr>
          <w:b/>
          <w:sz w:val="24"/>
        </w:rPr>
        <w:t>Исполнителю</w:t>
      </w:r>
      <w:r>
        <w:rPr>
          <w:sz w:val="24"/>
        </w:rPr>
        <w:t xml:space="preserve"> фактически произведенные затраты с учётом уровня рентабельности, предусмотренного в договорной цене.</w:t>
      </w:r>
    </w:p>
    <w:p w:rsidR="00790F7E" w:rsidRDefault="00790F7E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2.5 Распределение сэкономленных средств и убытков, возникших при выполнении Договора, осуществляется в соответствии с утверждаемым </w:t>
      </w:r>
      <w:r w:rsidRPr="00E25D29">
        <w:rPr>
          <w:b/>
          <w:sz w:val="24"/>
        </w:rPr>
        <w:t>Сторонами</w:t>
      </w:r>
      <w:r>
        <w:rPr>
          <w:sz w:val="24"/>
        </w:rPr>
        <w:t xml:space="preserve"> протоколом соглашения о распределении сэкономленных средств и возникших убытков.</w:t>
      </w:r>
    </w:p>
    <w:p w:rsidR="00B75DD1" w:rsidRDefault="00B75DD1" w:rsidP="00B75DD1">
      <w:pPr>
        <w:pStyle w:val="a5"/>
        <w:spacing w:line="360" w:lineRule="auto"/>
        <w:ind w:firstLine="567"/>
        <w:jc w:val="both"/>
        <w:rPr>
          <w:sz w:val="24"/>
        </w:rPr>
      </w:pPr>
    </w:p>
    <w:p w:rsidR="00A31CC5" w:rsidRPr="009550F4" w:rsidRDefault="00B75DD1" w:rsidP="00B75DD1">
      <w:pPr>
        <w:pStyle w:val="a5"/>
        <w:spacing w:line="360" w:lineRule="auto"/>
        <w:ind w:firstLine="340"/>
        <w:jc w:val="center"/>
        <w:rPr>
          <w:b/>
          <w:sz w:val="24"/>
        </w:rPr>
      </w:pPr>
      <w:r>
        <w:rPr>
          <w:b/>
          <w:sz w:val="24"/>
        </w:rPr>
        <w:t>3</w:t>
      </w:r>
      <w:r w:rsidR="00A31CC5">
        <w:rPr>
          <w:b/>
          <w:sz w:val="24"/>
        </w:rPr>
        <w:t xml:space="preserve"> Порядок сдачи и приемки работ</w:t>
      </w:r>
    </w:p>
    <w:p w:rsidR="00A31CC5" w:rsidRPr="00270885" w:rsidRDefault="00A31CC5" w:rsidP="00B75DD1">
      <w:pPr>
        <w:tabs>
          <w:tab w:val="left" w:pos="1163"/>
        </w:tabs>
        <w:rPr>
          <w:sz w:val="16"/>
          <w:szCs w:val="16"/>
        </w:rPr>
      </w:pPr>
      <w:r>
        <w:rPr>
          <w:sz w:val="24"/>
          <w:szCs w:val="24"/>
        </w:rPr>
        <w:t xml:space="preserve">3.1 </w:t>
      </w:r>
      <w:r w:rsidRPr="00270885">
        <w:rPr>
          <w:sz w:val="24"/>
          <w:szCs w:val="24"/>
        </w:rPr>
        <w:t>Результаты работ оформляются в соответствии с действующими требованиями к нормативной технической документации (НТД).</w:t>
      </w:r>
    </w:p>
    <w:p w:rsidR="00A31CC5" w:rsidRPr="00E25D29" w:rsidRDefault="00A31CC5" w:rsidP="00B75DD1">
      <w:pPr>
        <w:tabs>
          <w:tab w:val="left" w:pos="1163"/>
        </w:tabs>
        <w:rPr>
          <w:sz w:val="24"/>
          <w:szCs w:val="24"/>
        </w:rPr>
      </w:pPr>
      <w:r>
        <w:rPr>
          <w:sz w:val="24"/>
          <w:szCs w:val="24"/>
        </w:rPr>
        <w:t xml:space="preserve">3.2 </w:t>
      </w:r>
      <w:r w:rsidRPr="00270885">
        <w:rPr>
          <w:sz w:val="24"/>
          <w:szCs w:val="24"/>
        </w:rPr>
        <w:t xml:space="preserve">В сроки, установленные Календарным планом Договора, </w:t>
      </w:r>
      <w:r w:rsidRPr="00270885">
        <w:rPr>
          <w:b/>
          <w:sz w:val="24"/>
          <w:szCs w:val="24"/>
        </w:rPr>
        <w:t>Исполнитель</w:t>
      </w:r>
      <w:r w:rsidRPr="00270885">
        <w:rPr>
          <w:sz w:val="24"/>
          <w:szCs w:val="24"/>
        </w:rPr>
        <w:t xml:space="preserve"> представляет </w:t>
      </w:r>
      <w:r w:rsidRPr="00270885">
        <w:rPr>
          <w:b/>
          <w:sz w:val="24"/>
          <w:szCs w:val="24"/>
        </w:rPr>
        <w:t>Заказчику</w:t>
      </w:r>
      <w:r w:rsidRPr="00270885">
        <w:rPr>
          <w:sz w:val="24"/>
          <w:szCs w:val="24"/>
        </w:rPr>
        <w:t xml:space="preserve"> комплект разработанных материалов, выполненный в соответствии с установленными требованиями технического задания и иную документацию, относящуюся к результатам работ,</w:t>
      </w:r>
      <w:r>
        <w:rPr>
          <w:sz w:val="24"/>
          <w:szCs w:val="24"/>
        </w:rPr>
        <w:t xml:space="preserve"> в двух экземплярах, а так же</w:t>
      </w:r>
      <w:r w:rsidR="00937A52">
        <w:rPr>
          <w:sz w:val="24"/>
          <w:szCs w:val="24"/>
        </w:rPr>
        <w:t xml:space="preserve"> а</w:t>
      </w:r>
      <w:r w:rsidRPr="00270885">
        <w:rPr>
          <w:sz w:val="24"/>
          <w:szCs w:val="24"/>
        </w:rPr>
        <w:t xml:space="preserve">кт сдачи–приёмки </w:t>
      </w:r>
      <w:r w:rsidRPr="00270885">
        <w:rPr>
          <w:sz w:val="24"/>
        </w:rPr>
        <w:t>научно-технической продукции</w:t>
      </w:r>
      <w:r>
        <w:rPr>
          <w:sz w:val="24"/>
        </w:rPr>
        <w:t xml:space="preserve"> в трёх экземплярах</w:t>
      </w:r>
      <w:r w:rsidRPr="00270885">
        <w:rPr>
          <w:sz w:val="24"/>
          <w:szCs w:val="24"/>
        </w:rPr>
        <w:t>.</w:t>
      </w:r>
    </w:p>
    <w:p w:rsidR="007F7A1C" w:rsidRPr="00D129E4" w:rsidRDefault="00A31CC5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3.3 При завершении работы (этапа) по договору </w:t>
      </w:r>
      <w:r>
        <w:rPr>
          <w:b/>
          <w:sz w:val="24"/>
        </w:rPr>
        <w:t>Исполнитель</w:t>
      </w:r>
      <w:r>
        <w:rPr>
          <w:sz w:val="24"/>
        </w:rPr>
        <w:t xml:space="preserve"> представляет </w:t>
      </w:r>
      <w:r>
        <w:rPr>
          <w:b/>
          <w:sz w:val="24"/>
        </w:rPr>
        <w:t>Заказчику</w:t>
      </w:r>
      <w:r>
        <w:rPr>
          <w:sz w:val="24"/>
        </w:rPr>
        <w:t xml:space="preserve"> акт сдачи-приёмки научно-технической продукци</w:t>
      </w:r>
      <w:r w:rsidR="00937A52">
        <w:rPr>
          <w:sz w:val="24"/>
        </w:rPr>
        <w:t>и с приложением к нему</w:t>
      </w:r>
      <w:r w:rsidRPr="00637377">
        <w:rPr>
          <w:sz w:val="24"/>
        </w:rPr>
        <w:t>,</w:t>
      </w:r>
      <w:r>
        <w:rPr>
          <w:sz w:val="24"/>
        </w:rPr>
        <w:t xml:space="preserve"> отчётной научно-технической документации, предусмотренной техническим заданием и календарным планом, а также сведения о результатах научно-технической деятельности, в том числе об объектах интеллектуальной собственности и ноу-хау, полученных при выполнении договора, и предложения по их использованию. </w:t>
      </w:r>
    </w:p>
    <w:p w:rsidR="00A31CC5" w:rsidRDefault="00A31CC5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3.4 </w:t>
      </w:r>
      <w:r>
        <w:rPr>
          <w:b/>
          <w:sz w:val="24"/>
        </w:rPr>
        <w:t>Заказчик</w:t>
      </w:r>
      <w:r>
        <w:rPr>
          <w:sz w:val="24"/>
        </w:rPr>
        <w:t xml:space="preserve"> в течение </w:t>
      </w:r>
      <w:r>
        <w:rPr>
          <w:sz w:val="24"/>
          <w:u w:val="single"/>
        </w:rPr>
        <w:t xml:space="preserve">  30  </w:t>
      </w:r>
      <w:r>
        <w:rPr>
          <w:sz w:val="24"/>
        </w:rPr>
        <w:t xml:space="preserve"> календарных дней со дня получения акта сдачи-приёмки научно-технической продукции и отчётных документов (материалов) обязан направить </w:t>
      </w:r>
      <w:r>
        <w:rPr>
          <w:b/>
          <w:sz w:val="24"/>
        </w:rPr>
        <w:t>Исполнителю</w:t>
      </w:r>
      <w:r>
        <w:rPr>
          <w:sz w:val="24"/>
        </w:rPr>
        <w:t xml:space="preserve"> подписанный акт сдачи-приёмки или мотивированный отказ.</w:t>
      </w:r>
    </w:p>
    <w:p w:rsidR="00A31CC5" w:rsidRDefault="00A31CC5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3.5 В случае несоответствия результатов работы техническому заданию Сторонами составляется двусторонний акт с перечнем необходимых доработок. </w:t>
      </w:r>
      <w:r>
        <w:rPr>
          <w:b/>
          <w:sz w:val="24"/>
        </w:rPr>
        <w:t>Исполнитель</w:t>
      </w:r>
      <w:r>
        <w:rPr>
          <w:sz w:val="24"/>
        </w:rPr>
        <w:t xml:space="preserve"> обязан произвести необходимые исправления без дополнительной оплаты в пределах договорной цены.</w:t>
      </w:r>
    </w:p>
    <w:p w:rsidR="00A31CC5" w:rsidRPr="008371C3" w:rsidRDefault="00A31CC5" w:rsidP="00B75DD1">
      <w:pPr>
        <w:tabs>
          <w:tab w:val="left" w:pos="1163"/>
        </w:tabs>
        <w:rPr>
          <w:sz w:val="24"/>
        </w:rPr>
      </w:pPr>
      <w:r>
        <w:rPr>
          <w:sz w:val="24"/>
        </w:rPr>
        <w:t xml:space="preserve">3.6 </w:t>
      </w:r>
      <w:r w:rsidRPr="008371C3">
        <w:rPr>
          <w:sz w:val="24"/>
        </w:rPr>
        <w:t>Если при приёмке работ будет выявлена необходимость проведения изменения отдельных условий технического задания, то эти работы производятся по дополнительному соглашению с указанием срока их выполнения и стоимости.</w:t>
      </w:r>
    </w:p>
    <w:p w:rsidR="00637377" w:rsidRPr="000B3840" w:rsidRDefault="00A31CC5" w:rsidP="00B75DD1">
      <w:pPr>
        <w:tabs>
          <w:tab w:val="left" w:pos="1163"/>
        </w:tabs>
        <w:rPr>
          <w:sz w:val="24"/>
        </w:rPr>
      </w:pPr>
      <w:r>
        <w:rPr>
          <w:sz w:val="24"/>
        </w:rPr>
        <w:t xml:space="preserve">3.7 </w:t>
      </w:r>
      <w:r w:rsidRPr="008371C3">
        <w:rPr>
          <w:sz w:val="24"/>
        </w:rPr>
        <w:t xml:space="preserve">Материально-технические ресурсы (материалы, оборудование, приборы и другие), приобретенные </w:t>
      </w:r>
      <w:r w:rsidRPr="008371C3">
        <w:rPr>
          <w:b/>
          <w:sz w:val="24"/>
        </w:rPr>
        <w:t>Исполнителем</w:t>
      </w:r>
      <w:r w:rsidRPr="008371C3">
        <w:rPr>
          <w:sz w:val="24"/>
        </w:rPr>
        <w:t xml:space="preserve"> на средства </w:t>
      </w:r>
      <w:r w:rsidRPr="008371C3">
        <w:rPr>
          <w:b/>
          <w:sz w:val="24"/>
        </w:rPr>
        <w:t>Заказчика</w:t>
      </w:r>
      <w:r w:rsidRPr="008371C3">
        <w:rPr>
          <w:sz w:val="24"/>
        </w:rPr>
        <w:t xml:space="preserve"> в целях выполнения работ, или </w:t>
      </w:r>
      <w:r w:rsidRPr="008371C3">
        <w:rPr>
          <w:sz w:val="24"/>
        </w:rPr>
        <w:lastRenderedPageBreak/>
        <w:t xml:space="preserve">созданные </w:t>
      </w:r>
      <w:r w:rsidRPr="008371C3">
        <w:rPr>
          <w:b/>
          <w:sz w:val="24"/>
        </w:rPr>
        <w:t>Исполнителем</w:t>
      </w:r>
      <w:r w:rsidRPr="008371C3">
        <w:rPr>
          <w:sz w:val="24"/>
        </w:rPr>
        <w:t xml:space="preserve"> в результате выполнения настоящего </w:t>
      </w:r>
      <w:r w:rsidR="00637377">
        <w:rPr>
          <w:sz w:val="24"/>
        </w:rPr>
        <w:t>Д</w:t>
      </w:r>
      <w:r w:rsidR="00637377" w:rsidRPr="00637377">
        <w:rPr>
          <w:sz w:val="24"/>
        </w:rPr>
        <w:t>оговора,</w:t>
      </w:r>
      <w:r w:rsidR="00637377">
        <w:rPr>
          <w:color w:val="FF0000"/>
          <w:sz w:val="24"/>
        </w:rPr>
        <w:t xml:space="preserve"> </w:t>
      </w:r>
      <w:r w:rsidRPr="008371C3">
        <w:rPr>
          <w:sz w:val="24"/>
          <w:szCs w:val="24"/>
        </w:rPr>
        <w:t xml:space="preserve">остаются у </w:t>
      </w:r>
      <w:r w:rsidRPr="008371C3">
        <w:rPr>
          <w:b/>
          <w:sz w:val="24"/>
          <w:szCs w:val="24"/>
        </w:rPr>
        <w:t>Исполнителя</w:t>
      </w:r>
      <w:r w:rsidRPr="008371C3">
        <w:rPr>
          <w:sz w:val="24"/>
          <w:szCs w:val="24"/>
        </w:rPr>
        <w:t xml:space="preserve">. </w:t>
      </w:r>
    </w:p>
    <w:p w:rsidR="00A31CC5" w:rsidRPr="008371C3" w:rsidRDefault="00A31CC5" w:rsidP="00B75DD1">
      <w:pPr>
        <w:tabs>
          <w:tab w:val="left" w:pos="1163"/>
        </w:tabs>
        <w:rPr>
          <w:sz w:val="24"/>
        </w:rPr>
      </w:pPr>
      <w:r w:rsidRPr="008371C3">
        <w:rPr>
          <w:sz w:val="24"/>
        </w:rPr>
        <w:t xml:space="preserve">3.8 В случае досрочного выполнения работ </w:t>
      </w:r>
      <w:r w:rsidRPr="008371C3">
        <w:rPr>
          <w:b/>
          <w:sz w:val="24"/>
        </w:rPr>
        <w:t>Заказчик</w:t>
      </w:r>
      <w:r w:rsidRPr="008371C3">
        <w:rPr>
          <w:sz w:val="24"/>
        </w:rPr>
        <w:t xml:space="preserve"> вправе досрочно принять и оплатить работы по цене, установленной Договором.</w:t>
      </w:r>
    </w:p>
    <w:p w:rsidR="00A31CC5" w:rsidRDefault="00A31CC5" w:rsidP="00B75DD1">
      <w:pPr>
        <w:tabs>
          <w:tab w:val="left" w:pos="1163"/>
        </w:tabs>
        <w:rPr>
          <w:sz w:val="24"/>
        </w:rPr>
      </w:pPr>
      <w:r w:rsidRPr="008371C3">
        <w:rPr>
          <w:sz w:val="24"/>
        </w:rPr>
        <w:t xml:space="preserve">3.9 Если в процессе выполнения работы выясняется неизбежность получения отрицательного результата или нецелесообразность дальнейшего проведения работы, </w:t>
      </w:r>
      <w:r w:rsidRPr="008371C3">
        <w:rPr>
          <w:b/>
          <w:sz w:val="24"/>
        </w:rPr>
        <w:t>Исполнитель</w:t>
      </w:r>
      <w:r w:rsidRPr="008371C3">
        <w:rPr>
          <w:sz w:val="24"/>
        </w:rPr>
        <w:t xml:space="preserve"> обязан приостановить её, поставив об этом в известность </w:t>
      </w:r>
      <w:r w:rsidRPr="008371C3">
        <w:rPr>
          <w:b/>
          <w:sz w:val="24"/>
        </w:rPr>
        <w:t>Заказчика</w:t>
      </w:r>
      <w:r w:rsidRPr="008371C3">
        <w:rPr>
          <w:sz w:val="24"/>
        </w:rPr>
        <w:t xml:space="preserve"> в 5</w:t>
      </w:r>
      <w:r>
        <w:rPr>
          <w:sz w:val="24"/>
        </w:rPr>
        <w:t>-</w:t>
      </w:r>
      <w:r w:rsidRPr="008371C3">
        <w:rPr>
          <w:sz w:val="24"/>
        </w:rPr>
        <w:t>дневный срок после приостановления работ.</w:t>
      </w:r>
    </w:p>
    <w:p w:rsidR="00A31CC5" w:rsidRDefault="00A31CC5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В этом случае </w:t>
      </w:r>
      <w:r w:rsidRPr="008371C3">
        <w:rPr>
          <w:b/>
          <w:sz w:val="24"/>
        </w:rPr>
        <w:t>Стороны</w:t>
      </w:r>
      <w:r>
        <w:rPr>
          <w:sz w:val="24"/>
        </w:rPr>
        <w:t xml:space="preserve"> обязаны в 10-дневный срок со дня получения </w:t>
      </w:r>
      <w:r w:rsidRPr="00750E0E">
        <w:rPr>
          <w:b/>
          <w:sz w:val="24"/>
        </w:rPr>
        <w:t>Заказчиком</w:t>
      </w:r>
      <w:r>
        <w:rPr>
          <w:sz w:val="24"/>
        </w:rPr>
        <w:t xml:space="preserve"> уведомления о приостановке работ рассмотреть вопрос о целесообразности и возможных направлениях продолжения работ. Прекращение работы по Договору наступает с момента подписания </w:t>
      </w:r>
      <w:r w:rsidRPr="008371C3">
        <w:rPr>
          <w:b/>
          <w:sz w:val="24"/>
        </w:rPr>
        <w:t>Сторонами</w:t>
      </w:r>
      <w:r>
        <w:rPr>
          <w:sz w:val="24"/>
        </w:rPr>
        <w:t xml:space="preserve"> протокола о нецелесообразности продолжения работ и условиях завершения финансовых расчётов.</w:t>
      </w:r>
    </w:p>
    <w:p w:rsidR="006965AD" w:rsidRPr="00176363" w:rsidRDefault="006965AD" w:rsidP="00B75DD1">
      <w:pPr>
        <w:pStyle w:val="a5"/>
        <w:spacing w:line="360" w:lineRule="auto"/>
        <w:ind w:firstLine="567"/>
        <w:jc w:val="both"/>
        <w:rPr>
          <w:sz w:val="24"/>
        </w:rPr>
      </w:pPr>
    </w:p>
    <w:p w:rsidR="00A31CC5" w:rsidRPr="009550F4" w:rsidRDefault="00A31CC5" w:rsidP="006965AD">
      <w:pPr>
        <w:pStyle w:val="a5"/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4</w:t>
      </w:r>
      <w:r>
        <w:rPr>
          <w:sz w:val="24"/>
        </w:rPr>
        <w:t xml:space="preserve"> </w:t>
      </w:r>
      <w:r>
        <w:rPr>
          <w:b/>
          <w:sz w:val="24"/>
        </w:rPr>
        <w:t>Права и обязанности сторон</w:t>
      </w:r>
    </w:p>
    <w:p w:rsidR="00A31CC5" w:rsidRPr="009C698D" w:rsidRDefault="00A31CC5" w:rsidP="006965AD">
      <w:pPr>
        <w:pStyle w:val="a5"/>
        <w:spacing w:line="360" w:lineRule="auto"/>
        <w:ind w:firstLine="567"/>
        <w:jc w:val="both"/>
        <w:rPr>
          <w:b/>
          <w:sz w:val="24"/>
        </w:rPr>
      </w:pPr>
      <w:r w:rsidRPr="00D27D91">
        <w:rPr>
          <w:b/>
          <w:sz w:val="24"/>
        </w:rPr>
        <w:t>4.1</w:t>
      </w:r>
      <w:r>
        <w:rPr>
          <w:sz w:val="24"/>
        </w:rPr>
        <w:t xml:space="preserve"> </w:t>
      </w:r>
      <w:r w:rsidRPr="00121C1D">
        <w:rPr>
          <w:b/>
          <w:sz w:val="24"/>
        </w:rPr>
        <w:t>Исполнитель обязан:</w:t>
      </w:r>
    </w:p>
    <w:p w:rsidR="00A31CC5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</w:rPr>
      </w:pPr>
      <w:r>
        <w:rPr>
          <w:sz w:val="24"/>
        </w:rPr>
        <w:t>выполнить работы в соответствии с техническим заданием (приложение № 1) и календарным планом (приложение № 2) в пределах сметы затрат (структуры цены) (приложение № 4), являющ</w:t>
      </w:r>
      <w:r w:rsidR="0092381E" w:rsidRPr="00637377">
        <w:rPr>
          <w:sz w:val="24"/>
        </w:rPr>
        <w:t>ихся</w:t>
      </w:r>
      <w:r>
        <w:rPr>
          <w:sz w:val="24"/>
        </w:rPr>
        <w:t xml:space="preserve"> неотъемлемой частью Договора;</w:t>
      </w:r>
    </w:p>
    <w:p w:rsidR="00A31CC5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>выполн</w:t>
      </w:r>
      <w:r>
        <w:rPr>
          <w:sz w:val="24"/>
          <w:szCs w:val="24"/>
        </w:rPr>
        <w:t xml:space="preserve">ить работы по месту нахождения </w:t>
      </w:r>
      <w:r w:rsidRPr="001172DC">
        <w:rPr>
          <w:b/>
          <w:sz w:val="24"/>
          <w:szCs w:val="24"/>
        </w:rPr>
        <w:t>Исполнителя</w:t>
      </w:r>
      <w:r w:rsidRPr="00121C1D">
        <w:rPr>
          <w:sz w:val="24"/>
          <w:szCs w:val="24"/>
        </w:rPr>
        <w:t xml:space="preserve"> по исходным данным предоставленным </w:t>
      </w:r>
      <w:r w:rsidRPr="00121C1D">
        <w:rPr>
          <w:b/>
          <w:sz w:val="24"/>
          <w:szCs w:val="24"/>
        </w:rPr>
        <w:t>Заказчиком</w:t>
      </w:r>
      <w:r>
        <w:rPr>
          <w:sz w:val="24"/>
          <w:szCs w:val="24"/>
        </w:rPr>
        <w:t>;</w:t>
      </w:r>
    </w:p>
    <w:p w:rsidR="00A31CC5" w:rsidRPr="00121C1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>не заключать на время действия настоящего Договора договоров с третьими лицами, участвуя</w:t>
      </w:r>
      <w:r w:rsidRPr="00121C1D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в качестве </w:t>
      </w:r>
      <w:r w:rsidRPr="001172DC">
        <w:rPr>
          <w:b/>
          <w:sz w:val="24"/>
          <w:szCs w:val="24"/>
        </w:rPr>
        <w:t>Исполнителя</w:t>
      </w:r>
      <w:r w:rsidRPr="00121C1D">
        <w:rPr>
          <w:sz w:val="24"/>
          <w:szCs w:val="24"/>
        </w:rPr>
        <w:t xml:space="preserve"> на выполнение работ, относящихся к предмету Договора и использованию результатов этих работ;</w:t>
      </w:r>
    </w:p>
    <w:p w:rsidR="00A31CC5" w:rsidRPr="00121C1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 xml:space="preserve">определять и представлять </w:t>
      </w:r>
      <w:r w:rsidRPr="00121C1D">
        <w:rPr>
          <w:b/>
          <w:sz w:val="24"/>
          <w:szCs w:val="24"/>
        </w:rPr>
        <w:t>Заказчику</w:t>
      </w:r>
      <w:r w:rsidRPr="00121C1D">
        <w:rPr>
          <w:sz w:val="24"/>
          <w:szCs w:val="24"/>
        </w:rPr>
        <w:t xml:space="preserve"> перечень конфиденциальной информации ограниченного распространения, образующейся в результате научно-технической деятельности при выполнении Договора;</w:t>
      </w:r>
    </w:p>
    <w:p w:rsidR="00A31CC5" w:rsidRPr="009C698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 xml:space="preserve">уведомлять </w:t>
      </w:r>
      <w:r w:rsidRPr="00121C1D">
        <w:rPr>
          <w:b/>
          <w:sz w:val="24"/>
          <w:szCs w:val="24"/>
        </w:rPr>
        <w:t>Заказчика</w:t>
      </w:r>
      <w:r w:rsidRPr="00121C1D">
        <w:rPr>
          <w:sz w:val="24"/>
          <w:szCs w:val="24"/>
        </w:rPr>
        <w:t xml:space="preserve"> о созданных при реализации Договора объектах интеллектуальной собственности;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t xml:space="preserve">согласовывать с </w:t>
      </w:r>
      <w:r w:rsidRPr="009C698D">
        <w:rPr>
          <w:b/>
          <w:sz w:val="24"/>
          <w:szCs w:val="24"/>
        </w:rPr>
        <w:t>Заказчиком</w:t>
      </w:r>
      <w:r w:rsidRPr="00D567BD">
        <w:rPr>
          <w:sz w:val="24"/>
          <w:szCs w:val="24"/>
        </w:rPr>
        <w:t xml:space="preserve"> все усовершенствования и улучшения объектов интеллектуальной собственности, принадлежащих </w:t>
      </w:r>
      <w:r w:rsidRPr="00D567BD">
        <w:rPr>
          <w:b/>
          <w:sz w:val="24"/>
          <w:szCs w:val="24"/>
        </w:rPr>
        <w:t>Заказчику</w:t>
      </w:r>
      <w:r w:rsidRPr="00D567BD">
        <w:rPr>
          <w:sz w:val="24"/>
          <w:szCs w:val="24"/>
        </w:rPr>
        <w:t xml:space="preserve"> или обеим сторонам, проводимых </w:t>
      </w:r>
      <w:r w:rsidRPr="00D567BD">
        <w:rPr>
          <w:b/>
          <w:sz w:val="24"/>
          <w:szCs w:val="24"/>
        </w:rPr>
        <w:t>Исполнителем</w:t>
      </w:r>
      <w:r w:rsidRPr="00D567BD">
        <w:rPr>
          <w:sz w:val="24"/>
          <w:szCs w:val="24"/>
        </w:rPr>
        <w:t xml:space="preserve"> по окончании настоящего Договора;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t xml:space="preserve">представлять </w:t>
      </w:r>
      <w:r w:rsidRPr="00D567BD">
        <w:rPr>
          <w:b/>
          <w:sz w:val="24"/>
          <w:szCs w:val="24"/>
        </w:rPr>
        <w:t>Заказчику</w:t>
      </w:r>
      <w:r w:rsidRPr="00D567BD">
        <w:rPr>
          <w:sz w:val="24"/>
          <w:szCs w:val="24"/>
        </w:rPr>
        <w:t xml:space="preserve"> по его требованию необходимую документацию, относящуюся к работам по Договору;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lastRenderedPageBreak/>
        <w:t>создавать условия для проверки хода выполнения работ и произведенных расходов по Договору;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t xml:space="preserve">делать обязательную ссылку на </w:t>
      </w:r>
      <w:r w:rsidRPr="00D567BD">
        <w:rPr>
          <w:b/>
          <w:sz w:val="24"/>
          <w:szCs w:val="24"/>
        </w:rPr>
        <w:t>Заказчика</w:t>
      </w:r>
      <w:r w:rsidRPr="00D567BD">
        <w:rPr>
          <w:sz w:val="24"/>
          <w:szCs w:val="24"/>
        </w:rPr>
        <w:t xml:space="preserve"> при опубликовании в установленном порядке в открытой печати результатов научно-технической деятельности;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t>представлять информацию для государственной регистрации и государственного учёта НИР, а также для включения в отраслевой реестр результатов интеллектуальной деятельности;</w:t>
      </w:r>
    </w:p>
    <w:p w:rsidR="00A31CC5" w:rsidRPr="0047328A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</w:rPr>
      </w:pPr>
      <w:r>
        <w:rPr>
          <w:sz w:val="24"/>
        </w:rPr>
        <w:t xml:space="preserve">согласовывать с </w:t>
      </w:r>
      <w:r w:rsidRPr="00BE0DA9">
        <w:rPr>
          <w:b/>
          <w:sz w:val="24"/>
        </w:rPr>
        <w:t>Заказчиком</w:t>
      </w:r>
      <w:r>
        <w:rPr>
          <w:sz w:val="24"/>
        </w:rPr>
        <w:t xml:space="preserve"> необходимость использования охраняемых результатов интеллектуальной деятельности, принадлежащих третьим лицам, и приобретение прав на их использование;</w:t>
      </w:r>
    </w:p>
    <w:p w:rsidR="00A31CC5" w:rsidRPr="009550F4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</w:rPr>
      </w:pPr>
      <w:r>
        <w:rPr>
          <w:sz w:val="24"/>
        </w:rPr>
        <w:t>своими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A31CC5" w:rsidRPr="008A371C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</w:rPr>
      </w:pPr>
      <w:r>
        <w:rPr>
          <w:sz w:val="24"/>
        </w:rPr>
        <w:t>своими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A31CC5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8C671F">
        <w:rPr>
          <w:sz w:val="24"/>
          <w:szCs w:val="24"/>
        </w:rPr>
        <w:t>с целью обеспечения прозрачности финансово-хозяйственной деятельности, в том числе исключению случаев конфликта интересов и иных злоупотреблений, связанных с занимаемой должностью (поручение Председателя Правительства Российской Федерации от 05.03.2012</w:t>
      </w:r>
      <w:r w:rsidR="006965AD">
        <w:rPr>
          <w:sz w:val="24"/>
          <w:szCs w:val="24"/>
        </w:rPr>
        <w:t xml:space="preserve"> г.</w:t>
      </w:r>
      <w:r w:rsidRPr="008C671F">
        <w:rPr>
          <w:sz w:val="24"/>
          <w:szCs w:val="24"/>
        </w:rPr>
        <w:t xml:space="preserve"> № ВП-П24-1269) </w:t>
      </w:r>
      <w:r w:rsidRPr="008C671F">
        <w:rPr>
          <w:b/>
          <w:sz w:val="24"/>
          <w:szCs w:val="24"/>
        </w:rPr>
        <w:t>Исполнитель</w:t>
      </w:r>
      <w:r w:rsidRPr="008C671F">
        <w:rPr>
          <w:sz w:val="24"/>
          <w:szCs w:val="24"/>
        </w:rPr>
        <w:t xml:space="preserve"> представляет </w:t>
      </w:r>
      <w:r w:rsidRPr="008C671F">
        <w:rPr>
          <w:b/>
          <w:sz w:val="24"/>
          <w:szCs w:val="24"/>
        </w:rPr>
        <w:t>Заказчику</w:t>
      </w:r>
      <w:r w:rsidRPr="008C671F">
        <w:rPr>
          <w:sz w:val="24"/>
          <w:szCs w:val="24"/>
        </w:rPr>
        <w:t xml:space="preserve"> информацию обо всей цепочке собственников в полном объё</w:t>
      </w:r>
      <w:r>
        <w:rPr>
          <w:sz w:val="24"/>
          <w:szCs w:val="24"/>
        </w:rPr>
        <w:t>ме (до конечных бенефициаров);</w:t>
      </w:r>
    </w:p>
    <w:p w:rsidR="00A31CC5" w:rsidRPr="006617DF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18"/>
          <w:szCs w:val="18"/>
        </w:rPr>
      </w:pPr>
      <w:r w:rsidRPr="008C671F">
        <w:rPr>
          <w:b/>
          <w:sz w:val="24"/>
          <w:szCs w:val="24"/>
        </w:rPr>
        <w:t>Исполнитель</w:t>
      </w:r>
      <w:r w:rsidRPr="008C671F">
        <w:rPr>
          <w:sz w:val="24"/>
          <w:szCs w:val="24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переданные </w:t>
      </w:r>
      <w:r w:rsidRPr="008C671F">
        <w:rPr>
          <w:b/>
          <w:sz w:val="24"/>
          <w:szCs w:val="24"/>
        </w:rPr>
        <w:t>Заказчику</w:t>
      </w:r>
      <w:r w:rsidRPr="008C671F">
        <w:rPr>
          <w:sz w:val="24"/>
          <w:szCs w:val="24"/>
        </w:rPr>
        <w:t xml:space="preserve"> (далее</w:t>
      </w:r>
      <w:r w:rsidR="006644FC">
        <w:rPr>
          <w:sz w:val="24"/>
          <w:szCs w:val="24"/>
        </w:rPr>
        <w:t xml:space="preserve"> </w:t>
      </w:r>
      <w:r w:rsidRPr="008C671F">
        <w:rPr>
          <w:sz w:val="24"/>
          <w:szCs w:val="24"/>
        </w:rPr>
        <w:t>–</w:t>
      </w:r>
      <w:r w:rsidR="006644FC">
        <w:rPr>
          <w:sz w:val="24"/>
          <w:szCs w:val="24"/>
        </w:rPr>
        <w:t xml:space="preserve"> </w:t>
      </w:r>
      <w:r w:rsidRPr="008C671F">
        <w:rPr>
          <w:b/>
          <w:sz w:val="24"/>
          <w:szCs w:val="24"/>
        </w:rPr>
        <w:t>Сведения</w:t>
      </w:r>
      <w:r w:rsidRPr="008C671F">
        <w:rPr>
          <w:sz w:val="24"/>
          <w:szCs w:val="24"/>
        </w:rPr>
        <w:t xml:space="preserve">), являются полными, точными и достоверными, либо </w:t>
      </w:r>
      <w:r w:rsidRPr="008C671F">
        <w:rPr>
          <w:b/>
          <w:sz w:val="24"/>
          <w:szCs w:val="24"/>
        </w:rPr>
        <w:t>Исполнитель</w:t>
      </w:r>
      <w:r w:rsidRPr="008C671F">
        <w:rPr>
          <w:sz w:val="24"/>
          <w:szCs w:val="24"/>
        </w:rPr>
        <w:t xml:space="preserve"> гарантирует,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</w:t>
      </w:r>
      <w:r w:rsidRPr="008C671F">
        <w:rPr>
          <w:b/>
          <w:sz w:val="24"/>
          <w:szCs w:val="24"/>
        </w:rPr>
        <w:t>Исполнителя</w:t>
      </w:r>
      <w:r w:rsidRPr="008C671F">
        <w:rPr>
          <w:sz w:val="24"/>
          <w:szCs w:val="24"/>
        </w:rPr>
        <w:t xml:space="preserve"> </w:t>
      </w:r>
      <w:r w:rsidR="007F7A1C" w:rsidRPr="006617DF">
        <w:rPr>
          <w:sz w:val="24"/>
          <w:szCs w:val="24"/>
          <w:u w:val="single"/>
          <w:lang w:val="en-US"/>
        </w:rPr>
        <w:t>E</w:t>
      </w:r>
      <w:r w:rsidR="007F7A1C" w:rsidRPr="006617DF">
        <w:rPr>
          <w:sz w:val="24"/>
          <w:szCs w:val="24"/>
          <w:u w:val="single"/>
        </w:rPr>
        <w:t>-</w:t>
      </w:r>
      <w:r w:rsidR="007F7A1C" w:rsidRPr="006617DF">
        <w:rPr>
          <w:sz w:val="24"/>
          <w:szCs w:val="24"/>
          <w:u w:val="single"/>
          <w:lang w:val="en-US"/>
        </w:rPr>
        <w:t>mail</w:t>
      </w:r>
      <w:r w:rsidR="007F7A1C" w:rsidRPr="006617DF">
        <w:rPr>
          <w:sz w:val="24"/>
          <w:szCs w:val="24"/>
          <w:u w:val="single"/>
        </w:rPr>
        <w:t xml:space="preserve">: </w:t>
      </w:r>
      <w:r w:rsidR="00937A52">
        <w:rPr>
          <w:sz w:val="24"/>
          <w:szCs w:val="24"/>
        </w:rPr>
        <w:t xml:space="preserve"> </w:t>
      </w:r>
      <w:r w:rsidR="00CD1ECC">
        <w:rPr>
          <w:sz w:val="24"/>
          <w:szCs w:val="24"/>
        </w:rPr>
        <w:t>_________________________</w:t>
      </w:r>
      <w:r w:rsidR="007F7A1C">
        <w:rPr>
          <w:sz w:val="24"/>
          <w:szCs w:val="24"/>
        </w:rPr>
        <w:t>на адрес</w:t>
      </w:r>
      <w:r w:rsidRPr="008C671F">
        <w:rPr>
          <w:sz w:val="24"/>
          <w:szCs w:val="24"/>
        </w:rPr>
        <w:t xml:space="preserve"> электронной почты </w:t>
      </w:r>
      <w:r w:rsidRPr="008C671F">
        <w:rPr>
          <w:b/>
          <w:sz w:val="24"/>
          <w:szCs w:val="24"/>
        </w:rPr>
        <w:t>Заказчика</w:t>
      </w:r>
      <w:r>
        <w:rPr>
          <w:b/>
          <w:sz w:val="24"/>
          <w:szCs w:val="24"/>
        </w:rPr>
        <w:t xml:space="preserve"> </w:t>
      </w:r>
      <w:r w:rsidRPr="006617DF">
        <w:rPr>
          <w:sz w:val="24"/>
          <w:szCs w:val="24"/>
          <w:u w:val="single"/>
          <w:lang w:val="en-US"/>
        </w:rPr>
        <w:t>E</w:t>
      </w:r>
      <w:r w:rsidRPr="006617DF">
        <w:rPr>
          <w:sz w:val="24"/>
          <w:szCs w:val="24"/>
          <w:u w:val="single"/>
        </w:rPr>
        <w:t>-</w:t>
      </w:r>
      <w:r w:rsidRPr="006617DF">
        <w:rPr>
          <w:sz w:val="24"/>
          <w:szCs w:val="24"/>
          <w:u w:val="single"/>
          <w:lang w:val="en-US"/>
        </w:rPr>
        <w:t>mail</w:t>
      </w:r>
      <w:r w:rsidRPr="006617DF">
        <w:rPr>
          <w:sz w:val="24"/>
          <w:szCs w:val="24"/>
          <w:u w:val="single"/>
        </w:rPr>
        <w:t xml:space="preserve">: </w:t>
      </w:r>
      <w:hyperlink r:id="rId7" w:history="1">
        <w:r w:rsidRPr="006617DF">
          <w:rPr>
            <w:rStyle w:val="ae"/>
            <w:sz w:val="24"/>
            <w:szCs w:val="24"/>
            <w:lang w:val="en-US"/>
          </w:rPr>
          <w:t>shk</w:t>
        </w:r>
        <w:r w:rsidRPr="006617DF">
          <w:rPr>
            <w:rStyle w:val="ae"/>
            <w:sz w:val="24"/>
            <w:szCs w:val="24"/>
          </w:rPr>
          <w:t>@</w:t>
        </w:r>
        <w:r w:rsidRPr="006617DF">
          <w:rPr>
            <w:rStyle w:val="ae"/>
            <w:sz w:val="24"/>
            <w:szCs w:val="24"/>
            <w:lang w:val="en-US"/>
          </w:rPr>
          <w:t>seversk</w:t>
        </w:r>
        <w:r w:rsidRPr="006617DF">
          <w:rPr>
            <w:rStyle w:val="ae"/>
            <w:sz w:val="24"/>
            <w:szCs w:val="24"/>
          </w:rPr>
          <w:t>.</w:t>
        </w:r>
        <w:r w:rsidRPr="006617DF">
          <w:rPr>
            <w:rStyle w:val="ae"/>
            <w:sz w:val="24"/>
            <w:szCs w:val="24"/>
            <w:lang w:val="en-US"/>
          </w:rPr>
          <w:t>tomsknet</w:t>
        </w:r>
        <w:r w:rsidRPr="006617DF">
          <w:rPr>
            <w:rStyle w:val="ae"/>
            <w:sz w:val="24"/>
            <w:szCs w:val="24"/>
          </w:rPr>
          <w:t>.</w:t>
        </w:r>
        <w:r w:rsidRPr="006617DF">
          <w:rPr>
            <w:rStyle w:val="ae"/>
            <w:sz w:val="24"/>
            <w:szCs w:val="24"/>
            <w:lang w:val="en-US"/>
          </w:rPr>
          <w:t>ru</w:t>
        </w:r>
      </w:hyperlink>
      <w:r w:rsidR="007F7A1C" w:rsidRPr="007F7A1C">
        <w:t xml:space="preserve"> </w:t>
      </w:r>
      <w:r w:rsidRPr="008C671F">
        <w:rPr>
          <w:sz w:val="24"/>
          <w:szCs w:val="24"/>
        </w:rPr>
        <w:t>,</w:t>
      </w:r>
      <w:r w:rsidR="000B3840">
        <w:rPr>
          <w:sz w:val="24"/>
          <w:szCs w:val="24"/>
          <w:u w:val="single"/>
        </w:rPr>
        <w:t xml:space="preserve"> </w:t>
      </w:r>
      <w:r w:rsidR="000B3840" w:rsidRPr="000B3840">
        <w:rPr>
          <w:sz w:val="24"/>
          <w:szCs w:val="24"/>
          <w:u w:val="single"/>
          <w:lang w:val="en-US"/>
        </w:rPr>
        <w:t>pto</w:t>
      </w:r>
      <w:r w:rsidR="000B3840" w:rsidRPr="000B3840">
        <w:rPr>
          <w:sz w:val="24"/>
          <w:szCs w:val="24"/>
          <w:u w:val="single"/>
        </w:rPr>
        <w:t>@</w:t>
      </w:r>
      <w:r w:rsidR="000B3840" w:rsidRPr="000B3840">
        <w:rPr>
          <w:sz w:val="24"/>
          <w:szCs w:val="24"/>
          <w:u w:val="single"/>
          <w:lang w:val="en-US"/>
        </w:rPr>
        <w:t>seversk</w:t>
      </w:r>
      <w:r w:rsidR="000B3840" w:rsidRPr="000B3840">
        <w:rPr>
          <w:sz w:val="24"/>
          <w:szCs w:val="24"/>
          <w:u w:val="single"/>
        </w:rPr>
        <w:t>.</w:t>
      </w:r>
      <w:r w:rsidR="000B3840" w:rsidRPr="000B3840">
        <w:rPr>
          <w:sz w:val="24"/>
          <w:szCs w:val="24"/>
          <w:u w:val="single"/>
          <w:lang w:val="en-US"/>
        </w:rPr>
        <w:t>tomsknet</w:t>
      </w:r>
      <w:r w:rsidR="000B3840" w:rsidRPr="000B3840">
        <w:rPr>
          <w:sz w:val="24"/>
          <w:szCs w:val="24"/>
          <w:u w:val="single"/>
        </w:rPr>
        <w:t>.</w:t>
      </w:r>
      <w:r w:rsidR="000B3840" w:rsidRPr="000B3840">
        <w:rPr>
          <w:sz w:val="24"/>
          <w:szCs w:val="24"/>
          <w:u w:val="single"/>
          <w:lang w:val="en-US"/>
        </w:rPr>
        <w:t>ru</w:t>
      </w:r>
      <w:r w:rsidRPr="008C671F">
        <w:rPr>
          <w:sz w:val="24"/>
          <w:szCs w:val="24"/>
        </w:rPr>
        <w:t xml:space="preserve"> являются полными, точными и достоверными</w:t>
      </w:r>
      <w:r>
        <w:rPr>
          <w:sz w:val="24"/>
          <w:szCs w:val="24"/>
        </w:rPr>
        <w:t>;</w:t>
      </w:r>
    </w:p>
    <w:p w:rsidR="00A31CC5" w:rsidRPr="00A84FA9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A84FA9">
        <w:rPr>
          <w:sz w:val="24"/>
          <w:szCs w:val="24"/>
        </w:rPr>
        <w:t xml:space="preserve">При изменении </w:t>
      </w:r>
      <w:r w:rsidRPr="00A84FA9">
        <w:rPr>
          <w:b/>
          <w:sz w:val="24"/>
          <w:szCs w:val="24"/>
        </w:rPr>
        <w:t>Сведений</w:t>
      </w:r>
      <w:r w:rsidRPr="00A84FA9">
        <w:rPr>
          <w:sz w:val="24"/>
          <w:szCs w:val="24"/>
        </w:rPr>
        <w:t xml:space="preserve"> </w:t>
      </w:r>
      <w:r w:rsidRPr="00A84FA9">
        <w:rPr>
          <w:b/>
          <w:sz w:val="24"/>
          <w:szCs w:val="24"/>
        </w:rPr>
        <w:t>Исполнитель</w:t>
      </w:r>
      <w:r w:rsidRPr="00A84FA9">
        <w:rPr>
          <w:sz w:val="24"/>
          <w:szCs w:val="24"/>
        </w:rPr>
        <w:t xml:space="preserve"> обязан не позднее пяти (5)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A84FA9">
        <w:rPr>
          <w:b/>
          <w:sz w:val="24"/>
          <w:szCs w:val="24"/>
        </w:rPr>
        <w:t>Исполнителя</w:t>
      </w:r>
      <w:r>
        <w:rPr>
          <w:sz w:val="24"/>
          <w:szCs w:val="24"/>
        </w:rPr>
        <w:t>;</w:t>
      </w:r>
    </w:p>
    <w:p w:rsidR="00A31CC5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A84FA9">
        <w:rPr>
          <w:b/>
          <w:sz w:val="24"/>
          <w:szCs w:val="24"/>
        </w:rPr>
        <w:t>Исполнител</w:t>
      </w:r>
      <w:r>
        <w:rPr>
          <w:b/>
          <w:sz w:val="24"/>
          <w:szCs w:val="24"/>
        </w:rPr>
        <w:t>ь</w:t>
      </w:r>
      <w:r w:rsidRPr="00A84FA9">
        <w:rPr>
          <w:sz w:val="24"/>
          <w:szCs w:val="24"/>
        </w:rPr>
        <w:t xml:space="preserve"> настоящим выдает свое согласие и подтверждает </w:t>
      </w:r>
      <w:r>
        <w:rPr>
          <w:sz w:val="24"/>
          <w:szCs w:val="24"/>
        </w:rPr>
        <w:t>о получении</w:t>
      </w:r>
      <w:r w:rsidRPr="00A84FA9">
        <w:rPr>
          <w:sz w:val="24"/>
          <w:szCs w:val="24"/>
        </w:rPr>
        <w:t xml:space="preserve"> им всех требуемых в соответствии с действующим законодательством Российской </w:t>
      </w:r>
      <w:r w:rsidRPr="00A84FA9">
        <w:rPr>
          <w:sz w:val="24"/>
          <w:szCs w:val="24"/>
        </w:rPr>
        <w:lastRenderedPageBreak/>
        <w:t xml:space="preserve">Федерации (в том числе, о коммерческой тайне и о персональных данных) согласий всех упомянутых в </w:t>
      </w:r>
      <w:r w:rsidRPr="00A84FA9">
        <w:rPr>
          <w:b/>
          <w:sz w:val="24"/>
          <w:szCs w:val="24"/>
        </w:rPr>
        <w:t>Сведениях</w:t>
      </w:r>
      <w:r w:rsidRPr="00A84FA9">
        <w:rPr>
          <w:sz w:val="24"/>
          <w:szCs w:val="24"/>
        </w:rPr>
        <w:t xml:space="preserve">, заинтересованных или причастных к </w:t>
      </w:r>
      <w:r w:rsidRPr="00A84FA9">
        <w:rPr>
          <w:b/>
          <w:sz w:val="24"/>
          <w:szCs w:val="24"/>
        </w:rPr>
        <w:t>Сведениям</w:t>
      </w:r>
      <w:r w:rsidRPr="00A84FA9">
        <w:rPr>
          <w:sz w:val="24"/>
          <w:szCs w:val="24"/>
        </w:rPr>
        <w:t xml:space="preserve"> лиц на обработку предоставленных </w:t>
      </w:r>
      <w:r w:rsidRPr="00A84FA9">
        <w:rPr>
          <w:b/>
          <w:sz w:val="24"/>
          <w:szCs w:val="24"/>
        </w:rPr>
        <w:t>Сведений</w:t>
      </w:r>
      <w:r w:rsidRPr="00A84FA9">
        <w:rPr>
          <w:sz w:val="24"/>
          <w:szCs w:val="24"/>
        </w:rPr>
        <w:t xml:space="preserve">, а также на раскрытие </w:t>
      </w:r>
      <w:r w:rsidRPr="00A84FA9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ом</w:t>
      </w:r>
      <w:r w:rsidRPr="00A84FA9">
        <w:rPr>
          <w:b/>
          <w:sz w:val="24"/>
          <w:szCs w:val="24"/>
        </w:rPr>
        <w:t xml:space="preserve"> Сведений</w:t>
      </w:r>
      <w:r w:rsidRPr="00A84FA9">
        <w:rPr>
          <w:sz w:val="24"/>
          <w:szCs w:val="24"/>
        </w:rPr>
        <w:t xml:space="preserve">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</w:t>
      </w:r>
      <w:r w:rsidRPr="00A84FA9">
        <w:rPr>
          <w:b/>
          <w:sz w:val="24"/>
          <w:szCs w:val="24"/>
        </w:rPr>
        <w:t>Сведений</w:t>
      </w:r>
      <w:r>
        <w:rPr>
          <w:sz w:val="24"/>
          <w:szCs w:val="24"/>
        </w:rPr>
        <w:t xml:space="preserve"> такими органами (далее</w:t>
      </w:r>
      <w:r w:rsidR="006644FC">
        <w:rPr>
          <w:sz w:val="24"/>
          <w:szCs w:val="24"/>
        </w:rPr>
        <w:t xml:space="preserve"> </w:t>
      </w:r>
      <w:r w:rsidRPr="00A84FA9">
        <w:rPr>
          <w:sz w:val="24"/>
          <w:szCs w:val="24"/>
        </w:rPr>
        <w:t>–</w:t>
      </w:r>
      <w:r w:rsidR="006644FC">
        <w:rPr>
          <w:sz w:val="24"/>
          <w:szCs w:val="24"/>
        </w:rPr>
        <w:t xml:space="preserve"> </w:t>
      </w:r>
      <w:r w:rsidRPr="00A84FA9">
        <w:rPr>
          <w:b/>
          <w:sz w:val="24"/>
          <w:szCs w:val="24"/>
        </w:rPr>
        <w:t>Раскрытие</w:t>
      </w:r>
      <w:r>
        <w:rPr>
          <w:sz w:val="24"/>
          <w:szCs w:val="24"/>
        </w:rPr>
        <w:t>);</w:t>
      </w:r>
    </w:p>
    <w:p w:rsidR="00A31CC5" w:rsidRPr="00A84FA9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A84FA9">
        <w:rPr>
          <w:b/>
          <w:sz w:val="24"/>
          <w:szCs w:val="24"/>
        </w:rPr>
        <w:t>Исполнител</w:t>
      </w:r>
      <w:r>
        <w:rPr>
          <w:b/>
          <w:sz w:val="24"/>
          <w:szCs w:val="24"/>
        </w:rPr>
        <w:t>ь</w:t>
      </w:r>
      <w:r w:rsidRPr="00A84FA9">
        <w:rPr>
          <w:sz w:val="24"/>
          <w:szCs w:val="24"/>
        </w:rPr>
        <w:t xml:space="preserve"> освобождает </w:t>
      </w:r>
      <w:r w:rsidRPr="00A84FA9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а</w:t>
      </w:r>
      <w:r w:rsidRPr="00A84FA9">
        <w:rPr>
          <w:sz w:val="24"/>
          <w:szCs w:val="24"/>
        </w:rPr>
        <w:t xml:space="preserve"> от любой ответственности в связи с </w:t>
      </w:r>
      <w:r w:rsidRPr="00A84FA9">
        <w:rPr>
          <w:b/>
          <w:sz w:val="24"/>
          <w:szCs w:val="24"/>
        </w:rPr>
        <w:t>Раскрытием</w:t>
      </w:r>
      <w:r w:rsidRPr="00A84FA9">
        <w:rPr>
          <w:sz w:val="24"/>
          <w:szCs w:val="24"/>
        </w:rPr>
        <w:t xml:space="preserve">, в том числе, возмещает </w:t>
      </w:r>
      <w:r w:rsidRPr="00A84FA9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у</w:t>
      </w:r>
      <w:r>
        <w:rPr>
          <w:sz w:val="24"/>
          <w:szCs w:val="24"/>
        </w:rPr>
        <w:t xml:space="preserve"> убытки, понесё</w:t>
      </w:r>
      <w:r w:rsidRPr="00A84FA9">
        <w:rPr>
          <w:sz w:val="24"/>
          <w:szCs w:val="24"/>
        </w:rPr>
        <w:t xml:space="preserve">нные </w:t>
      </w:r>
      <w:r>
        <w:rPr>
          <w:sz w:val="24"/>
          <w:szCs w:val="24"/>
        </w:rPr>
        <w:t xml:space="preserve">им </w:t>
      </w:r>
      <w:r w:rsidRPr="00A84FA9">
        <w:rPr>
          <w:sz w:val="24"/>
          <w:szCs w:val="24"/>
        </w:rPr>
        <w:t xml:space="preserve">в связи с предъявлением претензий, исков и требований любыми третьими лицами, чьи права были или могли быть нарушены таким </w:t>
      </w:r>
      <w:r w:rsidRPr="00A84FA9">
        <w:rPr>
          <w:b/>
          <w:sz w:val="24"/>
          <w:szCs w:val="24"/>
        </w:rPr>
        <w:t>Раскрытием</w:t>
      </w:r>
      <w:r>
        <w:rPr>
          <w:sz w:val="24"/>
          <w:szCs w:val="24"/>
        </w:rPr>
        <w:t>;</w:t>
      </w:r>
    </w:p>
    <w:p w:rsidR="00A31CC5" w:rsidRPr="00A84FA9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A84FA9">
        <w:rPr>
          <w:b/>
          <w:sz w:val="24"/>
          <w:szCs w:val="24"/>
        </w:rPr>
        <w:t>Заказчик</w:t>
      </w:r>
      <w:r w:rsidRPr="00A84FA9">
        <w:rPr>
          <w:sz w:val="24"/>
          <w:szCs w:val="24"/>
        </w:rPr>
        <w:t xml:space="preserve"> и </w:t>
      </w:r>
      <w:r w:rsidRPr="00A84FA9">
        <w:rPr>
          <w:b/>
          <w:sz w:val="24"/>
          <w:szCs w:val="24"/>
        </w:rPr>
        <w:t>Исполнитель</w:t>
      </w:r>
      <w:r w:rsidRPr="00A84FA9">
        <w:rPr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</w:t>
      </w:r>
      <w:r>
        <w:rPr>
          <w:sz w:val="24"/>
          <w:szCs w:val="24"/>
        </w:rPr>
        <w:t>го кодекса Российской Федерации;</w:t>
      </w:r>
    </w:p>
    <w:p w:rsidR="00A31CC5" w:rsidRPr="006965A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A84F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</w:t>
      </w:r>
      <w:r w:rsidRPr="00A84FA9">
        <w:rPr>
          <w:b/>
          <w:sz w:val="24"/>
          <w:szCs w:val="24"/>
        </w:rPr>
        <w:t>Сведений</w:t>
      </w:r>
      <w:r w:rsidRPr="00A84FA9">
        <w:rPr>
          <w:sz w:val="24"/>
          <w:szCs w:val="24"/>
        </w:rPr>
        <w:t xml:space="preserve"> (в том числе, уведомлений об изменениях с подтверждающими документами) является основанием для одностороннего отказа </w:t>
      </w:r>
      <w:r w:rsidRPr="00A84FA9">
        <w:rPr>
          <w:b/>
          <w:sz w:val="24"/>
          <w:szCs w:val="24"/>
        </w:rPr>
        <w:t>Заказчиком</w:t>
      </w:r>
      <w:r w:rsidRPr="00A84FA9">
        <w:rPr>
          <w:sz w:val="24"/>
          <w:szCs w:val="24"/>
        </w:rPr>
        <w:t xml:space="preserve"> от исполнения Договора и предъявления </w:t>
      </w:r>
      <w:r w:rsidRPr="00A84FA9">
        <w:rPr>
          <w:b/>
          <w:sz w:val="24"/>
          <w:szCs w:val="24"/>
        </w:rPr>
        <w:t>Исполнителю</w:t>
      </w:r>
      <w:r w:rsidRPr="00A84FA9">
        <w:rPr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 w:rsidRPr="00A84FA9">
        <w:rPr>
          <w:b/>
          <w:sz w:val="24"/>
          <w:szCs w:val="24"/>
        </w:rPr>
        <w:t>Исполнител</w:t>
      </w:r>
      <w:r>
        <w:rPr>
          <w:b/>
          <w:sz w:val="24"/>
          <w:szCs w:val="24"/>
        </w:rPr>
        <w:t>ем</w:t>
      </w:r>
      <w:r w:rsidRPr="00A84FA9">
        <w:rPr>
          <w:sz w:val="24"/>
          <w:szCs w:val="24"/>
        </w:rPr>
        <w:t xml:space="preserve"> соответствующего письменного уведомления от </w:t>
      </w:r>
      <w:r w:rsidRPr="00A84FA9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а</w:t>
      </w:r>
      <w:r w:rsidRPr="00A84FA9">
        <w:rPr>
          <w:sz w:val="24"/>
          <w:szCs w:val="24"/>
        </w:rPr>
        <w:t>, если более поздняя дата не будет установлена в уведомлении.</w:t>
      </w:r>
    </w:p>
    <w:p w:rsidR="00A31CC5" w:rsidRPr="00121C1D" w:rsidRDefault="00A31CC5" w:rsidP="006965AD">
      <w:pPr>
        <w:ind w:left="284" w:firstLine="709"/>
        <w:rPr>
          <w:b/>
          <w:sz w:val="24"/>
          <w:szCs w:val="24"/>
        </w:rPr>
      </w:pPr>
      <w:r w:rsidRPr="00D27D91">
        <w:rPr>
          <w:b/>
          <w:sz w:val="24"/>
        </w:rPr>
        <w:t>4.2</w:t>
      </w:r>
      <w:r>
        <w:rPr>
          <w:sz w:val="24"/>
        </w:rPr>
        <w:t xml:space="preserve"> </w:t>
      </w:r>
      <w:r w:rsidRPr="00121C1D">
        <w:rPr>
          <w:b/>
          <w:sz w:val="24"/>
          <w:szCs w:val="24"/>
        </w:rPr>
        <w:t>Исполнитель имеет право:</w:t>
      </w:r>
    </w:p>
    <w:p w:rsidR="00A31CC5" w:rsidRPr="00121C1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>вносить изменения в частные научно-технические решения, если эти изменения не противоречат требованиям, установленным техническим заданием, и не нарушают целевую ориентацию</w:t>
      </w:r>
      <w:r w:rsidR="000B3840">
        <w:rPr>
          <w:sz w:val="24"/>
          <w:szCs w:val="24"/>
        </w:rPr>
        <w:t xml:space="preserve"> работ</w:t>
      </w:r>
      <w:r w:rsidRPr="00121C1D">
        <w:rPr>
          <w:sz w:val="24"/>
          <w:szCs w:val="24"/>
        </w:rPr>
        <w:t>;</w:t>
      </w:r>
    </w:p>
    <w:p w:rsidR="00A31CC5" w:rsidRPr="00121C1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>использовать полученные им опыт и знания для собственных нужд;</w:t>
      </w:r>
    </w:p>
    <w:p w:rsidR="00A31CC5" w:rsidRPr="00121C1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pacing w:val="-4"/>
          <w:sz w:val="24"/>
          <w:szCs w:val="24"/>
        </w:rPr>
      </w:pPr>
      <w:r w:rsidRPr="00121C1D">
        <w:rPr>
          <w:spacing w:val="-4"/>
          <w:sz w:val="24"/>
          <w:szCs w:val="24"/>
        </w:rPr>
        <w:t xml:space="preserve">по согласованию с </w:t>
      </w:r>
      <w:r w:rsidRPr="00121C1D">
        <w:rPr>
          <w:b/>
          <w:spacing w:val="-4"/>
          <w:sz w:val="24"/>
          <w:szCs w:val="24"/>
        </w:rPr>
        <w:t>Заказчиком</w:t>
      </w:r>
      <w:r w:rsidRPr="00121C1D">
        <w:rPr>
          <w:spacing w:val="-4"/>
          <w:sz w:val="24"/>
          <w:szCs w:val="24"/>
        </w:rPr>
        <w:t xml:space="preserve"> определять порядок участия авторов в процедуре оформления, подачи и рассмотрения заявок</w:t>
      </w:r>
      <w:r w:rsidRPr="00121C1D">
        <w:rPr>
          <w:sz w:val="24"/>
          <w:szCs w:val="24"/>
        </w:rPr>
        <w:t xml:space="preserve"> на созданные при реализации Договора изобретения, полезные моде</w:t>
      </w:r>
      <w:r>
        <w:rPr>
          <w:sz w:val="24"/>
          <w:szCs w:val="24"/>
        </w:rPr>
        <w:t>ли, промышленные образцы (далее</w:t>
      </w:r>
      <w:r w:rsidR="006644FC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6644FC">
        <w:rPr>
          <w:sz w:val="24"/>
          <w:szCs w:val="24"/>
        </w:rPr>
        <w:t xml:space="preserve"> </w:t>
      </w:r>
      <w:r w:rsidRPr="00121C1D">
        <w:rPr>
          <w:sz w:val="24"/>
          <w:szCs w:val="24"/>
        </w:rPr>
        <w:t>«объекты интеллектуальной собственности»)</w:t>
      </w:r>
      <w:r w:rsidRPr="00121C1D">
        <w:rPr>
          <w:spacing w:val="-4"/>
          <w:sz w:val="24"/>
          <w:szCs w:val="24"/>
        </w:rPr>
        <w:t>;</w:t>
      </w:r>
    </w:p>
    <w:p w:rsidR="00A31CC5" w:rsidRPr="006965A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 xml:space="preserve">разрабатывать и представлять </w:t>
      </w:r>
      <w:r w:rsidRPr="00121C1D">
        <w:rPr>
          <w:b/>
          <w:sz w:val="24"/>
          <w:szCs w:val="24"/>
        </w:rPr>
        <w:t>Заказчику</w:t>
      </w:r>
      <w:r w:rsidRPr="00121C1D">
        <w:rPr>
          <w:sz w:val="24"/>
          <w:szCs w:val="24"/>
        </w:rPr>
        <w:t xml:space="preserve"> предложения по размерам, порядку и срокам платежей, связанных с правовой охраной результатов научно-технической деятельности, полученных по Договору.</w:t>
      </w:r>
    </w:p>
    <w:p w:rsidR="00A31CC5" w:rsidRPr="00585B15" w:rsidRDefault="00A31CC5" w:rsidP="00D317F6">
      <w:pPr>
        <w:ind w:left="284" w:firstLine="709"/>
        <w:rPr>
          <w:b/>
          <w:sz w:val="24"/>
          <w:szCs w:val="24"/>
          <w:u w:val="single"/>
        </w:rPr>
      </w:pPr>
      <w:r w:rsidRPr="00D27D91">
        <w:rPr>
          <w:b/>
          <w:sz w:val="24"/>
        </w:rPr>
        <w:lastRenderedPageBreak/>
        <w:t>4.3</w:t>
      </w:r>
      <w:r>
        <w:rPr>
          <w:sz w:val="24"/>
        </w:rPr>
        <w:t xml:space="preserve"> </w:t>
      </w:r>
      <w:r w:rsidRPr="00585B15">
        <w:rPr>
          <w:b/>
          <w:sz w:val="24"/>
          <w:szCs w:val="24"/>
        </w:rPr>
        <w:t>Заказчик обязан: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pacing w:val="-10"/>
          <w:sz w:val="24"/>
          <w:szCs w:val="24"/>
        </w:rPr>
      </w:pPr>
      <w:r w:rsidRPr="00585B15">
        <w:rPr>
          <w:sz w:val="24"/>
          <w:szCs w:val="24"/>
        </w:rPr>
        <w:t xml:space="preserve">передавать </w:t>
      </w:r>
      <w:r w:rsidRPr="00585B15">
        <w:rPr>
          <w:b/>
          <w:sz w:val="24"/>
          <w:szCs w:val="24"/>
        </w:rPr>
        <w:t>Исполнителю</w:t>
      </w:r>
      <w:r w:rsidRPr="00585B15">
        <w:rPr>
          <w:sz w:val="24"/>
          <w:szCs w:val="24"/>
        </w:rPr>
        <w:t xml:space="preserve"> необходимую для выполнения работы информацию</w:t>
      </w:r>
      <w:r w:rsidRPr="00585B15">
        <w:rPr>
          <w:spacing w:val="-10"/>
          <w:sz w:val="24"/>
          <w:szCs w:val="24"/>
        </w:rPr>
        <w:t>;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b/>
          <w:sz w:val="24"/>
          <w:szCs w:val="24"/>
        </w:rPr>
      </w:pPr>
      <w:r w:rsidRPr="00585B15">
        <w:rPr>
          <w:sz w:val="24"/>
          <w:szCs w:val="24"/>
        </w:rPr>
        <w:t>принять результаты работ, выполненных в соответствии с требованиями настоящего Договора, и оплатить их;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585B15">
        <w:rPr>
          <w:sz w:val="24"/>
          <w:szCs w:val="24"/>
        </w:rPr>
        <w:t>указывать данные об авторах во всех публикациях или иных способах распространения результат</w:t>
      </w:r>
      <w:r w:rsidR="00637377">
        <w:rPr>
          <w:sz w:val="24"/>
          <w:szCs w:val="24"/>
        </w:rPr>
        <w:t>ов работ по настоящему Договору.</w:t>
      </w:r>
    </w:p>
    <w:p w:rsidR="00A31CC5" w:rsidRPr="00585B15" w:rsidRDefault="00A31CC5" w:rsidP="00D317F6">
      <w:pPr>
        <w:ind w:left="284" w:firstLine="709"/>
        <w:rPr>
          <w:b/>
          <w:sz w:val="24"/>
          <w:szCs w:val="24"/>
          <w:u w:val="single"/>
        </w:rPr>
      </w:pPr>
      <w:r w:rsidRPr="00D27D91">
        <w:rPr>
          <w:b/>
          <w:sz w:val="24"/>
        </w:rPr>
        <w:t>4.4</w:t>
      </w:r>
      <w:r>
        <w:rPr>
          <w:sz w:val="24"/>
        </w:rPr>
        <w:t xml:space="preserve"> </w:t>
      </w:r>
      <w:r w:rsidRPr="00585B15">
        <w:rPr>
          <w:b/>
          <w:sz w:val="24"/>
          <w:szCs w:val="24"/>
        </w:rPr>
        <w:t>Заказчик имеет право: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585B15">
        <w:rPr>
          <w:sz w:val="24"/>
          <w:szCs w:val="24"/>
        </w:rPr>
        <w:t xml:space="preserve">контролировать ход выполнения работ </w:t>
      </w:r>
      <w:r w:rsidRPr="00585B15">
        <w:rPr>
          <w:b/>
          <w:sz w:val="24"/>
          <w:szCs w:val="24"/>
        </w:rPr>
        <w:t>Исполнителем</w:t>
      </w:r>
      <w:r w:rsidRPr="00585B15">
        <w:rPr>
          <w:sz w:val="24"/>
          <w:szCs w:val="24"/>
        </w:rPr>
        <w:t xml:space="preserve"> по настоящему Договору без вмешательства в оперативно-хозяйственную деятельность </w:t>
      </w:r>
      <w:r w:rsidRPr="00585B15">
        <w:rPr>
          <w:b/>
          <w:sz w:val="24"/>
          <w:szCs w:val="24"/>
        </w:rPr>
        <w:t>Исполнителя</w:t>
      </w:r>
      <w:r w:rsidRPr="00585B15">
        <w:rPr>
          <w:sz w:val="24"/>
          <w:szCs w:val="24"/>
        </w:rPr>
        <w:t>;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585B15">
        <w:rPr>
          <w:sz w:val="24"/>
          <w:szCs w:val="24"/>
        </w:rPr>
        <w:t xml:space="preserve">расторгнуть настоящий Договор по своей инициативе в случае использования </w:t>
      </w:r>
      <w:r w:rsidRPr="00585B15">
        <w:rPr>
          <w:b/>
          <w:sz w:val="24"/>
          <w:szCs w:val="24"/>
        </w:rPr>
        <w:t>Исполнителем</w:t>
      </w:r>
      <w:r w:rsidRPr="00585B15">
        <w:rPr>
          <w:sz w:val="24"/>
          <w:szCs w:val="24"/>
        </w:rPr>
        <w:t xml:space="preserve"> финансирования не по целевому назначению, нарушения </w:t>
      </w:r>
      <w:r w:rsidRPr="00585B15">
        <w:rPr>
          <w:b/>
          <w:sz w:val="24"/>
          <w:szCs w:val="24"/>
        </w:rPr>
        <w:t>Исполнителем</w:t>
      </w:r>
      <w:r w:rsidRPr="00585B15">
        <w:rPr>
          <w:sz w:val="24"/>
          <w:szCs w:val="24"/>
        </w:rPr>
        <w:t xml:space="preserve"> обязательств, установленных Договором, уклонения от контроля и произвольного сокращения объёмов работ, а также в случае невозможности устранения выявленных недостатков;</w:t>
      </w:r>
    </w:p>
    <w:p w:rsidR="00A31CC5" w:rsidRPr="006965A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pacing w:val="-4"/>
          <w:sz w:val="24"/>
          <w:szCs w:val="24"/>
        </w:rPr>
      </w:pPr>
      <w:r w:rsidRPr="00585B15">
        <w:rPr>
          <w:sz w:val="24"/>
          <w:szCs w:val="24"/>
        </w:rPr>
        <w:t>отказаться от оплаты результатов работ в случае их несоответствия требованиям, установленным техническим заданием, и тре</w:t>
      </w:r>
      <w:r w:rsidRPr="00585B15">
        <w:rPr>
          <w:spacing w:val="-4"/>
          <w:sz w:val="24"/>
          <w:szCs w:val="24"/>
        </w:rPr>
        <w:t xml:space="preserve">бовать исправления недостатков за счёт </w:t>
      </w:r>
      <w:r w:rsidRPr="00585B15">
        <w:rPr>
          <w:b/>
          <w:spacing w:val="-4"/>
          <w:sz w:val="24"/>
          <w:szCs w:val="24"/>
        </w:rPr>
        <w:t>Исполнителя</w:t>
      </w:r>
      <w:r w:rsidRPr="00585B15">
        <w:rPr>
          <w:spacing w:val="-4"/>
          <w:sz w:val="24"/>
          <w:szCs w:val="24"/>
        </w:rPr>
        <w:t>.</w:t>
      </w:r>
    </w:p>
    <w:p w:rsidR="00A31CC5" w:rsidRPr="00585B15" w:rsidRDefault="00A31CC5" w:rsidP="00D317F6">
      <w:pPr>
        <w:ind w:left="284" w:firstLine="709"/>
        <w:rPr>
          <w:b/>
          <w:spacing w:val="-4"/>
          <w:sz w:val="24"/>
          <w:szCs w:val="24"/>
        </w:rPr>
      </w:pPr>
      <w:r w:rsidRPr="00D27D91">
        <w:rPr>
          <w:b/>
          <w:sz w:val="24"/>
          <w:szCs w:val="24"/>
        </w:rPr>
        <w:t>4.5</w:t>
      </w:r>
      <w:r w:rsidRPr="00D567BD">
        <w:rPr>
          <w:sz w:val="24"/>
          <w:szCs w:val="24"/>
        </w:rPr>
        <w:t xml:space="preserve"> </w:t>
      </w:r>
      <w:r w:rsidRPr="00585B15">
        <w:rPr>
          <w:b/>
          <w:spacing w:val="-4"/>
          <w:sz w:val="24"/>
          <w:szCs w:val="24"/>
        </w:rPr>
        <w:t>Права сторон на результаты работ: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i/>
          <w:sz w:val="24"/>
          <w:szCs w:val="24"/>
        </w:rPr>
      </w:pPr>
      <w:r w:rsidRPr="00585B15">
        <w:rPr>
          <w:sz w:val="24"/>
          <w:szCs w:val="24"/>
        </w:rPr>
        <w:t>права на результаты научно-исследовательских, опытно-конструкторских и технологических работ</w:t>
      </w:r>
      <w:r>
        <w:rPr>
          <w:sz w:val="24"/>
          <w:szCs w:val="24"/>
        </w:rPr>
        <w:t xml:space="preserve">, в т.ч. ноу-хау, по </w:t>
      </w:r>
      <w:r w:rsidRPr="00585B15">
        <w:rPr>
          <w:sz w:val="24"/>
          <w:szCs w:val="24"/>
        </w:rPr>
        <w:t xml:space="preserve">Договору принадлежат </w:t>
      </w:r>
      <w:r w:rsidRPr="00585B15">
        <w:rPr>
          <w:b/>
          <w:sz w:val="24"/>
          <w:szCs w:val="24"/>
        </w:rPr>
        <w:t>Заказчику</w:t>
      </w:r>
      <w:r>
        <w:rPr>
          <w:sz w:val="24"/>
          <w:szCs w:val="24"/>
        </w:rPr>
        <w:t>;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i/>
          <w:sz w:val="24"/>
          <w:szCs w:val="24"/>
        </w:rPr>
      </w:pPr>
      <w:r w:rsidRPr="00585B15">
        <w:rPr>
          <w:sz w:val="24"/>
          <w:szCs w:val="24"/>
        </w:rPr>
        <w:t xml:space="preserve">право на подачу заявки и получение патента (свидетельства) на созданные при реализации </w:t>
      </w:r>
      <w:r>
        <w:rPr>
          <w:sz w:val="24"/>
          <w:szCs w:val="24"/>
        </w:rPr>
        <w:t xml:space="preserve">– </w:t>
      </w:r>
      <w:r w:rsidRPr="00585B15">
        <w:rPr>
          <w:sz w:val="24"/>
          <w:szCs w:val="24"/>
        </w:rPr>
        <w:t>Договора объекты интеллектуальной собственности принадлежит</w:t>
      </w:r>
      <w:r w:rsidRPr="00585B15">
        <w:rPr>
          <w:b/>
          <w:sz w:val="24"/>
          <w:szCs w:val="24"/>
        </w:rPr>
        <w:t xml:space="preserve"> Заказчику</w:t>
      </w:r>
      <w:r w:rsidR="00D4301C">
        <w:rPr>
          <w:sz w:val="24"/>
          <w:szCs w:val="24"/>
        </w:rPr>
        <w:t>.</w:t>
      </w:r>
    </w:p>
    <w:p w:rsidR="00637377" w:rsidRDefault="00637377" w:rsidP="00A31CC5">
      <w:pPr>
        <w:pStyle w:val="a3"/>
        <w:ind w:firstLine="0"/>
        <w:jc w:val="center"/>
        <w:rPr>
          <w:b/>
          <w:i w:val="0"/>
        </w:rPr>
      </w:pPr>
    </w:p>
    <w:p w:rsidR="00A31CC5" w:rsidRPr="009550F4" w:rsidRDefault="00A31CC5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>5</w:t>
      </w:r>
      <w:r>
        <w:t xml:space="preserve"> </w:t>
      </w:r>
      <w:r>
        <w:rPr>
          <w:b/>
          <w:i w:val="0"/>
        </w:rPr>
        <w:t>Ответственность сторон</w:t>
      </w:r>
    </w:p>
    <w:p w:rsidR="00A31CC5" w:rsidRPr="00750543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797F8F">
        <w:rPr>
          <w:rFonts w:ascii="Times New Roman" w:hAnsi="Times New Roman"/>
          <w:b/>
          <w:sz w:val="24"/>
          <w:szCs w:val="24"/>
        </w:rPr>
        <w:t>Стороны</w:t>
      </w:r>
      <w:r w:rsidRPr="00750543">
        <w:rPr>
          <w:rFonts w:ascii="Times New Roman" w:hAnsi="Times New Roman"/>
          <w:sz w:val="24"/>
          <w:szCs w:val="24"/>
        </w:rPr>
        <w:t xml:space="preserve"> несут ответственность за выполнение обязательств по Договору в соответствии с действующим законодательством.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797F8F">
        <w:rPr>
          <w:rFonts w:ascii="Times New Roman" w:hAnsi="Times New Roman"/>
          <w:b/>
          <w:sz w:val="24"/>
          <w:szCs w:val="24"/>
        </w:rPr>
        <w:t>Стороны</w:t>
      </w:r>
      <w:r w:rsidRPr="00585B15">
        <w:rPr>
          <w:rFonts w:ascii="Times New Roman" w:hAnsi="Times New Roman"/>
          <w:sz w:val="24"/>
          <w:szCs w:val="24"/>
        </w:rPr>
        <w:t xml:space="preserve"> несут ответственность за разглашение сведений, составляющих государственную тайну согласно действующему законодательству.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97F8F">
        <w:rPr>
          <w:rFonts w:ascii="Times New Roman" w:hAnsi="Times New Roman"/>
          <w:b/>
          <w:sz w:val="24"/>
          <w:szCs w:val="24"/>
        </w:rPr>
        <w:t>Стороны</w:t>
      </w:r>
      <w:r w:rsidRPr="00585B15">
        <w:rPr>
          <w:rFonts w:ascii="Times New Roman" w:hAnsi="Times New Roman"/>
          <w:sz w:val="24"/>
          <w:szCs w:val="24"/>
        </w:rPr>
        <w:t xml:space="preserve"> освобождаются от ответственности за неисполнение или ненадлежащее исполн</w:t>
      </w:r>
      <w:r>
        <w:rPr>
          <w:rFonts w:ascii="Times New Roman" w:hAnsi="Times New Roman"/>
          <w:sz w:val="24"/>
          <w:szCs w:val="24"/>
        </w:rPr>
        <w:t xml:space="preserve">ение обязательств по </w:t>
      </w:r>
      <w:r w:rsidRPr="00585B15">
        <w:rPr>
          <w:rFonts w:ascii="Times New Roman" w:hAnsi="Times New Roman"/>
          <w:sz w:val="24"/>
          <w:szCs w:val="24"/>
        </w:rPr>
        <w:t>Договору в случае наступления форс-мажорных обстоятельств.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>В случае наступления форс-мажорных обстоятельств обя</w:t>
      </w:r>
      <w:r>
        <w:rPr>
          <w:rFonts w:ascii="Times New Roman" w:hAnsi="Times New Roman"/>
          <w:sz w:val="24"/>
          <w:szCs w:val="24"/>
        </w:rPr>
        <w:t xml:space="preserve">зательства </w:t>
      </w:r>
      <w:r w:rsidRPr="00797F8F">
        <w:rPr>
          <w:rFonts w:ascii="Times New Roman" w:hAnsi="Times New Roman"/>
          <w:b/>
          <w:sz w:val="24"/>
          <w:szCs w:val="24"/>
        </w:rPr>
        <w:t>Сторон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585B15">
        <w:rPr>
          <w:rFonts w:ascii="Times New Roman" w:hAnsi="Times New Roman"/>
          <w:sz w:val="24"/>
          <w:szCs w:val="24"/>
        </w:rPr>
        <w:t>Договору отодвигаются соразмерно времени их действия.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lastRenderedPageBreak/>
        <w:t xml:space="preserve">При наступлении форс-мажорных обстоятельств </w:t>
      </w:r>
      <w:r w:rsidRPr="00797F8F">
        <w:rPr>
          <w:rFonts w:ascii="Times New Roman" w:hAnsi="Times New Roman"/>
          <w:b/>
          <w:sz w:val="24"/>
          <w:szCs w:val="24"/>
        </w:rPr>
        <w:t>Стороны</w:t>
      </w:r>
      <w:r w:rsidRPr="00585B15">
        <w:rPr>
          <w:rFonts w:ascii="Times New Roman" w:hAnsi="Times New Roman"/>
          <w:sz w:val="24"/>
          <w:szCs w:val="24"/>
        </w:rPr>
        <w:t xml:space="preserve"> обязаны известить друг друга о наступлении указанных обстоятельств в трехдневный срок с момента появления возможности такого извещения.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случае неисполнения </w:t>
      </w:r>
      <w:r w:rsidRPr="00585B15">
        <w:rPr>
          <w:rFonts w:ascii="Times New Roman" w:hAnsi="Times New Roman"/>
          <w:sz w:val="24"/>
          <w:szCs w:val="24"/>
        </w:rPr>
        <w:t xml:space="preserve">условия виновная </w:t>
      </w:r>
      <w:r w:rsidRPr="00797F8F">
        <w:rPr>
          <w:rFonts w:ascii="Times New Roman" w:hAnsi="Times New Roman"/>
          <w:b/>
          <w:sz w:val="24"/>
          <w:szCs w:val="24"/>
        </w:rPr>
        <w:t>Сторона</w:t>
      </w:r>
      <w:r w:rsidRPr="00585B15">
        <w:rPr>
          <w:rFonts w:ascii="Times New Roman" w:hAnsi="Times New Roman"/>
          <w:sz w:val="24"/>
          <w:szCs w:val="24"/>
        </w:rPr>
        <w:t xml:space="preserve"> не имеет права ссылаться на любое вышеуказанное обстоятельство и обязана возместить все убытки, вызванные неисполнением или ненадлежащим исполне</w:t>
      </w:r>
      <w:r>
        <w:rPr>
          <w:rFonts w:ascii="Times New Roman" w:hAnsi="Times New Roman"/>
          <w:sz w:val="24"/>
          <w:szCs w:val="24"/>
        </w:rPr>
        <w:t xml:space="preserve">нием обязательств по </w:t>
      </w:r>
      <w:r w:rsidRPr="00585B15">
        <w:rPr>
          <w:rFonts w:ascii="Times New Roman" w:hAnsi="Times New Roman"/>
          <w:sz w:val="24"/>
          <w:szCs w:val="24"/>
        </w:rPr>
        <w:t>Договору.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 xml:space="preserve">В случае полного или частичного невыполнения Договора одной из </w:t>
      </w:r>
      <w:r w:rsidRPr="00797F8F">
        <w:rPr>
          <w:rFonts w:ascii="Times New Roman" w:hAnsi="Times New Roman"/>
          <w:b/>
          <w:sz w:val="24"/>
          <w:szCs w:val="24"/>
        </w:rPr>
        <w:t>Сторон</w:t>
      </w:r>
      <w:r w:rsidRPr="00585B15">
        <w:rPr>
          <w:rFonts w:ascii="Times New Roman" w:hAnsi="Times New Roman"/>
          <w:sz w:val="24"/>
          <w:szCs w:val="24"/>
        </w:rPr>
        <w:t xml:space="preserve"> последняя обязана возместить другой </w:t>
      </w:r>
      <w:r w:rsidRPr="00797F8F">
        <w:rPr>
          <w:rFonts w:ascii="Times New Roman" w:hAnsi="Times New Roman"/>
          <w:b/>
          <w:sz w:val="24"/>
          <w:szCs w:val="24"/>
        </w:rPr>
        <w:t>Стороне</w:t>
      </w:r>
      <w:r w:rsidRPr="00585B15">
        <w:rPr>
          <w:rFonts w:ascii="Times New Roman" w:hAnsi="Times New Roman"/>
          <w:sz w:val="24"/>
          <w:szCs w:val="24"/>
        </w:rPr>
        <w:t xml:space="preserve"> причиненные в результате этого убытки.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 xml:space="preserve">В случае невыполнения условий Договора </w:t>
      </w:r>
      <w:r w:rsidRPr="00750543">
        <w:rPr>
          <w:rFonts w:ascii="Times New Roman" w:hAnsi="Times New Roman"/>
          <w:b/>
          <w:sz w:val="24"/>
          <w:szCs w:val="24"/>
        </w:rPr>
        <w:t>Исполнитель</w:t>
      </w:r>
      <w:r w:rsidRPr="00585B15">
        <w:rPr>
          <w:rFonts w:ascii="Times New Roman" w:hAnsi="Times New Roman"/>
          <w:sz w:val="24"/>
          <w:szCs w:val="24"/>
        </w:rPr>
        <w:t xml:space="preserve"> платит неустойку в размере, согласованном с </w:t>
      </w:r>
      <w:r w:rsidRPr="00797F8F">
        <w:rPr>
          <w:rFonts w:ascii="Times New Roman" w:hAnsi="Times New Roman"/>
          <w:b/>
          <w:sz w:val="24"/>
          <w:szCs w:val="24"/>
        </w:rPr>
        <w:t>Заказчиком</w:t>
      </w:r>
      <w:r w:rsidRPr="00585B15">
        <w:rPr>
          <w:rFonts w:ascii="Times New Roman" w:hAnsi="Times New Roman"/>
          <w:sz w:val="24"/>
          <w:szCs w:val="24"/>
        </w:rPr>
        <w:t xml:space="preserve">. Применение штрафных санкций не освобождает </w:t>
      </w:r>
      <w:r w:rsidRPr="00797F8F">
        <w:rPr>
          <w:rFonts w:ascii="Times New Roman" w:hAnsi="Times New Roman"/>
          <w:b/>
          <w:sz w:val="24"/>
          <w:szCs w:val="24"/>
        </w:rPr>
        <w:t>Стороны</w:t>
      </w:r>
      <w:r w:rsidRPr="00585B15">
        <w:rPr>
          <w:rFonts w:ascii="Times New Roman" w:hAnsi="Times New Roman"/>
          <w:sz w:val="24"/>
          <w:szCs w:val="24"/>
        </w:rPr>
        <w:t xml:space="preserve"> от выполнения принятых обязательств по Договору.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 xml:space="preserve">В случае нецелевого использования средств </w:t>
      </w:r>
      <w:r w:rsidRPr="00750543">
        <w:rPr>
          <w:rFonts w:ascii="Times New Roman" w:hAnsi="Times New Roman"/>
          <w:b/>
          <w:sz w:val="24"/>
          <w:szCs w:val="24"/>
        </w:rPr>
        <w:t>Исполнитель</w:t>
      </w:r>
      <w:r w:rsidRPr="00585B15">
        <w:rPr>
          <w:rFonts w:ascii="Times New Roman" w:hAnsi="Times New Roman"/>
          <w:sz w:val="24"/>
          <w:szCs w:val="24"/>
        </w:rPr>
        <w:t xml:space="preserve"> возвращает средства в сумме, использованной не по целевому назначению в порядке, согласованном с </w:t>
      </w:r>
      <w:r w:rsidRPr="00750543">
        <w:rPr>
          <w:rFonts w:ascii="Times New Roman" w:hAnsi="Times New Roman"/>
          <w:b/>
          <w:sz w:val="24"/>
          <w:szCs w:val="24"/>
        </w:rPr>
        <w:t>Заказчиком</w:t>
      </w:r>
      <w:r w:rsidRPr="00585B15">
        <w:rPr>
          <w:rFonts w:ascii="Times New Roman" w:hAnsi="Times New Roman"/>
          <w:sz w:val="24"/>
          <w:szCs w:val="24"/>
        </w:rPr>
        <w:t>.</w:t>
      </w:r>
    </w:p>
    <w:p w:rsidR="00176363" w:rsidRPr="006965AD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расторжении </w:t>
      </w:r>
      <w:r w:rsidRPr="00585B15">
        <w:rPr>
          <w:rFonts w:ascii="Times New Roman" w:hAnsi="Times New Roman"/>
          <w:sz w:val="24"/>
          <w:szCs w:val="24"/>
        </w:rPr>
        <w:t xml:space="preserve">Договора по решению суда или по соглашению сторон в силу существенного нарушения </w:t>
      </w:r>
      <w:r w:rsidRPr="00585B15">
        <w:rPr>
          <w:rFonts w:ascii="Times New Roman" w:hAnsi="Times New Roman"/>
          <w:b/>
          <w:sz w:val="24"/>
          <w:szCs w:val="24"/>
        </w:rPr>
        <w:t>Исполнителем</w:t>
      </w:r>
      <w:r w:rsidRPr="00585B15">
        <w:rPr>
          <w:rFonts w:ascii="Times New Roman" w:hAnsi="Times New Roman"/>
          <w:sz w:val="24"/>
          <w:szCs w:val="24"/>
        </w:rPr>
        <w:t xml:space="preserve"> условий договора, сведения о нем будут внесены в публичный реестр недобросовестных поставщиков атомной отрасли сроком на 2 года</w:t>
      </w:r>
      <w:r>
        <w:rPr>
          <w:rFonts w:ascii="Times New Roman" w:hAnsi="Times New Roman"/>
          <w:sz w:val="24"/>
          <w:szCs w:val="24"/>
        </w:rPr>
        <w:t>.</w:t>
      </w:r>
    </w:p>
    <w:p w:rsidR="00A31CC5" w:rsidRPr="009550F4" w:rsidRDefault="006965AD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>6</w:t>
      </w:r>
      <w:r w:rsidR="00A31CC5">
        <w:rPr>
          <w:b/>
          <w:i w:val="0"/>
        </w:rPr>
        <w:t xml:space="preserve"> Конфиденциальность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797F8F">
        <w:rPr>
          <w:rFonts w:ascii="Times New Roman" w:hAnsi="Times New Roman"/>
          <w:b/>
          <w:color w:val="000000"/>
          <w:spacing w:val="2"/>
          <w:sz w:val="24"/>
          <w:szCs w:val="24"/>
        </w:rPr>
        <w:t>Стороны</w:t>
      </w:r>
      <w:r w:rsidRPr="00585B15">
        <w:rPr>
          <w:rFonts w:ascii="Times New Roman" w:hAnsi="Times New Roman"/>
          <w:color w:val="000000"/>
          <w:spacing w:val="2"/>
          <w:sz w:val="24"/>
          <w:szCs w:val="24"/>
        </w:rPr>
        <w:t xml:space="preserve"> обязуются сохранять конфиденциальность информации, относящейся к </w:t>
      </w:r>
      <w:r w:rsidRPr="00585B15">
        <w:rPr>
          <w:rFonts w:ascii="Times New Roman" w:hAnsi="Times New Roman"/>
          <w:color w:val="000000"/>
          <w:spacing w:val="-4"/>
          <w:sz w:val="24"/>
          <w:szCs w:val="24"/>
        </w:rPr>
        <w:t>ходу исполнения Договора и полученным результатам.</w:t>
      </w:r>
      <w:r w:rsidRPr="00585B15">
        <w:rPr>
          <w:rFonts w:ascii="Times New Roman" w:hAnsi="Times New Roman"/>
          <w:color w:val="000000"/>
          <w:sz w:val="24"/>
          <w:szCs w:val="24"/>
        </w:rPr>
        <w:tab/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color w:val="000000"/>
          <w:spacing w:val="-3"/>
          <w:sz w:val="24"/>
          <w:szCs w:val="24"/>
        </w:rPr>
      </w:pPr>
      <w:r w:rsidRPr="00797F8F">
        <w:rPr>
          <w:rFonts w:ascii="Times New Roman" w:hAnsi="Times New Roman"/>
          <w:b/>
          <w:color w:val="000000"/>
          <w:spacing w:val="4"/>
          <w:sz w:val="24"/>
          <w:szCs w:val="24"/>
        </w:rPr>
        <w:t>Состав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 xml:space="preserve"> и объё</w:t>
      </w:r>
      <w:r w:rsidRPr="00585B15">
        <w:rPr>
          <w:rFonts w:ascii="Times New Roman" w:hAnsi="Times New Roman"/>
          <w:color w:val="000000"/>
          <w:spacing w:val="4"/>
          <w:sz w:val="24"/>
          <w:szCs w:val="24"/>
        </w:rPr>
        <w:t xml:space="preserve">м сведений о ходе исполнения Договора и его результатах признаются </w:t>
      </w:r>
      <w:r w:rsidRPr="00585B15">
        <w:rPr>
          <w:rFonts w:ascii="Times New Roman" w:hAnsi="Times New Roman"/>
          <w:b/>
          <w:color w:val="000000"/>
          <w:spacing w:val="-3"/>
          <w:sz w:val="24"/>
          <w:szCs w:val="24"/>
        </w:rPr>
        <w:t>Исполнителем</w:t>
      </w:r>
      <w:r w:rsidRPr="00585B15">
        <w:rPr>
          <w:rFonts w:ascii="Times New Roman" w:hAnsi="Times New Roman"/>
          <w:color w:val="000000"/>
          <w:spacing w:val="-3"/>
          <w:sz w:val="24"/>
          <w:szCs w:val="24"/>
        </w:rPr>
        <w:t xml:space="preserve"> и </w:t>
      </w:r>
      <w:r w:rsidRPr="00585B15">
        <w:rPr>
          <w:rFonts w:ascii="Times New Roman" w:hAnsi="Times New Roman"/>
          <w:b/>
          <w:color w:val="000000"/>
          <w:spacing w:val="-3"/>
          <w:sz w:val="24"/>
          <w:szCs w:val="24"/>
        </w:rPr>
        <w:t>Заказчиком</w:t>
      </w:r>
      <w:r w:rsidRPr="00585B15">
        <w:rPr>
          <w:rFonts w:ascii="Times New Roman" w:hAnsi="Times New Roman"/>
          <w:color w:val="000000"/>
          <w:spacing w:val="-3"/>
          <w:sz w:val="24"/>
          <w:szCs w:val="24"/>
        </w:rPr>
        <w:t xml:space="preserve"> конфиденциальными.</w:t>
      </w:r>
    </w:p>
    <w:p w:rsidR="00A31CC5" w:rsidRPr="001839D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осуществляется по взаимной договоренности (за исключением информации, распространение которой ограничено правительственными документами).</w:t>
      </w:r>
    </w:p>
    <w:p w:rsidR="00A31CC5" w:rsidRPr="001839D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</w:pPr>
      <w:r w:rsidRPr="001839D5">
        <w:rPr>
          <w:rFonts w:ascii="Times New Roman" w:hAnsi="Times New Roman"/>
          <w:sz w:val="24"/>
          <w:szCs w:val="24"/>
        </w:rPr>
        <w:t>При обращении с конфиденциальной информацией руководствоваться требованиями «Положения о порядке обращения со служебной информацией ограниченного распространения в Федеральных органах исполнительной власти», утверждённых постановлением Правительства РФ, исх. № 1233 от 03.11.1994 г.</w:t>
      </w:r>
    </w:p>
    <w:p w:rsidR="00A31CC5" w:rsidRPr="00176363" w:rsidRDefault="00A31CC5" w:rsidP="006965AD">
      <w:pPr>
        <w:pStyle w:val="a3"/>
        <w:spacing w:line="360" w:lineRule="auto"/>
        <w:ind w:firstLine="0"/>
        <w:rPr>
          <w:i w:val="0"/>
        </w:rPr>
      </w:pPr>
    </w:p>
    <w:p w:rsidR="00A31CC5" w:rsidRPr="009550F4" w:rsidRDefault="006965AD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>7</w:t>
      </w:r>
      <w:r w:rsidR="00A31CC5">
        <w:rPr>
          <w:b/>
          <w:i w:val="0"/>
        </w:rPr>
        <w:t xml:space="preserve"> Разрешение споров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 xml:space="preserve">В случае возникновения споров между </w:t>
      </w:r>
      <w:r w:rsidRPr="00797F8F">
        <w:rPr>
          <w:rFonts w:ascii="Times New Roman" w:hAnsi="Times New Roman"/>
          <w:b/>
          <w:sz w:val="24"/>
          <w:szCs w:val="24"/>
        </w:rPr>
        <w:t>Сторонами</w:t>
      </w:r>
      <w:r w:rsidRPr="00585B15">
        <w:rPr>
          <w:rFonts w:ascii="Times New Roman" w:hAnsi="Times New Roman"/>
          <w:sz w:val="24"/>
          <w:szCs w:val="24"/>
        </w:rPr>
        <w:t xml:space="preserve"> по вопр</w:t>
      </w:r>
      <w:r>
        <w:rPr>
          <w:rFonts w:ascii="Times New Roman" w:hAnsi="Times New Roman"/>
          <w:sz w:val="24"/>
          <w:szCs w:val="24"/>
        </w:rPr>
        <w:t xml:space="preserve">осам, предусмотренным </w:t>
      </w:r>
      <w:r w:rsidRPr="00585B15">
        <w:rPr>
          <w:rFonts w:ascii="Times New Roman" w:hAnsi="Times New Roman"/>
          <w:sz w:val="24"/>
          <w:szCs w:val="24"/>
        </w:rPr>
        <w:t>Договором, стороны прим</w:t>
      </w:r>
      <w:r>
        <w:rPr>
          <w:rFonts w:ascii="Times New Roman" w:hAnsi="Times New Roman"/>
          <w:sz w:val="24"/>
          <w:szCs w:val="24"/>
        </w:rPr>
        <w:t>ут все меры к разрешению их путё</w:t>
      </w:r>
      <w:r w:rsidRPr="00585B15">
        <w:rPr>
          <w:rFonts w:ascii="Times New Roman" w:hAnsi="Times New Roman"/>
          <w:sz w:val="24"/>
          <w:szCs w:val="24"/>
        </w:rPr>
        <w:t>м переговоров между собой.</w:t>
      </w:r>
    </w:p>
    <w:p w:rsidR="00A31CC5" w:rsidRPr="006965AD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lastRenderedPageBreak/>
        <w:t>В случае невозможности разрешения указанных споров п</w:t>
      </w:r>
      <w:r>
        <w:rPr>
          <w:rFonts w:ascii="Times New Roman" w:hAnsi="Times New Roman"/>
          <w:sz w:val="24"/>
          <w:szCs w:val="24"/>
        </w:rPr>
        <w:t>утё</w:t>
      </w:r>
      <w:r w:rsidRPr="00585B15">
        <w:rPr>
          <w:rFonts w:ascii="Times New Roman" w:hAnsi="Times New Roman"/>
          <w:sz w:val="24"/>
          <w:szCs w:val="24"/>
        </w:rPr>
        <w:t>м переговоров спор будет рассматриваться в арбитражном суде в соответствии с законодательством Российской Федерации.</w:t>
      </w:r>
    </w:p>
    <w:p w:rsidR="00A31CC5" w:rsidRPr="009550F4" w:rsidRDefault="006965AD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 xml:space="preserve">8 </w:t>
      </w:r>
      <w:r w:rsidR="00A31CC5">
        <w:rPr>
          <w:b/>
          <w:i w:val="0"/>
        </w:rPr>
        <w:t>Срок действия Договора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5260B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его подписания обеими </w:t>
      </w:r>
      <w:r w:rsidRPr="00C5260B">
        <w:rPr>
          <w:rFonts w:ascii="Times New Roman" w:hAnsi="Times New Roman"/>
          <w:b/>
          <w:sz w:val="24"/>
          <w:szCs w:val="24"/>
        </w:rPr>
        <w:t>Сторонами</w:t>
      </w:r>
      <w:r w:rsidRPr="00C5260B">
        <w:rPr>
          <w:rFonts w:ascii="Times New Roman" w:hAnsi="Times New Roman"/>
          <w:sz w:val="24"/>
          <w:szCs w:val="24"/>
        </w:rPr>
        <w:t xml:space="preserve"> и действует до полного выполнения </w:t>
      </w:r>
      <w:r w:rsidRPr="00C5260B">
        <w:rPr>
          <w:rFonts w:ascii="Times New Roman" w:hAnsi="Times New Roman"/>
          <w:b/>
          <w:sz w:val="24"/>
          <w:szCs w:val="24"/>
        </w:rPr>
        <w:t>Сторонами</w:t>
      </w:r>
      <w:r w:rsidRPr="00C5260B">
        <w:rPr>
          <w:rFonts w:ascii="Times New Roman" w:hAnsi="Times New Roman"/>
          <w:sz w:val="24"/>
          <w:szCs w:val="24"/>
        </w:rPr>
        <w:t xml:space="preserve"> своих обязательств по настоящему договору.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5260B">
        <w:rPr>
          <w:rFonts w:ascii="Times New Roman" w:hAnsi="Times New Roman"/>
          <w:sz w:val="24"/>
          <w:szCs w:val="24"/>
        </w:rPr>
        <w:t xml:space="preserve">Каждая из </w:t>
      </w:r>
      <w:r w:rsidRPr="00C5260B">
        <w:rPr>
          <w:rFonts w:ascii="Times New Roman" w:hAnsi="Times New Roman"/>
          <w:b/>
          <w:sz w:val="24"/>
          <w:szCs w:val="24"/>
        </w:rPr>
        <w:t>Сторон</w:t>
      </w:r>
      <w:r w:rsidRPr="00C5260B">
        <w:rPr>
          <w:rFonts w:ascii="Times New Roman" w:hAnsi="Times New Roman"/>
          <w:sz w:val="24"/>
          <w:szCs w:val="24"/>
        </w:rPr>
        <w:t xml:space="preserve"> имеет право досрочно расторгнуть настоящий Договор путём направления письменного уведомления, если другая </w:t>
      </w:r>
      <w:r w:rsidRPr="00C5260B">
        <w:rPr>
          <w:rFonts w:ascii="Times New Roman" w:hAnsi="Times New Roman"/>
          <w:b/>
          <w:sz w:val="24"/>
          <w:szCs w:val="24"/>
        </w:rPr>
        <w:t>Сторона</w:t>
      </w:r>
      <w:r w:rsidRPr="00C5260B">
        <w:rPr>
          <w:rFonts w:ascii="Times New Roman" w:hAnsi="Times New Roman"/>
          <w:sz w:val="24"/>
          <w:szCs w:val="24"/>
        </w:rPr>
        <w:t xml:space="preserve"> не выполнит условия Договора. </w:t>
      </w:r>
      <w:r w:rsidRPr="00C5260B">
        <w:rPr>
          <w:rFonts w:ascii="Times New Roman" w:hAnsi="Times New Roman"/>
          <w:b/>
          <w:sz w:val="24"/>
          <w:szCs w:val="24"/>
        </w:rPr>
        <w:t>Стороне</w:t>
      </w:r>
      <w:r w:rsidRPr="00C5260B">
        <w:rPr>
          <w:rFonts w:ascii="Times New Roman" w:hAnsi="Times New Roman"/>
          <w:sz w:val="24"/>
          <w:szCs w:val="24"/>
        </w:rPr>
        <w:t>, не выполнившей своего обязательства, предоставлено два месяца для устранения нарушений.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</w:pPr>
      <w:r w:rsidRPr="00C5260B">
        <w:rPr>
          <w:rFonts w:ascii="Times New Roman" w:hAnsi="Times New Roman"/>
          <w:sz w:val="24"/>
          <w:szCs w:val="24"/>
        </w:rPr>
        <w:t xml:space="preserve">Расторжение настоящего Договора в одностороннем порядке не допускается, за исключением случаев, предусмотренных в правах </w:t>
      </w:r>
      <w:r w:rsidRPr="00C5260B">
        <w:rPr>
          <w:rFonts w:ascii="Times New Roman" w:hAnsi="Times New Roman"/>
          <w:b/>
          <w:sz w:val="24"/>
          <w:szCs w:val="24"/>
        </w:rPr>
        <w:t>Заказчика</w:t>
      </w:r>
      <w:r w:rsidRPr="00C5260B">
        <w:rPr>
          <w:rFonts w:ascii="Times New Roman" w:hAnsi="Times New Roman"/>
          <w:sz w:val="24"/>
          <w:szCs w:val="24"/>
        </w:rPr>
        <w:t xml:space="preserve"> и срока действия Договора.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bCs/>
          <w:sz w:val="24"/>
          <w:szCs w:val="24"/>
        </w:rPr>
      </w:pPr>
      <w:r w:rsidRPr="00C5260B">
        <w:rPr>
          <w:rFonts w:ascii="Times New Roman" w:hAnsi="Times New Roman"/>
          <w:sz w:val="24"/>
          <w:szCs w:val="24"/>
        </w:rPr>
        <w:t xml:space="preserve">Изменение условий и дополнения к настоящему Договору вносятся по согласованию </w:t>
      </w:r>
      <w:r w:rsidRPr="00C5260B">
        <w:rPr>
          <w:rFonts w:ascii="Times New Roman" w:hAnsi="Times New Roman"/>
          <w:b/>
          <w:sz w:val="24"/>
          <w:szCs w:val="24"/>
        </w:rPr>
        <w:t>Сторон</w:t>
      </w:r>
      <w:r w:rsidRPr="00C5260B">
        <w:rPr>
          <w:rFonts w:ascii="Times New Roman" w:hAnsi="Times New Roman"/>
          <w:sz w:val="24"/>
          <w:szCs w:val="24"/>
        </w:rPr>
        <w:t xml:space="preserve"> и оформляются Дополнительными соглашениями, которые подписываются </w:t>
      </w:r>
      <w:r w:rsidRPr="00C5260B">
        <w:rPr>
          <w:rFonts w:ascii="Times New Roman" w:hAnsi="Times New Roman"/>
          <w:b/>
          <w:sz w:val="24"/>
          <w:szCs w:val="24"/>
        </w:rPr>
        <w:t>Заказчиком</w:t>
      </w:r>
      <w:r w:rsidRPr="00C5260B">
        <w:rPr>
          <w:rFonts w:ascii="Times New Roman" w:hAnsi="Times New Roman"/>
          <w:sz w:val="24"/>
          <w:szCs w:val="24"/>
        </w:rPr>
        <w:t xml:space="preserve"> и </w:t>
      </w:r>
      <w:r w:rsidRPr="00C5260B">
        <w:rPr>
          <w:rFonts w:ascii="Times New Roman" w:hAnsi="Times New Roman"/>
          <w:b/>
          <w:sz w:val="24"/>
          <w:szCs w:val="24"/>
        </w:rPr>
        <w:t>Исполнителем</w:t>
      </w:r>
      <w:r w:rsidRPr="00C5260B">
        <w:rPr>
          <w:rFonts w:ascii="Times New Roman" w:hAnsi="Times New Roman"/>
          <w:sz w:val="24"/>
          <w:szCs w:val="24"/>
        </w:rPr>
        <w:t xml:space="preserve"> и считаются неотъемлемыми частями Договора</w:t>
      </w:r>
    </w:p>
    <w:p w:rsidR="00A31CC5" w:rsidRPr="00176363" w:rsidRDefault="00A31CC5" w:rsidP="006965AD">
      <w:pPr>
        <w:tabs>
          <w:tab w:val="left" w:pos="1085"/>
        </w:tabs>
        <w:ind w:firstLine="0"/>
        <w:rPr>
          <w:bCs/>
          <w:sz w:val="24"/>
          <w:szCs w:val="24"/>
        </w:rPr>
      </w:pPr>
    </w:p>
    <w:p w:rsidR="00A31CC5" w:rsidRPr="009550F4" w:rsidRDefault="006965AD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 xml:space="preserve">9 </w:t>
      </w:r>
      <w:r w:rsidR="00A31CC5">
        <w:rPr>
          <w:b/>
          <w:i w:val="0"/>
        </w:rPr>
        <w:t>Другие условия</w:t>
      </w:r>
    </w:p>
    <w:p w:rsidR="00176363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 xml:space="preserve">9.1 </w:t>
      </w:r>
      <w:r w:rsidR="00CD1ECC">
        <w:rPr>
          <w:i w:val="0"/>
        </w:rPr>
        <w:t>Настоящий Договор составлен на ______</w:t>
      </w:r>
      <w:r>
        <w:rPr>
          <w:i w:val="0"/>
        </w:rPr>
        <w:t xml:space="preserve"> листах в двух подлинных экземплярах, один из которых находится у </w:t>
      </w:r>
      <w:r>
        <w:rPr>
          <w:b/>
          <w:i w:val="0"/>
        </w:rPr>
        <w:t>Исполнителя</w:t>
      </w:r>
      <w:r>
        <w:rPr>
          <w:i w:val="0"/>
        </w:rPr>
        <w:t xml:space="preserve">, другой - у </w:t>
      </w:r>
      <w:r>
        <w:rPr>
          <w:b/>
          <w:i w:val="0"/>
        </w:rPr>
        <w:t>Заказчика</w:t>
      </w:r>
      <w:r>
        <w:rPr>
          <w:i w:val="0"/>
        </w:rPr>
        <w:t>.</w:t>
      </w:r>
    </w:p>
    <w:p w:rsidR="00A31CC5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>9.2 Неотъемлемой частью настоящего Договора являются приложения:</w:t>
      </w:r>
    </w:p>
    <w:p w:rsidR="00A31CC5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>а) Техническое задание (приложение № 1);</w:t>
      </w:r>
    </w:p>
    <w:p w:rsidR="00A31CC5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>б) Календарный план (приложение № 2);</w:t>
      </w:r>
    </w:p>
    <w:p w:rsidR="00A31CC5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>в) Протокол соглашения о договорной цене (приложение № 3);</w:t>
      </w:r>
    </w:p>
    <w:p w:rsidR="00790F7E" w:rsidRDefault="00A31CC5" w:rsidP="00CD1ECC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>г) Структура цены (приложение № 4).</w:t>
      </w:r>
    </w:p>
    <w:p w:rsidR="00F64764" w:rsidRDefault="00176363" w:rsidP="00D317F6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 xml:space="preserve">9.3 </w:t>
      </w:r>
      <w:r w:rsidRPr="00176363">
        <w:rPr>
          <w:i w:val="0"/>
        </w:rPr>
        <w:t xml:space="preserve">Договор и все приложения к нему, переданные по </w:t>
      </w:r>
      <w:r w:rsidR="00F64764">
        <w:rPr>
          <w:i w:val="0"/>
        </w:rPr>
        <w:t xml:space="preserve">средствам факсимильной и </w:t>
      </w:r>
      <w:r>
        <w:rPr>
          <w:i w:val="0"/>
        </w:rPr>
        <w:t>электронной связи</w:t>
      </w:r>
      <w:r w:rsidRPr="00176363">
        <w:rPr>
          <w:i w:val="0"/>
        </w:rPr>
        <w:t xml:space="preserve"> имеют юридичес</w:t>
      </w:r>
      <w:r w:rsidR="00F64764">
        <w:rPr>
          <w:i w:val="0"/>
        </w:rPr>
        <w:t>кую силу до обмена оригиналами</w:t>
      </w:r>
      <w:r w:rsidRPr="00176363">
        <w:rPr>
          <w:i w:val="0"/>
        </w:rPr>
        <w:t>.</w:t>
      </w:r>
    </w:p>
    <w:p w:rsidR="00637377" w:rsidRDefault="00637377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790F7E" w:rsidRDefault="006965AD" w:rsidP="00790F7E">
      <w:pPr>
        <w:pStyle w:val="a3"/>
        <w:ind w:firstLine="0"/>
        <w:jc w:val="center"/>
        <w:rPr>
          <w:b/>
          <w:i w:val="0"/>
        </w:rPr>
      </w:pPr>
      <w:r>
        <w:rPr>
          <w:b/>
          <w:i w:val="0"/>
        </w:rPr>
        <w:lastRenderedPageBreak/>
        <w:t xml:space="preserve">10 </w:t>
      </w:r>
      <w:r w:rsidR="00790F7E">
        <w:rPr>
          <w:b/>
          <w:i w:val="0"/>
        </w:rPr>
        <w:t>Юридические адреса и банковские реквизиты сторон:</w:t>
      </w:r>
    </w:p>
    <w:p w:rsidR="00176363" w:rsidRPr="00176363" w:rsidRDefault="00176363" w:rsidP="00176363">
      <w:pPr>
        <w:pStyle w:val="a3"/>
        <w:ind w:firstLine="0"/>
        <w:rPr>
          <w:i w:val="0"/>
        </w:rPr>
      </w:pPr>
    </w:p>
    <w:tbl>
      <w:tblPr>
        <w:tblW w:w="9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91"/>
        <w:gridCol w:w="4789"/>
      </w:tblGrid>
      <w:tr w:rsidR="001F1C18" w:rsidRPr="00CF6851" w:rsidTr="007B04DD">
        <w:trPr>
          <w:trHeight w:val="224"/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b/>
                <w:sz w:val="24"/>
                <w:szCs w:val="24"/>
              </w:rPr>
            </w:pPr>
            <w:r w:rsidRPr="007B04DD"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Исполнитель: </w:t>
            </w: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b/>
                <w:sz w:val="24"/>
                <w:szCs w:val="24"/>
              </w:rPr>
            </w:pPr>
            <w:r w:rsidRPr="007B04DD">
              <w:rPr>
                <w:rFonts w:ascii="Times New Roman" w:hAnsi="Times New Roman"/>
                <w:b/>
                <w:sz w:val="24"/>
                <w:szCs w:val="24"/>
              </w:rPr>
              <w:t xml:space="preserve">Заказчик: 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913908" w:rsidRDefault="001F1C18" w:rsidP="00913908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F6851">
              <w:rPr>
                <w:rFonts w:ascii="Times New Roman" w:eastAsia="MS Mincho" w:hAnsi="Times New Roman"/>
                <w:sz w:val="24"/>
                <w:szCs w:val="24"/>
              </w:rPr>
              <w:t>Открытое акционерное общество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Default="001F1C18" w:rsidP="007B04DD">
            <w:pPr>
              <w:pStyle w:val="af1"/>
              <w:rPr>
                <w:rFonts w:ascii="Times New Roman" w:eastAsia="MS Mincho" w:hAnsi="Times New Roman"/>
                <w:sz w:val="24"/>
                <w:szCs w:val="24"/>
              </w:rPr>
            </w:pPr>
            <w:r w:rsidRPr="00CF6851">
              <w:rPr>
                <w:rFonts w:ascii="Times New Roman" w:eastAsia="MS Mincho" w:hAnsi="Times New Roman"/>
                <w:sz w:val="24"/>
                <w:szCs w:val="24"/>
              </w:rPr>
              <w:t>«Сибирский химический комбинат»</w:t>
            </w:r>
            <w:r>
              <w:rPr>
                <w:rFonts w:ascii="Times New Roman" w:eastAsia="MS Mincho" w:hAnsi="Times New Roman"/>
                <w:sz w:val="24"/>
                <w:szCs w:val="24"/>
              </w:rPr>
              <w:t xml:space="preserve"> </w:t>
            </w:r>
          </w:p>
          <w:p w:rsidR="001F1C18" w:rsidRPr="00CF6851" w:rsidRDefault="001F1C18" w:rsidP="007B04DD">
            <w:pPr>
              <w:pStyle w:val="af1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(ОАО «СХК)</w:t>
            </w:r>
          </w:p>
        </w:tc>
      </w:tr>
      <w:tr w:rsidR="001F1C18" w:rsidRPr="001F1C18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ИНН 7024029499,  КПП 702450001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7B04DD">
                <w:rPr>
                  <w:rFonts w:ascii="Times New Roman" w:hAnsi="Times New Roman"/>
                  <w:sz w:val="24"/>
                  <w:szCs w:val="24"/>
                </w:rPr>
                <w:t>636039, г</w:t>
              </w:r>
            </w:smartTag>
            <w:r w:rsidRPr="007B04DD">
              <w:rPr>
                <w:rFonts w:ascii="Times New Roman" w:hAnsi="Times New Roman"/>
                <w:sz w:val="24"/>
                <w:szCs w:val="24"/>
              </w:rPr>
              <w:t>. Северск, Томская обл.,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ул. Курчатова, 1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к/с: 30101 810 800000000758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р/с: 40702 810 010000001510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ФИЛИАЛ ГПБ (ОАО) в г. Томске,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БИК 046902758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Коды: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ОКПО 046902758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ОКВЭД 23.30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ОГРН 1087024001965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ОКАТО 69541000000</w:t>
            </w:r>
          </w:p>
        </w:tc>
      </w:tr>
    </w:tbl>
    <w:p w:rsidR="00790F7E" w:rsidRDefault="00790F7E" w:rsidP="00790F7E">
      <w:pPr>
        <w:ind w:firstLine="0"/>
        <w:rPr>
          <w:sz w:val="24"/>
        </w:rPr>
      </w:pPr>
    </w:p>
    <w:p w:rsidR="00790F7E" w:rsidRDefault="00790F7E" w:rsidP="00790F7E">
      <w:pPr>
        <w:ind w:firstLine="0"/>
        <w:rPr>
          <w:sz w:val="24"/>
        </w:rPr>
      </w:pPr>
    </w:p>
    <w:tbl>
      <w:tblPr>
        <w:tblpPr w:leftFromText="180" w:rightFromText="180" w:vertAnchor="text" w:horzAnchor="margin" w:tblpY="2198"/>
        <w:tblW w:w="9606" w:type="dxa"/>
        <w:tblLayout w:type="fixed"/>
        <w:tblLook w:val="01E0"/>
      </w:tblPr>
      <w:tblGrid>
        <w:gridCol w:w="4928"/>
        <w:gridCol w:w="4678"/>
      </w:tblGrid>
      <w:tr w:rsidR="001F1C18" w:rsidTr="007B04DD">
        <w:trPr>
          <w:trHeight w:val="574"/>
        </w:trPr>
        <w:tc>
          <w:tcPr>
            <w:tcW w:w="4928" w:type="dxa"/>
            <w:vAlign w:val="center"/>
          </w:tcPr>
          <w:p w:rsidR="001F1C18" w:rsidRDefault="001F1C18" w:rsidP="007B04DD">
            <w:pPr>
              <w:shd w:val="clear" w:color="auto" w:fill="FFFFFF"/>
              <w:spacing w:line="240" w:lineRule="auto"/>
              <w:ind w:left="5" w:hanging="5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b/>
                <w:color w:val="000000"/>
                <w:spacing w:val="-1"/>
                <w:sz w:val="24"/>
                <w:szCs w:val="24"/>
              </w:rPr>
              <w:t>Исполнитель:</w:t>
            </w:r>
          </w:p>
          <w:p w:rsidR="001F1C18" w:rsidRPr="002A1812" w:rsidRDefault="002A1812" w:rsidP="007B04DD">
            <w:pPr>
              <w:shd w:val="clear" w:color="auto" w:fill="FFFFFF"/>
              <w:spacing w:line="240" w:lineRule="auto"/>
              <w:ind w:left="5" w:hanging="5"/>
              <w:jc w:val="left"/>
              <w:rPr>
                <w:color w:val="000000"/>
                <w:spacing w:val="-1"/>
                <w:sz w:val="24"/>
                <w:szCs w:val="24"/>
                <w:lang w:val="en-US"/>
              </w:rPr>
            </w:pPr>
            <w:r>
              <w:rPr>
                <w:color w:val="000000"/>
                <w:spacing w:val="-1"/>
                <w:sz w:val="24"/>
                <w:szCs w:val="24"/>
                <w:lang w:val="en-US"/>
              </w:rPr>
              <w:t>_____________________________________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shd w:val="clear" w:color="auto" w:fill="FFFFFF"/>
              <w:spacing w:line="240" w:lineRule="auto"/>
              <w:ind w:firstLine="0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b/>
                <w:color w:val="000000"/>
                <w:spacing w:val="-1"/>
                <w:sz w:val="24"/>
                <w:szCs w:val="24"/>
              </w:rPr>
              <w:t>Заказчик:</w:t>
            </w:r>
          </w:p>
          <w:p w:rsidR="001F1C18" w:rsidRDefault="001F1C18" w:rsidP="007B04DD">
            <w:pPr>
              <w:shd w:val="clear" w:color="auto" w:fill="FFFFFF"/>
              <w:spacing w:line="240" w:lineRule="auto"/>
              <w:ind w:left="5" w:hanging="5"/>
              <w:jc w:val="left"/>
              <w:rPr>
                <w:color w:val="000000"/>
                <w:spacing w:val="-1"/>
                <w:sz w:val="24"/>
                <w:szCs w:val="24"/>
                <w:u w:val="single"/>
              </w:rPr>
            </w:pPr>
            <w:r>
              <w:rPr>
                <w:color w:val="000000"/>
                <w:spacing w:val="-1"/>
                <w:sz w:val="24"/>
                <w:szCs w:val="24"/>
                <w:u w:val="single"/>
              </w:rPr>
              <w:t>Главный инженер ОАО «СХК»</w:t>
            </w:r>
          </w:p>
        </w:tc>
      </w:tr>
      <w:tr w:rsidR="001F1C18" w:rsidTr="007B04DD">
        <w:trPr>
          <w:trHeight w:val="148"/>
        </w:trPr>
        <w:tc>
          <w:tcPr>
            <w:tcW w:w="4928" w:type="dxa"/>
            <w:vAlign w:val="center"/>
          </w:tcPr>
          <w:p w:rsidR="001F1C18" w:rsidRDefault="001F1C18" w:rsidP="007B04DD">
            <w:pPr>
              <w:shd w:val="clear" w:color="auto" w:fill="FFFFFF"/>
              <w:spacing w:line="240" w:lineRule="auto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sz w:val="16"/>
                <w:szCs w:val="16"/>
              </w:rPr>
              <w:t>наименование должности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shd w:val="clear" w:color="auto" w:fill="FFFFFF"/>
              <w:spacing w:line="240" w:lineRule="auto"/>
              <w:ind w:left="5" w:firstLine="704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sz w:val="16"/>
                <w:szCs w:val="16"/>
              </w:rPr>
              <w:t>наименование должности</w:t>
            </w:r>
          </w:p>
        </w:tc>
      </w:tr>
      <w:tr w:rsidR="001F1C18" w:rsidTr="007B04DD">
        <w:trPr>
          <w:trHeight w:val="374"/>
        </w:trPr>
        <w:tc>
          <w:tcPr>
            <w:tcW w:w="4928" w:type="dxa"/>
            <w:vAlign w:val="center"/>
          </w:tcPr>
          <w:p w:rsidR="006B45EF" w:rsidRDefault="006B45EF" w:rsidP="007B04DD">
            <w:pPr>
              <w:pStyle w:val="a5"/>
              <w:rPr>
                <w:sz w:val="24"/>
                <w:szCs w:val="24"/>
              </w:rPr>
            </w:pPr>
          </w:p>
          <w:p w:rsidR="001F1C18" w:rsidRPr="002A1812" w:rsidRDefault="001F1C18" w:rsidP="007B04DD">
            <w:pPr>
              <w:pStyle w:val="a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______________________/</w:t>
            </w:r>
            <w:r w:rsidR="006B45EF">
              <w:rPr>
                <w:sz w:val="24"/>
                <w:szCs w:val="24"/>
              </w:rPr>
              <w:t xml:space="preserve">  </w:t>
            </w:r>
            <w:r w:rsidR="002A1812">
              <w:rPr>
                <w:sz w:val="24"/>
                <w:szCs w:val="24"/>
                <w:lang w:val="en-US"/>
              </w:rPr>
              <w:t>______________</w:t>
            </w:r>
          </w:p>
        </w:tc>
        <w:tc>
          <w:tcPr>
            <w:tcW w:w="4678" w:type="dxa"/>
            <w:vAlign w:val="center"/>
          </w:tcPr>
          <w:p w:rsidR="006B45EF" w:rsidRDefault="006B45EF" w:rsidP="007B04DD">
            <w:pPr>
              <w:pStyle w:val="a5"/>
              <w:rPr>
                <w:sz w:val="24"/>
                <w:szCs w:val="24"/>
              </w:rPr>
            </w:pPr>
          </w:p>
          <w:p w:rsidR="001F1C18" w:rsidRDefault="001F1C18" w:rsidP="007B04DD">
            <w:pPr>
              <w:pStyle w:val="a5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___________________/</w:t>
            </w:r>
            <w:r w:rsidR="006B45EF">
              <w:rPr>
                <w:color w:val="000000"/>
                <w:spacing w:val="-1"/>
                <w:sz w:val="24"/>
                <w:szCs w:val="24"/>
              </w:rPr>
              <w:t xml:space="preserve"> </w:t>
            </w:r>
            <w:r w:rsidR="006B45EF" w:rsidRPr="006B45EF">
              <w:rPr>
                <w:color w:val="000000"/>
                <w:spacing w:val="-1"/>
                <w:sz w:val="24"/>
                <w:szCs w:val="24"/>
                <w:u w:val="single"/>
              </w:rPr>
              <w:t>А.С. Козырев</w:t>
            </w:r>
          </w:p>
        </w:tc>
      </w:tr>
      <w:tr w:rsidR="001F1C18" w:rsidTr="007B04DD">
        <w:trPr>
          <w:trHeight w:val="205"/>
        </w:trPr>
        <w:tc>
          <w:tcPr>
            <w:tcW w:w="4928" w:type="dxa"/>
            <w:vAlign w:val="center"/>
          </w:tcPr>
          <w:p w:rsidR="001F1C18" w:rsidRDefault="001F1C18" w:rsidP="007B04DD">
            <w:pPr>
              <w:pStyle w:val="a5"/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       подпись, дата                             инициалы, фамилия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pStyle w:val="a5"/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подпись, дата                          инициалы, фамилия</w:t>
            </w:r>
          </w:p>
        </w:tc>
      </w:tr>
      <w:tr w:rsidR="001F1C18" w:rsidTr="007B04DD">
        <w:trPr>
          <w:trHeight w:val="374"/>
        </w:trPr>
        <w:tc>
          <w:tcPr>
            <w:tcW w:w="4928" w:type="dxa"/>
            <w:vAlign w:val="center"/>
          </w:tcPr>
          <w:p w:rsidR="001F1C18" w:rsidRDefault="001F1C18" w:rsidP="007B04DD">
            <w:pPr>
              <w:pStyle w:val="a5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pStyle w:val="a5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__________________________________</w:t>
            </w:r>
          </w:p>
        </w:tc>
      </w:tr>
      <w:tr w:rsidR="001F1C18" w:rsidTr="007B04DD">
        <w:trPr>
          <w:trHeight w:val="198"/>
        </w:trPr>
        <w:tc>
          <w:tcPr>
            <w:tcW w:w="4928" w:type="dxa"/>
            <w:vAlign w:val="center"/>
          </w:tcPr>
          <w:p w:rsidR="001F1C18" w:rsidRDefault="001F1C18" w:rsidP="007B04DD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176363" w:rsidRPr="006965AD" w:rsidRDefault="00176363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A31CC5" w:rsidRDefault="00A31CC5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790F7E" w:rsidRDefault="00790F7E" w:rsidP="00790F7E">
      <w:pPr>
        <w:ind w:firstLine="0"/>
        <w:rPr>
          <w:sz w:val="24"/>
        </w:rPr>
      </w:pPr>
    </w:p>
    <w:p w:rsidR="00637377" w:rsidRDefault="00637377" w:rsidP="00790F7E">
      <w:pPr>
        <w:ind w:firstLine="0"/>
        <w:rPr>
          <w:sz w:val="24"/>
        </w:rPr>
      </w:pPr>
    </w:p>
    <w:p w:rsidR="00637377" w:rsidRDefault="00637377" w:rsidP="00790F7E">
      <w:pPr>
        <w:ind w:firstLine="0"/>
        <w:rPr>
          <w:sz w:val="24"/>
        </w:rPr>
      </w:pPr>
    </w:p>
    <w:p w:rsidR="00637377" w:rsidRDefault="00637377" w:rsidP="00790F7E">
      <w:pPr>
        <w:ind w:firstLine="0"/>
        <w:rPr>
          <w:sz w:val="24"/>
        </w:rPr>
      </w:pPr>
    </w:p>
    <w:p w:rsidR="00637377" w:rsidRDefault="00637377" w:rsidP="00790F7E">
      <w:pPr>
        <w:ind w:firstLine="0"/>
        <w:rPr>
          <w:sz w:val="24"/>
        </w:rPr>
      </w:pPr>
    </w:p>
    <w:p w:rsidR="0074300D" w:rsidRDefault="0074300D" w:rsidP="00790F7E">
      <w:pPr>
        <w:ind w:firstLine="0"/>
        <w:rPr>
          <w:sz w:val="24"/>
        </w:rPr>
      </w:pPr>
    </w:p>
    <w:p w:rsidR="0074300D" w:rsidRDefault="0074300D" w:rsidP="0074300D">
      <w:pPr>
        <w:pStyle w:val="a5"/>
        <w:ind w:firstLine="6379"/>
        <w:jc w:val="both"/>
        <w:rPr>
          <w:sz w:val="24"/>
        </w:rPr>
      </w:pPr>
      <w:r>
        <w:rPr>
          <w:sz w:val="24"/>
        </w:rPr>
        <w:lastRenderedPageBreak/>
        <w:t>Приложение № 1</w:t>
      </w:r>
    </w:p>
    <w:p w:rsidR="0074300D" w:rsidRDefault="0074300D" w:rsidP="0074300D">
      <w:pPr>
        <w:pStyle w:val="a5"/>
        <w:jc w:val="right"/>
        <w:rPr>
          <w:sz w:val="24"/>
        </w:rPr>
      </w:pPr>
      <w:r>
        <w:rPr>
          <w:sz w:val="24"/>
        </w:rPr>
        <w:t>к Договору № _____________</w:t>
      </w:r>
    </w:p>
    <w:p w:rsidR="0074300D" w:rsidRDefault="0074300D" w:rsidP="0074300D">
      <w:pPr>
        <w:pStyle w:val="a5"/>
        <w:ind w:left="4956" w:firstLine="708"/>
        <w:jc w:val="right"/>
        <w:rPr>
          <w:sz w:val="24"/>
        </w:rPr>
      </w:pPr>
      <w:r>
        <w:rPr>
          <w:sz w:val="24"/>
        </w:rPr>
        <w:t xml:space="preserve">от « </w:t>
      </w:r>
      <w:r>
        <w:rPr>
          <w:sz w:val="24"/>
          <w:u w:val="single"/>
        </w:rPr>
        <w:t xml:space="preserve">   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74300D" w:rsidRDefault="0074300D" w:rsidP="0074300D">
      <w:pPr>
        <w:ind w:firstLine="0"/>
        <w:rPr>
          <w:rFonts w:ascii="Arial" w:hAnsi="Arial" w:cs="Arial"/>
          <w:sz w:val="20"/>
        </w:rPr>
      </w:pPr>
    </w:p>
    <w:p w:rsidR="0074300D" w:rsidRDefault="0074300D" w:rsidP="0074300D">
      <w:pPr>
        <w:ind w:firstLine="0"/>
        <w:rPr>
          <w:rFonts w:ascii="Arial" w:hAnsi="Arial" w:cs="Arial"/>
          <w:sz w:val="20"/>
        </w:rPr>
      </w:pPr>
    </w:p>
    <w:tbl>
      <w:tblPr>
        <w:tblW w:w="9678" w:type="dxa"/>
        <w:tblInd w:w="-72" w:type="dxa"/>
        <w:tblLook w:val="01E0"/>
      </w:tblPr>
      <w:tblGrid>
        <w:gridCol w:w="5000"/>
        <w:gridCol w:w="4678"/>
      </w:tblGrid>
      <w:tr w:rsidR="0074300D" w:rsidTr="00041657">
        <w:tc>
          <w:tcPr>
            <w:tcW w:w="5000" w:type="dxa"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74300D" w:rsidRDefault="0074300D" w:rsidP="0004165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   Ф.И.О</w:t>
            </w: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»_______________________2013 г.</w:t>
            </w:r>
          </w:p>
          <w:p w:rsidR="0074300D" w:rsidRDefault="0074300D" w:rsidP="00041657">
            <w:pPr>
              <w:spacing w:line="240" w:lineRule="auto"/>
              <w:ind w:firstLine="2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</w:p>
          <w:p w:rsidR="0074300D" w:rsidRDefault="0074300D" w:rsidP="0004165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ОАО «СХК»</w:t>
            </w: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к.т.н.</w:t>
            </w: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 А.С. Козырев</w:t>
            </w:r>
          </w:p>
          <w:p w:rsidR="0074300D" w:rsidRDefault="0074300D" w:rsidP="0004165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»_____________________2013 г.</w:t>
            </w:r>
          </w:p>
          <w:p w:rsidR="0074300D" w:rsidRDefault="0074300D" w:rsidP="0004165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74300D" w:rsidRDefault="0074300D" w:rsidP="0074300D">
      <w:pPr>
        <w:ind w:firstLine="0"/>
        <w:jc w:val="center"/>
      </w:pPr>
    </w:p>
    <w:p w:rsidR="0074300D" w:rsidRDefault="0074300D" w:rsidP="0074300D">
      <w:pPr>
        <w:ind w:firstLine="0"/>
        <w:jc w:val="center"/>
      </w:pPr>
    </w:p>
    <w:p w:rsidR="0074300D" w:rsidRDefault="0074300D" w:rsidP="0074300D">
      <w:pPr>
        <w:ind w:firstLine="0"/>
        <w:jc w:val="center"/>
      </w:pPr>
    </w:p>
    <w:p w:rsidR="0074300D" w:rsidRDefault="0074300D" w:rsidP="0074300D">
      <w:pPr>
        <w:ind w:firstLine="0"/>
        <w:jc w:val="center"/>
      </w:pPr>
    </w:p>
    <w:p w:rsidR="0074300D" w:rsidRDefault="0074300D" w:rsidP="0074300D">
      <w:pPr>
        <w:ind w:firstLine="0"/>
      </w:pPr>
    </w:p>
    <w:p w:rsidR="0074300D" w:rsidRDefault="0074300D" w:rsidP="0074300D">
      <w:pPr>
        <w:ind w:firstLine="0"/>
      </w:pPr>
    </w:p>
    <w:p w:rsidR="0074300D" w:rsidRDefault="0074300D" w:rsidP="0074300D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>ТЕХНИЧЕСКОЕ ЗАДАНИЕ</w:t>
      </w:r>
    </w:p>
    <w:p w:rsidR="0074300D" w:rsidRDefault="0074300D" w:rsidP="0074300D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выполнение научно-исследовательской работы</w:t>
      </w:r>
    </w:p>
    <w:p w:rsidR="0074300D" w:rsidRDefault="0074300D" w:rsidP="0074300D">
      <w:pPr>
        <w:spacing w:line="240" w:lineRule="auto"/>
        <w:ind w:firstLine="0"/>
        <w:jc w:val="center"/>
        <w:rPr>
          <w:b/>
          <w:sz w:val="26"/>
        </w:rPr>
      </w:pPr>
      <w:r>
        <w:rPr>
          <w:sz w:val="26"/>
        </w:rPr>
        <w:t>по теме:</w:t>
      </w:r>
    </w:p>
    <w:p w:rsidR="0074300D" w:rsidRPr="00C8132B" w:rsidRDefault="00C8132B" w:rsidP="0074300D">
      <w:pPr>
        <w:ind w:firstLine="0"/>
        <w:jc w:val="center"/>
        <w:rPr>
          <w:b/>
        </w:rPr>
      </w:pPr>
      <w:r w:rsidRPr="00C8132B">
        <w:rPr>
          <w:b/>
        </w:rPr>
        <w:t>«Оптимизация работы оборудования узла выгрузки плавиково-шпатового концентрата»</w:t>
      </w:r>
    </w:p>
    <w:p w:rsidR="0074300D" w:rsidRDefault="0074300D" w:rsidP="0074300D">
      <w:pPr>
        <w:ind w:firstLine="0"/>
        <w:jc w:val="center"/>
        <w:rPr>
          <w:sz w:val="24"/>
          <w:szCs w:val="24"/>
        </w:rPr>
      </w:pPr>
    </w:p>
    <w:p w:rsidR="0074300D" w:rsidRDefault="0074300D" w:rsidP="0074300D">
      <w:pPr>
        <w:ind w:firstLine="0"/>
        <w:jc w:val="center"/>
        <w:rPr>
          <w:sz w:val="24"/>
          <w:szCs w:val="24"/>
        </w:rPr>
      </w:pPr>
    </w:p>
    <w:p w:rsidR="0074300D" w:rsidRDefault="0074300D" w:rsidP="0074300D">
      <w:pPr>
        <w:ind w:firstLine="0"/>
        <w:jc w:val="center"/>
        <w:rPr>
          <w:sz w:val="24"/>
          <w:szCs w:val="24"/>
        </w:rPr>
      </w:pPr>
    </w:p>
    <w:p w:rsidR="0074300D" w:rsidRDefault="0074300D" w:rsidP="0074300D">
      <w:pPr>
        <w:ind w:firstLine="0"/>
        <w:jc w:val="center"/>
        <w:rPr>
          <w:sz w:val="24"/>
          <w:szCs w:val="24"/>
        </w:rPr>
      </w:pPr>
    </w:p>
    <w:p w:rsidR="0074300D" w:rsidRDefault="0074300D" w:rsidP="0074300D">
      <w:pPr>
        <w:ind w:firstLine="0"/>
        <w:jc w:val="center"/>
        <w:rPr>
          <w:sz w:val="24"/>
          <w:szCs w:val="24"/>
        </w:rPr>
      </w:pPr>
    </w:p>
    <w:p w:rsidR="0074300D" w:rsidRDefault="0074300D" w:rsidP="0074300D">
      <w:pPr>
        <w:ind w:firstLine="0"/>
        <w:jc w:val="center"/>
        <w:rPr>
          <w:sz w:val="24"/>
          <w:szCs w:val="24"/>
        </w:rPr>
      </w:pPr>
    </w:p>
    <w:p w:rsidR="0074300D" w:rsidRDefault="0074300D" w:rsidP="0074300D">
      <w:pPr>
        <w:ind w:firstLine="0"/>
        <w:jc w:val="center"/>
        <w:rPr>
          <w:sz w:val="24"/>
          <w:szCs w:val="24"/>
        </w:rPr>
      </w:pPr>
    </w:p>
    <w:p w:rsidR="0074300D" w:rsidRDefault="0074300D" w:rsidP="0074300D">
      <w:pPr>
        <w:ind w:firstLine="0"/>
        <w:jc w:val="center"/>
        <w:rPr>
          <w:sz w:val="24"/>
          <w:szCs w:val="24"/>
        </w:rPr>
      </w:pPr>
    </w:p>
    <w:p w:rsidR="0074300D" w:rsidRDefault="0074300D" w:rsidP="0074300D">
      <w:pPr>
        <w:ind w:firstLine="0"/>
        <w:jc w:val="center"/>
        <w:rPr>
          <w:sz w:val="24"/>
          <w:szCs w:val="24"/>
        </w:rPr>
      </w:pPr>
    </w:p>
    <w:p w:rsidR="0074300D" w:rsidRDefault="0074300D" w:rsidP="0074300D">
      <w:pPr>
        <w:ind w:firstLine="0"/>
        <w:jc w:val="center"/>
        <w:rPr>
          <w:sz w:val="24"/>
          <w:szCs w:val="24"/>
        </w:rPr>
      </w:pPr>
    </w:p>
    <w:p w:rsidR="0074300D" w:rsidRDefault="0074300D" w:rsidP="0074300D">
      <w:pPr>
        <w:ind w:firstLine="0"/>
        <w:jc w:val="center"/>
        <w:rPr>
          <w:sz w:val="24"/>
          <w:szCs w:val="24"/>
        </w:rPr>
      </w:pPr>
    </w:p>
    <w:p w:rsidR="0074300D" w:rsidRDefault="0074300D" w:rsidP="0074300D">
      <w:pPr>
        <w:ind w:firstLine="0"/>
        <w:jc w:val="center"/>
        <w:rPr>
          <w:sz w:val="24"/>
          <w:szCs w:val="24"/>
        </w:rPr>
      </w:pPr>
    </w:p>
    <w:p w:rsidR="0074300D" w:rsidRDefault="0074300D" w:rsidP="0074300D">
      <w:pPr>
        <w:ind w:firstLine="0"/>
        <w:jc w:val="center"/>
        <w:rPr>
          <w:sz w:val="24"/>
          <w:szCs w:val="24"/>
        </w:rPr>
      </w:pPr>
    </w:p>
    <w:p w:rsidR="0074300D" w:rsidRDefault="0074300D" w:rsidP="0074300D">
      <w:pPr>
        <w:ind w:firstLine="0"/>
        <w:jc w:val="center"/>
        <w:rPr>
          <w:sz w:val="24"/>
          <w:szCs w:val="24"/>
        </w:rPr>
      </w:pPr>
    </w:p>
    <w:p w:rsidR="0074300D" w:rsidRDefault="0074300D" w:rsidP="0074300D">
      <w:pPr>
        <w:spacing w:line="240" w:lineRule="auto"/>
        <w:ind w:firstLine="0"/>
        <w:jc w:val="center"/>
        <w:rPr>
          <w:sz w:val="26"/>
        </w:rPr>
      </w:pPr>
      <w:r>
        <w:rPr>
          <w:sz w:val="26"/>
        </w:rPr>
        <w:t>2013 г.</w:t>
      </w:r>
    </w:p>
    <w:p w:rsidR="0074300D" w:rsidRDefault="0074300D" w:rsidP="0074300D">
      <w:pPr>
        <w:spacing w:line="240" w:lineRule="auto"/>
        <w:ind w:firstLine="0"/>
        <w:jc w:val="center"/>
        <w:rPr>
          <w:sz w:val="26"/>
        </w:rPr>
      </w:pPr>
    </w:p>
    <w:p w:rsidR="0074300D" w:rsidRDefault="0074300D" w:rsidP="0074300D">
      <w:pPr>
        <w:numPr>
          <w:ilvl w:val="0"/>
          <w:numId w:val="3"/>
        </w:numPr>
        <w:tabs>
          <w:tab w:val="left" w:pos="284"/>
          <w:tab w:val="left" w:pos="3544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Общие сведения.</w:t>
      </w:r>
    </w:p>
    <w:p w:rsidR="0074300D" w:rsidRDefault="0074300D" w:rsidP="0074300D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Заказчик: ОАО «СХК».</w:t>
      </w:r>
    </w:p>
    <w:p w:rsidR="0074300D" w:rsidRDefault="0074300D" w:rsidP="0074300D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Исполнитель:</w:t>
      </w:r>
    </w:p>
    <w:p w:rsidR="0074300D" w:rsidRDefault="0074300D" w:rsidP="0074300D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Начало работ: с момента подписания договора;</w:t>
      </w:r>
    </w:p>
    <w:p w:rsidR="0074300D" w:rsidRPr="006F563F" w:rsidRDefault="0074300D" w:rsidP="0074300D">
      <w:pPr>
        <w:pStyle w:val="ab"/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6F563F">
        <w:rPr>
          <w:rFonts w:ascii="Times New Roman" w:hAnsi="Times New Roman"/>
          <w:sz w:val="24"/>
          <w:szCs w:val="24"/>
        </w:rPr>
        <w:t xml:space="preserve">окончание: </w:t>
      </w:r>
      <w:r>
        <w:rPr>
          <w:rFonts w:ascii="Times New Roman" w:hAnsi="Times New Roman"/>
          <w:sz w:val="24"/>
          <w:szCs w:val="24"/>
        </w:rPr>
        <w:t>3</w:t>
      </w:r>
      <w:r w:rsidRPr="006F563F">
        <w:rPr>
          <w:rFonts w:ascii="Times New Roman" w:hAnsi="Times New Roman"/>
          <w:sz w:val="24"/>
          <w:szCs w:val="24"/>
        </w:rPr>
        <w:t>0.1</w:t>
      </w:r>
      <w:r>
        <w:rPr>
          <w:rFonts w:ascii="Times New Roman" w:hAnsi="Times New Roman"/>
          <w:sz w:val="24"/>
          <w:szCs w:val="24"/>
        </w:rPr>
        <w:t>1</w:t>
      </w:r>
      <w:r w:rsidRPr="006F563F">
        <w:rPr>
          <w:rFonts w:ascii="Times New Roman" w:hAnsi="Times New Roman"/>
          <w:sz w:val="24"/>
          <w:szCs w:val="24"/>
        </w:rPr>
        <w:t>.2013г.</w:t>
      </w:r>
    </w:p>
    <w:p w:rsidR="0074300D" w:rsidRDefault="0074300D" w:rsidP="0074300D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6F563F">
        <w:rPr>
          <w:sz w:val="24"/>
          <w:szCs w:val="24"/>
        </w:rPr>
        <w:t>Основание для проведения работ: План НИОКР СХК на 2013-2015 гг.</w:t>
      </w:r>
    </w:p>
    <w:p w:rsidR="0074300D" w:rsidRDefault="0074300D" w:rsidP="0074300D">
      <w:pPr>
        <w:spacing w:line="240" w:lineRule="auto"/>
        <w:ind w:left="1080" w:firstLine="0"/>
        <w:rPr>
          <w:sz w:val="24"/>
          <w:szCs w:val="24"/>
        </w:rPr>
      </w:pPr>
    </w:p>
    <w:p w:rsidR="0074300D" w:rsidRPr="006F563F" w:rsidRDefault="0074300D" w:rsidP="0074300D">
      <w:pPr>
        <w:spacing w:line="240" w:lineRule="auto"/>
        <w:ind w:left="1080" w:firstLine="0"/>
        <w:rPr>
          <w:sz w:val="24"/>
          <w:szCs w:val="24"/>
        </w:rPr>
      </w:pPr>
    </w:p>
    <w:p w:rsidR="0074300D" w:rsidRPr="006F563F" w:rsidRDefault="0074300D" w:rsidP="0074300D">
      <w:pPr>
        <w:numPr>
          <w:ilvl w:val="0"/>
          <w:numId w:val="3"/>
        </w:numPr>
        <w:jc w:val="center"/>
        <w:rPr>
          <w:b/>
          <w:sz w:val="24"/>
          <w:szCs w:val="24"/>
        </w:rPr>
      </w:pPr>
      <w:r w:rsidRPr="006F563F">
        <w:rPr>
          <w:b/>
          <w:sz w:val="24"/>
          <w:szCs w:val="24"/>
        </w:rPr>
        <w:t>Содержание работы</w:t>
      </w:r>
    </w:p>
    <w:p w:rsidR="0074300D" w:rsidRDefault="00C8132B" w:rsidP="0074300D">
      <w:pPr>
        <w:pStyle w:val="af"/>
        <w:spacing w:before="0" w:beforeAutospacing="0" w:after="0" w:afterAutospacing="0"/>
        <w:ind w:firstLine="709"/>
        <w:jc w:val="both"/>
      </w:pPr>
      <w:r>
        <w:t>Усовершенствование конструкции оборудования узла выгрузки ПШК производства безводного фтористого водорода (БФВ) Сублиматного завода.</w:t>
      </w:r>
    </w:p>
    <w:p w:rsidR="0074300D" w:rsidRDefault="0074300D" w:rsidP="0074300D">
      <w:pPr>
        <w:pStyle w:val="af"/>
        <w:spacing w:before="0" w:beforeAutospacing="0" w:after="0" w:afterAutospacing="0"/>
        <w:jc w:val="both"/>
      </w:pPr>
    </w:p>
    <w:p w:rsidR="0074300D" w:rsidRDefault="0074300D" w:rsidP="0074300D">
      <w:pPr>
        <w:pStyle w:val="af"/>
        <w:spacing w:before="0" w:beforeAutospacing="0" w:after="0" w:afterAutospacing="0"/>
        <w:jc w:val="both"/>
      </w:pPr>
    </w:p>
    <w:p w:rsidR="0074300D" w:rsidRDefault="0074300D" w:rsidP="0074300D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Этапы работ</w:t>
      </w:r>
    </w:p>
    <w:p w:rsidR="0074300D" w:rsidRPr="00C21D56" w:rsidRDefault="0074300D" w:rsidP="00C8132B">
      <w:pPr>
        <w:spacing w:line="240" w:lineRule="auto"/>
        <w:ind w:right="153"/>
        <w:contextualSpacing/>
        <w:rPr>
          <w:sz w:val="24"/>
          <w:szCs w:val="24"/>
        </w:rPr>
      </w:pPr>
      <w:r w:rsidRPr="00C21D56">
        <w:rPr>
          <w:sz w:val="24"/>
          <w:szCs w:val="24"/>
        </w:rPr>
        <w:t>Создание научно-технической продукции заключается в следующем:</w:t>
      </w:r>
    </w:p>
    <w:p w:rsidR="00C8132B" w:rsidRPr="00C8132B" w:rsidRDefault="00C8132B" w:rsidP="00C8132B">
      <w:pPr>
        <w:spacing w:line="240" w:lineRule="auto"/>
        <w:ind w:right="153"/>
        <w:contextualSpacing/>
        <w:rPr>
          <w:sz w:val="24"/>
          <w:szCs w:val="24"/>
        </w:rPr>
      </w:pPr>
      <w:r w:rsidRPr="00C8132B">
        <w:rPr>
          <w:sz w:val="24"/>
          <w:szCs w:val="24"/>
        </w:rPr>
        <w:t>Оптимизация работы оборудования узла выгрузки плавиково-шпатового концентрата (ПШК)</w:t>
      </w:r>
      <w:r>
        <w:rPr>
          <w:sz w:val="24"/>
          <w:szCs w:val="24"/>
        </w:rPr>
        <w:t>.</w:t>
      </w:r>
    </w:p>
    <w:p w:rsidR="00C8132B" w:rsidRDefault="00C8132B" w:rsidP="00C8132B">
      <w:pPr>
        <w:pStyle w:val="ab"/>
        <w:numPr>
          <w:ilvl w:val="0"/>
          <w:numId w:val="17"/>
        </w:numPr>
        <w:spacing w:after="0" w:line="240" w:lineRule="auto"/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132B">
        <w:rPr>
          <w:rFonts w:ascii="Times New Roman" w:eastAsia="Times New Roman" w:hAnsi="Times New Roman"/>
          <w:sz w:val="24"/>
          <w:szCs w:val="24"/>
          <w:lang w:eastAsia="ru-RU"/>
        </w:rPr>
        <w:t>Подбор метода улавливания мелкодисперсных порошков. Выпуск научно-технического отчета.</w:t>
      </w:r>
    </w:p>
    <w:p w:rsidR="00C8132B" w:rsidRPr="00C8132B" w:rsidRDefault="00C8132B" w:rsidP="00C8132B">
      <w:pPr>
        <w:pStyle w:val="ab"/>
        <w:spacing w:after="0" w:line="240" w:lineRule="auto"/>
        <w:ind w:left="360" w:right="153"/>
        <w:jc w:val="both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C8132B" w:rsidRPr="00C8132B" w:rsidRDefault="00C8132B" w:rsidP="00C8132B">
      <w:pPr>
        <w:pStyle w:val="af1"/>
        <w:widowControl w:val="0"/>
        <w:numPr>
          <w:ilvl w:val="1"/>
          <w:numId w:val="18"/>
        </w:num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132B">
        <w:rPr>
          <w:rFonts w:ascii="Times New Roman" w:eastAsia="Times New Roman" w:hAnsi="Times New Roman"/>
          <w:sz w:val="24"/>
          <w:szCs w:val="24"/>
          <w:lang w:eastAsia="ru-RU"/>
        </w:rPr>
        <w:t>Анализ научно-технической литературы по методам улавливания мелкодисперсных порошков.</w:t>
      </w:r>
    </w:p>
    <w:p w:rsidR="00C8132B" w:rsidRPr="00C8132B" w:rsidRDefault="00C8132B" w:rsidP="00C8132B">
      <w:pPr>
        <w:pStyle w:val="af1"/>
        <w:widowControl w:val="0"/>
        <w:numPr>
          <w:ilvl w:val="1"/>
          <w:numId w:val="18"/>
        </w:num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132B">
        <w:rPr>
          <w:rFonts w:ascii="Times New Roman" w:eastAsia="Times New Roman" w:hAnsi="Times New Roman"/>
          <w:sz w:val="24"/>
          <w:szCs w:val="24"/>
          <w:lang w:eastAsia="ru-RU"/>
        </w:rPr>
        <w:t>Анализ особенностей работы узла выгрузки шпата производства БФВ.</w:t>
      </w:r>
    </w:p>
    <w:p w:rsidR="00C8132B" w:rsidRPr="00C8132B" w:rsidRDefault="00C8132B" w:rsidP="00C8132B">
      <w:pPr>
        <w:pStyle w:val="af1"/>
        <w:widowControl w:val="0"/>
        <w:autoSpaceDE w:val="0"/>
        <w:autoSpaceDN w:val="0"/>
        <w:adjustRightInd w:val="0"/>
        <w:ind w:left="720"/>
        <w:jc w:val="both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C8132B" w:rsidRDefault="00C8132B" w:rsidP="00C8132B">
      <w:pPr>
        <w:pStyle w:val="ab"/>
        <w:numPr>
          <w:ilvl w:val="0"/>
          <w:numId w:val="18"/>
        </w:numPr>
        <w:spacing w:line="240" w:lineRule="auto"/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132B">
        <w:rPr>
          <w:rFonts w:ascii="Times New Roman" w:eastAsia="Times New Roman" w:hAnsi="Times New Roman"/>
          <w:sz w:val="24"/>
          <w:szCs w:val="24"/>
          <w:lang w:eastAsia="ru-RU"/>
        </w:rPr>
        <w:t>Выдача исходных данных и рекомендаций на проектирование опытного узла выгрузки.</w:t>
      </w:r>
    </w:p>
    <w:p w:rsidR="00C8132B" w:rsidRPr="00C8132B" w:rsidRDefault="00C8132B" w:rsidP="00C8132B">
      <w:pPr>
        <w:pStyle w:val="ab"/>
        <w:spacing w:line="240" w:lineRule="auto"/>
        <w:ind w:left="360" w:right="153"/>
        <w:jc w:val="both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C8132B" w:rsidRPr="00C8132B" w:rsidRDefault="00C8132B" w:rsidP="00C8132B">
      <w:pPr>
        <w:pStyle w:val="ab"/>
        <w:numPr>
          <w:ilvl w:val="1"/>
          <w:numId w:val="18"/>
        </w:numPr>
        <w:spacing w:line="240" w:lineRule="auto"/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132B">
        <w:rPr>
          <w:rFonts w:ascii="Times New Roman" w:eastAsia="Times New Roman" w:hAnsi="Times New Roman"/>
          <w:sz w:val="24"/>
          <w:szCs w:val="24"/>
          <w:lang w:eastAsia="ru-RU"/>
        </w:rPr>
        <w:t>Проведение расчетов элементов аппарата улавливания.</w:t>
      </w:r>
    </w:p>
    <w:p w:rsidR="00C8132B" w:rsidRPr="00C8132B" w:rsidRDefault="00C8132B" w:rsidP="00C8132B">
      <w:pPr>
        <w:pStyle w:val="ab"/>
        <w:numPr>
          <w:ilvl w:val="1"/>
          <w:numId w:val="18"/>
        </w:numPr>
        <w:spacing w:line="240" w:lineRule="auto"/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132B">
        <w:rPr>
          <w:rFonts w:ascii="Times New Roman" w:eastAsia="Times New Roman" w:hAnsi="Times New Roman"/>
          <w:sz w:val="24"/>
          <w:szCs w:val="24"/>
          <w:lang w:eastAsia="ru-RU"/>
        </w:rPr>
        <w:t>Выдача исходных данных на проектирование узла выгрузки шпата.</w:t>
      </w:r>
    </w:p>
    <w:p w:rsidR="0074300D" w:rsidRDefault="0074300D" w:rsidP="0074300D">
      <w:pPr>
        <w:spacing w:line="240" w:lineRule="auto"/>
        <w:ind w:firstLine="0"/>
        <w:rPr>
          <w:sz w:val="24"/>
          <w:szCs w:val="24"/>
        </w:rPr>
      </w:pPr>
    </w:p>
    <w:p w:rsidR="0074300D" w:rsidRDefault="0074300D" w:rsidP="0074300D">
      <w:pPr>
        <w:spacing w:line="240" w:lineRule="auto"/>
        <w:ind w:firstLine="0"/>
        <w:rPr>
          <w:sz w:val="24"/>
          <w:szCs w:val="24"/>
        </w:rPr>
      </w:pPr>
    </w:p>
    <w:p w:rsidR="0074300D" w:rsidRDefault="0074300D" w:rsidP="0074300D">
      <w:pPr>
        <w:spacing w:line="240" w:lineRule="auto"/>
        <w:ind w:firstLine="0"/>
        <w:rPr>
          <w:sz w:val="24"/>
          <w:szCs w:val="24"/>
        </w:rPr>
      </w:pPr>
    </w:p>
    <w:p w:rsidR="0074300D" w:rsidRDefault="0074300D" w:rsidP="0074300D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Результаты работы</w:t>
      </w:r>
    </w:p>
    <w:p w:rsidR="0074300D" w:rsidRPr="00C8132B" w:rsidRDefault="00C8132B" w:rsidP="0074300D">
      <w:pPr>
        <w:pStyle w:val="ab"/>
        <w:spacing w:line="240" w:lineRule="auto"/>
        <w:ind w:left="0" w:firstLine="709"/>
        <w:rPr>
          <w:rFonts w:ascii="Times New Roman" w:hAnsi="Times New Roman"/>
          <w:sz w:val="28"/>
          <w:szCs w:val="24"/>
        </w:rPr>
      </w:pPr>
      <w:r w:rsidRPr="00C8132B">
        <w:rPr>
          <w:rFonts w:ascii="Times New Roman" w:hAnsi="Times New Roman"/>
          <w:sz w:val="24"/>
        </w:rPr>
        <w:t>Разработанный оптимизированный узел выгрузки ПШК производства БФВ должен обеспечивать стабильную работу на протяжении нескольких циклов разгрузки шпата, без проведения операций по вскрытию и зачистке.</w:t>
      </w:r>
    </w:p>
    <w:p w:rsidR="0074300D" w:rsidRDefault="0074300D" w:rsidP="0074300D">
      <w:pPr>
        <w:spacing w:line="240" w:lineRule="auto"/>
        <w:ind w:firstLine="0"/>
        <w:rPr>
          <w:sz w:val="24"/>
          <w:szCs w:val="24"/>
        </w:rPr>
      </w:pPr>
    </w:p>
    <w:p w:rsidR="0074300D" w:rsidRDefault="0074300D" w:rsidP="0074300D">
      <w:pPr>
        <w:spacing w:line="240" w:lineRule="auto"/>
        <w:ind w:firstLine="0"/>
        <w:rPr>
          <w:sz w:val="24"/>
          <w:szCs w:val="24"/>
        </w:rPr>
      </w:pPr>
    </w:p>
    <w:p w:rsidR="0074300D" w:rsidRDefault="0074300D" w:rsidP="0074300D">
      <w:pPr>
        <w:spacing w:line="240" w:lineRule="auto"/>
        <w:ind w:firstLine="0"/>
        <w:rPr>
          <w:sz w:val="24"/>
          <w:szCs w:val="24"/>
        </w:rPr>
      </w:pPr>
    </w:p>
    <w:p w:rsidR="0074300D" w:rsidRDefault="0074300D" w:rsidP="0074300D">
      <w:pPr>
        <w:spacing w:line="240" w:lineRule="auto"/>
        <w:ind w:firstLine="0"/>
        <w:rPr>
          <w:sz w:val="24"/>
          <w:szCs w:val="24"/>
        </w:rPr>
      </w:pPr>
    </w:p>
    <w:p w:rsidR="0074300D" w:rsidRDefault="0074300D" w:rsidP="0074300D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>Руководитель темы:                                                              Главный инженер СЗ ОАО «СХК»</w:t>
      </w:r>
    </w:p>
    <w:p w:rsidR="0074300D" w:rsidRDefault="0074300D" w:rsidP="0074300D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                                        _______________  С.А. Котов</w:t>
      </w:r>
    </w:p>
    <w:p w:rsidR="0074300D" w:rsidRDefault="0074300D" w:rsidP="0074300D">
      <w:pPr>
        <w:ind w:firstLine="0"/>
        <w:jc w:val="left"/>
        <w:rPr>
          <w:sz w:val="24"/>
        </w:rPr>
      </w:pPr>
    </w:p>
    <w:p w:rsidR="0074300D" w:rsidRDefault="0074300D" w:rsidP="0074300D">
      <w:pPr>
        <w:ind w:firstLine="0"/>
        <w:jc w:val="left"/>
        <w:rPr>
          <w:sz w:val="24"/>
        </w:rPr>
      </w:pPr>
    </w:p>
    <w:p w:rsidR="0074300D" w:rsidRDefault="0074300D" w:rsidP="0074300D">
      <w:pPr>
        <w:ind w:firstLine="0"/>
        <w:rPr>
          <w:sz w:val="24"/>
        </w:rPr>
      </w:pPr>
    </w:p>
    <w:p w:rsidR="0074300D" w:rsidRDefault="0074300D" w:rsidP="0074300D">
      <w:pPr>
        <w:ind w:firstLine="0"/>
        <w:rPr>
          <w:sz w:val="24"/>
        </w:rPr>
      </w:pPr>
    </w:p>
    <w:p w:rsidR="0074300D" w:rsidRDefault="0074300D" w:rsidP="0074300D">
      <w:pPr>
        <w:ind w:firstLine="0"/>
        <w:rPr>
          <w:sz w:val="24"/>
        </w:rPr>
      </w:pPr>
    </w:p>
    <w:p w:rsidR="0074300D" w:rsidRDefault="0074300D" w:rsidP="0074300D">
      <w:pPr>
        <w:ind w:firstLine="0"/>
        <w:rPr>
          <w:sz w:val="24"/>
        </w:rPr>
      </w:pPr>
    </w:p>
    <w:p w:rsidR="0074300D" w:rsidRDefault="0074300D" w:rsidP="0074300D">
      <w:pPr>
        <w:pStyle w:val="a5"/>
        <w:ind w:firstLine="6379"/>
        <w:jc w:val="both"/>
        <w:rPr>
          <w:sz w:val="24"/>
        </w:rPr>
      </w:pPr>
      <w:r>
        <w:rPr>
          <w:sz w:val="24"/>
        </w:rPr>
        <w:lastRenderedPageBreak/>
        <w:t>Приложение № 2</w:t>
      </w:r>
    </w:p>
    <w:p w:rsidR="0074300D" w:rsidRDefault="0074300D" w:rsidP="0074300D">
      <w:pPr>
        <w:pStyle w:val="a5"/>
        <w:jc w:val="right"/>
        <w:rPr>
          <w:sz w:val="24"/>
        </w:rPr>
      </w:pPr>
      <w:r>
        <w:rPr>
          <w:sz w:val="24"/>
        </w:rPr>
        <w:t>к Договору № _____________</w:t>
      </w:r>
    </w:p>
    <w:p w:rsidR="0074300D" w:rsidRDefault="0074300D" w:rsidP="0074300D">
      <w:pPr>
        <w:pStyle w:val="a5"/>
        <w:ind w:left="4956" w:firstLine="708"/>
        <w:jc w:val="right"/>
        <w:rPr>
          <w:sz w:val="24"/>
        </w:rPr>
      </w:pPr>
      <w:r>
        <w:rPr>
          <w:sz w:val="24"/>
        </w:rPr>
        <w:t xml:space="preserve">от « </w:t>
      </w:r>
      <w:r>
        <w:rPr>
          <w:sz w:val="24"/>
          <w:u w:val="single"/>
        </w:rPr>
        <w:t xml:space="preserve">   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74300D" w:rsidRDefault="0074300D" w:rsidP="0074300D">
      <w:pPr>
        <w:pStyle w:val="a5"/>
        <w:ind w:left="4956" w:firstLine="708"/>
        <w:jc w:val="right"/>
        <w:rPr>
          <w:sz w:val="24"/>
        </w:rPr>
      </w:pPr>
    </w:p>
    <w:p w:rsidR="0074300D" w:rsidRDefault="0074300D" w:rsidP="0074300D">
      <w:pPr>
        <w:pStyle w:val="a5"/>
        <w:jc w:val="both"/>
        <w:rPr>
          <w:sz w:val="24"/>
        </w:rPr>
      </w:pPr>
    </w:p>
    <w:p w:rsidR="0074300D" w:rsidRDefault="0074300D" w:rsidP="0074300D">
      <w:pPr>
        <w:ind w:firstLine="0"/>
        <w:rPr>
          <w:rFonts w:ascii="Arial" w:hAnsi="Arial" w:cs="Arial"/>
          <w:sz w:val="20"/>
        </w:rPr>
      </w:pPr>
    </w:p>
    <w:tbl>
      <w:tblPr>
        <w:tblW w:w="9678" w:type="dxa"/>
        <w:tblInd w:w="-72" w:type="dxa"/>
        <w:tblLook w:val="01E0"/>
      </w:tblPr>
      <w:tblGrid>
        <w:gridCol w:w="5000"/>
        <w:gridCol w:w="4678"/>
      </w:tblGrid>
      <w:tr w:rsidR="0074300D" w:rsidTr="00041657">
        <w:tc>
          <w:tcPr>
            <w:tcW w:w="5000" w:type="dxa"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74300D" w:rsidRDefault="0074300D" w:rsidP="0004165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   Ф.И.О</w:t>
            </w: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»_______________________2013 г.</w:t>
            </w:r>
          </w:p>
          <w:p w:rsidR="0074300D" w:rsidRDefault="0074300D" w:rsidP="00041657">
            <w:pPr>
              <w:spacing w:line="240" w:lineRule="auto"/>
              <w:ind w:firstLine="2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</w:p>
          <w:p w:rsidR="0074300D" w:rsidRDefault="0074300D" w:rsidP="0004165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ОАО «СХК»</w:t>
            </w: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к.т.н.</w:t>
            </w: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 А.С. Козырев</w:t>
            </w:r>
          </w:p>
          <w:p w:rsidR="0074300D" w:rsidRDefault="0074300D" w:rsidP="0004165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»_____________________2013 г.</w:t>
            </w:r>
          </w:p>
          <w:p w:rsidR="0074300D" w:rsidRDefault="0074300D" w:rsidP="0004165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74300D" w:rsidRDefault="0074300D" w:rsidP="0074300D">
      <w:pPr>
        <w:ind w:firstLine="0"/>
        <w:jc w:val="center"/>
      </w:pPr>
    </w:p>
    <w:p w:rsidR="0074300D" w:rsidRDefault="0074300D" w:rsidP="0074300D">
      <w:pPr>
        <w:pStyle w:val="2"/>
        <w:spacing w:line="240" w:lineRule="auto"/>
        <w:ind w:left="0" w:firstLine="0"/>
        <w:rPr>
          <w:bCs/>
          <w:sz w:val="24"/>
          <w:szCs w:val="24"/>
        </w:rPr>
      </w:pPr>
    </w:p>
    <w:p w:rsidR="0074300D" w:rsidRDefault="0074300D" w:rsidP="0074300D">
      <w:pPr>
        <w:pStyle w:val="2"/>
        <w:spacing w:line="240" w:lineRule="auto"/>
        <w:ind w:left="0" w:firstLine="0"/>
        <w:jc w:val="center"/>
      </w:pPr>
      <w:r>
        <w:rPr>
          <w:b/>
          <w:bCs/>
        </w:rPr>
        <w:t>КАЛЕНДАРНЫЙ  ПЛАН</w:t>
      </w:r>
    </w:p>
    <w:p w:rsidR="0074300D" w:rsidRDefault="0074300D" w:rsidP="0074300D">
      <w:pPr>
        <w:pStyle w:val="2"/>
        <w:spacing w:after="0" w:line="240" w:lineRule="auto"/>
        <w:ind w:left="0"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на выполнение </w:t>
      </w:r>
      <w:r>
        <w:rPr>
          <w:sz w:val="26"/>
          <w:szCs w:val="26"/>
          <w:u w:val="single"/>
        </w:rPr>
        <w:t xml:space="preserve">                 научно-исследовательской                            </w:t>
      </w:r>
      <w:r>
        <w:rPr>
          <w:sz w:val="26"/>
          <w:szCs w:val="26"/>
        </w:rPr>
        <w:t xml:space="preserve"> работы</w:t>
      </w:r>
    </w:p>
    <w:p w:rsidR="0074300D" w:rsidRDefault="0074300D" w:rsidP="0074300D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 теме:</w:t>
      </w:r>
    </w:p>
    <w:p w:rsidR="0074300D" w:rsidRPr="00381A0B" w:rsidRDefault="0074300D" w:rsidP="0074300D">
      <w:pPr>
        <w:spacing w:line="240" w:lineRule="auto"/>
        <w:ind w:firstLine="0"/>
        <w:jc w:val="center"/>
        <w:rPr>
          <w:b/>
          <w:sz w:val="18"/>
          <w:szCs w:val="24"/>
        </w:rPr>
      </w:pPr>
    </w:p>
    <w:p w:rsidR="0074300D" w:rsidRPr="00C8132B" w:rsidRDefault="00C8132B" w:rsidP="0074300D">
      <w:pPr>
        <w:spacing w:line="276" w:lineRule="auto"/>
        <w:ind w:firstLine="0"/>
        <w:jc w:val="center"/>
        <w:rPr>
          <w:b/>
          <w:sz w:val="26"/>
          <w:szCs w:val="26"/>
        </w:rPr>
      </w:pPr>
      <w:r>
        <w:rPr>
          <w:b/>
        </w:rPr>
        <w:t>«</w:t>
      </w:r>
      <w:r w:rsidRPr="00C8132B">
        <w:rPr>
          <w:b/>
        </w:rPr>
        <w:t>Оптимизация работы оборудования узла выгрузки плавиково-шпатового концентрата»</w:t>
      </w:r>
    </w:p>
    <w:p w:rsidR="0074300D" w:rsidRDefault="0074300D" w:rsidP="0074300D">
      <w:pPr>
        <w:pStyle w:val="2"/>
        <w:spacing w:after="0" w:line="240" w:lineRule="auto"/>
        <w:ind w:left="0" w:firstLine="0"/>
        <w:rPr>
          <w:sz w:val="24"/>
          <w:szCs w:val="24"/>
        </w:rPr>
      </w:pPr>
    </w:p>
    <w:tbl>
      <w:tblPr>
        <w:tblW w:w="9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4"/>
        <w:gridCol w:w="3118"/>
        <w:gridCol w:w="1698"/>
        <w:gridCol w:w="1417"/>
        <w:gridCol w:w="1416"/>
        <w:gridCol w:w="1417"/>
      </w:tblGrid>
      <w:tr w:rsidR="0074300D" w:rsidTr="00041657">
        <w:trPr>
          <w:tblHeader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этапов и их содержание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Результаты работ</w:t>
            </w: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Срок выполнения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Стоимость работ,</w:t>
            </w:r>
          </w:p>
          <w:p w:rsidR="0074300D" w:rsidRDefault="0074300D" w:rsidP="00041657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руб.</w:t>
            </w:r>
          </w:p>
          <w:p w:rsidR="0074300D" w:rsidRDefault="0074300D" w:rsidP="00041657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без НДС</w:t>
            </w:r>
          </w:p>
        </w:tc>
      </w:tr>
      <w:tr w:rsidR="0074300D" w:rsidTr="00041657">
        <w:trPr>
          <w:tblHeader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300D" w:rsidRDefault="0074300D" w:rsidP="00041657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300D" w:rsidRDefault="0074300D" w:rsidP="00041657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300D" w:rsidRDefault="0074300D" w:rsidP="00041657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4300D" w:rsidRDefault="0074300D" w:rsidP="00041657">
            <w:pPr>
              <w:pStyle w:val="2"/>
              <w:spacing w:after="0" w:line="240" w:lineRule="auto"/>
              <w:ind w:left="0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Начало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4300D" w:rsidRDefault="0074300D" w:rsidP="00041657">
            <w:pPr>
              <w:pStyle w:val="2"/>
              <w:spacing w:after="0" w:line="240" w:lineRule="auto"/>
              <w:ind w:left="0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Окончание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300D" w:rsidRDefault="0074300D" w:rsidP="00041657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</w:tc>
      </w:tr>
      <w:tr w:rsidR="0074300D" w:rsidTr="00041657">
        <w:trPr>
          <w:trHeight w:val="93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300D" w:rsidRPr="00C8132B" w:rsidRDefault="00C8132B" w:rsidP="00041657">
            <w:pPr>
              <w:pStyle w:val="af1"/>
              <w:widowControl w:val="0"/>
              <w:autoSpaceDE w:val="0"/>
              <w:autoSpaceDN w:val="0"/>
              <w:adjustRightInd w:val="0"/>
              <w:ind w:left="33"/>
              <w:rPr>
                <w:rFonts w:ascii="Times New Roman" w:hAnsi="Times New Roman"/>
                <w:sz w:val="20"/>
                <w:szCs w:val="20"/>
              </w:rPr>
            </w:pPr>
            <w:r w:rsidRPr="00C8132B">
              <w:rPr>
                <w:rFonts w:ascii="Times New Roman" w:hAnsi="Times New Roman"/>
                <w:sz w:val="20"/>
                <w:szCs w:val="20"/>
              </w:rPr>
              <w:t>Подбор метода улавливания мелкодисперсных порошков.</w:t>
            </w:r>
          </w:p>
          <w:p w:rsidR="0074300D" w:rsidRPr="00381A0B" w:rsidRDefault="0074300D" w:rsidP="00041657">
            <w:pPr>
              <w:pStyle w:val="af1"/>
              <w:widowControl w:val="0"/>
              <w:autoSpaceDE w:val="0"/>
              <w:autoSpaceDN w:val="0"/>
              <w:adjustRightInd w:val="0"/>
              <w:ind w:left="33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</w:p>
          <w:p w:rsidR="0074300D" w:rsidRPr="00C8132B" w:rsidRDefault="00C8132B" w:rsidP="0074300D">
            <w:pPr>
              <w:pStyle w:val="af1"/>
              <w:widowControl w:val="0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33"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132B">
              <w:rPr>
                <w:rFonts w:ascii="Times New Roman" w:hAnsi="Times New Roman"/>
                <w:sz w:val="20"/>
                <w:szCs w:val="20"/>
              </w:rPr>
              <w:t>Анализ научно-технической литературы по методам улавливания мелкодисперсных порошков</w:t>
            </w:r>
            <w:r w:rsidR="0074300D" w:rsidRPr="00C813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  <w:p w:rsidR="0074300D" w:rsidRPr="00381A0B" w:rsidRDefault="0074300D" w:rsidP="00041657">
            <w:pPr>
              <w:pStyle w:val="af1"/>
              <w:widowControl w:val="0"/>
              <w:autoSpaceDE w:val="0"/>
              <w:autoSpaceDN w:val="0"/>
              <w:adjustRightInd w:val="0"/>
              <w:ind w:left="175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</w:p>
          <w:p w:rsidR="0074300D" w:rsidRPr="00C8132B" w:rsidRDefault="00C8132B" w:rsidP="0074300D">
            <w:pPr>
              <w:pStyle w:val="af1"/>
              <w:widowControl w:val="0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33" w:firstLine="142"/>
              <w:rPr>
                <w:sz w:val="20"/>
                <w:szCs w:val="20"/>
              </w:rPr>
            </w:pPr>
            <w:r w:rsidRPr="00C8132B">
              <w:rPr>
                <w:rFonts w:ascii="Times New Roman" w:hAnsi="Times New Roman"/>
                <w:sz w:val="20"/>
                <w:szCs w:val="20"/>
              </w:rPr>
              <w:t>Анализ особенностей работы узла выгрузки шпата производства БФВ.</w:t>
            </w:r>
          </w:p>
          <w:p w:rsidR="0074300D" w:rsidRPr="00381A0B" w:rsidRDefault="0074300D" w:rsidP="00041657">
            <w:pPr>
              <w:pStyle w:val="af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Научно-технический отчет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 момента подписания договора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300D" w:rsidTr="0004165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300D" w:rsidRDefault="0074300D" w:rsidP="00041657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381A0B">
              <w:rPr>
                <w:sz w:val="20"/>
              </w:rPr>
              <w:t xml:space="preserve">Выдача исходных данных и рекомендаций на проектирование опытного узла </w:t>
            </w:r>
            <w:r w:rsidR="00C8132B">
              <w:rPr>
                <w:sz w:val="20"/>
              </w:rPr>
              <w:t>выгрузки</w:t>
            </w:r>
            <w:r w:rsidRPr="00381A0B">
              <w:rPr>
                <w:sz w:val="20"/>
              </w:rPr>
              <w:t>.</w:t>
            </w:r>
          </w:p>
          <w:p w:rsidR="0074300D" w:rsidRPr="00381A0B" w:rsidRDefault="0074300D" w:rsidP="00041657">
            <w:pPr>
              <w:spacing w:line="240" w:lineRule="auto"/>
              <w:ind w:firstLine="0"/>
              <w:jc w:val="left"/>
              <w:rPr>
                <w:sz w:val="12"/>
                <w:szCs w:val="12"/>
              </w:rPr>
            </w:pPr>
          </w:p>
          <w:p w:rsidR="0074300D" w:rsidRDefault="0074300D" w:rsidP="00041657">
            <w:pPr>
              <w:pStyle w:val="af1"/>
              <w:widowControl w:val="0"/>
              <w:autoSpaceDE w:val="0"/>
              <w:autoSpaceDN w:val="0"/>
              <w:adjustRightInd w:val="0"/>
              <w:ind w:left="175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381A0B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2.1 </w:t>
            </w:r>
            <w:r w:rsidR="00C8132B" w:rsidRPr="00C8132B">
              <w:rPr>
                <w:rFonts w:ascii="Times New Roman" w:hAnsi="Times New Roman"/>
                <w:sz w:val="20"/>
                <w:szCs w:val="20"/>
              </w:rPr>
              <w:t>Проведение расчетов элементов аппарата улавливания.</w:t>
            </w:r>
          </w:p>
          <w:p w:rsidR="0074300D" w:rsidRPr="00381A0B" w:rsidRDefault="0074300D" w:rsidP="00041657">
            <w:pPr>
              <w:pStyle w:val="af1"/>
              <w:widowControl w:val="0"/>
              <w:autoSpaceDE w:val="0"/>
              <w:autoSpaceDN w:val="0"/>
              <w:adjustRightInd w:val="0"/>
              <w:ind w:left="175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</w:p>
          <w:p w:rsidR="0074300D" w:rsidRDefault="0074300D" w:rsidP="00041657">
            <w:pPr>
              <w:pStyle w:val="af1"/>
              <w:widowControl w:val="0"/>
              <w:autoSpaceDE w:val="0"/>
              <w:autoSpaceDN w:val="0"/>
              <w:adjustRightInd w:val="0"/>
              <w:ind w:left="175"/>
              <w:rPr>
                <w:sz w:val="20"/>
              </w:rPr>
            </w:pPr>
            <w:r w:rsidRPr="00381A0B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2.2 </w:t>
            </w:r>
            <w:r w:rsidR="00C8132B" w:rsidRPr="00C8132B">
              <w:rPr>
                <w:rFonts w:ascii="Times New Roman" w:hAnsi="Times New Roman"/>
                <w:sz w:val="20"/>
                <w:szCs w:val="20"/>
              </w:rPr>
              <w:t>Выдача исходных данных на проектирование узла выгрузки шпата.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Исходные данные </w:t>
            </w:r>
            <w:r w:rsidRPr="00381A0B">
              <w:rPr>
                <w:sz w:val="20"/>
              </w:rPr>
              <w:t>на проектирование опытного узла.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300D" w:rsidRPr="006F563F" w:rsidRDefault="0074300D" w:rsidP="00041657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6F563F">
              <w:rPr>
                <w:sz w:val="20"/>
              </w:rPr>
              <w:t>0.1</w:t>
            </w:r>
            <w:r>
              <w:rPr>
                <w:sz w:val="20"/>
              </w:rPr>
              <w:t>1</w:t>
            </w:r>
            <w:r w:rsidRPr="006F563F">
              <w:rPr>
                <w:sz w:val="20"/>
              </w:rPr>
              <w:t>.2013 г.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300D" w:rsidTr="00041657">
        <w:tc>
          <w:tcPr>
            <w:tcW w:w="81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300D" w:rsidRDefault="0074300D" w:rsidP="00041657">
            <w:pPr>
              <w:spacing w:line="240" w:lineRule="auto"/>
              <w:ind w:firstLine="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74300D" w:rsidRDefault="0074300D" w:rsidP="0074300D">
      <w:pPr>
        <w:pStyle w:val="2"/>
        <w:spacing w:after="0" w:line="240" w:lineRule="auto"/>
        <w:ind w:left="0" w:firstLine="0"/>
        <w:rPr>
          <w:sz w:val="24"/>
          <w:szCs w:val="24"/>
        </w:rPr>
      </w:pPr>
    </w:p>
    <w:p w:rsidR="0074300D" w:rsidRDefault="0074300D" w:rsidP="0074300D">
      <w:pPr>
        <w:pStyle w:val="2"/>
        <w:spacing w:after="0" w:line="240" w:lineRule="auto"/>
        <w:ind w:left="0" w:firstLine="0"/>
        <w:rPr>
          <w:sz w:val="24"/>
          <w:szCs w:val="24"/>
        </w:rPr>
      </w:pPr>
    </w:p>
    <w:p w:rsidR="0074300D" w:rsidRDefault="0074300D" w:rsidP="0074300D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>Руководитель темы:                                                              Главный инженер СЗ ОАО «СХК»</w:t>
      </w:r>
    </w:p>
    <w:p w:rsidR="0074300D" w:rsidRDefault="0074300D" w:rsidP="0074300D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                                        _______________   С.А. Котов</w:t>
      </w:r>
    </w:p>
    <w:p w:rsidR="0074300D" w:rsidRDefault="0074300D" w:rsidP="0074300D">
      <w:pPr>
        <w:spacing w:line="240" w:lineRule="auto"/>
        <w:ind w:firstLine="0"/>
        <w:rPr>
          <w:sz w:val="24"/>
          <w:szCs w:val="24"/>
        </w:rPr>
      </w:pPr>
    </w:p>
    <w:p w:rsidR="0074300D" w:rsidRDefault="0074300D" w:rsidP="0074300D">
      <w:pPr>
        <w:pStyle w:val="a5"/>
        <w:ind w:firstLine="6379"/>
        <w:jc w:val="both"/>
        <w:rPr>
          <w:sz w:val="24"/>
        </w:rPr>
      </w:pPr>
      <w:r>
        <w:rPr>
          <w:sz w:val="24"/>
        </w:rPr>
        <w:lastRenderedPageBreak/>
        <w:t>Приложение № 3</w:t>
      </w:r>
    </w:p>
    <w:p w:rsidR="0074300D" w:rsidRDefault="0074300D" w:rsidP="0074300D">
      <w:pPr>
        <w:pStyle w:val="a5"/>
        <w:jc w:val="right"/>
        <w:rPr>
          <w:sz w:val="24"/>
        </w:rPr>
      </w:pPr>
      <w:r>
        <w:rPr>
          <w:sz w:val="24"/>
        </w:rPr>
        <w:t>к Договору № _____________</w:t>
      </w:r>
    </w:p>
    <w:p w:rsidR="0074300D" w:rsidRDefault="0074300D" w:rsidP="0074300D">
      <w:pPr>
        <w:pStyle w:val="a5"/>
        <w:ind w:left="4956" w:firstLine="708"/>
        <w:jc w:val="right"/>
        <w:rPr>
          <w:sz w:val="24"/>
        </w:rPr>
      </w:pPr>
      <w:r>
        <w:rPr>
          <w:sz w:val="24"/>
        </w:rPr>
        <w:t xml:space="preserve">от « </w:t>
      </w:r>
      <w:r>
        <w:rPr>
          <w:sz w:val="24"/>
          <w:u w:val="single"/>
        </w:rPr>
        <w:t xml:space="preserve">   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74300D" w:rsidRDefault="0074300D" w:rsidP="0074300D">
      <w:pPr>
        <w:spacing w:line="276" w:lineRule="auto"/>
        <w:ind w:firstLine="0"/>
        <w:jc w:val="center"/>
        <w:rPr>
          <w:sz w:val="24"/>
          <w:szCs w:val="24"/>
        </w:rPr>
      </w:pPr>
    </w:p>
    <w:p w:rsidR="0074300D" w:rsidRDefault="0074300D" w:rsidP="0074300D">
      <w:pPr>
        <w:spacing w:line="276" w:lineRule="auto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ПРОТОКОЛ</w:t>
      </w:r>
    </w:p>
    <w:p w:rsidR="0074300D" w:rsidRDefault="0074300D" w:rsidP="0074300D">
      <w:pPr>
        <w:spacing w:line="276" w:lineRule="auto"/>
        <w:ind w:firstLine="0"/>
        <w:jc w:val="center"/>
        <w:rPr>
          <w:sz w:val="24"/>
          <w:szCs w:val="24"/>
        </w:rPr>
      </w:pPr>
    </w:p>
    <w:p w:rsidR="0074300D" w:rsidRDefault="0074300D" w:rsidP="0074300D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соглашения о договорной цене на научно-исследовательскую продукцию</w:t>
      </w:r>
    </w:p>
    <w:p w:rsidR="0074300D" w:rsidRDefault="0074300D" w:rsidP="0074300D">
      <w:pPr>
        <w:spacing w:line="240" w:lineRule="auto"/>
        <w:ind w:firstLine="0"/>
        <w:jc w:val="center"/>
        <w:rPr>
          <w:b/>
          <w:sz w:val="24"/>
          <w:szCs w:val="24"/>
        </w:rPr>
      </w:pPr>
      <w:r>
        <w:rPr>
          <w:sz w:val="24"/>
          <w:szCs w:val="24"/>
        </w:rPr>
        <w:t>по теме:</w:t>
      </w:r>
    </w:p>
    <w:p w:rsidR="0074300D" w:rsidRPr="00381A0B" w:rsidRDefault="00C8132B" w:rsidP="0074300D">
      <w:pPr>
        <w:spacing w:line="276" w:lineRule="auto"/>
        <w:ind w:firstLine="0"/>
        <w:jc w:val="center"/>
        <w:rPr>
          <w:sz w:val="26"/>
          <w:szCs w:val="26"/>
        </w:rPr>
      </w:pPr>
      <w:r>
        <w:rPr>
          <w:b/>
        </w:rPr>
        <w:t>«</w:t>
      </w:r>
      <w:r w:rsidRPr="00C8132B">
        <w:rPr>
          <w:b/>
        </w:rPr>
        <w:t>Оптимизация работы оборудования узла выгрузки плавиково-шпатового концентрата»</w:t>
      </w:r>
    </w:p>
    <w:p w:rsidR="0074300D" w:rsidRDefault="0074300D" w:rsidP="0074300D">
      <w:pPr>
        <w:spacing w:line="276" w:lineRule="auto"/>
        <w:ind w:firstLine="0"/>
        <w:rPr>
          <w:sz w:val="24"/>
          <w:szCs w:val="24"/>
        </w:rPr>
      </w:pPr>
    </w:p>
    <w:p w:rsidR="0074300D" w:rsidRDefault="0074300D" w:rsidP="0074300D">
      <w:pPr>
        <w:spacing w:line="276" w:lineRule="auto"/>
        <w:ind w:firstLine="0"/>
        <w:rPr>
          <w:b/>
          <w:sz w:val="24"/>
          <w:szCs w:val="24"/>
        </w:rPr>
      </w:pPr>
      <w:r>
        <w:rPr>
          <w:sz w:val="24"/>
          <w:szCs w:val="24"/>
        </w:rPr>
        <w:t xml:space="preserve">Мы, нижеподписавшиеся, от лица  </w:t>
      </w:r>
      <w:r>
        <w:rPr>
          <w:b/>
          <w:sz w:val="26"/>
          <w:szCs w:val="26"/>
        </w:rPr>
        <w:t>ЗАКАЗЧИКА</w:t>
      </w:r>
    </w:p>
    <w:p w:rsidR="0074300D" w:rsidRDefault="0074300D" w:rsidP="0074300D">
      <w:pPr>
        <w:spacing w:line="276" w:lineRule="auto"/>
        <w:ind w:firstLine="0"/>
        <w:rPr>
          <w:sz w:val="24"/>
          <w:szCs w:val="24"/>
        </w:rPr>
      </w:pPr>
    </w:p>
    <w:p w:rsidR="0074300D" w:rsidRDefault="0074300D" w:rsidP="0074300D">
      <w:pPr>
        <w:spacing w:line="276" w:lineRule="auto"/>
        <w:ind w:firstLine="0"/>
        <w:jc w:val="center"/>
        <w:rPr>
          <w:b/>
          <w:color w:val="FFFFFF"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                                            Главный инженер  ОАО  «СХК»                                     </w:t>
      </w:r>
      <w:r>
        <w:rPr>
          <w:b/>
          <w:color w:val="FFFFFF"/>
          <w:sz w:val="26"/>
          <w:szCs w:val="26"/>
          <w:u w:val="single"/>
        </w:rPr>
        <w:t>.</w:t>
      </w:r>
    </w:p>
    <w:p w:rsidR="0074300D" w:rsidRDefault="0074300D" w:rsidP="0074300D">
      <w:pPr>
        <w:ind w:firstLine="0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                                            Козырев Анатолий Степанович                                        </w:t>
      </w:r>
      <w:r>
        <w:rPr>
          <w:b/>
          <w:color w:val="FFFFFF"/>
          <w:sz w:val="26"/>
          <w:szCs w:val="26"/>
          <w:u w:val="single"/>
        </w:rPr>
        <w:t>.</w:t>
      </w:r>
    </w:p>
    <w:p w:rsidR="0074300D" w:rsidRDefault="0074300D" w:rsidP="0074300D">
      <w:pPr>
        <w:ind w:firstLine="0"/>
        <w:rPr>
          <w:b/>
          <w:sz w:val="24"/>
          <w:szCs w:val="24"/>
        </w:rPr>
      </w:pPr>
      <w:r>
        <w:rPr>
          <w:sz w:val="24"/>
          <w:szCs w:val="24"/>
        </w:rPr>
        <w:t xml:space="preserve">действующего на основании </w:t>
      </w:r>
      <w:r>
        <w:rPr>
          <w:sz w:val="24"/>
          <w:szCs w:val="24"/>
          <w:u w:val="single"/>
        </w:rPr>
        <w:t xml:space="preserve">доверенности, </w:t>
      </w:r>
      <w:r w:rsidRPr="00381A0B">
        <w:rPr>
          <w:sz w:val="24"/>
          <w:szCs w:val="24"/>
          <w:u w:val="single"/>
        </w:rPr>
        <w:t>исх. №19/270 Д от 04.11.2012 г.</w:t>
      </w:r>
    </w:p>
    <w:p w:rsidR="0074300D" w:rsidRDefault="0074300D" w:rsidP="0074300D">
      <w:pPr>
        <w:ind w:firstLine="0"/>
        <w:rPr>
          <w:b/>
          <w:sz w:val="26"/>
          <w:szCs w:val="26"/>
        </w:rPr>
      </w:pPr>
      <w:r>
        <w:rPr>
          <w:sz w:val="24"/>
          <w:szCs w:val="24"/>
        </w:rPr>
        <w:t>и от лица</w:t>
      </w:r>
      <w:r>
        <w:rPr>
          <w:sz w:val="26"/>
          <w:szCs w:val="26"/>
        </w:rPr>
        <w:t xml:space="preserve">  </w:t>
      </w:r>
      <w:r>
        <w:rPr>
          <w:b/>
          <w:sz w:val="26"/>
          <w:szCs w:val="26"/>
        </w:rPr>
        <w:t>ИСПОЛНИТЕЛЯ</w:t>
      </w:r>
    </w:p>
    <w:p w:rsidR="0074300D" w:rsidRDefault="0074300D" w:rsidP="0074300D">
      <w:pPr>
        <w:ind w:firstLine="0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                                                                                                                                         </w:t>
      </w:r>
      <w:r>
        <w:rPr>
          <w:b/>
          <w:color w:val="FFFFFF"/>
          <w:sz w:val="26"/>
          <w:szCs w:val="26"/>
          <w:u w:val="single"/>
        </w:rPr>
        <w:t>.</w:t>
      </w:r>
    </w:p>
    <w:p w:rsidR="0074300D" w:rsidRDefault="0074300D" w:rsidP="0074300D">
      <w:pPr>
        <w:ind w:firstLine="0"/>
        <w:jc w:val="center"/>
        <w:rPr>
          <w:b/>
          <w:sz w:val="24"/>
          <w:szCs w:val="24"/>
          <w:u w:val="single"/>
        </w:rPr>
      </w:pPr>
      <w:r>
        <w:rPr>
          <w:b/>
          <w:sz w:val="26"/>
          <w:szCs w:val="26"/>
          <w:u w:val="single"/>
        </w:rPr>
        <w:t xml:space="preserve">                                                                                                      </w:t>
      </w:r>
      <w:r>
        <w:rPr>
          <w:b/>
          <w:sz w:val="24"/>
          <w:szCs w:val="24"/>
          <w:u w:val="single"/>
        </w:rPr>
        <w:t xml:space="preserve">                                          </w:t>
      </w:r>
      <w:r>
        <w:rPr>
          <w:b/>
          <w:color w:val="FFFFFF"/>
          <w:sz w:val="24"/>
          <w:szCs w:val="24"/>
          <w:u w:val="single"/>
        </w:rPr>
        <w:t>.</w:t>
      </w:r>
    </w:p>
    <w:p w:rsidR="0074300D" w:rsidRDefault="0074300D" w:rsidP="0074300D">
      <w:pPr>
        <w:spacing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действующий на основании  </w:t>
      </w:r>
      <w:r>
        <w:rPr>
          <w:b/>
          <w:sz w:val="24"/>
          <w:szCs w:val="24"/>
        </w:rPr>
        <w:t xml:space="preserve">_________________________________, </w:t>
      </w:r>
      <w:r>
        <w:rPr>
          <w:sz w:val="24"/>
          <w:szCs w:val="24"/>
        </w:rPr>
        <w:t>с другой стороны, удостоверяем, что сторонами достигнуто соглашение о величине договорной цены на создание научно-технической продукции в сумме:</w:t>
      </w:r>
    </w:p>
    <w:p w:rsidR="0074300D" w:rsidRDefault="0074300D" w:rsidP="0074300D">
      <w:pPr>
        <w:pStyle w:val="a5"/>
        <w:jc w:val="both"/>
        <w:rPr>
          <w:sz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</w:t>
      </w:r>
      <w:r>
        <w:rPr>
          <w:sz w:val="24"/>
          <w:u w:val="single"/>
        </w:rPr>
        <w:t xml:space="preserve">               </w:t>
      </w:r>
      <w:r>
        <w:rPr>
          <w:color w:val="FFFFFF"/>
          <w:sz w:val="24"/>
          <w:u w:val="single"/>
        </w:rPr>
        <w:t>.</w:t>
      </w:r>
    </w:p>
    <w:p w:rsidR="0074300D" w:rsidRDefault="0074300D" w:rsidP="0074300D">
      <w:pPr>
        <w:spacing w:line="240" w:lineRule="auto"/>
        <w:ind w:firstLine="0"/>
        <w:rPr>
          <w:sz w:val="24"/>
          <w:szCs w:val="24"/>
        </w:rPr>
      </w:pPr>
    </w:p>
    <w:p w:rsidR="0074300D" w:rsidRDefault="0074300D" w:rsidP="0074300D">
      <w:pPr>
        <w:spacing w:line="240" w:lineRule="auto"/>
        <w:ind w:firstLine="709"/>
        <w:rPr>
          <w:sz w:val="24"/>
          <w:szCs w:val="24"/>
        </w:rPr>
      </w:pPr>
      <w:r>
        <w:rPr>
          <w:sz w:val="26"/>
          <w:szCs w:val="26"/>
        </w:rPr>
        <w:t>При выполнении (невыполнении) Исполнителем условий договора в соответствии с пунктами</w:t>
      </w:r>
    </w:p>
    <w:p w:rsidR="0074300D" w:rsidRDefault="0074300D" w:rsidP="0074300D">
      <w:pPr>
        <w:spacing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74300D" w:rsidRDefault="0074300D" w:rsidP="0074300D">
      <w:pPr>
        <w:spacing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договорная цена увеличивается (уменьшается): по пункту ___________ на ____________ %</w:t>
      </w:r>
    </w:p>
    <w:p w:rsidR="0074300D" w:rsidRDefault="0074300D" w:rsidP="0074300D">
      <w:pPr>
        <w:spacing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по пункту _________ на ___________ % по пункту ____________ на _____________________ %</w:t>
      </w:r>
    </w:p>
    <w:p w:rsidR="0074300D" w:rsidRDefault="0074300D" w:rsidP="0074300D">
      <w:pPr>
        <w:spacing w:line="276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Настоящий протокол является основанием для проведения взаимных расчётов и платежей между Исполнителем  и  Заказчиком.</w:t>
      </w:r>
    </w:p>
    <w:p w:rsidR="0074300D" w:rsidRDefault="0074300D" w:rsidP="0074300D">
      <w:pPr>
        <w:spacing w:line="276" w:lineRule="auto"/>
        <w:ind w:firstLine="0"/>
        <w:rPr>
          <w:sz w:val="24"/>
          <w:szCs w:val="24"/>
        </w:rPr>
      </w:pPr>
    </w:p>
    <w:p w:rsidR="0074300D" w:rsidRDefault="0074300D" w:rsidP="0074300D">
      <w:pPr>
        <w:pStyle w:val="a5"/>
        <w:jc w:val="both"/>
        <w:rPr>
          <w:sz w:val="24"/>
        </w:rPr>
      </w:pPr>
    </w:p>
    <w:p w:rsidR="0074300D" w:rsidRDefault="0074300D" w:rsidP="0074300D">
      <w:pPr>
        <w:ind w:firstLine="0"/>
        <w:rPr>
          <w:rFonts w:ascii="Arial" w:hAnsi="Arial" w:cs="Arial"/>
          <w:sz w:val="20"/>
        </w:rPr>
      </w:pPr>
    </w:p>
    <w:tbl>
      <w:tblPr>
        <w:tblW w:w="9678" w:type="dxa"/>
        <w:tblInd w:w="-72" w:type="dxa"/>
        <w:tblLook w:val="01E0"/>
      </w:tblPr>
      <w:tblGrid>
        <w:gridCol w:w="5000"/>
        <w:gridCol w:w="4678"/>
      </w:tblGrid>
      <w:tr w:rsidR="0074300D" w:rsidTr="00041657">
        <w:tc>
          <w:tcPr>
            <w:tcW w:w="5000" w:type="dxa"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74300D" w:rsidRDefault="0074300D" w:rsidP="0004165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   Ф.И.О</w:t>
            </w: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»_______________________2013 г.</w:t>
            </w:r>
          </w:p>
          <w:p w:rsidR="0074300D" w:rsidRDefault="0074300D" w:rsidP="00041657">
            <w:pPr>
              <w:spacing w:line="240" w:lineRule="auto"/>
              <w:ind w:firstLine="2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</w:p>
          <w:p w:rsidR="0074300D" w:rsidRDefault="0074300D" w:rsidP="0004165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ОАО «СХК»</w:t>
            </w: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к.т.н.</w:t>
            </w: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 А.С. Козырев</w:t>
            </w:r>
          </w:p>
          <w:p w:rsidR="0074300D" w:rsidRDefault="0074300D" w:rsidP="0004165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»_____________________2013 г.</w:t>
            </w:r>
          </w:p>
          <w:p w:rsidR="0074300D" w:rsidRDefault="0074300D" w:rsidP="0004165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74300D" w:rsidRDefault="0074300D" w:rsidP="0074300D">
      <w:pPr>
        <w:ind w:firstLine="0"/>
        <w:jc w:val="center"/>
      </w:pPr>
    </w:p>
    <w:p w:rsidR="0074300D" w:rsidRDefault="0074300D" w:rsidP="0074300D">
      <w:pPr>
        <w:ind w:firstLine="0"/>
        <w:jc w:val="center"/>
      </w:pPr>
    </w:p>
    <w:p w:rsidR="0074300D" w:rsidRDefault="0074300D" w:rsidP="0074300D">
      <w:pPr>
        <w:pStyle w:val="a5"/>
        <w:ind w:left="6379"/>
        <w:jc w:val="both"/>
        <w:rPr>
          <w:sz w:val="24"/>
        </w:rPr>
      </w:pPr>
      <w:r>
        <w:rPr>
          <w:sz w:val="24"/>
        </w:rPr>
        <w:lastRenderedPageBreak/>
        <w:t>Приложение № 4</w:t>
      </w:r>
    </w:p>
    <w:p w:rsidR="0074300D" w:rsidRDefault="0074300D" w:rsidP="0074300D">
      <w:pPr>
        <w:pStyle w:val="a5"/>
        <w:ind w:left="6379"/>
        <w:jc w:val="both"/>
        <w:rPr>
          <w:sz w:val="24"/>
        </w:rPr>
      </w:pPr>
      <w:r>
        <w:rPr>
          <w:sz w:val="24"/>
        </w:rPr>
        <w:t>к Договору № _____________</w:t>
      </w:r>
    </w:p>
    <w:p w:rsidR="0074300D" w:rsidRDefault="0074300D" w:rsidP="0074300D">
      <w:pPr>
        <w:pStyle w:val="a5"/>
        <w:ind w:left="6379"/>
        <w:jc w:val="both"/>
        <w:rPr>
          <w:sz w:val="24"/>
        </w:rPr>
      </w:pPr>
      <w:r>
        <w:rPr>
          <w:sz w:val="24"/>
        </w:rPr>
        <w:t xml:space="preserve">от « </w:t>
      </w:r>
      <w:r>
        <w:rPr>
          <w:sz w:val="24"/>
          <w:u w:val="single"/>
        </w:rPr>
        <w:t xml:space="preserve">  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74300D" w:rsidRDefault="0074300D" w:rsidP="0074300D">
      <w:pPr>
        <w:pStyle w:val="a5"/>
        <w:jc w:val="both"/>
        <w:rPr>
          <w:sz w:val="24"/>
        </w:rPr>
      </w:pPr>
    </w:p>
    <w:p w:rsidR="0074300D" w:rsidRDefault="0074300D" w:rsidP="0074300D">
      <w:pPr>
        <w:pStyle w:val="a5"/>
        <w:jc w:val="both"/>
        <w:rPr>
          <w:sz w:val="24"/>
        </w:rPr>
      </w:pPr>
    </w:p>
    <w:p w:rsidR="0074300D" w:rsidRDefault="0074300D" w:rsidP="0074300D">
      <w:pPr>
        <w:pStyle w:val="a5"/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СТРУКТУРА ЦЕНЫ</w:t>
      </w:r>
    </w:p>
    <w:p w:rsidR="0074300D" w:rsidRDefault="0074300D" w:rsidP="0074300D">
      <w:pPr>
        <w:pStyle w:val="a5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на научно-техническую продукцию</w:t>
      </w:r>
    </w:p>
    <w:p w:rsidR="0074300D" w:rsidRDefault="0074300D" w:rsidP="0074300D">
      <w:pPr>
        <w:pStyle w:val="a5"/>
        <w:spacing w:line="276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по теме:</w:t>
      </w:r>
    </w:p>
    <w:p w:rsidR="0074300D" w:rsidRPr="00381A0B" w:rsidRDefault="00C8132B" w:rsidP="0074300D">
      <w:pPr>
        <w:spacing w:line="276" w:lineRule="auto"/>
        <w:ind w:firstLine="0"/>
        <w:jc w:val="center"/>
        <w:rPr>
          <w:sz w:val="26"/>
          <w:szCs w:val="26"/>
        </w:rPr>
      </w:pPr>
      <w:r>
        <w:rPr>
          <w:b/>
        </w:rPr>
        <w:t>«</w:t>
      </w:r>
      <w:r w:rsidRPr="00C8132B">
        <w:rPr>
          <w:b/>
        </w:rPr>
        <w:t>Оптимизация работы оборудования узла выгрузки плавиково-шпатового концентрата»</w:t>
      </w:r>
    </w:p>
    <w:p w:rsidR="0074300D" w:rsidRDefault="0074300D" w:rsidP="0074300D">
      <w:pPr>
        <w:pStyle w:val="a5"/>
        <w:jc w:val="both"/>
        <w:rPr>
          <w:sz w:val="24"/>
          <w:szCs w:val="24"/>
        </w:rPr>
      </w:pPr>
    </w:p>
    <w:tbl>
      <w:tblPr>
        <w:tblW w:w="7980" w:type="dxa"/>
        <w:jc w:val="center"/>
        <w:tblInd w:w="-927" w:type="dxa"/>
        <w:tblLayout w:type="fixed"/>
        <w:tblLook w:val="04A0"/>
      </w:tblPr>
      <w:tblGrid>
        <w:gridCol w:w="743"/>
        <w:gridCol w:w="5446"/>
        <w:gridCol w:w="1791"/>
      </w:tblGrid>
      <w:tr w:rsidR="0074300D" w:rsidTr="0004165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 w:rsidR="0074300D" w:rsidRDefault="0074300D" w:rsidP="00041657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Предметные статьи расходов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Стоимость</w:t>
            </w:r>
          </w:p>
          <w:p w:rsidR="0074300D" w:rsidRDefault="0074300D" w:rsidP="00041657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руб.</w:t>
            </w:r>
          </w:p>
        </w:tc>
      </w:tr>
      <w:tr w:rsidR="0074300D" w:rsidTr="0004165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</w:pPr>
            <w:r>
              <w:t>1.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Прямые расходы, в т.ч.: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5"/>
              <w:jc w:val="center"/>
              <w:rPr>
                <w:b/>
                <w:sz w:val="22"/>
                <w:szCs w:val="22"/>
              </w:rPr>
            </w:pPr>
          </w:p>
        </w:tc>
      </w:tr>
      <w:tr w:rsidR="0074300D" w:rsidTr="0004165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</w:pPr>
            <w:r>
              <w:t>1.1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материалы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74300D" w:rsidTr="0004165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</w:pPr>
            <w:r>
              <w:t>1.2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специальное оборудование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74300D" w:rsidTr="0004165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</w:pPr>
            <w:r>
              <w:t>1.3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расходы на оплату труда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74300D" w:rsidTr="0004165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</w:pPr>
            <w:r>
              <w:t>1.4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обязательные отчисления от оплаты труда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74300D" w:rsidTr="0004165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</w:pPr>
            <w:r>
              <w:t>1.5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амортизационные отчисления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74300D" w:rsidTr="0004165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</w:pPr>
            <w:r>
              <w:t>1.6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прочие прямые, в т.ч.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74300D" w:rsidTr="0004165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</w:pPr>
            <w:r>
              <w:t>1.6.1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командировки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74300D" w:rsidTr="0004165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</w:pPr>
            <w:r>
              <w:t>2.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Накладные расходы, в т.ч.: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5"/>
              <w:jc w:val="center"/>
              <w:rPr>
                <w:b/>
                <w:sz w:val="22"/>
                <w:szCs w:val="22"/>
              </w:rPr>
            </w:pPr>
          </w:p>
        </w:tc>
      </w:tr>
      <w:tr w:rsidR="0074300D" w:rsidTr="0004165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</w:pPr>
            <w:r>
              <w:t>2.1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расходы на оплату труда АУП с отчислениями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74300D" w:rsidTr="0004165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</w:pPr>
            <w:r>
              <w:t>3.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расходов собственными силами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74300D" w:rsidTr="0004165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</w:pPr>
            <w:r>
              <w:t>4.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Затраты на выполнение работ сторонними организациями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74300D" w:rsidTr="0004165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</w:pPr>
            <w:r>
              <w:t>5.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расходов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74300D" w:rsidTr="0004165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</w:pPr>
            <w:r>
              <w:t>6.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Прибыль (% от расходов собственными силами)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74300D" w:rsidTr="0004165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</w:pPr>
            <w:r>
              <w:t>7.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Цена продукции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74300D" w:rsidTr="0004165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</w:pPr>
            <w:r>
              <w:t>8.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 на добавленную стоимость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74300D" w:rsidTr="0004165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jc w:val="center"/>
            </w:pPr>
            <w:r>
              <w:t>10.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00D" w:rsidRDefault="0074300D" w:rsidP="00041657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договора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300D" w:rsidRDefault="0074300D" w:rsidP="00041657">
            <w:pPr>
              <w:pStyle w:val="a5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74300D" w:rsidRDefault="0074300D" w:rsidP="0074300D">
      <w:pPr>
        <w:pStyle w:val="a5"/>
        <w:jc w:val="both"/>
        <w:rPr>
          <w:sz w:val="24"/>
          <w:szCs w:val="24"/>
        </w:rPr>
      </w:pPr>
    </w:p>
    <w:p w:rsidR="0074300D" w:rsidRDefault="0074300D" w:rsidP="0074300D">
      <w:pPr>
        <w:pStyle w:val="a5"/>
        <w:jc w:val="both"/>
        <w:rPr>
          <w:sz w:val="24"/>
          <w:szCs w:val="24"/>
        </w:rPr>
      </w:pPr>
    </w:p>
    <w:p w:rsidR="0074300D" w:rsidRDefault="0074300D" w:rsidP="0074300D">
      <w:pPr>
        <w:pStyle w:val="a5"/>
        <w:jc w:val="both"/>
        <w:rPr>
          <w:sz w:val="24"/>
          <w:szCs w:val="24"/>
        </w:rPr>
      </w:pPr>
    </w:p>
    <w:p w:rsidR="0074300D" w:rsidRDefault="0074300D" w:rsidP="0074300D">
      <w:pPr>
        <w:pStyle w:val="a5"/>
        <w:jc w:val="both"/>
        <w:rPr>
          <w:sz w:val="24"/>
          <w:szCs w:val="24"/>
        </w:rPr>
      </w:pPr>
    </w:p>
    <w:p w:rsidR="0074300D" w:rsidRDefault="0074300D" w:rsidP="0074300D">
      <w:pPr>
        <w:pStyle w:val="a5"/>
        <w:jc w:val="both"/>
        <w:rPr>
          <w:sz w:val="24"/>
          <w:szCs w:val="24"/>
        </w:rPr>
      </w:pPr>
    </w:p>
    <w:tbl>
      <w:tblPr>
        <w:tblW w:w="9678" w:type="dxa"/>
        <w:tblInd w:w="-72" w:type="dxa"/>
        <w:tblLook w:val="01E0"/>
      </w:tblPr>
      <w:tblGrid>
        <w:gridCol w:w="5000"/>
        <w:gridCol w:w="4678"/>
      </w:tblGrid>
      <w:tr w:rsidR="0074300D" w:rsidTr="00041657">
        <w:tc>
          <w:tcPr>
            <w:tcW w:w="5000" w:type="dxa"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74300D" w:rsidRDefault="0074300D" w:rsidP="0004165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   Ф.И.О</w:t>
            </w:r>
          </w:p>
          <w:p w:rsidR="0074300D" w:rsidRDefault="0074300D" w:rsidP="00041657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»_______________________2013 г.</w:t>
            </w:r>
          </w:p>
          <w:p w:rsidR="0074300D" w:rsidRDefault="0074300D" w:rsidP="00041657">
            <w:pPr>
              <w:spacing w:line="240" w:lineRule="auto"/>
              <w:ind w:firstLine="2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74300D" w:rsidRDefault="0074300D" w:rsidP="0004165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74300D" w:rsidRDefault="0074300D" w:rsidP="0074300D">
      <w:pPr>
        <w:pStyle w:val="a5"/>
        <w:jc w:val="both"/>
        <w:rPr>
          <w:sz w:val="24"/>
          <w:szCs w:val="24"/>
        </w:rPr>
      </w:pPr>
    </w:p>
    <w:p w:rsidR="0074300D" w:rsidRDefault="0074300D" w:rsidP="0074300D">
      <w:pPr>
        <w:pStyle w:val="a5"/>
        <w:jc w:val="both"/>
        <w:rPr>
          <w:sz w:val="24"/>
          <w:szCs w:val="24"/>
        </w:rPr>
      </w:pPr>
    </w:p>
    <w:p w:rsidR="0074300D" w:rsidRDefault="0074300D" w:rsidP="0074300D">
      <w:pPr>
        <w:pStyle w:val="a5"/>
        <w:jc w:val="both"/>
        <w:rPr>
          <w:sz w:val="24"/>
          <w:szCs w:val="24"/>
        </w:rPr>
      </w:pPr>
    </w:p>
    <w:p w:rsidR="0074300D" w:rsidRDefault="0074300D" w:rsidP="0074300D">
      <w:pPr>
        <w:pStyle w:val="a5"/>
        <w:rPr>
          <w:sz w:val="24"/>
        </w:rPr>
      </w:pPr>
    </w:p>
    <w:p w:rsidR="0074300D" w:rsidRDefault="0074300D" w:rsidP="0074300D">
      <w:pPr>
        <w:pStyle w:val="a5"/>
        <w:rPr>
          <w:sz w:val="24"/>
        </w:rPr>
      </w:pPr>
    </w:p>
    <w:p w:rsidR="0074300D" w:rsidRDefault="0074300D" w:rsidP="0074300D">
      <w:pPr>
        <w:pStyle w:val="a5"/>
        <w:ind w:left="-142"/>
        <w:jc w:val="both"/>
        <w:rPr>
          <w:sz w:val="24"/>
        </w:rPr>
      </w:pPr>
      <w:r>
        <w:rPr>
          <w:sz w:val="24"/>
        </w:rPr>
        <w:t>Главный бухгалтер (Исполнителя)                 ____________        _____________  ____________</w:t>
      </w:r>
    </w:p>
    <w:p w:rsidR="0074300D" w:rsidRPr="00141364" w:rsidRDefault="0074300D" w:rsidP="0074300D">
      <w:pPr>
        <w:pStyle w:val="a5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(дата)                                      (подпись)              (инициалы, фамилия)</w:t>
      </w:r>
    </w:p>
    <w:p w:rsidR="0074300D" w:rsidRPr="000D766A" w:rsidRDefault="0074300D" w:rsidP="0074300D">
      <w:pPr>
        <w:ind w:firstLine="0"/>
        <w:rPr>
          <w:sz w:val="24"/>
        </w:rPr>
      </w:pPr>
    </w:p>
    <w:p w:rsidR="0074300D" w:rsidRPr="000D766A" w:rsidRDefault="0074300D" w:rsidP="00790F7E">
      <w:pPr>
        <w:ind w:firstLine="0"/>
        <w:rPr>
          <w:sz w:val="24"/>
        </w:rPr>
      </w:pPr>
    </w:p>
    <w:sectPr w:rsidR="0074300D" w:rsidRPr="000D766A" w:rsidSect="00790F7E">
      <w:footerReference w:type="even" r:id="rId8"/>
      <w:footerReference w:type="default" r:id="rId9"/>
      <w:headerReference w:type="first" r:id="rId10"/>
      <w:pgSz w:w="11906" w:h="16838"/>
      <w:pgMar w:top="709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164" w:rsidRDefault="00343164" w:rsidP="007B04DD">
      <w:pPr>
        <w:spacing w:line="240" w:lineRule="auto"/>
      </w:pPr>
      <w:r>
        <w:separator/>
      </w:r>
    </w:p>
  </w:endnote>
  <w:endnote w:type="continuationSeparator" w:id="0">
    <w:p w:rsidR="00343164" w:rsidRDefault="00343164" w:rsidP="007B04D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205" w:rsidRDefault="000C08BF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847205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47205">
      <w:rPr>
        <w:rStyle w:val="aa"/>
        <w:noProof/>
      </w:rPr>
      <w:t>1</w:t>
    </w:r>
    <w:r>
      <w:rPr>
        <w:rStyle w:val="aa"/>
      </w:rPr>
      <w:fldChar w:fldCharType="end"/>
    </w:r>
  </w:p>
  <w:p w:rsidR="00847205" w:rsidRDefault="00847205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205" w:rsidRDefault="000C08BF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847205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C8132B">
      <w:rPr>
        <w:rStyle w:val="aa"/>
        <w:noProof/>
      </w:rPr>
      <w:t>9</w:t>
    </w:r>
    <w:r>
      <w:rPr>
        <w:rStyle w:val="aa"/>
      </w:rPr>
      <w:fldChar w:fldCharType="end"/>
    </w:r>
  </w:p>
  <w:p w:rsidR="00847205" w:rsidRDefault="00847205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164" w:rsidRDefault="00343164" w:rsidP="007B04DD">
      <w:pPr>
        <w:spacing w:line="240" w:lineRule="auto"/>
      </w:pPr>
      <w:r>
        <w:separator/>
      </w:r>
    </w:p>
  </w:footnote>
  <w:footnote w:type="continuationSeparator" w:id="0">
    <w:p w:rsidR="00343164" w:rsidRDefault="00343164" w:rsidP="007B04D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205" w:rsidRDefault="00C12534" w:rsidP="00790F7E">
    <w:pPr>
      <w:pStyle w:val="a6"/>
      <w:ind w:firstLine="0"/>
      <w:jc w:val="center"/>
    </w:pPr>
    <w: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1">
    <w:nsid w:val="00000006"/>
    <w:multiLevelType w:val="singleLevel"/>
    <w:tmpl w:val="00000006"/>
    <w:name w:val="WW8Num7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2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3">
    <w:nsid w:val="084A39D4"/>
    <w:multiLevelType w:val="hybridMultilevel"/>
    <w:tmpl w:val="7A184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314BC5"/>
    <w:multiLevelType w:val="hybridMultilevel"/>
    <w:tmpl w:val="F82AF7DE"/>
    <w:lvl w:ilvl="0" w:tplc="04190001">
      <w:start w:val="1"/>
      <w:numFmt w:val="bullet"/>
      <w:lvlText w:val=""/>
      <w:lvlJc w:val="left"/>
      <w:pPr>
        <w:ind w:left="17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9" w:hanging="360"/>
      </w:pPr>
      <w:rPr>
        <w:rFonts w:ascii="Wingdings" w:hAnsi="Wingdings" w:hint="default"/>
      </w:rPr>
    </w:lvl>
  </w:abstractNum>
  <w:abstractNum w:abstractNumId="5">
    <w:nsid w:val="1C0F28D3"/>
    <w:multiLevelType w:val="hybridMultilevel"/>
    <w:tmpl w:val="E85E25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6D3410"/>
    <w:multiLevelType w:val="hybridMultilevel"/>
    <w:tmpl w:val="4F50FF44"/>
    <w:lvl w:ilvl="0" w:tplc="E5963BE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6764B9"/>
    <w:multiLevelType w:val="hybridMultilevel"/>
    <w:tmpl w:val="AD8A2A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C7E0E5C"/>
    <w:multiLevelType w:val="multilevel"/>
    <w:tmpl w:val="E29656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>
    <w:nsid w:val="2D6C41EA"/>
    <w:multiLevelType w:val="hybridMultilevel"/>
    <w:tmpl w:val="0422FD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F7137FD"/>
    <w:multiLevelType w:val="hybridMultilevel"/>
    <w:tmpl w:val="229CFBAE"/>
    <w:lvl w:ilvl="0" w:tplc="B8DA2A8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A96ABF"/>
    <w:multiLevelType w:val="multilevel"/>
    <w:tmpl w:val="E29656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2">
    <w:nsid w:val="49CB30B7"/>
    <w:multiLevelType w:val="multilevel"/>
    <w:tmpl w:val="E8B05E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>
    <w:nsid w:val="4BAD7053"/>
    <w:multiLevelType w:val="hybridMultilevel"/>
    <w:tmpl w:val="45B6C002"/>
    <w:lvl w:ilvl="0" w:tplc="D84EE33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F54F79"/>
    <w:multiLevelType w:val="hybridMultilevel"/>
    <w:tmpl w:val="BFC09DC4"/>
    <w:lvl w:ilvl="0" w:tplc="CD3AADC4">
      <w:start w:val="5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0892866"/>
    <w:multiLevelType w:val="hybridMultilevel"/>
    <w:tmpl w:val="16C263CC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629C4699"/>
    <w:multiLevelType w:val="multilevel"/>
    <w:tmpl w:val="5F5247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>
    <w:nsid w:val="723E0690"/>
    <w:multiLevelType w:val="hybridMultilevel"/>
    <w:tmpl w:val="D046B06C"/>
    <w:lvl w:ilvl="0" w:tplc="08B8BC14">
      <w:start w:val="2012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477351"/>
    <w:multiLevelType w:val="multilevel"/>
    <w:tmpl w:val="7EAC0824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5"/>
  </w:num>
  <w:num w:numId="6">
    <w:abstractNumId w:val="4"/>
  </w:num>
  <w:num w:numId="7">
    <w:abstractNumId w:val="1"/>
  </w:num>
  <w:num w:numId="8">
    <w:abstractNumId w:val="9"/>
  </w:num>
  <w:num w:numId="9">
    <w:abstractNumId w:val="16"/>
  </w:num>
  <w:num w:numId="10">
    <w:abstractNumId w:val="7"/>
  </w:num>
  <w:num w:numId="11">
    <w:abstractNumId w:val="17"/>
  </w:num>
  <w:num w:numId="12">
    <w:abstractNumId w:val="13"/>
  </w:num>
  <w:num w:numId="13">
    <w:abstractNumId w:val="6"/>
  </w:num>
  <w:num w:numId="14">
    <w:abstractNumId w:val="10"/>
  </w:num>
  <w:num w:numId="15">
    <w:abstractNumId w:val="5"/>
  </w:num>
  <w:num w:numId="16">
    <w:abstractNumId w:val="14"/>
  </w:num>
  <w:num w:numId="17">
    <w:abstractNumId w:val="18"/>
  </w:num>
  <w:num w:numId="18">
    <w:abstractNumId w:val="11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0F7E"/>
    <w:rsid w:val="00024802"/>
    <w:rsid w:val="00041D67"/>
    <w:rsid w:val="000441B4"/>
    <w:rsid w:val="00063B47"/>
    <w:rsid w:val="000806C9"/>
    <w:rsid w:val="00085B96"/>
    <w:rsid w:val="000B3840"/>
    <w:rsid w:val="000C08BF"/>
    <w:rsid w:val="000D7BF2"/>
    <w:rsid w:val="000F544C"/>
    <w:rsid w:val="00102379"/>
    <w:rsid w:val="00121EF1"/>
    <w:rsid w:val="001458D1"/>
    <w:rsid w:val="00163100"/>
    <w:rsid w:val="00176363"/>
    <w:rsid w:val="001B1630"/>
    <w:rsid w:val="001E310E"/>
    <w:rsid w:val="001E3B56"/>
    <w:rsid w:val="001F1C18"/>
    <w:rsid w:val="00202E4D"/>
    <w:rsid w:val="00222E0F"/>
    <w:rsid w:val="002A1812"/>
    <w:rsid w:val="002A3165"/>
    <w:rsid w:val="00330DA8"/>
    <w:rsid w:val="00343164"/>
    <w:rsid w:val="00357875"/>
    <w:rsid w:val="003B5C04"/>
    <w:rsid w:val="003E578D"/>
    <w:rsid w:val="00406D43"/>
    <w:rsid w:val="00494800"/>
    <w:rsid w:val="004B4BC4"/>
    <w:rsid w:val="004D6B00"/>
    <w:rsid w:val="0053083E"/>
    <w:rsid w:val="00553557"/>
    <w:rsid w:val="005536AF"/>
    <w:rsid w:val="00565D2D"/>
    <w:rsid w:val="00570E7F"/>
    <w:rsid w:val="00621151"/>
    <w:rsid w:val="00621B16"/>
    <w:rsid w:val="00637377"/>
    <w:rsid w:val="006553CE"/>
    <w:rsid w:val="006644FC"/>
    <w:rsid w:val="0067524E"/>
    <w:rsid w:val="006965AD"/>
    <w:rsid w:val="006B0EE7"/>
    <w:rsid w:val="006B45EF"/>
    <w:rsid w:val="006F3D60"/>
    <w:rsid w:val="00701895"/>
    <w:rsid w:val="0074300D"/>
    <w:rsid w:val="007615CC"/>
    <w:rsid w:val="0078763C"/>
    <w:rsid w:val="007878B1"/>
    <w:rsid w:val="00790F7E"/>
    <w:rsid w:val="007B04DD"/>
    <w:rsid w:val="007F7A1C"/>
    <w:rsid w:val="008040E3"/>
    <w:rsid w:val="00821A8C"/>
    <w:rsid w:val="008305FA"/>
    <w:rsid w:val="00843FD5"/>
    <w:rsid w:val="00847205"/>
    <w:rsid w:val="00847325"/>
    <w:rsid w:val="008F33F5"/>
    <w:rsid w:val="00913908"/>
    <w:rsid w:val="0092381E"/>
    <w:rsid w:val="00937A52"/>
    <w:rsid w:val="00975114"/>
    <w:rsid w:val="00A31CC5"/>
    <w:rsid w:val="00A80968"/>
    <w:rsid w:val="00AB003B"/>
    <w:rsid w:val="00AC5B17"/>
    <w:rsid w:val="00AD7611"/>
    <w:rsid w:val="00B01DD3"/>
    <w:rsid w:val="00B034CF"/>
    <w:rsid w:val="00B50EC0"/>
    <w:rsid w:val="00B75DD1"/>
    <w:rsid w:val="00C12534"/>
    <w:rsid w:val="00C3643A"/>
    <w:rsid w:val="00C8132B"/>
    <w:rsid w:val="00CD1ECC"/>
    <w:rsid w:val="00CF51B3"/>
    <w:rsid w:val="00D129E4"/>
    <w:rsid w:val="00D317F6"/>
    <w:rsid w:val="00D4301C"/>
    <w:rsid w:val="00DC5669"/>
    <w:rsid w:val="00DD36E6"/>
    <w:rsid w:val="00E010AA"/>
    <w:rsid w:val="00E05A70"/>
    <w:rsid w:val="00E20D01"/>
    <w:rsid w:val="00E62DE6"/>
    <w:rsid w:val="00E6333B"/>
    <w:rsid w:val="00E77019"/>
    <w:rsid w:val="00EE2ED5"/>
    <w:rsid w:val="00F34C66"/>
    <w:rsid w:val="00F403C8"/>
    <w:rsid w:val="00F6100B"/>
    <w:rsid w:val="00F64764"/>
    <w:rsid w:val="00FC2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F7E"/>
    <w:pPr>
      <w:spacing w:line="360" w:lineRule="auto"/>
      <w:ind w:firstLine="567"/>
      <w:jc w:val="both"/>
    </w:pPr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90F7E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790F7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5">
    <w:name w:val="Нормальный"/>
    <w:rsid w:val="00790F7E"/>
    <w:rPr>
      <w:rFonts w:ascii="Times New Roman" w:eastAsia="Times New Roman" w:hAnsi="Times New Roman"/>
      <w:snapToGrid w:val="0"/>
    </w:rPr>
  </w:style>
  <w:style w:type="paragraph" w:styleId="a6">
    <w:name w:val="header"/>
    <w:basedOn w:val="a"/>
    <w:link w:val="a7"/>
    <w:rsid w:val="00790F7E"/>
    <w:pPr>
      <w:widowControl w:val="0"/>
      <w:tabs>
        <w:tab w:val="center" w:pos="4677"/>
        <w:tab w:val="right" w:pos="9355"/>
      </w:tabs>
      <w:autoSpaceDE w:val="0"/>
      <w:spacing w:after="60"/>
      <w:ind w:firstLine="720"/>
    </w:pPr>
    <w:rPr>
      <w:rFonts w:cs="Courier New"/>
      <w:lang w:eastAsia="ar-SA"/>
    </w:rPr>
  </w:style>
  <w:style w:type="character" w:customStyle="1" w:styleId="a7">
    <w:name w:val="Верхний колонтитул Знак"/>
    <w:basedOn w:val="a0"/>
    <w:link w:val="a6"/>
    <w:rsid w:val="00790F7E"/>
    <w:rPr>
      <w:rFonts w:ascii="Times New Roman" w:eastAsia="Times New Roman" w:hAnsi="Times New Roman" w:cs="Courier New"/>
      <w:sz w:val="28"/>
      <w:szCs w:val="20"/>
      <w:lang w:eastAsia="ar-SA"/>
    </w:rPr>
  </w:style>
  <w:style w:type="paragraph" w:styleId="a8">
    <w:name w:val="footer"/>
    <w:basedOn w:val="a"/>
    <w:link w:val="a9"/>
    <w:semiHidden/>
    <w:rsid w:val="00790F7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790F7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page number"/>
    <w:basedOn w:val="a0"/>
    <w:semiHidden/>
    <w:rsid w:val="00790F7E"/>
  </w:style>
  <w:style w:type="paragraph" w:styleId="2">
    <w:name w:val="Body Text Indent 2"/>
    <w:basedOn w:val="a"/>
    <w:link w:val="20"/>
    <w:uiPriority w:val="99"/>
    <w:unhideWhenUsed/>
    <w:rsid w:val="00790F7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790F7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790F7E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48">
    <w:name w:val="Font Style48"/>
    <w:rsid w:val="00790F7E"/>
    <w:rPr>
      <w:rFonts w:ascii="Times New Roman" w:hAnsi="Times New Roman" w:cs="Times New Roman"/>
      <w:sz w:val="22"/>
      <w:szCs w:val="22"/>
    </w:rPr>
  </w:style>
  <w:style w:type="character" w:customStyle="1" w:styleId="ac">
    <w:name w:val="Текст выноски Знак"/>
    <w:basedOn w:val="a0"/>
    <w:link w:val="ad"/>
    <w:uiPriority w:val="99"/>
    <w:semiHidden/>
    <w:rsid w:val="00790F7E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alloon Text"/>
    <w:basedOn w:val="a"/>
    <w:link w:val="ac"/>
    <w:uiPriority w:val="99"/>
    <w:semiHidden/>
    <w:unhideWhenUsed/>
    <w:rsid w:val="00790F7E"/>
    <w:pPr>
      <w:spacing w:line="240" w:lineRule="auto"/>
    </w:pPr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90F7E"/>
    <w:rPr>
      <w:color w:val="0000FF"/>
      <w:u w:val="single"/>
    </w:rPr>
  </w:style>
  <w:style w:type="character" w:customStyle="1" w:styleId="FontStyle50">
    <w:name w:val="Font Style50"/>
    <w:basedOn w:val="a0"/>
    <w:rsid w:val="00A31CC5"/>
    <w:rPr>
      <w:rFonts w:ascii="Times New Roman" w:hAnsi="Times New Roman" w:cs="Times New Roman"/>
      <w:b/>
      <w:bCs/>
      <w:sz w:val="20"/>
      <w:szCs w:val="20"/>
    </w:rPr>
  </w:style>
  <w:style w:type="paragraph" w:styleId="af">
    <w:name w:val="Normal (Web)"/>
    <w:basedOn w:val="a"/>
    <w:rsid w:val="00A31CC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styleId="af0">
    <w:name w:val="Strong"/>
    <w:basedOn w:val="a0"/>
    <w:qFormat/>
    <w:rsid w:val="00A31CC5"/>
    <w:rPr>
      <w:b/>
      <w:bCs/>
    </w:rPr>
  </w:style>
  <w:style w:type="paragraph" w:styleId="af1">
    <w:name w:val="No Spacing"/>
    <w:uiPriority w:val="99"/>
    <w:qFormat/>
    <w:rsid w:val="001F1C18"/>
    <w:rPr>
      <w:sz w:val="22"/>
      <w:szCs w:val="22"/>
      <w:lang w:eastAsia="en-US"/>
    </w:rPr>
  </w:style>
  <w:style w:type="paragraph" w:customStyle="1" w:styleId="1">
    <w:name w:val="Знак Знак Знак1 Знак"/>
    <w:basedOn w:val="a"/>
    <w:rsid w:val="00913908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character" w:styleId="af2">
    <w:name w:val="annotation reference"/>
    <w:basedOn w:val="a0"/>
    <w:uiPriority w:val="99"/>
    <w:semiHidden/>
    <w:unhideWhenUsed/>
    <w:rsid w:val="00C1253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C12534"/>
    <w:rPr>
      <w:sz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C12534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12534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1253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hk@seversk.tomskne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14</Pages>
  <Words>3672</Words>
  <Characters>20934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 83-12</vt:lpstr>
    </vt:vector>
  </TitlesOfParts>
  <Company>Microsoft</Company>
  <LinksUpToDate>false</LinksUpToDate>
  <CharactersWithSpaces>24557</CharactersWithSpaces>
  <SharedDoc>false</SharedDoc>
  <HLinks>
    <vt:vector size="6" baseType="variant">
      <vt:variant>
        <vt:i4>2752587</vt:i4>
      </vt:variant>
      <vt:variant>
        <vt:i4>0</vt:i4>
      </vt:variant>
      <vt:variant>
        <vt:i4>0</vt:i4>
      </vt:variant>
      <vt:variant>
        <vt:i4>5</vt:i4>
      </vt:variant>
      <vt:variant>
        <vt:lpwstr>mailto:shk@seversk.tomsknet.ru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 83-12</dc:title>
  <dc:subject/>
  <dc:creator>PTO-KRIVOPUSTOV   Krivopustov</dc:creator>
  <cp:keywords/>
  <dc:description/>
  <cp:lastModifiedBy>scherbina</cp:lastModifiedBy>
  <cp:revision>10</cp:revision>
  <cp:lastPrinted>2012-11-28T02:43:00Z</cp:lastPrinted>
  <dcterms:created xsi:type="dcterms:W3CDTF">2012-11-28T02:29:00Z</dcterms:created>
  <dcterms:modified xsi:type="dcterms:W3CDTF">2013-01-31T03:41:00Z</dcterms:modified>
</cp:coreProperties>
</file>