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595D1F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501D8" w:rsidRDefault="00302FC4" w:rsidP="00F5745C">
      <w:pPr>
        <w:pStyle w:val="a9"/>
        <w:spacing w:before="0" w:after="0"/>
        <w:jc w:val="both"/>
      </w:pPr>
      <w:r w:rsidRPr="008836DD">
        <w:t>№</w:t>
      </w:r>
      <w:r w:rsidRPr="00302FC4">
        <w:rPr>
          <w:b/>
        </w:rPr>
        <w:t xml:space="preserve">  </w:t>
      </w:r>
      <w:r w:rsidR="00FE592B" w:rsidRPr="00FE592B">
        <w:t>140701/0506/425</w:t>
      </w:r>
    </w:p>
    <w:p w:rsidR="00225659" w:rsidRPr="000E7261" w:rsidRDefault="00225659" w:rsidP="00F5745C">
      <w:pPr>
        <w:pStyle w:val="a9"/>
        <w:spacing w:before="0" w:after="0"/>
        <w:jc w:val="both"/>
      </w:pPr>
      <w:r>
        <w:t xml:space="preserve">№ </w:t>
      </w:r>
      <w:r w:rsidR="00FE592B" w:rsidRPr="00FE592B">
        <w:t>31401301156</w:t>
      </w:r>
    </w:p>
    <w:p w:rsidR="008836DD" w:rsidRDefault="00FE592B" w:rsidP="00F5745C">
      <w:pPr>
        <w:pStyle w:val="a9"/>
        <w:spacing w:before="0" w:after="0"/>
        <w:jc w:val="both"/>
      </w:pPr>
      <w:r w:rsidRPr="00FE592B">
        <w:rPr>
          <w:lang w:val="en-US"/>
        </w:rPr>
        <w:t>Z032337</w:t>
      </w:r>
    </w:p>
    <w:p w:rsidR="00FE592B" w:rsidRPr="00FE592B" w:rsidRDefault="00FE592B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FE592B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FE592B">
        <w:rPr>
          <w:b/>
        </w:rPr>
        <w:t>ЦЕН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E592B">
        <w:rPr>
          <w:b/>
        </w:rPr>
        <w:t>01</w:t>
      </w:r>
      <w:r w:rsidR="001501D8">
        <w:rPr>
          <w:b/>
        </w:rPr>
        <w:t>.</w:t>
      </w:r>
      <w:r w:rsidR="00FE592B">
        <w:rPr>
          <w:b/>
        </w:rPr>
        <w:t>07</w:t>
      </w:r>
      <w:r w:rsidR="00D43944" w:rsidRPr="00302FC4">
        <w:rPr>
          <w:b/>
        </w:rPr>
        <w:t>.201</w:t>
      </w:r>
      <w:r w:rsidR="000E7261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8836DD" w:rsidRDefault="005D12C2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 xml:space="preserve">решении ОАО «СХК» </w:t>
      </w:r>
      <w:r w:rsidR="008836DD">
        <w:rPr>
          <w:b/>
        </w:rPr>
        <w:t xml:space="preserve">провести данную закупку </w:t>
      </w:r>
    </w:p>
    <w:p w:rsidR="008836DD" w:rsidRPr="008836DD" w:rsidRDefault="008836DD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не у</w:t>
      </w:r>
      <w:r w:rsidRPr="008836DD">
        <w:rPr>
          <w:b/>
        </w:rPr>
        <w:t xml:space="preserve"> субъектов малого и среднего предпринимательства</w:t>
      </w:r>
      <w:r>
        <w:rPr>
          <w:b/>
        </w:rPr>
        <w:t>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AC6B0D" w:rsidRPr="00A30504" w:rsidRDefault="00AC6B0D" w:rsidP="000E7261">
      <w:pPr>
        <w:pStyle w:val="a9"/>
        <w:spacing w:before="0" w:after="0" w:line="360" w:lineRule="auto"/>
      </w:pPr>
      <w:r w:rsidRPr="00302FC4">
        <w:t>Зам.</w:t>
      </w:r>
      <w:r w:rsidR="000E7261">
        <w:t>ген.</w:t>
      </w:r>
      <w:r w:rsidRPr="00302FC4">
        <w:t xml:space="preserve">директора </w:t>
      </w:r>
      <w:r w:rsidR="000E7261">
        <w:t xml:space="preserve">по закупкам и логистике </w:t>
      </w:r>
      <w:r w:rsidRPr="00302FC4">
        <w:t xml:space="preserve">ОАО СХК                                         </w:t>
      </w:r>
      <w:r>
        <w:t>Н.Н.</w:t>
      </w:r>
      <w:r w:rsidR="00F523C6">
        <w:t>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225659"/>
    <w:rsid w:val="0024503E"/>
    <w:rsid w:val="002A01BA"/>
    <w:rsid w:val="002C4B46"/>
    <w:rsid w:val="002E43B9"/>
    <w:rsid w:val="002F7B93"/>
    <w:rsid w:val="00302FC4"/>
    <w:rsid w:val="0039277F"/>
    <w:rsid w:val="004470E3"/>
    <w:rsid w:val="00504F0E"/>
    <w:rsid w:val="00595D1F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  <w:rsid w:val="00FE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chiblis</cp:lastModifiedBy>
  <cp:revision>2</cp:revision>
  <cp:lastPrinted>2013-03-12T11:32:00Z</cp:lastPrinted>
  <dcterms:created xsi:type="dcterms:W3CDTF">2014-07-08T03:27:00Z</dcterms:created>
  <dcterms:modified xsi:type="dcterms:W3CDTF">2014-07-08T03:27:00Z</dcterms:modified>
</cp:coreProperties>
</file>