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466D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3466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466D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C6DF9" w:rsidRPr="001C6DF9">
              <w:rPr>
                <w:color w:val="000000"/>
                <w:sz w:val="28"/>
                <w:lang w:eastAsia="ru-RU"/>
              </w:rPr>
              <w:t>32985-ВК</w:t>
            </w:r>
            <w:r w:rsidR="003466D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73916">
        <w:rPr>
          <w:b/>
          <w:sz w:val="26"/>
          <w:szCs w:val="26"/>
        </w:rPr>
        <w:t>Автобус ЛАЗ-52523 к901км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466DA">
        <w:rPr>
          <w:b/>
          <w:sz w:val="28"/>
          <w:szCs w:val="28"/>
        </w:rPr>
        <w:t>245 250,00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3466DA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3466DA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3466DA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7391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к901км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466D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466D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245 250,00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466D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245 250,00</w:t>
            </w:r>
          </w:p>
        </w:tc>
      </w:tr>
    </w:tbl>
    <w:p w:rsidR="002167C7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DA7C785" wp14:editId="689E01C5">
            <wp:simplePos x="0" y="0"/>
            <wp:positionH relativeFrom="column">
              <wp:posOffset>29711</wp:posOffset>
            </wp:positionH>
            <wp:positionV relativeFrom="paragraph">
              <wp:posOffset>9008</wp:posOffset>
            </wp:positionV>
            <wp:extent cx="3678865" cy="4175658"/>
            <wp:effectExtent l="0" t="0" r="0" b="0"/>
            <wp:wrapNone/>
            <wp:docPr id="22" name="Рисунок 22" descr="H:\73\ИЗВЕЩЕНИЯ ОС\АВТОМОБИЛИ\Декабрь 2021_Автобусы и грузовики\Извещения\фото автобусы\к90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к901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99" cy="417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A9012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0B6D536" wp14:editId="511E28A5">
            <wp:simplePos x="0" y="0"/>
            <wp:positionH relativeFrom="column">
              <wp:posOffset>1135380</wp:posOffset>
            </wp:positionH>
            <wp:positionV relativeFrom="paragraph">
              <wp:posOffset>143510</wp:posOffset>
            </wp:positionV>
            <wp:extent cx="5182235" cy="383794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к90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к901км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D0A2C58" wp14:editId="5A53DCBF">
            <wp:simplePos x="0" y="0"/>
            <wp:positionH relativeFrom="column">
              <wp:posOffset>3178810</wp:posOffset>
            </wp:positionH>
            <wp:positionV relativeFrom="paragraph">
              <wp:posOffset>182245</wp:posOffset>
            </wp:positionV>
            <wp:extent cx="3112770" cy="4061460"/>
            <wp:effectExtent l="0" t="0" r="0" b="0"/>
            <wp:wrapNone/>
            <wp:docPr id="25" name="Рисунок 25" descr="H:\73\ИЗВЕЩЕНИЯ ОС\АВТОМОБИЛИ\Декабрь 2021_Автобусы и грузовики\Извещения\фото автобусы\к90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к901км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E486EBD" wp14:editId="1BCD4352">
            <wp:simplePos x="0" y="0"/>
            <wp:positionH relativeFrom="column">
              <wp:posOffset>-38100</wp:posOffset>
            </wp:positionH>
            <wp:positionV relativeFrom="paragraph">
              <wp:posOffset>182245</wp:posOffset>
            </wp:positionV>
            <wp:extent cx="3192780" cy="4176395"/>
            <wp:effectExtent l="0" t="0" r="7620" b="0"/>
            <wp:wrapNone/>
            <wp:docPr id="24" name="Рисунок 24" descr="H:\73\ИЗВЕЩЕНИЯ ОС\АВТОМОБИЛИ\Декабрь 2021_Автобусы и грузовики\Извещения\фото автобусы\к90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к90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C9C6187" wp14:editId="06564F7D">
            <wp:simplePos x="0" y="0"/>
            <wp:positionH relativeFrom="column">
              <wp:posOffset>1550035</wp:posOffset>
            </wp:positionH>
            <wp:positionV relativeFrom="paragraph">
              <wp:posOffset>111760</wp:posOffset>
            </wp:positionV>
            <wp:extent cx="4741545" cy="5314315"/>
            <wp:effectExtent l="0" t="0" r="1905" b="635"/>
            <wp:wrapNone/>
            <wp:docPr id="23" name="Рисунок 23" descr="H:\73\ИЗВЕЩЕНИЯ ОС\АВТОМОБИЛИ\Декабрь 2021_Автобусы и грузовики\Извещения\фото автобусы\к901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к901км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545" cy="531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73916">
              <w:rPr>
                <w:b/>
                <w:szCs w:val="24"/>
              </w:rPr>
              <w:t>Автобус ЛАЗ-52523 к901км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466DA">
              <w:rPr>
                <w:b/>
                <w:szCs w:val="24"/>
              </w:rPr>
              <w:t>245 250,00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9012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90125" w:rsidRPr="00A90125">
            <w:rPr>
              <w:sz w:val="28"/>
            </w:rPr>
            <w:t xml:space="preserve">имущество: Автобус ЛАЗ-52523, 2000 </w:t>
          </w:r>
          <w:proofErr w:type="spellStart"/>
          <w:r w:rsidR="00A90125" w:rsidRPr="00A90125">
            <w:rPr>
              <w:sz w:val="28"/>
            </w:rPr>
            <w:t>г.в</w:t>
          </w:r>
          <w:proofErr w:type="spellEnd"/>
          <w:r w:rsidR="00A90125" w:rsidRPr="00A90125">
            <w:rPr>
              <w:sz w:val="28"/>
            </w:rPr>
            <w:t xml:space="preserve">., инв.№ 1801870, VIN № Y8А52523АY0000002, модель, номер двигателя </w:t>
          </w:r>
          <w:r w:rsidR="00A90125" w:rsidRPr="00A90125">
            <w:rPr>
              <w:sz w:val="28"/>
            </w:rPr>
            <w:tab/>
          </w:r>
          <w:proofErr w:type="gramStart"/>
          <w:r w:rsidR="00A90125" w:rsidRPr="00A90125">
            <w:rPr>
              <w:sz w:val="28"/>
            </w:rPr>
            <w:t xml:space="preserve">    ,</w:t>
          </w:r>
          <w:proofErr w:type="gramEnd"/>
          <w:r w:rsidR="00A90125" w:rsidRPr="00A90125">
            <w:rPr>
              <w:sz w:val="28"/>
            </w:rPr>
            <w:t xml:space="preserve"> шасси (рама)  , кузов № Y8A52523AY0000002, цвет «     »,  государственный регистрационный номер </w:t>
          </w:r>
          <w:r w:rsidR="00A90125">
            <w:rPr>
              <w:sz w:val="28"/>
            </w:rPr>
            <w:t>к901</w:t>
          </w:r>
          <w:r w:rsidR="00A90125" w:rsidRPr="00A9012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466D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466D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466D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466D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20E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C6DF9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66DA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5E021-D269-44D0-AD78-541A5E8D3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4771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2021-12-29T08:51:00Z</dcterms:created>
  <dcterms:modified xsi:type="dcterms:W3CDTF">2021-12-29T08:52:00Z</dcterms:modified>
</cp:coreProperties>
</file>