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F792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316EF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8316EF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8316EF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8316EF">
              <w:rPr>
                <w:color w:val="000000"/>
                <w:sz w:val="28"/>
                <w:lang w:eastAsia="ru-RU"/>
              </w:rPr>
              <w:t>13-20.К/11503-ВК</w:t>
            </w:r>
            <w:r w:rsidR="00EF792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E77C7">
        <w:rPr>
          <w:b/>
          <w:sz w:val="26"/>
          <w:szCs w:val="26"/>
        </w:rPr>
        <w:t>ЩИТОВОЕ ОБОРУДОВАНИЕ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E77C7">
        <w:rPr>
          <w:b/>
          <w:sz w:val="28"/>
          <w:szCs w:val="28"/>
        </w:rPr>
        <w:t>ЩИТОВОЕ 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  <w:bookmarkStart w:id="0" w:name="_GoBack"/>
      <w:bookmarkEnd w:id="0"/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F7921" w:rsidRPr="00EF7921">
        <w:rPr>
          <w:b/>
          <w:sz w:val="28"/>
          <w:szCs w:val="28"/>
        </w:rPr>
        <w:t>453 045,58</w:t>
      </w:r>
      <w:r w:rsidR="00EF7921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EF7921">
        <w:rPr>
          <w:iCs/>
          <w:color w:val="0000FF"/>
          <w:spacing w:val="4"/>
          <w:sz w:val="28"/>
          <w:szCs w:val="28"/>
        </w:rPr>
        <w:t>17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E54942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E77C7">
        <w:rPr>
          <w:b/>
          <w:sz w:val="28"/>
          <w:szCs w:val="28"/>
        </w:rPr>
        <w:t>ЩИТОВОЕ 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E77C7">
        <w:rPr>
          <w:b/>
          <w:sz w:val="28"/>
          <w:szCs w:val="28"/>
        </w:rPr>
        <w:t>ЩИТОВОЕ 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495BA4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1000252520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Панель ЩО 70-3-09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62192,80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62 192,80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ВРУ №10-10754 от 14.05.2002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60450,85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60 450,85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ПП IP54 №10-9342 от 27.06.2007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5723,00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68 676,00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НКУ-4-025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13568,05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13 568,05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3020,20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6 040,40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3813,80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30 510,40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ОЩ-6-25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2945,60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29 456,00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3808,30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7 616,60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ОЩВ-6-16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2283,05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4 566,10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 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2564,85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2 564,85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8505-1409-Н-УХЛ3.1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2544,85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2 544,85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 УХЛ3.1 IP54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6453,34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12 906,67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8505-4306Н 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6486,59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6 486,59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Я5414-3274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3203,25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6 406,50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3086,85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9 260,55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826BB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Я5424-2474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3033,85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27 304,65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ЯС5114-2274Б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3794,75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7 589,50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ЯС5134-2474В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4790,55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9 581,10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ЯС5134-2874Б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4790,55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4 790,55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ЯС5134-2974Б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4790,55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4 790,55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9129,84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9 129,84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6337,34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6 337,34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 УХЛ3.1/IP54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6501,34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6 501,34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8505-4536-Н-УХЛ3.1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9073,84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9 073,84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6466,34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6 466,34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1000017800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ЯТП-0,25 220/42В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1603,28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22 445,95</w:t>
            </w:r>
          </w:p>
        </w:tc>
      </w:tr>
      <w:tr w:rsidR="00EF7921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Default="00EF7921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РУСМ 5141-2974 У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7893,70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7921" w:rsidRDefault="00EF7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15 787,40</w:t>
            </w:r>
          </w:p>
        </w:tc>
      </w:tr>
      <w:tr w:rsidR="00EF7921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3C6B71" w:rsidRDefault="00EF7921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921" w:rsidRPr="00D40F94" w:rsidRDefault="00EF7921" w:rsidP="00954687">
            <w:pPr>
              <w:jc w:val="center"/>
              <w:rPr>
                <w:b/>
              </w:rPr>
            </w:pPr>
            <w:r w:rsidRPr="00EF7921">
              <w:rPr>
                <w:b/>
              </w:rPr>
              <w:t>453 045,58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E77C7">
        <w:rPr>
          <w:b/>
          <w:sz w:val="28"/>
          <w:szCs w:val="28"/>
        </w:rPr>
        <w:t>ЩИТОВОЕ 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E77C7">
              <w:rPr>
                <w:b/>
                <w:szCs w:val="24"/>
              </w:rPr>
              <w:t>ЩИТОВОЕ 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EF7921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EF7921">
              <w:rPr>
                <w:b/>
                <w:color w:val="000000"/>
                <w:sz w:val="22"/>
                <w:szCs w:val="22"/>
              </w:rPr>
              <w:t>453 045,58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1E77C7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</w:t>
            </w:r>
            <w:r w:rsidR="001E77C7">
              <w:rPr>
                <w:szCs w:val="24"/>
              </w:rPr>
              <w:t>7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F792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F792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7C7" w:rsidRPr="00495BA4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1000252520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Панель ЩО 70-3-09 У3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ВРУ №10-10754 от 14.05.2002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ПП IP54 №10-9342 от 27.06.2007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НКУ-4-025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25А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ОЩ-6-25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ОЩВ-6-16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 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8505-1409-Н-УХЛ3.1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 УХЛ3.1 IP54 ВА57-35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8505-4306Н 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1000264958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Я5414-3274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Я5424-2474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ЯС5114-2274Б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ЯС5134-2474В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ЯС5134-2874Б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ЯС5134-2974Б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 УХЛ3.1/IP54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8505-4536-Н-УХЛ3.1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1000017800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ЯТП-0,25 220/42В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РУСМ 5141-2974 У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F792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F792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E77C7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199E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16EF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43BC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54942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EF7921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AD2AF-DD09-4B4B-BD48-F91C86E82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5363</Words>
  <Characters>30574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35866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2022-06-06T10:15:00Z</dcterms:created>
  <dcterms:modified xsi:type="dcterms:W3CDTF">2022-06-06T10:18:00Z</dcterms:modified>
</cp:coreProperties>
</file>