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C36D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AD1366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FB239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C36D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2393" w:rsidRPr="00FB2393">
              <w:rPr>
                <w:color w:val="000000"/>
                <w:sz w:val="28"/>
                <w:lang w:eastAsia="ru-RU"/>
              </w:rPr>
              <w:t>12783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D1366">
              <w:rPr>
                <w:color w:val="000000"/>
                <w:sz w:val="28"/>
                <w:lang w:eastAsia="ru-RU"/>
              </w:rPr>
              <w:t>_</w:t>
            </w:r>
            <w:r w:rsidR="008C36D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119F6">
        <w:rPr>
          <w:b/>
          <w:sz w:val="26"/>
          <w:szCs w:val="26"/>
        </w:rPr>
        <w:t>Автоприцеп УАЗ-8109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119F6">
        <w:rPr>
          <w:sz w:val="28"/>
          <w:szCs w:val="28"/>
        </w:rPr>
        <w:t>1988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2119F6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C36D0">
        <w:rPr>
          <w:b/>
          <w:sz w:val="28"/>
          <w:szCs w:val="28"/>
        </w:rPr>
        <w:t>31 000,00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C36D0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8C36D0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119F6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1801372/ 900000025241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119F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УАЗ-8109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C36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C36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C36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31 000,00</w:t>
            </w:r>
          </w:p>
        </w:tc>
      </w:tr>
    </w:tbl>
    <w:p w:rsidR="00FC6229" w:rsidRDefault="00C55A8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248C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164DD4B" wp14:editId="058A439E">
            <wp:simplePos x="0" y="0"/>
            <wp:positionH relativeFrom="column">
              <wp:posOffset>422910</wp:posOffset>
            </wp:positionH>
            <wp:positionV relativeFrom="paragraph">
              <wp:posOffset>24765</wp:posOffset>
            </wp:positionV>
            <wp:extent cx="5539105" cy="596519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119F6">
              <w:rPr>
                <w:b/>
                <w:szCs w:val="24"/>
              </w:rPr>
              <w:t>Автоприцеп УАЗ-8109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C36D0">
              <w:rPr>
                <w:b/>
                <w:szCs w:val="24"/>
              </w:rPr>
              <w:t>31 000,00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2119F6">
            <w:rPr>
              <w:sz w:val="28"/>
            </w:rPr>
            <w:t>Автоприцеп УАЗ-8109</w:t>
          </w:r>
          <w:r w:rsidR="00581FA4" w:rsidRPr="00581FA4">
            <w:rPr>
              <w:sz w:val="28"/>
            </w:rPr>
            <w:t xml:space="preserve">, </w:t>
          </w:r>
          <w:r w:rsidR="002119F6">
            <w:rPr>
              <w:sz w:val="28"/>
            </w:rPr>
            <w:t>1988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2119F6">
            <w:rPr>
              <w:sz w:val="28"/>
            </w:rPr>
            <w:t>1801372/900000025241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C36D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C36D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C36D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C36D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36D0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1366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11D01-F004-4C9A-B051-23156263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4788</Words>
  <Characters>27297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2022-06-02T03:10:00Z</dcterms:created>
  <dcterms:modified xsi:type="dcterms:W3CDTF">2022-07-08T06:55:00Z</dcterms:modified>
</cp:coreProperties>
</file>