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4F5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4B3E74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НЕИСКЛЮЧИТЕЛЬНЫХ ПРАВ СУБД </w:t>
      </w:r>
      <w:r w:rsidR="004B3E74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>MS</w:t>
      </w:r>
      <w:r w:rsidR="004B3E74" w:rsidRPr="00315E97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4B3E74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>SQL</w:t>
      </w:r>
      <w:r w:rsidR="004B3E74" w:rsidRPr="00315E97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4B3E74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>SERVER</w:t>
      </w:r>
      <w:r w:rsidR="004B3E74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33284E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33284E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4F555B" w:rsidRPr="0033284E" w:rsidRDefault="004B3E74" w:rsidP="00EB4B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28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Поставка неисключительных прав СУБД </w:t>
            </w:r>
            <w:r w:rsidRPr="0033284E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MS</w:t>
            </w:r>
            <w:r w:rsidRPr="003328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3284E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SQL</w:t>
            </w:r>
            <w:r w:rsidRPr="003328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3284E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Server</w:t>
            </w:r>
            <w:r w:rsidRPr="003328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для нужд ФКП «ПГБИП»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33284E" w:rsidRDefault="004B3E74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" w:name="_GoBack"/>
            <w:r w:rsidRPr="0033284E">
              <w:rPr>
                <w:rFonts w:ascii="Times New Roman" w:hAnsi="Times New Roman"/>
                <w:sz w:val="24"/>
                <w:szCs w:val="24"/>
              </w:rPr>
              <w:t>298 124,00 (Двести девяносто восемь тысяч сто двадцать четыре) рубля, без НДС.</w:t>
            </w:r>
            <w:bookmarkEnd w:id="19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  <w:r w:rsidR="00956E8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</w:p>
        </w:tc>
        <w:tc>
          <w:tcPr>
            <w:tcW w:w="6650" w:type="dxa"/>
            <w:gridSpan w:val="2"/>
          </w:tcPr>
          <w:p w:rsidR="00956E81" w:rsidRPr="0033284E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6E81" w:rsidRPr="0033284E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33284E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3284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332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Преимущества, предоставляемые при участии в запросе коммерческих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B3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B3E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B3E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4B3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B3E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B3E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B3E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августа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2015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4B3E74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B3E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17 августа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B3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B3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B3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B3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B3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133B7">
        <w:rPr>
          <w:rFonts w:ascii="Times New Roman" w:hAnsi="Times New Roman" w:cs="Times New Roman"/>
          <w:sz w:val="24"/>
          <w:szCs w:val="24"/>
        </w:rPr>
        <w:t xml:space="preserve">без </w:t>
      </w:r>
      <w:r>
        <w:rPr>
          <w:rFonts w:ascii="Times New Roman" w:hAnsi="Times New Roman" w:cs="Times New Roman"/>
          <w:sz w:val="24"/>
          <w:szCs w:val="24"/>
        </w:rPr>
        <w:t>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3284E" w:rsidRPr="0033284E" w:rsidRDefault="0033284E" w:rsidP="0033284E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33284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33284E" w:rsidRPr="0033284E" w:rsidRDefault="0033284E" w:rsidP="0033284E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33284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неисключительных прав СУБД </w:t>
      </w:r>
      <w:r w:rsidRPr="0033284E">
        <w:rPr>
          <w:rFonts w:ascii="Times New Roman" w:hAnsi="Times New Roman" w:cs="Times New Roman"/>
          <w:b/>
          <w:color w:val="000000"/>
          <w:sz w:val="24"/>
          <w:szCs w:val="24"/>
          <w:lang w:val="en-US" w:eastAsia="ru-RU"/>
        </w:rPr>
        <w:t>MS</w:t>
      </w:r>
      <w:r w:rsidRPr="0033284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33284E">
        <w:rPr>
          <w:rFonts w:ascii="Times New Roman" w:hAnsi="Times New Roman" w:cs="Times New Roman"/>
          <w:b/>
          <w:color w:val="000000"/>
          <w:sz w:val="24"/>
          <w:szCs w:val="24"/>
          <w:lang w:val="en-US" w:eastAsia="ru-RU"/>
        </w:rPr>
        <w:t>SQL</w:t>
      </w:r>
      <w:r w:rsidRPr="0033284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33284E">
        <w:rPr>
          <w:rFonts w:ascii="Times New Roman" w:hAnsi="Times New Roman" w:cs="Times New Roman"/>
          <w:b/>
          <w:color w:val="000000"/>
          <w:sz w:val="24"/>
          <w:szCs w:val="24"/>
          <w:lang w:val="en-US" w:eastAsia="ru-RU"/>
        </w:rPr>
        <w:t>Server</w:t>
      </w:r>
      <w:r w:rsidRPr="0033284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для нужд ФКП «ПГБИП»</w:t>
      </w:r>
    </w:p>
    <w:p w:rsidR="0033284E" w:rsidRPr="0033284E" w:rsidRDefault="0033284E" w:rsidP="0033284E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904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499"/>
      </w:tblGrid>
      <w:tr w:rsidR="0033284E" w:rsidRPr="0033284E" w:rsidTr="0033284E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284E" w:rsidRPr="0033284E" w:rsidRDefault="0033284E" w:rsidP="0033284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328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328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3328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284E" w:rsidRPr="0033284E" w:rsidRDefault="0033284E" w:rsidP="0033284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328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33284E" w:rsidRPr="0033284E" w:rsidRDefault="0033284E" w:rsidP="0033284E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328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284E" w:rsidRPr="0033284E" w:rsidRDefault="0033284E" w:rsidP="0033284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328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33284E" w:rsidRPr="0033284E" w:rsidTr="0033284E">
        <w:trPr>
          <w:trHeight w:val="293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284E" w:rsidRPr="0033284E" w:rsidRDefault="0033284E" w:rsidP="0033284E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284E" w:rsidRPr="0033284E" w:rsidRDefault="0033284E" w:rsidP="0033284E">
            <w:pPr>
              <w:spacing w:after="0"/>
              <w:rPr>
                <w:rStyle w:val="b-linktext"/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SQL </w:t>
            </w:r>
            <w:proofErr w:type="spellStart"/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Server</w:t>
            </w:r>
            <w:proofErr w:type="spellEnd"/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Standard</w:t>
            </w:r>
            <w:proofErr w:type="spellEnd"/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Edition</w:t>
            </w:r>
            <w:proofErr w:type="spellEnd"/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2014. Для государственных организаций: Лицензия </w:t>
            </w:r>
            <w:proofErr w:type="spellStart"/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Open</w:t>
            </w:r>
            <w:proofErr w:type="spellEnd"/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License</w:t>
            </w:r>
            <w:proofErr w:type="spellEnd"/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Russian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284E" w:rsidRPr="0033284E" w:rsidRDefault="0033284E" w:rsidP="0033284E">
            <w:pPr>
              <w:spacing w:after="0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3284E" w:rsidRPr="0033284E" w:rsidTr="0033284E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284E" w:rsidRPr="0033284E" w:rsidRDefault="0033284E" w:rsidP="0033284E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284E" w:rsidRPr="0033284E" w:rsidRDefault="0033284E" w:rsidP="0033284E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SQL Server CAL. Device. </w:t>
            </w:r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Для государственных организаций: Лицензия </w:t>
            </w:r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Open</w:t>
            </w:r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License</w:t>
            </w:r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2014. </w:t>
            </w:r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Russian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284E" w:rsidRPr="0033284E" w:rsidRDefault="0033284E" w:rsidP="0033284E">
            <w:pPr>
              <w:spacing w:after="0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3284E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33284E" w:rsidRPr="0033284E" w:rsidRDefault="0033284E" w:rsidP="003328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284E">
        <w:rPr>
          <w:rFonts w:ascii="Times New Roman" w:hAnsi="Times New Roman" w:cs="Times New Roman"/>
          <w:b/>
          <w:sz w:val="24"/>
          <w:szCs w:val="24"/>
        </w:rPr>
        <w:t>Начальная максимальная цена</w:t>
      </w:r>
      <w:r w:rsidRPr="0033284E">
        <w:rPr>
          <w:rFonts w:ascii="Times New Roman" w:hAnsi="Times New Roman" w:cs="Times New Roman"/>
          <w:sz w:val="24"/>
          <w:szCs w:val="24"/>
        </w:rPr>
        <w:t xml:space="preserve"> закупки составляет 298124 (двести девяносто восемь тысяч сто двадцать четыре) рубля,  без  НДС.</w:t>
      </w:r>
    </w:p>
    <w:p w:rsidR="0033284E" w:rsidRPr="0033284E" w:rsidRDefault="0033284E" w:rsidP="003328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284E" w:rsidRPr="0033284E" w:rsidRDefault="0033284E" w:rsidP="003328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284E">
        <w:rPr>
          <w:rFonts w:ascii="Times New Roman" w:hAnsi="Times New Roman" w:cs="Times New Roman"/>
          <w:sz w:val="24"/>
          <w:szCs w:val="24"/>
        </w:rPr>
        <w:t>По всем позициям закупочной процедуры дополнительно требуется оформление лицензионного договора (соглашения).</w:t>
      </w:r>
    </w:p>
    <w:p w:rsidR="0033284E" w:rsidRPr="0033284E" w:rsidRDefault="0033284E" w:rsidP="003328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284E" w:rsidRPr="0033284E" w:rsidRDefault="0033284E" w:rsidP="0033284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3284E">
        <w:rPr>
          <w:rFonts w:ascii="Times New Roman" w:hAnsi="Times New Roman" w:cs="Times New Roman"/>
          <w:b/>
          <w:sz w:val="24"/>
          <w:szCs w:val="24"/>
        </w:rPr>
        <w:t xml:space="preserve">Действующие </w:t>
      </w:r>
      <w:proofErr w:type="spellStart"/>
      <w:r w:rsidRPr="0033284E">
        <w:rPr>
          <w:rFonts w:ascii="Times New Roman" w:hAnsi="Times New Roman" w:cs="Times New Roman"/>
          <w:b/>
          <w:sz w:val="24"/>
          <w:szCs w:val="24"/>
        </w:rPr>
        <w:t>авторизационные</w:t>
      </w:r>
      <w:proofErr w:type="spellEnd"/>
      <w:r w:rsidRPr="0033284E">
        <w:rPr>
          <w:rFonts w:ascii="Times New Roman" w:hAnsi="Times New Roman" w:cs="Times New Roman"/>
          <w:b/>
          <w:sz w:val="24"/>
          <w:szCs w:val="24"/>
        </w:rPr>
        <w:t xml:space="preserve"> номера соглашения </w:t>
      </w:r>
      <w:proofErr w:type="spellStart"/>
      <w:r w:rsidRPr="0033284E">
        <w:rPr>
          <w:rFonts w:ascii="Times New Roman" w:hAnsi="Times New Roman" w:cs="Times New Roman"/>
          <w:b/>
          <w:sz w:val="24"/>
          <w:szCs w:val="24"/>
        </w:rPr>
        <w:t>Microsoft</w:t>
      </w:r>
      <w:proofErr w:type="spellEnd"/>
      <w:r w:rsidRPr="0033284E">
        <w:rPr>
          <w:rFonts w:ascii="Times New Roman" w:hAnsi="Times New Roman" w:cs="Times New Roman"/>
          <w:b/>
          <w:sz w:val="24"/>
          <w:szCs w:val="24"/>
        </w:rPr>
        <w:t>:</w:t>
      </w:r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33284E">
        <w:rPr>
          <w:rFonts w:ascii="Times New Roman" w:hAnsi="Times New Roman" w:cs="Times New Roman"/>
          <w:sz w:val="24"/>
          <w:szCs w:val="24"/>
          <w:lang w:val="en-US" w:eastAsia="ru-RU"/>
        </w:rPr>
        <w:t>92332222AAG1508, 92332220ARG1508, 92839981AAG1512, 93170594AAG1603, 93186406ARG1603, 94191257AAG1610, 94191257AAG1610, 94924890ARG1704</w:t>
      </w:r>
    </w:p>
    <w:p w:rsidR="0033284E" w:rsidRPr="0033284E" w:rsidRDefault="0033284E" w:rsidP="0033284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3284E" w:rsidRPr="0033284E" w:rsidRDefault="0033284E" w:rsidP="003328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284E">
        <w:rPr>
          <w:rFonts w:ascii="Times New Roman" w:hAnsi="Times New Roman" w:cs="Times New Roman"/>
          <w:b/>
          <w:sz w:val="24"/>
          <w:szCs w:val="24"/>
        </w:rPr>
        <w:t>Источник финансирования закупки:</w:t>
      </w:r>
      <w:r w:rsidRPr="0033284E">
        <w:rPr>
          <w:rFonts w:ascii="Times New Roman" w:hAnsi="Times New Roman" w:cs="Times New Roman"/>
          <w:sz w:val="24"/>
          <w:szCs w:val="24"/>
        </w:rPr>
        <w:t xml:space="preserve"> собственные средства ФКП «ПГБИП».</w:t>
      </w:r>
    </w:p>
    <w:p w:rsidR="0033284E" w:rsidRPr="0033284E" w:rsidRDefault="0033284E" w:rsidP="0033284E">
      <w:pPr>
        <w:autoSpaceDE w:val="0"/>
        <w:autoSpaceDN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 w:rsidRPr="0033284E">
        <w:rPr>
          <w:rFonts w:ascii="Times New Roman" w:hAnsi="Times New Roman" w:cs="Times New Roman"/>
          <w:b/>
          <w:sz w:val="24"/>
          <w:szCs w:val="24"/>
          <w:lang w:eastAsia="ru-RU"/>
        </w:rPr>
        <w:t>Поставка товара</w:t>
      </w:r>
      <w:r w:rsidRPr="0033284E">
        <w:rPr>
          <w:rFonts w:ascii="Times New Roman" w:hAnsi="Times New Roman" w:cs="Times New Roman"/>
          <w:sz w:val="24"/>
          <w:szCs w:val="24"/>
          <w:lang w:eastAsia="ru-RU"/>
        </w:rPr>
        <w:t xml:space="preserve"> осуществляется в течение  10 (Десяти) рабочих дней с момента заключения договора. </w:t>
      </w:r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284E">
        <w:rPr>
          <w:rFonts w:ascii="Times New Roman" w:hAnsi="Times New Roman" w:cs="Times New Roman"/>
          <w:sz w:val="24"/>
          <w:szCs w:val="24"/>
          <w:lang w:eastAsia="ru-RU"/>
        </w:rPr>
        <w:t xml:space="preserve">Место поставки: </w:t>
      </w:r>
      <w:proofErr w:type="gramStart"/>
      <w:r w:rsidRPr="0033284E">
        <w:rPr>
          <w:rFonts w:ascii="Times New Roman" w:hAnsi="Times New Roman" w:cs="Times New Roman"/>
          <w:sz w:val="24"/>
          <w:szCs w:val="24"/>
          <w:lang w:eastAsia="ru-RU"/>
        </w:rPr>
        <w:t>Самарская</w:t>
      </w:r>
      <w:proofErr w:type="gramEnd"/>
      <w:r w:rsidRPr="0033284E">
        <w:rPr>
          <w:rFonts w:ascii="Times New Roman" w:hAnsi="Times New Roman" w:cs="Times New Roman"/>
          <w:sz w:val="24"/>
          <w:szCs w:val="24"/>
          <w:lang w:eastAsia="ru-RU"/>
        </w:rPr>
        <w:t xml:space="preserve"> обл., г. Чапаевск, ул. Мячина, д. 14. Доставка и разгрузка производится силами Поставщика.</w:t>
      </w:r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284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33284E">
        <w:rPr>
          <w:rFonts w:ascii="Times New Roman" w:hAnsi="Times New Roman" w:cs="Times New Roman"/>
          <w:sz w:val="24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284E">
        <w:rPr>
          <w:rFonts w:ascii="Times New Roman" w:hAnsi="Times New Roman" w:cs="Times New Roman"/>
          <w:sz w:val="24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284E">
        <w:rPr>
          <w:rFonts w:ascii="Times New Roman" w:hAnsi="Times New Roman" w:cs="Times New Roman"/>
          <w:b/>
          <w:sz w:val="24"/>
          <w:szCs w:val="24"/>
          <w:lang w:eastAsia="ru-RU"/>
        </w:rPr>
        <w:t>Качество поставляемого товара</w:t>
      </w:r>
      <w:r w:rsidRPr="0033284E">
        <w:rPr>
          <w:rFonts w:ascii="Times New Roman" w:hAnsi="Times New Roman" w:cs="Times New Roman"/>
          <w:sz w:val="24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284E">
        <w:rPr>
          <w:rFonts w:ascii="Times New Roman" w:hAnsi="Times New Roman" w:cs="Times New Roman"/>
          <w:b/>
          <w:sz w:val="24"/>
          <w:szCs w:val="24"/>
          <w:lang w:eastAsia="ru-RU"/>
        </w:rPr>
        <w:t>Требования к безопасности товара</w:t>
      </w:r>
      <w:r w:rsidRPr="0033284E">
        <w:rPr>
          <w:rFonts w:ascii="Times New Roman" w:hAnsi="Times New Roman" w:cs="Times New Roman"/>
          <w:sz w:val="24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33284E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</w:t>
      </w:r>
      <w:r w:rsidRPr="0033284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33284E">
        <w:rPr>
          <w:rFonts w:ascii="Times New Roman" w:hAnsi="Times New Roman" w:cs="Times New Roman"/>
          <w:sz w:val="24"/>
          <w:szCs w:val="24"/>
          <w:lang w:eastAsia="ru-RU"/>
        </w:rPr>
        <w:t xml:space="preserve"> № </w:t>
      </w:r>
      <w:proofErr w:type="gramStart"/>
      <w:r w:rsidRPr="0033284E">
        <w:rPr>
          <w:rFonts w:ascii="Times New Roman" w:hAnsi="Times New Roman" w:cs="Times New Roman"/>
          <w:sz w:val="24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284E">
        <w:rPr>
          <w:rFonts w:ascii="Times New Roman" w:hAnsi="Times New Roman" w:cs="Times New Roman"/>
          <w:b/>
          <w:sz w:val="24"/>
          <w:szCs w:val="24"/>
          <w:lang w:eastAsia="ru-RU"/>
        </w:rPr>
        <w:t>Требования к таре, упаковке и маркировке товара</w:t>
      </w:r>
      <w:r w:rsidRPr="0033284E">
        <w:rPr>
          <w:rFonts w:ascii="Times New Roman" w:hAnsi="Times New Roman" w:cs="Times New Roman"/>
          <w:sz w:val="24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84E" w:rsidRPr="0033284E" w:rsidRDefault="0033284E" w:rsidP="0033284E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284E">
        <w:rPr>
          <w:rFonts w:ascii="Times New Roman" w:hAnsi="Times New Roman" w:cs="Times New Roman"/>
          <w:b/>
          <w:sz w:val="24"/>
          <w:szCs w:val="24"/>
          <w:lang w:eastAsia="ru-RU"/>
        </w:rPr>
        <w:t>Оплата</w:t>
      </w:r>
      <w:r w:rsidRPr="0033284E">
        <w:rPr>
          <w:rFonts w:ascii="Times New Roman" w:hAnsi="Times New Roman" w:cs="Times New Roman"/>
          <w:sz w:val="24"/>
          <w:szCs w:val="24"/>
          <w:lang w:eastAsia="ru-RU"/>
        </w:rPr>
        <w:t xml:space="preserve"> безналичным расчетом в течение 10 (Десяти) рабочих дней после поставки каждой партии товара по указанному адресу поставки </w:t>
      </w:r>
      <w:r w:rsidRPr="0033284E">
        <w:rPr>
          <w:rFonts w:ascii="Times New Roman" w:hAnsi="Times New Roman" w:cs="Times New Roman"/>
          <w:iCs/>
          <w:sz w:val="24"/>
          <w:szCs w:val="24"/>
          <w:lang w:eastAsia="ru-RU"/>
        </w:rPr>
        <w:t>Заказчика</w:t>
      </w:r>
      <w:r w:rsidRPr="0033284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3284E" w:rsidRPr="00E902D0" w:rsidRDefault="0033284E" w:rsidP="0033284E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33284E">
        <w:rPr>
          <w:rFonts w:ascii="Times New Roman" w:hAnsi="Times New Roman" w:cs="Times New Roman"/>
          <w:sz w:val="24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Pr="00E902D0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B3E7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4B3E7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неисключительные права СУБД </w:t>
      </w:r>
      <w:r w:rsidR="004B3E74"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>MS</w:t>
      </w:r>
      <w:r w:rsidR="004B3E74" w:rsidRPr="004B3E7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4B3E74"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>SQL</w:t>
      </w:r>
      <w:r w:rsidR="004B3E74" w:rsidRPr="004B3E7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4B3E74"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>Server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рублей __ копеек, </w:t>
      </w:r>
      <w:r w:rsidR="00BC54A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без учета НДС. 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.2015г.,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3B7" w:rsidRDefault="00B133B7">
      <w:pPr>
        <w:spacing w:after="0" w:line="240" w:lineRule="auto"/>
      </w:pPr>
      <w:r>
        <w:separator/>
      </w:r>
    </w:p>
  </w:endnote>
  <w:endnote w:type="continuationSeparator" w:id="0">
    <w:p w:rsidR="00B133B7" w:rsidRDefault="00B13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3B7" w:rsidRDefault="00B133B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133B7" w:rsidRDefault="00B133B7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3B7" w:rsidRDefault="00B133B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33284E">
      <w:rPr>
        <w:rStyle w:val="af4"/>
        <w:noProof/>
      </w:rPr>
      <w:t>10</w:t>
    </w:r>
    <w:r>
      <w:rPr>
        <w:rStyle w:val="af4"/>
      </w:rPr>
      <w:fldChar w:fldCharType="end"/>
    </w:r>
  </w:p>
  <w:p w:rsidR="00B133B7" w:rsidRDefault="00B133B7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3B7" w:rsidRDefault="00B133B7">
      <w:pPr>
        <w:spacing w:after="0" w:line="240" w:lineRule="auto"/>
      </w:pPr>
      <w:r>
        <w:separator/>
      </w:r>
    </w:p>
  </w:footnote>
  <w:footnote w:type="continuationSeparator" w:id="0">
    <w:p w:rsidR="00B133B7" w:rsidRDefault="00B13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16"/>
  </w:num>
  <w:num w:numId="5">
    <w:abstractNumId w:val="17"/>
  </w:num>
  <w:num w:numId="6">
    <w:abstractNumId w:val="18"/>
  </w:num>
  <w:num w:numId="7">
    <w:abstractNumId w:val="19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42E44"/>
    <w:rsid w:val="00244AF0"/>
    <w:rsid w:val="002568A4"/>
    <w:rsid w:val="002F3707"/>
    <w:rsid w:val="003003E7"/>
    <w:rsid w:val="00307E68"/>
    <w:rsid w:val="0033284E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B3E74"/>
    <w:rsid w:val="004D6076"/>
    <w:rsid w:val="004F555B"/>
    <w:rsid w:val="0051287B"/>
    <w:rsid w:val="00520920"/>
    <w:rsid w:val="00534A66"/>
    <w:rsid w:val="0054061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7943"/>
    <w:rsid w:val="007D282E"/>
    <w:rsid w:val="007D546C"/>
    <w:rsid w:val="00855D4A"/>
    <w:rsid w:val="008700A3"/>
    <w:rsid w:val="0089347E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A49B3"/>
    <w:rsid w:val="00AA7EEA"/>
    <w:rsid w:val="00AB4AA2"/>
    <w:rsid w:val="00AC749A"/>
    <w:rsid w:val="00B133B7"/>
    <w:rsid w:val="00B20F3E"/>
    <w:rsid w:val="00B420E9"/>
    <w:rsid w:val="00B56C03"/>
    <w:rsid w:val="00B83C60"/>
    <w:rsid w:val="00BC54A4"/>
    <w:rsid w:val="00BF1CAB"/>
    <w:rsid w:val="00BF5ADE"/>
    <w:rsid w:val="00C43AC3"/>
    <w:rsid w:val="00C625D0"/>
    <w:rsid w:val="00C77DA6"/>
    <w:rsid w:val="00C951A1"/>
    <w:rsid w:val="00CF206D"/>
    <w:rsid w:val="00D13AFE"/>
    <w:rsid w:val="00D428B8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B4BF6"/>
    <w:rsid w:val="00EC3034"/>
    <w:rsid w:val="00EC3677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DBE47-3B82-43E5-91F7-91410A0C3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23</Pages>
  <Words>8342</Words>
  <Characters>47555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23</cp:revision>
  <cp:lastPrinted>2015-02-17T04:12:00Z</cp:lastPrinted>
  <dcterms:created xsi:type="dcterms:W3CDTF">2014-05-05T05:39:00Z</dcterms:created>
  <dcterms:modified xsi:type="dcterms:W3CDTF">2015-08-10T07:45:00Z</dcterms:modified>
</cp:coreProperties>
</file>