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7DD" w:rsidRPr="003F7B67" w:rsidRDefault="004717DD">
      <w:pPr>
        <w:tabs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b/>
          <w:sz w:val="28"/>
          <w:szCs w:val="28"/>
        </w:rPr>
      </w:pPr>
      <w:r w:rsidRPr="003F7B67">
        <w:rPr>
          <w:rFonts w:ascii="Times New Roman" w:hAnsi="Times New Roman"/>
          <w:b/>
          <w:sz w:val="28"/>
          <w:szCs w:val="28"/>
        </w:rPr>
        <w:t>«УТВЕРЖДАЮ»</w:t>
      </w:r>
    </w:p>
    <w:p w:rsidR="004717DD" w:rsidRPr="003F7B67" w:rsidRDefault="004717DD">
      <w:pPr>
        <w:tabs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3F7B67">
        <w:rPr>
          <w:rFonts w:ascii="Times New Roman" w:hAnsi="Times New Roman"/>
          <w:sz w:val="28"/>
          <w:szCs w:val="28"/>
        </w:rPr>
        <w:t>Президент ОАО «НИАЭП»</w:t>
      </w:r>
    </w:p>
    <w:p w:rsidR="004717DD" w:rsidRPr="003F7B67" w:rsidRDefault="004717DD">
      <w:pPr>
        <w:tabs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tabs>
          <w:tab w:val="left" w:pos="1294"/>
          <w:tab w:val="left" w:pos="1939"/>
          <w:tab w:val="left" w:pos="6237"/>
        </w:tabs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3F7B67">
        <w:rPr>
          <w:rFonts w:ascii="Times New Roman" w:hAnsi="Times New Roman"/>
          <w:sz w:val="28"/>
          <w:szCs w:val="28"/>
          <w:u w:val="single"/>
        </w:rPr>
        <w:tab/>
      </w:r>
      <w:r w:rsidRPr="003F7B67">
        <w:rPr>
          <w:rFonts w:ascii="Times New Roman" w:hAnsi="Times New Roman"/>
          <w:sz w:val="28"/>
          <w:szCs w:val="28"/>
          <w:u w:val="single"/>
        </w:rPr>
        <w:tab/>
        <w:t xml:space="preserve"> </w:t>
      </w:r>
      <w:r w:rsidRPr="003F7B67">
        <w:rPr>
          <w:rFonts w:ascii="Times New Roman" w:hAnsi="Times New Roman"/>
          <w:sz w:val="28"/>
          <w:szCs w:val="28"/>
        </w:rPr>
        <w:t>В.И. Лимаренко</w:t>
      </w:r>
    </w:p>
    <w:p w:rsidR="004717DD" w:rsidRPr="003F7B67" w:rsidRDefault="004717DD">
      <w:pPr>
        <w:spacing w:after="0" w:line="100" w:lineRule="atLeast"/>
        <w:ind w:right="533"/>
        <w:jc w:val="right"/>
        <w:rPr>
          <w:rFonts w:ascii="Times New Roman" w:hAnsi="Times New Roman"/>
          <w:sz w:val="28"/>
          <w:szCs w:val="28"/>
        </w:rPr>
      </w:pPr>
      <w:r w:rsidRPr="003F7B67">
        <w:rPr>
          <w:rFonts w:ascii="Times New Roman" w:hAnsi="Times New Roman"/>
          <w:sz w:val="28"/>
          <w:szCs w:val="28"/>
        </w:rPr>
        <w:t>от   «___» ________ 201</w:t>
      </w:r>
      <w:r w:rsidR="003C487D" w:rsidRPr="003F7B67">
        <w:rPr>
          <w:rFonts w:ascii="Times New Roman" w:hAnsi="Times New Roman"/>
          <w:sz w:val="28"/>
          <w:szCs w:val="28"/>
        </w:rPr>
        <w:t>4</w:t>
      </w:r>
      <w:r w:rsidRPr="003F7B67">
        <w:rPr>
          <w:rFonts w:ascii="Times New Roman" w:hAnsi="Times New Roman"/>
          <w:sz w:val="28"/>
          <w:szCs w:val="28"/>
        </w:rPr>
        <w:t xml:space="preserve"> г.</w:t>
      </w:r>
    </w:p>
    <w:p w:rsidR="004717DD" w:rsidRPr="003F7B67" w:rsidRDefault="004717DD">
      <w:pPr>
        <w:ind w:left="5580"/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07876" w:rsidRPr="00C07876" w:rsidRDefault="00C07876" w:rsidP="00C07876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391152919"/>
      <w:r w:rsidRPr="00C07876">
        <w:rPr>
          <w:rFonts w:ascii="Times New Roman" w:hAnsi="Times New Roman" w:cs="Times New Roman"/>
          <w:bCs/>
          <w:sz w:val="28"/>
          <w:szCs w:val="28"/>
        </w:rPr>
        <w:t>КОНКУРСНАЯ ДОКУМЕНТАЦИЯ</w:t>
      </w:r>
      <w:bookmarkEnd w:id="0"/>
    </w:p>
    <w:p w:rsidR="00C07876" w:rsidRPr="00C07876" w:rsidRDefault="00C07876" w:rsidP="00C07876">
      <w:pPr>
        <w:jc w:val="center"/>
        <w:rPr>
          <w:rFonts w:ascii="Times New Roman" w:hAnsi="Times New Roman" w:cs="Times New Roman"/>
          <w:sz w:val="28"/>
          <w:szCs w:val="28"/>
        </w:rPr>
      </w:pPr>
      <w:r w:rsidRPr="00C07876">
        <w:rPr>
          <w:rFonts w:ascii="Times New Roman" w:hAnsi="Times New Roman" w:cs="Times New Roman"/>
          <w:sz w:val="28"/>
          <w:szCs w:val="28"/>
        </w:rPr>
        <w:t>открытый одноэтапный конкурс в электронной форме без квалификационного отбора на право заключения договора по лоту</w:t>
      </w:r>
    </w:p>
    <w:p w:rsidR="00C07876" w:rsidRPr="00C07876" w:rsidRDefault="00C07876" w:rsidP="00C078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876">
        <w:rPr>
          <w:rFonts w:ascii="Times New Roman" w:hAnsi="Times New Roman" w:cs="Times New Roman"/>
          <w:b/>
          <w:sz w:val="28"/>
          <w:szCs w:val="28"/>
        </w:rPr>
        <w:t>038ИТ/ОК-014 «Поставка ПЭВМ и оргтехники для нужд ОАО "НИАЭП" по бюджету 1-2 кв. 2014 года и дополнительным заявкам»</w:t>
      </w:r>
    </w:p>
    <w:p w:rsidR="003C487D" w:rsidRPr="003F7B67" w:rsidRDefault="003C487D" w:rsidP="003C487D">
      <w:pPr>
        <w:jc w:val="center"/>
        <w:rPr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caps/>
          <w:sz w:val="28"/>
          <w:szCs w:val="28"/>
        </w:rPr>
      </w:pPr>
      <w:r w:rsidRPr="003F7B67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4717DD" w:rsidRPr="003F7B67" w:rsidRDefault="004717DD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</w:p>
    <w:p w:rsidR="004717DD" w:rsidRPr="003F7B67" w:rsidRDefault="004717DD">
      <w:pPr>
        <w:jc w:val="center"/>
        <w:rPr>
          <w:rFonts w:ascii="Times New Roman" w:hAnsi="Times New Roman"/>
          <w:sz w:val="28"/>
          <w:szCs w:val="28"/>
        </w:rPr>
      </w:pPr>
      <w:r w:rsidRPr="003F7B67">
        <w:rPr>
          <w:rFonts w:ascii="Times New Roman" w:hAnsi="Times New Roman"/>
          <w:sz w:val="28"/>
          <w:szCs w:val="28"/>
        </w:rPr>
        <w:lastRenderedPageBreak/>
        <w:t>201</w:t>
      </w:r>
      <w:r w:rsidR="003C487D" w:rsidRPr="003F7B67">
        <w:rPr>
          <w:rFonts w:ascii="Times New Roman" w:hAnsi="Times New Roman"/>
          <w:sz w:val="28"/>
          <w:szCs w:val="28"/>
        </w:rPr>
        <w:t>4</w:t>
      </w:r>
    </w:p>
    <w:p w:rsidR="004717DD" w:rsidRPr="003F7B67" w:rsidRDefault="004717DD" w:rsidP="00FE09B9">
      <w:pPr>
        <w:pStyle w:val="af1"/>
        <w:tabs>
          <w:tab w:val="left" w:pos="9214"/>
        </w:tabs>
        <w:jc w:val="center"/>
        <w:rPr>
          <w:rFonts w:ascii="Times New Roman" w:hAnsi="Times New Roman" w:cs="Times New Roman"/>
          <w:color w:val="auto"/>
        </w:rPr>
      </w:pPr>
      <w:bookmarkStart w:id="1" w:name="_Toc391330468"/>
      <w:r w:rsidRPr="003F7B67">
        <w:rPr>
          <w:rFonts w:ascii="Times New Roman" w:hAnsi="Times New Roman" w:cs="Times New Roman"/>
          <w:color w:val="auto"/>
        </w:rPr>
        <w:t>Оглавление</w:t>
      </w:r>
      <w:bookmarkEnd w:id="1"/>
    </w:p>
    <w:p w:rsidR="00FE09B9" w:rsidRPr="003F7B67" w:rsidRDefault="00FE09B9" w:rsidP="00FE09B9">
      <w:pPr>
        <w:pStyle w:val="af1"/>
        <w:tabs>
          <w:tab w:val="left" w:pos="9214"/>
        </w:tabs>
        <w:jc w:val="center"/>
        <w:rPr>
          <w:rFonts w:ascii="Times New Roman" w:hAnsi="Times New Roman" w:cs="Times New Roman"/>
          <w:color w:val="auto"/>
        </w:rPr>
      </w:pPr>
    </w:p>
    <w:p w:rsidR="00FE09B9" w:rsidRPr="003F7B67" w:rsidRDefault="00FE09B9" w:rsidP="00FE09B9">
      <w:pPr>
        <w:pStyle w:val="af1"/>
        <w:tabs>
          <w:tab w:val="left" w:pos="9214"/>
        </w:tabs>
        <w:jc w:val="center"/>
        <w:rPr>
          <w:rFonts w:ascii="Times New Roman" w:hAnsi="Times New Roman" w:cs="Times New Roman"/>
          <w:color w:val="auto"/>
        </w:rPr>
        <w:sectPr w:rsidR="00FE09B9" w:rsidRPr="003F7B67">
          <w:footerReference w:type="default" r:id="rId8"/>
          <w:pgSz w:w="11906" w:h="16838"/>
          <w:pgMar w:top="568" w:right="424" w:bottom="360" w:left="1210" w:header="720" w:footer="720" w:gutter="0"/>
          <w:cols w:space="720"/>
          <w:docGrid w:linePitch="360" w:charSpace="36864"/>
        </w:sectPr>
      </w:pPr>
      <w:bookmarkStart w:id="2" w:name="_GoBack"/>
      <w:bookmarkEnd w:id="2"/>
    </w:p>
    <w:p w:rsidR="001C259A" w:rsidRDefault="00807901">
      <w:pPr>
        <w:pStyle w:val="1c"/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 w:rsidRPr="003F7B67">
        <w:rPr>
          <w:rFonts w:ascii="Times New Roman" w:hAnsi="Times New Roman" w:cs="Times New Roman"/>
          <w:sz w:val="28"/>
          <w:szCs w:val="28"/>
        </w:rPr>
        <w:lastRenderedPageBreak/>
        <w:fldChar w:fldCharType="begin"/>
      </w:r>
      <w:r w:rsidR="004717DD" w:rsidRPr="003F7B67">
        <w:rPr>
          <w:rFonts w:ascii="Times New Roman" w:hAnsi="Times New Roman" w:cs="Times New Roman"/>
          <w:sz w:val="28"/>
          <w:szCs w:val="28"/>
        </w:rPr>
        <w:instrText xml:space="preserve"> TOC </w:instrText>
      </w:r>
      <w:r w:rsidRPr="003F7B67">
        <w:rPr>
          <w:rFonts w:ascii="Times New Roman" w:hAnsi="Times New Roman" w:cs="Times New Roman"/>
          <w:sz w:val="28"/>
          <w:szCs w:val="28"/>
        </w:rPr>
        <w:fldChar w:fldCharType="separate"/>
      </w:r>
      <w:r w:rsidR="001C259A" w:rsidRPr="00CD5EFB">
        <w:rPr>
          <w:rFonts w:ascii="Times New Roman" w:hAnsi="Times New Roman" w:cs="Times New Roman"/>
          <w:noProof/>
        </w:rPr>
        <w:t>Оглавление</w:t>
      </w:r>
      <w:r w:rsidR="001C259A">
        <w:rPr>
          <w:noProof/>
        </w:rPr>
        <w:tab/>
      </w:r>
      <w:r w:rsidR="001C259A">
        <w:rPr>
          <w:noProof/>
        </w:rPr>
        <w:fldChar w:fldCharType="begin"/>
      </w:r>
      <w:r w:rsidR="001C259A">
        <w:rPr>
          <w:noProof/>
        </w:rPr>
        <w:instrText xml:space="preserve"> PAGEREF _Toc391330468 \h </w:instrText>
      </w:r>
      <w:r w:rsidR="001C259A">
        <w:rPr>
          <w:noProof/>
        </w:rPr>
      </w:r>
      <w:r w:rsidR="001C259A">
        <w:rPr>
          <w:noProof/>
        </w:rPr>
        <w:fldChar w:fldCharType="separate"/>
      </w:r>
      <w:r w:rsidR="001C259A">
        <w:rPr>
          <w:noProof/>
        </w:rPr>
        <w:t>2</w:t>
      </w:r>
      <w:r w:rsidR="001C259A">
        <w:rPr>
          <w:noProof/>
        </w:rPr>
        <w:fldChar w:fldCharType="end"/>
      </w:r>
    </w:p>
    <w:p w:rsidR="001C259A" w:rsidRDefault="001C259A">
      <w:pPr>
        <w:pStyle w:val="23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 w:rsidRPr="00CD5EFB">
        <w:rPr>
          <w:rFonts w:cs="Times New Roman"/>
          <w:noProof/>
          <w:color w:val="000000"/>
        </w:rPr>
        <w:t>I.</w:t>
      </w:r>
      <w:r>
        <w:rPr>
          <w:rFonts w:asciiTheme="minorHAnsi" w:eastAsiaTheme="minorEastAsia" w:hAnsiTheme="minorHAnsi" w:cstheme="minorBidi"/>
          <w:noProof/>
          <w:kern w:val="0"/>
          <w:lang w:eastAsia="ru-RU" w:bidi="ar-SA"/>
        </w:rPr>
        <w:tab/>
      </w:r>
      <w:r>
        <w:rPr>
          <w:noProof/>
        </w:rPr>
        <w:t>Спецификация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_Toc391330469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C259A" w:rsidRDefault="001C259A">
      <w:pPr>
        <w:pStyle w:val="23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 w:rsidRPr="00CD5EFB">
        <w:rPr>
          <w:rFonts w:cs="Times New Roman"/>
          <w:noProof/>
          <w:color w:val="000000"/>
        </w:rPr>
        <w:t>II.</w:t>
      </w:r>
      <w:r>
        <w:rPr>
          <w:rFonts w:asciiTheme="minorHAnsi" w:eastAsiaTheme="minorEastAsia" w:hAnsiTheme="minorHAnsi" w:cstheme="minorBidi"/>
          <w:noProof/>
          <w:kern w:val="0"/>
          <w:lang w:eastAsia="ru-RU" w:bidi="ar-SA"/>
        </w:rPr>
        <w:tab/>
      </w:r>
      <w:r>
        <w:rPr>
          <w:noProof/>
        </w:rPr>
        <w:t>Дополнительная спецификация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_Toc391330470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1C259A" w:rsidRDefault="001C259A">
      <w:pPr>
        <w:pStyle w:val="23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 w:rsidRPr="00CD5EFB">
        <w:rPr>
          <w:rFonts w:cs="Times New Roman"/>
          <w:noProof/>
          <w:color w:val="000000"/>
        </w:rPr>
        <w:t>III.</w:t>
      </w:r>
      <w:r>
        <w:rPr>
          <w:rFonts w:asciiTheme="minorHAnsi" w:eastAsiaTheme="minorEastAsia" w:hAnsiTheme="minorHAnsi" w:cstheme="minorBidi"/>
          <w:noProof/>
          <w:kern w:val="0"/>
          <w:lang w:eastAsia="ru-RU" w:bidi="ar-SA"/>
        </w:rPr>
        <w:tab/>
      </w:r>
      <w:r>
        <w:rPr>
          <w:noProof/>
        </w:rPr>
        <w:t>Технические характеристики оборудования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_Toc391330471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C259A" w:rsidRDefault="001C259A">
      <w:pPr>
        <w:pStyle w:val="23"/>
        <w:tabs>
          <w:tab w:val="left" w:pos="849"/>
        </w:tabs>
        <w:rPr>
          <w:rFonts w:asciiTheme="minorHAnsi" w:eastAsiaTheme="minorEastAsia" w:hAnsiTheme="minorHAnsi" w:cstheme="minorBidi"/>
          <w:noProof/>
          <w:kern w:val="0"/>
          <w:lang w:eastAsia="ru-RU" w:bidi="ar-SA"/>
        </w:rPr>
      </w:pPr>
      <w:r w:rsidRPr="00CD5EFB">
        <w:rPr>
          <w:rFonts w:cs="Times New Roman"/>
          <w:noProof/>
          <w:color w:val="000000"/>
        </w:rPr>
        <w:t>IV.</w:t>
      </w:r>
      <w:r>
        <w:rPr>
          <w:rFonts w:asciiTheme="minorHAnsi" w:eastAsiaTheme="minorEastAsia" w:hAnsiTheme="minorHAnsi" w:cstheme="minorBidi"/>
          <w:noProof/>
          <w:kern w:val="0"/>
          <w:lang w:eastAsia="ru-RU" w:bidi="ar-SA"/>
        </w:rPr>
        <w:tab/>
      </w:r>
      <w:r>
        <w:rPr>
          <w:noProof/>
        </w:rPr>
        <w:t>График поставки  в центральный офис ОАО «НИАЭП» по Спецификации 1.1.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_Toc391330472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4717DD" w:rsidRPr="003F7B67" w:rsidRDefault="00807901" w:rsidP="00FE09B9">
      <w:pPr>
        <w:pStyle w:val="31"/>
        <w:tabs>
          <w:tab w:val="clear" w:pos="9072"/>
          <w:tab w:val="right" w:leader="dot" w:pos="10206"/>
        </w:tabs>
        <w:ind w:right="1908"/>
        <w:jc w:val="both"/>
        <w:sectPr w:rsidR="004717DD" w:rsidRPr="003F7B67">
          <w:type w:val="continuous"/>
          <w:pgSz w:w="11906" w:h="16838"/>
          <w:pgMar w:top="568" w:right="424" w:bottom="360" w:left="1210" w:header="720" w:footer="720" w:gutter="0"/>
          <w:cols w:space="720"/>
          <w:docGrid w:linePitch="360" w:charSpace="36864"/>
        </w:sectPr>
      </w:pPr>
      <w:r w:rsidRPr="003F7B67">
        <w:rPr>
          <w:rFonts w:ascii="Times New Roman" w:hAnsi="Times New Roman" w:cs="Times New Roman"/>
          <w:sz w:val="28"/>
          <w:szCs w:val="28"/>
        </w:rPr>
        <w:fldChar w:fldCharType="end"/>
      </w:r>
    </w:p>
    <w:p w:rsidR="004717DD" w:rsidRPr="003F7B67" w:rsidRDefault="00807901">
      <w:pPr>
        <w:tabs>
          <w:tab w:val="right" w:leader="dot" w:pos="10272"/>
        </w:tabs>
      </w:pPr>
      <w:hyperlink w:anchor="_Toc357799794" w:history="1"/>
    </w:p>
    <w:p w:rsidR="00C21521" w:rsidRDefault="00C21521" w:rsidP="00F55C93">
      <w:pPr>
        <w:ind w:left="-426"/>
        <w:rPr>
          <w:rFonts w:ascii="Tahoma" w:hAnsi="Tahoma" w:cs="Tahoma"/>
          <w:sz w:val="20"/>
        </w:rPr>
      </w:pPr>
      <w:bookmarkStart w:id="3" w:name="__RefHeading__28598_388612524"/>
      <w:bookmarkEnd w:id="3"/>
    </w:p>
    <w:p w:rsidR="006F2AD6" w:rsidRDefault="006F2AD6">
      <w:pPr>
        <w:suppressAutoHyphens w:val="0"/>
        <w:spacing w:after="0" w:line="24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br w:type="page"/>
      </w:r>
    </w:p>
    <w:p w:rsidR="006F2AD6" w:rsidRDefault="006F2AD6" w:rsidP="00F55C93">
      <w:pPr>
        <w:ind w:left="-426"/>
        <w:rPr>
          <w:rFonts w:ascii="Tahoma" w:hAnsi="Tahoma" w:cs="Tahoma"/>
          <w:sz w:val="20"/>
        </w:rPr>
      </w:pPr>
    </w:p>
    <w:p w:rsidR="006F2AD6" w:rsidRDefault="006F2AD6" w:rsidP="006F2AD6">
      <w:pPr>
        <w:pStyle w:val="2"/>
        <w:numPr>
          <w:ilvl w:val="0"/>
          <w:numId w:val="11"/>
        </w:numPr>
        <w:spacing w:line="240" w:lineRule="auto"/>
      </w:pPr>
      <w:bookmarkStart w:id="4" w:name="_Toc373856553"/>
      <w:bookmarkStart w:id="5" w:name="_Toc391330469"/>
      <w:r w:rsidRPr="00256D81">
        <w:t>Спецификация</w:t>
      </w:r>
      <w:bookmarkEnd w:id="4"/>
      <w:bookmarkEnd w:id="5"/>
    </w:p>
    <w:p w:rsidR="001451B2" w:rsidRPr="001451B2" w:rsidRDefault="001451B2" w:rsidP="001451B2">
      <w:pPr>
        <w:pStyle w:val="a0"/>
        <w:rPr>
          <w:rFonts w:ascii="Times New Roman" w:hAnsi="Times New Roman" w:cs="Times New Roman"/>
          <w:sz w:val="24"/>
          <w:szCs w:val="24"/>
        </w:rPr>
      </w:pPr>
      <w:r w:rsidRPr="001451B2">
        <w:rPr>
          <w:rFonts w:ascii="Times New Roman" w:hAnsi="Times New Roman" w:cs="Times New Roman"/>
          <w:sz w:val="24"/>
          <w:szCs w:val="24"/>
        </w:rPr>
        <w:t xml:space="preserve">Технические характеристики оборудования указаны в разделе </w:t>
      </w:r>
      <w:r w:rsidRPr="001451B2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451B2">
        <w:rPr>
          <w:rFonts w:ascii="Times New Roman" w:hAnsi="Times New Roman" w:cs="Times New Roman"/>
          <w:sz w:val="24"/>
          <w:szCs w:val="24"/>
        </w:rPr>
        <w:t xml:space="preserve"> Том</w:t>
      </w:r>
      <w:r w:rsidR="00CF1B29">
        <w:rPr>
          <w:rFonts w:ascii="Times New Roman" w:hAnsi="Times New Roman" w:cs="Times New Roman"/>
          <w:sz w:val="24"/>
          <w:szCs w:val="24"/>
        </w:rPr>
        <w:t>а</w:t>
      </w:r>
      <w:r w:rsidRPr="001451B2">
        <w:rPr>
          <w:rFonts w:ascii="Times New Roman" w:hAnsi="Times New Roman" w:cs="Times New Roman"/>
          <w:sz w:val="24"/>
          <w:szCs w:val="24"/>
        </w:rPr>
        <w:t xml:space="preserve"> </w:t>
      </w:r>
      <w:r w:rsidRPr="001451B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451B2">
        <w:rPr>
          <w:rFonts w:ascii="Times New Roman" w:hAnsi="Times New Roman" w:cs="Times New Roman"/>
          <w:sz w:val="24"/>
          <w:szCs w:val="24"/>
        </w:rPr>
        <w:t xml:space="preserve"> «ТЕХНИЧЕСКАЯ ЧАСТЬ» конкурсной документации.</w:t>
      </w:r>
    </w:p>
    <w:p w:rsidR="001451B2" w:rsidRPr="002B6741" w:rsidRDefault="006F2AD6" w:rsidP="002B6741">
      <w:pPr>
        <w:rPr>
          <w:rFonts w:ascii="Times New Roman" w:hAnsi="Times New Roman" w:cs="Times New Roman"/>
          <w:b/>
          <w:sz w:val="24"/>
          <w:szCs w:val="24"/>
        </w:rPr>
      </w:pPr>
      <w:bookmarkStart w:id="6" w:name="_Toc373856554"/>
      <w:r w:rsidRPr="002B6741">
        <w:rPr>
          <w:rFonts w:ascii="Times New Roman" w:hAnsi="Times New Roman" w:cs="Times New Roman"/>
          <w:b/>
          <w:sz w:val="24"/>
          <w:szCs w:val="24"/>
        </w:rPr>
        <w:t xml:space="preserve">Спецификация №1.1.  </w:t>
      </w:r>
    </w:p>
    <w:p w:rsidR="006F2AD6" w:rsidRPr="002B6741" w:rsidRDefault="006F2AD6" w:rsidP="002B6741">
      <w:pPr>
        <w:rPr>
          <w:rFonts w:ascii="Times New Roman" w:hAnsi="Times New Roman" w:cs="Times New Roman"/>
          <w:b/>
          <w:sz w:val="24"/>
          <w:szCs w:val="24"/>
        </w:rPr>
      </w:pPr>
      <w:r w:rsidRPr="002B6741">
        <w:rPr>
          <w:rFonts w:ascii="Times New Roman" w:hAnsi="Times New Roman" w:cs="Times New Roman"/>
          <w:b/>
          <w:sz w:val="24"/>
          <w:szCs w:val="24"/>
        </w:rPr>
        <w:t>Адрес поставки: ОАО "НИАЭП", 603006, г. Н.Новгород, пл. Свободы, д.3</w:t>
      </w:r>
      <w:bookmarkEnd w:id="6"/>
    </w:p>
    <w:tbl>
      <w:tblPr>
        <w:tblW w:w="10320" w:type="dxa"/>
        <w:tblInd w:w="-5" w:type="dxa"/>
        <w:tblLayout w:type="fixed"/>
        <w:tblLook w:val="0000"/>
      </w:tblPr>
      <w:tblGrid>
        <w:gridCol w:w="713"/>
        <w:gridCol w:w="6913"/>
        <w:gridCol w:w="1276"/>
        <w:gridCol w:w="1418"/>
      </w:tblGrid>
      <w:tr w:rsidR="001F70C5" w:rsidRPr="00B913F5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F70C5" w:rsidRPr="00B913F5" w:rsidRDefault="001F70C5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F70C5" w:rsidRPr="00B913F5" w:rsidRDefault="001F70C5" w:rsidP="00AB2AED">
            <w:pPr>
              <w:snapToGrid w:val="0"/>
              <w:spacing w:before="40" w:after="4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F70C5" w:rsidRPr="00B913F5" w:rsidRDefault="001F70C5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F70C5" w:rsidRPr="00B913F5" w:rsidRDefault="001F70C5" w:rsidP="00AB2AED">
            <w:pPr>
              <w:snapToGrid w:val="0"/>
              <w:spacing w:before="40" w:after="4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05416F" w:rsidRDefault="00887B12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5209FA" w:rsidRDefault="00887B12" w:rsidP="00AB2AED">
            <w:pPr>
              <w:spacing w:before="40" w:after="40"/>
              <w:rPr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color w:val="000000"/>
                <w:sz w:val="20"/>
                <w:szCs w:val="20"/>
                <w:lang w:val="en-US"/>
              </w:rPr>
              <w:t>HP ProDesk 600 G1 TWR Intel Pentium G3220 500GB HDD 7200 RPM , DVD+/-RW, 4GB DDR3-1600, Win8 Pro 64 downgrade to Win7 Pro 64, 3/3/3 Wty [E4Z61EA]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887B12" w:rsidRDefault="00887B12" w:rsidP="00AB2AED">
            <w:pPr>
              <w:spacing w:before="40" w:after="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77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855231" w:rsidRDefault="00887B12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880AB5" w:rsidRDefault="00887B12" w:rsidP="00AB2AED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 ProDesk 600 G1 Tower Intel Core i5-4570 3.2G 6M HD 4600 500GB 7200 RPM 4GB DDR3-1600 DIMM (1x4GB) Slim SuperMulti HP USB Keyboard HP USB Mouse Win8 Pro 64 downgrade to Win7 Pro 64 RUS 3/3/3 [H5U20EA]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112</w:t>
            </w:r>
          </w:p>
        </w:tc>
      </w:tr>
      <w:tr w:rsidR="00887B12" w:rsidRPr="00C3003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803824" w:rsidRDefault="00887B12" w:rsidP="00AB2AED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 xml:space="preserve">Заглушка передней панели корпуса ПЭВМ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(10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Sets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) 600/800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TWR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Bezel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Support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Kit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(комплект 10 штук) [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</w:t>
            </w:r>
            <w:r w:rsidRPr="00803824">
              <w:rPr>
                <w:bCs/>
                <w:color w:val="000000"/>
                <w:sz w:val="20"/>
                <w:szCs w:val="20"/>
              </w:rPr>
              <w:t>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C</w:t>
            </w:r>
            <w:r w:rsidRPr="00803824">
              <w:rPr>
                <w:bCs/>
                <w:color w:val="000000"/>
                <w:sz w:val="20"/>
                <w:szCs w:val="20"/>
              </w:rPr>
              <w:t>66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803824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0447F9" w:rsidRDefault="000447F9" w:rsidP="00AB2AED">
            <w:pPr>
              <w:spacing w:before="40" w:after="40"/>
              <w:jc w:val="center"/>
              <w:rPr>
                <w:b/>
              </w:rPr>
            </w:pPr>
            <w:r w:rsidRPr="000447F9">
              <w:rPr>
                <w:b/>
              </w:rPr>
              <w:t>комплект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95381C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0B68FE" w:rsidRDefault="00887B12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803824" w:rsidRDefault="00887B12" w:rsidP="00AB2AED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>Монитор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 xml:space="preserve"> LG 22MP55D (LCD IPS, Wide, 1920x1080, D-Sub, DVI) [22MP55D]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78</w:t>
            </w:r>
          </w:p>
        </w:tc>
      </w:tr>
      <w:tr w:rsidR="00887B12" w:rsidRPr="00B913F5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855231" w:rsidRDefault="00887B12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803824" w:rsidRDefault="00887B12" w:rsidP="00AB2AED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 xml:space="preserve">Монитор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NEC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24" (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IPS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)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803824">
              <w:rPr>
                <w:bCs/>
                <w:color w:val="000000"/>
                <w:sz w:val="20"/>
                <w:szCs w:val="20"/>
              </w:rPr>
              <w:t>244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WMi</w:t>
            </w:r>
            <w:r w:rsidRPr="00803824">
              <w:rPr>
                <w:bCs/>
                <w:color w:val="000000"/>
                <w:sz w:val="20"/>
                <w:szCs w:val="20"/>
              </w:rPr>
              <w:t>-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87B12" w:rsidRPr="009314F8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148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855231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880AB5" w:rsidRDefault="00887B12" w:rsidP="00AB2AED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Ноутбук HP ProBook 650 G1 (Core i5 4200M 2500 Mhz/15.6"/1920x1080/4.0Gb/500Gb/DVD-RW/Wi-Fi/Bluetooth/Win 7 Pro 64  (H5G79EA)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</w:tr>
      <w:tr w:rsidR="00887B12" w:rsidRPr="00C3003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855231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206F30" w:rsidRDefault="00887B12" w:rsidP="00AB2AED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ProBook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430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2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UMA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</w:t>
            </w:r>
            <w:r w:rsidRPr="00206F30">
              <w:rPr>
                <w:bCs/>
                <w:color w:val="000000"/>
                <w:sz w:val="20"/>
                <w:szCs w:val="20"/>
              </w:rPr>
              <w:t>5-4210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U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430 / 13.3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HD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AG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GB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128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GB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7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</w:t>
            </w:r>
            <w:r w:rsidRPr="00206F30">
              <w:rPr>
                <w:bCs/>
                <w:color w:val="000000"/>
                <w:sz w:val="20"/>
                <w:szCs w:val="20"/>
              </w:rPr>
              <w:t>64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8.1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yw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Webcam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kbd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TP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Realtek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bgn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206F30">
              <w:rPr>
                <w:bCs/>
                <w:color w:val="000000"/>
                <w:sz w:val="20"/>
                <w:szCs w:val="20"/>
              </w:rPr>
              <w:t>1+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BT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FPR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[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206F30">
              <w:rPr>
                <w:bCs/>
                <w:color w:val="000000"/>
                <w:sz w:val="20"/>
                <w:szCs w:val="20"/>
              </w:rPr>
              <w:t>6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05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206F30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1D7841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0B68FE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880AB5" w:rsidRDefault="00887B12" w:rsidP="00AB2AED">
            <w:pPr>
              <w:snapToGrid w:val="0"/>
              <w:spacing w:before="40" w:after="40"/>
              <w:rPr>
                <w:rFonts w:cs="Tahoma"/>
                <w:sz w:val="20"/>
                <w:szCs w:val="20"/>
                <w:lang w:val="en-US"/>
              </w:rPr>
            </w:pPr>
            <w:r w:rsidRPr="00803824">
              <w:rPr>
                <w:rFonts w:cs="Tahoma"/>
                <w:sz w:val="20"/>
                <w:szCs w:val="20"/>
                <w:lang w:val="en-US"/>
              </w:rPr>
              <w:t>Ноутбук Lenovo IdeaPad Yoga 2 Pro-13 /13.3 QHD+ IPS MULTI-TOUCH/I5-4210U/4G(1*4GBDDRIIIL1600)/128G SSD Win8.1/ Grey [59419119]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223831" w:rsidRDefault="00887B12" w:rsidP="00AB2AED">
            <w:pPr>
              <w:spacing w:before="40" w:after="4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Сумка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для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ноутбука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15" Bag PortDesigns Boston IV black 15.6'' [100092]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855231" w:rsidRDefault="00887B12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AB2AED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223831" w:rsidRDefault="00887B12" w:rsidP="00AB2AED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Сумка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ноутбука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13/14" PortDesigns LONDON Clamshell, black (</w:t>
            </w:r>
            <w:proofErr w:type="gram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черный</w:t>
            </w:r>
            <w:proofErr w:type="gramEnd"/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) [160501]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AB2AE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223831" w:rsidRDefault="00887B12" w:rsidP="00AB2AED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Mouse Logitech Wireless M185 Swift Grey  (1000dpi, optical, FM, 3btn+Roll, 1xAA, NANO™reciever) Retail         [910-002238]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21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223831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Графическая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станция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br/>
              <w:t xml:space="preserve">Z820 / 8.1 Pro 64 downgrade to  7 Pro 64 / 16GB / No Integrated Graphics / 1TB 7200 RPM  1st Hard Drive / Xeon E5-2620 v2 2.10Ghz 15MB 1600 6C 1st [WM622EA]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887B12" w:rsidRPr="006F3AE4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12.1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Процессор Z820 Xeon E5-2620 v2 2.1 1600 6C CPU2 [E2Q86AA]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250243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887B12" w:rsidRPr="006F3AE4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12.2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Модуль памяти HP 4GB (1x4GB) DDR3-1866 ECC RAM [E2Q91AA]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250243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887B12" w:rsidRPr="006F3AE4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12.3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Жесткий диск HP 256GB SATA SSD[A3D26AA]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250243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887B12" w:rsidRPr="006F3AE4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12.4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Видеокарта NVIDIA Quadro K5000 4GB GFX [C2J95AA]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250243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223831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Графический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процессор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NVIDIA Tesla K20 Computer Processor [C2J97AA]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223831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Внутренний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HDD (2</w:t>
            </w:r>
            <w:r>
              <w:rPr>
                <w:rFonts w:ascii="Tahoma" w:hAnsi="Tahoma" w:cs="Tahoma"/>
                <w:sz w:val="20"/>
                <w:szCs w:val="20"/>
              </w:rPr>
              <w:t>Тб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) SEAGATE Barracuda ST2000DM001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</w:tr>
      <w:tr w:rsidR="00887B12" w:rsidRPr="006F3AE4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Внешний жесткий диск (Seagate Backup Plus desktop drive 3Тб USB 3.0 /20) [STCA3000200]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250243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887B12" w:rsidRPr="006F3AE4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Носитель информации Kingston USB 3.0, 128Gb,DTHX30/128GB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250243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223831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Накопитель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SSD INTEL 530 Series, 240</w:t>
            </w:r>
            <w:r>
              <w:rPr>
                <w:rFonts w:ascii="Tahoma" w:hAnsi="Tahoma" w:cs="Tahoma"/>
                <w:sz w:val="20"/>
                <w:szCs w:val="20"/>
              </w:rPr>
              <w:t>Гб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, SATA III [SSDSC2BW240A4K5]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D07ADC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Память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8 </w:t>
            </w:r>
            <w:r>
              <w:rPr>
                <w:rFonts w:ascii="Tahoma" w:hAnsi="Tahoma" w:cs="Tahoma"/>
                <w:sz w:val="20"/>
                <w:szCs w:val="20"/>
              </w:rPr>
              <w:t>ГБ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PC</w:t>
            </w:r>
            <w:r w:rsidRPr="00D07ADC">
              <w:rPr>
                <w:rFonts w:ascii="Tahoma" w:hAnsi="Tahoma" w:cs="Tahoma"/>
                <w:sz w:val="20"/>
                <w:szCs w:val="20"/>
              </w:rPr>
              <w:t>3-12800 (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3-1600 </w:t>
            </w:r>
            <w:r>
              <w:rPr>
                <w:rFonts w:ascii="Tahoma" w:hAnsi="Tahoma" w:cs="Tahoma"/>
                <w:sz w:val="20"/>
                <w:szCs w:val="20"/>
              </w:rPr>
              <w:t>МГц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)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DIMM</w:t>
            </w:r>
            <w:r w:rsidRPr="00D07ADC">
              <w:rPr>
                <w:rFonts w:ascii="Tahoma" w:hAnsi="Tahoma" w:cs="Tahoma"/>
                <w:sz w:val="20"/>
                <w:szCs w:val="20"/>
              </w:rPr>
              <w:t>(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D07ADC">
              <w:rPr>
                <w:rFonts w:ascii="Tahoma" w:hAnsi="Tahoma" w:cs="Tahoma"/>
                <w:sz w:val="20"/>
                <w:szCs w:val="20"/>
              </w:rPr>
              <w:t>4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D07ADC">
              <w:rPr>
                <w:rFonts w:ascii="Tahoma" w:hAnsi="Tahoma" w:cs="Tahoma"/>
                <w:sz w:val="20"/>
                <w:szCs w:val="20"/>
              </w:rPr>
              <w:t>37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AA</w:t>
            </w:r>
            <w:r w:rsidRPr="00D07ADC">
              <w:rPr>
                <w:rFonts w:ascii="Tahoma" w:hAnsi="Tahoma" w:cs="Tahoma"/>
                <w:sz w:val="20"/>
                <w:szCs w:val="20"/>
              </w:rPr>
              <w:t>)</w:t>
            </w:r>
            <w:r w:rsidRPr="00D07ADC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</w:tr>
      <w:tr w:rsidR="00887B12" w:rsidRPr="006F3AE4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Графическая карта NVIDIA Quadro 2000 1 ГБ(WS094AA)   ?[C2J93AA]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250243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223831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Наушники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Logitech Wireless Headset H800 [981-000338]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D07ADC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D07ADC"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ч</w:t>
            </w:r>
            <w:r w:rsidRPr="00D07ADC">
              <w:rPr>
                <w:rFonts w:ascii="Tahoma" w:hAnsi="Tahoma" w:cs="Tahoma"/>
                <w:sz w:val="20"/>
                <w:szCs w:val="20"/>
              </w:rPr>
              <w:t>/</w:t>
            </w:r>
            <w:r>
              <w:rPr>
                <w:rFonts w:ascii="Tahoma" w:hAnsi="Tahoma" w:cs="Tahoma"/>
                <w:sz w:val="20"/>
                <w:szCs w:val="20"/>
              </w:rPr>
              <w:t>б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Kyocera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ECOSYS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r w:rsidRPr="00D07ADC">
              <w:rPr>
                <w:rFonts w:ascii="Tahoma" w:hAnsi="Tahoma" w:cs="Tahoma"/>
                <w:sz w:val="20"/>
                <w:szCs w:val="20"/>
              </w:rPr>
              <w:t>2035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dn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223831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Тонер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>картридж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 TK-1140 Toner kit, 7,200 pages in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accordance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with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ISO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/IEC 19752, for FS-1035MFP/DP, FS-1135MFP [1T02ML0NL0]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18</w:t>
            </w:r>
          </w:p>
        </w:tc>
      </w:tr>
      <w:tr w:rsidR="00887B12" w:rsidRPr="00887B12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D07ADC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D07ADC"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цв</w:t>
            </w:r>
            <w:r w:rsidRPr="00D07ADC">
              <w:rPr>
                <w:rFonts w:ascii="Tahoma" w:hAnsi="Tahoma" w:cs="Tahoma"/>
                <w:sz w:val="20"/>
                <w:szCs w:val="20"/>
              </w:rPr>
              <w:t>.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Ricoh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Aficio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SP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07ADC">
              <w:rPr>
                <w:rFonts w:ascii="Tahoma" w:hAnsi="Tahoma" w:cs="Tahoma"/>
                <w:sz w:val="20"/>
                <w:szCs w:val="20"/>
              </w:rPr>
              <w:t>242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SF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[974035]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887B12" w:rsidRPr="006F3AE4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черный  [406479]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250243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887B12" w:rsidRPr="006F3AE4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голубой  [406480]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250243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887B12" w:rsidRPr="006F3AE4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малиновый  [406481]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250243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887B12" w:rsidRPr="006F3AE4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желтый  [406482]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250243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887B12" w:rsidRPr="006F3AE4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Лоток для бумаги на 500 листов Ricoh тип PB2000 (416455)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250243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</w:tr>
      <w:tr w:rsidR="00887B12" w:rsidRPr="006F3AE4" w:rsidTr="00AB2AED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Pr="00AB2AED" w:rsidRDefault="00AB2AED" w:rsidP="00AB2AED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Портативный (носимый) принтер А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 w:rsidR="000447F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HP Officejet 100 Mobile [CN551A]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7B12" w:rsidRDefault="00887B12" w:rsidP="00AB2AED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7B12" w:rsidRPr="00250243" w:rsidRDefault="00AB2AED" w:rsidP="00AB2AE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</w:tbl>
    <w:p w:rsidR="002B6741" w:rsidRDefault="002B6741" w:rsidP="002B6741">
      <w:pPr>
        <w:rPr>
          <w:rFonts w:ascii="Times New Roman" w:hAnsi="Times New Roman" w:cs="Times New Roman"/>
          <w:b/>
          <w:sz w:val="24"/>
          <w:szCs w:val="24"/>
        </w:rPr>
      </w:pPr>
      <w:bookmarkStart w:id="7" w:name="_Toc373856555"/>
    </w:p>
    <w:p w:rsidR="001451B2" w:rsidRPr="002B6741" w:rsidRDefault="00AB2AED" w:rsidP="002B6741">
      <w:pPr>
        <w:rPr>
          <w:rFonts w:ascii="Times New Roman" w:hAnsi="Times New Roman" w:cs="Times New Roman"/>
          <w:b/>
          <w:sz w:val="24"/>
          <w:szCs w:val="24"/>
        </w:rPr>
      </w:pPr>
      <w:r w:rsidRPr="002B6741">
        <w:rPr>
          <w:rFonts w:ascii="Times New Roman" w:hAnsi="Times New Roman" w:cs="Times New Roman"/>
          <w:b/>
          <w:sz w:val="24"/>
          <w:szCs w:val="24"/>
        </w:rPr>
        <w:t>Сп</w:t>
      </w:r>
      <w:r w:rsidR="001451B2" w:rsidRPr="002B6741">
        <w:rPr>
          <w:rFonts w:ascii="Times New Roman" w:hAnsi="Times New Roman" w:cs="Times New Roman"/>
          <w:b/>
          <w:sz w:val="24"/>
          <w:szCs w:val="24"/>
        </w:rPr>
        <w:t xml:space="preserve">ецификация №1.2. </w:t>
      </w:r>
    </w:p>
    <w:p w:rsidR="006F2AD6" w:rsidRPr="002B6741" w:rsidRDefault="006F2AD6" w:rsidP="002B6741">
      <w:pPr>
        <w:rPr>
          <w:rFonts w:ascii="Times New Roman" w:hAnsi="Times New Roman" w:cs="Times New Roman"/>
          <w:b/>
          <w:sz w:val="24"/>
          <w:szCs w:val="24"/>
        </w:rPr>
      </w:pPr>
      <w:r w:rsidRPr="002B6741">
        <w:rPr>
          <w:rFonts w:ascii="Times New Roman" w:hAnsi="Times New Roman" w:cs="Times New Roman"/>
          <w:b/>
          <w:sz w:val="24"/>
          <w:szCs w:val="24"/>
        </w:rPr>
        <w:t>Адрес поставки: Московский филиал ОАО «НИАЭП», 127434. г. Москва, Дмитровское ш., д.2, стр.1</w:t>
      </w:r>
      <w:bookmarkEnd w:id="7"/>
    </w:p>
    <w:tbl>
      <w:tblPr>
        <w:tblW w:w="10320" w:type="dxa"/>
        <w:tblInd w:w="-5" w:type="dxa"/>
        <w:tblLayout w:type="fixed"/>
        <w:tblLook w:val="0000"/>
      </w:tblPr>
      <w:tblGrid>
        <w:gridCol w:w="713"/>
        <w:gridCol w:w="6913"/>
        <w:gridCol w:w="1276"/>
        <w:gridCol w:w="1418"/>
      </w:tblGrid>
      <w:tr w:rsidR="00C14E0C" w:rsidRPr="00B913F5" w:rsidTr="00C14E0C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C14E0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C14E0C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C14E0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C14E0C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</w:p>
        </w:tc>
      </w:tr>
      <w:tr w:rsidR="00C14E0C" w:rsidRPr="00887B12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05416F" w:rsidRDefault="00C14E0C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5209FA" w:rsidRDefault="00C14E0C" w:rsidP="006E38B6">
            <w:pPr>
              <w:spacing w:before="40" w:after="40"/>
              <w:rPr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color w:val="000000"/>
                <w:sz w:val="20"/>
                <w:szCs w:val="20"/>
                <w:lang w:val="en-US"/>
              </w:rPr>
              <w:t>HP ProDesk 600 G1 TWR Intel Pentium G3220 500GB HDD 7200 RPM , DVD+/-RW, 4GB DDR3-1600, Win8 Pro 64 downgrade to Win7 Pro 64, 3/3/3 Wty [E4Z61EA]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7B12" w:rsidRDefault="00C14E0C" w:rsidP="006E38B6">
            <w:pPr>
              <w:spacing w:before="40" w:after="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6E38B6" w:rsidRDefault="006E38B6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102</w:t>
            </w:r>
          </w:p>
        </w:tc>
      </w:tr>
      <w:tr w:rsidR="00C14E0C" w:rsidRPr="00887B12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C14E0C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0AB5" w:rsidRDefault="00C14E0C" w:rsidP="006E38B6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 ProDesk 600 G1 Tower Intel Core i5-4570 3.2G 6M HD 4600 500GB 7200 RPM 4GB DDR3-1600 DIMM (1x4GB) Slim SuperMulti HP USB Keyboard HP USB Mouse Win8 Pro 64 downgrade to Win7 Pro 64 RUS 3/3/3 [H5U20EA]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6E38B6" w:rsidRDefault="006E38B6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65</w:t>
            </w:r>
          </w:p>
        </w:tc>
      </w:tr>
      <w:tr w:rsidR="00C14E0C" w:rsidRPr="00C30032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03824" w:rsidRDefault="00C14E0C" w:rsidP="006E38B6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 xml:space="preserve">Заглушка передней панели корпуса ПЭВМ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(10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Sets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) 600/800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TWR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Bezel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Support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Kit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(комплект 10 штук) [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</w:t>
            </w:r>
            <w:r w:rsidRPr="00803824">
              <w:rPr>
                <w:bCs/>
                <w:color w:val="000000"/>
                <w:sz w:val="20"/>
                <w:szCs w:val="20"/>
              </w:rPr>
              <w:t>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C</w:t>
            </w:r>
            <w:r w:rsidRPr="00803824">
              <w:rPr>
                <w:bCs/>
                <w:color w:val="000000"/>
                <w:sz w:val="20"/>
                <w:szCs w:val="20"/>
              </w:rPr>
              <w:t>66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803824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0447F9" w:rsidRDefault="00C14E0C" w:rsidP="006E38B6">
            <w:pPr>
              <w:spacing w:before="40" w:after="40"/>
              <w:jc w:val="center"/>
              <w:rPr>
                <w:b/>
              </w:rPr>
            </w:pPr>
            <w:r w:rsidRPr="000447F9">
              <w:rPr>
                <w:b/>
              </w:rPr>
              <w:t>комплект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95381C" w:rsidRDefault="006E38B6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14E0C" w:rsidRPr="00887B12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0B68FE" w:rsidRDefault="00C14E0C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03824" w:rsidRDefault="00C14E0C" w:rsidP="006E38B6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>Монитор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 xml:space="preserve"> LG 22MP55D (LCD IPS, Wide, 1920x1080, D-Sub, DVI) [22MP55D]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6E38B6" w:rsidRDefault="006E38B6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109</w:t>
            </w:r>
          </w:p>
        </w:tc>
      </w:tr>
      <w:tr w:rsidR="00C14E0C" w:rsidRPr="00B913F5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C14E0C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03824" w:rsidRDefault="00C14E0C" w:rsidP="006E38B6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 xml:space="preserve">Монитор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NEC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24" (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IPS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)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803824">
              <w:rPr>
                <w:bCs/>
                <w:color w:val="000000"/>
                <w:sz w:val="20"/>
                <w:szCs w:val="20"/>
              </w:rPr>
              <w:t>244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WMi</w:t>
            </w:r>
            <w:r w:rsidRPr="00803824">
              <w:rPr>
                <w:bCs/>
                <w:color w:val="000000"/>
                <w:sz w:val="20"/>
                <w:szCs w:val="20"/>
              </w:rPr>
              <w:t>-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E0C" w:rsidRPr="009314F8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40</w:t>
            </w:r>
          </w:p>
        </w:tc>
      </w:tr>
      <w:tr w:rsidR="00C14E0C" w:rsidRPr="00887B12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427B25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0AB5" w:rsidRDefault="00C14E0C" w:rsidP="006E38B6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Ноутбук HP ProBook 650 G1 (Core i5 4200M 2500 Mhz/15.6"/1920x1080/4.0Gb/500Gb/DVD-RW/Wi-Fi/Bluetooth/Win 7 Pro 64  (H5G79EA)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6E38B6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32</w:t>
            </w:r>
          </w:p>
        </w:tc>
      </w:tr>
      <w:tr w:rsidR="00C14E0C" w:rsidRPr="00C30032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427B25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06F30" w:rsidRDefault="00C14E0C" w:rsidP="006E38B6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ProBook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430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2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UMA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</w:t>
            </w:r>
            <w:r w:rsidRPr="00206F30">
              <w:rPr>
                <w:bCs/>
                <w:color w:val="000000"/>
                <w:sz w:val="20"/>
                <w:szCs w:val="20"/>
              </w:rPr>
              <w:t>5-4210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U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430 / 13.3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HD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AG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GB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128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GB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7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</w:t>
            </w:r>
            <w:r w:rsidRPr="00206F30">
              <w:rPr>
                <w:bCs/>
                <w:color w:val="000000"/>
                <w:sz w:val="20"/>
                <w:szCs w:val="20"/>
              </w:rPr>
              <w:t>64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8.1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yw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Webcam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kbd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TP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Realtek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bgn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206F30">
              <w:rPr>
                <w:bCs/>
                <w:color w:val="000000"/>
                <w:sz w:val="20"/>
                <w:szCs w:val="20"/>
              </w:rPr>
              <w:t>1+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BT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FPR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[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206F30">
              <w:rPr>
                <w:bCs/>
                <w:color w:val="000000"/>
                <w:sz w:val="20"/>
                <w:szCs w:val="20"/>
              </w:rPr>
              <w:t>6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05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206F30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1D7841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</w:tr>
      <w:tr w:rsidR="00C14E0C" w:rsidRPr="00887B12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427B25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6E38B6">
            <w:pPr>
              <w:spacing w:before="40" w:after="4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Сумка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для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ноутбука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15" Bag PortDesigns Boston IV black 15.6'' [100092]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6E38B6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32</w:t>
            </w:r>
          </w:p>
        </w:tc>
      </w:tr>
      <w:tr w:rsidR="00C14E0C" w:rsidRPr="00887B12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427B25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6E38B6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Сумка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ноутбука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13/14" PortDesigns LONDON Clamshell, black (</w:t>
            </w:r>
            <w:proofErr w:type="gram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черный</w:t>
            </w:r>
            <w:proofErr w:type="gramEnd"/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) [160501]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6E38B6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</w:tr>
      <w:tr w:rsidR="00C14E0C" w:rsidRPr="00887B12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427B25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6E38B6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Mouse Logitech Wireless M185 Swift Grey  (1000dpi, optical, FM, 3btn+Roll, 1xAA, NANO™reciever) Retail         [910-002238]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6E38B6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40</w:t>
            </w:r>
          </w:p>
        </w:tc>
      </w:tr>
      <w:tr w:rsidR="00C14E0C" w:rsidRPr="00887B12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C14E0C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427B25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6E38B6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ИБП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APC BACK-UPS CS 500VA USB/SERIAL 230V [BK500-RS]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6E38B6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</w:p>
        </w:tc>
      </w:tr>
      <w:tr w:rsidR="00C14E0C" w:rsidRPr="006F3AE4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427B25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A6798" w:rsidRDefault="004A6798" w:rsidP="006E38B6">
            <w:pPr>
              <w:spacing w:before="40" w:after="40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51FC3">
              <w:rPr>
                <w:rFonts w:ascii="Tahoma" w:hAnsi="Tahoma" w:cs="Tahoma"/>
                <w:sz w:val="20"/>
                <w:szCs w:val="20"/>
              </w:rPr>
              <w:t>Внешний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51FC3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51FC3">
              <w:rPr>
                <w:rFonts w:ascii="Tahoma" w:hAnsi="Tahoma" w:cs="Tahoma"/>
                <w:sz w:val="20"/>
                <w:szCs w:val="20"/>
              </w:rPr>
              <w:t>диск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551FC3">
              <w:rPr>
                <w:rFonts w:ascii="Tahoma" w:hAnsi="Tahoma" w:cs="Tahoma"/>
                <w:sz w:val="20"/>
                <w:szCs w:val="20"/>
                <w:lang w:val="en-US"/>
              </w:rPr>
              <w:t>SEAGATE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51FC3">
              <w:rPr>
                <w:rFonts w:ascii="Tahoma" w:hAnsi="Tahoma" w:cs="Tahoma"/>
                <w:sz w:val="20"/>
                <w:szCs w:val="20"/>
                <w:lang w:val="en-US"/>
              </w:rPr>
              <w:t>Expansion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 1 Тб </w:t>
            </w:r>
            <w:r w:rsidRPr="004A6798">
              <w:rPr>
                <w:rFonts w:ascii="Tahoma" w:hAnsi="Tahoma" w:cs="Tahoma"/>
                <w:sz w:val="20"/>
                <w:szCs w:val="20"/>
              </w:rPr>
              <w:t>[</w:t>
            </w:r>
            <w:r w:rsidRPr="00551FC3">
              <w:rPr>
                <w:rFonts w:ascii="Tahoma" w:hAnsi="Tahoma" w:cs="Tahoma"/>
                <w:sz w:val="20"/>
                <w:szCs w:val="20"/>
                <w:lang w:val="en-US"/>
              </w:rPr>
              <w:t>STBX</w:t>
            </w:r>
            <w:r w:rsidRPr="004A6798">
              <w:rPr>
                <w:rFonts w:ascii="Tahoma" w:hAnsi="Tahoma" w:cs="Tahoma"/>
                <w:sz w:val="20"/>
                <w:szCs w:val="20"/>
              </w:rPr>
              <w:t>1000201]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</w:tr>
      <w:tr w:rsidR="00C14E0C" w:rsidRPr="006F3AE4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Фотоаппарат Canon PowerShot SX600 HS, с сумкой и картой памяти 32Гб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C14E0C" w:rsidRPr="00887B12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D07ADC" w:rsidRDefault="00C14E0C" w:rsidP="006E38B6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D07ADC"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ч</w:t>
            </w:r>
            <w:r w:rsidRPr="00D07ADC">
              <w:rPr>
                <w:rFonts w:ascii="Tahoma" w:hAnsi="Tahoma" w:cs="Tahoma"/>
                <w:sz w:val="20"/>
                <w:szCs w:val="20"/>
              </w:rPr>
              <w:t>/</w:t>
            </w:r>
            <w:r>
              <w:rPr>
                <w:rFonts w:ascii="Tahoma" w:hAnsi="Tahoma" w:cs="Tahoma"/>
                <w:sz w:val="20"/>
                <w:szCs w:val="20"/>
              </w:rPr>
              <w:t>б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Kyocera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ECOSYS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r w:rsidRPr="00D07ADC">
              <w:rPr>
                <w:rFonts w:ascii="Tahoma" w:hAnsi="Tahoma" w:cs="Tahoma"/>
                <w:sz w:val="20"/>
                <w:szCs w:val="20"/>
              </w:rPr>
              <w:t>2035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dn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6E38B6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16</w:t>
            </w:r>
          </w:p>
        </w:tc>
      </w:tr>
      <w:tr w:rsidR="00C14E0C" w:rsidRPr="00887B12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D07ADC" w:rsidRDefault="00C14E0C" w:rsidP="006E38B6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D07ADC"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ч</w:t>
            </w:r>
            <w:r w:rsidRPr="00D07ADC">
              <w:rPr>
                <w:rFonts w:ascii="Tahoma" w:hAnsi="Tahoma" w:cs="Tahoma"/>
                <w:sz w:val="20"/>
                <w:szCs w:val="20"/>
              </w:rPr>
              <w:t>/</w:t>
            </w:r>
            <w:r>
              <w:rPr>
                <w:rFonts w:ascii="Tahoma" w:hAnsi="Tahoma" w:cs="Tahoma"/>
                <w:sz w:val="20"/>
                <w:szCs w:val="20"/>
              </w:rPr>
              <w:t>б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Kyocera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ECOSYS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r w:rsidRPr="00D07ADC">
              <w:rPr>
                <w:rFonts w:ascii="Tahoma" w:hAnsi="Tahoma" w:cs="Tahoma"/>
                <w:sz w:val="20"/>
                <w:szCs w:val="20"/>
              </w:rPr>
              <w:t>2535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dn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6E38B6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</w:tr>
      <w:tr w:rsidR="00C14E0C" w:rsidRPr="00887B12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6E38B6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Тонер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>картридж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 TK-1140 Toner kit, 7,200 pages in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accordance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with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ISO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/IEC 19752, for FS-1035MFP/DP, FS-1135MFP [1T02ML0NL0]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6E38B6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36</w:t>
            </w:r>
          </w:p>
        </w:tc>
      </w:tr>
      <w:tr w:rsidR="00C14E0C" w:rsidRPr="00887B12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D07ADC" w:rsidRDefault="00C14E0C" w:rsidP="006E38B6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D07ADC"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цв</w:t>
            </w:r>
            <w:r w:rsidRPr="00D07ADC">
              <w:rPr>
                <w:rFonts w:ascii="Tahoma" w:hAnsi="Tahoma" w:cs="Tahoma"/>
                <w:sz w:val="20"/>
                <w:szCs w:val="20"/>
              </w:rPr>
              <w:t>.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Ricoh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Aficio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SP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07ADC">
              <w:rPr>
                <w:rFonts w:ascii="Tahoma" w:hAnsi="Tahoma" w:cs="Tahoma"/>
                <w:sz w:val="20"/>
                <w:szCs w:val="20"/>
              </w:rPr>
              <w:t>242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SF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[974035]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6E38B6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C14E0C" w:rsidRPr="006F3AE4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черный  [406479]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C14E0C" w:rsidRPr="006F3AE4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голубой  [406480]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C14E0C" w:rsidRPr="006F3AE4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малиновый  [406481]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C14E0C" w:rsidRPr="006F3AE4" w:rsidTr="006E38B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6E38B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желтый  [406482]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6E38B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6E38B6" w:rsidP="006E38B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</w:tbl>
    <w:p w:rsidR="00C14E0C" w:rsidRDefault="00C14E0C" w:rsidP="00C14E0C">
      <w:pPr>
        <w:pStyle w:val="a0"/>
      </w:pPr>
    </w:p>
    <w:p w:rsidR="001451B2" w:rsidRPr="002B6741" w:rsidRDefault="001451B2" w:rsidP="002B6741">
      <w:pPr>
        <w:rPr>
          <w:rFonts w:ascii="Times New Roman" w:hAnsi="Times New Roman" w:cs="Times New Roman"/>
          <w:b/>
          <w:sz w:val="24"/>
          <w:szCs w:val="24"/>
        </w:rPr>
      </w:pPr>
      <w:r w:rsidRPr="002B6741">
        <w:rPr>
          <w:rFonts w:ascii="Times New Roman" w:hAnsi="Times New Roman" w:cs="Times New Roman"/>
          <w:b/>
          <w:sz w:val="24"/>
          <w:szCs w:val="24"/>
        </w:rPr>
        <w:t xml:space="preserve">Спецификация №1.3. </w:t>
      </w:r>
    </w:p>
    <w:p w:rsidR="00C14E0C" w:rsidRPr="002B6741" w:rsidRDefault="00C14E0C" w:rsidP="002B6741">
      <w:pPr>
        <w:rPr>
          <w:rFonts w:ascii="Times New Roman" w:hAnsi="Times New Roman" w:cs="Times New Roman"/>
          <w:b/>
          <w:sz w:val="24"/>
          <w:szCs w:val="24"/>
        </w:rPr>
      </w:pPr>
      <w:r w:rsidRPr="002B6741">
        <w:rPr>
          <w:rFonts w:ascii="Times New Roman" w:hAnsi="Times New Roman" w:cs="Times New Roman"/>
          <w:b/>
          <w:sz w:val="24"/>
          <w:szCs w:val="24"/>
        </w:rPr>
        <w:t xml:space="preserve">Адрес поставки: </w:t>
      </w:r>
      <w:r w:rsidR="00B3685C" w:rsidRPr="002B67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Волгодонский филиал ОАО «НИАЭП», 347388, Ростовская область, </w:t>
      </w:r>
      <w:proofErr w:type="gramStart"/>
      <w:r w:rsidR="00B3685C" w:rsidRPr="002B67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</w:t>
      </w:r>
      <w:proofErr w:type="gramEnd"/>
      <w:r w:rsidR="00B3685C" w:rsidRPr="002B67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Волгодонск-28</w:t>
      </w:r>
    </w:p>
    <w:tbl>
      <w:tblPr>
        <w:tblW w:w="10320" w:type="dxa"/>
        <w:tblInd w:w="-5" w:type="dxa"/>
        <w:tblLayout w:type="fixed"/>
        <w:tblLook w:val="0000"/>
      </w:tblPr>
      <w:tblGrid>
        <w:gridCol w:w="713"/>
        <w:gridCol w:w="6913"/>
        <w:gridCol w:w="1276"/>
        <w:gridCol w:w="1418"/>
      </w:tblGrid>
      <w:tr w:rsidR="00C14E0C" w:rsidRPr="00B913F5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4745D6">
            <w:pPr>
              <w:snapToGrid w:val="0"/>
              <w:spacing w:before="40" w:after="4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4745D6">
            <w:pPr>
              <w:snapToGrid w:val="0"/>
              <w:spacing w:before="40" w:after="4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4745D6">
            <w:pPr>
              <w:snapToGrid w:val="0"/>
              <w:spacing w:before="40" w:after="4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4745D6">
            <w:pPr>
              <w:snapToGrid w:val="0"/>
              <w:spacing w:before="40" w:after="4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</w:p>
        </w:tc>
      </w:tr>
      <w:tr w:rsidR="00C14E0C" w:rsidRPr="00887B12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05416F" w:rsidRDefault="00C14E0C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5209FA" w:rsidRDefault="00C14E0C" w:rsidP="004745D6">
            <w:pPr>
              <w:spacing w:before="40" w:after="40"/>
              <w:rPr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color w:val="000000"/>
                <w:sz w:val="20"/>
                <w:szCs w:val="20"/>
                <w:lang w:val="en-US"/>
              </w:rPr>
              <w:t>HP ProDesk 600 G1 TWR Intel Pentium G3220 500GB HDD 7200 RPM , DVD+/-RW, 4GB DDR3-1600, Win8 Pro 64 downgrade to Win7 Pro 64, 3/3/3 Wty [E4Z61EA]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7B12" w:rsidRDefault="00C14E0C" w:rsidP="004745D6">
            <w:pPr>
              <w:spacing w:before="40" w:after="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B3685C" w:rsidRDefault="00B3685C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120</w:t>
            </w:r>
          </w:p>
        </w:tc>
      </w:tr>
      <w:tr w:rsidR="00C14E0C" w:rsidRPr="00887B12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C14E0C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0AB5" w:rsidRDefault="00C14E0C" w:rsidP="004745D6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 ProDesk 600 G1 Tower Intel Core i5-4570 3.2G 6M HD 4600 500GB 7200 RPM 4GB DDR3-1600 DIMM (1x4GB) Slim SuperMulti HP USB Keyboard HP USB Mouse Win8 Pro 64 downgrade to Win7 Pro 64 RUS 3/3/3 [H5U20EA]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B3685C" w:rsidRDefault="00B3685C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</w:tr>
      <w:tr w:rsidR="00C14E0C" w:rsidRPr="00C30032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03824" w:rsidRDefault="00C14E0C" w:rsidP="004745D6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 xml:space="preserve">Заглушка передней панели корпуса ПЭВМ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(10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Sets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) 600/800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TWR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Bezel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Support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Kit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(комплект 10 штук) [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</w:t>
            </w:r>
            <w:r w:rsidRPr="00803824">
              <w:rPr>
                <w:bCs/>
                <w:color w:val="000000"/>
                <w:sz w:val="20"/>
                <w:szCs w:val="20"/>
              </w:rPr>
              <w:t>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C</w:t>
            </w:r>
            <w:r w:rsidRPr="00803824">
              <w:rPr>
                <w:bCs/>
                <w:color w:val="000000"/>
                <w:sz w:val="20"/>
                <w:szCs w:val="20"/>
              </w:rPr>
              <w:t>66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803824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0447F9" w:rsidRDefault="00C14E0C" w:rsidP="004745D6">
            <w:pPr>
              <w:spacing w:before="40" w:after="40"/>
              <w:jc w:val="center"/>
              <w:rPr>
                <w:b/>
              </w:rPr>
            </w:pPr>
            <w:r w:rsidRPr="000447F9">
              <w:rPr>
                <w:b/>
              </w:rPr>
              <w:t>комплект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95381C" w:rsidRDefault="00B3685C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14E0C" w:rsidRPr="00887B12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0B68FE" w:rsidRDefault="00C14E0C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03824" w:rsidRDefault="00C14E0C" w:rsidP="004745D6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>Монитор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 xml:space="preserve"> LG 22MP55D (LCD IPS, Wide, 1920x1080, D-Sub, DVI) [22MP55D]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B3685C" w:rsidRDefault="00B3685C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100</w:t>
            </w:r>
          </w:p>
        </w:tc>
      </w:tr>
      <w:tr w:rsidR="00C14E0C" w:rsidRPr="00B913F5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C14E0C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03824" w:rsidRDefault="00C14E0C" w:rsidP="004745D6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 xml:space="preserve">Монитор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NEC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24" (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IPS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)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803824">
              <w:rPr>
                <w:bCs/>
                <w:color w:val="000000"/>
                <w:sz w:val="20"/>
                <w:szCs w:val="20"/>
              </w:rPr>
              <w:t>244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WMi</w:t>
            </w:r>
            <w:r w:rsidRPr="00803824">
              <w:rPr>
                <w:bCs/>
                <w:color w:val="000000"/>
                <w:sz w:val="20"/>
                <w:szCs w:val="20"/>
              </w:rPr>
              <w:t>-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E0C" w:rsidRPr="009314F8" w:rsidRDefault="00B3685C" w:rsidP="004745D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60</w:t>
            </w:r>
          </w:p>
        </w:tc>
      </w:tr>
      <w:tr w:rsidR="00C14E0C" w:rsidRPr="00887B12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0AB5" w:rsidRDefault="00C14E0C" w:rsidP="004745D6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Кабель/переходник SCUT IEC-320 C14 to Socket Type-F 250V 10A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B3685C" w:rsidRDefault="00B3685C" w:rsidP="004745D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100</w:t>
            </w:r>
          </w:p>
        </w:tc>
      </w:tr>
      <w:tr w:rsidR="00C14E0C" w:rsidRPr="00887B12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C14E0C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0AB5" w:rsidRDefault="00C14E0C" w:rsidP="004745D6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Ноутбук HP ProBook 650 G1 (Core i5 4200M 2500 Mhz/15.6"/1920x1080/4.0Gb/500Gb/DVD-RW/Wi-Fi/Bluetooth/Win 7 Pro 64  (H5G79EA)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B3685C" w:rsidRDefault="00B3685C" w:rsidP="004745D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</w:tr>
      <w:tr w:rsidR="00C14E0C" w:rsidRPr="00887B12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427B25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4745D6">
            <w:pPr>
              <w:spacing w:before="40" w:after="4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Сумка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для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ноутбука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15" Bag PortDesigns Boston IV black 15.6'' [100092]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4745D6" w:rsidRDefault="004745D6" w:rsidP="004745D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</w:tr>
      <w:tr w:rsidR="00C14E0C" w:rsidRPr="00887B12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427B25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4745D6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Mouse Logitech Wireless M185 Swift Grey  (1000dpi, optical, FM, 3btn+Roll, 1xAA, NANO™reciever) Retail         [910-002238]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4745D6" w:rsidRDefault="004745D6" w:rsidP="004745D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</w:tr>
      <w:tr w:rsidR="00C14E0C" w:rsidRPr="006F3AE4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427B25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A6798" w:rsidRDefault="004A6798" w:rsidP="004745D6">
            <w:pPr>
              <w:spacing w:before="40" w:after="40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51FC3">
              <w:rPr>
                <w:rFonts w:ascii="Tahoma" w:hAnsi="Tahoma" w:cs="Tahoma"/>
                <w:sz w:val="20"/>
                <w:szCs w:val="20"/>
              </w:rPr>
              <w:t>Внешний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51FC3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51FC3">
              <w:rPr>
                <w:rFonts w:ascii="Tahoma" w:hAnsi="Tahoma" w:cs="Tahoma"/>
                <w:sz w:val="20"/>
                <w:szCs w:val="20"/>
              </w:rPr>
              <w:t>диск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551FC3">
              <w:rPr>
                <w:rFonts w:ascii="Tahoma" w:hAnsi="Tahoma" w:cs="Tahoma"/>
                <w:sz w:val="20"/>
                <w:szCs w:val="20"/>
                <w:lang w:val="en-US"/>
              </w:rPr>
              <w:t>SEAGATE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51FC3">
              <w:rPr>
                <w:rFonts w:ascii="Tahoma" w:hAnsi="Tahoma" w:cs="Tahoma"/>
                <w:sz w:val="20"/>
                <w:szCs w:val="20"/>
                <w:lang w:val="en-US"/>
              </w:rPr>
              <w:t>Expansion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 1 Тб </w:t>
            </w:r>
            <w:r w:rsidRPr="004A6798">
              <w:rPr>
                <w:rFonts w:ascii="Tahoma" w:hAnsi="Tahoma" w:cs="Tahoma"/>
                <w:sz w:val="20"/>
                <w:szCs w:val="20"/>
              </w:rPr>
              <w:t>[</w:t>
            </w:r>
            <w:r w:rsidRPr="00551FC3">
              <w:rPr>
                <w:rFonts w:ascii="Tahoma" w:hAnsi="Tahoma" w:cs="Tahoma"/>
                <w:sz w:val="20"/>
                <w:szCs w:val="20"/>
                <w:lang w:val="en-US"/>
              </w:rPr>
              <w:t>STBX</w:t>
            </w:r>
            <w:r w:rsidRPr="004A6798">
              <w:rPr>
                <w:rFonts w:ascii="Tahoma" w:hAnsi="Tahoma" w:cs="Tahoma"/>
                <w:sz w:val="20"/>
                <w:szCs w:val="20"/>
              </w:rPr>
              <w:t>1000201]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4745D6" w:rsidP="004745D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</w:tr>
      <w:tr w:rsidR="00C14E0C" w:rsidRPr="00887B12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D07ADC" w:rsidRDefault="00C14E0C" w:rsidP="004745D6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D07ADC"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цв</w:t>
            </w:r>
            <w:r w:rsidRPr="00D07ADC">
              <w:rPr>
                <w:rFonts w:ascii="Tahoma" w:hAnsi="Tahoma" w:cs="Tahoma"/>
                <w:sz w:val="20"/>
                <w:szCs w:val="20"/>
              </w:rPr>
              <w:t>.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Ricoh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Aficio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SP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07ADC">
              <w:rPr>
                <w:rFonts w:ascii="Tahoma" w:hAnsi="Tahoma" w:cs="Tahoma"/>
                <w:sz w:val="20"/>
                <w:szCs w:val="20"/>
              </w:rPr>
              <w:t>242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SF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[974035]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4745D6" w:rsidRDefault="004745D6" w:rsidP="004745D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</w:tr>
      <w:tr w:rsidR="00C14E0C" w:rsidRPr="006F3AE4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черный  [406479]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4745D6" w:rsidP="004745D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</w:tr>
      <w:tr w:rsidR="00C14E0C" w:rsidRPr="006F3AE4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голубой  [406480]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4745D6" w:rsidP="004745D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</w:tr>
      <w:tr w:rsidR="00C14E0C" w:rsidRPr="006F3AE4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малиновый  [406481]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4745D6" w:rsidP="004745D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</w:tr>
      <w:tr w:rsidR="00C14E0C" w:rsidRPr="006F3AE4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желтый  [406482]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4745D6" w:rsidP="004745D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</w:tr>
      <w:tr w:rsidR="00C14E0C" w:rsidRPr="006F3AE4" w:rsidTr="004745D6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4745D6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Лоток для бумаги на 500 листов Ricoh тип PB2000 (416455)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4745D6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4745D6" w:rsidP="004745D6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</w:tr>
    </w:tbl>
    <w:p w:rsidR="00C14E0C" w:rsidRDefault="00C14E0C" w:rsidP="00C14E0C">
      <w:pPr>
        <w:pStyle w:val="a0"/>
      </w:pPr>
    </w:p>
    <w:p w:rsidR="001451B2" w:rsidRPr="002B6741" w:rsidRDefault="001451B2" w:rsidP="002B6741">
      <w:pPr>
        <w:rPr>
          <w:rFonts w:ascii="Times New Roman" w:hAnsi="Times New Roman" w:cs="Times New Roman"/>
          <w:b/>
          <w:sz w:val="24"/>
          <w:szCs w:val="24"/>
        </w:rPr>
      </w:pPr>
      <w:r w:rsidRPr="002B674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Спецификация №1.4. </w:t>
      </w:r>
    </w:p>
    <w:p w:rsidR="00C14E0C" w:rsidRPr="002B6741" w:rsidRDefault="00C14E0C" w:rsidP="002B6741">
      <w:pPr>
        <w:rPr>
          <w:rFonts w:ascii="Times New Roman" w:hAnsi="Times New Roman" w:cs="Times New Roman"/>
          <w:b/>
          <w:sz w:val="24"/>
          <w:szCs w:val="24"/>
        </w:rPr>
      </w:pPr>
      <w:r w:rsidRPr="002B6741">
        <w:rPr>
          <w:rFonts w:ascii="Times New Roman" w:hAnsi="Times New Roman" w:cs="Times New Roman"/>
          <w:b/>
          <w:sz w:val="24"/>
          <w:szCs w:val="24"/>
        </w:rPr>
        <w:t xml:space="preserve">Адрес поставки: </w:t>
      </w:r>
      <w:proofErr w:type="gramStart"/>
      <w:r w:rsidR="0034752F" w:rsidRPr="002B6741">
        <w:rPr>
          <w:rFonts w:ascii="Times New Roman" w:hAnsi="Times New Roman" w:cs="Times New Roman"/>
          <w:b/>
          <w:sz w:val="24"/>
          <w:szCs w:val="24"/>
        </w:rPr>
        <w:t>Курский филиал Открытого акционерного общества НИЖЕГОРОДСКАЯ ИНЖИНИРИНГОВАЯ КОМПАНИЯ «АТОМЭНЕРГОПРОЕКТ» - «Дирекция Генерального подрядчика на Курской атомной станции-2» 307250, Курская обл., Курчатовский р-н, г. Курчатов, Промплощадка Курской АЭС</w:t>
      </w:r>
      <w:proofErr w:type="gramEnd"/>
    </w:p>
    <w:tbl>
      <w:tblPr>
        <w:tblW w:w="10320" w:type="dxa"/>
        <w:tblInd w:w="-5" w:type="dxa"/>
        <w:tblLayout w:type="fixed"/>
        <w:tblLook w:val="0000"/>
      </w:tblPr>
      <w:tblGrid>
        <w:gridCol w:w="713"/>
        <w:gridCol w:w="6913"/>
        <w:gridCol w:w="1276"/>
        <w:gridCol w:w="1418"/>
      </w:tblGrid>
      <w:tr w:rsidR="00C14E0C" w:rsidRPr="00B913F5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34752F">
            <w:pPr>
              <w:snapToGrid w:val="0"/>
              <w:spacing w:before="40" w:after="4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34752F">
            <w:pPr>
              <w:snapToGrid w:val="0"/>
              <w:spacing w:before="40" w:after="4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</w:p>
        </w:tc>
      </w:tr>
      <w:tr w:rsidR="00C14E0C" w:rsidRPr="00887B12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05416F" w:rsidRDefault="00C14E0C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5209FA" w:rsidRDefault="00C14E0C" w:rsidP="0034752F">
            <w:pPr>
              <w:spacing w:before="40" w:after="40"/>
              <w:rPr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color w:val="000000"/>
                <w:sz w:val="20"/>
                <w:szCs w:val="20"/>
                <w:lang w:val="en-US"/>
              </w:rPr>
              <w:t>HP ProDesk 600 G1 TWR Intel Pentium G3220 500GB HDD 7200 RPM , DVD+/-RW, 4GB DDR3-1600, Win8 Pro 64 downgrade to Win7 Pro 64, 3/3/3 Wty [E4Z61EA]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7B12" w:rsidRDefault="00C14E0C" w:rsidP="0034752F">
            <w:pPr>
              <w:spacing w:before="40" w:after="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34752F" w:rsidRDefault="0034752F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</w:tc>
      </w:tr>
      <w:tr w:rsidR="00C14E0C" w:rsidRPr="00887B12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C14E0C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0AB5" w:rsidRDefault="00C14E0C" w:rsidP="0034752F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 ProDesk 600 G1 Tower Intel Core i5-4570 3.2G 6M HD 4600 500GB 7200 RPM 4GB DDR3-1600 DIMM (1x4GB) Slim SuperMulti HP USB Keyboard HP USB Mouse Win8 Pro 64 downgrade to Win7 Pro 64 RUS 3/3/3 [H5U20EA]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34752F" w:rsidRDefault="0034752F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C14E0C" w:rsidRPr="00887B12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0B68FE" w:rsidRDefault="00427B25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03824" w:rsidRDefault="00C14E0C" w:rsidP="0034752F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>Монитор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 xml:space="preserve"> LG 22MP55D (LCD IPS, Wide, 1920x1080, D-Sub, DVI) [22MP55D]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34752F" w:rsidRDefault="0034752F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</w:tc>
      </w:tr>
      <w:tr w:rsidR="00C14E0C" w:rsidRPr="00B913F5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427B25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03824" w:rsidRDefault="00C14E0C" w:rsidP="0034752F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 xml:space="preserve">Монитор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NEC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24" (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IPS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)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803824">
              <w:rPr>
                <w:bCs/>
                <w:color w:val="000000"/>
                <w:sz w:val="20"/>
                <w:szCs w:val="20"/>
              </w:rPr>
              <w:t>244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WMi</w:t>
            </w:r>
            <w:r w:rsidRPr="00803824">
              <w:rPr>
                <w:bCs/>
                <w:color w:val="000000"/>
                <w:sz w:val="20"/>
                <w:szCs w:val="20"/>
              </w:rPr>
              <w:t>-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E0C" w:rsidRPr="009314F8" w:rsidRDefault="0034752F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C14E0C" w:rsidRPr="006F3AE4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427B25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Планшетный ПК HP ElitePad 1000 10.1" BV Touch/ Z3795/ 4GB/ 64G/ Wi-Fi/ BT/ 3G / W8.1p64 [G5F96AW]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34752F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C14E0C" w:rsidRPr="006F3AE4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427B25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Чехол HP для планшетного ПК HP ElitePad 1000 [F1M97AA]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34752F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C14E0C" w:rsidRPr="00887B12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06F30" w:rsidRDefault="00C14E0C" w:rsidP="0034752F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Фотокамера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Canon EOS 7D Body [3814B006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34752F" w:rsidRDefault="0034752F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6F3AE4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Штатив Manfrotto 190XB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34752F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6F3AE4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Штативная головка Manfrotto 303SPH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34752F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887B12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34752F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Объектив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Sigma AF 8-16mm f/4.5-5.6 DC HSM Canon EF-S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34752F" w:rsidRDefault="0034752F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887B12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34752F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Рюкзак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фотокамеры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Lowepro Transit Sling 250 AW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34752F" w:rsidRDefault="0034752F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887B12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34752F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Карта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памяти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Compact Flash 32Gb Transcend 600x [TS32GCF600]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34752F" w:rsidRDefault="0034752F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887B12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34752F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создания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панорам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PTGui Pro 9.1.9 </w:t>
            </w:r>
            <w:r>
              <w:rPr>
                <w:rFonts w:ascii="Tahoma" w:hAnsi="Tahoma" w:cs="Tahoma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Windows (PTGui Pro company license)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34752F" w:rsidRDefault="0034752F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887B12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D07ADC" w:rsidRDefault="00C14E0C" w:rsidP="0034752F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D07ADC"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ч</w:t>
            </w:r>
            <w:r w:rsidRPr="00D07ADC">
              <w:rPr>
                <w:rFonts w:ascii="Tahoma" w:hAnsi="Tahoma" w:cs="Tahoma"/>
                <w:sz w:val="20"/>
                <w:szCs w:val="20"/>
              </w:rPr>
              <w:t>/</w:t>
            </w:r>
            <w:r>
              <w:rPr>
                <w:rFonts w:ascii="Tahoma" w:hAnsi="Tahoma" w:cs="Tahoma"/>
                <w:sz w:val="20"/>
                <w:szCs w:val="20"/>
              </w:rPr>
              <w:t>б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Kyocera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ECOSYS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r w:rsidRPr="00D07ADC">
              <w:rPr>
                <w:rFonts w:ascii="Tahoma" w:hAnsi="Tahoma" w:cs="Tahoma"/>
                <w:sz w:val="20"/>
                <w:szCs w:val="20"/>
              </w:rPr>
              <w:t>2035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dn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34752F" w:rsidRDefault="0034752F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C14E0C" w:rsidRPr="00887B12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27B25" w:rsidRDefault="00427B25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34752F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Тонер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>картридж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 TK-1140 Toner kit, 7,200 pages in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accordance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with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ISO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/IEC 19752, for FS-1035MFP/DP, FS-1135MFP [1T02ML0NL0]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34752F" w:rsidRDefault="0034752F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</w:tr>
    </w:tbl>
    <w:p w:rsidR="00C14E0C" w:rsidRDefault="00C14E0C" w:rsidP="00C14E0C">
      <w:pPr>
        <w:pStyle w:val="a0"/>
      </w:pPr>
    </w:p>
    <w:p w:rsidR="001451B2" w:rsidRPr="002B6741" w:rsidRDefault="00C14E0C" w:rsidP="002B6741">
      <w:pPr>
        <w:rPr>
          <w:rFonts w:ascii="Times New Roman" w:hAnsi="Times New Roman" w:cs="Times New Roman"/>
          <w:b/>
          <w:sz w:val="24"/>
          <w:szCs w:val="24"/>
        </w:rPr>
      </w:pPr>
      <w:r w:rsidRPr="002B6741">
        <w:rPr>
          <w:rFonts w:ascii="Times New Roman" w:hAnsi="Times New Roman" w:cs="Times New Roman"/>
          <w:b/>
          <w:sz w:val="24"/>
          <w:szCs w:val="24"/>
        </w:rPr>
        <w:t xml:space="preserve">Спецификация №1.5. </w:t>
      </w:r>
    </w:p>
    <w:p w:rsidR="00C14E0C" w:rsidRPr="002B6741" w:rsidRDefault="00C14E0C" w:rsidP="002B6741">
      <w:pPr>
        <w:rPr>
          <w:rFonts w:ascii="Times New Roman" w:hAnsi="Times New Roman" w:cs="Times New Roman"/>
          <w:b/>
          <w:sz w:val="24"/>
          <w:szCs w:val="24"/>
        </w:rPr>
      </w:pPr>
      <w:r w:rsidRPr="002B6741">
        <w:rPr>
          <w:rFonts w:ascii="Times New Roman" w:hAnsi="Times New Roman" w:cs="Times New Roman"/>
          <w:b/>
          <w:sz w:val="24"/>
          <w:szCs w:val="24"/>
        </w:rPr>
        <w:t xml:space="preserve">Адрес поставки: </w:t>
      </w:r>
      <w:r w:rsidR="0034752F" w:rsidRPr="002B6741">
        <w:rPr>
          <w:rFonts w:ascii="Times New Roman" w:hAnsi="Times New Roman" w:cs="Times New Roman"/>
          <w:b/>
          <w:sz w:val="24"/>
          <w:szCs w:val="24"/>
        </w:rPr>
        <w:t>Южноуральский филиал ОАО «НИАЭП», 457000, Челябинская область, Увельский муниципальный район, поселок Увельский, улица Уральская, 31</w:t>
      </w:r>
    </w:p>
    <w:tbl>
      <w:tblPr>
        <w:tblW w:w="10320" w:type="dxa"/>
        <w:tblInd w:w="-5" w:type="dxa"/>
        <w:tblLayout w:type="fixed"/>
        <w:tblLook w:val="0000"/>
      </w:tblPr>
      <w:tblGrid>
        <w:gridCol w:w="713"/>
        <w:gridCol w:w="6913"/>
        <w:gridCol w:w="1276"/>
        <w:gridCol w:w="1418"/>
      </w:tblGrid>
      <w:tr w:rsidR="00C14E0C" w:rsidRPr="00B913F5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34752F">
            <w:pPr>
              <w:snapToGrid w:val="0"/>
              <w:spacing w:before="40" w:after="4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34752F">
            <w:pPr>
              <w:snapToGrid w:val="0"/>
              <w:spacing w:before="40" w:after="4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</w:p>
        </w:tc>
      </w:tr>
      <w:tr w:rsidR="00C14E0C" w:rsidRPr="00887B12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05416F" w:rsidRDefault="00C14E0C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5209FA" w:rsidRDefault="00C14E0C" w:rsidP="0034752F">
            <w:pPr>
              <w:spacing w:before="40" w:after="40"/>
              <w:rPr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color w:val="000000"/>
                <w:sz w:val="20"/>
                <w:szCs w:val="20"/>
                <w:lang w:val="en-US"/>
              </w:rPr>
              <w:t>HP ProDesk 600 G1 TWR Intel Pentium G3220 500GB HDD 7200 RPM , DVD+/-RW, 4GB DDR3-1600, Win8 Pro 64 downgrade to Win7 Pro 64, 3/3/3 Wty [E4Z61EA]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7B12" w:rsidRDefault="00C14E0C" w:rsidP="0034752F">
            <w:pPr>
              <w:spacing w:before="40" w:after="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34752F" w:rsidRDefault="0034752F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C14E0C" w:rsidRPr="00887B12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C14E0C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0AB5" w:rsidRDefault="00C14E0C" w:rsidP="0034752F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 ProDesk 600 G1 Tower Intel Core i5-4570 3.2G 6M HD 4600 500GB 7200 RPM 4GB DDR3-1600 DIMM (1x4GB) Slim SuperMulti HP USB Keyboard HP USB Mouse Win8 Pro 64 downgrade to Win7 Pro 64 RUS 3/3/3 [H5U20EA]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34752F" w:rsidRDefault="0034752F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C14E0C" w:rsidRPr="00887B12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0B68FE" w:rsidRDefault="007A4F18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03824" w:rsidRDefault="00C14E0C" w:rsidP="0034752F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>Монитор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 xml:space="preserve"> LG 22MP55D (LCD IPS, Wide, 1920x1080, D-Sub, DVI) [22MP55D]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34752F" w:rsidRDefault="0034752F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C14E0C" w:rsidRPr="00B913F5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7A4F18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03824" w:rsidRDefault="00C14E0C" w:rsidP="0034752F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 xml:space="preserve">Монитор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NEC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24" (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IPS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)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803824">
              <w:rPr>
                <w:bCs/>
                <w:color w:val="000000"/>
                <w:sz w:val="20"/>
                <w:szCs w:val="20"/>
              </w:rPr>
              <w:t>244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WMi</w:t>
            </w:r>
            <w:r w:rsidRPr="00803824">
              <w:rPr>
                <w:bCs/>
                <w:color w:val="000000"/>
                <w:sz w:val="20"/>
                <w:szCs w:val="20"/>
              </w:rPr>
              <w:t>-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E0C" w:rsidRPr="009314F8" w:rsidRDefault="0034752F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887B12" w:rsidTr="0034752F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7A4F18" w:rsidP="0034752F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34752F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Внутренний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HDD (2</w:t>
            </w:r>
            <w:r>
              <w:rPr>
                <w:rFonts w:ascii="Tahoma" w:hAnsi="Tahoma" w:cs="Tahoma"/>
                <w:sz w:val="20"/>
                <w:szCs w:val="20"/>
              </w:rPr>
              <w:t>Тб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) SEAGATE Barracuda ST2000DM001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34752F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34752F" w:rsidRDefault="0034752F" w:rsidP="0034752F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</w:tbl>
    <w:p w:rsidR="006F2AD6" w:rsidRDefault="006F2AD6" w:rsidP="006F2AD6">
      <w:pPr>
        <w:suppressAutoHyphens w:val="0"/>
        <w:spacing w:after="0" w:line="240" w:lineRule="auto"/>
        <w:rPr>
          <w:rFonts w:ascii="Times New Roman" w:hAnsi="Times New Roman" w:cs="Arial"/>
          <w:b/>
          <w:bCs/>
          <w:iCs/>
          <w:sz w:val="32"/>
          <w:szCs w:val="28"/>
        </w:rPr>
      </w:pPr>
      <w:r>
        <w:br w:type="page"/>
      </w:r>
    </w:p>
    <w:p w:rsidR="006F2AD6" w:rsidRDefault="006F2AD6" w:rsidP="006F2AD6">
      <w:pPr>
        <w:pStyle w:val="2"/>
        <w:numPr>
          <w:ilvl w:val="0"/>
          <w:numId w:val="1"/>
        </w:numPr>
        <w:tabs>
          <w:tab w:val="clear" w:pos="0"/>
        </w:tabs>
        <w:spacing w:line="240" w:lineRule="auto"/>
      </w:pPr>
      <w:bookmarkStart w:id="8" w:name="_Toc373856556"/>
      <w:bookmarkStart w:id="9" w:name="_Toc391330470"/>
      <w:r w:rsidRPr="00942035">
        <w:lastRenderedPageBreak/>
        <w:t>Дополнительная спецификация</w:t>
      </w:r>
      <w:bookmarkEnd w:id="8"/>
      <w:bookmarkEnd w:id="9"/>
    </w:p>
    <w:p w:rsidR="00CF1B29" w:rsidRPr="001451B2" w:rsidRDefault="00CF1B29" w:rsidP="00CF1B29">
      <w:pPr>
        <w:pStyle w:val="a0"/>
        <w:rPr>
          <w:rFonts w:ascii="Times New Roman" w:hAnsi="Times New Roman" w:cs="Times New Roman"/>
          <w:sz w:val="24"/>
          <w:szCs w:val="24"/>
        </w:rPr>
      </w:pPr>
      <w:r w:rsidRPr="001451B2">
        <w:rPr>
          <w:rFonts w:ascii="Times New Roman" w:hAnsi="Times New Roman" w:cs="Times New Roman"/>
          <w:sz w:val="24"/>
          <w:szCs w:val="24"/>
        </w:rPr>
        <w:t xml:space="preserve">Технические характеристики оборудования указаны в разделе </w:t>
      </w:r>
      <w:r w:rsidRPr="001451B2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451B2">
        <w:rPr>
          <w:rFonts w:ascii="Times New Roman" w:hAnsi="Times New Roman" w:cs="Times New Roman"/>
          <w:sz w:val="24"/>
          <w:szCs w:val="24"/>
        </w:rPr>
        <w:t xml:space="preserve"> Том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451B2">
        <w:rPr>
          <w:rFonts w:ascii="Times New Roman" w:hAnsi="Times New Roman" w:cs="Times New Roman"/>
          <w:sz w:val="24"/>
          <w:szCs w:val="24"/>
        </w:rPr>
        <w:t xml:space="preserve"> </w:t>
      </w:r>
      <w:r w:rsidRPr="001451B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451B2">
        <w:rPr>
          <w:rFonts w:ascii="Times New Roman" w:hAnsi="Times New Roman" w:cs="Times New Roman"/>
          <w:sz w:val="24"/>
          <w:szCs w:val="24"/>
        </w:rPr>
        <w:t xml:space="preserve"> «ТЕХНИЧЕСКАЯ ЧАСТЬ» конкурсной документации.</w:t>
      </w:r>
    </w:p>
    <w:p w:rsidR="006F2AD6" w:rsidRDefault="006F2AD6" w:rsidP="006F2AD6">
      <w:pPr>
        <w:spacing w:before="120" w:after="120"/>
        <w:rPr>
          <w:rFonts w:ascii="Times New Roman" w:hAnsi="Times New Roman"/>
          <w:bCs/>
          <w:color w:val="000000"/>
          <w:sz w:val="24"/>
          <w:szCs w:val="24"/>
        </w:rPr>
      </w:pPr>
      <w:r w:rsidRPr="00A969C3">
        <w:rPr>
          <w:rFonts w:ascii="Times New Roman" w:hAnsi="Times New Roman"/>
          <w:b/>
          <w:sz w:val="24"/>
          <w:szCs w:val="24"/>
        </w:rPr>
        <w:t xml:space="preserve">Адрес поставки: </w:t>
      </w:r>
      <w:r>
        <w:rPr>
          <w:rFonts w:ascii="Times New Roman" w:hAnsi="Times New Roman"/>
          <w:bCs/>
          <w:color w:val="000000"/>
          <w:sz w:val="24"/>
          <w:szCs w:val="24"/>
        </w:rPr>
        <w:t>указывается в заявках Покупателя.</w:t>
      </w:r>
    </w:p>
    <w:tbl>
      <w:tblPr>
        <w:tblW w:w="10320" w:type="dxa"/>
        <w:tblInd w:w="-5" w:type="dxa"/>
        <w:tblLayout w:type="fixed"/>
        <w:tblLook w:val="0000"/>
      </w:tblPr>
      <w:tblGrid>
        <w:gridCol w:w="713"/>
        <w:gridCol w:w="6913"/>
        <w:gridCol w:w="1276"/>
        <w:gridCol w:w="1418"/>
      </w:tblGrid>
      <w:tr w:rsidR="00C14E0C" w:rsidRPr="00B913F5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8301A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8301A7">
            <w:pPr>
              <w:snapToGrid w:val="0"/>
              <w:spacing w:after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8301A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B913F5" w:rsidRDefault="00C14E0C" w:rsidP="008301A7">
            <w:pPr>
              <w:snapToGrid w:val="0"/>
              <w:spacing w:after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05416F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5209FA" w:rsidRDefault="00C14E0C" w:rsidP="008301A7">
            <w:pPr>
              <w:spacing w:before="40" w:after="40"/>
              <w:rPr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color w:val="000000"/>
                <w:sz w:val="20"/>
                <w:szCs w:val="20"/>
                <w:lang w:val="en-US"/>
              </w:rPr>
              <w:t>HP ProDesk 600 G1 TWR Intel Pentium G3220 500GB HDD 7200 RPM , DVD+/-RW, 4GB DDR3-1600, Win8 Pro 64 downgrade to Win7 Pro 64, 3/3/3 Wty [E4Z61EA]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7B12" w:rsidRDefault="00C14E0C" w:rsidP="008301A7">
            <w:pPr>
              <w:spacing w:before="40" w:after="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0AB5" w:rsidRDefault="00C14E0C" w:rsidP="008301A7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 ProDesk 600 G1 Tower Intel Core i5-4570 3.2G 6M HD 4600 500GB 7200 RPM 4GB DDR3-1600 DIMM (1x4GB) Slim SuperMulti HP USB Keyboard HP USB Mouse Win8 Pro 64 downgrade to Win7 Pro 64 RUS 3/3/3 [H5U20EA]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</w:tc>
      </w:tr>
      <w:tr w:rsidR="00C14E0C" w:rsidRPr="00C3003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03824" w:rsidRDefault="00C14E0C" w:rsidP="008301A7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 xml:space="preserve">Заглушка передней панели корпуса ПЭВМ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(10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Sets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) 600/800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TWR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Bezel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Support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Kit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(комплект 10 штук) [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</w:t>
            </w:r>
            <w:r w:rsidRPr="00803824">
              <w:rPr>
                <w:bCs/>
                <w:color w:val="000000"/>
                <w:sz w:val="20"/>
                <w:szCs w:val="20"/>
              </w:rPr>
              <w:t>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C</w:t>
            </w:r>
            <w:r w:rsidRPr="00803824">
              <w:rPr>
                <w:bCs/>
                <w:color w:val="000000"/>
                <w:sz w:val="20"/>
                <w:szCs w:val="20"/>
              </w:rPr>
              <w:t>66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803824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0447F9" w:rsidRDefault="00C14E0C" w:rsidP="008301A7">
            <w:pPr>
              <w:spacing w:before="40" w:after="40"/>
              <w:jc w:val="center"/>
              <w:rPr>
                <w:b/>
              </w:rPr>
            </w:pPr>
            <w:r w:rsidRPr="000447F9">
              <w:rPr>
                <w:b/>
              </w:rPr>
              <w:t>комплект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95381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0B68FE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03824" w:rsidRDefault="00C14E0C" w:rsidP="008301A7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>Монитор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 xml:space="preserve"> LG 22MP55D (LCD IPS, Wide, 1920x1080, D-Sub, DVI) [22MP55D]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</w:tc>
      </w:tr>
      <w:tr w:rsidR="00C14E0C" w:rsidRPr="00B913F5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03824" w:rsidRDefault="00C14E0C" w:rsidP="008301A7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 xml:space="preserve">Монитор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NEC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24" (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IPS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)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803824">
              <w:rPr>
                <w:bCs/>
                <w:color w:val="000000"/>
                <w:sz w:val="20"/>
                <w:szCs w:val="20"/>
              </w:rPr>
              <w:t>244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WMi</w:t>
            </w:r>
            <w:r w:rsidRPr="00803824">
              <w:rPr>
                <w:bCs/>
                <w:color w:val="000000"/>
                <w:sz w:val="20"/>
                <w:szCs w:val="20"/>
              </w:rPr>
              <w:t>-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E0C" w:rsidRPr="009314F8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45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0AB5" w:rsidRDefault="00C14E0C" w:rsidP="008301A7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Кабель/переходник SCUT IEC-320 C14 to Socket Type-F 250V 10A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0AB5" w:rsidRDefault="00C14E0C" w:rsidP="008301A7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Ноутбук HP ProBook 650 G1 (Core i5 4200M 2500 Mhz/15.6"/1920x1080/4.0Gb/500Gb/DVD-RW/Wi-Fi/Bluetooth/Win 7 Pro 64  (H5G79EA)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0AB5" w:rsidRDefault="00C14E0C" w:rsidP="008301A7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Ноутбук HP EliteBook 850 G1  (Core i5 4200U 1600 Mhz/15.6"/1920x1080/4.0Gb/532Gb/DVD нет/Wi-Fi/Bluetooth/Win 7 Pro 64) (H5G36EA)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</w:tr>
      <w:tr w:rsidR="00C14E0C" w:rsidRPr="00C3003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06F30" w:rsidRDefault="00C14E0C" w:rsidP="008301A7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ProBook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430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2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UMA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</w:t>
            </w:r>
            <w:r w:rsidRPr="00206F30">
              <w:rPr>
                <w:bCs/>
                <w:color w:val="000000"/>
                <w:sz w:val="20"/>
                <w:szCs w:val="20"/>
              </w:rPr>
              <w:t>5-4210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U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430 / 13.3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HD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AG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GB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128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GB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7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</w:t>
            </w:r>
            <w:r w:rsidRPr="00206F30">
              <w:rPr>
                <w:bCs/>
                <w:color w:val="000000"/>
                <w:sz w:val="20"/>
                <w:szCs w:val="20"/>
              </w:rPr>
              <w:t>64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8.1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yw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Webcam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kbd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TP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Realtek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bgn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206F30">
              <w:rPr>
                <w:bCs/>
                <w:color w:val="000000"/>
                <w:sz w:val="20"/>
                <w:szCs w:val="20"/>
              </w:rPr>
              <w:t>1+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BT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FPR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[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206F30">
              <w:rPr>
                <w:bCs/>
                <w:color w:val="000000"/>
                <w:sz w:val="20"/>
                <w:szCs w:val="20"/>
              </w:rPr>
              <w:t>6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05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206F30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1D7841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</w:tr>
      <w:tr w:rsidR="00C14E0C" w:rsidRPr="00C3003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06F30" w:rsidRDefault="00C14E0C" w:rsidP="008301A7">
            <w:pPr>
              <w:snapToGrid w:val="0"/>
              <w:spacing w:before="40" w:after="40"/>
              <w:rPr>
                <w:rFonts w:cs="Tahoma"/>
                <w:sz w:val="20"/>
                <w:szCs w:val="20"/>
              </w:rPr>
            </w:pPr>
            <w:r w:rsidRPr="00803824">
              <w:rPr>
                <w:rFonts w:cs="Tahoma"/>
                <w:sz w:val="20"/>
                <w:szCs w:val="20"/>
                <w:lang w:val="en-US"/>
              </w:rPr>
              <w:t>HP</w:t>
            </w:r>
            <w:r w:rsidRPr="00206F30">
              <w:rPr>
                <w:rFonts w:cs="Tahoma"/>
                <w:sz w:val="20"/>
                <w:szCs w:val="20"/>
              </w:rPr>
              <w:t xml:space="preserve">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ProBook</w:t>
            </w:r>
            <w:r w:rsidRPr="00206F30">
              <w:rPr>
                <w:rFonts w:cs="Tahoma"/>
                <w:sz w:val="20"/>
                <w:szCs w:val="20"/>
              </w:rPr>
              <w:t xml:space="preserve"> 430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G</w:t>
            </w:r>
            <w:r w:rsidRPr="00206F30">
              <w:rPr>
                <w:rFonts w:cs="Tahoma"/>
                <w:sz w:val="20"/>
                <w:szCs w:val="20"/>
              </w:rPr>
              <w:t xml:space="preserve">2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UMA</w:t>
            </w:r>
            <w:r w:rsidRPr="00206F30">
              <w:rPr>
                <w:rFonts w:cs="Tahoma"/>
                <w:sz w:val="20"/>
                <w:szCs w:val="20"/>
              </w:rPr>
              <w:t xml:space="preserve">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i</w:t>
            </w:r>
            <w:r w:rsidRPr="00206F30">
              <w:rPr>
                <w:rFonts w:cs="Tahoma"/>
                <w:sz w:val="20"/>
                <w:szCs w:val="20"/>
              </w:rPr>
              <w:t>5-4210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U</w:t>
            </w:r>
            <w:r w:rsidRPr="00206F30">
              <w:rPr>
                <w:rFonts w:cs="Tahoma"/>
                <w:sz w:val="20"/>
                <w:szCs w:val="20"/>
              </w:rPr>
              <w:t xml:space="preserve"> 430 / 13.3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HD</w:t>
            </w:r>
            <w:r w:rsidRPr="00206F30">
              <w:rPr>
                <w:rFonts w:cs="Tahoma"/>
                <w:sz w:val="20"/>
                <w:szCs w:val="20"/>
              </w:rPr>
              <w:t xml:space="preserve">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AG</w:t>
            </w:r>
            <w:r w:rsidRPr="00206F30">
              <w:rPr>
                <w:rFonts w:cs="Tahoma"/>
                <w:sz w:val="20"/>
                <w:szCs w:val="20"/>
              </w:rPr>
              <w:t xml:space="preserve"> / 4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GB</w:t>
            </w:r>
            <w:r w:rsidRPr="00206F30">
              <w:rPr>
                <w:rFonts w:cs="Tahoma"/>
                <w:sz w:val="20"/>
                <w:szCs w:val="20"/>
              </w:rPr>
              <w:t xml:space="preserve"> / 500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GB</w:t>
            </w:r>
            <w:r w:rsidRPr="00206F30">
              <w:rPr>
                <w:rFonts w:cs="Tahoma"/>
                <w:sz w:val="20"/>
                <w:szCs w:val="20"/>
              </w:rPr>
              <w:t xml:space="preserve"> 5400 / 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W</w:t>
            </w:r>
            <w:r w:rsidRPr="00206F30">
              <w:rPr>
                <w:rFonts w:cs="Tahoma"/>
                <w:sz w:val="20"/>
                <w:szCs w:val="20"/>
              </w:rPr>
              <w:t>7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p</w:t>
            </w:r>
            <w:r w:rsidRPr="00206F30">
              <w:rPr>
                <w:rFonts w:cs="Tahoma"/>
                <w:sz w:val="20"/>
                <w:szCs w:val="20"/>
              </w:rPr>
              <w:t>64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W</w:t>
            </w:r>
            <w:r w:rsidRPr="00206F30">
              <w:rPr>
                <w:rFonts w:cs="Tahoma"/>
                <w:sz w:val="20"/>
                <w:szCs w:val="20"/>
              </w:rPr>
              <w:t>8.1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p</w:t>
            </w:r>
            <w:r w:rsidRPr="00206F30">
              <w:rPr>
                <w:rFonts w:cs="Tahoma"/>
                <w:sz w:val="20"/>
                <w:szCs w:val="20"/>
              </w:rPr>
              <w:t xml:space="preserve"> / 1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yw</w:t>
            </w:r>
            <w:r w:rsidRPr="00206F30">
              <w:rPr>
                <w:rFonts w:cs="Tahoma"/>
                <w:sz w:val="20"/>
                <w:szCs w:val="20"/>
              </w:rPr>
              <w:t xml:space="preserve"> /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Webcam</w:t>
            </w:r>
            <w:r w:rsidRPr="00206F30">
              <w:rPr>
                <w:rFonts w:cs="Tahoma"/>
                <w:sz w:val="20"/>
                <w:szCs w:val="20"/>
              </w:rPr>
              <w:t xml:space="preserve"> /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kbd</w:t>
            </w:r>
            <w:r w:rsidRPr="00206F30">
              <w:rPr>
                <w:rFonts w:cs="Tahoma"/>
                <w:sz w:val="20"/>
                <w:szCs w:val="20"/>
              </w:rPr>
              <w:t xml:space="preserve">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TP</w:t>
            </w:r>
            <w:r w:rsidRPr="00206F30">
              <w:rPr>
                <w:rFonts w:cs="Tahoma"/>
                <w:sz w:val="20"/>
                <w:szCs w:val="20"/>
              </w:rPr>
              <w:t xml:space="preserve"> /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Realtek</w:t>
            </w:r>
            <w:r w:rsidRPr="00206F30">
              <w:rPr>
                <w:rFonts w:cs="Tahoma"/>
                <w:sz w:val="20"/>
                <w:szCs w:val="20"/>
              </w:rPr>
              <w:t xml:space="preserve">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bgn</w:t>
            </w:r>
            <w:r w:rsidRPr="00206F30">
              <w:rPr>
                <w:rFonts w:cs="Tahoma"/>
                <w:sz w:val="20"/>
                <w:szCs w:val="20"/>
              </w:rPr>
              <w:t xml:space="preserve"> 1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x</w:t>
            </w:r>
            <w:r w:rsidRPr="00206F30">
              <w:rPr>
                <w:rFonts w:cs="Tahoma"/>
                <w:sz w:val="20"/>
                <w:szCs w:val="20"/>
              </w:rPr>
              <w:t>1+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BT</w:t>
            </w:r>
            <w:r w:rsidRPr="00206F30">
              <w:rPr>
                <w:rFonts w:cs="Tahoma"/>
                <w:sz w:val="20"/>
                <w:szCs w:val="20"/>
              </w:rPr>
              <w:t xml:space="preserve"> /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WWAN</w:t>
            </w:r>
            <w:r w:rsidRPr="00206F30">
              <w:rPr>
                <w:rFonts w:cs="Tahoma"/>
                <w:sz w:val="20"/>
                <w:szCs w:val="20"/>
              </w:rPr>
              <w:t xml:space="preserve"> 3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G</w:t>
            </w:r>
            <w:r w:rsidRPr="00206F30">
              <w:rPr>
                <w:rFonts w:cs="Tahoma"/>
                <w:sz w:val="20"/>
                <w:szCs w:val="20"/>
              </w:rPr>
              <w:t xml:space="preserve"> / 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FPR</w:t>
            </w:r>
            <w:r w:rsidRPr="00206F30">
              <w:rPr>
                <w:rFonts w:cs="Tahoma"/>
                <w:sz w:val="20"/>
                <w:szCs w:val="20"/>
              </w:rPr>
              <w:t xml:space="preserve"> [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G</w:t>
            </w:r>
            <w:r w:rsidRPr="00206F30">
              <w:rPr>
                <w:rFonts w:cs="Tahoma"/>
                <w:sz w:val="20"/>
                <w:szCs w:val="20"/>
              </w:rPr>
              <w:t>6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W</w:t>
            </w:r>
            <w:r w:rsidRPr="00206F30">
              <w:rPr>
                <w:rFonts w:cs="Tahoma"/>
                <w:sz w:val="20"/>
                <w:szCs w:val="20"/>
              </w:rPr>
              <w:t>09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EA</w:t>
            </w:r>
            <w:r w:rsidRPr="00206F30">
              <w:rPr>
                <w:rFonts w:cs="Tahoma"/>
                <w:sz w:val="20"/>
                <w:szCs w:val="20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1D7841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0B68FE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80AB5" w:rsidRDefault="00C14E0C" w:rsidP="008301A7">
            <w:pPr>
              <w:snapToGrid w:val="0"/>
              <w:spacing w:before="40" w:after="40"/>
              <w:rPr>
                <w:rFonts w:cs="Tahoma"/>
                <w:sz w:val="20"/>
                <w:szCs w:val="20"/>
                <w:lang w:val="en-US"/>
              </w:rPr>
            </w:pPr>
            <w:r w:rsidRPr="00803824">
              <w:rPr>
                <w:rFonts w:cs="Tahoma"/>
                <w:sz w:val="20"/>
                <w:szCs w:val="20"/>
                <w:lang w:val="en-US"/>
              </w:rPr>
              <w:t>Ноутбук Lenovo IdeaPad Yoga 2 Pro-13 /13.3 QHD+ IPS MULTI-TOUCH/I5-4210U/4G(1*4GBDDRIIIL1600)/128G SSD Win8.1/ Grey [59419119]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8301A7">
            <w:pPr>
              <w:spacing w:before="40" w:after="4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Сумка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для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ноутбука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15" Bag PortDesigns Boston IV black 15.6'' [100092]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8301A7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Сумка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ноутбука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13/14" PortDesigns LONDON Clamshell, black (</w:t>
            </w:r>
            <w:proofErr w:type="gram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черный</w:t>
            </w:r>
            <w:proofErr w:type="gramEnd"/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) [160501]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15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8301A7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Mouse Logitech Wireless M185 Swift Grey  (1000dpi, optical, FM, 3btn+Roll, 1xAA, NANO™reciever) Retail         [910-002238]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855231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8301A7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ИБП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APC BACK-UPS CS 500VA USB/SERIAL 230V [BK500-RS]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Планшет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Apple iPad Air Wi-Fi + Cellular 128GB - Space Grey [ME987RU/A]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Чехол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Apple iPad Air Smart Case - Black [MF051ZM/A]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Защитная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пленка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iPad Air Belkin Transparent Screen Guard  (</w:t>
            </w:r>
            <w:r>
              <w:rPr>
                <w:rFonts w:ascii="Tahoma" w:hAnsi="Tahoma" w:cs="Tahoma"/>
                <w:sz w:val="20"/>
                <w:szCs w:val="20"/>
              </w:rPr>
              <w:t>глянцевая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) [F7N078vf</w:t>
            </w:r>
            <w:proofErr w:type="gramStart"/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]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C14E0C" w:rsidRPr="006F3AE4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Планшетный ПК HP ElitePad 1000 10.1" BV Touch/ Z3795/ 4GB/ 64G/ Wi-Fi/ BT/ 3G / W8.1p64 [G5F96AW]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30</w:t>
            </w:r>
          </w:p>
        </w:tc>
      </w:tr>
      <w:tr w:rsidR="00C14E0C" w:rsidRPr="006F3AE4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Чехол HP для планшетного ПК HP ElitePad 1000 [F1M97AA]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30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Внутренний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HDD (2</w:t>
            </w:r>
            <w:r>
              <w:rPr>
                <w:rFonts w:ascii="Tahoma" w:hAnsi="Tahoma" w:cs="Tahoma"/>
                <w:sz w:val="20"/>
                <w:szCs w:val="20"/>
              </w:rPr>
              <w:t>Тб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) SEAGATE Barracuda ST2000DM001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C14E0C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C14E0C" w:rsidRPr="006F3AE4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4A6798" w:rsidRDefault="004A6798" w:rsidP="008301A7">
            <w:pPr>
              <w:spacing w:before="40" w:after="40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51FC3">
              <w:rPr>
                <w:rFonts w:ascii="Tahoma" w:hAnsi="Tahoma" w:cs="Tahoma"/>
                <w:sz w:val="20"/>
                <w:szCs w:val="20"/>
              </w:rPr>
              <w:t>Внешний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51FC3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51FC3">
              <w:rPr>
                <w:rFonts w:ascii="Tahoma" w:hAnsi="Tahoma" w:cs="Tahoma"/>
                <w:sz w:val="20"/>
                <w:szCs w:val="20"/>
              </w:rPr>
              <w:t>диск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551FC3">
              <w:rPr>
                <w:rFonts w:ascii="Tahoma" w:hAnsi="Tahoma" w:cs="Tahoma"/>
                <w:sz w:val="20"/>
                <w:szCs w:val="20"/>
                <w:lang w:val="en-US"/>
              </w:rPr>
              <w:t>SEAGATE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51FC3">
              <w:rPr>
                <w:rFonts w:ascii="Tahoma" w:hAnsi="Tahoma" w:cs="Tahoma"/>
                <w:sz w:val="20"/>
                <w:szCs w:val="20"/>
                <w:lang w:val="en-US"/>
              </w:rPr>
              <w:t>Expansion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 1 Тб </w:t>
            </w:r>
            <w:r w:rsidRPr="004A6798">
              <w:rPr>
                <w:rFonts w:ascii="Tahoma" w:hAnsi="Tahoma" w:cs="Tahoma"/>
                <w:sz w:val="20"/>
                <w:szCs w:val="20"/>
              </w:rPr>
              <w:t>[</w:t>
            </w:r>
            <w:r w:rsidRPr="00551FC3">
              <w:rPr>
                <w:rFonts w:ascii="Tahoma" w:hAnsi="Tahoma" w:cs="Tahoma"/>
                <w:sz w:val="20"/>
                <w:szCs w:val="20"/>
                <w:lang w:val="en-US"/>
              </w:rPr>
              <w:t>STBX</w:t>
            </w:r>
            <w:r w:rsidRPr="004A6798">
              <w:rPr>
                <w:rFonts w:ascii="Tahoma" w:hAnsi="Tahoma" w:cs="Tahoma"/>
                <w:sz w:val="20"/>
                <w:szCs w:val="20"/>
              </w:rPr>
              <w:t>1000201]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C14E0C" w:rsidRPr="006F3AE4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Внешний жесткий диск (Seagate Backup Plus desktop drive 3Тб USB 3.0 /20) [STCA3000200]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C14E0C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Накопитель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SSD INTEL 530 Series, 240</w:t>
            </w:r>
            <w:r>
              <w:rPr>
                <w:rFonts w:ascii="Tahoma" w:hAnsi="Tahoma" w:cs="Tahoma"/>
                <w:sz w:val="20"/>
                <w:szCs w:val="20"/>
              </w:rPr>
              <w:t>Гб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, SATA III [SSDSC2BW240A4K5]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06F30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Фотокамера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Canon EOS 7D Body [3814B006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6F3AE4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Штатив Manfrotto 190XB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6F3AE4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Штативная головка Manfrotto 303SPH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Объектив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Sigma AF 8-16mm f/4.5-5.6 DC HSM Canon EF-S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Рюкзак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фотокамеры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Lowepro Transit Sling 250 AW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Карта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памяти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Compact Flash 32Gb Transcend 600x [TS32GCF600]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создания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панорам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PTGui Pro 9.1.9 </w:t>
            </w:r>
            <w:r>
              <w:rPr>
                <w:rFonts w:ascii="Tahoma" w:hAnsi="Tahoma" w:cs="Tahoma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Windows (PTGui Pro company license)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D07ADC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D07ADC"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ч</w:t>
            </w:r>
            <w:r w:rsidRPr="00D07ADC">
              <w:rPr>
                <w:rFonts w:ascii="Tahoma" w:hAnsi="Tahoma" w:cs="Tahoma"/>
                <w:sz w:val="20"/>
                <w:szCs w:val="20"/>
              </w:rPr>
              <w:t>/</w:t>
            </w:r>
            <w:r>
              <w:rPr>
                <w:rFonts w:ascii="Tahoma" w:hAnsi="Tahoma" w:cs="Tahoma"/>
                <w:sz w:val="20"/>
                <w:szCs w:val="20"/>
              </w:rPr>
              <w:t>б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Kyocera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ECOSYS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r w:rsidRPr="00D07ADC">
              <w:rPr>
                <w:rFonts w:ascii="Tahoma" w:hAnsi="Tahoma" w:cs="Tahoma"/>
                <w:sz w:val="20"/>
                <w:szCs w:val="20"/>
              </w:rPr>
              <w:t>2035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dn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15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D07ADC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D07ADC"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ч</w:t>
            </w:r>
            <w:r w:rsidRPr="00D07ADC">
              <w:rPr>
                <w:rFonts w:ascii="Tahoma" w:hAnsi="Tahoma" w:cs="Tahoma"/>
                <w:sz w:val="20"/>
                <w:szCs w:val="20"/>
              </w:rPr>
              <w:t>/</w:t>
            </w:r>
            <w:r>
              <w:rPr>
                <w:rFonts w:ascii="Tahoma" w:hAnsi="Tahoma" w:cs="Tahoma"/>
                <w:sz w:val="20"/>
                <w:szCs w:val="20"/>
              </w:rPr>
              <w:t>б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Kyocera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ECOSYS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r w:rsidRPr="00D07ADC">
              <w:rPr>
                <w:rFonts w:ascii="Tahoma" w:hAnsi="Tahoma" w:cs="Tahoma"/>
                <w:sz w:val="20"/>
                <w:szCs w:val="20"/>
              </w:rPr>
              <w:t>2535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dn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223831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Тонер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>картридж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 TK-1140 Toner kit, 7,200 pages in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accordance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with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ISO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/IEC 19752, for FS-1035MFP/DP, FS-1135MFP [1T02ML0NL0]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34</w:t>
            </w:r>
          </w:p>
        </w:tc>
      </w:tr>
      <w:tr w:rsidR="00C14E0C" w:rsidRPr="00887B12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D07ADC" w:rsidRDefault="00C14E0C" w:rsidP="008301A7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D07ADC"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цв</w:t>
            </w:r>
            <w:r w:rsidRPr="00D07ADC">
              <w:rPr>
                <w:rFonts w:ascii="Tahoma" w:hAnsi="Tahoma" w:cs="Tahoma"/>
                <w:sz w:val="20"/>
                <w:szCs w:val="20"/>
              </w:rPr>
              <w:t>.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Ricoh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Aficio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SP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D07ADC">
              <w:rPr>
                <w:rFonts w:ascii="Tahoma" w:hAnsi="Tahoma" w:cs="Tahoma"/>
                <w:sz w:val="20"/>
                <w:szCs w:val="20"/>
              </w:rPr>
              <w:t>242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SF</w:t>
            </w:r>
            <w:r w:rsidRPr="00D07ADC">
              <w:rPr>
                <w:rFonts w:ascii="Tahoma" w:hAnsi="Tahoma" w:cs="Tahoma"/>
                <w:sz w:val="20"/>
                <w:szCs w:val="20"/>
              </w:rPr>
              <w:t xml:space="preserve"> [974035]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C14E0C" w:rsidRPr="006F3AE4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черный  [406479]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C14E0C" w:rsidRPr="006F3AE4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голубой  [406480]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C14E0C" w:rsidRPr="006F3AE4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малиновый  [406481]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C14E0C" w:rsidRPr="006F3AE4" w:rsidTr="008301A7">
        <w:trPr>
          <w:trHeight w:val="284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Pr="001F28BA" w:rsidRDefault="001F28BA" w:rsidP="008301A7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39</w:t>
            </w:r>
          </w:p>
        </w:tc>
        <w:tc>
          <w:tcPr>
            <w:tcW w:w="6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желтый  [406482]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14E0C" w:rsidRDefault="00C14E0C" w:rsidP="008301A7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14E0C" w:rsidRPr="00250243" w:rsidRDefault="001F28BA" w:rsidP="008301A7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</w:tbl>
    <w:p w:rsidR="00803824" w:rsidRDefault="00803824">
      <w:pPr>
        <w:suppressAutoHyphens w:val="0"/>
        <w:spacing w:after="0" w:line="24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br w:type="page"/>
      </w:r>
    </w:p>
    <w:p w:rsidR="00803824" w:rsidRDefault="00803824" w:rsidP="006F2AD6">
      <w:pPr>
        <w:spacing w:after="0"/>
        <w:ind w:left="-425"/>
        <w:rPr>
          <w:rFonts w:ascii="Tahoma" w:hAnsi="Tahoma" w:cs="Tahoma"/>
          <w:sz w:val="20"/>
        </w:rPr>
      </w:pPr>
    </w:p>
    <w:p w:rsidR="00803824" w:rsidRPr="00942035" w:rsidRDefault="00803824" w:rsidP="00803824">
      <w:pPr>
        <w:pStyle w:val="2"/>
        <w:numPr>
          <w:ilvl w:val="0"/>
          <w:numId w:val="1"/>
        </w:numPr>
        <w:spacing w:line="240" w:lineRule="auto"/>
      </w:pPr>
      <w:bookmarkStart w:id="10" w:name="_Toc356406943"/>
      <w:bookmarkStart w:id="11" w:name="_Toc391330471"/>
      <w:r w:rsidRPr="00942035">
        <w:t>Технические характеристики оборудования</w:t>
      </w:r>
      <w:bookmarkEnd w:id="10"/>
      <w:bookmarkEnd w:id="11"/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2604"/>
        <w:gridCol w:w="5543"/>
        <w:gridCol w:w="999"/>
        <w:gridCol w:w="992"/>
      </w:tblGrid>
      <w:tr w:rsidR="00803824" w:rsidRPr="00BA37F3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3824" w:rsidRPr="00247064" w:rsidRDefault="00803824" w:rsidP="00247064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7064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247064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247064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824" w:rsidRPr="00247064" w:rsidRDefault="00803824" w:rsidP="00247064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7064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247064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247064">
              <w:rPr>
                <w:b/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3824" w:rsidRPr="00247064" w:rsidRDefault="00803824" w:rsidP="00247064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7064">
              <w:rPr>
                <w:b/>
                <w:bCs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Pr="00247064" w:rsidRDefault="00803824" w:rsidP="00247064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7064">
              <w:rPr>
                <w:b/>
                <w:bCs/>
                <w:color w:val="000000"/>
                <w:sz w:val="20"/>
                <w:szCs w:val="20"/>
              </w:rPr>
              <w:t>Общее Кол-во</w:t>
            </w:r>
            <w:r w:rsidR="00247064" w:rsidRPr="00247064">
              <w:rPr>
                <w:b/>
                <w:bCs/>
                <w:color w:val="000000"/>
                <w:sz w:val="20"/>
                <w:szCs w:val="20"/>
              </w:rPr>
              <w:t xml:space="preserve"> по всем спецификациям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824" w:rsidRPr="00247064" w:rsidRDefault="00803824" w:rsidP="00247064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7064">
              <w:rPr>
                <w:b/>
                <w:bCs/>
                <w:color w:val="000000"/>
                <w:sz w:val="20"/>
                <w:szCs w:val="20"/>
              </w:rPr>
              <w:t>Срок гарантии не менее</w:t>
            </w:r>
          </w:p>
        </w:tc>
      </w:tr>
      <w:tr w:rsidR="00247064" w:rsidRPr="00803824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05416F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5209FA" w:rsidRDefault="00247064" w:rsidP="000225A3">
            <w:pPr>
              <w:rPr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color w:val="000000"/>
                <w:sz w:val="20"/>
                <w:szCs w:val="20"/>
                <w:lang w:val="en-US"/>
              </w:rPr>
              <w:t>HP ProDesk 600 G1 TWR Intel Pentium G3220 500GB HDD 7200 RPM , DVD+/-RW, 4GB DDR3-1600, Win8 Pro 64 downgrade to Win7 Pro 64, 3/3/3 Wty [E4Z61EA]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6F18EF" w:rsidRDefault="00247064" w:rsidP="00223831">
            <w:pPr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Модель CPU: </w:t>
            </w:r>
            <w:r w:rsidRPr="006F18EF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Intel Pentium G3220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</w:p>
          <w:p w:rsidR="00247064" w:rsidRPr="00453306" w:rsidRDefault="00247064" w:rsidP="00223831">
            <w:pPr>
              <w:spacing w:after="0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453306">
              <w:rPr>
                <w:rFonts w:asciiTheme="minorHAnsi" w:hAnsiTheme="minorHAnsi"/>
                <w:sz w:val="20"/>
                <w:szCs w:val="20"/>
                <w:lang w:val="en-US"/>
              </w:rPr>
              <w:t>2-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>ядерный</w:t>
            </w:r>
            <w:r w:rsidRPr="00453306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>процессор</w:t>
            </w:r>
            <w:r w:rsidRPr="00453306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eastAsia="ru-RU"/>
              </w:rPr>
              <w:t>с</w:t>
            </w:r>
            <w:r w:rsidRPr="00453306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eastAsia="ru-RU"/>
              </w:rPr>
              <w:t>графической</w:t>
            </w:r>
            <w:r w:rsidRPr="00453306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eastAsia="ru-RU"/>
              </w:rPr>
              <w:t>картой</w:t>
            </w:r>
            <w:r w:rsidRPr="00453306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Intel HD Graphics 1100 </w:t>
            </w:r>
            <w:r w:rsidRPr="006F18EF">
              <w:rPr>
                <w:rFonts w:asciiTheme="minorHAnsi" w:hAnsiTheme="minorHAnsi"/>
                <w:sz w:val="20"/>
                <w:szCs w:val="20"/>
                <w:lang w:eastAsia="ru-RU"/>
              </w:rPr>
              <w:t>МГц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Тактовая частота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CPU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>:3 ГГц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L1 Кэш:64 Кб , L2 Кэш:512 Кб,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>3 Кэш:3072Кб</w:t>
            </w:r>
          </w:p>
          <w:p w:rsidR="00247064" w:rsidRPr="00AE7C79" w:rsidRDefault="00247064" w:rsidP="0022383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AE7C79">
              <w:rPr>
                <w:rFonts w:asciiTheme="minorHAnsi" w:hAnsiTheme="minorHAnsi"/>
                <w:sz w:val="20"/>
                <w:szCs w:val="20"/>
                <w:lang w:eastAsia="ru-RU"/>
              </w:rPr>
              <w:t>Техпроцесс 22 нм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Чипсет: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Intel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Q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85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Express</w:t>
            </w:r>
          </w:p>
          <w:p w:rsidR="00247064" w:rsidRPr="006F18EF" w:rsidRDefault="00247064" w:rsidP="00223831">
            <w:pPr>
              <w:spacing w:after="0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Оперативная память: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DDR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3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SDRAM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4 ГБ 1600 МГц  </w:t>
            </w:r>
            <w:r w:rsidRPr="006F18EF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(1 x 4 Гб) 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Слоты для памяти: 4 слота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DIMM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>Максимальный объем оперативной памяти: 32 Гб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Жесткий диск: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SATA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500 ГБ, 7200 об./мин, 3,0 Гб/с 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>Дисплей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Видеосистема: Встроенная графическая карта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Intel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HD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Объем видеопамяти: использует </w:t>
            </w:r>
            <w:proofErr w:type="gramStart"/>
            <w:r w:rsidRPr="006F18EF">
              <w:rPr>
                <w:rFonts w:asciiTheme="minorHAnsi" w:hAnsiTheme="minorHAnsi"/>
                <w:sz w:val="20"/>
                <w:szCs w:val="20"/>
              </w:rPr>
              <w:t>системную</w:t>
            </w:r>
            <w:proofErr w:type="gramEnd"/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>Оптический привод</w:t>
            </w:r>
          </w:p>
          <w:p w:rsidR="00247064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Устройство для записи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DVD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Slim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SATA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SuperMulti</w:t>
            </w:r>
          </w:p>
          <w:p w:rsidR="00247064" w:rsidRPr="00453306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>Аудио</w:t>
            </w:r>
            <w:r w:rsidRPr="00453306">
              <w:rPr>
                <w:rFonts w:asciiTheme="minorHAnsi" w:hAnsiTheme="minorHAnsi"/>
                <w:sz w:val="20"/>
                <w:szCs w:val="20"/>
              </w:rPr>
              <w:t>/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>Звук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Звуковая карта: интегрированная, кодек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Realtek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ALC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>221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Слоты расширения: 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3 </w:t>
            </w:r>
            <w:proofErr w:type="gramStart"/>
            <w:r w:rsidRPr="006F18EF">
              <w:rPr>
                <w:rFonts w:asciiTheme="minorHAnsi" w:hAnsiTheme="minorHAnsi"/>
                <w:sz w:val="20"/>
                <w:szCs w:val="20"/>
              </w:rPr>
              <w:t>полноразмерных</w:t>
            </w:r>
            <w:proofErr w:type="gramEnd"/>
            <w:r w:rsidRPr="006F18EF">
              <w:rPr>
                <w:rFonts w:asciiTheme="minorHAnsi" w:hAnsiTheme="minorHAnsi"/>
                <w:sz w:val="20"/>
                <w:szCs w:val="20"/>
              </w:rPr>
              <w:t xml:space="preserve"> слота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PCIe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1 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 xml:space="preserve">1 полноразмерный слот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PCIe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 xml:space="preserve">16 </w:t>
            </w:r>
          </w:p>
          <w:p w:rsidR="00247064" w:rsidRPr="003B01ED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6F18EF">
              <w:rPr>
                <w:rFonts w:asciiTheme="minorHAnsi" w:hAnsiTheme="minorHAnsi"/>
                <w:sz w:val="20"/>
                <w:szCs w:val="20"/>
              </w:rPr>
              <w:t>Интерфейсы</w:t>
            </w:r>
            <w:r w:rsidRPr="003B01ED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:  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RJ45 (LAN)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Monitor port (VGA)</w:t>
            </w:r>
          </w:p>
          <w:p w:rsidR="00247064" w:rsidRPr="006F18EF" w:rsidRDefault="00247064" w:rsidP="0022383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6F18EF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2 </w:t>
            </w:r>
            <w:r w:rsidRPr="006F18EF">
              <w:rPr>
                <w:rFonts w:asciiTheme="minorHAnsi" w:hAnsiTheme="minorHAnsi"/>
                <w:sz w:val="20"/>
                <w:szCs w:val="20"/>
                <w:lang w:eastAsia="ru-RU"/>
              </w:rPr>
              <w:t>разъема</w:t>
            </w:r>
            <w:r w:rsidRPr="006F18EF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DisplayPort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USB 2.0 -6 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>шт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.</w:t>
            </w:r>
          </w:p>
          <w:p w:rsidR="00247064" w:rsidRPr="006F18E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USB 3.0 -4 </w:t>
            </w:r>
            <w:r w:rsidRPr="006F18EF">
              <w:rPr>
                <w:rFonts w:asciiTheme="minorHAnsi" w:hAnsiTheme="minorHAnsi"/>
                <w:sz w:val="20"/>
                <w:szCs w:val="20"/>
              </w:rPr>
              <w:t>шт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>.</w:t>
            </w:r>
          </w:p>
          <w:p w:rsidR="00247064" w:rsidRPr="00453306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Коммуникации</w:t>
            </w:r>
          </w:p>
          <w:p w:rsidR="00247064" w:rsidRPr="00453306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LAN</w:t>
            </w:r>
            <w:r w:rsidRPr="00453306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(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сеть</w:t>
            </w:r>
            <w:r w:rsidRPr="00453306">
              <w:rPr>
                <w:rFonts w:asciiTheme="minorHAnsi" w:hAnsiTheme="minorHAnsi"/>
                <w:sz w:val="20"/>
                <w:szCs w:val="20"/>
                <w:lang w:val="en-US"/>
              </w:rPr>
              <w:t>)</w:t>
            </w:r>
          </w:p>
          <w:p w:rsidR="00247064" w:rsidRPr="006F18EF" w:rsidRDefault="00247064" w:rsidP="00223831">
            <w:pPr>
              <w:spacing w:after="0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C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етевая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карта</w:t>
            </w:r>
            <w:r w:rsidRPr="006F18E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: </w:t>
            </w:r>
            <w:r w:rsidRPr="006F18EF">
              <w:rPr>
                <w:rFonts w:asciiTheme="minorHAnsi" w:hAnsiTheme="minorHAnsi"/>
                <w:sz w:val="20"/>
                <w:szCs w:val="20"/>
                <w:lang w:val="en-US" w:eastAsia="ru-RU"/>
              </w:rPr>
              <w:t>Intel I217LM  Gigabit Network Connection</w:t>
            </w:r>
          </w:p>
          <w:p w:rsidR="00247064" w:rsidRPr="002A567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Блок питания:</w:t>
            </w:r>
          </w:p>
          <w:p w:rsidR="00247064" w:rsidRPr="002A567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Стандартная мощность — 320 Вт, активная коррекция фактора мощности (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PFC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); </w:t>
            </w:r>
          </w:p>
          <w:p w:rsidR="00247064" w:rsidRPr="002A567F" w:rsidRDefault="00247064" w:rsidP="00223831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Операционная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система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: Microsoft Windows 7 Professional 64</w:t>
            </w:r>
          </w:p>
          <w:p w:rsidR="00247064" w:rsidRPr="00880AB5" w:rsidRDefault="00247064" w:rsidP="00223831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В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комплекте:Клавиатура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, мышь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2383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3 </w:t>
            </w:r>
            <w:r>
              <w:rPr>
                <w:bCs/>
                <w:color w:val="000000"/>
                <w:sz w:val="20"/>
                <w:szCs w:val="20"/>
              </w:rPr>
              <w:t>года</w:t>
            </w:r>
          </w:p>
        </w:tc>
      </w:tr>
      <w:tr w:rsidR="00247064" w:rsidRPr="00803824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55231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880AB5" w:rsidRDefault="00247064" w:rsidP="000225A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 ProDesk 600 G1 Tower Intel Core i5-4570 3.2G 6M HD 4600 500GB 7200 RPM 4GB DDR3-1600 DIMM (1x4GB) Slim SuperMulti HP USB Keyboard HP USB Mouse Win8 Pro 64 downgrade to Win7 Pro 64 RUS 3/3/3 [H5U20EA]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Модель CPU: Intel Core i5-4570</w:t>
            </w:r>
          </w:p>
          <w:p w:rsidR="00247064" w:rsidRPr="002A567F" w:rsidRDefault="00247064" w:rsidP="009C2063">
            <w:pPr>
              <w:spacing w:after="0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4-ядерный процессор </w:t>
            </w:r>
            <w:r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с графической картой Intel HD Graphics 4600 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Тактовая частота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CPU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:3,2 Ггц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L1 Кэш:4*64 Кб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L2 Кэш:4*256 Кб</w:t>
            </w:r>
          </w:p>
          <w:p w:rsidR="00247064" w:rsidRPr="00590197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590197">
              <w:rPr>
                <w:rFonts w:asciiTheme="minorHAnsi" w:hAnsiTheme="minorHAnsi"/>
                <w:sz w:val="20"/>
                <w:szCs w:val="20"/>
              </w:rPr>
              <w:t xml:space="preserve">3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Кэш</w:t>
            </w:r>
            <w:r w:rsidRPr="00590197">
              <w:rPr>
                <w:rFonts w:asciiTheme="minorHAnsi" w:hAnsiTheme="minorHAnsi"/>
                <w:sz w:val="20"/>
                <w:szCs w:val="20"/>
              </w:rPr>
              <w:t xml:space="preserve">:6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Мб</w:t>
            </w:r>
          </w:p>
          <w:p w:rsidR="00247064" w:rsidRPr="00590197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Чипсет</w:t>
            </w:r>
            <w:r w:rsidRPr="00590197">
              <w:rPr>
                <w:rFonts w:asciiTheme="minorHAnsi" w:hAnsiTheme="minorHAnsi"/>
                <w:sz w:val="20"/>
                <w:szCs w:val="20"/>
              </w:rPr>
              <w:t xml:space="preserve">: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Intel</w:t>
            </w:r>
            <w:r w:rsidRPr="0059019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Q</w:t>
            </w:r>
            <w:r w:rsidRPr="00590197">
              <w:rPr>
                <w:rFonts w:asciiTheme="minorHAnsi" w:hAnsiTheme="minorHAnsi"/>
                <w:sz w:val="20"/>
                <w:szCs w:val="20"/>
              </w:rPr>
              <w:t xml:space="preserve">85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Express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Оперативная память: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DDR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3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SDRAM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4 ГБ 1600 МГц 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Слоты для памяти: 4 слота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DIMM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lastRenderedPageBreak/>
              <w:t>Максимальный объем оперативной памяти: 32 Гб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Жесткий диск: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SATA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500 ГБ, 7200 об./мин, 3,0 Гб/с 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Дисплей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Видеосистема: Встроенная графическая карта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Intel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4600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HD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Объем видеопамяти: использует </w:t>
            </w:r>
            <w:proofErr w:type="gramStart"/>
            <w:r w:rsidRPr="002A567F">
              <w:rPr>
                <w:rFonts w:asciiTheme="minorHAnsi" w:hAnsiTheme="minorHAnsi"/>
                <w:sz w:val="20"/>
                <w:szCs w:val="20"/>
              </w:rPr>
              <w:t>системную</w:t>
            </w:r>
            <w:proofErr w:type="gramEnd"/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Оптический привод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Тип:DVD RW Super Multi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Аудио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/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Звук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Звуковая карта: интегрированная, кодек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Realtek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ALC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221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Слоты расширения: 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3 </w:t>
            </w:r>
            <w:proofErr w:type="gramStart"/>
            <w:r w:rsidRPr="002A567F">
              <w:rPr>
                <w:rFonts w:asciiTheme="minorHAnsi" w:hAnsiTheme="minorHAnsi"/>
                <w:sz w:val="20"/>
                <w:szCs w:val="20"/>
              </w:rPr>
              <w:t>полноразмерных</w:t>
            </w:r>
            <w:proofErr w:type="gramEnd"/>
            <w:r w:rsidRPr="002A567F">
              <w:rPr>
                <w:rFonts w:asciiTheme="minorHAnsi" w:hAnsiTheme="minorHAnsi"/>
                <w:sz w:val="20"/>
                <w:szCs w:val="20"/>
              </w:rPr>
              <w:t xml:space="preserve"> слота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PCIe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1 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1 полноразмерный слот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PCIe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16 </w:t>
            </w:r>
          </w:p>
          <w:p w:rsidR="00247064" w:rsidRPr="003B01ED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Интерфейсы</w:t>
            </w:r>
            <w:r w:rsidRPr="003B01ED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:  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RJ45 (LAN)</w:t>
            </w:r>
          </w:p>
          <w:p w:rsidR="00247064" w:rsidRPr="00590197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Monitor port (VGA)</w:t>
            </w:r>
          </w:p>
          <w:p w:rsidR="00247064" w:rsidRPr="00590197" w:rsidRDefault="00247064" w:rsidP="009C206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590197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2 </w:t>
            </w:r>
            <w:r w:rsidRPr="0082283E">
              <w:rPr>
                <w:rFonts w:asciiTheme="minorHAnsi" w:hAnsiTheme="minorHAnsi"/>
                <w:sz w:val="20"/>
                <w:szCs w:val="20"/>
                <w:lang w:eastAsia="ru-RU"/>
              </w:rPr>
              <w:t>разъема</w:t>
            </w:r>
            <w:r w:rsidRPr="00590197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DisplayPort</w:t>
            </w:r>
          </w:p>
          <w:p w:rsidR="00247064" w:rsidRPr="00590197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590197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2.0 -6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шт</w:t>
            </w:r>
            <w:r w:rsidRPr="00590197">
              <w:rPr>
                <w:rFonts w:asciiTheme="minorHAnsi" w:hAnsiTheme="minorHAnsi"/>
                <w:sz w:val="20"/>
                <w:szCs w:val="20"/>
                <w:lang w:val="en-US"/>
              </w:rPr>
              <w:t>.</w:t>
            </w:r>
          </w:p>
          <w:p w:rsidR="00247064" w:rsidRPr="00590197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590197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3.0 -4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шт</w:t>
            </w:r>
            <w:r w:rsidRPr="00590197">
              <w:rPr>
                <w:rFonts w:asciiTheme="minorHAnsi" w:hAnsiTheme="minorHAnsi"/>
                <w:sz w:val="20"/>
                <w:szCs w:val="20"/>
                <w:lang w:val="en-US"/>
              </w:rPr>
              <w:t>.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Коммуникации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LAN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(сеть)</w:t>
            </w:r>
          </w:p>
          <w:p w:rsidR="00247064" w:rsidRPr="002A567F" w:rsidRDefault="00247064" w:rsidP="009C2063">
            <w:pPr>
              <w:spacing w:after="0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C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етевая карта </w:t>
            </w:r>
            <w:r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Intel I217LM 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Блок питания: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Стандартная мощность — 320 Вт, активная коррекция фактора мощности (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PFC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); </w:t>
            </w:r>
          </w:p>
          <w:p w:rsidR="00247064" w:rsidRPr="002A567F" w:rsidRDefault="00247064" w:rsidP="009C206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Операционная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система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: Microsoft Windows 7 Professional 64</w:t>
            </w:r>
          </w:p>
          <w:p w:rsidR="00247064" w:rsidRPr="00880AB5" w:rsidRDefault="00247064" w:rsidP="009C2063">
            <w:pPr>
              <w:spacing w:after="0"/>
              <w:rPr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В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комплекте:Клавиатура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, мышь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235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2383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247064" w:rsidRPr="00BA37F3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803824" w:rsidRDefault="00247064" w:rsidP="000225A3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 xml:space="preserve">Заглушка передней панели корпуса ПЭВМ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(10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Sets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) 600/800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TWR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Bezel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Support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Kit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(комплект 10 штук) [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</w:t>
            </w:r>
            <w:r w:rsidRPr="00803824">
              <w:rPr>
                <w:bCs/>
                <w:color w:val="000000"/>
                <w:sz w:val="20"/>
                <w:szCs w:val="20"/>
              </w:rPr>
              <w:t>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C</w:t>
            </w:r>
            <w:r w:rsidRPr="00803824">
              <w:rPr>
                <w:bCs/>
                <w:color w:val="000000"/>
                <w:sz w:val="20"/>
                <w:szCs w:val="20"/>
              </w:rPr>
              <w:t>66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803824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190410">
            <w:pPr>
              <w:pStyle w:val="a0"/>
              <w:spacing w:after="0"/>
              <w:ind w:left="-5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Комплект заглушек на лицевую панель ПЭВМ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19041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ProDesk</w:t>
            </w:r>
            <w:r w:rsidRPr="00190410">
              <w:rPr>
                <w:bCs/>
                <w:color w:val="000000"/>
                <w:sz w:val="20"/>
                <w:szCs w:val="20"/>
              </w:rPr>
              <w:t xml:space="preserve"> 600 </w:t>
            </w:r>
            <w:r>
              <w:rPr>
                <w:bCs/>
                <w:color w:val="000000"/>
                <w:sz w:val="20"/>
                <w:szCs w:val="20"/>
              </w:rPr>
              <w:t>/800</w:t>
            </w:r>
            <w:r w:rsidRPr="0019041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Tower</w:t>
            </w:r>
            <w:r>
              <w:rPr>
                <w:sz w:val="20"/>
                <w:szCs w:val="20"/>
              </w:rPr>
              <w:t xml:space="preserve"> для установки в системный блок дополнительно оптического привода.</w:t>
            </w:r>
          </w:p>
          <w:p w:rsidR="00247064" w:rsidRPr="00803824" w:rsidRDefault="00247064" w:rsidP="00190410">
            <w:pPr>
              <w:pStyle w:val="a0"/>
              <w:spacing w:after="0"/>
              <w:ind w:left="-5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комплекте 10шт.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B2234F" w:rsidRDefault="00247064" w:rsidP="0019041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803824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0B68FE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803824" w:rsidRDefault="00247064" w:rsidP="000225A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>Монитор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 xml:space="preserve"> LG 22MP55D (LCD IPS, Wide, 1920x1080, D-Sub, DVI) [22MP55D]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6965A1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Диагональ экрана, дюймы 21.5</w:t>
            </w:r>
          </w:p>
          <w:p w:rsidR="00247064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 xml:space="preserve">Тип матрицы 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IPS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 xml:space="preserve"> (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LED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)</w:t>
            </w:r>
          </w:p>
          <w:p w:rsidR="00247064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bCs/>
                <w:color w:val="000000" w:themeColor="text1"/>
                <w:sz w:val="20"/>
                <w:szCs w:val="20"/>
              </w:rPr>
              <w:t>Покрытие матрицы 3H</w:t>
            </w:r>
          </w:p>
          <w:p w:rsidR="00247064" w:rsidRPr="006965A1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Соотношение сторон 16:9</w:t>
            </w:r>
          </w:p>
          <w:p w:rsidR="00247064" w:rsidRPr="006965A1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Разрешение 1920</w:t>
            </w:r>
            <w:r w:rsidRPr="006965A1">
              <w:rPr>
                <w:bCs/>
                <w:color w:val="000000" w:themeColor="text1"/>
                <w:sz w:val="20"/>
                <w:szCs w:val="20"/>
                <w:lang w:val="en-US"/>
              </w:rPr>
              <w:t>x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1080</w:t>
            </w:r>
          </w:p>
          <w:p w:rsidR="00247064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Яркость, кд/м</w:t>
            </w:r>
            <w:proofErr w:type="gramStart"/>
            <w:r w:rsidRPr="006965A1">
              <w:rPr>
                <w:bCs/>
                <w:color w:val="000000" w:themeColor="text1"/>
                <w:sz w:val="20"/>
                <w:szCs w:val="20"/>
              </w:rPr>
              <w:t>2</w:t>
            </w:r>
            <w:proofErr w:type="gramEnd"/>
            <w:r>
              <w:rPr>
                <w:bCs/>
                <w:color w:val="000000" w:themeColor="text1"/>
                <w:sz w:val="20"/>
                <w:szCs w:val="20"/>
              </w:rPr>
              <w:t> </w:t>
            </w:r>
            <w:r w:rsidRPr="006965A1">
              <w:rPr>
                <w:bCs/>
                <w:color w:val="000000" w:themeColor="text1"/>
                <w:sz w:val="20"/>
                <w:szCs w:val="20"/>
              </w:rPr>
              <w:t>250</w:t>
            </w:r>
          </w:p>
          <w:p w:rsidR="00247064" w:rsidRPr="006965A1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6965A1">
              <w:rPr>
                <w:bCs/>
                <w:color w:val="000000" w:themeColor="text1"/>
                <w:sz w:val="20"/>
                <w:szCs w:val="20"/>
              </w:rPr>
              <w:t>Контрастность (FOFO) 1000:1</w:t>
            </w:r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Контрастность 5.000.000:1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DFC</w:t>
            </w:r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Время отклика, мс 5</w:t>
            </w:r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Угол обзора 178 / 178 (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CR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≥10)</w:t>
            </w:r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Отображаемые цвета 16.7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M</w:t>
            </w:r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Шаг пикселя (</w:t>
            </w:r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мм</w:t>
            </w:r>
            <w:proofErr w:type="gram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) 0.24975 x 0.24795</w:t>
            </w:r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Разъемы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-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Sub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DVI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-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Энергопотребление</w:t>
            </w:r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:</w:t>
            </w:r>
            <w:proofErr w:type="gramEnd"/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Нормальная работа 20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Пауза 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/ Режим ожидания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>Выкл</w:t>
            </w:r>
            <w:proofErr w:type="gramEnd"/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0.3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W</w:t>
            </w:r>
          </w:p>
          <w:p w:rsidR="00247064" w:rsidRPr="00A118D8" w:rsidRDefault="00247064" w:rsidP="00223831">
            <w:pPr>
              <w:spacing w:after="0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A118D8">
              <w:rPr>
                <w:rFonts w:asciiTheme="minorHAnsi" w:hAnsiTheme="minorHAnsi"/>
                <w:sz w:val="20"/>
                <w:szCs w:val="20"/>
                <w:lang w:eastAsia="ru-RU"/>
              </w:rPr>
              <w:t>Тип питания:  Внешний адаптер</w:t>
            </w:r>
          </w:p>
          <w:p w:rsidR="00247064" w:rsidRPr="00A118D8" w:rsidRDefault="00247064" w:rsidP="00223831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sz w:val="20"/>
                <w:szCs w:val="20"/>
              </w:rPr>
              <w:t xml:space="preserve">Напряжение  питания </w:t>
            </w:r>
            <w:r w:rsidRPr="00A118D8">
              <w:rPr>
                <w:rFonts w:asciiTheme="minorHAnsi" w:hAnsiTheme="minorHAnsi"/>
                <w:sz w:val="20"/>
                <w:szCs w:val="20"/>
                <w:lang w:eastAsia="ru-RU"/>
              </w:rPr>
              <w:t>100~240</w:t>
            </w:r>
            <w:proofErr w:type="gramStart"/>
            <w:r w:rsidRPr="00A118D8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Физические характеристики </w:t>
            </w:r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Корпус / Цвет передней панели черный </w:t>
            </w:r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Корпус / Цвет задней панели черный </w:t>
            </w:r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Корпус / Цвет подставки черный</w:t>
            </w:r>
          </w:p>
          <w:p w:rsidR="00247064" w:rsidRPr="00A118D8" w:rsidRDefault="00247064" w:rsidP="00223831">
            <w:pPr>
              <w:spacing w:after="0" w:line="240" w:lineRule="auto"/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Подставка / Наклон  да / -3° (вперед) ~ 20° (назад)</w:t>
            </w:r>
          </w:p>
          <w:p w:rsidR="00247064" w:rsidRPr="00803824" w:rsidRDefault="00247064" w:rsidP="00223831">
            <w:pPr>
              <w:pStyle w:val="a0"/>
              <w:spacing w:after="0"/>
              <w:ind w:left="-58"/>
              <w:rPr>
                <w:sz w:val="20"/>
                <w:szCs w:val="20"/>
                <w:lang w:val="en-US"/>
              </w:rPr>
            </w:pP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118D8">
              <w:rPr>
                <w:rFonts w:asciiTheme="minorHAnsi" w:hAnsiTheme="minorHAnsi"/>
                <w:bCs/>
                <w:color w:val="000000" w:themeColor="text1"/>
                <w:sz w:val="20"/>
                <w:szCs w:val="20"/>
                <w:lang w:val="en-US"/>
              </w:rPr>
              <w:t>Подставка / Возможность отсоединения да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06F30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 года</w:t>
            </w:r>
          </w:p>
        </w:tc>
      </w:tr>
      <w:tr w:rsidR="00247064" w:rsidRPr="00BA37F3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55231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803824" w:rsidRDefault="00247064" w:rsidP="000225A3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 xml:space="preserve">Монитор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NEC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24" (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IPS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)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803824">
              <w:rPr>
                <w:bCs/>
                <w:color w:val="000000"/>
                <w:sz w:val="20"/>
                <w:szCs w:val="20"/>
              </w:rPr>
              <w:t>244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WMi</w:t>
            </w:r>
            <w:r w:rsidRPr="00803824">
              <w:rPr>
                <w:bCs/>
                <w:color w:val="000000"/>
                <w:sz w:val="20"/>
                <w:szCs w:val="20"/>
              </w:rPr>
              <w:t>-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BK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B20373" w:rsidRDefault="00247064" w:rsidP="003B01ED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Диагональ </w:t>
            </w:r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[дюймы/</w:t>
            </w:r>
            <w:proofErr w:type="gramStart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см</w:t>
            </w:r>
            <w:proofErr w:type="gramEnd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] 24,1 / 61,13 </w:t>
            </w:r>
          </w:p>
          <w:p w:rsidR="00247064" w:rsidRPr="00B20373" w:rsidRDefault="00247064" w:rsidP="003B01ED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Тип </w:t>
            </w:r>
            <w:r w:rsidRPr="00B20373">
              <w:rPr>
                <w:rFonts w:asciiTheme="minorHAnsi" w:hAnsiTheme="minorHAnsi" w:cs="Times New Roman"/>
                <w:sz w:val="20"/>
                <w:szCs w:val="20"/>
                <w:lang w:val="en-US"/>
              </w:rPr>
              <w:t>IPS</w:t>
            </w: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 </w:t>
            </w:r>
            <w:r w:rsidRPr="00B20373">
              <w:rPr>
                <w:rFonts w:asciiTheme="minorHAnsi" w:hAnsiTheme="minorHAnsi" w:cs="Times New Roman"/>
                <w:sz w:val="20"/>
                <w:szCs w:val="20"/>
                <w:lang w:val="en-US"/>
              </w:rPr>
              <w:t>TFT</w:t>
            </w: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 с белой светодиодной подсветкой экрана (технология </w:t>
            </w:r>
            <w:r w:rsidRPr="00B20373">
              <w:rPr>
                <w:rFonts w:asciiTheme="minorHAnsi" w:hAnsiTheme="minorHAnsi" w:cs="Times New Roman"/>
                <w:sz w:val="20"/>
                <w:szCs w:val="20"/>
                <w:lang w:val="en-US"/>
              </w:rPr>
              <w:t>W</w:t>
            </w: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-</w:t>
            </w:r>
            <w:r w:rsidRPr="00B20373">
              <w:rPr>
                <w:rFonts w:asciiTheme="minorHAnsi" w:hAnsiTheme="minorHAnsi" w:cs="Times New Roman"/>
                <w:sz w:val="20"/>
                <w:szCs w:val="20"/>
                <w:lang w:val="en-US"/>
              </w:rPr>
              <w:t>LED</w:t>
            </w: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)</w:t>
            </w:r>
          </w:p>
          <w:p w:rsidR="00247064" w:rsidRPr="00B20373" w:rsidRDefault="00247064" w:rsidP="003B01ED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Разрешение </w:t>
            </w:r>
            <w:r w:rsidRPr="00B20373">
              <w:rPr>
                <w:rFonts w:asciiTheme="minorHAnsi" w:hAnsiTheme="minorHAnsi" w:cs="Times New Roman"/>
                <w:sz w:val="20"/>
                <w:szCs w:val="20"/>
                <w:lang w:val="en-US"/>
              </w:rPr>
              <w:t>LCD</w:t>
            </w: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-матрицы 1920 </w:t>
            </w:r>
            <w:r w:rsidRPr="00B20373">
              <w:rPr>
                <w:rFonts w:asciiTheme="minorHAnsi" w:hAnsiTheme="minorHAnsi" w:cs="Times New Roman"/>
                <w:sz w:val="20"/>
                <w:szCs w:val="20"/>
                <w:lang w:val="en-US"/>
              </w:rPr>
              <w:t>x</w:t>
            </w: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 1200</w:t>
            </w:r>
          </w:p>
          <w:p w:rsidR="00247064" w:rsidRPr="00B20373" w:rsidRDefault="00247064" w:rsidP="003B01E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Соотношение сторон 16:10 </w:t>
            </w:r>
          </w:p>
          <w:p w:rsidR="00247064" w:rsidRPr="00D75F68" w:rsidRDefault="00247064" w:rsidP="00D75F6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D75F68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Шаг пикселя [</w:t>
            </w:r>
            <w:proofErr w:type="gramStart"/>
            <w:r w:rsidRPr="00D75F68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мм</w:t>
            </w:r>
            <w:proofErr w:type="gramEnd"/>
            <w:r w:rsidRPr="00D75F68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] 0.270 </w:t>
            </w:r>
          </w:p>
          <w:p w:rsidR="00247064" w:rsidRPr="00B20373" w:rsidRDefault="00247064" w:rsidP="00206F30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Яркость </w:t>
            </w:r>
            <w:r w:rsidRPr="00B20373">
              <w:rPr>
                <w:rFonts w:asciiTheme="minorHAnsi" w:hAnsiTheme="minorHAnsi" w:cs="Times New Roman"/>
                <w:sz w:val="20"/>
                <w:szCs w:val="20"/>
                <w:lang w:val="en-US"/>
              </w:rPr>
              <w:t>LCD</w:t>
            </w: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-матрицы 350 кд/м</w:t>
            </w:r>
            <w:proofErr w:type="gramStart"/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2</w:t>
            </w:r>
            <w:proofErr w:type="gramEnd"/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 для </w:t>
            </w:r>
          </w:p>
          <w:p w:rsidR="00247064" w:rsidRPr="00B20373" w:rsidRDefault="00247064" w:rsidP="00206F30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Контрастность </w:t>
            </w:r>
            <w:r w:rsidRPr="00B20373">
              <w:rPr>
                <w:rFonts w:asciiTheme="minorHAnsi" w:hAnsiTheme="minorHAnsi" w:cs="Times New Roman"/>
                <w:sz w:val="20"/>
                <w:szCs w:val="20"/>
                <w:lang w:val="en-US"/>
              </w:rPr>
              <w:t>LCD</w:t>
            </w: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-матрицы 1000:1 - типичная</w:t>
            </w:r>
          </w:p>
          <w:p w:rsidR="00247064" w:rsidRPr="00B20373" w:rsidRDefault="00247064" w:rsidP="003B01E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Время отклика (тип</w:t>
            </w:r>
            <w:proofErr w:type="gramStart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.</w:t>
            </w:r>
            <w:proofErr w:type="gramEnd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gramStart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з</w:t>
            </w:r>
            <w:proofErr w:type="gramEnd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начение) [мс] 6 </w:t>
            </w:r>
          </w:p>
          <w:p w:rsidR="00247064" w:rsidRPr="00B20373" w:rsidRDefault="00247064" w:rsidP="00206F30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Угол обзора, градусов: </w:t>
            </w:r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178 по горизонтали / 178 по вертикали (тип</w:t>
            </w:r>
            <w:proofErr w:type="gramStart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.</w:t>
            </w:r>
            <w:proofErr w:type="gramEnd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gramStart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з</w:t>
            </w:r>
            <w:proofErr w:type="gramEnd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начение при контрастности 10:1) </w:t>
            </w:r>
          </w:p>
          <w:p w:rsidR="00247064" w:rsidRPr="00D75F68" w:rsidRDefault="00247064" w:rsidP="00D75F6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D75F68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Цвета [Млн.] 16.77 </w:t>
            </w:r>
          </w:p>
          <w:p w:rsidR="00247064" w:rsidRPr="00B20373" w:rsidRDefault="00247064" w:rsidP="00D75F68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СКОРОСТЬ СИНХРОНИЗАЦИИ</w:t>
            </w:r>
          </w:p>
          <w:p w:rsidR="00247064" w:rsidRPr="00B20373" w:rsidRDefault="00247064" w:rsidP="00D75F68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Частота строчной развертки [кГц]  31,5 - 77  </w:t>
            </w:r>
          </w:p>
          <w:p w:rsidR="00247064" w:rsidRPr="00B20373" w:rsidRDefault="00247064" w:rsidP="00D75F68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Частота кадровой развертки [</w:t>
            </w:r>
            <w:proofErr w:type="gramStart"/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Гц</w:t>
            </w:r>
            <w:proofErr w:type="gramEnd"/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]  56 - 60</w:t>
            </w:r>
          </w:p>
          <w:p w:rsidR="00247064" w:rsidRPr="00B20373" w:rsidRDefault="00247064" w:rsidP="00D75F68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ВОЗМОЖНОСТИ ПОДКЛЮЧЕНИЯ:</w:t>
            </w:r>
          </w:p>
          <w:p w:rsidR="00247064" w:rsidRPr="00B20373" w:rsidRDefault="00247064" w:rsidP="00D75F68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Цифровой  1 x DisplayPort; 1 x DVI-D (с HDCP); 1 x HDMI</w:t>
            </w:r>
            <w:proofErr w:type="gramStart"/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 ;</w:t>
            </w:r>
            <w:proofErr w:type="gramEnd"/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 USB ver. 2.0 (4 вх. / 1 исх.)  </w:t>
            </w:r>
          </w:p>
          <w:p w:rsidR="00247064" w:rsidRPr="00B20373" w:rsidRDefault="00247064" w:rsidP="00D75F68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Аналоговый  1 x мини-</w:t>
            </w:r>
            <w:proofErr w:type="gramStart"/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D</w:t>
            </w:r>
            <w:proofErr w:type="gramEnd"/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-sub 15-контактный  </w:t>
            </w:r>
          </w:p>
          <w:p w:rsidR="00247064" w:rsidRPr="00B20373" w:rsidRDefault="00247064" w:rsidP="00206F30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  <w:lang w:val="en-US"/>
              </w:rPr>
              <w:t>USB</w:t>
            </w: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-концентратор монитора 4-портовый</w:t>
            </w:r>
          </w:p>
          <w:p w:rsidR="00247064" w:rsidRPr="00B20373" w:rsidRDefault="00247064" w:rsidP="00B2037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Аудио: Встроенные колонки (</w:t>
            </w: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2 </w:t>
            </w:r>
            <w:r w:rsidRPr="00B20373">
              <w:rPr>
                <w:rFonts w:asciiTheme="minorHAnsi" w:hAnsiTheme="minorHAnsi" w:cs="Times New Roman"/>
                <w:sz w:val="20"/>
                <w:szCs w:val="20"/>
                <w:lang w:val="en-US"/>
              </w:rPr>
              <w:t>x</w:t>
            </w: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 1 Вт</w:t>
            </w:r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); Разъем для головного телефона </w:t>
            </w:r>
          </w:p>
          <w:p w:rsidR="00247064" w:rsidRPr="00B20373" w:rsidRDefault="00247064" w:rsidP="006275B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Функции: калибровка цвета, датчик освещенности, датчик присутствия</w:t>
            </w:r>
          </w:p>
          <w:p w:rsidR="00247064" w:rsidRPr="00B20373" w:rsidRDefault="00247064" w:rsidP="00206F30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Блок питания монитора Встроенный</w:t>
            </w:r>
          </w:p>
          <w:p w:rsidR="00247064" w:rsidRPr="00B20373" w:rsidRDefault="00247064" w:rsidP="00D75F6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Потребляемая электроэнергия в рабочем режиме [</w:t>
            </w:r>
            <w:proofErr w:type="gramStart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Вт</w:t>
            </w:r>
            <w:proofErr w:type="gramEnd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]  16 (экономичный режим); 21 (тип.); 29 (макс.)  </w:t>
            </w:r>
          </w:p>
          <w:p w:rsidR="00247064" w:rsidRPr="00B20373" w:rsidRDefault="00247064" w:rsidP="00D75F68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Режим экономии электроэнергии [</w:t>
            </w:r>
            <w:proofErr w:type="gramStart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Вт</w:t>
            </w:r>
            <w:proofErr w:type="gramEnd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]  0,47  </w:t>
            </w:r>
          </w:p>
          <w:p w:rsidR="00247064" w:rsidRPr="00B20373" w:rsidRDefault="00247064" w:rsidP="00B20373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ЭРГОНОМИКА:</w:t>
            </w:r>
          </w:p>
          <w:p w:rsidR="00247064" w:rsidRPr="00B20373" w:rsidRDefault="00247064" w:rsidP="00B20373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Регулируемая по всоте подставка [</w:t>
            </w:r>
            <w:proofErr w:type="gramStart"/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мм</w:t>
            </w:r>
            <w:proofErr w:type="gramEnd"/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]  130  </w:t>
            </w:r>
          </w:p>
          <w:p w:rsidR="00247064" w:rsidRPr="00B20373" w:rsidRDefault="00247064" w:rsidP="00B20373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Наклон экрана [°]  -5 to +30  </w:t>
            </w:r>
          </w:p>
          <w:p w:rsidR="00247064" w:rsidRPr="00B20373" w:rsidRDefault="00247064" w:rsidP="00B20373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Наклон экрана / Поворот экрана [°]  -170 to +170  </w:t>
            </w:r>
          </w:p>
          <w:p w:rsidR="00247064" w:rsidRPr="00B20373" w:rsidRDefault="00247064" w:rsidP="00B20373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Вращение экрана [°]  0 - 90 (</w:t>
            </w:r>
            <w:proofErr w:type="gramStart"/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из</w:t>
            </w:r>
            <w:proofErr w:type="gramEnd"/>
            <w:r w:rsidRPr="00B20373">
              <w:rPr>
                <w:rFonts w:asciiTheme="minorHAnsi" w:hAnsiTheme="minorHAnsi" w:cs="Times New Roman"/>
                <w:sz w:val="20"/>
                <w:szCs w:val="20"/>
              </w:rPr>
              <w:t xml:space="preserve"> ландшафтного в портретный режим)  </w:t>
            </w:r>
          </w:p>
          <w:p w:rsidR="00247064" w:rsidRPr="00B20373" w:rsidRDefault="00247064" w:rsidP="00D75F68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Цвет черный</w:t>
            </w:r>
          </w:p>
          <w:p w:rsidR="00247064" w:rsidRPr="00B20373" w:rsidRDefault="00247064" w:rsidP="00206F30">
            <w:pPr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Комплект поставки  CD-ROM; Control Sync Кабель; USB Кабель; Аудио кабель; Кабель питания; Монитор; Руководство пользователя; Сигнальный кабель: DVI-D - DVI-D; VGA - VGA</w:t>
            </w:r>
          </w:p>
          <w:p w:rsidR="00247064" w:rsidRPr="00880AB5" w:rsidRDefault="00247064" w:rsidP="00206F30">
            <w:pPr>
              <w:spacing w:after="0"/>
              <w:rPr>
                <w:sz w:val="20"/>
                <w:szCs w:val="20"/>
              </w:rPr>
            </w:pPr>
            <w:r w:rsidRPr="00B20373">
              <w:rPr>
                <w:rFonts w:asciiTheme="minorHAnsi" w:hAnsiTheme="minorHAnsi" w:cs="Times New Roman"/>
                <w:sz w:val="20"/>
                <w:szCs w:val="20"/>
              </w:rPr>
              <w:t>Особое требование - отсутствие битых пикселей и темных пятен, царапин и других дефектов матрицы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85523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247064" w:rsidRPr="00B20373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880AB5" w:rsidRDefault="00247064" w:rsidP="000225A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Кабель/переходник SCUT IEC-320 C14 to Socket Type-F 250V 10A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B20373" w:rsidRDefault="00247064" w:rsidP="00B2037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Кабель-переходник с IEC-320 на евро вилку. Позволяет подключать к ИБП с выходными розетками IEC320 C13 устройства требующие евро розетку (</w:t>
            </w:r>
            <w:proofErr w:type="gramStart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например</w:t>
            </w:r>
            <w:proofErr w:type="gramEnd"/>
            <w:r w:rsidRPr="00B20373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блоки питания, зарядные устройства и т.п.).</w:t>
            </w:r>
          </w:p>
          <w:p w:rsidR="00247064" w:rsidRPr="00B20373" w:rsidRDefault="00247064" w:rsidP="00B2037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 xml:space="preserve">Длина кабеля 0.2 м </w:t>
            </w:r>
          </w:p>
          <w:p w:rsidR="00247064" w:rsidRPr="00B20373" w:rsidRDefault="00247064" w:rsidP="00B2037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20373">
              <w:rPr>
                <w:rFonts w:asciiTheme="minorHAnsi" w:hAnsiTheme="minorHAnsi"/>
                <w:sz w:val="20"/>
                <w:szCs w:val="20"/>
              </w:rPr>
              <w:t>Цвет черный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B20373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3802FB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55231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880AB5" w:rsidRDefault="00247064" w:rsidP="000225A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Ноутбук HP ProBook 650 G1 (Core i5 4200M 2500 Mhz/15.6"/1920x1080/4.0Gb/500Gb/DVD-RW/Wi-Fi/Bluetooth/Win 7 Pro 64  (H5G79EA)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D66FB" w:rsidRDefault="00247064" w:rsidP="003802F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8D66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П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роцессор 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Intel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Core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i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5-4200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M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с графической картой 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Intel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>HD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4600 </w:t>
            </w:r>
          </w:p>
          <w:p w:rsidR="00247064" w:rsidRPr="008D66FB" w:rsidRDefault="00247064" w:rsidP="003802F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Частота процессора  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2,5 ГГц </w:t>
            </w:r>
          </w:p>
          <w:p w:rsidR="00247064" w:rsidRPr="008D66FB" w:rsidRDefault="00247064" w:rsidP="003802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Количество ядер процессора  2  </w:t>
            </w:r>
          </w:p>
          <w:p w:rsidR="00247064" w:rsidRPr="008D66FB" w:rsidRDefault="00247064" w:rsidP="003802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Объем кэша процессора  </w:t>
            </w:r>
            <w:r w:rsidRPr="008D66FB"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8D66FB">
              <w:rPr>
                <w:rFonts w:asciiTheme="minorHAnsi" w:hAnsiTheme="minorHAnsi"/>
                <w:sz w:val="20"/>
                <w:szCs w:val="20"/>
              </w:rPr>
              <w:t>2  512</w:t>
            </w:r>
            <w:r w:rsidRPr="008D66FB">
              <w:rPr>
                <w:rFonts w:asciiTheme="minorHAnsi" w:hAnsiTheme="minorHAnsi"/>
                <w:sz w:val="20"/>
                <w:szCs w:val="20"/>
                <w:lang w:val="en-US"/>
              </w:rPr>
              <w:t>Kb</w:t>
            </w:r>
            <w:r w:rsidRPr="008D66FB">
              <w:rPr>
                <w:rFonts w:asciiTheme="minorHAnsi" w:hAnsiTheme="minorHAnsi"/>
                <w:sz w:val="20"/>
                <w:szCs w:val="20"/>
              </w:rPr>
              <w:t xml:space="preserve">,  </w:t>
            </w:r>
            <w:r w:rsidRPr="008D66FB"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8D66FB">
              <w:rPr>
                <w:rFonts w:asciiTheme="minorHAnsi" w:hAnsiTheme="minorHAnsi"/>
                <w:sz w:val="20"/>
                <w:szCs w:val="20"/>
              </w:rPr>
              <w:t xml:space="preserve">3  3 </w:t>
            </w:r>
            <w:r w:rsidRPr="008D66FB">
              <w:rPr>
                <w:rFonts w:asciiTheme="minorHAnsi" w:hAnsiTheme="minorHAnsi"/>
                <w:sz w:val="20"/>
                <w:szCs w:val="20"/>
                <w:lang w:val="en-US"/>
              </w:rPr>
              <w:t>Mb</w:t>
            </w:r>
          </w:p>
          <w:p w:rsidR="00247064" w:rsidRPr="008D66FB" w:rsidRDefault="00247064" w:rsidP="003802FB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>Чипсет: Mobile Intel HM87</w:t>
            </w:r>
          </w:p>
          <w:p w:rsidR="00247064" w:rsidRPr="008D66FB" w:rsidRDefault="00247064" w:rsidP="003802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>Память</w:t>
            </w:r>
          </w:p>
          <w:p w:rsidR="00247064" w:rsidRPr="008D66FB" w:rsidRDefault="00247064" w:rsidP="003802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>Объем оперативной памяти  4 Гб</w:t>
            </w:r>
            <w:r w:rsidRPr="008D66FB">
              <w:rPr>
                <w:rFonts w:asciiTheme="minorHAnsi" w:hAnsiTheme="minorHAnsi"/>
                <w:sz w:val="20"/>
                <w:szCs w:val="20"/>
              </w:rPr>
              <w:tab/>
              <w:t xml:space="preserve"> </w:t>
            </w:r>
          </w:p>
          <w:p w:rsidR="00247064" w:rsidRPr="008D66FB" w:rsidRDefault="00247064" w:rsidP="003802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Описание памяти  4 Гб 1600 МГц </w:t>
            </w:r>
            <w:r w:rsidRPr="008D66FB">
              <w:rPr>
                <w:rFonts w:asciiTheme="minorHAnsi" w:hAnsiTheme="minorHAnsi"/>
                <w:sz w:val="20"/>
                <w:szCs w:val="20"/>
                <w:lang w:val="en-US"/>
              </w:rPr>
              <w:t>DDR</w:t>
            </w:r>
            <w:r w:rsidRPr="008D66FB">
              <w:rPr>
                <w:rFonts w:asciiTheme="minorHAnsi" w:hAnsiTheme="minorHAnsi"/>
                <w:sz w:val="20"/>
                <w:szCs w:val="20"/>
              </w:rPr>
              <w:t>3</w:t>
            </w:r>
            <w:r w:rsidRPr="008D66FB"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8D66F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D66FB">
              <w:rPr>
                <w:rFonts w:asciiTheme="minorHAnsi" w:hAnsiTheme="minorHAnsi"/>
                <w:sz w:val="20"/>
                <w:szCs w:val="20"/>
                <w:lang w:val="en-US"/>
              </w:rPr>
              <w:t>SDRAM</w:t>
            </w:r>
            <w:r w:rsidRPr="008D66FB">
              <w:rPr>
                <w:rFonts w:asciiTheme="minorHAnsi" w:hAnsiTheme="minorHAnsi"/>
                <w:sz w:val="20"/>
                <w:szCs w:val="20"/>
              </w:rPr>
              <w:t xml:space="preserve"> (1 </w:t>
            </w:r>
            <w:r w:rsidRPr="008D66FB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8D66FB">
              <w:rPr>
                <w:rFonts w:asciiTheme="minorHAnsi" w:hAnsiTheme="minorHAnsi"/>
                <w:sz w:val="20"/>
                <w:szCs w:val="20"/>
              </w:rPr>
              <w:t xml:space="preserve"> 4 Гб)</w:t>
            </w:r>
          </w:p>
          <w:p w:rsidR="00247064" w:rsidRPr="008D66FB" w:rsidRDefault="00247064" w:rsidP="003802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lastRenderedPageBreak/>
              <w:t>Максимальный размер 16 Гб. Количество слотов 2</w:t>
            </w:r>
          </w:p>
          <w:p w:rsidR="00247064" w:rsidRPr="008D66FB" w:rsidRDefault="00247064" w:rsidP="003802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>Дисковая система</w:t>
            </w:r>
          </w:p>
          <w:p w:rsidR="00247064" w:rsidRPr="008D66FB" w:rsidRDefault="00247064" w:rsidP="003802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Внутренний диск 500 ГБ, 7200 </w:t>
            </w:r>
            <w:proofErr w:type="gramStart"/>
            <w:r w:rsidRPr="008D66FB">
              <w:rPr>
                <w:rFonts w:asciiTheme="minorHAnsi" w:hAnsiTheme="minorHAnsi"/>
                <w:sz w:val="20"/>
                <w:szCs w:val="20"/>
              </w:rPr>
              <w:t>об</w:t>
            </w:r>
            <w:proofErr w:type="gramEnd"/>
            <w:r w:rsidRPr="008D66FB">
              <w:rPr>
                <w:rFonts w:asciiTheme="minorHAnsi" w:hAnsiTheme="minorHAnsi"/>
                <w:sz w:val="20"/>
                <w:szCs w:val="20"/>
              </w:rPr>
              <w:t>/мин SATA</w:t>
            </w:r>
          </w:p>
          <w:p w:rsidR="00247064" w:rsidRPr="008D66FB" w:rsidRDefault="00247064" w:rsidP="008D66FB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Оптический привод </w:t>
            </w:r>
            <w:r w:rsidRPr="008D66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DVD+/-RW SuperMulti DL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, внутренний</w:t>
            </w:r>
          </w:p>
          <w:p w:rsidR="00247064" w:rsidRPr="008D66FB" w:rsidRDefault="00247064" w:rsidP="003802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>Дисплей и графика</w:t>
            </w:r>
          </w:p>
          <w:p w:rsidR="00247064" w:rsidRPr="008D66FB" w:rsidRDefault="00247064" w:rsidP="003802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Диагональ экрана  15,6" </w:t>
            </w:r>
          </w:p>
          <w:p w:rsidR="00247064" w:rsidRPr="008D66FB" w:rsidRDefault="00247064" w:rsidP="003802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>Разрешение экрана  1920х1080 (16:9)</w:t>
            </w:r>
          </w:p>
          <w:p w:rsidR="00247064" w:rsidRPr="008D66FB" w:rsidRDefault="00247064" w:rsidP="003802FB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Тип экрана: </w:t>
            </w:r>
            <w:r w:rsidRPr="008D66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со светодиодной подсветкой и антибликовым покрытием</w:t>
            </w:r>
          </w:p>
          <w:p w:rsidR="00247064" w:rsidRPr="008D66FB" w:rsidRDefault="00247064" w:rsidP="003802FB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Тип видеоподсистемы  </w:t>
            </w:r>
            <w:r w:rsidRPr="008D66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дискретный</w:t>
            </w:r>
          </w:p>
          <w:p w:rsidR="00247064" w:rsidRPr="008D66FB" w:rsidRDefault="00247064" w:rsidP="003802FB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Видеопроцессор </w:t>
            </w:r>
            <w:r w:rsidRPr="008D66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AMD Radeon HD 8750M, видеопамять 1024 Мб GDDR5 </w:t>
            </w:r>
          </w:p>
          <w:p w:rsidR="00247064" w:rsidRPr="008D66FB" w:rsidRDefault="00247064" w:rsidP="003802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>Мультимедиа</w:t>
            </w:r>
          </w:p>
          <w:p w:rsidR="00247064" w:rsidRPr="00D07ADC" w:rsidRDefault="00247064" w:rsidP="003802F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D07ADC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HD Audio 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</w:t>
            </w:r>
            <w:r w:rsidRPr="00D07ADC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</w:t>
            </w: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функцией</w:t>
            </w:r>
            <w:r w:rsidRPr="00D07ADC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val="en-US" w:eastAsia="ru-RU" w:bidi="ar-SA"/>
              </w:rPr>
              <w:t xml:space="preserve"> DTS Studio Sound </w:t>
            </w:r>
          </w:p>
          <w:p w:rsidR="00247064" w:rsidRPr="008D66FB" w:rsidRDefault="00247064" w:rsidP="003802F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2 встроенных стереодинамика </w:t>
            </w:r>
          </w:p>
          <w:p w:rsidR="00247064" w:rsidRPr="008D66FB" w:rsidRDefault="00247064" w:rsidP="003802F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встроенный микрофон (двунаправленный) стереонаушники/линейный выход </w:t>
            </w:r>
          </w:p>
          <w:p w:rsidR="00247064" w:rsidRPr="003802FB" w:rsidRDefault="00247064" w:rsidP="003802F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вход для стереомикрофона</w:t>
            </w:r>
          </w:p>
          <w:p w:rsidR="00247064" w:rsidRPr="008D66FB" w:rsidRDefault="00247064" w:rsidP="003802FB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Встроенная </w:t>
            </w:r>
            <w:r w:rsidRPr="008D66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Веб-камера 720p HD</w:t>
            </w:r>
          </w:p>
          <w:p w:rsidR="00247064" w:rsidRPr="008D66FB" w:rsidRDefault="00247064" w:rsidP="003802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>Средства связи:</w:t>
            </w:r>
          </w:p>
          <w:p w:rsidR="00247064" w:rsidRPr="008D66FB" w:rsidRDefault="00247064" w:rsidP="003802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Сетевой интерфейс  10/100/1000 </w:t>
            </w:r>
            <w:proofErr w:type="gramStart"/>
            <w:r w:rsidRPr="008D66FB">
              <w:rPr>
                <w:rFonts w:asciiTheme="minorHAnsi" w:hAnsiTheme="minorHAnsi"/>
                <w:sz w:val="20"/>
                <w:szCs w:val="20"/>
                <w:lang w:val="en-US"/>
              </w:rPr>
              <w:t>M</w:t>
            </w:r>
            <w:proofErr w:type="gramEnd"/>
            <w:r w:rsidRPr="008D66FB">
              <w:rPr>
                <w:rFonts w:asciiTheme="minorHAnsi" w:hAnsiTheme="minorHAnsi"/>
                <w:sz w:val="20"/>
                <w:szCs w:val="20"/>
              </w:rPr>
              <w:t xml:space="preserve">бит  </w:t>
            </w:r>
          </w:p>
          <w:p w:rsidR="00247064" w:rsidRPr="008D66FB" w:rsidRDefault="00247064" w:rsidP="003802FB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Беспроводная связь  </w:t>
            </w:r>
            <w:r w:rsidRPr="008D66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Wi-Fi IEEE 802.11n, Bluetooth 4.0</w:t>
            </w:r>
          </w:p>
          <w:p w:rsidR="00247064" w:rsidRPr="008D66FB" w:rsidRDefault="00247064" w:rsidP="003802FB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>Порты: 4 порта USB 3.0, 1 порт USB 3.0 для зарядки,1 порт DisplayPort, 1 разъем VGA, 1 комбинированный разъем для стереонаушников/микрофона, 1 разъем для питания от сети переменного тока, 1 порт RJ-11 (модем), 1 разъем RJ-45, 1 разъем для подключения док-станции , 1 последовательный порт.</w:t>
            </w:r>
          </w:p>
          <w:p w:rsidR="00247064" w:rsidRPr="008D66FB" w:rsidRDefault="00247064" w:rsidP="003802FB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Слоты расширения: устройство чтения карт памяти SD, SDHC, SDXC </w:t>
            </w:r>
          </w:p>
          <w:p w:rsidR="00247064" w:rsidRPr="003802FB" w:rsidRDefault="00247064" w:rsidP="003802F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Клавиатура с защитой от попадания жидкости и отверстиями для слива </w:t>
            </w:r>
          </w:p>
          <w:p w:rsidR="00247064" w:rsidRPr="008D66FB" w:rsidRDefault="00247064" w:rsidP="008D66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>Устройства позиционирования: Touchpad</w:t>
            </w:r>
          </w:p>
          <w:p w:rsidR="00247064" w:rsidRPr="008D66FB" w:rsidRDefault="00247064" w:rsidP="008D66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Питание: время работы от аккумулятора 11 ч </w:t>
            </w:r>
          </w:p>
          <w:p w:rsidR="00247064" w:rsidRPr="008D66FB" w:rsidRDefault="00247064" w:rsidP="008D66FB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Тип аккумулятора Li-Ion </w:t>
            </w:r>
            <w:r w:rsidRPr="008D66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6-элементная (55 Вт-ч) батарея большой емкости</w:t>
            </w:r>
          </w:p>
          <w:p w:rsidR="00247064" w:rsidRPr="008D66FB" w:rsidRDefault="00247064" w:rsidP="008D66FB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Блок питания: интеллектуальный адаптер переменного тока 90 Вт </w:t>
            </w:r>
          </w:p>
          <w:p w:rsidR="00247064" w:rsidRPr="008D66FB" w:rsidRDefault="00247064" w:rsidP="008D66FB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>Размеры (Ш x</w:t>
            </w:r>
            <w:proofErr w:type="gramStart"/>
            <w:r w:rsidRPr="008D66FB">
              <w:rPr>
                <w:rFonts w:asciiTheme="minorHAnsi" w:hAnsiTheme="minorHAnsi"/>
                <w:sz w:val="20"/>
                <w:szCs w:val="20"/>
              </w:rPr>
              <w:t xml:space="preserve"> Д</w:t>
            </w:r>
            <w:proofErr w:type="gramEnd"/>
            <w:r w:rsidRPr="008D66FB">
              <w:rPr>
                <w:rFonts w:asciiTheme="minorHAnsi" w:hAnsiTheme="minorHAnsi"/>
                <w:sz w:val="20"/>
                <w:szCs w:val="20"/>
              </w:rPr>
              <w:t xml:space="preserve"> x В) 37,8 x 25,7 x 2,53 см (спереди) </w:t>
            </w:r>
          </w:p>
          <w:p w:rsidR="00247064" w:rsidRPr="008D66FB" w:rsidRDefault="00247064" w:rsidP="008D66FB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 xml:space="preserve">Вес, </w:t>
            </w:r>
            <w:proofErr w:type="gramStart"/>
            <w:r w:rsidRPr="008D66FB">
              <w:rPr>
                <w:rFonts w:asciiTheme="minorHAnsi" w:hAnsiTheme="minorHAnsi"/>
                <w:sz w:val="20"/>
                <w:szCs w:val="20"/>
              </w:rPr>
              <w:t>кг</w:t>
            </w:r>
            <w:proofErr w:type="gramEnd"/>
            <w:r w:rsidRPr="008D66FB">
              <w:rPr>
                <w:rFonts w:asciiTheme="minorHAnsi" w:hAnsiTheme="minorHAnsi"/>
                <w:sz w:val="20"/>
                <w:szCs w:val="20"/>
              </w:rPr>
              <w:t xml:space="preserve">  2.32 </w:t>
            </w:r>
          </w:p>
          <w:p w:rsidR="00247064" w:rsidRPr="008D66FB" w:rsidRDefault="00247064" w:rsidP="008D66FB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931888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Операционная система </w:t>
            </w:r>
            <w:r w:rsidRPr="008D66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Windows 7 Professional 64 бит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3802FB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3B01ED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880AB5" w:rsidRDefault="00247064" w:rsidP="000225A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Ноутбук HP EliteBook 850 G1  (Core i5 4200U 1600 Mhz/15.6"/1920x1080/4.0Gb/532Gb/DVD нет/Wi-Fi/Bluetooth/Win 7 Pro 64) (H5G36EA)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BA6A55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>Процессор</w:t>
            </w:r>
            <w:r w:rsidRPr="0056147A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Intel Core i5-4200U Processor  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Частота процессора  1.6 ГГц / Максимальная частота   2.6 ГГц  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Количество ядер процессора  2  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Частота системной шины  5.0 </w:t>
            </w:r>
            <w:r w:rsidRPr="0056147A">
              <w:rPr>
                <w:rFonts w:asciiTheme="minorHAnsi" w:hAnsiTheme="minorHAnsi"/>
                <w:sz w:val="20"/>
                <w:szCs w:val="20"/>
                <w:lang w:val="en-US"/>
              </w:rPr>
              <w:t>GT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>/</w:t>
            </w:r>
            <w:r w:rsidRPr="0056147A">
              <w:rPr>
                <w:rFonts w:asciiTheme="minorHAnsi" w:hAnsiTheme="minorHAnsi"/>
                <w:sz w:val="20"/>
                <w:szCs w:val="20"/>
                <w:lang w:val="en-US"/>
              </w:rPr>
              <w:t>s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 xml:space="preserve">  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Объем кэша процессора  </w:t>
            </w:r>
            <w:r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BA6A55">
              <w:rPr>
                <w:rFonts w:asciiTheme="minorHAnsi" w:hAnsiTheme="minorHAnsi"/>
                <w:sz w:val="20"/>
                <w:szCs w:val="20"/>
              </w:rPr>
              <w:t>2  512</w:t>
            </w:r>
            <w:r>
              <w:rPr>
                <w:rFonts w:asciiTheme="minorHAnsi" w:hAnsiTheme="minorHAnsi"/>
                <w:sz w:val="20"/>
                <w:szCs w:val="20"/>
                <w:lang w:val="en-US"/>
              </w:rPr>
              <w:t>Kb</w:t>
            </w:r>
            <w:r w:rsidRPr="00BA6A55">
              <w:rPr>
                <w:rFonts w:asciiTheme="minorHAnsi" w:hAnsiTheme="minorHAnsi"/>
                <w:sz w:val="20"/>
                <w:szCs w:val="20"/>
              </w:rPr>
              <w:t xml:space="preserve">,  </w:t>
            </w:r>
            <w:r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BA6A55">
              <w:rPr>
                <w:rFonts w:asciiTheme="minorHAnsi" w:hAnsiTheme="minorHAnsi"/>
                <w:sz w:val="20"/>
                <w:szCs w:val="20"/>
              </w:rPr>
              <w:t xml:space="preserve">3  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 xml:space="preserve">3 </w:t>
            </w:r>
            <w:r w:rsidRPr="0056147A">
              <w:rPr>
                <w:rFonts w:asciiTheme="minorHAnsi" w:hAnsiTheme="minorHAnsi"/>
                <w:sz w:val="20"/>
                <w:szCs w:val="20"/>
                <w:lang w:val="en-US"/>
              </w:rPr>
              <w:t>Mb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>Память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>Объем оперативной памяти  4 Гб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ab/>
              <w:t xml:space="preserve"> 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Описание памяти  4 Гб 1600 МГц </w:t>
            </w:r>
            <w:r w:rsidRPr="0056147A">
              <w:rPr>
                <w:rFonts w:asciiTheme="minorHAnsi" w:hAnsiTheme="minorHAnsi"/>
                <w:sz w:val="20"/>
                <w:szCs w:val="20"/>
                <w:lang w:val="en-US"/>
              </w:rPr>
              <w:t>DDR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>3</w:t>
            </w:r>
            <w:r w:rsidRPr="0056147A"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56147A">
              <w:rPr>
                <w:rFonts w:asciiTheme="minorHAnsi" w:hAnsiTheme="minorHAnsi"/>
                <w:sz w:val="20"/>
                <w:szCs w:val="20"/>
                <w:lang w:val="en-US"/>
              </w:rPr>
              <w:t>SDRAM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 xml:space="preserve"> (1 </w:t>
            </w:r>
            <w:r w:rsidRPr="0056147A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 xml:space="preserve"> 4 Гб)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>Максимальный размер 16 Гб. Количество слотов 2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>Дисковая система</w:t>
            </w:r>
          </w:p>
          <w:p w:rsidR="00247064" w:rsidRPr="0056147A" w:rsidRDefault="00247064" w:rsidP="0056147A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Внутренний диск 500 ГБ, 7200 </w:t>
            </w:r>
            <w:proofErr w:type="gramStart"/>
            <w:r w:rsidRPr="0056147A">
              <w:rPr>
                <w:rFonts w:asciiTheme="minorHAnsi" w:hAnsiTheme="minorHAnsi"/>
                <w:sz w:val="20"/>
                <w:szCs w:val="20"/>
              </w:rPr>
              <w:t>об</w:t>
            </w:r>
            <w:proofErr w:type="gramEnd"/>
            <w:r w:rsidRPr="0056147A">
              <w:rPr>
                <w:rFonts w:asciiTheme="minorHAnsi" w:hAnsiTheme="minorHAnsi"/>
                <w:sz w:val="20"/>
                <w:szCs w:val="20"/>
              </w:rPr>
              <w:t>/</w:t>
            </w:r>
            <w:proofErr w:type="gramStart"/>
            <w:r w:rsidRPr="0056147A">
              <w:rPr>
                <w:rFonts w:asciiTheme="minorHAnsi" w:hAnsiTheme="minorHAnsi"/>
                <w:sz w:val="20"/>
                <w:szCs w:val="20"/>
              </w:rPr>
              <w:t>мин</w:t>
            </w:r>
            <w:proofErr w:type="gramEnd"/>
            <w:r w:rsidRPr="0056147A">
              <w:rPr>
                <w:rFonts w:asciiTheme="minorHAnsi" w:hAnsiTheme="minorHAnsi"/>
                <w:sz w:val="20"/>
                <w:szCs w:val="20"/>
              </w:rPr>
              <w:t xml:space="preserve"> SATA, Флэш-кэш 32 ГБ mSATA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>Дисплей и графика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Диагональ экрана  15,6" 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lastRenderedPageBreak/>
              <w:t>Разрешение экрана  1920х1080 (16:9)</w:t>
            </w:r>
          </w:p>
          <w:p w:rsidR="00247064" w:rsidRPr="0056147A" w:rsidRDefault="00247064" w:rsidP="0056147A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Тип экрана: </w:t>
            </w:r>
            <w:r w:rsidRPr="0056147A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со светодиодной подсветкой и антибликовым покрытием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Тип видеоподсистемы  </w:t>
            </w:r>
            <w:proofErr w:type="gramStart"/>
            <w:r w:rsidRPr="0056147A">
              <w:rPr>
                <w:rFonts w:asciiTheme="minorHAnsi" w:hAnsiTheme="minorHAnsi"/>
                <w:sz w:val="20"/>
                <w:szCs w:val="20"/>
              </w:rPr>
              <w:t>Интегрированная</w:t>
            </w:r>
            <w:proofErr w:type="gramEnd"/>
            <w:r w:rsidRPr="0056147A">
              <w:rPr>
                <w:rFonts w:asciiTheme="minorHAnsi" w:hAnsiTheme="minorHAnsi"/>
                <w:sz w:val="20"/>
                <w:szCs w:val="20"/>
              </w:rPr>
              <w:tab/>
              <w:t xml:space="preserve"> 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Видеопроцессор Intel HD Graphics 4400 </w:t>
            </w:r>
          </w:p>
          <w:p w:rsidR="00247064" w:rsidRPr="00D07ADC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>Видеопамять</w:t>
            </w:r>
            <w:r w:rsidRPr="00D07ADC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SMA  </w:t>
            </w:r>
          </w:p>
          <w:p w:rsidR="00247064" w:rsidRPr="00D07ADC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>Мультимедиа</w:t>
            </w:r>
          </w:p>
          <w:p w:rsidR="00247064" w:rsidRPr="00D07ADC" w:rsidRDefault="00247064" w:rsidP="0056147A">
            <w:pPr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D07ADC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HD Audio 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>с</w:t>
            </w:r>
            <w:r w:rsidRPr="00D07ADC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DTS Studio Sound</w:t>
            </w:r>
          </w:p>
          <w:p w:rsidR="00247064" w:rsidRPr="0056147A" w:rsidRDefault="00247064" w:rsidP="0056147A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встроенный массив с двумя микрофонами </w:t>
            </w:r>
          </w:p>
          <w:p w:rsidR="00247064" w:rsidRPr="0056147A" w:rsidRDefault="00247064" w:rsidP="0056147A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>2 встроенных стереодинамика</w:t>
            </w:r>
          </w:p>
          <w:p w:rsidR="00247064" w:rsidRPr="0056147A" w:rsidRDefault="00247064" w:rsidP="0056147A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Встроенная </w:t>
            </w:r>
            <w:r w:rsidRPr="0056147A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Веб-камера 720p HD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>Средства связи: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Сетевой интерфейс  10/100/1000 </w:t>
            </w:r>
            <w:proofErr w:type="gramStart"/>
            <w:r w:rsidRPr="0056147A">
              <w:rPr>
                <w:rFonts w:asciiTheme="minorHAnsi" w:hAnsiTheme="minorHAnsi"/>
                <w:sz w:val="20"/>
                <w:szCs w:val="20"/>
                <w:lang w:val="en-US"/>
              </w:rPr>
              <w:t>M</w:t>
            </w:r>
            <w:proofErr w:type="gramEnd"/>
            <w:r w:rsidRPr="0056147A">
              <w:rPr>
                <w:rFonts w:asciiTheme="minorHAnsi" w:hAnsiTheme="minorHAnsi"/>
                <w:sz w:val="20"/>
                <w:szCs w:val="20"/>
              </w:rPr>
              <w:t xml:space="preserve">бит  </w:t>
            </w:r>
          </w:p>
          <w:p w:rsidR="00247064" w:rsidRPr="0056147A" w:rsidRDefault="00247064" w:rsidP="0059199D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Беспроводная связь  </w:t>
            </w:r>
            <w:r w:rsidRPr="0056147A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Wi-Fi IEEE 802.11n, Bluetooth 4.0</w:t>
            </w:r>
          </w:p>
          <w:p w:rsidR="00247064" w:rsidRPr="0056147A" w:rsidRDefault="00247064" w:rsidP="0056147A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>Порты: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>3 порта USB 3.0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>1 порт USB 3.0 для зарядки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>1 DisplayPort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>1 разъем VGA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>1 комбинированный разъем для стереонаушников/микрофона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>1 разъем питания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>1 порт RJ-45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>1 разъем для подключения док-станции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247064" w:rsidRDefault="00247064" w:rsidP="0056147A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Слоты расширения: устройство чтения карт памяти SD, SDHC, SDXC </w:t>
            </w:r>
          </w:p>
          <w:p w:rsidR="00247064" w:rsidRPr="003802FB" w:rsidRDefault="00247064" w:rsidP="008D66F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Клавиатура с защитой от попадания жидкости и отверстиями для слива </w:t>
            </w:r>
          </w:p>
          <w:p w:rsidR="00247064" w:rsidRPr="0056147A" w:rsidRDefault="00247064" w:rsidP="0056147A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>Устройства позиционирования: PointStick и Touchpad</w:t>
            </w:r>
          </w:p>
          <w:p w:rsidR="00247064" w:rsidRPr="0056147A" w:rsidRDefault="00247064" w:rsidP="0056147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56147A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Сканер отпечатка пальца </w:t>
            </w:r>
          </w:p>
          <w:p w:rsidR="00247064" w:rsidRPr="0056147A" w:rsidRDefault="00247064" w:rsidP="0056147A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56147A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Исполнение: металлический корпус, слот блокировки</w:t>
            </w:r>
          </w:p>
          <w:p w:rsidR="00247064" w:rsidRPr="0056147A" w:rsidRDefault="00247064" w:rsidP="0059199D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Питание: </w:t>
            </w:r>
            <w:r>
              <w:rPr>
                <w:rFonts w:asciiTheme="minorHAnsi" w:hAnsiTheme="minorHAnsi"/>
                <w:sz w:val="20"/>
                <w:szCs w:val="20"/>
              </w:rPr>
              <w:t>в</w:t>
            </w:r>
            <w:r w:rsidRPr="0056147A">
              <w:rPr>
                <w:rFonts w:asciiTheme="minorHAnsi" w:hAnsiTheme="minorHAnsi"/>
                <w:sz w:val="20"/>
                <w:szCs w:val="20"/>
              </w:rPr>
              <w:t xml:space="preserve">ремя работы от аккумулятора 13 ч </w:t>
            </w:r>
          </w:p>
          <w:p w:rsidR="00247064" w:rsidRDefault="00247064" w:rsidP="0059199D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Тип аккумулятора Li-Ion </w:t>
            </w:r>
            <w:r w:rsidRPr="0056147A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3-элементный (50 Вт-ч) аккумулятор HP Long Life</w:t>
            </w:r>
          </w:p>
          <w:p w:rsidR="00247064" w:rsidRPr="008D66FB" w:rsidRDefault="00247064" w:rsidP="008D66FB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D66FB">
              <w:rPr>
                <w:rFonts w:asciiTheme="minorHAnsi" w:hAnsiTheme="minorHAnsi"/>
                <w:sz w:val="20"/>
                <w:szCs w:val="20"/>
              </w:rPr>
              <w:t>Блок питания: интеллектуал</w:t>
            </w:r>
            <w:r>
              <w:rPr>
                <w:rFonts w:asciiTheme="minorHAnsi" w:hAnsiTheme="minorHAnsi"/>
                <w:sz w:val="20"/>
                <w:szCs w:val="20"/>
              </w:rPr>
              <w:t>ьный адаптер переменного тока 45</w:t>
            </w:r>
            <w:r w:rsidRPr="008D66FB">
              <w:rPr>
                <w:rFonts w:asciiTheme="minorHAnsi" w:hAnsiTheme="minorHAnsi"/>
                <w:sz w:val="20"/>
                <w:szCs w:val="20"/>
              </w:rPr>
              <w:t xml:space="preserve"> Вт </w:t>
            </w:r>
          </w:p>
          <w:p w:rsidR="00247064" w:rsidRPr="0056147A" w:rsidRDefault="00247064" w:rsidP="0033750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>Размеры (Ш x</w:t>
            </w:r>
            <w:proofErr w:type="gramStart"/>
            <w:r w:rsidRPr="0056147A">
              <w:rPr>
                <w:rFonts w:asciiTheme="minorHAnsi" w:hAnsiTheme="minorHAnsi"/>
                <w:sz w:val="20"/>
                <w:szCs w:val="20"/>
              </w:rPr>
              <w:t xml:space="preserve"> Д</w:t>
            </w:r>
            <w:proofErr w:type="gramEnd"/>
            <w:r w:rsidRPr="0056147A">
              <w:rPr>
                <w:rFonts w:asciiTheme="minorHAnsi" w:hAnsiTheme="minorHAnsi"/>
                <w:sz w:val="20"/>
                <w:szCs w:val="20"/>
              </w:rPr>
              <w:t xml:space="preserve"> x В)37,55 x 25,36 x 2,14 см (спереди) </w:t>
            </w:r>
          </w:p>
          <w:p w:rsidR="00247064" w:rsidRDefault="00247064" w:rsidP="00337508">
            <w:pPr>
              <w:snapToGrid w:val="0"/>
              <w:spacing w:after="0"/>
              <w:rPr>
                <w:sz w:val="20"/>
                <w:szCs w:val="20"/>
              </w:rPr>
            </w:pPr>
            <w:r w:rsidRPr="0056147A">
              <w:rPr>
                <w:rFonts w:asciiTheme="minorHAnsi" w:hAnsiTheme="minorHAnsi"/>
                <w:sz w:val="20"/>
                <w:szCs w:val="20"/>
              </w:rPr>
              <w:t xml:space="preserve">Вес, </w:t>
            </w:r>
            <w:proofErr w:type="gramStart"/>
            <w:r w:rsidRPr="0056147A">
              <w:rPr>
                <w:rFonts w:asciiTheme="minorHAnsi" w:hAnsiTheme="minorHAnsi"/>
                <w:sz w:val="20"/>
                <w:szCs w:val="20"/>
              </w:rPr>
              <w:t>кг</w:t>
            </w:r>
            <w:proofErr w:type="gramEnd"/>
            <w:r w:rsidRPr="0056147A">
              <w:rPr>
                <w:rFonts w:asciiTheme="minorHAnsi" w:hAnsiTheme="minorHAnsi"/>
                <w:sz w:val="20"/>
                <w:szCs w:val="20"/>
              </w:rPr>
              <w:t xml:space="preserve">  1.88</w:t>
            </w:r>
            <w:r w:rsidRPr="00337508">
              <w:rPr>
                <w:sz w:val="20"/>
                <w:szCs w:val="20"/>
              </w:rPr>
              <w:t xml:space="preserve"> </w:t>
            </w:r>
          </w:p>
          <w:p w:rsidR="00247064" w:rsidRPr="00931888" w:rsidRDefault="00247064" w:rsidP="00931888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931888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Операционная система </w:t>
            </w:r>
            <w:r w:rsidRPr="008D66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Windows 7 Professional 64 бит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59199D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247064" w:rsidRPr="00206F30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55231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06F30" w:rsidRDefault="00247064" w:rsidP="00206F30">
            <w:pPr>
              <w:spacing w:after="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ProBook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430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2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UMA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</w:t>
            </w:r>
            <w:r w:rsidRPr="00206F30">
              <w:rPr>
                <w:bCs/>
                <w:color w:val="000000"/>
                <w:sz w:val="20"/>
                <w:szCs w:val="20"/>
              </w:rPr>
              <w:t>5-4210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U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430 / 13.3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HD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AG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GB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128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GB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7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</w:t>
            </w:r>
            <w:r w:rsidRPr="00206F30">
              <w:rPr>
                <w:bCs/>
                <w:color w:val="000000"/>
                <w:sz w:val="20"/>
                <w:szCs w:val="20"/>
              </w:rPr>
              <w:t>64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8.1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yw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Webcam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kbd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TP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Realtek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bgn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206F30">
              <w:rPr>
                <w:bCs/>
                <w:color w:val="000000"/>
                <w:sz w:val="20"/>
                <w:szCs w:val="20"/>
              </w:rPr>
              <w:t>1+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BT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FPR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[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206F30">
              <w:rPr>
                <w:bCs/>
                <w:color w:val="000000"/>
                <w:sz w:val="20"/>
                <w:szCs w:val="20"/>
              </w:rPr>
              <w:t>6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05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206F30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A71DDD" w:rsidRDefault="00247064" w:rsidP="00AC640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A71DD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Процессор Intel Core i5-4210U с графическим адаптером Intel HD Graphics 4400 (от 1,7 до 2,7 ГГц, с технологией Intel Turbo Boost, 3 Мбайт кэш-памяти, 2 ядра) </w:t>
            </w:r>
          </w:p>
          <w:p w:rsidR="00247064" w:rsidRPr="008C6785" w:rsidRDefault="00247064" w:rsidP="00AC6402">
            <w:pPr>
              <w:pStyle w:val="DefinitionList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Чипсет </w:t>
            </w:r>
            <w:proofErr w:type="gramStart"/>
            <w:r w:rsidRPr="008C6785">
              <w:rPr>
                <w:rFonts w:asciiTheme="minorHAnsi" w:hAnsiTheme="minorHAnsi"/>
                <w:sz w:val="20"/>
                <w:szCs w:val="20"/>
              </w:rPr>
              <w:t>объединен</w:t>
            </w:r>
            <w:proofErr w:type="gramEnd"/>
            <w:r w:rsidRPr="008C6785">
              <w:rPr>
                <w:rFonts w:asciiTheme="minorHAnsi" w:hAnsiTheme="minorHAnsi"/>
                <w:sz w:val="20"/>
                <w:szCs w:val="20"/>
              </w:rPr>
              <w:t xml:space="preserve"> с процессором 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Объем оперативной памяти  4 Гб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ab/>
              <w:t xml:space="preserve"> 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Описание памяти  4 Гб 1600 МГц </w:t>
            </w:r>
            <w:r w:rsidRPr="008C6785">
              <w:rPr>
                <w:rFonts w:asciiTheme="minorHAnsi" w:hAnsiTheme="minorHAnsi"/>
                <w:sz w:val="20"/>
                <w:szCs w:val="20"/>
                <w:lang w:val="en-US"/>
              </w:rPr>
              <w:t>DDR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>3</w:t>
            </w:r>
            <w:r w:rsidRPr="008C6785"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C6785">
              <w:rPr>
                <w:rFonts w:asciiTheme="minorHAnsi" w:hAnsiTheme="minorHAnsi"/>
                <w:sz w:val="20"/>
                <w:szCs w:val="20"/>
                <w:lang w:val="en-US"/>
              </w:rPr>
              <w:t>SDRAM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 xml:space="preserve"> (1 </w:t>
            </w:r>
            <w:r w:rsidRPr="008C6785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 xml:space="preserve"> 4 Гб)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 Количество слотов 2, возможность расширения до 16Gb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Дисплей и графика</w:t>
            </w:r>
          </w:p>
          <w:p w:rsidR="00247064" w:rsidRPr="008C6785" w:rsidRDefault="00247064" w:rsidP="00AC640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A71DD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HD-дисплей диагональю 33,8 см (13,3") со светодиодной подсветкой и антибликовым покрытием</w:t>
            </w:r>
            <w:r w:rsidRPr="008C678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,</w:t>
            </w:r>
            <w:r w:rsidRPr="00A71DD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8C678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47064" w:rsidRPr="00A71DDD" w:rsidRDefault="00247064" w:rsidP="00AC640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8C678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Разрешение </w:t>
            </w:r>
            <w:r w:rsidRPr="00A71DD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1366 × 768 </w:t>
            </w:r>
          </w:p>
          <w:p w:rsidR="00247064" w:rsidRPr="008C6785" w:rsidRDefault="00247064" w:rsidP="00AC6402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Графический адаптер</w:t>
            </w:r>
          </w:p>
          <w:p w:rsidR="00247064" w:rsidRPr="008C6785" w:rsidRDefault="00247064" w:rsidP="00AC6402">
            <w:pPr>
              <w:pStyle w:val="DefinitionList"/>
              <w:ind w:left="0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8C6785">
              <w:rPr>
                <w:rFonts w:asciiTheme="minorHAnsi" w:hAnsiTheme="minorHAnsi"/>
                <w:sz w:val="20"/>
                <w:szCs w:val="20"/>
              </w:rPr>
              <w:t>Встроенный</w:t>
            </w:r>
            <w:proofErr w:type="gramEnd"/>
            <w:r w:rsidRPr="008C6785">
              <w:rPr>
                <w:rFonts w:asciiTheme="minorHAnsi" w:hAnsiTheme="minorHAnsi"/>
                <w:sz w:val="20"/>
                <w:szCs w:val="20"/>
              </w:rPr>
              <w:t xml:space="preserve">: графическая карта Intel HD 4400 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Дисковая система</w:t>
            </w:r>
          </w:p>
          <w:p w:rsidR="00247064" w:rsidRPr="00D07ADC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Внутренний диск </w:t>
            </w:r>
            <w:r>
              <w:rPr>
                <w:rFonts w:asciiTheme="minorHAnsi" w:hAnsiTheme="minorHAnsi"/>
                <w:sz w:val="20"/>
                <w:szCs w:val="20"/>
                <w:lang w:val="en-US"/>
              </w:rPr>
              <w:t>SSD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128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>ГБ, SATA</w:t>
            </w:r>
            <w:r w:rsidRPr="00D07ADC">
              <w:rPr>
                <w:rFonts w:asciiTheme="minorHAnsi" w:hAnsiTheme="minorHAnsi"/>
                <w:sz w:val="20"/>
                <w:szCs w:val="20"/>
              </w:rPr>
              <w:t>3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Функция остановки жесткого диска при резком изменении положения ноутбука в пространстве;</w:t>
            </w:r>
          </w:p>
          <w:p w:rsidR="00247064" w:rsidRPr="008C6785" w:rsidRDefault="00247064" w:rsidP="00AC6402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Порты: 2 порта USB 3.0, 1 порт USB 2.0, 1 разъем для источника питания , 1 порт HDMI, 1 комбинированный разъем для наушников и микрофона, 1 разъем для питания от сети переменного тока, 1 разъем RJ-45, 1 разъем VGA</w:t>
            </w:r>
          </w:p>
          <w:p w:rsidR="00247064" w:rsidRPr="008C6785" w:rsidRDefault="00247064" w:rsidP="00AC6402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Слоты расширения:</w:t>
            </w:r>
          </w:p>
          <w:p w:rsidR="00247064" w:rsidRPr="008C6785" w:rsidRDefault="00247064" w:rsidP="00AC6402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многоформатное устройство считывания карт памяти: SD, </w:t>
            </w:r>
            <w:r w:rsidRPr="008C6785">
              <w:rPr>
                <w:rFonts w:asciiTheme="minorHAnsi" w:hAnsiTheme="minorHAnsi"/>
                <w:sz w:val="20"/>
                <w:szCs w:val="20"/>
              </w:rPr>
              <w:lastRenderedPageBreak/>
              <w:t>SDHC, SDXC</w:t>
            </w:r>
          </w:p>
          <w:p w:rsidR="00247064" w:rsidRPr="008C6785" w:rsidRDefault="00247064" w:rsidP="00AC6402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Аудио </w:t>
            </w:r>
          </w:p>
          <w:p w:rsidR="00247064" w:rsidRPr="008C6785" w:rsidRDefault="00247064" w:rsidP="00AC6402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HD-аудио с поддержкой DTS Sound+ </w:t>
            </w:r>
          </w:p>
          <w:p w:rsidR="00247064" w:rsidRPr="008C6785" w:rsidRDefault="00247064" w:rsidP="00AC6402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2 встроенных стереодинамика  </w:t>
            </w:r>
          </w:p>
          <w:p w:rsidR="00247064" w:rsidRPr="008C6785" w:rsidRDefault="00247064" w:rsidP="00AC6402">
            <w:pPr>
              <w:pStyle w:val="DefinitionList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двунаправленный микрофон </w:t>
            </w:r>
          </w:p>
          <w:p w:rsidR="00247064" w:rsidRPr="008C6785" w:rsidRDefault="00247064" w:rsidP="00AC6402">
            <w:pPr>
              <w:pStyle w:val="DefinitionList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комбинированный разъем для наушников и микрофона</w:t>
            </w:r>
          </w:p>
          <w:p w:rsidR="00247064" w:rsidRPr="008C6785" w:rsidRDefault="00247064" w:rsidP="00AC6402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Камера: Веб-камера 720p HD </w:t>
            </w:r>
          </w:p>
          <w:p w:rsidR="00247064" w:rsidRPr="003802FB" w:rsidRDefault="00247064" w:rsidP="00AC640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Клавиатура с защитой от попадания жидкости и отверстиями для слива </w:t>
            </w:r>
          </w:p>
          <w:p w:rsidR="00247064" w:rsidRPr="008C6785" w:rsidRDefault="00247064" w:rsidP="00AC6402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Управление курсором: Touchpad с функцией распознавания нескольких касаний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Сканер отпечатков пальцев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Средства связи: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Сетевой интерфейс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>Realtek Ethernet (10/100/1000)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Беспроводная связь 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Комбинированный модуль Ralink 802.11b/g/n (1 x 1) с поддержкой Bluetooth 4.0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Конструктивное исполнение: алюминиевый корпус с прорезиненной крышкой (софт тач), для обеспечения повышенной надежности</w:t>
            </w:r>
          </w:p>
          <w:p w:rsidR="00247064" w:rsidRPr="008C6785" w:rsidRDefault="00247064" w:rsidP="00AC6402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Питание:</w:t>
            </w:r>
          </w:p>
          <w:p w:rsidR="00247064" w:rsidRPr="008C6785" w:rsidRDefault="00247064" w:rsidP="00AC6402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Аккумулятор -  </w:t>
            </w:r>
            <w:r w:rsidRPr="008C678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4-элементная </w:t>
            </w:r>
            <w:proofErr w:type="gramStart"/>
            <w:r w:rsidRPr="008C678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литий-ионная</w:t>
            </w:r>
            <w:proofErr w:type="gramEnd"/>
            <w:r w:rsidRPr="008C678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батарея увеличенной емкости, 40 Вт-ч</w:t>
            </w:r>
          </w:p>
          <w:p w:rsidR="00247064" w:rsidRPr="008C6785" w:rsidRDefault="00247064" w:rsidP="00AC6402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Блок питания: интеллектуальный адаптер переменного тока, 40 Вт 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Размеры и вес: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Размеры не более 33x23.5x2.1 см (спереди)</w:t>
            </w:r>
          </w:p>
          <w:p w:rsidR="00247064" w:rsidRPr="008C6785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Вес не более 1.6 кг</w:t>
            </w:r>
          </w:p>
          <w:p w:rsidR="00247064" w:rsidRPr="00206F30" w:rsidRDefault="00247064" w:rsidP="00AC6402">
            <w:pPr>
              <w:snapToGrid w:val="0"/>
              <w:spacing w:after="0"/>
              <w:rPr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Операционная система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ab/>
              <w:t>Windows 7 Professional с возможностью апгрейда до Windows 8.1 Professional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06F30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 год </w:t>
            </w:r>
          </w:p>
        </w:tc>
      </w:tr>
      <w:tr w:rsidR="00247064" w:rsidRPr="00E80F36" w:rsidTr="00247064">
        <w:trPr>
          <w:trHeight w:val="27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06F30" w:rsidRDefault="00247064" w:rsidP="00206F30">
            <w:pPr>
              <w:snapToGrid w:val="0"/>
              <w:rPr>
                <w:rFonts w:cs="Tahoma"/>
                <w:sz w:val="20"/>
                <w:szCs w:val="20"/>
              </w:rPr>
            </w:pPr>
            <w:r w:rsidRPr="00803824">
              <w:rPr>
                <w:rFonts w:cs="Tahoma"/>
                <w:sz w:val="20"/>
                <w:szCs w:val="20"/>
                <w:lang w:val="en-US"/>
              </w:rPr>
              <w:t>HP</w:t>
            </w:r>
            <w:r w:rsidRPr="00206F30">
              <w:rPr>
                <w:rFonts w:cs="Tahoma"/>
                <w:sz w:val="20"/>
                <w:szCs w:val="20"/>
              </w:rPr>
              <w:t xml:space="preserve">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ProBook</w:t>
            </w:r>
            <w:r w:rsidRPr="00206F30">
              <w:rPr>
                <w:rFonts w:cs="Tahoma"/>
                <w:sz w:val="20"/>
                <w:szCs w:val="20"/>
              </w:rPr>
              <w:t xml:space="preserve"> 430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G</w:t>
            </w:r>
            <w:r w:rsidRPr="00206F30">
              <w:rPr>
                <w:rFonts w:cs="Tahoma"/>
                <w:sz w:val="20"/>
                <w:szCs w:val="20"/>
              </w:rPr>
              <w:t xml:space="preserve">2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UMA</w:t>
            </w:r>
            <w:r w:rsidRPr="00206F30">
              <w:rPr>
                <w:rFonts w:cs="Tahoma"/>
                <w:sz w:val="20"/>
                <w:szCs w:val="20"/>
              </w:rPr>
              <w:t xml:space="preserve">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i</w:t>
            </w:r>
            <w:r w:rsidRPr="00206F30">
              <w:rPr>
                <w:rFonts w:cs="Tahoma"/>
                <w:sz w:val="20"/>
                <w:szCs w:val="20"/>
              </w:rPr>
              <w:t>5-4210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U</w:t>
            </w:r>
            <w:r w:rsidRPr="00206F30">
              <w:rPr>
                <w:rFonts w:cs="Tahoma"/>
                <w:sz w:val="20"/>
                <w:szCs w:val="20"/>
              </w:rPr>
              <w:t xml:space="preserve"> 430 / 13.3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HD</w:t>
            </w:r>
            <w:r w:rsidRPr="00206F30">
              <w:rPr>
                <w:rFonts w:cs="Tahoma"/>
                <w:sz w:val="20"/>
                <w:szCs w:val="20"/>
              </w:rPr>
              <w:t xml:space="preserve">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AG</w:t>
            </w:r>
            <w:r w:rsidRPr="00206F30">
              <w:rPr>
                <w:rFonts w:cs="Tahoma"/>
                <w:sz w:val="20"/>
                <w:szCs w:val="20"/>
              </w:rPr>
              <w:t xml:space="preserve"> / 4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GB</w:t>
            </w:r>
            <w:r w:rsidRPr="00206F30">
              <w:rPr>
                <w:rFonts w:cs="Tahoma"/>
                <w:sz w:val="20"/>
                <w:szCs w:val="20"/>
              </w:rPr>
              <w:t xml:space="preserve"> / 500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GB</w:t>
            </w:r>
            <w:r w:rsidRPr="00206F30">
              <w:rPr>
                <w:rFonts w:cs="Tahoma"/>
                <w:sz w:val="20"/>
                <w:szCs w:val="20"/>
              </w:rPr>
              <w:t xml:space="preserve"> 5400 / 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W</w:t>
            </w:r>
            <w:r w:rsidRPr="00206F30">
              <w:rPr>
                <w:rFonts w:cs="Tahoma"/>
                <w:sz w:val="20"/>
                <w:szCs w:val="20"/>
              </w:rPr>
              <w:t>7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p</w:t>
            </w:r>
            <w:r w:rsidRPr="00206F30">
              <w:rPr>
                <w:rFonts w:cs="Tahoma"/>
                <w:sz w:val="20"/>
                <w:szCs w:val="20"/>
              </w:rPr>
              <w:t>64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W</w:t>
            </w:r>
            <w:r w:rsidRPr="00206F30">
              <w:rPr>
                <w:rFonts w:cs="Tahoma"/>
                <w:sz w:val="20"/>
                <w:szCs w:val="20"/>
              </w:rPr>
              <w:t>8.1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p</w:t>
            </w:r>
            <w:r w:rsidRPr="00206F30">
              <w:rPr>
                <w:rFonts w:cs="Tahoma"/>
                <w:sz w:val="20"/>
                <w:szCs w:val="20"/>
              </w:rPr>
              <w:t xml:space="preserve"> / 1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yw</w:t>
            </w:r>
            <w:r w:rsidRPr="00206F30">
              <w:rPr>
                <w:rFonts w:cs="Tahoma"/>
                <w:sz w:val="20"/>
                <w:szCs w:val="20"/>
              </w:rPr>
              <w:t xml:space="preserve"> /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Webcam</w:t>
            </w:r>
            <w:r w:rsidRPr="00206F30">
              <w:rPr>
                <w:rFonts w:cs="Tahoma"/>
                <w:sz w:val="20"/>
                <w:szCs w:val="20"/>
              </w:rPr>
              <w:t xml:space="preserve"> /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kbd</w:t>
            </w:r>
            <w:r w:rsidRPr="00206F30">
              <w:rPr>
                <w:rFonts w:cs="Tahoma"/>
                <w:sz w:val="20"/>
                <w:szCs w:val="20"/>
              </w:rPr>
              <w:t xml:space="preserve">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TP</w:t>
            </w:r>
            <w:r w:rsidRPr="00206F30">
              <w:rPr>
                <w:rFonts w:cs="Tahoma"/>
                <w:sz w:val="20"/>
                <w:szCs w:val="20"/>
              </w:rPr>
              <w:t xml:space="preserve"> /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Realtek</w:t>
            </w:r>
            <w:r w:rsidRPr="00206F30">
              <w:rPr>
                <w:rFonts w:cs="Tahoma"/>
                <w:sz w:val="20"/>
                <w:szCs w:val="20"/>
              </w:rPr>
              <w:t xml:space="preserve">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bgn</w:t>
            </w:r>
            <w:r w:rsidRPr="00206F30">
              <w:rPr>
                <w:rFonts w:cs="Tahoma"/>
                <w:sz w:val="20"/>
                <w:szCs w:val="20"/>
              </w:rPr>
              <w:t xml:space="preserve"> 1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x</w:t>
            </w:r>
            <w:r w:rsidRPr="00206F30">
              <w:rPr>
                <w:rFonts w:cs="Tahoma"/>
                <w:sz w:val="20"/>
                <w:szCs w:val="20"/>
              </w:rPr>
              <w:t>1+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BT</w:t>
            </w:r>
            <w:r w:rsidRPr="00206F30">
              <w:rPr>
                <w:rFonts w:cs="Tahoma"/>
                <w:sz w:val="20"/>
                <w:szCs w:val="20"/>
              </w:rPr>
              <w:t xml:space="preserve"> /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WWAN</w:t>
            </w:r>
            <w:r w:rsidRPr="00206F30">
              <w:rPr>
                <w:rFonts w:cs="Tahoma"/>
                <w:sz w:val="20"/>
                <w:szCs w:val="20"/>
              </w:rPr>
              <w:t xml:space="preserve"> 3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G</w:t>
            </w:r>
            <w:r w:rsidRPr="00206F30">
              <w:rPr>
                <w:rFonts w:cs="Tahoma"/>
                <w:sz w:val="20"/>
                <w:szCs w:val="20"/>
              </w:rPr>
              <w:t xml:space="preserve"> /  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FPR</w:t>
            </w:r>
            <w:r w:rsidRPr="00206F30">
              <w:rPr>
                <w:rFonts w:cs="Tahoma"/>
                <w:sz w:val="20"/>
                <w:szCs w:val="20"/>
              </w:rPr>
              <w:t xml:space="preserve"> [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G</w:t>
            </w:r>
            <w:r w:rsidRPr="00206F30">
              <w:rPr>
                <w:rFonts w:cs="Tahoma"/>
                <w:sz w:val="20"/>
                <w:szCs w:val="20"/>
              </w:rPr>
              <w:t>6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W</w:t>
            </w:r>
            <w:r w:rsidRPr="00206F30">
              <w:rPr>
                <w:rFonts w:cs="Tahoma"/>
                <w:sz w:val="20"/>
                <w:szCs w:val="20"/>
              </w:rPr>
              <w:t>09</w:t>
            </w:r>
            <w:r w:rsidRPr="00803824">
              <w:rPr>
                <w:rFonts w:cs="Tahoma"/>
                <w:sz w:val="20"/>
                <w:szCs w:val="20"/>
                <w:lang w:val="en-US"/>
              </w:rPr>
              <w:t>EA</w:t>
            </w:r>
            <w:r w:rsidRPr="00206F30">
              <w:rPr>
                <w:rFonts w:cs="Tahoma"/>
                <w:sz w:val="20"/>
                <w:szCs w:val="20"/>
              </w:rPr>
              <w:t>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47064" w:rsidRPr="00A71DDD" w:rsidRDefault="00247064" w:rsidP="00A71D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A71DD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Процессор Intel Core i5-4210U с графическим адаптером Intel HD Graphics 4400 (от 1,7 до 2,7 ГГц, с технологией Intel Turbo Boost, 3 Мбайт кэш-памяти, 2 ядра) </w:t>
            </w:r>
          </w:p>
          <w:p w:rsidR="00247064" w:rsidRPr="008C6785" w:rsidRDefault="00247064" w:rsidP="00A71DDD">
            <w:pPr>
              <w:pStyle w:val="DefinitionList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Чипсет </w:t>
            </w:r>
            <w:proofErr w:type="gramStart"/>
            <w:r w:rsidRPr="008C6785">
              <w:rPr>
                <w:rFonts w:asciiTheme="minorHAnsi" w:hAnsiTheme="minorHAnsi"/>
                <w:sz w:val="20"/>
                <w:szCs w:val="20"/>
              </w:rPr>
              <w:t>объединен</w:t>
            </w:r>
            <w:proofErr w:type="gramEnd"/>
            <w:r w:rsidRPr="008C6785">
              <w:rPr>
                <w:rFonts w:asciiTheme="minorHAnsi" w:hAnsiTheme="minorHAnsi"/>
                <w:sz w:val="20"/>
                <w:szCs w:val="20"/>
              </w:rPr>
              <w:t xml:space="preserve"> с процессором </w:t>
            </w:r>
          </w:p>
          <w:p w:rsidR="00247064" w:rsidRPr="008C6785" w:rsidRDefault="00247064" w:rsidP="00A71DDD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Объем оперативной памяти  4 Гб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ab/>
              <w:t xml:space="preserve"> </w:t>
            </w:r>
          </w:p>
          <w:p w:rsidR="00247064" w:rsidRPr="008C6785" w:rsidRDefault="00247064" w:rsidP="00A71DDD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Описание памяти  4 Гб 1600 МГц </w:t>
            </w:r>
            <w:r w:rsidRPr="008C6785">
              <w:rPr>
                <w:rFonts w:asciiTheme="minorHAnsi" w:hAnsiTheme="minorHAnsi"/>
                <w:sz w:val="20"/>
                <w:szCs w:val="20"/>
                <w:lang w:val="en-US"/>
              </w:rPr>
              <w:t>DDR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>3</w:t>
            </w:r>
            <w:r w:rsidRPr="008C6785"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C6785">
              <w:rPr>
                <w:rFonts w:asciiTheme="minorHAnsi" w:hAnsiTheme="minorHAnsi"/>
                <w:sz w:val="20"/>
                <w:szCs w:val="20"/>
                <w:lang w:val="en-US"/>
              </w:rPr>
              <w:t>SDRAM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 xml:space="preserve"> (1 </w:t>
            </w:r>
            <w:r w:rsidRPr="008C6785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 xml:space="preserve"> 4 Гб)</w:t>
            </w:r>
          </w:p>
          <w:p w:rsidR="00247064" w:rsidRPr="008C6785" w:rsidRDefault="00247064" w:rsidP="00EE7B0F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 Количество слотов 2, возможность расширения до 16Gb</w:t>
            </w:r>
          </w:p>
          <w:p w:rsidR="00247064" w:rsidRPr="008C6785" w:rsidRDefault="00247064" w:rsidP="00A71DDD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Дисплей и графика</w:t>
            </w:r>
          </w:p>
          <w:p w:rsidR="00247064" w:rsidRPr="008C6785" w:rsidRDefault="00247064" w:rsidP="00A71D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A71DD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HD-дисплей диагональю 33,8 см (13,3") со светодиодной подсветкой и антибликовым покрытием</w:t>
            </w:r>
            <w:r w:rsidRPr="008C678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,</w:t>
            </w:r>
            <w:r w:rsidRPr="00A71DD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8C678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47064" w:rsidRPr="00A71DDD" w:rsidRDefault="00247064" w:rsidP="00A71DD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8C678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Разрешение </w:t>
            </w:r>
            <w:r w:rsidRPr="00A71DD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1366 × 768 </w:t>
            </w:r>
          </w:p>
          <w:p w:rsidR="00247064" w:rsidRPr="008C6785" w:rsidRDefault="00247064" w:rsidP="00A71DDD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Графический адаптер</w:t>
            </w:r>
          </w:p>
          <w:p w:rsidR="00247064" w:rsidRPr="008C6785" w:rsidRDefault="00247064" w:rsidP="00A71DDD">
            <w:pPr>
              <w:pStyle w:val="DefinitionList"/>
              <w:ind w:left="0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8C6785">
              <w:rPr>
                <w:rFonts w:asciiTheme="minorHAnsi" w:hAnsiTheme="minorHAnsi"/>
                <w:sz w:val="20"/>
                <w:szCs w:val="20"/>
              </w:rPr>
              <w:t>Встроенный</w:t>
            </w:r>
            <w:proofErr w:type="gramEnd"/>
            <w:r w:rsidRPr="008C6785">
              <w:rPr>
                <w:rFonts w:asciiTheme="minorHAnsi" w:hAnsiTheme="minorHAnsi"/>
                <w:sz w:val="20"/>
                <w:szCs w:val="20"/>
              </w:rPr>
              <w:t xml:space="preserve">: графическая карта Intel HD 4400 </w:t>
            </w:r>
          </w:p>
          <w:p w:rsidR="00247064" w:rsidRPr="008C6785" w:rsidRDefault="00247064" w:rsidP="00F6654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Дисковая система</w:t>
            </w:r>
          </w:p>
          <w:p w:rsidR="00247064" w:rsidRPr="008C6785" w:rsidRDefault="00247064" w:rsidP="00F6654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Внутренний диск 500 ГБ, 5400 </w:t>
            </w:r>
            <w:proofErr w:type="gramStart"/>
            <w:r w:rsidRPr="008C6785">
              <w:rPr>
                <w:rFonts w:asciiTheme="minorHAnsi" w:hAnsiTheme="minorHAnsi"/>
                <w:sz w:val="20"/>
                <w:szCs w:val="20"/>
              </w:rPr>
              <w:t>об</w:t>
            </w:r>
            <w:proofErr w:type="gramEnd"/>
            <w:r w:rsidRPr="008C6785">
              <w:rPr>
                <w:rFonts w:asciiTheme="minorHAnsi" w:hAnsiTheme="minorHAnsi"/>
                <w:sz w:val="20"/>
                <w:szCs w:val="20"/>
              </w:rPr>
              <w:t>/мин SATA</w:t>
            </w:r>
          </w:p>
          <w:p w:rsidR="00247064" w:rsidRPr="008C6785" w:rsidRDefault="00247064" w:rsidP="00F66548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Функция остановки жесткого диска при резком изменении положения ноутбука в пространстве;</w:t>
            </w:r>
          </w:p>
          <w:p w:rsidR="00247064" w:rsidRPr="008C6785" w:rsidRDefault="00247064" w:rsidP="00F66548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Порты: 2 порта USB 3.0, 1 порт USB 2.0, 1 разъем для источника питания , 1 порт HDMI, 1 комбинированный разъем для наушников и микрофона, 1 разъем для питания от сети переменного тока, 1 разъем RJ-45, 1 разъем VGA</w:t>
            </w:r>
          </w:p>
          <w:p w:rsidR="00247064" w:rsidRPr="008C6785" w:rsidRDefault="00247064" w:rsidP="00F66548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Слоты расширения:</w:t>
            </w:r>
          </w:p>
          <w:p w:rsidR="00247064" w:rsidRPr="008C6785" w:rsidRDefault="00247064" w:rsidP="00F66548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многоформатное устройство считывания карт памяти: SD, SDHC, SDXC</w:t>
            </w:r>
          </w:p>
          <w:p w:rsidR="00247064" w:rsidRPr="008C6785" w:rsidRDefault="00247064" w:rsidP="00F66548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Аудио </w:t>
            </w:r>
          </w:p>
          <w:p w:rsidR="00247064" w:rsidRPr="008C6785" w:rsidRDefault="00247064" w:rsidP="00F66548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HD-аудио с поддержкой DTS Sound+ </w:t>
            </w:r>
          </w:p>
          <w:p w:rsidR="00247064" w:rsidRPr="008C6785" w:rsidRDefault="00247064" w:rsidP="00F66548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2 встроенных стереодинамика  </w:t>
            </w:r>
          </w:p>
          <w:p w:rsidR="00247064" w:rsidRPr="008C6785" w:rsidRDefault="00247064" w:rsidP="00F66548">
            <w:pPr>
              <w:pStyle w:val="DefinitionList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двунаправленный микрофон </w:t>
            </w:r>
          </w:p>
          <w:p w:rsidR="00247064" w:rsidRPr="008C6785" w:rsidRDefault="00247064" w:rsidP="00F66548">
            <w:pPr>
              <w:pStyle w:val="DefinitionList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комбинированный разъем для наушников и микрофона</w:t>
            </w:r>
          </w:p>
          <w:p w:rsidR="00247064" w:rsidRPr="008C6785" w:rsidRDefault="00247064" w:rsidP="00F66548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Камера: Веб-камера 720p HD </w:t>
            </w:r>
          </w:p>
          <w:p w:rsidR="00247064" w:rsidRPr="003802FB" w:rsidRDefault="00247064" w:rsidP="008C678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3802FB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Клавиатура с защитой от попадания жидкости и отверстиями для слива </w:t>
            </w:r>
          </w:p>
          <w:p w:rsidR="00247064" w:rsidRPr="008C6785" w:rsidRDefault="00247064" w:rsidP="00F66548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Управление курсором: Touchpad с функцией распознавания нескольких касаний</w:t>
            </w:r>
          </w:p>
          <w:p w:rsidR="00247064" w:rsidRPr="008C6785" w:rsidRDefault="00247064" w:rsidP="00EE7B0F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Сканер отпечатков пальцев</w:t>
            </w:r>
          </w:p>
          <w:p w:rsidR="00247064" w:rsidRPr="008C6785" w:rsidRDefault="00247064" w:rsidP="008C6785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Средства связи:</w:t>
            </w:r>
          </w:p>
          <w:p w:rsidR="00247064" w:rsidRPr="008C6785" w:rsidRDefault="00247064" w:rsidP="008C6785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Сетевой интерфейс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>Realtek Ethernet (10/100/1000)</w:t>
            </w:r>
          </w:p>
          <w:p w:rsidR="00247064" w:rsidRPr="008C6785" w:rsidRDefault="00247064" w:rsidP="008C6785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Беспроводная связь </w:t>
            </w:r>
          </w:p>
          <w:p w:rsidR="00247064" w:rsidRPr="008C6785" w:rsidRDefault="00247064" w:rsidP="008C6785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Комбинированный модуль Ralink 802.11b/g/n (1 x 1) с поддержкой Bluetooth 4.0</w:t>
            </w:r>
          </w:p>
          <w:p w:rsidR="00247064" w:rsidRPr="00AC6402" w:rsidRDefault="00247064" w:rsidP="008C6785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модуль мобильной широкополосной связи HP hs3110 HSPA+</w:t>
            </w:r>
          </w:p>
          <w:p w:rsidR="00247064" w:rsidRPr="008C6785" w:rsidRDefault="00247064" w:rsidP="008C6785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Конструктивное исполнение: алюминиевый корпус с прорезиненной крышкой (софт тач), для обеспечения повышенной надежности</w:t>
            </w:r>
          </w:p>
          <w:p w:rsidR="00247064" w:rsidRPr="008C6785" w:rsidRDefault="00247064" w:rsidP="008C6785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Питание:</w:t>
            </w:r>
          </w:p>
          <w:p w:rsidR="00247064" w:rsidRPr="008C6785" w:rsidRDefault="00247064" w:rsidP="008C6785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Аккумулятор -  </w:t>
            </w:r>
            <w:r w:rsidRPr="008C678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4-элементная </w:t>
            </w:r>
            <w:proofErr w:type="gramStart"/>
            <w:r w:rsidRPr="008C678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литий-ионная</w:t>
            </w:r>
            <w:proofErr w:type="gramEnd"/>
            <w:r w:rsidRPr="008C6785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батарея увеличенной емкости, 40 Вт-ч</w:t>
            </w:r>
          </w:p>
          <w:p w:rsidR="00247064" w:rsidRPr="008C6785" w:rsidRDefault="00247064" w:rsidP="008C6785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 xml:space="preserve">Блок питания: интеллектуальный адаптер переменного тока, 40 Вт </w:t>
            </w:r>
          </w:p>
          <w:p w:rsidR="00247064" w:rsidRPr="008C6785" w:rsidRDefault="00247064" w:rsidP="00D5268C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Размеры и вес:</w:t>
            </w:r>
          </w:p>
          <w:p w:rsidR="00247064" w:rsidRPr="008C6785" w:rsidRDefault="00247064" w:rsidP="00D5268C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Размеры не более 33x23.5x2.1 см (спереди)</w:t>
            </w:r>
          </w:p>
          <w:p w:rsidR="00247064" w:rsidRPr="008C6785" w:rsidRDefault="00247064" w:rsidP="00D5268C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Вес не более 1.6 кг</w:t>
            </w:r>
          </w:p>
          <w:p w:rsidR="00247064" w:rsidRPr="00206F30" w:rsidRDefault="00247064" w:rsidP="00D5268C">
            <w:pPr>
              <w:snapToGrid w:val="0"/>
              <w:spacing w:after="0"/>
              <w:rPr>
                <w:sz w:val="20"/>
                <w:szCs w:val="20"/>
              </w:rPr>
            </w:pPr>
            <w:r w:rsidRPr="008C6785">
              <w:rPr>
                <w:rFonts w:asciiTheme="minorHAnsi" w:hAnsiTheme="minorHAnsi"/>
                <w:sz w:val="20"/>
                <w:szCs w:val="20"/>
              </w:rPr>
              <w:t>Операционная система</w:t>
            </w:r>
            <w:r w:rsidRPr="008C6785">
              <w:rPr>
                <w:rFonts w:asciiTheme="minorHAnsi" w:hAnsiTheme="minorHAnsi"/>
                <w:sz w:val="20"/>
                <w:szCs w:val="20"/>
              </w:rPr>
              <w:tab/>
              <w:t>Windows 7 Professional с возможностью апгрейда до Windows 8.1 Professional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06F30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3B01ED" w:rsidTr="00247064">
        <w:trPr>
          <w:trHeight w:val="27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0B68FE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880AB5" w:rsidRDefault="00247064" w:rsidP="000225A3">
            <w:pPr>
              <w:snapToGrid w:val="0"/>
              <w:rPr>
                <w:rFonts w:cs="Tahoma"/>
                <w:sz w:val="20"/>
                <w:szCs w:val="20"/>
                <w:lang w:val="en-US"/>
              </w:rPr>
            </w:pPr>
            <w:r w:rsidRPr="00803824">
              <w:rPr>
                <w:rFonts w:cs="Tahoma"/>
                <w:sz w:val="20"/>
                <w:szCs w:val="20"/>
                <w:lang w:val="en-US"/>
              </w:rPr>
              <w:t>Ноутбук Lenovo IdeaPad Yoga 2 Pro-13 /13.3 QHD+ IPS MULTI-TOUCH/I5-4210U/4G(1*4GBDDRIIIL1600)/128G SSD Win8.1/ Grey [59419119]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7541F6">
              <w:rPr>
                <w:sz w:val="20"/>
                <w:szCs w:val="20"/>
                <w:lang w:val="en-US"/>
              </w:rPr>
              <w:t>Процессор: Intel Core i5 1600 МГц Haswell (4200U)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>Количество ядер: 2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 xml:space="preserve">Шина/Кеш:3 </w:t>
            </w:r>
            <w:r w:rsidRPr="007541F6">
              <w:rPr>
                <w:sz w:val="20"/>
                <w:szCs w:val="20"/>
                <w:lang w:val="en-US"/>
              </w:rPr>
              <w:t>Mb</w:t>
            </w:r>
            <w:r w:rsidRPr="007541F6">
              <w:rPr>
                <w:sz w:val="20"/>
                <w:szCs w:val="20"/>
              </w:rPr>
              <w:t xml:space="preserve"> </w:t>
            </w:r>
            <w:r w:rsidRPr="007541F6">
              <w:rPr>
                <w:sz w:val="20"/>
                <w:szCs w:val="20"/>
                <w:lang w:val="en-US"/>
              </w:rPr>
              <w:t>L</w:t>
            </w:r>
            <w:r w:rsidRPr="007541F6">
              <w:rPr>
                <w:sz w:val="20"/>
                <w:szCs w:val="20"/>
              </w:rPr>
              <w:t>2 (</w:t>
            </w:r>
            <w:r w:rsidRPr="007541F6">
              <w:rPr>
                <w:sz w:val="20"/>
                <w:szCs w:val="20"/>
                <w:lang w:val="en-US"/>
              </w:rPr>
              <w:t>L</w:t>
            </w:r>
            <w:r w:rsidRPr="007541F6">
              <w:rPr>
                <w:sz w:val="20"/>
                <w:szCs w:val="20"/>
              </w:rPr>
              <w:t xml:space="preserve">3) </w:t>
            </w:r>
            <w:r w:rsidRPr="007541F6">
              <w:rPr>
                <w:sz w:val="20"/>
                <w:szCs w:val="20"/>
                <w:lang w:val="en-US"/>
              </w:rPr>
              <w:t>Cache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 xml:space="preserve">Оперативная память: 4096 Мб </w:t>
            </w:r>
            <w:r w:rsidRPr="007541F6">
              <w:rPr>
                <w:sz w:val="20"/>
                <w:szCs w:val="20"/>
                <w:lang w:val="en-US"/>
              </w:rPr>
              <w:t>DDR</w:t>
            </w:r>
            <w:r w:rsidRPr="007541F6">
              <w:rPr>
                <w:sz w:val="20"/>
                <w:szCs w:val="20"/>
              </w:rPr>
              <w:t>3-1600МГц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 xml:space="preserve">Экран:13.3" </w:t>
            </w:r>
            <w:r w:rsidRPr="007541F6">
              <w:rPr>
                <w:sz w:val="20"/>
                <w:szCs w:val="20"/>
                <w:lang w:val="en-US"/>
              </w:rPr>
              <w:t>IPS</w:t>
            </w:r>
            <w:r w:rsidRPr="007541F6">
              <w:rPr>
                <w:sz w:val="20"/>
                <w:szCs w:val="20"/>
              </w:rPr>
              <w:t xml:space="preserve"> (</w:t>
            </w:r>
            <w:r w:rsidRPr="007541F6">
              <w:rPr>
                <w:sz w:val="20"/>
                <w:szCs w:val="20"/>
                <w:lang w:val="en-US"/>
              </w:rPr>
              <w:t>LED</w:t>
            </w:r>
            <w:r w:rsidRPr="007541F6">
              <w:rPr>
                <w:sz w:val="20"/>
                <w:szCs w:val="20"/>
              </w:rPr>
              <w:t>) Зеркальный (</w:t>
            </w:r>
            <w:r w:rsidRPr="007541F6">
              <w:rPr>
                <w:sz w:val="20"/>
                <w:szCs w:val="20"/>
                <w:lang w:val="en-US"/>
              </w:rPr>
              <w:t>Glare</w:t>
            </w:r>
            <w:r w:rsidRPr="007541F6">
              <w:rPr>
                <w:sz w:val="20"/>
                <w:szCs w:val="20"/>
              </w:rPr>
              <w:t xml:space="preserve">) Сенсорный экран (поддержка </w:t>
            </w:r>
            <w:r w:rsidRPr="007541F6">
              <w:rPr>
                <w:sz w:val="20"/>
                <w:szCs w:val="20"/>
                <w:lang w:val="en-US"/>
              </w:rPr>
              <w:t>Multi</w:t>
            </w:r>
            <w:r w:rsidRPr="007541F6">
              <w:rPr>
                <w:sz w:val="20"/>
                <w:szCs w:val="20"/>
              </w:rPr>
              <w:t>-</w:t>
            </w:r>
            <w:r w:rsidRPr="007541F6">
              <w:rPr>
                <w:sz w:val="20"/>
                <w:szCs w:val="20"/>
                <w:lang w:val="en-US"/>
              </w:rPr>
              <w:t>touch</w:t>
            </w:r>
            <w:r w:rsidRPr="007541F6">
              <w:rPr>
                <w:sz w:val="20"/>
                <w:szCs w:val="20"/>
              </w:rPr>
              <w:t xml:space="preserve">), Емкостный 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>Разрешение: (3200</w:t>
            </w:r>
            <w:r w:rsidRPr="007541F6">
              <w:rPr>
                <w:sz w:val="20"/>
                <w:szCs w:val="20"/>
                <w:lang w:val="en-US"/>
              </w:rPr>
              <w:t>x</w:t>
            </w:r>
            <w:r w:rsidRPr="007541F6">
              <w:rPr>
                <w:sz w:val="20"/>
                <w:szCs w:val="20"/>
              </w:rPr>
              <w:t xml:space="preserve">1800) </w:t>
            </w:r>
            <w:r w:rsidRPr="007541F6">
              <w:rPr>
                <w:sz w:val="20"/>
                <w:szCs w:val="20"/>
                <w:lang w:val="en-US"/>
              </w:rPr>
              <w:t>QHD</w:t>
            </w:r>
            <w:r w:rsidRPr="007541F6">
              <w:rPr>
                <w:sz w:val="20"/>
                <w:szCs w:val="20"/>
              </w:rPr>
              <w:t>+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 xml:space="preserve">Видеокарта: </w:t>
            </w:r>
            <w:r w:rsidRPr="007541F6">
              <w:rPr>
                <w:sz w:val="20"/>
                <w:szCs w:val="20"/>
                <w:lang w:val="en-US"/>
              </w:rPr>
              <w:t>Intel</w:t>
            </w:r>
            <w:r w:rsidRPr="007541F6">
              <w:rPr>
                <w:sz w:val="20"/>
                <w:szCs w:val="20"/>
              </w:rPr>
              <w:t xml:space="preserve"> </w:t>
            </w:r>
            <w:r w:rsidRPr="007541F6">
              <w:rPr>
                <w:sz w:val="20"/>
                <w:szCs w:val="20"/>
                <w:lang w:val="en-US"/>
              </w:rPr>
              <w:t>HD</w:t>
            </w:r>
            <w:r w:rsidRPr="007541F6">
              <w:rPr>
                <w:sz w:val="20"/>
                <w:szCs w:val="20"/>
              </w:rPr>
              <w:t xml:space="preserve"> </w:t>
            </w:r>
            <w:r w:rsidRPr="007541F6">
              <w:rPr>
                <w:sz w:val="20"/>
                <w:szCs w:val="20"/>
                <w:lang w:val="en-US"/>
              </w:rPr>
              <w:t>Graphics</w:t>
            </w:r>
            <w:r w:rsidRPr="007541F6">
              <w:rPr>
                <w:sz w:val="20"/>
                <w:szCs w:val="20"/>
              </w:rPr>
              <w:t xml:space="preserve"> 4400, 64+1632 Мб 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 xml:space="preserve">Звуковая карта: </w:t>
            </w:r>
            <w:r w:rsidRPr="007541F6">
              <w:rPr>
                <w:sz w:val="20"/>
                <w:szCs w:val="20"/>
                <w:lang w:val="en-US"/>
              </w:rPr>
              <w:t>Dolby</w:t>
            </w:r>
            <w:r w:rsidRPr="007541F6">
              <w:rPr>
                <w:sz w:val="20"/>
                <w:szCs w:val="20"/>
              </w:rPr>
              <w:t xml:space="preserve"> </w:t>
            </w:r>
            <w:r w:rsidRPr="007541F6">
              <w:rPr>
                <w:sz w:val="20"/>
                <w:szCs w:val="20"/>
                <w:lang w:val="en-US"/>
              </w:rPr>
              <w:t>Home</w:t>
            </w:r>
            <w:r w:rsidRPr="007541F6">
              <w:rPr>
                <w:sz w:val="20"/>
                <w:szCs w:val="20"/>
              </w:rPr>
              <w:t xml:space="preserve"> </w:t>
            </w:r>
            <w:r w:rsidRPr="007541F6">
              <w:rPr>
                <w:sz w:val="20"/>
                <w:szCs w:val="20"/>
                <w:lang w:val="en-US"/>
              </w:rPr>
              <w:t>Theatre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 xml:space="preserve">Жесткий диск: 128 Гб (300 Мб/с), </w:t>
            </w:r>
            <w:r w:rsidRPr="007541F6">
              <w:rPr>
                <w:sz w:val="20"/>
                <w:szCs w:val="20"/>
                <w:lang w:val="en-US"/>
              </w:rPr>
              <w:t>SSD</w:t>
            </w:r>
            <w:r w:rsidRPr="007541F6">
              <w:rPr>
                <w:sz w:val="20"/>
                <w:szCs w:val="20"/>
              </w:rPr>
              <w:t xml:space="preserve"> 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 xml:space="preserve">Оптический привод: нет 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 xml:space="preserve">Связь: 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 xml:space="preserve">Беспроводная связь: </w:t>
            </w:r>
            <w:r w:rsidRPr="007541F6">
              <w:rPr>
                <w:sz w:val="20"/>
                <w:szCs w:val="20"/>
                <w:lang w:val="en-US"/>
              </w:rPr>
              <w:t>Bluetooth</w:t>
            </w:r>
            <w:r w:rsidRPr="007541F6">
              <w:rPr>
                <w:sz w:val="20"/>
                <w:szCs w:val="20"/>
              </w:rPr>
              <w:t xml:space="preserve"> 4.0, </w:t>
            </w:r>
            <w:r w:rsidRPr="007541F6">
              <w:rPr>
                <w:sz w:val="20"/>
                <w:szCs w:val="20"/>
                <w:lang w:val="en-US"/>
              </w:rPr>
              <w:t>WiFi</w:t>
            </w:r>
            <w:r w:rsidRPr="007541F6">
              <w:rPr>
                <w:sz w:val="20"/>
                <w:szCs w:val="20"/>
              </w:rPr>
              <w:t xml:space="preserve"> (802.11 </w:t>
            </w:r>
            <w:r w:rsidRPr="007541F6">
              <w:rPr>
                <w:sz w:val="20"/>
                <w:szCs w:val="20"/>
                <w:lang w:val="en-US"/>
              </w:rPr>
              <w:t>b</w:t>
            </w:r>
            <w:r w:rsidRPr="007541F6">
              <w:rPr>
                <w:sz w:val="20"/>
                <w:szCs w:val="20"/>
              </w:rPr>
              <w:t>/</w:t>
            </w:r>
            <w:r w:rsidRPr="007541F6">
              <w:rPr>
                <w:sz w:val="20"/>
                <w:szCs w:val="20"/>
                <w:lang w:val="en-US"/>
              </w:rPr>
              <w:t>g</w:t>
            </w:r>
            <w:r w:rsidRPr="007541F6">
              <w:rPr>
                <w:sz w:val="20"/>
                <w:szCs w:val="20"/>
              </w:rPr>
              <w:t>/</w:t>
            </w:r>
            <w:r w:rsidRPr="007541F6">
              <w:rPr>
                <w:sz w:val="20"/>
                <w:szCs w:val="20"/>
                <w:lang w:val="en-US"/>
              </w:rPr>
              <w:t>n</w:t>
            </w:r>
            <w:r w:rsidRPr="007541F6">
              <w:rPr>
                <w:sz w:val="20"/>
                <w:szCs w:val="20"/>
              </w:rPr>
              <w:t>)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7541F6">
              <w:rPr>
                <w:sz w:val="20"/>
                <w:szCs w:val="20"/>
                <w:lang w:val="en-US"/>
              </w:rPr>
              <w:t>Порты: 1xUSB 2.0, 1xUSB 3.0, Line-out, Mic-in, micro HDMI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 xml:space="preserve">Слоты расширения: </w:t>
            </w:r>
            <w:r w:rsidRPr="007541F6">
              <w:rPr>
                <w:sz w:val="20"/>
                <w:szCs w:val="20"/>
                <w:lang w:val="en-US"/>
              </w:rPr>
              <w:t>Card</w:t>
            </w:r>
            <w:r w:rsidRPr="007541F6">
              <w:rPr>
                <w:sz w:val="20"/>
                <w:szCs w:val="20"/>
              </w:rPr>
              <w:t xml:space="preserve"> </w:t>
            </w:r>
            <w:r w:rsidRPr="007541F6">
              <w:rPr>
                <w:sz w:val="20"/>
                <w:szCs w:val="20"/>
                <w:lang w:val="en-US"/>
              </w:rPr>
              <w:t>Reader</w:t>
            </w:r>
            <w:r w:rsidRPr="007541F6">
              <w:rPr>
                <w:sz w:val="20"/>
                <w:szCs w:val="20"/>
              </w:rPr>
              <w:t xml:space="preserve"> (</w:t>
            </w:r>
            <w:r w:rsidRPr="007541F6">
              <w:rPr>
                <w:sz w:val="20"/>
                <w:szCs w:val="20"/>
                <w:lang w:val="en-US"/>
              </w:rPr>
              <w:t>SD</w:t>
            </w:r>
            <w:r w:rsidRPr="007541F6">
              <w:rPr>
                <w:sz w:val="20"/>
                <w:szCs w:val="20"/>
              </w:rPr>
              <w:t>/</w:t>
            </w:r>
            <w:r w:rsidRPr="007541F6">
              <w:rPr>
                <w:sz w:val="20"/>
                <w:szCs w:val="20"/>
                <w:lang w:val="en-US"/>
              </w:rPr>
              <w:t>MMC</w:t>
            </w:r>
            <w:r w:rsidRPr="007541F6">
              <w:rPr>
                <w:sz w:val="20"/>
                <w:szCs w:val="20"/>
              </w:rPr>
              <w:t xml:space="preserve">)  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 xml:space="preserve">Дополнительные устройства: </w:t>
            </w:r>
            <w:r w:rsidRPr="007541F6">
              <w:rPr>
                <w:sz w:val="20"/>
                <w:szCs w:val="20"/>
                <w:lang w:val="en-US"/>
              </w:rPr>
              <w:t>Camera</w:t>
            </w:r>
            <w:r w:rsidRPr="007541F6">
              <w:rPr>
                <w:sz w:val="20"/>
                <w:szCs w:val="20"/>
              </w:rPr>
              <w:t xml:space="preserve"> (1.0), Светодиодная подсветка клавиатуры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 xml:space="preserve">Устройства ввода: 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 xml:space="preserve">Сенсорный экран, кл-ра </w:t>
            </w:r>
            <w:r w:rsidRPr="007541F6">
              <w:rPr>
                <w:sz w:val="20"/>
                <w:szCs w:val="20"/>
                <w:lang w:val="en-US"/>
              </w:rPr>
              <w:t>Windows</w:t>
            </w:r>
            <w:r w:rsidRPr="007541F6">
              <w:rPr>
                <w:sz w:val="20"/>
                <w:szCs w:val="20"/>
              </w:rPr>
              <w:t xml:space="preserve">, </w:t>
            </w:r>
            <w:r w:rsidRPr="007541F6">
              <w:rPr>
                <w:sz w:val="20"/>
                <w:szCs w:val="20"/>
                <w:lang w:val="en-US"/>
              </w:rPr>
              <w:t>Touch</w:t>
            </w:r>
            <w:r w:rsidRPr="007541F6">
              <w:rPr>
                <w:sz w:val="20"/>
                <w:szCs w:val="20"/>
              </w:rPr>
              <w:t xml:space="preserve"> </w:t>
            </w:r>
            <w:r w:rsidRPr="007541F6">
              <w:rPr>
                <w:sz w:val="20"/>
                <w:szCs w:val="20"/>
                <w:lang w:val="en-US"/>
              </w:rPr>
              <w:t>Pad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</w:rPr>
            </w:pPr>
            <w:r w:rsidRPr="007541F6">
              <w:rPr>
                <w:sz w:val="20"/>
                <w:szCs w:val="20"/>
              </w:rPr>
              <w:t>Батарея:</w:t>
            </w:r>
            <w:r w:rsidRPr="007541F6">
              <w:rPr>
                <w:sz w:val="20"/>
                <w:szCs w:val="20"/>
                <w:lang w:val="en-US"/>
              </w:rPr>
              <w:t>Li</w:t>
            </w:r>
            <w:r w:rsidRPr="007541F6">
              <w:rPr>
                <w:sz w:val="20"/>
                <w:szCs w:val="20"/>
              </w:rPr>
              <w:t>-</w:t>
            </w:r>
            <w:r w:rsidRPr="007541F6">
              <w:rPr>
                <w:sz w:val="20"/>
                <w:szCs w:val="20"/>
                <w:lang w:val="en-US"/>
              </w:rPr>
              <w:t>Polymer</w:t>
            </w:r>
            <w:r w:rsidRPr="007541F6">
              <w:rPr>
                <w:sz w:val="20"/>
                <w:szCs w:val="20"/>
              </w:rPr>
              <w:t xml:space="preserve"> 5400 мАч (до 9.0 часов)</w:t>
            </w:r>
          </w:p>
          <w:p w:rsidR="007541F6" w:rsidRPr="007541F6" w:rsidRDefault="007541F6" w:rsidP="007541F6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7541F6">
              <w:rPr>
                <w:sz w:val="20"/>
                <w:szCs w:val="20"/>
                <w:lang w:val="en-US"/>
              </w:rPr>
              <w:t>Вес:</w:t>
            </w:r>
            <w:r>
              <w:rPr>
                <w:sz w:val="20"/>
                <w:szCs w:val="20"/>
              </w:rPr>
              <w:t xml:space="preserve"> </w:t>
            </w:r>
            <w:r w:rsidRPr="007541F6">
              <w:rPr>
                <w:sz w:val="20"/>
                <w:szCs w:val="20"/>
                <w:lang w:val="en-US"/>
              </w:rPr>
              <w:t>1.390 кг</w:t>
            </w:r>
          </w:p>
          <w:p w:rsidR="00247064" w:rsidRPr="00803824" w:rsidRDefault="007541F6" w:rsidP="007541F6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7541F6">
              <w:rPr>
                <w:sz w:val="20"/>
                <w:szCs w:val="20"/>
                <w:lang w:val="en-US"/>
              </w:rPr>
              <w:t>Цвет: Серый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1F70C5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AC6402" w:rsidTr="00247064">
        <w:trPr>
          <w:trHeight w:val="27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Сумка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для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ноутбука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15" Bag PortDesigns Boston IV black 15.6'' [100092]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47064" w:rsidRPr="00454EFD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454EFD">
              <w:rPr>
                <w:rFonts w:asciiTheme="minorHAnsi" w:hAnsiTheme="minorHAnsi"/>
                <w:sz w:val="20"/>
                <w:szCs w:val="20"/>
              </w:rPr>
              <w:t>Совместимость с ноутбуками:15- 15.6"</w:t>
            </w:r>
          </w:p>
          <w:p w:rsidR="00247064" w:rsidRPr="00454EFD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454EFD">
              <w:rPr>
                <w:rFonts w:asciiTheme="minorHAnsi" w:hAnsiTheme="minorHAnsi"/>
                <w:sz w:val="20"/>
                <w:szCs w:val="20"/>
              </w:rPr>
              <w:t xml:space="preserve">Размеры отделения для компьютера (ширина x высота x глубина), </w:t>
            </w:r>
            <w:proofErr w:type="gramStart"/>
            <w:r w:rsidRPr="00454EFD">
              <w:rPr>
                <w:rFonts w:asciiTheme="minorHAnsi" w:hAnsiTheme="minorHAnsi"/>
                <w:sz w:val="20"/>
                <w:szCs w:val="20"/>
              </w:rPr>
              <w:t>см</w:t>
            </w:r>
            <w:proofErr w:type="gramEnd"/>
            <w:r w:rsidRPr="00454EFD">
              <w:rPr>
                <w:rFonts w:asciiTheme="minorHAnsi" w:hAnsiTheme="minorHAnsi"/>
                <w:sz w:val="20"/>
                <w:szCs w:val="20"/>
              </w:rPr>
              <w:t xml:space="preserve"> 38 x 5 x 26 см  </w:t>
            </w:r>
          </w:p>
          <w:p w:rsidR="00247064" w:rsidRPr="00454EFD" w:rsidRDefault="00247064" w:rsidP="00AC6402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454EFD">
              <w:rPr>
                <w:rFonts w:asciiTheme="minorHAnsi" w:hAnsiTheme="minorHAnsi"/>
                <w:sz w:val="20"/>
                <w:szCs w:val="20"/>
              </w:rPr>
              <w:t>ВНЕШНИЕ РАЗМЕРЫ</w:t>
            </w:r>
            <w:proofErr w:type="gramStart"/>
            <w:r w:rsidRPr="00454EFD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454EF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454EF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42.5 x 7 x 32 см </w:t>
            </w:r>
          </w:p>
          <w:p w:rsidR="00247064" w:rsidRPr="00AC6402" w:rsidRDefault="00247064" w:rsidP="00454EF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AC6402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Отделения сумки для документов, для дисков, для блока </w:t>
            </w:r>
            <w:r w:rsidRPr="00AC6402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питания, для ручки, для мобильного телефона, для мыши, для визитных карточек </w:t>
            </w:r>
          </w:p>
          <w:p w:rsidR="00247064" w:rsidRPr="00454EFD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454EFD">
              <w:rPr>
                <w:rFonts w:asciiTheme="minorHAnsi" w:hAnsiTheme="minorHAnsi"/>
                <w:sz w:val="20"/>
                <w:szCs w:val="20"/>
              </w:rPr>
              <w:t>Цвет</w:t>
            </w:r>
            <w:proofErr w:type="gramStart"/>
            <w:r w:rsidRPr="00454EFD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454EFD">
              <w:rPr>
                <w:rFonts w:asciiTheme="minorHAnsi" w:hAnsiTheme="minorHAnsi"/>
                <w:sz w:val="20"/>
                <w:szCs w:val="20"/>
              </w:rPr>
              <w:t xml:space="preserve"> черный</w:t>
            </w:r>
          </w:p>
          <w:p w:rsidR="00247064" w:rsidRPr="00454EFD" w:rsidRDefault="00247064" w:rsidP="00454EFD">
            <w:pPr>
              <w:spacing w:after="0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454EFD">
              <w:rPr>
                <w:rFonts w:asciiTheme="minorHAnsi" w:hAnsiTheme="minorHAnsi"/>
                <w:sz w:val="20"/>
                <w:szCs w:val="20"/>
              </w:rPr>
              <w:t>Материал</w:t>
            </w:r>
            <w:proofErr w:type="gramStart"/>
            <w:r w:rsidRPr="00454EFD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454EF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454EFD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Nylon 600D / Dynatex</w:t>
            </w:r>
          </w:p>
          <w:p w:rsidR="00247064" w:rsidRPr="00454EFD" w:rsidRDefault="00247064" w:rsidP="00AC640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454EFD">
              <w:rPr>
                <w:rFonts w:asciiTheme="minorHAnsi" w:hAnsiTheme="minorHAnsi"/>
                <w:sz w:val="20"/>
                <w:szCs w:val="20"/>
                <w:lang w:eastAsia="ru-RU"/>
              </w:rPr>
              <w:t>Съемный плечевой ремень</w:t>
            </w:r>
          </w:p>
          <w:p w:rsidR="00247064" w:rsidRPr="00454EFD" w:rsidRDefault="00247064" w:rsidP="00AC640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454EFD">
              <w:rPr>
                <w:rFonts w:asciiTheme="minorHAnsi" w:hAnsiTheme="minorHAnsi"/>
                <w:sz w:val="20"/>
                <w:szCs w:val="20"/>
                <w:lang w:eastAsia="ru-RU"/>
              </w:rPr>
              <w:t>Эргономичная ручка</w:t>
            </w:r>
          </w:p>
          <w:p w:rsidR="00247064" w:rsidRPr="00454EFD" w:rsidRDefault="00247064" w:rsidP="00AC640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454EFD">
              <w:rPr>
                <w:rFonts w:asciiTheme="minorHAnsi" w:hAnsiTheme="minorHAnsi"/>
                <w:sz w:val="20"/>
                <w:szCs w:val="20"/>
                <w:lang w:eastAsia="ru-RU"/>
              </w:rPr>
              <w:t>Ремешок для крепления на тележку</w:t>
            </w:r>
          </w:p>
          <w:p w:rsidR="00247064" w:rsidRPr="00454EFD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454EFD">
              <w:rPr>
                <w:rFonts w:asciiTheme="minorHAnsi" w:hAnsiTheme="minorHAnsi"/>
                <w:sz w:val="20"/>
                <w:szCs w:val="20"/>
                <w:lang w:eastAsia="ru-RU"/>
              </w:rPr>
              <w:t>внутренний ремень безопасности для удержания ноутбука</w:t>
            </w:r>
          </w:p>
          <w:p w:rsidR="00247064" w:rsidRPr="00454EFD" w:rsidRDefault="00247064" w:rsidP="00AC6402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454EFD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Защита: Амортизирующая рамка, Амортизирующая подкладка 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AC6402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206F30" w:rsidTr="00247064">
        <w:trPr>
          <w:trHeight w:val="27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55231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Сумка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ноутбука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13/14" PortDesigns LONDON Clamshell, black (</w:t>
            </w:r>
            <w:proofErr w:type="gram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черный</w:t>
            </w:r>
            <w:proofErr w:type="gramEnd"/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) [160501]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47064" w:rsidRPr="00216729" w:rsidRDefault="00247064" w:rsidP="00206F3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Совместимость с ноутбуками: 13/14"</w:t>
            </w:r>
          </w:p>
          <w:p w:rsidR="00247064" w:rsidRPr="00216729" w:rsidRDefault="00247064" w:rsidP="00206F3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РАЗМЕРЫ ОТСЕКА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340 x 240 x 32мм</w:t>
            </w:r>
          </w:p>
          <w:p w:rsidR="00247064" w:rsidRPr="00216729" w:rsidRDefault="00247064" w:rsidP="00206F3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ВНЕШНИЕ РАЗМЕРЫ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375 x 335 x 70 мм</w:t>
            </w:r>
          </w:p>
          <w:p w:rsidR="00247064" w:rsidRPr="00216729" w:rsidRDefault="00247064" w:rsidP="00206F3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ВНУТРЕННИЕ РАЗМЕРЫ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340 x 255 x 50 мм</w:t>
            </w:r>
          </w:p>
          <w:p w:rsidR="00247064" w:rsidRPr="00216729" w:rsidRDefault="00247064" w:rsidP="00206F3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Вес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0,77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кг</w:t>
            </w:r>
          </w:p>
          <w:p w:rsidR="00247064" w:rsidRPr="00216729" w:rsidRDefault="00247064" w:rsidP="00206F3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Цвет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черный</w:t>
            </w:r>
          </w:p>
          <w:p w:rsidR="00247064" w:rsidRPr="00216729" w:rsidRDefault="00247064" w:rsidP="00206F3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Материал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Polyester 1680D</w:t>
            </w:r>
          </w:p>
          <w:p w:rsidR="00247064" w:rsidRPr="00216729" w:rsidRDefault="00247064" w:rsidP="00206F3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Съемный плечевой ремень</w:t>
            </w:r>
          </w:p>
          <w:p w:rsidR="00247064" w:rsidRPr="00216729" w:rsidRDefault="00247064" w:rsidP="00206F3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Передний карман для папок</w:t>
            </w:r>
          </w:p>
          <w:p w:rsidR="00247064" w:rsidRPr="00216729" w:rsidRDefault="00247064" w:rsidP="00206F3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Эргономичная ручка</w:t>
            </w:r>
          </w:p>
          <w:p w:rsidR="00247064" w:rsidRPr="00216729" w:rsidRDefault="00247064" w:rsidP="00206F30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Ремешок для крепления на тележку</w:t>
            </w:r>
          </w:p>
          <w:p w:rsidR="00247064" w:rsidRPr="00206F30" w:rsidRDefault="00247064" w:rsidP="00206F30">
            <w:pPr>
              <w:snapToGrid w:val="0"/>
              <w:spacing w:after="0"/>
              <w:rPr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внутренний ремень безопасности для удержания ноутбука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06F30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5163AA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Mouse Logitech Wireless M185 Swift Grey  (1000dpi, optical, FM, 3btn+Roll, 1xAA, NANO™reciever) Retail         [910-002238]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Pr="00907B69" w:rsidRDefault="00247064" w:rsidP="005163AA">
            <w:pPr>
              <w:snapToGrid w:val="0"/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Беспроводная оптическая мышь для ноутбука    </w:t>
            </w:r>
          </w:p>
          <w:p w:rsidR="00247064" w:rsidRPr="00907B69" w:rsidRDefault="00247064" w:rsidP="005163AA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Цвета, использованные в оформлении черный, серый  </w:t>
            </w:r>
          </w:p>
          <w:p w:rsidR="00247064" w:rsidRPr="00907B69" w:rsidRDefault="00247064" w:rsidP="005163AA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Миниатюрный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>-ресивер</w:t>
            </w:r>
            <w:proofErr w:type="gramStart"/>
            <w:r w:rsidRPr="00907B69">
              <w:rPr>
                <w:rFonts w:cs="Tahoma"/>
                <w:sz w:val="20"/>
                <w:szCs w:val="20"/>
              </w:rPr>
              <w:t xml:space="preserve"> Д</w:t>
            </w:r>
            <w:proofErr w:type="gramEnd"/>
            <w:r w:rsidRPr="00907B69">
              <w:rPr>
                <w:rFonts w:cs="Tahoma"/>
                <w:sz w:val="20"/>
                <w:szCs w:val="20"/>
              </w:rPr>
              <w:t xml:space="preserve">а  </w:t>
            </w:r>
          </w:p>
          <w:p w:rsidR="00247064" w:rsidRPr="00907B69" w:rsidRDefault="00247064" w:rsidP="005163AA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Частота 2.4 ГГц  </w:t>
            </w:r>
          </w:p>
          <w:p w:rsidR="00247064" w:rsidRPr="00907B69" w:rsidRDefault="00247064" w:rsidP="005163AA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Кол-во кнопок мыши 3, включая колесико-кнопку  </w:t>
            </w:r>
          </w:p>
          <w:p w:rsidR="00247064" w:rsidRPr="00907B69" w:rsidRDefault="00247064" w:rsidP="005163AA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Разрешение 1000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dpi</w:t>
            </w:r>
            <w:r w:rsidRPr="00907B69">
              <w:rPr>
                <w:rFonts w:cs="Tahoma"/>
                <w:sz w:val="20"/>
                <w:szCs w:val="20"/>
              </w:rPr>
              <w:t xml:space="preserve">  </w:t>
            </w:r>
          </w:p>
          <w:p w:rsidR="00247064" w:rsidRPr="00907B69" w:rsidRDefault="00247064" w:rsidP="005163AA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Интерфейс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 xml:space="preserve"> 1.1  </w:t>
            </w:r>
          </w:p>
          <w:p w:rsidR="00247064" w:rsidRPr="00907B69" w:rsidRDefault="00247064" w:rsidP="005163AA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Питание 1 батарейка типа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AA</w:t>
            </w:r>
            <w:r w:rsidRPr="00907B69">
              <w:rPr>
                <w:rFonts w:cs="Tahoma"/>
                <w:sz w:val="20"/>
                <w:szCs w:val="20"/>
              </w:rPr>
              <w:t xml:space="preserve">  </w:t>
            </w:r>
          </w:p>
          <w:p w:rsidR="00247064" w:rsidRPr="00907B69" w:rsidRDefault="00247064" w:rsidP="005163AA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Ресурс батарейки  до 12 месяцев  </w:t>
            </w:r>
          </w:p>
          <w:p w:rsidR="00247064" w:rsidRPr="00907B69" w:rsidRDefault="00247064" w:rsidP="005163AA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Комплект поставки 1 батарейка типа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AA</w:t>
            </w:r>
            <w:r w:rsidRPr="00907B69">
              <w:rPr>
                <w:rFonts w:cs="Tahoma"/>
                <w:sz w:val="20"/>
                <w:szCs w:val="20"/>
              </w:rPr>
              <w:t xml:space="preserve">, миниатюрный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 xml:space="preserve">-ресивер  </w:t>
            </w:r>
          </w:p>
          <w:p w:rsidR="00247064" w:rsidRPr="0010709D" w:rsidRDefault="00247064" w:rsidP="005163AA">
            <w:pPr>
              <w:spacing w:after="0"/>
              <w:rPr>
                <w:rFonts w:cs="Tahoma"/>
                <w:sz w:val="20"/>
                <w:szCs w:val="20"/>
              </w:rPr>
            </w:pPr>
            <w:r w:rsidRPr="0010709D">
              <w:rPr>
                <w:rFonts w:cs="Tahoma"/>
                <w:sz w:val="20"/>
                <w:szCs w:val="20"/>
              </w:rPr>
              <w:t xml:space="preserve">Размеры внешние 100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x</w:t>
            </w:r>
            <w:r w:rsidRPr="0010709D">
              <w:rPr>
                <w:rFonts w:cs="Tahoma"/>
                <w:sz w:val="20"/>
                <w:szCs w:val="20"/>
              </w:rPr>
              <w:t xml:space="preserve"> 60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x</w:t>
            </w:r>
            <w:r w:rsidRPr="0010709D">
              <w:rPr>
                <w:rFonts w:cs="Tahoma"/>
                <w:sz w:val="20"/>
                <w:szCs w:val="20"/>
              </w:rPr>
              <w:t xml:space="preserve"> 38 мм  </w:t>
            </w:r>
          </w:p>
          <w:p w:rsidR="00247064" w:rsidRPr="005163AA" w:rsidRDefault="00247064" w:rsidP="005163AA">
            <w:pPr>
              <w:shd w:val="clear" w:color="auto" w:fill="FFFFFF" w:themeFill="background1"/>
              <w:snapToGrid w:val="0"/>
              <w:spacing w:after="0"/>
              <w:rPr>
                <w:rFonts w:cs="Tahoma"/>
                <w:sz w:val="20"/>
                <w:szCs w:val="20"/>
              </w:rPr>
            </w:pPr>
            <w:r w:rsidRPr="0010709D">
              <w:rPr>
                <w:rFonts w:cs="Tahoma"/>
                <w:sz w:val="20"/>
                <w:szCs w:val="20"/>
              </w:rPr>
              <w:t>Прочее</w:t>
            </w:r>
            <w:r>
              <w:rPr>
                <w:rFonts w:cs="Tahoma"/>
                <w:sz w:val="20"/>
                <w:szCs w:val="20"/>
              </w:rPr>
              <w:t>:</w:t>
            </w:r>
            <w:r w:rsidRPr="0010709D">
              <w:rPr>
                <w:rFonts w:cs="Tahoma"/>
                <w:sz w:val="20"/>
                <w:szCs w:val="20"/>
              </w:rPr>
              <w:t xml:space="preserve"> </w:t>
            </w:r>
            <w:r>
              <w:rPr>
                <w:rFonts w:cs="Tahoma"/>
                <w:sz w:val="20"/>
                <w:szCs w:val="20"/>
              </w:rPr>
              <w:t>о</w:t>
            </w:r>
            <w:r w:rsidRPr="0010709D">
              <w:rPr>
                <w:rFonts w:cs="Tahoma"/>
                <w:sz w:val="20"/>
                <w:szCs w:val="20"/>
              </w:rPr>
              <w:t xml:space="preserve">тсек в корпусе для хранения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10709D">
              <w:rPr>
                <w:rFonts w:cs="Tahoma"/>
                <w:sz w:val="20"/>
                <w:szCs w:val="20"/>
              </w:rPr>
              <w:t>-ресивера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5163AA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223831" w:rsidTr="003D5EF7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55231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 w:rsidP="003D5EF7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ИБП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APC BACK-UPS CS 500VA USB/SERIAL 230V [BK500-RS]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6467EE" w:rsidRDefault="00247064" w:rsidP="00460D0C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Тип интерактивный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Выходная мощность 500 ВА / 300 Вт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Время работы при полной нагрузке 4.5 мин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Время работы при половинной нагрузке  15.9 мин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Форма выходного сигнала ступенчатая аппроксимация синусоиды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Макс. поглощаемая энергия импульса 300 Дж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Количество выходных разъемов питания 4 (из них с питанием от батарей - 3)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Тип выходных разъемов питания </w:t>
            </w:r>
            <w:r w:rsidRPr="006467EE">
              <w:rPr>
                <w:sz w:val="20"/>
                <w:szCs w:val="20"/>
                <w:lang w:val="en-US"/>
              </w:rPr>
              <w:t>IEC</w:t>
            </w:r>
            <w:r w:rsidRPr="006467EE">
              <w:rPr>
                <w:sz w:val="20"/>
                <w:szCs w:val="20"/>
              </w:rPr>
              <w:t xml:space="preserve"> 320 </w:t>
            </w:r>
            <w:r w:rsidRPr="006467EE">
              <w:rPr>
                <w:sz w:val="20"/>
                <w:szCs w:val="20"/>
                <w:lang w:val="en-US"/>
              </w:rPr>
              <w:t>C</w:t>
            </w:r>
            <w:r w:rsidRPr="006467EE">
              <w:rPr>
                <w:sz w:val="20"/>
                <w:szCs w:val="20"/>
              </w:rPr>
              <w:t xml:space="preserve">13 (компьютерный)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Вход / Выход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На входе 1-фазное напряжение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На выходе 1-фазное напряжение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Входное напряжение 180 - 260</w:t>
            </w:r>
            <w:proofErr w:type="gramStart"/>
            <w:r w:rsidRPr="006467EE">
              <w:rPr>
                <w:sz w:val="20"/>
                <w:szCs w:val="20"/>
              </w:rPr>
              <w:t xml:space="preserve"> В</w:t>
            </w:r>
            <w:proofErr w:type="gramEnd"/>
            <w:r w:rsidRPr="006467EE">
              <w:rPr>
                <w:sz w:val="20"/>
                <w:szCs w:val="20"/>
              </w:rPr>
              <w:t xml:space="preserve">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Входная частота 47 - 63 Гц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Функциональность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Отображение информации светодиодные индикаторы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Звуковая сигнализация есть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Батарея: Время зарядки 6 час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lastRenderedPageBreak/>
              <w:t xml:space="preserve">Возможность замены батарей есть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Защита от перегрузки есть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Защита от высоковольтных импульсов есть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Защита от короткого замыкания есть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Дополнительная информация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Цвет белый </w:t>
            </w:r>
          </w:p>
          <w:p w:rsidR="00247064" w:rsidRPr="006467EE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Габариты (Ш</w:t>
            </w:r>
            <w:proofErr w:type="gramStart"/>
            <w:r w:rsidRPr="006467EE">
              <w:rPr>
                <w:sz w:val="20"/>
                <w:szCs w:val="20"/>
                <w:lang w:val="en-US"/>
              </w:rPr>
              <w:t>x</w:t>
            </w:r>
            <w:proofErr w:type="gramEnd"/>
            <w:r w:rsidRPr="006467EE">
              <w:rPr>
                <w:sz w:val="20"/>
                <w:szCs w:val="20"/>
              </w:rPr>
              <w:t>В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>Г) 91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>165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 xml:space="preserve">284 мм </w:t>
            </w:r>
          </w:p>
          <w:p w:rsidR="00247064" w:rsidRPr="003B01ED" w:rsidRDefault="00247064" w:rsidP="00460D0C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Вес 5.91 кг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460D0C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 года</w:t>
            </w:r>
          </w:p>
        </w:tc>
      </w:tr>
      <w:tr w:rsidR="00247064" w:rsidRPr="002238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Планшет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Apple iPad Air Wi-Fi + Cellular 128GB - Space Grey [ME987RU/A]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Операционная система iOS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Процессор/чипсет Apple A7 1400 МГц</w:t>
            </w:r>
            <w:proofErr w:type="gram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.</w:t>
            </w:r>
            <w:proofErr w:type="gram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92396">
              <w:rPr>
                <w:rFonts w:asciiTheme="minorHAnsi" w:hAnsiTheme="minorHAnsi"/>
                <w:sz w:val="20"/>
                <w:szCs w:val="20"/>
                <w:lang w:eastAsia="ru-RU"/>
              </w:rPr>
              <w:t>с</w:t>
            </w:r>
            <w:proofErr w:type="gramEnd"/>
            <w:r w:rsidRPr="00B92396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64-разрядной архитектурой и сопроцессором движения M7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Количество ядер 2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Оперативная память 1 Гб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Встроенная память 128 Гб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Экран Retina 9.7", 2048x1536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Тип экрана TFT IPS, глянцевый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Сенсорный экран емкостный, мультитач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Число пикселей на дюйм (PPI) 264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Устойчивое к царапинам стекло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Беспроводная связь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Wi-Fi 802.11n, WiFi Direct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Bluetooth 4.0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Тип</w:t>
            </w:r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SIM-</w:t>
            </w: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карты</w:t>
            </w:r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-nano SIM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Мобильная</w:t>
            </w:r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</w:t>
            </w: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связь</w:t>
            </w:r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3G, EDGE, HSCSD, HSDPA, HSUPA, HSPA+, GPRS, GSM900, GSM1800, GSM1900, LTE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Фотокамера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Тыловая камера 5 </w:t>
            </w:r>
            <w:proofErr w:type="gram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млн</w:t>
            </w:r>
            <w:proofErr w:type="gram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пикс. с автофокусом и </w:t>
            </w:r>
            <w:r w:rsidRPr="00661D27">
              <w:rPr>
                <w:rFonts w:asciiTheme="minorHAnsi" w:hAnsiTheme="minorHAnsi"/>
                <w:sz w:val="20"/>
                <w:szCs w:val="20"/>
                <w:lang w:eastAsia="ru-RU"/>
              </w:rPr>
              <w:t>с возможностью записи HD-видео 1080p</w:t>
            </w: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Фронтальная камера 1.2 </w:t>
            </w:r>
            <w:proofErr w:type="gram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млн</w:t>
            </w:r>
            <w:proofErr w:type="gram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пикс.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Звук Встроенные динамики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звук стерео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Встроенный микрофон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Функциональность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GPS с поддержкой A-GPS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Автоматическая ориентация экрана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Датчики акселерометр, гироскоп, компас, датчик освещенности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Поддержка форматов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Аудио AAC, Apple Lossless, WAV, MP3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Видео</w:t>
            </w:r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MPEG-4, H.264, MOV, MP4, M-JPEG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Подключение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Подключение к компьютеру по USB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Выход аудио/наушники есть, 3.5 мм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Разъем </w:t>
            </w:r>
            <w:proofErr w:type="gram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для</w:t>
            </w:r>
            <w:proofErr w:type="gram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док-станции есть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Питание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Время работы 10 ч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Емкость аккумулятора 8827 мАч (32.4 Втч)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Зарядка от USB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Размеры (ДхШхГ) 240x170x8 мм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Вес 478 г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Дополнительная информация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Материал корпуса металл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Комплект поставки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•iPad Air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•Кабель Lightning to USB</w:t>
            </w:r>
          </w:p>
          <w:p w:rsidR="00247064" w:rsidRPr="003B01ED" w:rsidRDefault="00247064" w:rsidP="007670AF">
            <w:pPr>
              <w:snapToGrid w:val="0"/>
              <w:spacing w:after="0"/>
              <w:rPr>
                <w:sz w:val="20"/>
                <w:szCs w:val="20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•Адаптер питания USB Power Adapter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2383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2238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Чехол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Apple iPad Air Smart Case - Black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lastRenderedPageBreak/>
              <w:t xml:space="preserve">[MF051ZM/A] 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47064" w:rsidRPr="009E5353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lastRenderedPageBreak/>
              <w:t xml:space="preserve">Оригинальный чехол для </w:t>
            </w: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iPad Air </w:t>
            </w:r>
          </w:p>
          <w:p w:rsidR="00247064" w:rsidRPr="00952BCB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>Цвет черный</w:t>
            </w: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</w:p>
          <w:p w:rsidR="00247064" w:rsidRPr="009E5353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>Материал натуральная кожа, подкладка из микрофибры</w:t>
            </w:r>
          </w:p>
          <w:p w:rsidR="00247064" w:rsidRPr="009E5353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lastRenderedPageBreak/>
              <w:t xml:space="preserve">Чехол состоит из защитной накладки на корпус и крышки на экран. </w:t>
            </w:r>
          </w:p>
          <w:p w:rsidR="00247064" w:rsidRPr="007670AF" w:rsidRDefault="00247064" w:rsidP="007670AF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>Крышка складывается в подставку для планшета и автоматически блокирует и разблокирует устройство при открытии и закрытии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2383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2238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Защитная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пленка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iPad Air Belkin Transparent Screen Guard  (</w:t>
            </w:r>
            <w:r>
              <w:rPr>
                <w:rFonts w:ascii="Tahoma" w:hAnsi="Tahoma" w:cs="Tahoma"/>
                <w:sz w:val="20"/>
                <w:szCs w:val="20"/>
              </w:rPr>
              <w:t>глянцевая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) [F7N078vf</w:t>
            </w:r>
            <w:proofErr w:type="gramStart"/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]</w:t>
            </w:r>
            <w:proofErr w:type="gramEnd"/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E904EE" w:rsidRDefault="00247064" w:rsidP="007670A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904EE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Тип защитная пленка  </w:t>
            </w:r>
          </w:p>
          <w:p w:rsidR="00247064" w:rsidRPr="00E904EE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904EE">
              <w:rPr>
                <w:rFonts w:asciiTheme="minorHAnsi" w:hAnsiTheme="minorHAnsi"/>
                <w:sz w:val="20"/>
                <w:szCs w:val="20"/>
                <w:lang w:eastAsia="ru-RU"/>
              </w:rPr>
              <w:t>Защита экрана от царапин и повреждений поверхности</w:t>
            </w:r>
          </w:p>
          <w:p w:rsidR="00247064" w:rsidRPr="00E904EE" w:rsidRDefault="00247064" w:rsidP="00454EF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904EE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Поверхность прозрачная  </w:t>
            </w:r>
          </w:p>
          <w:p w:rsidR="00247064" w:rsidRPr="00E904EE" w:rsidRDefault="00247064" w:rsidP="00454EF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904EE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Совместимость Apple iPad Air  </w:t>
            </w:r>
          </w:p>
          <w:p w:rsidR="00247064" w:rsidRPr="00E904EE" w:rsidRDefault="00247064" w:rsidP="00454EF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904EE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Диагональ экрана 9.7 дюймов </w:t>
            </w:r>
          </w:p>
          <w:p w:rsidR="00247064" w:rsidRPr="00E904EE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E904EE">
              <w:rPr>
                <w:rFonts w:asciiTheme="minorHAnsi" w:hAnsiTheme="minorHAnsi"/>
                <w:sz w:val="20"/>
                <w:szCs w:val="20"/>
                <w:lang w:eastAsia="ru-RU"/>
              </w:rPr>
              <w:t>Производитель Belkin</w:t>
            </w:r>
            <w:r w:rsidRPr="00454EFD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7670AF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BA37F3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Default="0024706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Планшетный ПК HP ElitePad 1000 10.1" BV Touch/ Z3795/ 4GB/ 64G/ Wi-Fi/ BT/ 3G / W8.1p64 [G5F96AW]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Дисплей Мультисенсорный емкостный дисплей WUXGA UWVA (1920 x 1200) диагональю 25,65 см (10,1") с цифровым преобразователем, Corning Gorilla Glass 3 с пятнозащитным покрытием 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Графическая карта Intel HD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Процессор Intel® Atom® Z3795 (1,6 ГГц, до 2,39 ГГц с использованием технологии Intel Burst, 2 Мбайта кэш-памяти, 4 ядра)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Чипсет </w:t>
            </w:r>
            <w:proofErr w:type="gramStart"/>
            <w:r w:rsidRPr="00F24092">
              <w:rPr>
                <w:bCs/>
                <w:color w:val="000000" w:themeColor="text1"/>
                <w:sz w:val="20"/>
                <w:szCs w:val="20"/>
              </w:rPr>
              <w:t>объединен</w:t>
            </w:r>
            <w:proofErr w:type="gram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с процессором 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Стандартный объем памяти</w:t>
            </w: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: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4 Гбайта LPDDR3 SDRAM, 1067 МГц 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Твердотельный накопитель eMMC 64 Гбайта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Порты: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1 системный разъем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1 комбинированный разъем для наушников и микрофона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Датчики: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акселерометр и eCompass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гироскоп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датчик внешней освещенности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технологии тактильной информации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Беспроводная связь: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Комбинированный модуль Broadcom 802.11a/b/g/n (2x2) с Bluetooth® 4.0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модуль мобильной широкополосной связи HP hs3110 HSPA+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Аудио: HD аудио с поддержкой DTS Sound+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2 встроенных стереодинамика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2 </w:t>
            </w:r>
            <w:proofErr w:type="gramStart"/>
            <w:r w:rsidRPr="00F24092">
              <w:rPr>
                <w:bCs/>
                <w:color w:val="000000" w:themeColor="text1"/>
                <w:sz w:val="20"/>
                <w:szCs w:val="20"/>
              </w:rPr>
              <w:t>цифровых</w:t>
            </w:r>
            <w:proofErr w:type="gram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микрофона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комбинированный разъем для наушников и микрофона</w:t>
            </w:r>
          </w:p>
          <w:p w:rsidR="00247064" w:rsidRPr="00C17F86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Камера</w:t>
            </w:r>
            <w:r w:rsidRPr="00C17F86">
              <w:rPr>
                <w:bCs/>
                <w:color w:val="000000" w:themeColor="text1"/>
                <w:sz w:val="20"/>
                <w:szCs w:val="20"/>
              </w:rPr>
              <w:t>:</w:t>
            </w:r>
          </w:p>
          <w:p w:rsidR="00247064" w:rsidRPr="00C17F86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Фронтальная камера 2,1 </w:t>
            </w:r>
            <w:proofErr w:type="gramStart"/>
            <w:r w:rsidRPr="00F24092">
              <w:rPr>
                <w:bCs/>
                <w:color w:val="000000" w:themeColor="text1"/>
                <w:sz w:val="20"/>
                <w:szCs w:val="20"/>
              </w:rPr>
              <w:t>M</w:t>
            </w:r>
            <w:proofErr w:type="gram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п, 1080p; 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камера на задней панели 8 Мп со светодиодной вспышкой 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Операционная система</w:t>
            </w:r>
            <w:r w:rsidRPr="00453306">
              <w:rPr>
                <w:bCs/>
                <w:color w:val="000000" w:themeColor="text1"/>
                <w:sz w:val="20"/>
                <w:szCs w:val="20"/>
              </w:rPr>
              <w:t xml:space="preserve">: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Windows 8.1 Pro 64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Управление безопасностью: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>HP Client Security (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в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комплект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поставки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входят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Credential Manager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и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Password Manager)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>Absolute Data Protect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Device Access Manager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с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F24092">
              <w:rPr>
                <w:bCs/>
                <w:color w:val="000000" w:themeColor="text1"/>
                <w:sz w:val="20"/>
                <w:szCs w:val="20"/>
              </w:rPr>
              <w:t>поддержкой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Just In Time Authentication</w:t>
            </w:r>
          </w:p>
          <w:p w:rsidR="00247064" w:rsidRPr="00453306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453306">
              <w:rPr>
                <w:bCs/>
                <w:color w:val="000000" w:themeColor="text1"/>
                <w:sz w:val="20"/>
                <w:szCs w:val="20"/>
                <w:lang w:val="en-US"/>
              </w:rPr>
              <w:t>Drive Encryption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>HP Trust Circles Standard</w:t>
            </w:r>
          </w:p>
          <w:p w:rsidR="00247064" w:rsidRPr="00453306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>Microsoft</w:t>
            </w:r>
            <w:r w:rsidRPr="0045330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F24092">
              <w:rPr>
                <w:bCs/>
                <w:color w:val="000000" w:themeColor="text1"/>
                <w:sz w:val="20"/>
                <w:szCs w:val="20"/>
                <w:lang w:val="en-US"/>
              </w:rPr>
              <w:t>Defender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TPM 1.2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NFC (коммуникация ближнего поля) с поддержкой Secure Element (при поставке функция отключена)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Размеры (</w:t>
            </w:r>
            <w:proofErr w:type="gramStart"/>
            <w:r w:rsidRPr="00F24092">
              <w:rPr>
                <w:bCs/>
                <w:color w:val="000000" w:themeColor="text1"/>
                <w:sz w:val="20"/>
                <w:szCs w:val="20"/>
              </w:rPr>
              <w:t>Ш</w:t>
            </w:r>
            <w:proofErr w:type="gramEnd"/>
            <w:r w:rsidRPr="00F24092">
              <w:rPr>
                <w:bCs/>
                <w:color w:val="000000" w:themeColor="text1"/>
                <w:sz w:val="20"/>
                <w:szCs w:val="20"/>
              </w:rPr>
              <w:t xml:space="preserve"> x Г x В)261 x 178 x 9,2 мм </w:t>
            </w:r>
          </w:p>
          <w:p w:rsidR="00247064" w:rsidRPr="00F24092" w:rsidRDefault="00247064" w:rsidP="00223831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Вес 680 г</w:t>
            </w:r>
          </w:p>
          <w:p w:rsidR="00247064" w:rsidRPr="00BD04B1" w:rsidRDefault="00247064" w:rsidP="00223831">
            <w:pPr>
              <w:spacing w:after="0"/>
              <w:rPr>
                <w:sz w:val="20"/>
                <w:szCs w:val="20"/>
              </w:rPr>
            </w:pPr>
            <w:r w:rsidRPr="00F24092">
              <w:rPr>
                <w:bCs/>
                <w:color w:val="000000" w:themeColor="text1"/>
                <w:sz w:val="20"/>
                <w:szCs w:val="20"/>
              </w:rPr>
              <w:t>В комплекте USB-адаптер для HP ElitePad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2383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8552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Default="0024706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Чехол HP для планшетного ПК HP ElitePad 1000 [F1M97AA]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86B11" w:rsidRDefault="00247064" w:rsidP="00223831">
            <w:pPr>
              <w:tabs>
                <w:tab w:val="left" w:pos="703"/>
              </w:tabs>
              <w:spacing w:after="0" w:line="240" w:lineRule="auto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86B11">
              <w:rPr>
                <w:rFonts w:asciiTheme="minorHAnsi" w:hAnsiTheme="minorHAnsi"/>
                <w:bCs/>
                <w:color w:val="000000" w:themeColor="text1"/>
                <w:sz w:val="20"/>
                <w:szCs w:val="20"/>
              </w:rPr>
              <w:t xml:space="preserve">Оригинальный чехол для  планшетного ПК </w:t>
            </w:r>
            <w:r w:rsidRPr="00886B11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HP</w:t>
            </w:r>
            <w:r w:rsidRPr="00886B1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886B11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ElitePad</w:t>
            </w:r>
            <w:r w:rsidRPr="00886B1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1000 </w:t>
            </w:r>
            <w:r w:rsidRPr="00886B11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G</w:t>
            </w:r>
            <w:r w:rsidRPr="00886B11">
              <w:rPr>
                <w:rFonts w:asciiTheme="minorHAnsi" w:hAnsiTheme="minorHAnsi"/>
                <w:color w:val="000000"/>
                <w:sz w:val="20"/>
                <w:szCs w:val="20"/>
              </w:rPr>
              <w:t>2 10.1"</w:t>
            </w:r>
          </w:p>
          <w:p w:rsidR="00247064" w:rsidRPr="00F739CE" w:rsidRDefault="00247064" w:rsidP="00886B11">
            <w:pPr>
              <w:pStyle w:val="DefinitionTerm"/>
              <w:rPr>
                <w:sz w:val="20"/>
                <w:szCs w:val="20"/>
              </w:rPr>
            </w:pPr>
            <w:r w:rsidRPr="00886B11">
              <w:rPr>
                <w:rFonts w:asciiTheme="minorHAnsi" w:hAnsiTheme="minorHAnsi"/>
                <w:sz w:val="20"/>
                <w:szCs w:val="20"/>
              </w:rPr>
              <w:t>Комплектация</w:t>
            </w:r>
            <w:proofErr w:type="gramStart"/>
            <w:r w:rsidRPr="00886B11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886B11">
              <w:rPr>
                <w:rFonts w:asciiTheme="minorHAnsi" w:hAnsiTheme="minorHAnsi"/>
                <w:sz w:val="20"/>
                <w:szCs w:val="20"/>
              </w:rPr>
              <w:t xml:space="preserve"> чехол; документация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85523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3B01ED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Графическая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станция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br/>
              <w:t>Z820 / 8.1 Pro 64 downgrade to  7 Pro 64 / 16GB / No Integrated Graphics / 1TB 7200 RPM  1st Hard Drive / Xeon E5-2620 v2 2.10Ghz 15MB 1600 6C 1st [WM622EA]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br/>
              <w:t xml:space="preserve"> 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147001">
              <w:rPr>
                <w:sz w:val="20"/>
                <w:szCs w:val="20"/>
                <w:lang w:val="en-US"/>
              </w:rPr>
              <w:t>Процессор Процессор Intel® Xeon® E5-2620 v2 (2,1 ГГц, 15 Мбайт кэш-памяти, 6 ядер)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147001">
              <w:rPr>
                <w:sz w:val="20"/>
                <w:szCs w:val="20"/>
                <w:lang w:val="en-US"/>
              </w:rPr>
              <w:t xml:space="preserve">Чипсет Intel® C602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147001">
              <w:rPr>
                <w:sz w:val="20"/>
                <w:szCs w:val="20"/>
                <w:lang w:val="en-US"/>
              </w:rPr>
              <w:t xml:space="preserve">Стандартный объем памяти16 Гбайт 1866 МГц DDR3 ECC Unbuffered RAM (4 x 4 Гбайта)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Слоты для памяти 16 слотов </w:t>
            </w:r>
            <w:r w:rsidRPr="00147001">
              <w:rPr>
                <w:sz w:val="20"/>
                <w:szCs w:val="20"/>
                <w:lang w:val="en-US"/>
              </w:rPr>
              <w:t>DIMM</w:t>
            </w:r>
            <w:r w:rsidRPr="00147001">
              <w:rPr>
                <w:sz w:val="20"/>
                <w:szCs w:val="20"/>
              </w:rPr>
              <w:t xml:space="preserve">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Внутренние дисковые отсеки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Четыре отсека 3.5"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Внешние дисковые отсеки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Три 13,3 см (5,25")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Внутренний диск</w:t>
            </w:r>
            <w:proofErr w:type="gramStart"/>
            <w:r w:rsidRPr="00147001">
              <w:rPr>
                <w:sz w:val="20"/>
                <w:szCs w:val="20"/>
              </w:rPr>
              <w:t>1</w:t>
            </w:r>
            <w:proofErr w:type="gramEnd"/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T</w:t>
            </w:r>
            <w:r w:rsidRPr="00147001">
              <w:rPr>
                <w:sz w:val="20"/>
                <w:szCs w:val="20"/>
              </w:rPr>
              <w:t xml:space="preserve">Б, 7200 об/мин </w:t>
            </w:r>
            <w:r w:rsidRPr="00147001">
              <w:rPr>
                <w:sz w:val="20"/>
                <w:szCs w:val="20"/>
                <w:lang w:val="en-US"/>
              </w:rPr>
              <w:t>SATA</w:t>
            </w:r>
            <w:r w:rsidRPr="00147001">
              <w:rPr>
                <w:sz w:val="20"/>
                <w:szCs w:val="20"/>
              </w:rPr>
              <w:t xml:space="preserve">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Контроллер хранилища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Встроенный интерфейс </w:t>
            </w:r>
            <w:r w:rsidRPr="00147001">
              <w:rPr>
                <w:sz w:val="20"/>
                <w:szCs w:val="20"/>
                <w:lang w:val="en-US"/>
              </w:rPr>
              <w:t>SATA</w:t>
            </w:r>
            <w:r w:rsidRPr="00147001">
              <w:rPr>
                <w:sz w:val="20"/>
                <w:szCs w:val="20"/>
              </w:rPr>
              <w:t xml:space="preserve"> 6,0 Гб/</w:t>
            </w:r>
            <w:proofErr w:type="gramStart"/>
            <w:r w:rsidRPr="00147001">
              <w:rPr>
                <w:sz w:val="20"/>
                <w:szCs w:val="20"/>
              </w:rPr>
              <w:t>с</w:t>
            </w:r>
            <w:proofErr w:type="gramEnd"/>
            <w:r w:rsidRPr="00147001">
              <w:rPr>
                <w:sz w:val="20"/>
                <w:szCs w:val="20"/>
              </w:rPr>
              <w:t xml:space="preserve">;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встроенный интерфейс </w:t>
            </w:r>
            <w:r w:rsidRPr="00147001">
              <w:rPr>
                <w:sz w:val="20"/>
                <w:szCs w:val="20"/>
                <w:lang w:val="en-US"/>
              </w:rPr>
              <w:t>SATA</w:t>
            </w:r>
            <w:r w:rsidRPr="00147001">
              <w:rPr>
                <w:sz w:val="20"/>
                <w:szCs w:val="20"/>
              </w:rPr>
              <w:t xml:space="preserve"> 3,0 Гб/</w:t>
            </w:r>
            <w:proofErr w:type="gramStart"/>
            <w:r w:rsidRPr="00147001">
              <w:rPr>
                <w:sz w:val="20"/>
                <w:szCs w:val="20"/>
              </w:rPr>
              <w:t>с</w:t>
            </w:r>
            <w:proofErr w:type="gramEnd"/>
            <w:r w:rsidRPr="00147001">
              <w:rPr>
                <w:sz w:val="20"/>
                <w:szCs w:val="20"/>
              </w:rPr>
              <w:t xml:space="preserve">;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встроенный контроллер </w:t>
            </w:r>
            <w:r w:rsidRPr="00147001">
              <w:rPr>
                <w:sz w:val="20"/>
                <w:szCs w:val="20"/>
                <w:lang w:val="en-US"/>
              </w:rPr>
              <w:t>LSI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SAS</w:t>
            </w:r>
            <w:r w:rsidRPr="00147001">
              <w:rPr>
                <w:sz w:val="20"/>
                <w:szCs w:val="20"/>
              </w:rPr>
              <w:t xml:space="preserve"> 2308;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плата </w:t>
            </w:r>
            <w:r w:rsidRPr="00147001">
              <w:rPr>
                <w:sz w:val="20"/>
                <w:szCs w:val="20"/>
                <w:lang w:val="en-US"/>
              </w:rPr>
              <w:t>LSI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MegaRAID</w:t>
            </w:r>
            <w:r w:rsidRPr="00147001">
              <w:rPr>
                <w:sz w:val="20"/>
                <w:szCs w:val="20"/>
              </w:rPr>
              <w:t>® 9260-8</w:t>
            </w:r>
            <w:r w:rsidRPr="00147001">
              <w:rPr>
                <w:sz w:val="20"/>
                <w:szCs w:val="20"/>
                <w:lang w:val="en-US"/>
              </w:rPr>
              <w:t>i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SAS</w:t>
            </w:r>
            <w:r w:rsidRPr="00147001">
              <w:rPr>
                <w:sz w:val="20"/>
                <w:szCs w:val="20"/>
              </w:rPr>
              <w:t xml:space="preserve"> 6 Гб/с </w:t>
            </w:r>
            <w:r w:rsidRPr="00147001">
              <w:rPr>
                <w:sz w:val="20"/>
                <w:szCs w:val="20"/>
                <w:lang w:val="en-US"/>
              </w:rPr>
              <w:t>ROC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RAID</w:t>
            </w:r>
            <w:r w:rsidRPr="00147001">
              <w:rPr>
                <w:sz w:val="20"/>
                <w:szCs w:val="20"/>
              </w:rPr>
              <w:t xml:space="preserve">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Оптический дисковод</w:t>
            </w:r>
            <w:proofErr w:type="gramStart"/>
            <w:r w:rsidRPr="00147001">
              <w:rPr>
                <w:sz w:val="20"/>
                <w:szCs w:val="20"/>
                <w:lang w:val="en-US"/>
              </w:rPr>
              <w:t>SATA</w:t>
            </w:r>
            <w:proofErr w:type="gramEnd"/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SuperMulti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DVD</w:t>
            </w:r>
            <w:r w:rsidRPr="00147001">
              <w:rPr>
                <w:sz w:val="20"/>
                <w:szCs w:val="20"/>
              </w:rPr>
              <w:t>+/-</w:t>
            </w:r>
            <w:r w:rsidRPr="00147001">
              <w:rPr>
                <w:sz w:val="20"/>
                <w:szCs w:val="20"/>
                <w:lang w:val="en-US"/>
              </w:rPr>
              <w:t>RW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Порты</w:t>
            </w:r>
            <w:proofErr w:type="gramStart"/>
            <w:r w:rsidRPr="00147001">
              <w:rPr>
                <w:sz w:val="20"/>
                <w:szCs w:val="20"/>
              </w:rPr>
              <w:t>4</w:t>
            </w:r>
            <w:proofErr w:type="gramEnd"/>
            <w:r w:rsidRPr="00147001">
              <w:rPr>
                <w:sz w:val="20"/>
                <w:szCs w:val="20"/>
              </w:rPr>
              <w:t xml:space="preserve"> разъема </w:t>
            </w:r>
            <w:r w:rsidRPr="00147001">
              <w:rPr>
                <w:sz w:val="20"/>
                <w:szCs w:val="20"/>
                <w:lang w:val="en-US"/>
              </w:rPr>
              <w:t>USB</w:t>
            </w:r>
            <w:r w:rsidRPr="00147001">
              <w:rPr>
                <w:sz w:val="20"/>
                <w:szCs w:val="20"/>
              </w:rPr>
              <w:t xml:space="preserve"> 3.0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5 разъемов </w:t>
            </w:r>
            <w:r w:rsidRPr="00147001">
              <w:rPr>
                <w:sz w:val="20"/>
                <w:szCs w:val="20"/>
                <w:lang w:val="en-US"/>
              </w:rPr>
              <w:t>USB</w:t>
            </w:r>
            <w:r w:rsidRPr="00147001">
              <w:rPr>
                <w:sz w:val="20"/>
                <w:szCs w:val="20"/>
              </w:rPr>
              <w:t xml:space="preserve"> 2.0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2 разъема </w:t>
            </w:r>
            <w:r w:rsidRPr="00147001">
              <w:rPr>
                <w:sz w:val="20"/>
                <w:szCs w:val="20"/>
                <w:lang w:val="en-US"/>
              </w:rPr>
              <w:t>IEEE</w:t>
            </w:r>
            <w:r w:rsidRPr="00147001">
              <w:rPr>
                <w:sz w:val="20"/>
                <w:szCs w:val="20"/>
              </w:rPr>
              <w:t xml:space="preserve"> 1394</w:t>
            </w:r>
            <w:r w:rsidRPr="00147001">
              <w:rPr>
                <w:sz w:val="20"/>
                <w:szCs w:val="20"/>
                <w:lang w:val="en-US"/>
              </w:rPr>
              <w:t>a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2 разъема для микрофона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1 линейный аудиовыход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1 разъем для наушников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1 линейный аудиовход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1 последовательный порт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2 разъема </w:t>
            </w:r>
            <w:r w:rsidRPr="00147001">
              <w:rPr>
                <w:sz w:val="20"/>
                <w:szCs w:val="20"/>
                <w:lang w:val="en-US"/>
              </w:rPr>
              <w:t>PS</w:t>
            </w:r>
            <w:r w:rsidRPr="00147001">
              <w:rPr>
                <w:sz w:val="20"/>
                <w:szCs w:val="20"/>
              </w:rPr>
              <w:t>/2 (клавиатура и мышь)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2 разъема </w:t>
            </w:r>
            <w:r w:rsidRPr="00147001">
              <w:rPr>
                <w:sz w:val="20"/>
                <w:szCs w:val="20"/>
                <w:lang w:val="en-US"/>
              </w:rPr>
              <w:t>RJ</w:t>
            </w:r>
            <w:r w:rsidRPr="00147001">
              <w:rPr>
                <w:sz w:val="20"/>
                <w:szCs w:val="20"/>
              </w:rPr>
              <w:t xml:space="preserve">-45 для встроенного контроллера </w:t>
            </w:r>
            <w:r w:rsidRPr="00147001">
              <w:rPr>
                <w:sz w:val="20"/>
                <w:szCs w:val="20"/>
                <w:lang w:val="en-US"/>
              </w:rPr>
              <w:t>Gigabit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LAN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1 устройство чтения карт памяти "22 в 1";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147001">
              <w:rPr>
                <w:sz w:val="20"/>
                <w:szCs w:val="20"/>
              </w:rPr>
              <w:t xml:space="preserve">((Карта </w:t>
            </w:r>
            <w:r w:rsidRPr="00147001">
              <w:rPr>
                <w:sz w:val="20"/>
                <w:szCs w:val="20"/>
                <w:lang w:val="en-US"/>
              </w:rPr>
              <w:t>PCIe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HP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Thunderbolt</w:t>
            </w:r>
            <w:r w:rsidRPr="00147001">
              <w:rPr>
                <w:sz w:val="20"/>
                <w:szCs w:val="20"/>
              </w:rPr>
              <w:t xml:space="preserve">-2, 1 порт (дополнительно); Карта </w:t>
            </w:r>
            <w:r w:rsidRPr="00147001">
              <w:rPr>
                <w:sz w:val="20"/>
                <w:szCs w:val="20"/>
                <w:lang w:val="en-US"/>
              </w:rPr>
              <w:t>HP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IEEE</w:t>
            </w:r>
            <w:r w:rsidRPr="00147001">
              <w:rPr>
                <w:sz w:val="20"/>
                <w:szCs w:val="20"/>
              </w:rPr>
              <w:t xml:space="preserve"> 1394</w:t>
            </w:r>
            <w:r w:rsidRPr="00147001">
              <w:rPr>
                <w:sz w:val="20"/>
                <w:szCs w:val="20"/>
                <w:lang w:val="en-US"/>
              </w:rPr>
              <w:t>b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FireWire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PCIe</w:t>
            </w:r>
            <w:r w:rsidRPr="00147001">
              <w:rPr>
                <w:sz w:val="20"/>
                <w:szCs w:val="20"/>
              </w:rPr>
              <w:t xml:space="preserve"> (дополнительно); 6 внутренних портов </w:t>
            </w:r>
            <w:r w:rsidRPr="00147001">
              <w:rPr>
                <w:sz w:val="20"/>
                <w:szCs w:val="20"/>
                <w:lang w:val="en-US"/>
              </w:rPr>
              <w:t>USB</w:t>
            </w:r>
            <w:r w:rsidRPr="00147001">
              <w:rPr>
                <w:sz w:val="20"/>
                <w:szCs w:val="20"/>
              </w:rPr>
              <w:t xml:space="preserve"> 2.0 (3 отдельных разъема 2 </w:t>
            </w:r>
            <w:r w:rsidRPr="00147001">
              <w:rPr>
                <w:sz w:val="20"/>
                <w:szCs w:val="20"/>
                <w:lang w:val="en-US"/>
              </w:rPr>
              <w:t>x</w:t>
            </w:r>
            <w:r w:rsidRPr="00147001">
              <w:rPr>
                <w:sz w:val="20"/>
                <w:szCs w:val="20"/>
              </w:rPr>
              <w:t xml:space="preserve"> 5);)</w:t>
            </w:r>
            <w:proofErr w:type="gramEnd"/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Слоты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3 слота </w:t>
            </w:r>
            <w:r w:rsidRPr="00147001">
              <w:rPr>
                <w:sz w:val="20"/>
                <w:szCs w:val="20"/>
                <w:lang w:val="en-US"/>
              </w:rPr>
              <w:t>PCIe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Gen</w:t>
            </w:r>
            <w:r w:rsidRPr="00147001">
              <w:rPr>
                <w:sz w:val="20"/>
                <w:szCs w:val="20"/>
              </w:rPr>
              <w:t xml:space="preserve">3 </w:t>
            </w:r>
            <w:r w:rsidRPr="00147001">
              <w:rPr>
                <w:sz w:val="20"/>
                <w:szCs w:val="20"/>
                <w:lang w:val="en-US"/>
              </w:rPr>
              <w:t>x</w:t>
            </w:r>
            <w:r w:rsidRPr="00147001">
              <w:rPr>
                <w:sz w:val="20"/>
                <w:szCs w:val="20"/>
              </w:rPr>
              <w:t>16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1 слот </w:t>
            </w:r>
            <w:r w:rsidRPr="00147001">
              <w:rPr>
                <w:sz w:val="20"/>
                <w:szCs w:val="20"/>
                <w:lang w:val="en-US"/>
              </w:rPr>
              <w:t>PCIe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Gen</w:t>
            </w:r>
            <w:r w:rsidRPr="00147001">
              <w:rPr>
                <w:sz w:val="20"/>
                <w:szCs w:val="20"/>
              </w:rPr>
              <w:t xml:space="preserve">3 </w:t>
            </w:r>
            <w:r w:rsidRPr="00147001">
              <w:rPr>
                <w:sz w:val="20"/>
                <w:szCs w:val="20"/>
                <w:lang w:val="en-US"/>
              </w:rPr>
              <w:t>x</w:t>
            </w:r>
            <w:r w:rsidRPr="00147001">
              <w:rPr>
                <w:sz w:val="20"/>
                <w:szCs w:val="20"/>
              </w:rPr>
              <w:t>8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147001">
              <w:rPr>
                <w:sz w:val="20"/>
                <w:szCs w:val="20"/>
                <w:lang w:val="en-US"/>
              </w:rPr>
              <w:t>1 слот PCIe Gen3 x4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147001">
              <w:rPr>
                <w:sz w:val="20"/>
                <w:szCs w:val="20"/>
                <w:lang w:val="en-US"/>
              </w:rPr>
              <w:t>1 слот PCIe Gen2 x4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1 слот </w:t>
            </w:r>
            <w:r w:rsidRPr="00147001">
              <w:rPr>
                <w:sz w:val="20"/>
                <w:szCs w:val="20"/>
                <w:lang w:val="en-US"/>
              </w:rPr>
              <w:t>PCI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(Разъемы </w:t>
            </w:r>
            <w:r w:rsidRPr="00147001">
              <w:rPr>
                <w:sz w:val="20"/>
                <w:szCs w:val="20"/>
                <w:lang w:val="en-US"/>
              </w:rPr>
              <w:t>PCIe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x</w:t>
            </w:r>
            <w:r w:rsidRPr="00147001">
              <w:rPr>
                <w:sz w:val="20"/>
                <w:szCs w:val="20"/>
              </w:rPr>
              <w:t xml:space="preserve">8 расширяемые, что позволяет установить карту </w:t>
            </w:r>
            <w:r w:rsidRPr="00147001">
              <w:rPr>
                <w:sz w:val="20"/>
                <w:szCs w:val="20"/>
                <w:lang w:val="en-US"/>
              </w:rPr>
              <w:t>PCIe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x</w:t>
            </w:r>
            <w:r w:rsidRPr="00147001">
              <w:rPr>
                <w:sz w:val="20"/>
                <w:szCs w:val="20"/>
              </w:rPr>
              <w:t>16 в слот.)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Сетевой интерфейс</w:t>
            </w:r>
            <w:proofErr w:type="gramStart"/>
            <w:r w:rsidRPr="00147001">
              <w:rPr>
                <w:sz w:val="20"/>
                <w:szCs w:val="20"/>
                <w:lang w:val="en-US"/>
              </w:rPr>
              <w:t>Intel</w:t>
            </w:r>
            <w:proofErr w:type="gramEnd"/>
            <w:r w:rsidRPr="00147001">
              <w:rPr>
                <w:sz w:val="20"/>
                <w:szCs w:val="20"/>
              </w:rPr>
              <w:t xml:space="preserve"> 82579</w:t>
            </w:r>
            <w:r w:rsidRPr="00147001">
              <w:rPr>
                <w:sz w:val="20"/>
                <w:szCs w:val="20"/>
                <w:lang w:val="en-US"/>
              </w:rPr>
              <w:t>LM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PCIe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Dual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GbE</w:t>
            </w:r>
            <w:r w:rsidRPr="00147001">
              <w:rPr>
                <w:sz w:val="20"/>
                <w:szCs w:val="20"/>
              </w:rPr>
              <w:t xml:space="preserve">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Аудио Встроенная звуковая карта </w:t>
            </w:r>
            <w:r w:rsidRPr="00147001">
              <w:rPr>
                <w:sz w:val="20"/>
                <w:szCs w:val="20"/>
                <w:lang w:val="en-US"/>
              </w:rPr>
              <w:t>Realtek</w:t>
            </w:r>
            <w:r w:rsidRPr="00147001">
              <w:rPr>
                <w:sz w:val="20"/>
                <w:szCs w:val="20"/>
              </w:rPr>
              <w:t xml:space="preserve"> </w:t>
            </w:r>
            <w:r w:rsidRPr="00147001">
              <w:rPr>
                <w:sz w:val="20"/>
                <w:szCs w:val="20"/>
                <w:lang w:val="en-US"/>
              </w:rPr>
              <w:t>ALC</w:t>
            </w:r>
            <w:r w:rsidRPr="00147001">
              <w:rPr>
                <w:sz w:val="20"/>
                <w:szCs w:val="20"/>
              </w:rPr>
              <w:t xml:space="preserve">262 с поддержкой звука высокой четкости;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Питание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Блок питания мощностью 1125 Вт с КПД 90% и активной коррекцией коэффициента мощности в широком диапазоне </w:t>
            </w:r>
          </w:p>
          <w:p w:rsidR="00147001" w:rsidRP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</w:p>
          <w:p w:rsidR="00247064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Форм-фактор </w:t>
            </w:r>
            <w:r w:rsidRPr="00147001">
              <w:rPr>
                <w:sz w:val="20"/>
                <w:szCs w:val="20"/>
                <w:lang w:val="en-US"/>
              </w:rPr>
              <w:t>Minitower</w:t>
            </w:r>
            <w:r w:rsidRPr="00147001">
              <w:rPr>
                <w:sz w:val="20"/>
                <w:szCs w:val="20"/>
              </w:rPr>
              <w:t xml:space="preserve"> с возможностью установки в стойку</w:t>
            </w:r>
          </w:p>
          <w:p w:rsidR="00147001" w:rsidRDefault="00147001" w:rsidP="00147001">
            <w:pPr>
              <w:spacing w:after="0" w:line="240" w:lineRule="auto"/>
              <w:rPr>
                <w:sz w:val="20"/>
                <w:szCs w:val="20"/>
              </w:rPr>
            </w:pPr>
          </w:p>
          <w:p w:rsidR="00147001" w:rsidRPr="00147001" w:rsidRDefault="00147001" w:rsidP="00147001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147001">
              <w:rPr>
                <w:b/>
                <w:sz w:val="20"/>
                <w:szCs w:val="20"/>
              </w:rPr>
              <w:t xml:space="preserve">Графическая станция поставляется в сборе с компонентами п. 22-26. 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147001" w:rsidRDefault="00147001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247064" w:rsidRPr="008552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22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Default="0024706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Процессор Z820 Xeon E5-2620 v2 2.1 1600 6C CPU2 [E2Q86AA] 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80AB5" w:rsidRDefault="00147001" w:rsidP="000225A3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Дополнительный процессор для графической станции п.21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855231" w:rsidRDefault="00E151CE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247064" w:rsidRPr="008552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Default="0024706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Модуль памяти HP 4GB (1x4GB) DDR3-1866 ECC RAM [E2Q91AA]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0B68FE" w:rsidRDefault="00147001" w:rsidP="00147001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Дополнительные модули памяти для графической станции п.21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855231" w:rsidRDefault="00E151CE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247064" w:rsidRPr="008552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Default="0024706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Жесткий диск HP 256GB SATA SSD[A3D26AA]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7001" w:rsidRDefault="00147001" w:rsidP="00147001">
            <w:pPr>
              <w:spacing w:after="0" w:line="240" w:lineRule="auto"/>
            </w:pPr>
            <w:r>
              <w:t xml:space="preserve">Тип SSD </w:t>
            </w:r>
          </w:p>
          <w:p w:rsidR="00147001" w:rsidRDefault="00147001" w:rsidP="00147001">
            <w:pPr>
              <w:spacing w:after="0" w:line="240" w:lineRule="auto"/>
            </w:pPr>
            <w:r>
              <w:t xml:space="preserve">Поддержка секторов размером 4 Кб есть </w:t>
            </w:r>
          </w:p>
          <w:p w:rsidR="00147001" w:rsidRDefault="00147001" w:rsidP="00147001">
            <w:pPr>
              <w:spacing w:after="0" w:line="240" w:lineRule="auto"/>
            </w:pPr>
            <w:r>
              <w:t xml:space="preserve">Назначение для настольного компьютера </w:t>
            </w:r>
          </w:p>
          <w:p w:rsidR="00147001" w:rsidRDefault="00147001" w:rsidP="00147001">
            <w:pPr>
              <w:spacing w:after="0" w:line="240" w:lineRule="auto"/>
            </w:pPr>
            <w:r>
              <w:t>Характеристики накопителя</w:t>
            </w:r>
          </w:p>
          <w:p w:rsidR="00147001" w:rsidRDefault="00147001" w:rsidP="00147001">
            <w:pPr>
              <w:spacing w:after="0" w:line="240" w:lineRule="auto"/>
            </w:pPr>
            <w:r>
              <w:t xml:space="preserve">Объем 256 Гб </w:t>
            </w:r>
          </w:p>
          <w:p w:rsidR="00147001" w:rsidRDefault="00147001" w:rsidP="00147001">
            <w:pPr>
              <w:spacing w:after="0" w:line="240" w:lineRule="auto"/>
            </w:pPr>
            <w:r>
              <w:t>Интерфейс</w:t>
            </w:r>
          </w:p>
          <w:p w:rsidR="00147001" w:rsidRDefault="00147001" w:rsidP="00147001">
            <w:pPr>
              <w:spacing w:after="0" w:line="240" w:lineRule="auto"/>
            </w:pPr>
            <w:r>
              <w:t xml:space="preserve">Подключение SATA 3Gb/s </w:t>
            </w:r>
          </w:p>
          <w:p w:rsidR="00247064" w:rsidRDefault="00147001" w:rsidP="00147001">
            <w:pPr>
              <w:spacing w:after="0" w:line="240" w:lineRule="auto"/>
            </w:pPr>
            <w:r>
              <w:t>Внешняя скорость передачи данных 300 Мб/</w:t>
            </w:r>
            <w:proofErr w:type="gramStart"/>
            <w:r>
              <w:t>с</w:t>
            </w:r>
            <w:proofErr w:type="gramEnd"/>
          </w:p>
          <w:p w:rsidR="00147001" w:rsidRPr="005A64F3" w:rsidRDefault="00147001" w:rsidP="00147001">
            <w:pPr>
              <w:spacing w:after="0" w:line="240" w:lineRule="auto"/>
            </w:pPr>
            <w:r>
              <w:rPr>
                <w:rFonts w:cs="Tahoma"/>
                <w:color w:val="000000"/>
                <w:sz w:val="20"/>
                <w:szCs w:val="20"/>
              </w:rPr>
              <w:t>Дополнительный  диск для графической станции п.21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855231" w:rsidRDefault="00E151CE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247064" w:rsidRPr="000B68FE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Default="0024706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Видеокарта NVIDIA Quadro K5000 4GB GFX [C2J95AA]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7001" w:rsidRPr="00147001" w:rsidRDefault="00147001" w:rsidP="00147001">
            <w:pPr>
              <w:spacing w:after="0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Интерфейс:  PCI-E 2.0</w:t>
            </w:r>
          </w:p>
          <w:p w:rsidR="00147001" w:rsidRPr="00147001" w:rsidRDefault="00147001" w:rsidP="00147001">
            <w:pPr>
              <w:spacing w:after="0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Видеочипсет: nVidia Quadro K5000</w:t>
            </w:r>
          </w:p>
          <w:p w:rsidR="00147001" w:rsidRPr="00147001" w:rsidRDefault="00147001" w:rsidP="00147001">
            <w:pPr>
              <w:spacing w:after="0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Объем видеопамяти: 4 Гб</w:t>
            </w:r>
          </w:p>
          <w:p w:rsidR="00147001" w:rsidRPr="00147001" w:rsidRDefault="00147001" w:rsidP="00147001">
            <w:pPr>
              <w:spacing w:after="0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Тип видеопамяти: GDDR5</w:t>
            </w:r>
          </w:p>
          <w:p w:rsidR="00147001" w:rsidRPr="00147001" w:rsidRDefault="00147001" w:rsidP="00147001">
            <w:pPr>
              <w:spacing w:after="0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Максимальное разрешение: 2560 х 1600</w:t>
            </w:r>
          </w:p>
          <w:p w:rsidR="00147001" w:rsidRPr="00147001" w:rsidRDefault="00147001" w:rsidP="00147001">
            <w:pPr>
              <w:spacing w:after="0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Поддержка технологий: DirectX 11/OpenGL 4.3</w:t>
            </w:r>
          </w:p>
          <w:p w:rsidR="00147001" w:rsidRPr="00147001" w:rsidRDefault="00147001" w:rsidP="00147001">
            <w:pPr>
              <w:spacing w:after="0"/>
              <w:rPr>
                <w:sz w:val="20"/>
                <w:szCs w:val="20"/>
                <w:lang w:val="en-US"/>
              </w:rPr>
            </w:pPr>
            <w:r w:rsidRPr="00147001">
              <w:rPr>
                <w:sz w:val="20"/>
                <w:szCs w:val="20"/>
              </w:rPr>
              <w:t>Разъемы</w:t>
            </w:r>
            <w:r w:rsidRPr="00147001">
              <w:rPr>
                <w:sz w:val="20"/>
                <w:szCs w:val="20"/>
                <w:lang w:val="en-US"/>
              </w:rPr>
              <w:t xml:space="preserve"> DVI: 2</w:t>
            </w:r>
          </w:p>
          <w:p w:rsidR="00147001" w:rsidRPr="00147001" w:rsidRDefault="00147001" w:rsidP="00147001">
            <w:pPr>
              <w:spacing w:after="0"/>
              <w:rPr>
                <w:sz w:val="20"/>
                <w:szCs w:val="20"/>
                <w:lang w:val="en-US"/>
              </w:rPr>
            </w:pPr>
            <w:r w:rsidRPr="00147001">
              <w:rPr>
                <w:sz w:val="20"/>
                <w:szCs w:val="20"/>
              </w:rPr>
              <w:t>Разъемов</w:t>
            </w:r>
            <w:r w:rsidRPr="00147001">
              <w:rPr>
                <w:sz w:val="20"/>
                <w:szCs w:val="20"/>
                <w:lang w:val="en-US"/>
              </w:rPr>
              <w:t xml:space="preserve"> Display Port: 2</w:t>
            </w:r>
          </w:p>
          <w:p w:rsidR="00147001" w:rsidRPr="00147001" w:rsidRDefault="00147001" w:rsidP="00147001">
            <w:pPr>
              <w:spacing w:after="0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Длина видеокарты: 267 мм</w:t>
            </w:r>
          </w:p>
          <w:p w:rsidR="00147001" w:rsidRPr="00147001" w:rsidRDefault="00147001" w:rsidP="00147001">
            <w:pPr>
              <w:spacing w:after="0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 xml:space="preserve">Система охлаждения: </w:t>
            </w:r>
            <w:proofErr w:type="gramStart"/>
            <w:r w:rsidRPr="00147001">
              <w:rPr>
                <w:sz w:val="20"/>
                <w:szCs w:val="20"/>
              </w:rPr>
              <w:t>активное</w:t>
            </w:r>
            <w:proofErr w:type="gramEnd"/>
            <w:r w:rsidRPr="00147001">
              <w:rPr>
                <w:sz w:val="20"/>
                <w:szCs w:val="20"/>
              </w:rPr>
              <w:t xml:space="preserve"> (радиатор и один вентилятор)</w:t>
            </w:r>
          </w:p>
          <w:p w:rsidR="00147001" w:rsidRPr="00147001" w:rsidRDefault="00147001" w:rsidP="00147001">
            <w:pPr>
              <w:spacing w:after="0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Ширина видеокарты: двухслотовая система охлаждения</w:t>
            </w:r>
          </w:p>
          <w:p w:rsidR="00247064" w:rsidRDefault="00147001" w:rsidP="00147001">
            <w:pPr>
              <w:spacing w:after="0"/>
              <w:rPr>
                <w:sz w:val="20"/>
                <w:szCs w:val="20"/>
              </w:rPr>
            </w:pPr>
            <w:r w:rsidRPr="00147001">
              <w:rPr>
                <w:sz w:val="20"/>
                <w:szCs w:val="20"/>
              </w:rPr>
              <w:t>Особенности: подходит для рабочих станций HP Z400/Z600/Z800 серий</w:t>
            </w:r>
          </w:p>
          <w:p w:rsidR="00147001" w:rsidRPr="000B68FE" w:rsidRDefault="00147001" w:rsidP="00147001">
            <w:pPr>
              <w:spacing w:after="0"/>
              <w:rPr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Видеокарта для графической станции п.21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880AB5" w:rsidRDefault="00E151CE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247064" w:rsidRPr="003B01ED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Графический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процессор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NVIDIA Tesla K20 Computer Processor [C2J97AA]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7001" w:rsidRPr="00147001" w:rsidRDefault="00147001" w:rsidP="00147001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147001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GPU-ускоритель NVIDIA Tesla </w:t>
            </w:r>
          </w:p>
          <w:p w:rsidR="00147001" w:rsidRPr="00147001" w:rsidRDefault="00147001" w:rsidP="00147001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147001">
              <w:rPr>
                <w:rFonts w:asciiTheme="minorHAnsi" w:hAnsiTheme="minorHAnsi"/>
                <w:sz w:val="20"/>
                <w:szCs w:val="20"/>
              </w:rPr>
              <w:t xml:space="preserve">Совместимость аппаратного обеспечения </w:t>
            </w:r>
          </w:p>
          <w:p w:rsidR="00147001" w:rsidRPr="00147001" w:rsidRDefault="00147001" w:rsidP="00147001">
            <w:pPr>
              <w:pStyle w:val="DefinitionList"/>
              <w:rPr>
                <w:rFonts w:asciiTheme="minorHAnsi" w:hAnsiTheme="minorHAnsi"/>
                <w:sz w:val="20"/>
                <w:szCs w:val="20"/>
              </w:rPr>
            </w:pPr>
            <w:r w:rsidRPr="00147001">
              <w:rPr>
                <w:rFonts w:asciiTheme="minorHAnsi" w:hAnsiTheme="minorHAnsi"/>
                <w:sz w:val="20"/>
                <w:szCs w:val="20"/>
              </w:rPr>
              <w:t xml:space="preserve">GPU-ускоритель NVIDIA Tesla K20 поддерживается на следующих персональных рабочих станциях HP:Z820Z820 с блоком питания 1125 Вт,Z620Z620, Z420Z420 </w:t>
            </w:r>
          </w:p>
          <w:p w:rsidR="00147001" w:rsidRPr="00147001" w:rsidRDefault="00147001" w:rsidP="00147001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147001">
              <w:rPr>
                <w:rFonts w:asciiTheme="minorHAnsi" w:hAnsiTheme="minorHAnsi"/>
                <w:sz w:val="20"/>
                <w:szCs w:val="20"/>
              </w:rPr>
              <w:t>Размеры (</w:t>
            </w:r>
            <w:proofErr w:type="gramStart"/>
            <w:r w:rsidRPr="00147001">
              <w:rPr>
                <w:rFonts w:asciiTheme="minorHAnsi" w:hAnsiTheme="minorHAnsi"/>
                <w:sz w:val="20"/>
                <w:szCs w:val="20"/>
              </w:rPr>
              <w:t>Ш</w:t>
            </w:r>
            <w:proofErr w:type="gramEnd"/>
            <w:r w:rsidRPr="00147001">
              <w:rPr>
                <w:rFonts w:asciiTheme="minorHAnsi" w:hAnsiTheme="minorHAnsi"/>
                <w:sz w:val="20"/>
                <w:szCs w:val="20"/>
              </w:rPr>
              <w:t xml:space="preserve"> x Г x В)</w:t>
            </w:r>
          </w:p>
          <w:p w:rsidR="00147001" w:rsidRPr="00147001" w:rsidRDefault="00147001" w:rsidP="00147001">
            <w:pPr>
              <w:pStyle w:val="DefinitionList"/>
              <w:rPr>
                <w:rFonts w:asciiTheme="minorHAnsi" w:hAnsiTheme="minorHAnsi"/>
                <w:sz w:val="20"/>
                <w:szCs w:val="20"/>
              </w:rPr>
            </w:pPr>
            <w:r w:rsidRPr="00147001">
              <w:rPr>
                <w:rFonts w:asciiTheme="minorHAnsi" w:hAnsiTheme="minorHAnsi"/>
                <w:sz w:val="20"/>
                <w:szCs w:val="20"/>
              </w:rPr>
              <w:t xml:space="preserve">11,09 x 26,67 см </w:t>
            </w:r>
          </w:p>
          <w:p w:rsidR="00147001" w:rsidRPr="00147001" w:rsidRDefault="00147001" w:rsidP="00147001">
            <w:pPr>
              <w:pStyle w:val="DefinitionTerm"/>
              <w:rPr>
                <w:rFonts w:asciiTheme="minorHAnsi" w:hAnsiTheme="minorHAnsi"/>
                <w:sz w:val="20"/>
                <w:szCs w:val="20"/>
              </w:rPr>
            </w:pPr>
            <w:r w:rsidRPr="00147001">
              <w:rPr>
                <w:rFonts w:asciiTheme="minorHAnsi" w:hAnsiTheme="minorHAnsi"/>
                <w:sz w:val="20"/>
                <w:szCs w:val="20"/>
              </w:rPr>
              <w:t xml:space="preserve">Комплектация </w:t>
            </w:r>
          </w:p>
          <w:p w:rsidR="00147001" w:rsidRPr="00147001" w:rsidRDefault="00147001" w:rsidP="00147001">
            <w:pPr>
              <w:pStyle w:val="DefinitionList"/>
              <w:rPr>
                <w:rFonts w:asciiTheme="minorHAnsi" w:hAnsiTheme="minorHAnsi"/>
                <w:sz w:val="20"/>
                <w:szCs w:val="20"/>
              </w:rPr>
            </w:pPr>
            <w:r w:rsidRPr="00147001">
              <w:rPr>
                <w:rFonts w:asciiTheme="minorHAnsi" w:hAnsiTheme="minorHAnsi"/>
                <w:sz w:val="20"/>
                <w:szCs w:val="20"/>
              </w:rPr>
              <w:t xml:space="preserve">Графический ускоритель NVIDIA Tesla K20;кабель-разветвитель, адаптер питания видеокарты, документация </w:t>
            </w:r>
          </w:p>
          <w:p w:rsidR="00247064" w:rsidRPr="00147001" w:rsidRDefault="00147001" w:rsidP="000225A3">
            <w:pPr>
              <w:spacing w:after="0"/>
              <w:rPr>
                <w:sz w:val="20"/>
                <w:szCs w:val="20"/>
              </w:rPr>
            </w:pPr>
            <w:r w:rsidRPr="00147001">
              <w:rPr>
                <w:rFonts w:asciiTheme="minorHAnsi" w:hAnsiTheme="minorHAnsi" w:cs="Tahoma"/>
                <w:sz w:val="20"/>
                <w:szCs w:val="20"/>
              </w:rPr>
              <w:t>Графический процессор</w:t>
            </w:r>
            <w:r w:rsidRPr="00147001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для графической станции п.21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AE3E81" w:rsidRDefault="00E151CE" w:rsidP="000225A3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247064" w:rsidRPr="003B01ED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Внутренний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HDD (2</w:t>
            </w:r>
            <w:r>
              <w:rPr>
                <w:rFonts w:ascii="Tahoma" w:hAnsi="Tahoma" w:cs="Tahoma"/>
                <w:sz w:val="20"/>
                <w:szCs w:val="20"/>
              </w:rPr>
              <w:t>Тб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) SEAGATE Barracuda ST2000DM001  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1FC3" w:rsidRPr="00544EBF" w:rsidRDefault="00551FC3" w:rsidP="00551FC3">
            <w:pPr>
              <w:spacing w:after="0"/>
              <w:rPr>
                <w:sz w:val="20"/>
                <w:szCs w:val="20"/>
              </w:rPr>
            </w:pPr>
            <w:r w:rsidRPr="00544EBF">
              <w:rPr>
                <w:sz w:val="20"/>
                <w:szCs w:val="20"/>
              </w:rPr>
              <w:t>Тип жесткого диска: HDD</w:t>
            </w:r>
          </w:p>
          <w:p w:rsidR="00551FC3" w:rsidRPr="00544EBF" w:rsidRDefault="00551FC3" w:rsidP="00551FC3">
            <w:pPr>
              <w:spacing w:after="0"/>
              <w:rPr>
                <w:sz w:val="20"/>
                <w:szCs w:val="20"/>
              </w:rPr>
            </w:pPr>
            <w:r w:rsidRPr="00544EBF">
              <w:rPr>
                <w:sz w:val="20"/>
                <w:szCs w:val="20"/>
              </w:rPr>
              <w:t>Форм-фактор: 3.5 "</w:t>
            </w:r>
          </w:p>
          <w:p w:rsidR="00551FC3" w:rsidRPr="00544EBF" w:rsidRDefault="00551FC3" w:rsidP="00551FC3">
            <w:pPr>
              <w:spacing w:after="0"/>
              <w:rPr>
                <w:sz w:val="20"/>
                <w:szCs w:val="20"/>
              </w:rPr>
            </w:pPr>
            <w:r w:rsidRPr="00544EBF">
              <w:rPr>
                <w:sz w:val="20"/>
                <w:szCs w:val="20"/>
              </w:rPr>
              <w:t>Объем накопителя: 2 Тб</w:t>
            </w:r>
          </w:p>
          <w:p w:rsidR="00551FC3" w:rsidRPr="00544EBF" w:rsidRDefault="00551FC3" w:rsidP="00551FC3">
            <w:pPr>
              <w:spacing w:after="0"/>
              <w:rPr>
                <w:sz w:val="20"/>
                <w:szCs w:val="20"/>
              </w:rPr>
            </w:pPr>
            <w:r w:rsidRPr="00544EBF">
              <w:rPr>
                <w:sz w:val="20"/>
                <w:szCs w:val="20"/>
              </w:rPr>
              <w:t>Интерфейс: SATA III</w:t>
            </w:r>
          </w:p>
          <w:p w:rsidR="00551FC3" w:rsidRPr="00544EBF" w:rsidRDefault="00551FC3" w:rsidP="00551FC3">
            <w:pPr>
              <w:spacing w:after="0"/>
              <w:rPr>
                <w:sz w:val="20"/>
                <w:szCs w:val="20"/>
              </w:rPr>
            </w:pPr>
            <w:r w:rsidRPr="00544EBF">
              <w:rPr>
                <w:sz w:val="20"/>
                <w:szCs w:val="20"/>
              </w:rPr>
              <w:t>Буферная память: 64 Мб</w:t>
            </w:r>
          </w:p>
          <w:p w:rsidR="00247064" w:rsidRPr="00551FC3" w:rsidRDefault="00551FC3" w:rsidP="00551FC3">
            <w:pPr>
              <w:spacing w:after="0"/>
              <w:rPr>
                <w:sz w:val="20"/>
                <w:szCs w:val="20"/>
              </w:rPr>
            </w:pPr>
            <w:r w:rsidRPr="00544EBF">
              <w:rPr>
                <w:sz w:val="20"/>
                <w:szCs w:val="20"/>
              </w:rPr>
              <w:t xml:space="preserve">Скорость вращения шпинделя: 7200 </w:t>
            </w:r>
            <w:proofErr w:type="gramStart"/>
            <w:r w:rsidRPr="00544EBF">
              <w:rPr>
                <w:sz w:val="20"/>
                <w:szCs w:val="20"/>
              </w:rPr>
              <w:t>об</w:t>
            </w:r>
            <w:proofErr w:type="gramEnd"/>
            <w:r w:rsidRPr="00544EBF">
              <w:rPr>
                <w:sz w:val="20"/>
                <w:szCs w:val="20"/>
              </w:rPr>
              <w:t>/мин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551FC3" w:rsidRDefault="00551FC3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bCs/>
                <w:color w:val="000000"/>
                <w:sz w:val="20"/>
                <w:szCs w:val="20"/>
              </w:rPr>
              <w:t xml:space="preserve"> года</w:t>
            </w:r>
          </w:p>
        </w:tc>
      </w:tr>
      <w:tr w:rsidR="00247064" w:rsidRPr="000B68FE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4A6798" w:rsidRDefault="00247064" w:rsidP="00551FC3">
            <w:pPr>
              <w:rPr>
                <w:rFonts w:ascii="Tahoma" w:hAnsi="Tahoma" w:cs="Tahoma"/>
                <w:sz w:val="20"/>
                <w:szCs w:val="20"/>
              </w:rPr>
            </w:pPr>
            <w:r w:rsidRPr="00551FC3">
              <w:rPr>
                <w:rFonts w:ascii="Tahoma" w:hAnsi="Tahoma" w:cs="Tahoma"/>
                <w:sz w:val="20"/>
                <w:szCs w:val="20"/>
              </w:rPr>
              <w:t>Внешний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51FC3">
              <w:rPr>
                <w:rFonts w:ascii="Tahoma" w:hAnsi="Tahoma" w:cs="Tahoma"/>
                <w:sz w:val="20"/>
                <w:szCs w:val="20"/>
              </w:rPr>
              <w:t>жесткий</w:t>
            </w:r>
            <w:r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51FC3">
              <w:rPr>
                <w:rFonts w:ascii="Tahoma" w:hAnsi="Tahoma" w:cs="Tahoma"/>
                <w:sz w:val="20"/>
                <w:szCs w:val="20"/>
              </w:rPr>
              <w:t>диск</w:t>
            </w:r>
            <w:r w:rsidR="00551FC3" w:rsidRPr="004A6798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="00551FC3" w:rsidRPr="00551FC3">
              <w:rPr>
                <w:rFonts w:ascii="Tahoma" w:hAnsi="Tahoma" w:cs="Tahoma"/>
                <w:sz w:val="20"/>
                <w:szCs w:val="20"/>
                <w:lang w:val="en-US"/>
              </w:rPr>
              <w:t>SEAGATE</w:t>
            </w:r>
            <w:r w:rsidR="00551FC3"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51FC3" w:rsidRPr="00551FC3">
              <w:rPr>
                <w:rFonts w:ascii="Tahoma" w:hAnsi="Tahoma" w:cs="Tahoma"/>
                <w:sz w:val="20"/>
                <w:szCs w:val="20"/>
                <w:lang w:val="en-US"/>
              </w:rPr>
              <w:t>Expansion</w:t>
            </w:r>
            <w:r w:rsidR="00551FC3" w:rsidRPr="004A679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4A6798">
              <w:rPr>
                <w:rFonts w:ascii="Tahoma" w:hAnsi="Tahoma" w:cs="Tahoma"/>
                <w:sz w:val="20"/>
                <w:szCs w:val="20"/>
              </w:rPr>
              <w:t xml:space="preserve"> 1 Тб </w:t>
            </w:r>
            <w:r w:rsidR="00551FC3" w:rsidRPr="004A6798">
              <w:rPr>
                <w:rFonts w:ascii="Tahoma" w:hAnsi="Tahoma" w:cs="Tahoma"/>
                <w:sz w:val="20"/>
                <w:szCs w:val="20"/>
              </w:rPr>
              <w:t>[</w:t>
            </w:r>
            <w:r w:rsidR="00551FC3" w:rsidRPr="00551FC3">
              <w:rPr>
                <w:rFonts w:ascii="Tahoma" w:hAnsi="Tahoma" w:cs="Tahoma"/>
                <w:sz w:val="20"/>
                <w:szCs w:val="20"/>
                <w:lang w:val="en-US"/>
              </w:rPr>
              <w:t>STBX</w:t>
            </w:r>
            <w:r w:rsidR="00551FC3" w:rsidRPr="004A6798">
              <w:rPr>
                <w:rFonts w:ascii="Tahoma" w:hAnsi="Tahoma" w:cs="Tahoma"/>
                <w:sz w:val="20"/>
                <w:szCs w:val="20"/>
              </w:rPr>
              <w:t>1000201]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1FC3" w:rsidRDefault="00551FC3" w:rsidP="00551FC3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диска по исполнению: портативный</w:t>
            </w:r>
          </w:p>
          <w:p w:rsidR="00551FC3" w:rsidRPr="008C623A" w:rsidRDefault="00551FC3" w:rsidP="00551FC3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Форм-фактор диска: 2,5</w:t>
            </w:r>
            <w:r w:rsidRPr="008C623A">
              <w:rPr>
                <w:sz w:val="20"/>
                <w:szCs w:val="20"/>
              </w:rPr>
              <w:t>”</w:t>
            </w:r>
          </w:p>
          <w:p w:rsidR="00551FC3" w:rsidRDefault="00551FC3" w:rsidP="00551FC3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накопителя: 1 Тб</w:t>
            </w:r>
          </w:p>
          <w:p w:rsidR="00551FC3" w:rsidRPr="008C623A" w:rsidRDefault="00551FC3" w:rsidP="00551FC3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Интерфейс: </w:t>
            </w:r>
            <w:r>
              <w:rPr>
                <w:sz w:val="20"/>
                <w:szCs w:val="20"/>
                <w:lang w:val="en-US"/>
              </w:rPr>
              <w:t>USB</w:t>
            </w:r>
            <w:r w:rsidRPr="008C623A">
              <w:rPr>
                <w:sz w:val="20"/>
                <w:szCs w:val="20"/>
              </w:rPr>
              <w:t xml:space="preserve"> 3.0</w:t>
            </w:r>
          </w:p>
          <w:p w:rsidR="00551FC3" w:rsidRPr="008C623A" w:rsidRDefault="00551FC3" w:rsidP="00551FC3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Электропитания: от порта </w:t>
            </w:r>
            <w:r>
              <w:rPr>
                <w:sz w:val="20"/>
                <w:szCs w:val="20"/>
                <w:lang w:val="en-US"/>
              </w:rPr>
              <w:t>USB</w:t>
            </w:r>
          </w:p>
          <w:p w:rsidR="00247064" w:rsidRPr="00551FC3" w:rsidRDefault="00551FC3" w:rsidP="00551FC3">
            <w:pPr>
              <w:spacing w:after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Материал корпуса: пластик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B33547" w:rsidRDefault="00551FC3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 года</w:t>
            </w:r>
          </w:p>
        </w:tc>
      </w:tr>
      <w:tr w:rsidR="00247064" w:rsidRPr="008552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29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Default="0024706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Внешний жесткий диск (Seagate Backup Plus desktop drive 3Тб USB 3.0 /20) [STCA3000200] 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7ADC" w:rsidRPr="00D07ADC" w:rsidRDefault="00D07ADC" w:rsidP="00D07ADC">
            <w:pPr>
              <w:spacing w:after="0"/>
              <w:rPr>
                <w:sz w:val="20"/>
                <w:szCs w:val="20"/>
              </w:rPr>
            </w:pPr>
            <w:r w:rsidRPr="00D07ADC">
              <w:rPr>
                <w:sz w:val="20"/>
                <w:szCs w:val="20"/>
              </w:rPr>
              <w:t>Тип диска по исполнению: стационарный</w:t>
            </w:r>
          </w:p>
          <w:p w:rsidR="00D07ADC" w:rsidRPr="00D07ADC" w:rsidRDefault="00D07ADC" w:rsidP="00D07ADC">
            <w:pPr>
              <w:spacing w:after="0"/>
              <w:rPr>
                <w:sz w:val="20"/>
                <w:szCs w:val="20"/>
              </w:rPr>
            </w:pPr>
            <w:r w:rsidRPr="00D07ADC">
              <w:rPr>
                <w:sz w:val="20"/>
                <w:szCs w:val="20"/>
              </w:rPr>
              <w:t>Форм-фактор диска: 3.5 "</w:t>
            </w:r>
          </w:p>
          <w:p w:rsidR="00D07ADC" w:rsidRPr="00D07ADC" w:rsidRDefault="00D07ADC" w:rsidP="00D07ADC">
            <w:pPr>
              <w:spacing w:after="0"/>
              <w:rPr>
                <w:sz w:val="20"/>
                <w:szCs w:val="20"/>
              </w:rPr>
            </w:pPr>
            <w:r w:rsidRPr="00D07ADC">
              <w:rPr>
                <w:sz w:val="20"/>
                <w:szCs w:val="20"/>
              </w:rPr>
              <w:t>Количество дисков в устройстве: один</w:t>
            </w:r>
          </w:p>
          <w:p w:rsidR="00D07ADC" w:rsidRPr="00D07ADC" w:rsidRDefault="00D07ADC" w:rsidP="00D07ADC">
            <w:pPr>
              <w:spacing w:after="0"/>
              <w:rPr>
                <w:sz w:val="20"/>
                <w:szCs w:val="20"/>
              </w:rPr>
            </w:pPr>
            <w:r w:rsidRPr="00D07ADC">
              <w:rPr>
                <w:sz w:val="20"/>
                <w:szCs w:val="20"/>
              </w:rPr>
              <w:t>Объем накопителя: 3 Тб</w:t>
            </w:r>
          </w:p>
          <w:p w:rsidR="00D07ADC" w:rsidRPr="00D07ADC" w:rsidRDefault="00D07ADC" w:rsidP="00D07ADC">
            <w:pPr>
              <w:spacing w:after="0"/>
              <w:rPr>
                <w:sz w:val="20"/>
                <w:szCs w:val="20"/>
              </w:rPr>
            </w:pPr>
            <w:r w:rsidRPr="00D07ADC">
              <w:rPr>
                <w:sz w:val="20"/>
                <w:szCs w:val="20"/>
              </w:rPr>
              <w:t>Интерфейсы: USB 3.0</w:t>
            </w:r>
          </w:p>
          <w:p w:rsidR="00D07ADC" w:rsidRPr="00D07ADC" w:rsidRDefault="00D07ADC" w:rsidP="00D07ADC">
            <w:pPr>
              <w:spacing w:after="0"/>
              <w:rPr>
                <w:sz w:val="20"/>
                <w:szCs w:val="20"/>
              </w:rPr>
            </w:pPr>
            <w:r w:rsidRPr="00D07ADC">
              <w:rPr>
                <w:sz w:val="20"/>
                <w:szCs w:val="20"/>
              </w:rPr>
              <w:t>Электропитание: от бытовой электросети</w:t>
            </w:r>
          </w:p>
          <w:p w:rsidR="00D07ADC" w:rsidRPr="00D07ADC" w:rsidRDefault="00D07ADC" w:rsidP="00D07ADC">
            <w:pPr>
              <w:spacing w:after="0"/>
              <w:rPr>
                <w:sz w:val="20"/>
                <w:szCs w:val="20"/>
              </w:rPr>
            </w:pPr>
            <w:r w:rsidRPr="00D07ADC">
              <w:rPr>
                <w:sz w:val="20"/>
                <w:szCs w:val="20"/>
              </w:rPr>
              <w:t>Поддержка ОС: О</w:t>
            </w:r>
            <w:proofErr w:type="gramStart"/>
            <w:r w:rsidRPr="00D07ADC">
              <w:rPr>
                <w:sz w:val="20"/>
                <w:szCs w:val="20"/>
              </w:rPr>
              <w:t>S</w:t>
            </w:r>
            <w:proofErr w:type="gramEnd"/>
            <w:r w:rsidRPr="00D07ADC">
              <w:rPr>
                <w:sz w:val="20"/>
                <w:szCs w:val="20"/>
              </w:rPr>
              <w:t xml:space="preserve"> Windows и Mac OS</w:t>
            </w:r>
          </w:p>
          <w:p w:rsidR="00D07ADC" w:rsidRPr="00D07ADC" w:rsidRDefault="00D07ADC" w:rsidP="00D07ADC">
            <w:pPr>
              <w:spacing w:after="0"/>
              <w:rPr>
                <w:sz w:val="20"/>
                <w:szCs w:val="20"/>
              </w:rPr>
            </w:pPr>
            <w:r w:rsidRPr="00D07ADC">
              <w:rPr>
                <w:sz w:val="20"/>
                <w:szCs w:val="20"/>
              </w:rPr>
              <w:t>Материал корпуса: пластик</w:t>
            </w:r>
          </w:p>
          <w:p w:rsidR="00D07ADC" w:rsidRPr="00D07ADC" w:rsidRDefault="00D07ADC" w:rsidP="00D07ADC">
            <w:pPr>
              <w:spacing w:after="0"/>
              <w:rPr>
                <w:sz w:val="20"/>
                <w:szCs w:val="20"/>
              </w:rPr>
            </w:pPr>
            <w:r w:rsidRPr="00D07ADC">
              <w:rPr>
                <w:sz w:val="20"/>
                <w:szCs w:val="20"/>
              </w:rPr>
              <w:t>Размеры (ШхВхГ):44×158 × 124 мм</w:t>
            </w:r>
          </w:p>
          <w:p w:rsidR="00247064" w:rsidRPr="00880AB5" w:rsidRDefault="00D07ADC" w:rsidP="00D07ADC">
            <w:pPr>
              <w:spacing w:after="0"/>
              <w:rPr>
                <w:sz w:val="20"/>
                <w:szCs w:val="20"/>
              </w:rPr>
            </w:pPr>
            <w:r w:rsidRPr="00D07ADC">
              <w:rPr>
                <w:sz w:val="20"/>
                <w:szCs w:val="20"/>
              </w:rPr>
              <w:t>Комплект поставки Внешний жесткий диск, кабель USB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855231" w:rsidRDefault="00D07ADC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 года</w:t>
            </w:r>
          </w:p>
        </w:tc>
      </w:tr>
      <w:tr w:rsidR="00247064" w:rsidRPr="00DC743C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Default="0024706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Носитель информации Kingston USB 3.0, 128Gb,DTHX30/128GB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7ADC" w:rsidRPr="00D07ADC" w:rsidRDefault="00D07ADC" w:rsidP="00D07ADC">
            <w:pPr>
              <w:spacing w:after="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07ADC">
              <w:rPr>
                <w:rFonts w:asciiTheme="minorHAnsi" w:hAnsiTheme="minorHAnsi"/>
                <w:sz w:val="20"/>
                <w:szCs w:val="20"/>
              </w:rPr>
              <w:t xml:space="preserve">USB брелок для переноса данных с компьютера на компьютер; используется Flash-память; срок хранения данных - 10 лет </w:t>
            </w:r>
          </w:p>
          <w:p w:rsidR="00D07ADC" w:rsidRPr="00D07ADC" w:rsidRDefault="00D07ADC" w:rsidP="00D07ADC">
            <w:pPr>
              <w:spacing w:after="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07ADC">
              <w:rPr>
                <w:rFonts w:asciiTheme="minorHAnsi" w:hAnsiTheme="minorHAnsi"/>
                <w:sz w:val="20"/>
                <w:szCs w:val="20"/>
              </w:rPr>
              <w:t>Объем накопителя: 128 Гб</w:t>
            </w:r>
          </w:p>
          <w:p w:rsidR="00D07ADC" w:rsidRPr="00D07ADC" w:rsidRDefault="00D07ADC" w:rsidP="00D07ADC">
            <w:pPr>
              <w:spacing w:after="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07ADC">
              <w:rPr>
                <w:rFonts w:asciiTheme="minorHAnsi" w:hAnsiTheme="minorHAnsi"/>
                <w:sz w:val="20"/>
                <w:szCs w:val="20"/>
              </w:rPr>
              <w:t xml:space="preserve">Интерфейс: </w:t>
            </w:r>
            <w:r w:rsidRPr="00D07ADC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D07ADC">
              <w:rPr>
                <w:rFonts w:asciiTheme="minorHAnsi" w:hAnsiTheme="minorHAnsi"/>
                <w:sz w:val="20"/>
                <w:szCs w:val="20"/>
              </w:rPr>
              <w:t xml:space="preserve"> 3.0</w:t>
            </w:r>
          </w:p>
          <w:p w:rsidR="00D07ADC" w:rsidRPr="00D07ADC" w:rsidRDefault="00D07ADC" w:rsidP="00D07ADC">
            <w:pPr>
              <w:spacing w:after="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07ADC">
              <w:rPr>
                <w:rFonts w:asciiTheme="minorHAnsi" w:hAnsiTheme="minorHAnsi"/>
                <w:sz w:val="20"/>
                <w:szCs w:val="20"/>
              </w:rPr>
              <w:t>Скорость чтения: до 225 Мб/сек.</w:t>
            </w:r>
          </w:p>
          <w:p w:rsidR="00D07ADC" w:rsidRPr="00D07ADC" w:rsidRDefault="00D07ADC" w:rsidP="00D07ADC">
            <w:pPr>
              <w:spacing w:after="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07ADC">
              <w:rPr>
                <w:rFonts w:asciiTheme="minorHAnsi" w:hAnsiTheme="minorHAnsi"/>
                <w:sz w:val="20"/>
                <w:szCs w:val="20"/>
              </w:rPr>
              <w:t>Скорость записи: до 135 Мб/сек.</w:t>
            </w:r>
          </w:p>
          <w:p w:rsidR="00D07ADC" w:rsidRPr="00D07ADC" w:rsidRDefault="00D07ADC" w:rsidP="00D07ADC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D07ADC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Поддержка ReadyBoost есть</w:t>
            </w:r>
          </w:p>
          <w:p w:rsidR="00247064" w:rsidRPr="00D07ADC" w:rsidRDefault="00D07ADC" w:rsidP="00D07ADC">
            <w:pPr>
              <w:spacing w:after="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07ADC">
              <w:rPr>
                <w:rFonts w:asciiTheme="minorHAnsi" w:hAnsiTheme="minorHAnsi"/>
                <w:sz w:val="20"/>
                <w:szCs w:val="20"/>
              </w:rPr>
              <w:t>Материал корпуса: Резина</w:t>
            </w:r>
          </w:p>
          <w:p w:rsidR="00D07ADC" w:rsidRPr="00D07ADC" w:rsidRDefault="00D07ADC" w:rsidP="00D07ADC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</w:pPr>
            <w:r w:rsidRPr="00D07ADC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Размеры (ШхДхТ) 23x75x16 мм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DC743C" w:rsidRDefault="00D07ADC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3B01ED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31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Накопитель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SSD INTEL 530 Series, 240</w:t>
            </w:r>
            <w:r>
              <w:rPr>
                <w:rFonts w:ascii="Tahoma" w:hAnsi="Tahoma" w:cs="Tahoma"/>
                <w:sz w:val="20"/>
                <w:szCs w:val="20"/>
              </w:rPr>
              <w:t>Гб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, SATA III [SSDSC2BW240A4K5] 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AEE" w:rsidRPr="00FB6AEE" w:rsidRDefault="00FB6AEE" w:rsidP="00FB6AEE">
            <w:pPr>
              <w:spacing w:after="0"/>
              <w:rPr>
                <w:sz w:val="20"/>
                <w:szCs w:val="20"/>
              </w:rPr>
            </w:pPr>
            <w:r w:rsidRPr="00FB6AEE">
              <w:rPr>
                <w:sz w:val="20"/>
                <w:szCs w:val="20"/>
              </w:rPr>
              <w:t xml:space="preserve">Формат накопителя 2.5"  </w:t>
            </w:r>
          </w:p>
          <w:p w:rsidR="00FB6AEE" w:rsidRPr="00FB6AEE" w:rsidRDefault="00FB6AEE" w:rsidP="00FB6AEE">
            <w:pPr>
              <w:spacing w:after="0"/>
              <w:rPr>
                <w:sz w:val="20"/>
                <w:szCs w:val="20"/>
              </w:rPr>
            </w:pPr>
            <w:r w:rsidRPr="00FB6AEE">
              <w:rPr>
                <w:sz w:val="20"/>
                <w:szCs w:val="20"/>
              </w:rPr>
              <w:t xml:space="preserve">Поддержка </w:t>
            </w:r>
            <w:r w:rsidRPr="00FB6AEE">
              <w:rPr>
                <w:sz w:val="20"/>
                <w:szCs w:val="20"/>
                <w:lang w:val="en-US"/>
              </w:rPr>
              <w:t>TRIM</w:t>
            </w:r>
            <w:proofErr w:type="gramStart"/>
            <w:r w:rsidRPr="00FB6AEE">
              <w:rPr>
                <w:sz w:val="20"/>
                <w:szCs w:val="20"/>
              </w:rPr>
              <w:t xml:space="preserve"> Е</w:t>
            </w:r>
            <w:proofErr w:type="gramEnd"/>
            <w:r w:rsidRPr="00FB6AEE">
              <w:rPr>
                <w:sz w:val="20"/>
                <w:szCs w:val="20"/>
              </w:rPr>
              <w:t xml:space="preserve">сть  </w:t>
            </w:r>
          </w:p>
          <w:p w:rsidR="00FB6AEE" w:rsidRPr="00FB6AEE" w:rsidRDefault="00FB6AEE" w:rsidP="00FB6AEE">
            <w:pPr>
              <w:spacing w:after="0"/>
              <w:rPr>
                <w:sz w:val="20"/>
                <w:szCs w:val="20"/>
              </w:rPr>
            </w:pPr>
            <w:r w:rsidRPr="00FB6AEE">
              <w:rPr>
                <w:sz w:val="20"/>
                <w:szCs w:val="20"/>
                <w:lang w:val="en-US"/>
              </w:rPr>
              <w:t>Background</w:t>
            </w:r>
            <w:r w:rsidRPr="00FB6AEE">
              <w:rPr>
                <w:sz w:val="20"/>
                <w:szCs w:val="20"/>
              </w:rPr>
              <w:t xml:space="preserve"> </w:t>
            </w:r>
            <w:r w:rsidRPr="00FB6AEE">
              <w:rPr>
                <w:sz w:val="20"/>
                <w:szCs w:val="20"/>
                <w:lang w:val="en-US"/>
              </w:rPr>
              <w:t>Garbage</w:t>
            </w:r>
            <w:r w:rsidRPr="00FB6AEE">
              <w:rPr>
                <w:sz w:val="20"/>
                <w:szCs w:val="20"/>
              </w:rPr>
              <w:t xml:space="preserve"> </w:t>
            </w:r>
            <w:r w:rsidRPr="00FB6AEE">
              <w:rPr>
                <w:sz w:val="20"/>
                <w:szCs w:val="20"/>
                <w:lang w:val="en-US"/>
              </w:rPr>
              <w:t>Collection</w:t>
            </w:r>
            <w:r w:rsidRPr="00FB6AEE">
              <w:rPr>
                <w:sz w:val="20"/>
                <w:szCs w:val="20"/>
              </w:rPr>
              <w:t xml:space="preserve"> Поддерживается  </w:t>
            </w:r>
          </w:p>
          <w:p w:rsidR="00FB6AEE" w:rsidRPr="00FB6AEE" w:rsidRDefault="00FB6AEE" w:rsidP="00FB6AEE">
            <w:pPr>
              <w:spacing w:after="0"/>
              <w:rPr>
                <w:sz w:val="20"/>
                <w:szCs w:val="20"/>
              </w:rPr>
            </w:pPr>
            <w:r w:rsidRPr="00FB6AEE">
              <w:rPr>
                <w:sz w:val="20"/>
                <w:szCs w:val="20"/>
              </w:rPr>
              <w:t>Скорость чтения</w:t>
            </w:r>
            <w:proofErr w:type="gramStart"/>
            <w:r w:rsidRPr="00FB6AEE">
              <w:rPr>
                <w:sz w:val="20"/>
                <w:szCs w:val="20"/>
              </w:rPr>
              <w:t xml:space="preserve"> Д</w:t>
            </w:r>
            <w:proofErr w:type="gramEnd"/>
            <w:r w:rsidRPr="00FB6AEE">
              <w:rPr>
                <w:sz w:val="20"/>
                <w:szCs w:val="20"/>
              </w:rPr>
              <w:t xml:space="preserve">о 540 Мб/сек  </w:t>
            </w:r>
          </w:p>
          <w:p w:rsidR="00FB6AEE" w:rsidRPr="00FB6AEE" w:rsidRDefault="00FB6AEE" w:rsidP="00FB6AEE">
            <w:pPr>
              <w:spacing w:after="0"/>
              <w:rPr>
                <w:sz w:val="20"/>
                <w:szCs w:val="20"/>
              </w:rPr>
            </w:pPr>
            <w:r w:rsidRPr="00FB6AEE">
              <w:rPr>
                <w:sz w:val="20"/>
                <w:szCs w:val="20"/>
              </w:rPr>
              <w:t>Скорость записи</w:t>
            </w:r>
            <w:proofErr w:type="gramStart"/>
            <w:r w:rsidRPr="00FB6AEE">
              <w:rPr>
                <w:sz w:val="20"/>
                <w:szCs w:val="20"/>
              </w:rPr>
              <w:t xml:space="preserve"> Д</w:t>
            </w:r>
            <w:proofErr w:type="gramEnd"/>
            <w:r w:rsidRPr="00FB6AEE">
              <w:rPr>
                <w:sz w:val="20"/>
                <w:szCs w:val="20"/>
              </w:rPr>
              <w:t xml:space="preserve">о 480 Мб/сек  </w:t>
            </w:r>
          </w:p>
          <w:p w:rsidR="00FB6AEE" w:rsidRPr="00FB6AEE" w:rsidRDefault="00FB6AEE" w:rsidP="00FB6AEE">
            <w:pPr>
              <w:spacing w:after="0"/>
              <w:rPr>
                <w:sz w:val="20"/>
                <w:szCs w:val="20"/>
              </w:rPr>
            </w:pPr>
            <w:r w:rsidRPr="00FB6AEE">
              <w:rPr>
                <w:sz w:val="20"/>
                <w:szCs w:val="20"/>
                <w:lang w:val="en-US"/>
              </w:rPr>
              <w:t>IOmeter</w:t>
            </w:r>
            <w:r w:rsidRPr="00FB6AEE">
              <w:rPr>
                <w:sz w:val="20"/>
                <w:szCs w:val="20"/>
              </w:rPr>
              <w:t xml:space="preserve">, скорость записи 4Кб файлов, глубина очереди=32 49000 </w:t>
            </w:r>
            <w:r w:rsidRPr="00FB6AEE">
              <w:rPr>
                <w:sz w:val="20"/>
                <w:szCs w:val="20"/>
                <w:lang w:val="en-US"/>
              </w:rPr>
              <w:t>IOPS</w:t>
            </w:r>
            <w:r w:rsidRPr="00FB6AEE">
              <w:rPr>
                <w:sz w:val="20"/>
                <w:szCs w:val="20"/>
              </w:rPr>
              <w:t xml:space="preserve">  </w:t>
            </w:r>
          </w:p>
          <w:p w:rsidR="00FB6AEE" w:rsidRPr="00FB6AEE" w:rsidRDefault="00FB6AEE" w:rsidP="00FB6AEE">
            <w:pPr>
              <w:spacing w:after="0"/>
              <w:rPr>
                <w:sz w:val="20"/>
                <w:szCs w:val="20"/>
                <w:lang w:val="en-US"/>
              </w:rPr>
            </w:pPr>
            <w:r w:rsidRPr="00FB6AEE">
              <w:rPr>
                <w:sz w:val="20"/>
                <w:szCs w:val="20"/>
                <w:lang w:val="en-US"/>
              </w:rPr>
              <w:t xml:space="preserve">Тип чипов MLC (Multi Level Cell)  </w:t>
            </w:r>
          </w:p>
          <w:p w:rsidR="00FB6AEE" w:rsidRPr="00FB6AEE" w:rsidRDefault="00FB6AEE" w:rsidP="00FB6AEE">
            <w:pPr>
              <w:spacing w:after="0"/>
              <w:rPr>
                <w:sz w:val="20"/>
                <w:szCs w:val="20"/>
              </w:rPr>
            </w:pPr>
            <w:r w:rsidRPr="00FB6AEE">
              <w:rPr>
                <w:sz w:val="20"/>
                <w:szCs w:val="20"/>
              </w:rPr>
              <w:t xml:space="preserve">Техпроцесс 20 нм  </w:t>
            </w:r>
          </w:p>
          <w:p w:rsidR="00FB6AEE" w:rsidRPr="00FB6AEE" w:rsidRDefault="00FB6AEE" w:rsidP="00FB6AEE">
            <w:pPr>
              <w:spacing w:after="0"/>
              <w:rPr>
                <w:sz w:val="20"/>
                <w:szCs w:val="20"/>
              </w:rPr>
            </w:pPr>
            <w:r w:rsidRPr="00FB6AEE">
              <w:rPr>
                <w:sz w:val="20"/>
                <w:szCs w:val="20"/>
              </w:rPr>
              <w:t xml:space="preserve">Тип интерфейса </w:t>
            </w:r>
            <w:r w:rsidRPr="00FB6AEE">
              <w:rPr>
                <w:sz w:val="20"/>
                <w:szCs w:val="20"/>
                <w:lang w:val="en-US"/>
              </w:rPr>
              <w:t>NAND</w:t>
            </w:r>
            <w:r w:rsidRPr="00FB6AEE">
              <w:rPr>
                <w:sz w:val="20"/>
                <w:szCs w:val="20"/>
              </w:rPr>
              <w:t xml:space="preserve"> </w:t>
            </w:r>
            <w:r w:rsidRPr="00FB6AEE">
              <w:rPr>
                <w:sz w:val="20"/>
                <w:szCs w:val="20"/>
                <w:lang w:val="en-US"/>
              </w:rPr>
              <w:t>Flash</w:t>
            </w:r>
            <w:r w:rsidRPr="00FB6AEE">
              <w:rPr>
                <w:sz w:val="20"/>
                <w:szCs w:val="20"/>
              </w:rPr>
              <w:t xml:space="preserve"> памяти </w:t>
            </w:r>
            <w:proofErr w:type="gramStart"/>
            <w:r w:rsidRPr="00FB6AEE">
              <w:rPr>
                <w:sz w:val="20"/>
                <w:szCs w:val="20"/>
                <w:lang w:val="en-US"/>
              </w:rPr>
              <w:t>C</w:t>
            </w:r>
            <w:proofErr w:type="gramEnd"/>
            <w:r w:rsidRPr="00FB6AEE">
              <w:rPr>
                <w:sz w:val="20"/>
                <w:szCs w:val="20"/>
              </w:rPr>
              <w:t>инхронный/</w:t>
            </w:r>
            <w:r w:rsidRPr="00FB6AEE">
              <w:rPr>
                <w:sz w:val="20"/>
                <w:szCs w:val="20"/>
                <w:lang w:val="en-US"/>
              </w:rPr>
              <w:t>ONFi</w:t>
            </w:r>
            <w:r w:rsidRPr="00FB6AEE">
              <w:rPr>
                <w:sz w:val="20"/>
                <w:szCs w:val="20"/>
              </w:rPr>
              <w:t xml:space="preserve"> 2.</w:t>
            </w:r>
            <w:r w:rsidRPr="00FB6AEE">
              <w:rPr>
                <w:sz w:val="20"/>
                <w:szCs w:val="20"/>
                <w:lang w:val="en-US"/>
              </w:rPr>
              <w:t>X</w:t>
            </w:r>
            <w:r w:rsidRPr="00FB6AEE">
              <w:rPr>
                <w:sz w:val="20"/>
                <w:szCs w:val="20"/>
              </w:rPr>
              <w:t xml:space="preserve"> (данные из неофициальных источников)  </w:t>
            </w:r>
          </w:p>
          <w:p w:rsidR="00FB6AEE" w:rsidRPr="00FB6AEE" w:rsidRDefault="00FB6AEE" w:rsidP="00FB6AEE">
            <w:pPr>
              <w:spacing w:after="0"/>
              <w:rPr>
                <w:sz w:val="20"/>
                <w:szCs w:val="20"/>
              </w:rPr>
            </w:pPr>
            <w:r w:rsidRPr="00FB6AEE">
              <w:rPr>
                <w:sz w:val="20"/>
                <w:szCs w:val="20"/>
              </w:rPr>
              <w:t xml:space="preserve">Контроллер </w:t>
            </w:r>
            <w:r w:rsidRPr="00FB6AEE">
              <w:rPr>
                <w:sz w:val="20"/>
                <w:szCs w:val="20"/>
                <w:lang w:val="en-US"/>
              </w:rPr>
              <w:t>SandForce</w:t>
            </w:r>
            <w:r w:rsidRPr="00FB6AEE">
              <w:rPr>
                <w:sz w:val="20"/>
                <w:szCs w:val="20"/>
              </w:rPr>
              <w:t xml:space="preserve"> </w:t>
            </w:r>
            <w:r w:rsidRPr="00FB6AEE">
              <w:rPr>
                <w:sz w:val="20"/>
                <w:szCs w:val="20"/>
                <w:lang w:val="en-US"/>
              </w:rPr>
              <w:t>SF</w:t>
            </w:r>
            <w:r w:rsidRPr="00FB6AEE">
              <w:rPr>
                <w:sz w:val="20"/>
                <w:szCs w:val="20"/>
              </w:rPr>
              <w:t xml:space="preserve">-2281  </w:t>
            </w:r>
          </w:p>
          <w:p w:rsidR="00FB6AEE" w:rsidRPr="00FB6AEE" w:rsidRDefault="00FB6AEE" w:rsidP="00FB6AEE">
            <w:pPr>
              <w:spacing w:after="0"/>
              <w:rPr>
                <w:sz w:val="20"/>
                <w:szCs w:val="20"/>
              </w:rPr>
            </w:pPr>
            <w:r w:rsidRPr="00FB6AEE">
              <w:rPr>
                <w:sz w:val="20"/>
                <w:szCs w:val="20"/>
              </w:rPr>
              <w:t xml:space="preserve">Интерфейс </w:t>
            </w:r>
            <w:r w:rsidRPr="00FB6AEE">
              <w:rPr>
                <w:sz w:val="20"/>
                <w:szCs w:val="20"/>
                <w:lang w:val="en-US"/>
              </w:rPr>
              <w:t>SSD</w:t>
            </w:r>
            <w:r w:rsidRPr="00FB6AEE">
              <w:rPr>
                <w:sz w:val="20"/>
                <w:szCs w:val="20"/>
              </w:rPr>
              <w:t xml:space="preserve"> </w:t>
            </w:r>
            <w:r w:rsidRPr="00FB6AEE">
              <w:rPr>
                <w:sz w:val="20"/>
                <w:szCs w:val="20"/>
                <w:lang w:val="en-US"/>
              </w:rPr>
              <w:t>SATA</w:t>
            </w:r>
            <w:r w:rsidRPr="00FB6AEE">
              <w:rPr>
                <w:sz w:val="20"/>
                <w:szCs w:val="20"/>
              </w:rPr>
              <w:t xml:space="preserve"> 6</w:t>
            </w:r>
            <w:r w:rsidRPr="00FB6AEE">
              <w:rPr>
                <w:sz w:val="20"/>
                <w:szCs w:val="20"/>
                <w:lang w:val="en-US"/>
              </w:rPr>
              <w:t>Gb</w:t>
            </w:r>
            <w:r w:rsidRPr="00FB6AEE">
              <w:rPr>
                <w:sz w:val="20"/>
                <w:szCs w:val="20"/>
              </w:rPr>
              <w:t>/</w:t>
            </w:r>
            <w:r w:rsidRPr="00FB6AEE">
              <w:rPr>
                <w:sz w:val="20"/>
                <w:szCs w:val="20"/>
                <w:lang w:val="en-US"/>
              </w:rPr>
              <w:t>s</w:t>
            </w:r>
            <w:r w:rsidRPr="00FB6AEE">
              <w:rPr>
                <w:sz w:val="20"/>
                <w:szCs w:val="20"/>
              </w:rPr>
              <w:t xml:space="preserve">  </w:t>
            </w:r>
          </w:p>
          <w:p w:rsidR="00FB6AEE" w:rsidRPr="00FB6AEE" w:rsidRDefault="00FB6AEE" w:rsidP="00FB6AEE">
            <w:pPr>
              <w:spacing w:after="0"/>
              <w:rPr>
                <w:sz w:val="20"/>
                <w:szCs w:val="20"/>
              </w:rPr>
            </w:pPr>
            <w:r w:rsidRPr="00FB6AEE">
              <w:rPr>
                <w:sz w:val="20"/>
                <w:szCs w:val="20"/>
              </w:rPr>
              <w:t xml:space="preserve">Пропускная способность интерфейса 6 Гбит/сек  </w:t>
            </w:r>
          </w:p>
          <w:p w:rsidR="00FB6AEE" w:rsidRPr="00FB6AEE" w:rsidRDefault="00FB6AEE" w:rsidP="00FB6AEE">
            <w:pPr>
              <w:spacing w:after="0"/>
              <w:rPr>
                <w:sz w:val="20"/>
                <w:szCs w:val="20"/>
              </w:rPr>
            </w:pPr>
            <w:r w:rsidRPr="00FB6AEE">
              <w:rPr>
                <w:sz w:val="20"/>
                <w:szCs w:val="20"/>
              </w:rPr>
              <w:t xml:space="preserve">Шифрование данных </w:t>
            </w:r>
            <w:r w:rsidRPr="00FB6AEE">
              <w:rPr>
                <w:sz w:val="20"/>
                <w:szCs w:val="20"/>
                <w:lang w:val="en-US"/>
              </w:rPr>
              <w:t>AES</w:t>
            </w:r>
            <w:r w:rsidRPr="00FB6AEE">
              <w:rPr>
                <w:sz w:val="20"/>
                <w:szCs w:val="20"/>
              </w:rPr>
              <w:t xml:space="preserve"> 256 бит  </w:t>
            </w:r>
          </w:p>
          <w:p w:rsidR="00FB6AEE" w:rsidRPr="00FB6AEE" w:rsidRDefault="00FB6AEE" w:rsidP="00FB6AEE">
            <w:pPr>
              <w:spacing w:after="0"/>
              <w:rPr>
                <w:sz w:val="20"/>
                <w:szCs w:val="20"/>
              </w:rPr>
            </w:pPr>
            <w:r w:rsidRPr="00FB6AEE">
              <w:rPr>
                <w:sz w:val="20"/>
                <w:szCs w:val="20"/>
              </w:rPr>
              <w:t xml:space="preserve">Потребление энергии 0.2 Вт в режиме </w:t>
            </w:r>
            <w:r w:rsidRPr="00FB6AEE">
              <w:rPr>
                <w:sz w:val="20"/>
                <w:szCs w:val="20"/>
                <w:lang w:val="en-US"/>
              </w:rPr>
              <w:t>Active</w:t>
            </w:r>
            <w:r w:rsidRPr="00FB6AEE">
              <w:rPr>
                <w:sz w:val="20"/>
                <w:szCs w:val="20"/>
              </w:rPr>
              <w:t xml:space="preserve">, 0.13 Вт в режиме </w:t>
            </w:r>
            <w:r w:rsidRPr="00FB6AEE">
              <w:rPr>
                <w:sz w:val="20"/>
                <w:szCs w:val="20"/>
                <w:lang w:val="en-US"/>
              </w:rPr>
              <w:t>Idle</w:t>
            </w:r>
            <w:r w:rsidRPr="00FB6AEE">
              <w:rPr>
                <w:sz w:val="20"/>
                <w:szCs w:val="20"/>
              </w:rPr>
              <w:t xml:space="preserve">, 0.005 Вт в режиме </w:t>
            </w:r>
            <w:r w:rsidRPr="00FB6AEE">
              <w:rPr>
                <w:sz w:val="20"/>
                <w:szCs w:val="20"/>
                <w:lang w:val="en-US"/>
              </w:rPr>
              <w:t>DevSleep</w:t>
            </w:r>
            <w:r w:rsidRPr="00FB6AEE">
              <w:rPr>
                <w:sz w:val="20"/>
                <w:szCs w:val="20"/>
              </w:rPr>
              <w:t xml:space="preserve">  </w:t>
            </w:r>
          </w:p>
          <w:p w:rsidR="00247064" w:rsidRPr="00FB6AEE" w:rsidRDefault="00FB6AEE" w:rsidP="00FB6AEE">
            <w:pPr>
              <w:spacing w:after="0"/>
              <w:rPr>
                <w:sz w:val="20"/>
                <w:szCs w:val="20"/>
              </w:rPr>
            </w:pPr>
            <w:r w:rsidRPr="00FB6AEE">
              <w:rPr>
                <w:sz w:val="20"/>
                <w:szCs w:val="20"/>
              </w:rPr>
              <w:t xml:space="preserve">В комплект поставки входит: интерфейсный кабель </w:t>
            </w:r>
            <w:r w:rsidRPr="00FB6AEE">
              <w:rPr>
                <w:sz w:val="20"/>
                <w:szCs w:val="20"/>
                <w:lang w:val="en-US"/>
              </w:rPr>
              <w:t>SATA</w:t>
            </w:r>
            <w:r w:rsidRPr="00FB6AEE">
              <w:rPr>
                <w:sz w:val="20"/>
                <w:szCs w:val="20"/>
              </w:rPr>
              <w:t xml:space="preserve">, крепеж для установки устройства 2.5" в отсек 3.5", Переходник питания </w:t>
            </w:r>
            <w:r w:rsidRPr="00FB6AEE">
              <w:rPr>
                <w:sz w:val="20"/>
                <w:szCs w:val="20"/>
                <w:lang w:val="en-US"/>
              </w:rPr>
              <w:t>Molex</w:t>
            </w:r>
            <w:r w:rsidRPr="00FB6AEE">
              <w:rPr>
                <w:sz w:val="20"/>
                <w:szCs w:val="20"/>
              </w:rPr>
              <w:t xml:space="preserve">(4 </w:t>
            </w:r>
            <w:r w:rsidRPr="00FB6AEE">
              <w:rPr>
                <w:sz w:val="20"/>
                <w:szCs w:val="20"/>
                <w:lang w:val="en-US"/>
              </w:rPr>
              <w:t>pin</w:t>
            </w:r>
            <w:r w:rsidRPr="00FB6AEE">
              <w:rPr>
                <w:sz w:val="20"/>
                <w:szCs w:val="20"/>
              </w:rPr>
              <w:t xml:space="preserve">) - </w:t>
            </w:r>
            <w:r w:rsidRPr="00FB6AEE">
              <w:rPr>
                <w:sz w:val="20"/>
                <w:szCs w:val="20"/>
                <w:lang w:val="en-US"/>
              </w:rPr>
              <w:t>SATA</w:t>
            </w:r>
            <w:r w:rsidRPr="00FB6AEE">
              <w:rPr>
                <w:sz w:val="20"/>
                <w:szCs w:val="20"/>
              </w:rPr>
              <w:t xml:space="preserve">, Утолщающая рамка для установки в стандартный отсек 2.5", </w:t>
            </w:r>
            <w:r w:rsidRPr="00FB6AEE">
              <w:rPr>
                <w:sz w:val="20"/>
                <w:szCs w:val="20"/>
                <w:lang w:val="en-US"/>
              </w:rPr>
              <w:t>CD</w:t>
            </w:r>
            <w:r w:rsidRPr="00FB6AEE">
              <w:rPr>
                <w:sz w:val="20"/>
                <w:szCs w:val="20"/>
              </w:rPr>
              <w:t>-диск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23831" w:rsidRDefault="00E151CE" w:rsidP="000225A3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247064" w:rsidRPr="003B01ED" w:rsidTr="00EE7E56">
        <w:trPr>
          <w:trHeight w:val="131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Память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HP 8 </w:t>
            </w:r>
            <w:r>
              <w:rPr>
                <w:rFonts w:ascii="Tahoma" w:hAnsi="Tahoma" w:cs="Tahoma"/>
                <w:sz w:val="20"/>
                <w:szCs w:val="20"/>
              </w:rPr>
              <w:t>ГБ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PC3-12800 (DDR3-1600 </w:t>
            </w:r>
            <w:r>
              <w:rPr>
                <w:rFonts w:ascii="Tahoma" w:hAnsi="Tahoma" w:cs="Tahoma"/>
                <w:sz w:val="20"/>
                <w:szCs w:val="20"/>
              </w:rPr>
              <w:t>МГц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) DIMM(B4U37AA)</w:t>
            </w:r>
            <w:r w:rsidRPr="00223831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7E56" w:rsidRPr="00EE7E56" w:rsidRDefault="00EE7E56" w:rsidP="00EE7E56">
            <w:pPr>
              <w:spacing w:after="0"/>
              <w:rPr>
                <w:sz w:val="20"/>
                <w:szCs w:val="20"/>
              </w:rPr>
            </w:pPr>
            <w:r w:rsidRPr="00EE7E56">
              <w:rPr>
                <w:sz w:val="20"/>
                <w:szCs w:val="20"/>
              </w:rPr>
              <w:t xml:space="preserve">Тип памяти </w:t>
            </w:r>
            <w:r w:rsidRPr="00EE7E56">
              <w:rPr>
                <w:sz w:val="20"/>
                <w:szCs w:val="20"/>
                <w:lang w:val="en-US"/>
              </w:rPr>
              <w:t>DDR</w:t>
            </w:r>
            <w:r w:rsidRPr="00EE7E56">
              <w:rPr>
                <w:sz w:val="20"/>
                <w:szCs w:val="20"/>
              </w:rPr>
              <w:t xml:space="preserve">3 </w:t>
            </w:r>
          </w:p>
          <w:p w:rsidR="00EE7E56" w:rsidRPr="00EE7E56" w:rsidRDefault="00EE7E56" w:rsidP="00EE7E56">
            <w:pPr>
              <w:spacing w:after="0"/>
              <w:rPr>
                <w:sz w:val="20"/>
                <w:szCs w:val="20"/>
              </w:rPr>
            </w:pPr>
            <w:r w:rsidRPr="00EE7E56">
              <w:rPr>
                <w:sz w:val="20"/>
                <w:szCs w:val="20"/>
              </w:rPr>
              <w:t xml:space="preserve">Форм фактор </w:t>
            </w:r>
            <w:r w:rsidRPr="00EE7E56">
              <w:rPr>
                <w:sz w:val="20"/>
                <w:szCs w:val="20"/>
                <w:lang w:val="en-US"/>
              </w:rPr>
              <w:t>DIMM</w:t>
            </w:r>
            <w:r w:rsidRPr="00EE7E56">
              <w:rPr>
                <w:sz w:val="20"/>
                <w:szCs w:val="20"/>
              </w:rPr>
              <w:t xml:space="preserve"> </w:t>
            </w:r>
          </w:p>
          <w:p w:rsidR="00EE7E56" w:rsidRPr="00EE7E56" w:rsidRDefault="00EE7E56" w:rsidP="00EE7E56">
            <w:pPr>
              <w:spacing w:after="0"/>
              <w:rPr>
                <w:sz w:val="20"/>
                <w:szCs w:val="20"/>
              </w:rPr>
            </w:pPr>
            <w:r w:rsidRPr="00EE7E56">
              <w:rPr>
                <w:sz w:val="20"/>
                <w:szCs w:val="20"/>
              </w:rPr>
              <w:t xml:space="preserve">Количество контактов 240 </w:t>
            </w:r>
          </w:p>
          <w:p w:rsidR="00EE7E56" w:rsidRPr="00EE7E56" w:rsidRDefault="00EE7E56" w:rsidP="00EE7E56">
            <w:pPr>
              <w:spacing w:after="0"/>
              <w:rPr>
                <w:sz w:val="20"/>
                <w:szCs w:val="20"/>
              </w:rPr>
            </w:pPr>
            <w:r w:rsidRPr="00EE7E56">
              <w:rPr>
                <w:sz w:val="20"/>
                <w:szCs w:val="20"/>
              </w:rPr>
              <w:t xml:space="preserve">Тактовая частота 1600 МГц </w:t>
            </w:r>
          </w:p>
          <w:p w:rsidR="00EE7E56" w:rsidRPr="00EE7E56" w:rsidRDefault="00EE7E56" w:rsidP="00EE7E56">
            <w:pPr>
              <w:spacing w:after="0"/>
              <w:rPr>
                <w:sz w:val="20"/>
                <w:szCs w:val="20"/>
              </w:rPr>
            </w:pPr>
            <w:r w:rsidRPr="00EE7E56">
              <w:rPr>
                <w:sz w:val="20"/>
                <w:szCs w:val="20"/>
              </w:rPr>
              <w:t>Пропускная способность 12800 Мб/</w:t>
            </w:r>
            <w:proofErr w:type="gramStart"/>
            <w:r w:rsidRPr="00EE7E56">
              <w:rPr>
                <w:sz w:val="20"/>
                <w:szCs w:val="20"/>
              </w:rPr>
              <w:t>с</w:t>
            </w:r>
            <w:proofErr w:type="gramEnd"/>
            <w:r w:rsidRPr="00EE7E56">
              <w:rPr>
                <w:sz w:val="20"/>
                <w:szCs w:val="20"/>
              </w:rPr>
              <w:t xml:space="preserve"> </w:t>
            </w:r>
          </w:p>
          <w:p w:rsidR="00247064" w:rsidRPr="00223831" w:rsidRDefault="00EE7E56" w:rsidP="00EE7E56">
            <w:pPr>
              <w:spacing w:after="0"/>
              <w:rPr>
                <w:sz w:val="20"/>
                <w:szCs w:val="20"/>
                <w:lang w:val="en-US"/>
              </w:rPr>
            </w:pPr>
            <w:r w:rsidRPr="00EE7E56">
              <w:rPr>
                <w:sz w:val="20"/>
                <w:szCs w:val="20"/>
                <w:lang w:val="en-US"/>
              </w:rPr>
              <w:t>Объем 1 модуль 8 Гб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1D512C" w:rsidRDefault="001D512C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DC743C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33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56" w:rsidRDefault="00EE7E56" w:rsidP="00EE7E56">
            <w:pPr>
              <w:spacing w:after="0"/>
            </w:pPr>
            <w:r>
              <w:t>Графическая карта NVIDIA Quadro K2000 2 Гб</w:t>
            </w:r>
            <w:r w:rsidR="001D512C">
              <w:t xml:space="preserve"> DL-DVI+2xDP</w:t>
            </w:r>
            <w:r w:rsidR="001D512C" w:rsidRPr="001D512C">
              <w:t xml:space="preserve"> [</w:t>
            </w:r>
            <w:r w:rsidR="001D512C">
              <w:t>C2J93AA</w:t>
            </w:r>
            <w:r w:rsidR="001D512C" w:rsidRPr="001D512C">
              <w:t>]</w:t>
            </w:r>
            <w:r>
              <w:t xml:space="preserve"> </w:t>
            </w:r>
          </w:p>
          <w:p w:rsidR="00EE7E56" w:rsidRDefault="00EE7E56" w:rsidP="00EE7E5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>Интерфейс: PCI-E 2.0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>Видеочипсет: nVidia Quadro K2000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>Объем видеопамяти: 2 Гб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>Тип видеопамяти: GDDR5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>Разрядность шины видеопамяти: 128 bit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>Поддержка технологий: DirectX 11/OpenGL 4.3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  <w:lang w:val="en-US"/>
              </w:rPr>
            </w:pPr>
            <w:r w:rsidRPr="001D512C">
              <w:rPr>
                <w:sz w:val="20"/>
                <w:szCs w:val="20"/>
              </w:rPr>
              <w:lastRenderedPageBreak/>
              <w:t>Разъемов</w:t>
            </w:r>
            <w:r w:rsidRPr="001D512C">
              <w:rPr>
                <w:sz w:val="20"/>
                <w:szCs w:val="20"/>
                <w:lang w:val="en-US"/>
              </w:rPr>
              <w:t xml:space="preserve"> DVI (Single-Link): 1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  <w:lang w:val="en-US"/>
              </w:rPr>
            </w:pPr>
            <w:r w:rsidRPr="001D512C">
              <w:rPr>
                <w:sz w:val="20"/>
                <w:szCs w:val="20"/>
              </w:rPr>
              <w:t>Разъемов</w:t>
            </w:r>
            <w:r w:rsidRPr="001D512C">
              <w:rPr>
                <w:sz w:val="20"/>
                <w:szCs w:val="20"/>
                <w:lang w:val="en-US"/>
              </w:rPr>
              <w:t xml:space="preserve"> Display Port: 2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>Версия разъема Display Port: 1.2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 xml:space="preserve">Разъемы дополнительного питания: 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>без дополнительного питания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>Максимальное энергопотребление:51 Вт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>Длина видеокарты: 202 мм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 xml:space="preserve">Система охлаждения: </w:t>
            </w:r>
            <w:proofErr w:type="gramStart"/>
            <w:r w:rsidRPr="001D512C">
              <w:rPr>
                <w:sz w:val="20"/>
                <w:szCs w:val="20"/>
              </w:rPr>
              <w:t>активное</w:t>
            </w:r>
            <w:proofErr w:type="gramEnd"/>
            <w:r w:rsidRPr="001D512C">
              <w:rPr>
                <w:sz w:val="20"/>
                <w:szCs w:val="20"/>
              </w:rPr>
              <w:t xml:space="preserve"> (радиатор и один вентилятор)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>Ширина видеокарты: однослотовая система охлаждения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 xml:space="preserve">Особенности: </w:t>
            </w:r>
          </w:p>
          <w:p w:rsidR="00247064" w:rsidRPr="001D512C" w:rsidRDefault="001D512C" w:rsidP="000225A3">
            <w:pPr>
              <w:spacing w:after="0"/>
              <w:rPr>
                <w:sz w:val="20"/>
                <w:szCs w:val="20"/>
                <w:lang w:val="en-US"/>
              </w:rPr>
            </w:pPr>
            <w:r w:rsidRPr="001D512C">
              <w:rPr>
                <w:sz w:val="20"/>
                <w:szCs w:val="20"/>
              </w:rPr>
              <w:t>Предназначена для выполнения проектов средней сложности и построения моделей в профессиональных приложениях виртуализации, САПР и программах мониторинга и оценивания.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1D512C" w:rsidRDefault="001D512C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1 </w:t>
            </w:r>
            <w:r>
              <w:rPr>
                <w:bCs/>
                <w:color w:val="000000"/>
                <w:sz w:val="20"/>
                <w:szCs w:val="20"/>
              </w:rPr>
              <w:t>год</w:t>
            </w:r>
          </w:p>
        </w:tc>
      </w:tr>
      <w:tr w:rsidR="00247064" w:rsidRPr="003B01ED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34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Наушники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Logitech Wireless Headset H800 [981-000338]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 xml:space="preserve">Тип наушников накладные 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>Микрофон с шумоподавлением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 xml:space="preserve">Крепление микрофона подвижное 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 xml:space="preserve">Тип крепления оголовье 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 xml:space="preserve">Складная конструкция да 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>Подключение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 xml:space="preserve">Тип подключения </w:t>
            </w:r>
            <w:proofErr w:type="gramStart"/>
            <w:r w:rsidRPr="001D512C">
              <w:rPr>
                <w:sz w:val="20"/>
                <w:szCs w:val="20"/>
              </w:rPr>
              <w:t>беспроводное</w:t>
            </w:r>
            <w:proofErr w:type="gramEnd"/>
            <w:r w:rsidRPr="001D512C">
              <w:rPr>
                <w:sz w:val="20"/>
                <w:szCs w:val="20"/>
              </w:rPr>
              <w:t xml:space="preserve"> 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 xml:space="preserve">Разъём </w:t>
            </w:r>
            <w:r w:rsidRPr="001D512C">
              <w:rPr>
                <w:sz w:val="20"/>
                <w:szCs w:val="20"/>
                <w:lang w:val="en-US"/>
              </w:rPr>
              <w:t>USB</w:t>
            </w:r>
            <w:r w:rsidRPr="001D512C">
              <w:rPr>
                <w:sz w:val="20"/>
                <w:szCs w:val="20"/>
              </w:rPr>
              <w:t xml:space="preserve"> 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</w:rPr>
            </w:pPr>
            <w:r w:rsidRPr="001D512C">
              <w:rPr>
                <w:sz w:val="20"/>
                <w:szCs w:val="20"/>
              </w:rPr>
              <w:t xml:space="preserve">Канал передачи данных радиоканал </w:t>
            </w:r>
          </w:p>
          <w:p w:rsidR="001D512C" w:rsidRPr="001D512C" w:rsidRDefault="001D512C" w:rsidP="001D512C">
            <w:pPr>
              <w:spacing w:after="0"/>
              <w:rPr>
                <w:sz w:val="20"/>
                <w:szCs w:val="20"/>
                <w:lang w:val="en-US"/>
              </w:rPr>
            </w:pPr>
            <w:r w:rsidRPr="001D512C">
              <w:rPr>
                <w:sz w:val="20"/>
                <w:szCs w:val="20"/>
                <w:lang w:val="en-US"/>
              </w:rPr>
              <w:t xml:space="preserve">Радиус действия беспроводной гарнитуры 12 м </w:t>
            </w:r>
          </w:p>
          <w:p w:rsidR="00247064" w:rsidRPr="00223831" w:rsidRDefault="001D512C" w:rsidP="001D512C">
            <w:pPr>
              <w:spacing w:after="0"/>
              <w:rPr>
                <w:sz w:val="20"/>
                <w:szCs w:val="20"/>
                <w:lang w:val="en-US"/>
              </w:rPr>
            </w:pPr>
            <w:r w:rsidRPr="001D512C">
              <w:rPr>
                <w:sz w:val="20"/>
                <w:szCs w:val="20"/>
                <w:lang w:val="en-US"/>
              </w:rPr>
              <w:t>регулятор громкости на наушнике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1D512C" w:rsidRDefault="001D512C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DC743C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35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Default="0024706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Фотоаппарат Canon PowerShot SX600 HS, с сумкой и картой памяти 32Гб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Матрица Общее число пикселов 16.8 </w:t>
            </w:r>
            <w:proofErr w:type="gramStart"/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млн</w:t>
            </w:r>
            <w:proofErr w:type="gramEnd"/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Число эффективных пикселов 16 </w:t>
            </w:r>
            <w:proofErr w:type="gramStart"/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млн</w:t>
            </w:r>
            <w:proofErr w:type="gramEnd"/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Размер 1/2.3"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Кроп-фактор 5.62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Максимальное разрешение 4608 x 3456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Тип матрицы BSI CMOS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Чувствительность 100 - 3200 ISO, Auto ISO Функциональные возможности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Баланс белого автоматический, ручная установка, из списка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Вспышка встроенная, до 3.50 м, подавление эффекта красных глаз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Стабилизатор изображения (фотосъемка) оптический, подвижный элемент в объективе Режимы съемки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Макросъёмка есть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Скорость съемки 3.9 кадр</w:t>
            </w:r>
            <w:proofErr w:type="gramStart"/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.</w:t>
            </w:r>
            <w:proofErr w:type="gramEnd"/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/</w:t>
            </w:r>
            <w:proofErr w:type="gramStart"/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</w:t>
            </w:r>
            <w:proofErr w:type="gramEnd"/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ек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Таймер есть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Время работы таймера 2, 10 c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Формат кадра (фотосъемка) 4:3, 3:2, 1:1, 16:9 Объектив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Фокусное расстояние (35 мм эквивалент) 25 - 450 мм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Оптический Zoom 18x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Диафрагма F3.8 - F6.9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Число оптических элементов 11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Число групп оптических элементов 8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Особенности асферические линзы, низкодисперсные линзы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Видоискатель и ЖК-экран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Видоискатель отсутствует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Использование экрана в качестве видоискателя есть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ЖК-экран 461000 точек, 3 дюйма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Экспозиция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Выдержка 15 - 1/2000 </w:t>
            </w:r>
            <w:proofErr w:type="gramStart"/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</w:t>
            </w:r>
            <w:proofErr w:type="gramEnd"/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Ручная настройка выдержки и диафрагмы нет Экспокоррекция +/- 2 EV с шагом 1/3 ступени Замер </w:t>
            </w: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lastRenderedPageBreak/>
              <w:t>экспозиции центровзвешенный, общий (Evaluative), точечный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Фокусировка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Подсветка автофокуса есть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Фокусировка по лицу есть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Минимальное расстояние съемки 0.05 м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Память и интерфейсы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Тип карт памяти SD, SDHC, SDXC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Форматы изображения 2 JPEG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Интерфейсы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USB 2.0, видео, HDMI, аудио, Wi-Fi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Питание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Формат аккумуляторов свой собственный Количество аккумуляторов 1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Емкость аккумулятора 290 фотографий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Запись видео и звука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Запись видео есть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Формат записи видео MP4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Видеокодеки MPEG4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Максимальное разрешение роликов 1920x1080 Максимальная частота кадров видеоролика 30 кадров/</w:t>
            </w:r>
            <w:proofErr w:type="gramStart"/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</w:t>
            </w:r>
            <w:proofErr w:type="gramEnd"/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Максимальная частота кадров при съемке HD-видео 25/30 кадров/</w:t>
            </w:r>
            <w:proofErr w:type="gramStart"/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</w:t>
            </w:r>
            <w:proofErr w:type="gramEnd"/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при разрешениях 1280x720 и 1920x1080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Время записи видео</w:t>
            </w:r>
            <w:r w:rsidRPr="00085CBF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:</w:t>
            </w: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 размер видеофайла до 4 Гб Оптический Zoom при записи видео есть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Запись звука есть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Другие функции и особенности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Цифровой Zoom 4x 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Дополнительные возможности</w:t>
            </w:r>
            <w:r w:rsidRPr="00085CBF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:</w:t>
            </w:r>
          </w:p>
          <w:p w:rsidR="00247064" w:rsidRPr="00085CBF" w:rsidRDefault="00247064" w:rsidP="00E904E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крепление для штатива, датчик ориентации </w:t>
            </w:r>
          </w:p>
          <w:p w:rsidR="00247064" w:rsidRDefault="00247064" w:rsidP="00085CB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E904E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Размеры и вес Размер 104x61x26 мм Вес 188 г, с элементами питания</w:t>
            </w:r>
          </w:p>
          <w:p w:rsidR="00247064" w:rsidRDefault="00247064" w:rsidP="00085CB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</w:p>
          <w:p w:rsidR="00247064" w:rsidRPr="0019526E" w:rsidRDefault="00247064" w:rsidP="0019526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u w:val="single"/>
                <w:lang w:eastAsia="ru-RU" w:bidi="ar-SA"/>
              </w:rPr>
            </w:pPr>
            <w:r w:rsidRPr="0019526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u w:val="single"/>
                <w:lang w:eastAsia="ru-RU" w:bidi="ar-SA"/>
              </w:rPr>
              <w:t>Дополнительно фотоаппарат комплектуется:</w:t>
            </w:r>
          </w:p>
          <w:p w:rsidR="00247064" w:rsidRDefault="00247064" w:rsidP="0019526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картой памяти </w:t>
            </w:r>
            <w:r w:rsidRPr="0019526E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Secure Digital HC, Class 10 объем 32 Гб </w:t>
            </w:r>
          </w:p>
          <w:p w:rsidR="00247064" w:rsidRPr="00DC743C" w:rsidRDefault="00247064" w:rsidP="0019526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>сумкой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DC743C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206F30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36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06F30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Фотокамера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Canon EOS 7D Body [3814B006</w:t>
            </w:r>
            <w:r>
              <w:rPr>
                <w:rFonts w:ascii="Tahoma" w:hAnsi="Tahoma" w:cs="Tahoma"/>
                <w:sz w:val="20"/>
                <w:szCs w:val="20"/>
                <w:lang w:val="en-US"/>
              </w:rPr>
              <w:t>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b/>
                <w:sz w:val="20"/>
                <w:szCs w:val="20"/>
              </w:rPr>
              <w:t xml:space="preserve">Матрица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Тип 22,3 x 14,9 мм CMOS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Эффективное количество пикселов: Прибл. 18 мегапикселей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Общее количество пикселов: Прибл. 19 мегапикселей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Соотношение сторон: 3.2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Фильтр нижних частот: </w:t>
            </w:r>
            <w:proofErr w:type="gramStart"/>
            <w:r w:rsidRPr="00206F30">
              <w:rPr>
                <w:rFonts w:asciiTheme="minorHAnsi" w:hAnsiTheme="minorHAnsi" w:cs="Tahoma"/>
                <w:sz w:val="20"/>
                <w:szCs w:val="20"/>
              </w:rPr>
              <w:t>Встроенный</w:t>
            </w:r>
            <w:proofErr w:type="gramEnd"/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/Фиксированный с фторсодержащим покрытием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Очистка датчика изображения: Встроенная система очистки EOS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Тип цветного фильтра: Основные цвета </w:t>
            </w:r>
            <w:r w:rsidRPr="00206F30">
              <w:rPr>
                <w:rFonts w:asciiTheme="minorHAnsi" w:hAnsiTheme="minorHAnsi" w:cs="Tahoma"/>
                <w:b/>
                <w:sz w:val="20"/>
                <w:szCs w:val="20"/>
              </w:rPr>
              <w:t>ПРОЦЕССОР ИЗОБРАЖЕНИЯ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highlight w:val="yellow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>Два процессора DIGIC 4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b/>
                <w:sz w:val="20"/>
                <w:szCs w:val="20"/>
              </w:rPr>
              <w:t>ОБЪЕКТИВ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Крепление объектива: Объективы EF/EF-S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  <w:highlight w:val="yellow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>Фокусное расстояние: Эквивалент 1,6x фокусного расстояния объектива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b/>
                <w:sz w:val="20"/>
                <w:szCs w:val="20"/>
              </w:rPr>
              <w:t>Параметры съемки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Формат записи видео: </w:t>
            </w:r>
            <w:r w:rsidRPr="00206F30">
              <w:rPr>
                <w:rFonts w:asciiTheme="minorHAnsi" w:hAnsiTheme="minorHAnsi" w:cs="Tahoma"/>
                <w:sz w:val="20"/>
                <w:szCs w:val="20"/>
                <w:lang w:val="en-US"/>
              </w:rPr>
              <w:t>Full</w:t>
            </w: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206F30">
              <w:rPr>
                <w:rFonts w:asciiTheme="minorHAnsi" w:hAnsiTheme="minorHAnsi" w:cs="Tahoma"/>
                <w:sz w:val="20"/>
                <w:szCs w:val="20"/>
                <w:lang w:val="en-US"/>
              </w:rPr>
              <w:t>HD</w:t>
            </w: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;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>Формат записи видео: MOV;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  <w:lang w:val="en-US"/>
              </w:rPr>
              <w:t>Max</w:t>
            </w: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 разрешение роликов: 1920x1080;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  <w:lang w:val="en-US"/>
              </w:rPr>
              <w:t>Max</w:t>
            </w: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 частота кадров видеоролика: 60 кадров/с;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  <w:lang w:val="en-US"/>
              </w:rPr>
              <w:t>Max</w:t>
            </w: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 частота кадров при съемке HD-видео: 50/60 кадров/с при разрешении 1280x720, 25/30 кадров/с при разрешении 1920x1080;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>Скорость съемки 8 кадр</w:t>
            </w:r>
            <w:proofErr w:type="gramStart"/>
            <w:r w:rsidRPr="00206F30">
              <w:rPr>
                <w:rFonts w:asciiTheme="minorHAnsi" w:hAnsiTheme="minorHAnsi" w:cs="Tahoma"/>
                <w:sz w:val="20"/>
                <w:szCs w:val="20"/>
              </w:rPr>
              <w:t>.</w:t>
            </w:r>
            <w:proofErr w:type="gramEnd"/>
            <w:r w:rsidRPr="00206F30">
              <w:rPr>
                <w:rFonts w:asciiTheme="minorHAnsi" w:hAnsiTheme="minorHAnsi" w:cs="Tahoma"/>
                <w:sz w:val="20"/>
                <w:szCs w:val="20"/>
              </w:rPr>
              <w:t>/</w:t>
            </w:r>
            <w:proofErr w:type="gramStart"/>
            <w:r w:rsidRPr="00206F30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  <w:r w:rsidRPr="00206F30">
              <w:rPr>
                <w:rFonts w:asciiTheme="minorHAnsi" w:hAnsiTheme="minorHAnsi" w:cs="Tahoma"/>
                <w:sz w:val="20"/>
                <w:szCs w:val="20"/>
              </w:rPr>
              <w:t>ек;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  <w:lang w:val="en-US"/>
              </w:rPr>
              <w:lastRenderedPageBreak/>
              <w:t>Max</w:t>
            </w: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 серия снимков: 126 для JPEG, 15 для RAW;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>Формат кадра (фотосъемка) 3:2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b/>
                <w:sz w:val="20"/>
                <w:szCs w:val="20"/>
              </w:rPr>
              <w:t xml:space="preserve">Видоискатель и ЖК-экран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>Видоискатель зеркальный (TTL);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Поле зрения видоискателя: 100%;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>ЖК-экран: 920000 пикселов, диагональ 3 дюйма;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b/>
                <w:sz w:val="20"/>
                <w:szCs w:val="20"/>
              </w:rPr>
              <w:t xml:space="preserve">Память и интерфейсы </w:t>
            </w:r>
          </w:p>
          <w:p w:rsidR="00247064" w:rsidRPr="003B01ED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>Тип</w:t>
            </w:r>
            <w:r w:rsidRPr="003B01E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206F30">
              <w:rPr>
                <w:rFonts w:asciiTheme="minorHAnsi" w:hAnsiTheme="minorHAnsi" w:cs="Tahoma"/>
                <w:sz w:val="20"/>
                <w:szCs w:val="20"/>
              </w:rPr>
              <w:t>карт</w:t>
            </w:r>
            <w:r w:rsidRPr="003B01E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206F30">
              <w:rPr>
                <w:rFonts w:asciiTheme="minorHAnsi" w:hAnsiTheme="minorHAnsi" w:cs="Tahoma"/>
                <w:sz w:val="20"/>
                <w:szCs w:val="20"/>
              </w:rPr>
              <w:t>памяти</w:t>
            </w:r>
            <w:r w:rsidRPr="003B01ED">
              <w:rPr>
                <w:rFonts w:asciiTheme="minorHAnsi" w:hAnsiTheme="minorHAnsi" w:cs="Tahoma"/>
                <w:sz w:val="20"/>
                <w:szCs w:val="20"/>
              </w:rPr>
              <w:t xml:space="preserve">: </w:t>
            </w:r>
            <w:r w:rsidRPr="00206F30">
              <w:rPr>
                <w:rFonts w:asciiTheme="minorHAnsi" w:hAnsiTheme="minorHAnsi" w:cs="Tahoma"/>
                <w:sz w:val="20"/>
                <w:szCs w:val="20"/>
                <w:lang w:val="en-US"/>
              </w:rPr>
              <w:t>CompactFlash</w:t>
            </w:r>
            <w:r w:rsidRPr="003B01ED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206F30">
              <w:rPr>
                <w:rFonts w:asciiTheme="minorHAnsi" w:hAnsiTheme="minorHAnsi" w:cs="Tahoma"/>
                <w:sz w:val="20"/>
                <w:szCs w:val="20"/>
                <w:lang w:val="en-US"/>
              </w:rPr>
              <w:t>CompactFlash</w:t>
            </w:r>
            <w:r w:rsidRPr="003B01E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206F30">
              <w:rPr>
                <w:rFonts w:asciiTheme="minorHAnsi" w:hAnsiTheme="minorHAnsi" w:cs="Tahoma"/>
                <w:sz w:val="20"/>
                <w:szCs w:val="20"/>
                <w:lang w:val="en-US"/>
              </w:rPr>
              <w:t>Type</w:t>
            </w:r>
            <w:r w:rsidRPr="003B01E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206F30">
              <w:rPr>
                <w:rFonts w:asciiTheme="minorHAnsi" w:hAnsiTheme="minorHAnsi" w:cs="Tahoma"/>
                <w:sz w:val="20"/>
                <w:szCs w:val="20"/>
                <w:lang w:val="en-US"/>
              </w:rPr>
              <w:t>II</w:t>
            </w:r>
            <w:r w:rsidRPr="003B01ED">
              <w:rPr>
                <w:rFonts w:asciiTheme="minorHAnsi" w:hAnsiTheme="minorHAnsi" w:cs="Tahoma"/>
                <w:sz w:val="20"/>
                <w:szCs w:val="20"/>
              </w:rPr>
              <w:t>;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Максимальный объем карты памяти: до 32 Гб;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>Форматы изображения: 3 JPEG, RAW;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>Интерфейсы: USB 2.0, видео, HDMI, аудио;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b/>
                <w:sz w:val="20"/>
                <w:szCs w:val="20"/>
              </w:rPr>
              <w:t xml:space="preserve">Питание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Количество аккумуляторов: 1;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>Емкость аккумулятора: не менее 1800 мА*ч;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Батарейный блок: BG-E7;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b/>
                <w:sz w:val="20"/>
                <w:szCs w:val="20"/>
              </w:rPr>
              <w:t xml:space="preserve">Другие функции и особенности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 xml:space="preserve">Материал корпуса металл 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>Дополнительные возможности крепление для штатива, дистанционное управление, датчик ориентации, влагонепроницаемый корпус, управление с компьютера</w:t>
            </w:r>
          </w:p>
          <w:p w:rsidR="00247064" w:rsidRPr="00206F30" w:rsidRDefault="00247064" w:rsidP="00206F30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b/>
                <w:sz w:val="20"/>
                <w:szCs w:val="20"/>
              </w:rPr>
              <w:t xml:space="preserve">Комплектация </w:t>
            </w:r>
          </w:p>
          <w:p w:rsidR="00247064" w:rsidRPr="00206F30" w:rsidRDefault="00247064" w:rsidP="00206F30">
            <w:pPr>
              <w:spacing w:after="0" w:line="240" w:lineRule="auto"/>
              <w:rPr>
                <w:sz w:val="20"/>
                <w:szCs w:val="20"/>
              </w:rPr>
            </w:pPr>
            <w:r w:rsidRPr="00206F30">
              <w:rPr>
                <w:rFonts w:asciiTheme="minorHAnsi" w:hAnsiTheme="minorHAnsi" w:cs="Tahoma"/>
                <w:sz w:val="20"/>
                <w:szCs w:val="20"/>
              </w:rPr>
              <w:t>Li-ion аккумулятор, зарядное устройство, USB-кабель, видеокабель, ремешок, компакт-ди</w:t>
            </w:r>
            <w:proofErr w:type="gramStart"/>
            <w:r w:rsidRPr="00206F30">
              <w:rPr>
                <w:rFonts w:asciiTheme="minorHAnsi" w:hAnsiTheme="minorHAnsi" w:cs="Tahoma"/>
                <w:sz w:val="20"/>
                <w:szCs w:val="20"/>
              </w:rPr>
              <w:t>ск с пр</w:t>
            </w:r>
            <w:proofErr w:type="gramEnd"/>
            <w:r w:rsidRPr="00206F30">
              <w:rPr>
                <w:rFonts w:asciiTheme="minorHAnsi" w:hAnsiTheme="minorHAnsi" w:cs="Tahoma"/>
                <w:sz w:val="20"/>
                <w:szCs w:val="20"/>
              </w:rPr>
              <w:t>ограммным обеспечением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886B1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1 </w:t>
            </w:r>
            <w:r>
              <w:rPr>
                <w:bCs/>
                <w:color w:val="000000"/>
                <w:sz w:val="20"/>
                <w:szCs w:val="20"/>
              </w:rPr>
              <w:t>год</w:t>
            </w:r>
          </w:p>
        </w:tc>
      </w:tr>
      <w:tr w:rsidR="00247064" w:rsidRPr="00DC743C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37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Default="0024706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Штатив Manfrotto 190XB 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Тип штатива: трипод напольный;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Высота съемки: от 35 до 145 см;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 xml:space="preserve">Макс. высота съемки (без центральной штанги): 118,5 см; 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Макс. нагрузка: 5 кг;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 xml:space="preserve">Длина (в сложенном состоянии): 53,5 см; 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Головка отсутствует;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 xml:space="preserve">Вес: 1,6-1,8 кг 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b/>
                <w:sz w:val="20"/>
                <w:szCs w:val="20"/>
              </w:rPr>
              <w:t xml:space="preserve">Функции 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Наличие уровня;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 xml:space="preserve">Количество секций штанги: 3 шт.; 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 xml:space="preserve">Диаметр штанги: 25 мм; 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Материал: алюминиевый сплав;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 xml:space="preserve">Материал наконечников опор: резина; </w:t>
            </w:r>
          </w:p>
          <w:p w:rsidR="00247064" w:rsidRPr="00DC743C" w:rsidRDefault="00247064" w:rsidP="00886B11">
            <w:pPr>
              <w:spacing w:after="0" w:line="240" w:lineRule="auto"/>
              <w:rPr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Ноги штатива фиксируются под углом: 25°,46°,66°и 88°.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DC743C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DC743C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38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Default="0024706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Штативная головка Manfrotto 303SPH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86B11" w:rsidRDefault="00247064" w:rsidP="00886B11">
            <w:pPr>
              <w:spacing w:after="0" w:line="240" w:lineRule="auto"/>
              <w:ind w:left="142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Материал: алюминий;</w:t>
            </w:r>
          </w:p>
          <w:p w:rsidR="00247064" w:rsidRPr="00886B11" w:rsidRDefault="00247064" w:rsidP="00886B11">
            <w:pPr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Передний наклон: от -180° до 180°;</w:t>
            </w:r>
          </w:p>
          <w:p w:rsidR="00247064" w:rsidRPr="00886B11" w:rsidRDefault="00247064" w:rsidP="00886B11">
            <w:pPr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Панорамное вращение: 360°;</w:t>
            </w:r>
          </w:p>
          <w:p w:rsidR="00247064" w:rsidRPr="00886B11" w:rsidRDefault="00247064" w:rsidP="00886B11">
            <w:pPr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Высота: 32 см;</w:t>
            </w:r>
          </w:p>
          <w:p w:rsidR="00247064" w:rsidRPr="00886B11" w:rsidRDefault="00247064" w:rsidP="00886B11">
            <w:pPr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Макс. нагрузка: 4 кг;</w:t>
            </w:r>
          </w:p>
          <w:p w:rsidR="00247064" w:rsidRPr="00886B11" w:rsidRDefault="00247064" w:rsidP="00886B11">
            <w:pPr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Рекомендуемая платформа: Manfrotto 375PLV;</w:t>
            </w:r>
          </w:p>
          <w:p w:rsidR="00247064" w:rsidRPr="00886B11" w:rsidRDefault="00247064" w:rsidP="00886B11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Вес: 2 кг.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DC743C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2238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39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Объектив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Sigma AF 8-16mm f/4.5-5.6 DC HSM Canon EF-S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 xml:space="preserve">Тип объектива: широкоугольный Zoom; 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 xml:space="preserve">Фокусное расстояние: 8 - 16 мм; 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 xml:space="preserve">Диафрагма: F4.50 - F5.60; 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 xml:space="preserve">Мин. диафрагма: F22; 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 xml:space="preserve">Крепление: Canon EF-S; 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 xml:space="preserve">Автоматическая фокусировка есть 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b/>
                <w:sz w:val="20"/>
                <w:szCs w:val="20"/>
              </w:rPr>
              <w:t>Конструкция: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Число элементов/групп элементов: 15/11;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Число асферических элементов: 3;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Число низкодисперсных элементов: 4;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Число лепестков диафрагмы: 7;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Вес: 555 г;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b/>
                <w:sz w:val="20"/>
                <w:szCs w:val="20"/>
              </w:rPr>
              <w:t>Параметры съемки: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Угол обзора: от 75.70 до 114.50 град</w:t>
            </w:r>
            <w:proofErr w:type="gramStart"/>
            <w:r w:rsidRPr="00886B11">
              <w:rPr>
                <w:rFonts w:asciiTheme="minorHAnsi" w:hAnsiTheme="minorHAnsi" w:cs="Tahoma"/>
                <w:sz w:val="20"/>
                <w:szCs w:val="20"/>
              </w:rPr>
              <w:t>.м</w:t>
            </w:r>
            <w:proofErr w:type="gramEnd"/>
            <w:r w:rsidRPr="00886B11">
              <w:rPr>
                <w:rFonts w:asciiTheme="minorHAnsi" w:hAnsiTheme="minorHAnsi" w:cs="Tahoma"/>
                <w:sz w:val="20"/>
                <w:szCs w:val="20"/>
              </w:rPr>
              <w:t xml:space="preserve">ин </w:t>
            </w:r>
          </w:p>
          <w:p w:rsidR="00247064" w:rsidRPr="00886B11" w:rsidRDefault="00247064" w:rsidP="00886B11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Мин. расстояние фокусировки: 0.24 м.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886B1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2238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40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Рюкзак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фотокамеры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Lowepro Transit Sling 250 AW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2E0336" w:rsidRDefault="00247064" w:rsidP="002E033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>Тип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 xml:space="preserve">рюкзак для фотокамеры </w:t>
            </w:r>
          </w:p>
          <w:p w:rsidR="00247064" w:rsidRPr="002E0336" w:rsidRDefault="00247064" w:rsidP="002E033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>Материал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 xml:space="preserve">текстиль </w:t>
            </w:r>
          </w:p>
          <w:p w:rsidR="00247064" w:rsidRPr="002E0336" w:rsidRDefault="00247064" w:rsidP="002E033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>Вес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 xml:space="preserve">800 г </w:t>
            </w:r>
          </w:p>
          <w:p w:rsidR="00247064" w:rsidRPr="002E0336" w:rsidRDefault="00247064" w:rsidP="002E033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>Внешние габариты (ВхТхД)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 xml:space="preserve">43х17х25.50 см  </w:t>
            </w:r>
          </w:p>
          <w:p w:rsidR="00247064" w:rsidRPr="002E0336" w:rsidRDefault="00247064" w:rsidP="002E033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>Внутренние габариты (ВхТхД)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 xml:space="preserve">36х10.80х22 см  </w:t>
            </w:r>
          </w:p>
          <w:p w:rsidR="00247064" w:rsidRPr="002E0336" w:rsidRDefault="00247064" w:rsidP="002E033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>Защита от воды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 xml:space="preserve">есть </w:t>
            </w:r>
          </w:p>
          <w:p w:rsidR="00247064" w:rsidRPr="002E0336" w:rsidRDefault="00247064" w:rsidP="002E033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>Особенности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:</w:t>
            </w:r>
          </w:p>
          <w:p w:rsidR="00247064" w:rsidRPr="002E0336" w:rsidRDefault="00247064" w:rsidP="002E033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>Вместимость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 xml:space="preserve">отделение для планшета, место для дополнительного объектива, крепление для штатива </w:t>
            </w:r>
          </w:p>
          <w:p w:rsidR="00247064" w:rsidRPr="002E0336" w:rsidRDefault="00247064" w:rsidP="002E033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>Внешний карман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 xml:space="preserve">есть </w:t>
            </w:r>
          </w:p>
          <w:p w:rsidR="00247064" w:rsidRPr="002E0336" w:rsidRDefault="00247064" w:rsidP="002E033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>Боковая молния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 xml:space="preserve">есть </w:t>
            </w:r>
          </w:p>
          <w:p w:rsidR="00247064" w:rsidRDefault="00247064" w:rsidP="002E033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>Варианты переноски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:</w:t>
            </w:r>
          </w:p>
          <w:p w:rsidR="00247064" w:rsidRPr="002E0336" w:rsidRDefault="00247064" w:rsidP="002E033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 xml:space="preserve">ручка для переноски, плечевой ремень </w:t>
            </w:r>
          </w:p>
          <w:p w:rsidR="00247064" w:rsidRPr="002E0336" w:rsidRDefault="00247064" w:rsidP="002E033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>Дождевик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2E0336">
              <w:rPr>
                <w:rFonts w:ascii="Tahoma" w:hAnsi="Tahoma" w:cs="Tahoma"/>
                <w:color w:val="000000"/>
                <w:sz w:val="20"/>
                <w:szCs w:val="20"/>
              </w:rPr>
              <w:t>есть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886B1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886B1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41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Карта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памяти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Compact Flash 32Gb Transcend 600x [TS32GCF600] 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Тип</w:t>
            </w:r>
            <w:r w:rsidRPr="00886B11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886B11">
              <w:rPr>
                <w:rFonts w:asciiTheme="minorHAnsi" w:hAnsiTheme="minorHAnsi" w:cs="Tahoma"/>
                <w:sz w:val="20"/>
                <w:szCs w:val="20"/>
              </w:rPr>
              <w:t>карты</w:t>
            </w:r>
            <w:r w:rsidRPr="00886B11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886B11">
              <w:rPr>
                <w:rFonts w:asciiTheme="minorHAnsi" w:hAnsiTheme="minorHAnsi" w:cs="Tahoma"/>
                <w:sz w:val="20"/>
                <w:szCs w:val="20"/>
              </w:rPr>
              <w:t>памяти</w:t>
            </w:r>
            <w:r w:rsidRPr="00886B11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Compact Flash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Объем</w:t>
            </w:r>
            <w:r w:rsidRPr="00886B11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886B11">
              <w:rPr>
                <w:rFonts w:asciiTheme="minorHAnsi" w:hAnsiTheme="minorHAnsi" w:cs="Tahoma"/>
                <w:sz w:val="20"/>
                <w:szCs w:val="20"/>
              </w:rPr>
              <w:t>карты</w:t>
            </w:r>
            <w:r w:rsidRPr="00886B11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886B11">
              <w:rPr>
                <w:rFonts w:asciiTheme="minorHAnsi" w:hAnsiTheme="minorHAnsi" w:cs="Tahoma"/>
                <w:sz w:val="20"/>
                <w:szCs w:val="20"/>
              </w:rPr>
              <w:t>памяти</w:t>
            </w:r>
            <w:r w:rsidRPr="00886B11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</w:t>
            </w:r>
            <w:hyperlink r:id="rId9" w:history="1">
              <w:r w:rsidRPr="00886B11">
                <w:rPr>
                  <w:rFonts w:asciiTheme="minorHAnsi" w:hAnsiTheme="minorHAnsi" w:cs="Tahoma"/>
                  <w:sz w:val="20"/>
                  <w:szCs w:val="20"/>
                  <w:lang w:val="en-US"/>
                </w:rPr>
                <w:t>32GB</w:t>
              </w:r>
            </w:hyperlink>
            <w:r w:rsidRPr="00886B11">
              <w:rPr>
                <w:rFonts w:asciiTheme="minorHAnsi" w:hAnsiTheme="minorHAnsi" w:cs="Tahoma"/>
                <w:sz w:val="20"/>
                <w:szCs w:val="20"/>
                <w:lang w:val="en-US"/>
              </w:rPr>
              <w:t>;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Рабочее напряжение: 3.3</w:t>
            </w:r>
            <w:proofErr w:type="gramStart"/>
            <w:r w:rsidRPr="00886B11">
              <w:rPr>
                <w:rFonts w:asciiTheme="minorHAnsi" w:hAnsiTheme="minorHAnsi" w:cs="Tahoma"/>
                <w:sz w:val="20"/>
                <w:szCs w:val="20"/>
              </w:rPr>
              <w:t>В</w:t>
            </w:r>
            <w:proofErr w:type="gramEnd"/>
            <w:r w:rsidRPr="00886B11">
              <w:rPr>
                <w:rFonts w:asciiTheme="minorHAnsi" w:hAnsiTheme="minorHAnsi" w:cs="Tahoma"/>
                <w:sz w:val="20"/>
                <w:szCs w:val="20"/>
              </w:rPr>
              <w:t>/5В;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Скорость передачи данных: 600х;</w:t>
            </w:r>
          </w:p>
          <w:p w:rsidR="00247064" w:rsidRPr="00886B11" w:rsidRDefault="00247064" w:rsidP="00886B1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Скорость чтения/записи 90</w:t>
            </w:r>
            <w:r w:rsidRPr="00886B11">
              <w:rPr>
                <w:rFonts w:asciiTheme="minorHAnsi" w:hAnsiTheme="minorHAnsi" w:cs="Tahoma"/>
                <w:sz w:val="20"/>
                <w:szCs w:val="20"/>
                <w:lang w:val="en-US"/>
              </w:rPr>
              <w:t>M</w:t>
            </w:r>
            <w:r w:rsidRPr="00886B11">
              <w:rPr>
                <w:rFonts w:asciiTheme="minorHAnsi" w:hAnsiTheme="minorHAnsi" w:cs="Tahoma"/>
                <w:sz w:val="20"/>
                <w:szCs w:val="20"/>
              </w:rPr>
              <w:t>/</w:t>
            </w:r>
            <w:r w:rsidRPr="00886B11">
              <w:rPr>
                <w:rFonts w:asciiTheme="minorHAnsi" w:hAnsiTheme="minorHAnsi" w:cs="Tahoma"/>
                <w:sz w:val="20"/>
                <w:szCs w:val="20"/>
                <w:lang w:val="en-US"/>
              </w:rPr>
              <w:t>s</w:t>
            </w:r>
          </w:p>
          <w:p w:rsidR="00247064" w:rsidRPr="00886B11" w:rsidRDefault="00247064" w:rsidP="00886B11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Кол-во циклов перезаписи: 10000</w:t>
            </w:r>
          </w:p>
          <w:p w:rsidR="00247064" w:rsidRPr="00886B11" w:rsidRDefault="00247064" w:rsidP="00886B11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886B11">
              <w:rPr>
                <w:rFonts w:asciiTheme="minorHAnsi" w:hAnsiTheme="minorHAnsi" w:cs="Tahoma"/>
                <w:sz w:val="20"/>
                <w:szCs w:val="20"/>
              </w:rPr>
              <w:t>Диапазон рабочих температур от -25 до +85 °C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886B1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2238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42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создания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панорам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PTGui Pro 9.1.9 </w:t>
            </w:r>
            <w:r>
              <w:rPr>
                <w:rFonts w:ascii="Tahoma" w:hAnsi="Tahoma" w:cs="Tahoma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Windows (PTGui Pro company license)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222757" w:rsidRDefault="00247064" w:rsidP="0022275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</w:pPr>
            <w:r w:rsidRPr="002227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>Программа для создания панорамных фотоснимков</w:t>
            </w:r>
          </w:p>
          <w:p w:rsidR="00247064" w:rsidRDefault="00247064" w:rsidP="00C075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</w:pPr>
          </w:p>
          <w:p w:rsidR="00247064" w:rsidRDefault="00247064" w:rsidP="00C075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 xml:space="preserve">Особенности </w:t>
            </w:r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>:</w:t>
            </w:r>
          </w:p>
          <w:p w:rsidR="00247064" w:rsidRDefault="00247064" w:rsidP="00C075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</w:pPr>
            <w:r w:rsidRPr="00C0758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 xml:space="preserve">Предварительный просмотр изображения с разными настройками без необходимости ожидания, пока будет выполнена обработка фотографий </w:t>
            </w:r>
          </w:p>
          <w:p w:rsidR="00247064" w:rsidRDefault="00247064" w:rsidP="00C075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</w:pPr>
            <w:r w:rsidRPr="00C0758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 xml:space="preserve">Поддержка форматов hdr и openexr </w:t>
            </w:r>
          </w:p>
          <w:p w:rsidR="00247064" w:rsidRDefault="00247064" w:rsidP="00C075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</w:pPr>
            <w:r w:rsidRPr="00C0758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 xml:space="preserve">Сохранение шаблонов с часто используемыми настройками </w:t>
            </w:r>
          </w:p>
          <w:p w:rsidR="00247064" w:rsidRDefault="00247064" w:rsidP="00C075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</w:pPr>
            <w:r w:rsidRPr="00C0758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 xml:space="preserve">Создание HDR-панорам </w:t>
            </w:r>
          </w:p>
          <w:p w:rsidR="00247064" w:rsidRDefault="00247064" w:rsidP="00C075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</w:pPr>
            <w:r w:rsidRPr="00C0758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 xml:space="preserve">Создание Гигапиксельных понорам из тысяч фотографий </w:t>
            </w:r>
          </w:p>
          <w:p w:rsidR="00247064" w:rsidRDefault="00247064" w:rsidP="00C075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</w:pPr>
            <w:r w:rsidRPr="00C0758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 xml:space="preserve">Полный контроль слоев </w:t>
            </w:r>
          </w:p>
          <w:p w:rsidR="00247064" w:rsidRDefault="00247064" w:rsidP="00C075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</w:pPr>
            <w:r w:rsidRPr="00C0758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 xml:space="preserve">Возможность автоматического создания панорам при полном </w:t>
            </w:r>
            <w:proofErr w:type="gramStart"/>
            <w:r w:rsidRPr="00C0758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>контроле за</w:t>
            </w:r>
            <w:proofErr w:type="gramEnd"/>
            <w:r w:rsidRPr="00C0758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 xml:space="preserve"> операциями </w:t>
            </w:r>
          </w:p>
          <w:p w:rsidR="00247064" w:rsidRDefault="00247064" w:rsidP="00C075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</w:pPr>
            <w:r w:rsidRPr="00C0758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 xml:space="preserve">Поддержка. psd формата </w:t>
            </w:r>
          </w:p>
          <w:p w:rsidR="00247064" w:rsidRPr="00C07587" w:rsidRDefault="00247064" w:rsidP="00C075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</w:pPr>
            <w:r w:rsidRPr="00C0758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 w:bidi="ar-SA"/>
              </w:rPr>
              <w:t>Создание панорам из изображений форматов  jpeg, tiff и psd.</w:t>
            </w:r>
          </w:p>
          <w:p w:rsidR="00247064" w:rsidRPr="00222757" w:rsidRDefault="00247064" w:rsidP="000225A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886B1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--</w:t>
            </w:r>
          </w:p>
        </w:tc>
      </w:tr>
      <w:tr w:rsidR="00247064" w:rsidRPr="002238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43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4</w:t>
            </w:r>
            <w:proofErr w:type="gramEnd"/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ч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/</w:t>
            </w:r>
            <w:r>
              <w:rPr>
                <w:rFonts w:ascii="Tahoma" w:hAnsi="Tahoma" w:cs="Tahoma"/>
                <w:sz w:val="20"/>
                <w:szCs w:val="20"/>
              </w:rPr>
              <w:t>б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Kyocera ECOSYS M2035dn []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Т</w:t>
            </w: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ип </w:t>
            </w:r>
            <w:proofErr w:type="gramStart"/>
            <w:r>
              <w:rPr>
                <w:bCs/>
                <w:color w:val="000000" w:themeColor="text1"/>
                <w:sz w:val="20"/>
                <w:szCs w:val="20"/>
              </w:rPr>
              <w:t>монохромное</w:t>
            </w:r>
            <w:proofErr w:type="gramEnd"/>
            <w:r>
              <w:rPr>
                <w:bCs/>
                <w:color w:val="000000" w:themeColor="text1"/>
                <w:sz w:val="20"/>
                <w:szCs w:val="20"/>
              </w:rPr>
              <w:t xml:space="preserve"> МФУ формата</w:t>
            </w: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A4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Производительность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 35 страниц формата А4 в минуту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Качество печати 1 200 точек на дюйм (1 800 x 600) 600 x 600 точек на дюйм, 256 оттенков 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>серого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(сканирование/копирование)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ПЕЧАТЬ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Процессор PowerPC 465S/667 МГц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Память Стандартная 512 Мб, макс. 1,535 Мб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Язык контроллера PRESCRIBE IIe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Эмуляции PCL6 (5c/XL), KPD L 3 (PostScript 3-compatible), Line Printer, IBM Proprinter X24E, Epson LQ-850, Diablo 630, PDF Direct Print, XPS Direct Print (требует расширения памяти)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Шрифты 93 шрифта (PCL 6, совместимы с HP) + 8 (Windows Vista), 101 (KPD L3), 1 растровый шрифт, 45 типов одномерных штрихкодов, 1 двухмерный штрихкод (PDF 417)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Интегрированный учет 100 кодов подразделений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СКАНИРОВАНИЕ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Формат сжатия MMR/JPEG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Типы файлов TIFF, PDF, JPEG, XPS, PDF/A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Возможности Цветное сканирование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>,и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нтегрированная адресная книга, поддержкаv активной директории, защищенная передача данных, многоадресная рассылка (e-mail, факс, папка SMB/FTP, печать)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Исходное изображение Текст, фото, текст + фото, для ОРС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Макс. размер сканируемого оригинала A4 / Legal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Особенности Сканирование с отправкой по электронной почте, сканирование с отправкой на FTP (FTP через SSL), сканирование с отправкой по протоколу SMB, сканирование на USB-носитель, TWAIN (USB), WSD (WIA)" сканирование (USB) 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Разрешение сканирования 600, 400, 300, 200 точек на дюйм (256 оттенков серого)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Скорость сканирования 35 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>стр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/мин (300 точек на дюйм, A4, ч/б), 14 стр/мин (300 точек на дюйм, A4, цвет.)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ОБРАБОТКА БУМАГИ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Входная емкость Многоцелевой лоток на 50 листов 60–220 г/м², A4, A5, A6, B5, Letter, Legal, Folio, конверты, Custom (от 70 x 148 до 216 x 356 мм) Универсальная кассета на 250 листов 60–120 г/m², A4, A5, A6, B5, Letter, Legal, Folio, Custom (от 105 x 148 до 216 x 356 мм) </w:t>
            </w:r>
            <w:proofErr w:type="gramEnd"/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Макс. обьем подачи бумаги с дополнительными устройствами 800 листов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Дуплекс Стандартная дуплексная печать 60–105 г/м²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Выходной лоток 150 листов лицевой стороной вниз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Устройство автоматической подачи оригиналов 50 листов, симплексное сканирование 50–120 г/м², двустороннее сканирование 50–110 г/м², A4, A5, B5, Letter, Legal, Custom (от 140 x 210 до 216 x 356 мм)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ИНТЕРФЕЙСЫ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Стандартные интерфейсы USB 2.0 (Hi-Speed), USB Host, Fast Ethernet 10/100Base-TX, слот для опциональной CompactFlash®, слот для опционального сервера печати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Особенности Прямая печать PDF-файлов с шифрованием, печать IPP, печать по электронной почте, WSD печать, безопасная печать через SSL, IPsec, SNMPv3 и функция Private Print (требует расширения возможностей памяти), IPPS, HTTPS, POP через SSL, AirPrint, SMT через SSL, FTP через SSL, LDAP через SSL 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Операционные системы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>се существующие операционные системы Windows, MAC OS X вер. 10.4 или выше, Unix, Linux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Время разогрева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 20 секунд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Время выхода первого листа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 7 секунд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Время выхода первой копии Приблизительно 6,9 секунд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Габаритные размеры (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>Ш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x Г x В) 494 x 430 x 448 мм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Масса Приблизительно 18 кг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Потребление электроэнергии Копирование/печать: 439 Вт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режиме ожидания: 65 Вт В спящем режиме: 3,7 Вт Автоматический режим отключения питания: не более 0,3 Вт  </w:t>
            </w:r>
          </w:p>
          <w:p w:rsidR="00247064" w:rsidRPr="00C17F86" w:rsidRDefault="00247064" w:rsidP="00223831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Источник электропитания 220 ~ 240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50/60 Гц </w:t>
            </w:r>
          </w:p>
          <w:p w:rsidR="00247064" w:rsidRPr="00223831" w:rsidRDefault="00247064" w:rsidP="00223831">
            <w:pPr>
              <w:spacing w:after="0"/>
              <w:rPr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Уровень шума (ISO 7779 / ISO 9296) Копирование/печать: режим половинной скорости печати 49 дБ </w:t>
            </w:r>
            <w:r w:rsidRPr="00C17F86">
              <w:rPr>
                <w:bCs/>
                <w:color w:val="000000" w:themeColor="text1"/>
                <w:sz w:val="20"/>
                <w:szCs w:val="20"/>
              </w:rPr>
              <w:lastRenderedPageBreak/>
              <w:t xml:space="preserve">Копирование/печать: режим пполноскоростной печати 51,5 дБ В режиме ожидания: 27,6 дБ 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2383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2 года</w:t>
            </w:r>
          </w:p>
        </w:tc>
      </w:tr>
      <w:tr w:rsidR="00247064" w:rsidRPr="002238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44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4</w:t>
            </w:r>
            <w:proofErr w:type="gramEnd"/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ч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/</w:t>
            </w:r>
            <w:r>
              <w:rPr>
                <w:rFonts w:ascii="Tahoma" w:hAnsi="Tahoma" w:cs="Tahoma"/>
                <w:sz w:val="20"/>
                <w:szCs w:val="20"/>
              </w:rPr>
              <w:t>б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Kyocera ECOSYS M2535dn []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Т</w:t>
            </w: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ип </w:t>
            </w:r>
            <w:proofErr w:type="gramStart"/>
            <w:r>
              <w:rPr>
                <w:bCs/>
                <w:color w:val="000000" w:themeColor="text1"/>
                <w:sz w:val="20"/>
                <w:szCs w:val="20"/>
              </w:rPr>
              <w:t>монохромное</w:t>
            </w:r>
            <w:proofErr w:type="gramEnd"/>
            <w:r>
              <w:rPr>
                <w:bCs/>
                <w:color w:val="000000" w:themeColor="text1"/>
                <w:sz w:val="20"/>
                <w:szCs w:val="20"/>
              </w:rPr>
              <w:t xml:space="preserve"> МФУ формата</w:t>
            </w: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A4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Производительность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 35 страниц формата А4 в минуту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Качество печати 1 200 точек на дюйм (1 800 x 600) 600 x 600 точек на дюйм, 256 оттенков 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>серого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(сканирование/копирование)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ПЕЧАТЬ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Процессор PowerPC 465S/667 МГц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Память Стандартная 512 Мб, макс. 1,535 Мб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Язык контроллера PRESCRIBE IIe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Эмуляции PCL6 (5c/XL), KPD L 3 (PostScript 3-compatible), Line Printer, IBM Proprinter X24E, Epson LQ-850, Diablo 630, PDF Direct Print, XPS Direct Print (требует расширения памяти)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Шрифты 93 шрифта (PCL 6, совместимы с HP) + 8 (Windows Vista), 101 (KPD L3), 1 растровый шрифт, 45 типов одномерных штрихкодов, 1 двухмерный штрихкод (PDF 417)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Интегрированный учет 100 кодов подразделений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СКАНИРОВАНИЕ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Формат сжатия MMR/JPEG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Типы файлов TIFF, PDF, JPEG, XPS, PDF/A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Возможности Цветное сканирование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>,и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нтегрированная адресная книга, поддержкаv активной директории, защищенная передача данных, многоадресная рассылка (e-mail, факс, папка SMB/FTP, печать)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Исходное изображение Текст, фото, текст + фото, для ОРС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Макс. размер сканируемого оригинала A4 / Legal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Особенности Сканирование с отправкой по электронной почте, сканирование с отправкой на FTP (FTP через SSL), сканирование с отправкой по протоколу SMB, сканирование на USB-носитель, TWAIN (USB), WSD (WIA)" сканирование (USB) 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Разрешение сканирования 600, 400, 300, 200 точек на дюйм (256 оттенков серого)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Скорость сканирования 35 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>стр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/мин (300 точек на дюйм, A4, ч/б), 14 стр/мин (300 точек на дюйм, A4, цвет.) </w:t>
            </w:r>
          </w:p>
          <w:p w:rsidR="00FE6A64" w:rsidRPr="00FE6A64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ФАКС </w:t>
            </w:r>
            <w:r w:rsidRPr="00FE6A64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FE6A64" w:rsidRPr="00FE6A64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E6A64">
              <w:rPr>
                <w:bCs/>
                <w:color w:val="000000" w:themeColor="text1"/>
                <w:sz w:val="20"/>
                <w:szCs w:val="20"/>
              </w:rPr>
              <w:t>Совместимость / скорость ITU-T Super G3 / 33.6 kbps</w:t>
            </w:r>
          </w:p>
          <w:p w:rsidR="00FE6A64" w:rsidRPr="00FE6A64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E6A64">
              <w:rPr>
                <w:bCs/>
                <w:color w:val="000000" w:themeColor="text1"/>
                <w:sz w:val="20"/>
                <w:szCs w:val="20"/>
              </w:rPr>
              <w:t>Скорость сканирования 2,5сек</w:t>
            </w:r>
          </w:p>
          <w:p w:rsidR="00FE6A64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FE6A64">
              <w:rPr>
                <w:bCs/>
                <w:color w:val="000000" w:themeColor="text1"/>
                <w:sz w:val="20"/>
                <w:szCs w:val="20"/>
              </w:rPr>
              <w:t>Максимальный размер  А</w:t>
            </w:r>
            <w:proofErr w:type="gramStart"/>
            <w:r w:rsidRPr="00FE6A64">
              <w:rPr>
                <w:bCs/>
                <w:color w:val="000000" w:themeColor="text1"/>
                <w:sz w:val="20"/>
                <w:szCs w:val="20"/>
              </w:rPr>
              <w:t>4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ОБРАБОТКА БУМАГИ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Входная емкость Многоцелевой лоток на 50 листов 60–220 г/м², A4, A5, A6, B5, Letter, Legal, Folio, конверты, Custom (от 70 x 148 до 216 x 356 мм) Универсальная кассета на 250 листов 60–120 г/m², A4, A5, A6, B5, Letter, Legal, Folio, Custom (от 105 x 148 до 216 x 356 мм) </w:t>
            </w:r>
            <w:proofErr w:type="gramEnd"/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Макс. обьем подачи бумаги с дополнительными устройствами 800 листов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Дуплекс Стандартная дуплексная печать 60–105 г/м²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Выходной лоток 150 листов лицевой стороной вниз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Устройство автоматической подачи оригиналов 50 листов, симплексное сканирование 50–120 г/м², двустороннее сканирование 50–110 г/м², A4, A5, B5, Letter, Legal, Custom (от 140 x 210 до 216 x 356 мм)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ИНТЕРФЕЙСЫ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Стандартные интерфейсы USB 2.0 (Hi-Speed), USB Host, Fast </w:t>
            </w:r>
            <w:r w:rsidRPr="00C17F86">
              <w:rPr>
                <w:bCs/>
                <w:color w:val="000000" w:themeColor="text1"/>
                <w:sz w:val="20"/>
                <w:szCs w:val="20"/>
              </w:rPr>
              <w:lastRenderedPageBreak/>
              <w:t xml:space="preserve">Ethernet 10/100Base-TX, слот для опциональной CompactFlash®, слот для опционального сервера печати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Особенности Прямая печать PDF-файлов с шифрованием, печать IPP, печать по электронной почте, WSD печать, безопасная печать через SSL, IPsec, SNMPv3 и функция Private Print (требует расширения возможностей памяти), IPPS, HTTPS, POP через SSL, AirPrint, SMT через SSL, FTP через SSL, LDAP через SSL 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Операционные системы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>се существующие операционные системы Windows, MAC OS X вер. 10.4 или выше, Unix, Linux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Время разогрева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 20 секунд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Время выхода первого листа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Д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о 7 секунд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Время выхода первой копии Приблизительно 6,9 секунд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Габаритные размеры (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>Ш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x Г x В) 494 x 430 x 448 мм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Масса Приблизительно 18 кг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Потребление электроэнергии Копирование/печать: 439 Вт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режиме ожидания: 65 Вт В спящем режиме: 3,7 Вт Автоматический режим отключения питания: не более 0,3 Вт  </w:t>
            </w:r>
          </w:p>
          <w:p w:rsidR="00FE6A64" w:rsidRPr="00C17F86" w:rsidRDefault="00FE6A64" w:rsidP="00FE6A64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>Источник электропитания 220 ~ 240</w:t>
            </w:r>
            <w:proofErr w:type="gramStart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, 50/60 Гц </w:t>
            </w:r>
          </w:p>
          <w:p w:rsidR="00247064" w:rsidRPr="00FE6A64" w:rsidRDefault="00FE6A64" w:rsidP="00FE6A64">
            <w:pPr>
              <w:spacing w:after="0"/>
              <w:rPr>
                <w:sz w:val="20"/>
                <w:szCs w:val="20"/>
              </w:rPr>
            </w:pPr>
            <w:r w:rsidRPr="00C17F86">
              <w:rPr>
                <w:bCs/>
                <w:color w:val="000000" w:themeColor="text1"/>
                <w:sz w:val="20"/>
                <w:szCs w:val="20"/>
              </w:rPr>
              <w:t xml:space="preserve">Уровень шума (ISO 7779 / ISO 9296) Копирование/печать: режим половинной скорости печати 49 дБ Копирование/печать: режим пполноскоростной печати 51,5 дБ В режиме ожидания: 27,6 дБ 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886B1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 года</w:t>
            </w:r>
          </w:p>
        </w:tc>
      </w:tr>
      <w:tr w:rsidR="00247064" w:rsidRPr="002238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45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Тонер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>картридж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 TK-1140 Toner kit, 7,200 pages in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accordance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with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ISO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/IEC 19752, for FS-1035MFP/DP, FS-1135MFP [1T02ML0NL0]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223831" w:rsidRDefault="00247064" w:rsidP="000225A3">
            <w:pPr>
              <w:spacing w:after="0"/>
              <w:rPr>
                <w:sz w:val="20"/>
                <w:szCs w:val="20"/>
              </w:rPr>
            </w:pPr>
            <w:r w:rsidRPr="00453306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45330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онер-картридж  ТК-1140 для Kyocera </w:t>
            </w:r>
            <w:r w:rsidRPr="00453306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453306">
              <w:rPr>
                <w:rFonts w:asciiTheme="minorHAnsi" w:hAnsiTheme="minorHAnsi" w:cs="Tahoma"/>
                <w:sz w:val="20"/>
                <w:szCs w:val="20"/>
                <w:lang w:val="en-US"/>
              </w:rPr>
              <w:t>FS</w:t>
            </w:r>
            <w:r w:rsidRPr="00453306">
              <w:rPr>
                <w:rFonts w:asciiTheme="minorHAnsi" w:hAnsiTheme="minorHAnsi" w:cs="Tahoma"/>
                <w:sz w:val="20"/>
                <w:szCs w:val="20"/>
              </w:rPr>
              <w:t>-1035</w:t>
            </w:r>
            <w:r w:rsidRPr="00453306">
              <w:rPr>
                <w:rFonts w:asciiTheme="minorHAnsi" w:hAnsiTheme="minorHAnsi" w:cs="Tahoma"/>
                <w:sz w:val="20"/>
                <w:szCs w:val="20"/>
                <w:lang w:val="en-US"/>
              </w:rPr>
              <w:t>MFP</w:t>
            </w:r>
            <w:r w:rsidRPr="00453306">
              <w:rPr>
                <w:rFonts w:asciiTheme="minorHAnsi" w:hAnsiTheme="minorHAnsi" w:cs="Tahoma"/>
                <w:sz w:val="20"/>
                <w:szCs w:val="20"/>
              </w:rPr>
              <w:t>/</w:t>
            </w:r>
            <w:r w:rsidRPr="00453306">
              <w:rPr>
                <w:rFonts w:asciiTheme="minorHAnsi" w:hAnsiTheme="minorHAnsi" w:cs="Tahoma"/>
                <w:sz w:val="20"/>
                <w:szCs w:val="20"/>
                <w:lang w:val="en-US"/>
              </w:rPr>
              <w:t>DP</w:t>
            </w:r>
            <w:r w:rsidRPr="00453306">
              <w:rPr>
                <w:rFonts w:asciiTheme="minorHAnsi" w:hAnsiTheme="minorHAnsi" w:cs="Tahoma"/>
                <w:sz w:val="20"/>
                <w:szCs w:val="20"/>
              </w:rPr>
              <w:t xml:space="preserve">, </w:t>
            </w:r>
            <w:r w:rsidRPr="00453306">
              <w:rPr>
                <w:rFonts w:asciiTheme="minorHAnsi" w:hAnsiTheme="minorHAnsi" w:cs="Tahoma"/>
                <w:sz w:val="20"/>
                <w:szCs w:val="20"/>
                <w:lang w:val="en-US"/>
              </w:rPr>
              <w:t>FS</w:t>
            </w:r>
            <w:r w:rsidRPr="00453306">
              <w:rPr>
                <w:rFonts w:asciiTheme="minorHAnsi" w:hAnsiTheme="minorHAnsi" w:cs="Tahoma"/>
                <w:sz w:val="20"/>
                <w:szCs w:val="20"/>
              </w:rPr>
              <w:t>-1135</w:t>
            </w:r>
            <w:r w:rsidRPr="00453306">
              <w:rPr>
                <w:rFonts w:asciiTheme="minorHAnsi" w:hAnsiTheme="minorHAnsi" w:cs="Tahoma"/>
                <w:sz w:val="20"/>
                <w:szCs w:val="20"/>
                <w:lang w:val="en-US"/>
              </w:rPr>
              <w:t>MFP</w:t>
            </w:r>
            <w:r w:rsidRPr="0045330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на 7200 страниц </w:t>
            </w:r>
            <w:r w:rsidRPr="00453306">
              <w:rPr>
                <w:rFonts w:asciiTheme="minorHAnsi" w:hAnsiTheme="minorHAnsi" w:cs="Tahoma"/>
                <w:sz w:val="20"/>
                <w:szCs w:val="20"/>
              </w:rPr>
              <w:t>в соответствии с ISO/IEC 19752.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23831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247064" w:rsidRPr="00223831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46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Pr="00223831" w:rsidRDefault="00247064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4</w:t>
            </w:r>
            <w:proofErr w:type="gramEnd"/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цв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.Ricoh Aficio SP C242SF [974035]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Общий тип цветное МФУ формата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Технология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ab/>
              <w:t>лазерная, цветная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метод 4-барабанной тандемной печати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КОПИР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Скорость копирования: полноцветное 16 копий в минуту,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монохромное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16 копий в минуту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Разрешение 600 т/д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Множественное копирование: до 99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Время прогрева: менее 30 секунд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Время выдачи первого листа: менее 14 секунд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Масштабирование: 25 - 400% (с шагом 1%)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Память: стандартно 256 Мб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Емкость входных лотков: стандартно Лоток для бумаги на 250 листов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Обходной лоток на 1 лист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Максимально: 751 листов с дополнительной опцией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Емкость выходных лотков: 35 листов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Емкость выходных лотков: стандартно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Д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 150 листов (лицевой стороной вниз)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Формат бумаги: стандартный лоток для бумаги A6 - A4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Обходной лоток: A6 - A4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Дополнительный лоток: для бумаги A4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Плотность бумаги: стандартный лоток для бумаги 60 - 160 г/м²,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обходной лоток: 60 - 160 г/м², дополнительный лоток для бумаги: 60 - 105 г/м²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lastRenderedPageBreak/>
              <w:t>Габариты (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Ш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x Г x В): 420 x 493 x 476 мм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Вес: менее 30 кг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Источник питания: 220 - 240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В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, 50 - 60 Гц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Потребляемая мощность: максимально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М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енее 1,3 кВт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Режим энергосбережения: менее 10 Вт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ПРИНТЕР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Скорость печати: полноцветное 20 отпечатков в минуту, 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монохромное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20 отпечатков в минуту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Язык принтера/шрифты: PCL5c/6, эмуляция PostScript® 3™: HP80 шрифты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Printer resolution: 600 x 600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т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/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д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, 1 200 x 600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т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/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д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, 2 400 x 600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т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/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д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Интерфейс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Ethernet 10 base-T/100 base-TX, USB 2.0, PictBridge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Сетевой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протокол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: TCP/IP (IPv4, IPv6), IPP, Bonjour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Поддерживаемые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ОС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: Windows® XP/Vista/7/Server 2003/Server 2003R2/Server 2008 (32-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разрядная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/64-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разрядная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)/Server 2008R2 (64-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разрядная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), Mac OS 10.3 - 10.6/Mac OS X 10.3 - 10.6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СКАННЕР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Скорость сканирования: полноцветное менее 10 секунд, монохромное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М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енее 5 секунд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Разрешение: 1 200 x 1 200 т/д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Размеры оригинала: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Крышка стекла оригинала: Максимально A4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АПД: Максимально 216 x 356 мм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Форматы создаваемых: файлов PDF, TIFF, JPEG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Драйверы в комплекте WIA, TWAIN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Сканирование с отправкой по эл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.п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очте POP3, SMTP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Число сохраняемых адресатов: до 100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Сканирование с отправкой в папку SMB, FTP, NCP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ФАКС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Линия связи: PSTN/ PBX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Совместимость: ITU-T, G3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Скорость модема: максимально 33.6 кбит/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с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Разрешение: максимально 200 x 200 т/д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Метод сжатия: MH, MR, MMR, JBIG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Память факса: 100 страниц (ITU-T#1, MMR, 200 x 100 т/д)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Резервная память: Да (1 час)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98079D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DC743C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47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064" w:rsidRDefault="0024706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черный  [406479]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 высокой емкости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Тип: 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SP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310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HE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цвет тонера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:ч</w:t>
            </w:r>
            <w:proofErr w:type="gramEnd"/>
            <w:r w:rsidRPr="002773F7">
              <w:rPr>
                <w:rFonts w:asciiTheme="minorHAnsi" w:hAnsiTheme="minorHAnsi" w:cs="Tahoma"/>
                <w:sz w:val="20"/>
                <w:szCs w:val="20"/>
              </w:rPr>
              <w:t>ерный,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ресурс 6500 страниц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3766F" w:rsidRDefault="00247064" w:rsidP="000225A3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247064" w:rsidRPr="00DC743C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48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064" w:rsidRDefault="0024706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голубой  [406480]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 высокой емкости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Тип: 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SP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310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HE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цвет тонера: голубой,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ресурс 6000 страниц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3766F" w:rsidRDefault="00247064" w:rsidP="000225A3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247064" w:rsidRPr="00DC743C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49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064" w:rsidRDefault="0024706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малиновый  [406481]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 высокой емкости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Тип: 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SP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310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HE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цвет тонера: малиновый,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ресурс 6000 страниц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3766F" w:rsidRDefault="00247064" w:rsidP="000225A3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247064" w:rsidRPr="00DC743C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7064" w:rsidRDefault="00247064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желтый  [406482]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Оригинальный т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>онер-картридж высокой емкости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Тип: </w:t>
            </w:r>
            <w:r w:rsidRPr="002773F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SP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C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>310</w:t>
            </w:r>
            <w:r w:rsidRPr="002773F7">
              <w:rPr>
                <w:rFonts w:asciiTheme="minorHAnsi" w:hAnsiTheme="minorHAnsi" w:cs="Tahoma"/>
                <w:sz w:val="20"/>
                <w:szCs w:val="20"/>
                <w:lang w:val="en-US"/>
              </w:rPr>
              <w:t>HE</w:t>
            </w:r>
            <w:r w:rsidRPr="002773F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цвет тонера: желтый,</w:t>
            </w:r>
          </w:p>
          <w:p w:rsidR="00247064" w:rsidRPr="002773F7" w:rsidRDefault="00247064" w:rsidP="000225A3">
            <w:pPr>
              <w:spacing w:after="0" w:line="240" w:lineRule="auto"/>
              <w:rPr>
                <w:rFonts w:asciiTheme="minorHAnsi" w:hAnsiTheme="minorHAnsi" w:cs="Tahoma"/>
                <w:bCs/>
                <w:color w:val="000000" w:themeColor="text1"/>
                <w:sz w:val="20"/>
                <w:szCs w:val="20"/>
              </w:rPr>
            </w:pPr>
            <w:r w:rsidRPr="002773F7">
              <w:rPr>
                <w:rFonts w:asciiTheme="minorHAnsi" w:hAnsiTheme="minorHAnsi" w:cs="Tahoma"/>
                <w:sz w:val="20"/>
                <w:szCs w:val="20"/>
              </w:rPr>
              <w:t>ресурс 6000 страниц А</w:t>
            </w:r>
            <w:proofErr w:type="gramStart"/>
            <w:r w:rsidRPr="002773F7">
              <w:rPr>
                <w:rFonts w:asciiTheme="minorHAnsi" w:hAnsiTheme="minorHAnsi" w:cs="Tahoma"/>
                <w:sz w:val="20"/>
                <w:szCs w:val="20"/>
              </w:rPr>
              <w:t>4</w:t>
            </w:r>
            <w:proofErr w:type="gramEnd"/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23766F" w:rsidRDefault="00247064" w:rsidP="000225A3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247064" w:rsidRPr="00DC743C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51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Default="0024706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Лоток для бумаги на 500 листов Ricoh тип PB2000 (416455)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BD36E9" w:rsidRDefault="00247064" w:rsidP="00BD36E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</w:pPr>
            <w:r w:rsidRPr="00BD36E9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Paper Feed Unit PB2000 - Лоток для бумаги на 500 листов тип PB2000 </w:t>
            </w:r>
          </w:p>
          <w:p w:rsidR="00247064" w:rsidRPr="00DC743C" w:rsidRDefault="00247064" w:rsidP="00BD36E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BD36E9">
              <w:rPr>
                <w:rFonts w:asciiTheme="minorHAnsi" w:eastAsia="Times New Roman" w:hAnsiTheme="minorHAnsi" w:cs="Times New Roman"/>
                <w:kern w:val="0"/>
                <w:sz w:val="20"/>
                <w:szCs w:val="20"/>
                <w:lang w:eastAsia="ru-RU" w:bidi="ar-SA"/>
              </w:rPr>
              <w:t xml:space="preserve">Подходит для серии МФУ Ricoh MP2001/2501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DC743C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47064" w:rsidRPr="00DC743C" w:rsidTr="00247064">
        <w:trPr>
          <w:trHeight w:val="7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Pr="00803824" w:rsidRDefault="00247064" w:rsidP="000225A3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52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64" w:rsidRDefault="0024706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Портативный (носимый) принтер А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br/>
              <w:t>HP Officejet 100 Mobile [CN551A]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7064" w:rsidRDefault="00247064" w:rsidP="000225A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Портативный струйный принтер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 xml:space="preserve">Технология печати Термальная струйная печать HP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Скорость черно-белой печати:ISO:До 5 стр./мин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Черновой режим</w:t>
            </w:r>
            <w:proofErr w:type="gramStart"/>
            <w:r w:rsidRPr="000D5DE7">
              <w:rPr>
                <w:sz w:val="20"/>
                <w:szCs w:val="20"/>
              </w:rPr>
              <w:t>:Д</w:t>
            </w:r>
            <w:proofErr w:type="gramEnd"/>
            <w:r w:rsidRPr="000D5DE7">
              <w:rPr>
                <w:sz w:val="20"/>
                <w:szCs w:val="20"/>
              </w:rPr>
              <w:t xml:space="preserve">о 22 стр./мин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 xml:space="preserve"> Скорость цветной печати:ISO:До 3,5 стр./мин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Черновой режим</w:t>
            </w:r>
            <w:proofErr w:type="gramStart"/>
            <w:r w:rsidRPr="000D5DE7">
              <w:rPr>
                <w:sz w:val="20"/>
                <w:szCs w:val="20"/>
              </w:rPr>
              <w:t>:Д</w:t>
            </w:r>
            <w:proofErr w:type="gramEnd"/>
            <w:r w:rsidRPr="000D5DE7">
              <w:rPr>
                <w:sz w:val="20"/>
                <w:szCs w:val="20"/>
              </w:rPr>
              <w:t xml:space="preserve">о 18 стр./мин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Качество черно-белой печати (режим наилучшего качества) Передача с разрешением до 600 х 600 т/д (при печати с компьютера)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Нагрузка (А</w:t>
            </w:r>
            <w:proofErr w:type="gramStart"/>
            <w:r w:rsidRPr="000D5DE7">
              <w:rPr>
                <w:sz w:val="20"/>
                <w:szCs w:val="20"/>
              </w:rPr>
              <w:t>4</w:t>
            </w:r>
            <w:proofErr w:type="gramEnd"/>
            <w:r w:rsidRPr="000D5DE7">
              <w:rPr>
                <w:sz w:val="20"/>
                <w:szCs w:val="20"/>
              </w:rPr>
              <w:t xml:space="preserve">, в месяц) До 500 страниц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 xml:space="preserve">Качество цветной печати (режим наилучшего качества) Оптимизированное разрешение при цветной печати с компьютера до 4800 х 1200 т/д со специальной фотобумагой HP и входным разрешением 1200 т/д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 xml:space="preserve">Быстродействие процессора 220 </w:t>
            </w:r>
            <w:proofErr w:type="gramStart"/>
            <w:r w:rsidRPr="000D5DE7">
              <w:rPr>
                <w:sz w:val="20"/>
                <w:szCs w:val="20"/>
              </w:rPr>
              <w:t>M</w:t>
            </w:r>
            <w:proofErr w:type="gramEnd"/>
            <w:r w:rsidRPr="000D5DE7">
              <w:rPr>
                <w:sz w:val="20"/>
                <w:szCs w:val="20"/>
              </w:rPr>
              <w:t xml:space="preserve">Гц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 xml:space="preserve">Объем памяти 64 Мб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 xml:space="preserve">Число картриджей 2 (1 </w:t>
            </w:r>
            <w:proofErr w:type="gramStart"/>
            <w:r w:rsidRPr="000D5DE7">
              <w:rPr>
                <w:sz w:val="20"/>
                <w:szCs w:val="20"/>
              </w:rPr>
              <w:t>черный</w:t>
            </w:r>
            <w:proofErr w:type="gramEnd"/>
            <w:r w:rsidRPr="000D5DE7">
              <w:rPr>
                <w:sz w:val="20"/>
                <w:szCs w:val="20"/>
              </w:rPr>
              <w:t xml:space="preserve">, 1 голубой, пурпурный, желтый)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 xml:space="preserve">Языки управления принтером HP PCL 3 GUI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Подключение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Беспроводной</w:t>
            </w:r>
            <w:proofErr w:type="gramStart"/>
            <w:r w:rsidRPr="000D5DE7">
              <w:rPr>
                <w:sz w:val="20"/>
                <w:szCs w:val="20"/>
              </w:rPr>
              <w:t xml:space="preserve"> Д</w:t>
            </w:r>
            <w:proofErr w:type="gramEnd"/>
            <w:r w:rsidRPr="000D5DE7">
              <w:rPr>
                <w:sz w:val="20"/>
                <w:szCs w:val="20"/>
              </w:rPr>
              <w:t>а, Bluetooth 2.0 + EDR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Подключение, стандартное 1 USB 2.0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1 PictBridge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1 Bluetooth 2.0 + EDR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Управление бумагой: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Стандартный Лоток подачи на 50 листов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Двусторонняя печать с ручной подачей бумаги (поддержка драйверов)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Емкость подачи конвертов</w:t>
            </w:r>
            <w:proofErr w:type="gramStart"/>
            <w:r w:rsidRPr="000D5DE7">
              <w:rPr>
                <w:sz w:val="20"/>
                <w:szCs w:val="20"/>
              </w:rPr>
              <w:t xml:space="preserve"> Д</w:t>
            </w:r>
            <w:proofErr w:type="gramEnd"/>
            <w:r w:rsidRPr="000D5DE7">
              <w:rPr>
                <w:sz w:val="20"/>
                <w:szCs w:val="20"/>
              </w:rPr>
              <w:t xml:space="preserve">о 3 конвертов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Печать без полей</w:t>
            </w:r>
            <w:proofErr w:type="gramStart"/>
            <w:r w:rsidRPr="000D5DE7">
              <w:rPr>
                <w:sz w:val="20"/>
                <w:szCs w:val="20"/>
              </w:rPr>
              <w:t xml:space="preserve"> Д</w:t>
            </w:r>
            <w:proofErr w:type="gramEnd"/>
            <w:r w:rsidRPr="000D5DE7">
              <w:rPr>
                <w:sz w:val="20"/>
                <w:szCs w:val="20"/>
              </w:rPr>
              <w:t xml:space="preserve">а (до 10 x 15 см)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 xml:space="preserve">Поддерживаемые размеры печатных носителей A4; A5; A6; B5 (JIS); C6; DL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 xml:space="preserve">Типы печатных носителей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Бумага (для струйной печати, фотобумага, обычная), карточки (открытки, индексные), конверты, наклейки, брошюры Рекомендуемая плотность носителей60 – 90 г/м² (обычная бумага), 75 – 90 г/м² (конверты)</w:t>
            </w:r>
            <w:proofErr w:type="gramStart"/>
            <w:r w:rsidRPr="000D5DE7">
              <w:rPr>
                <w:sz w:val="20"/>
                <w:szCs w:val="20"/>
              </w:rPr>
              <w:t>,д</w:t>
            </w:r>
            <w:proofErr w:type="gramEnd"/>
            <w:r w:rsidRPr="000D5DE7">
              <w:rPr>
                <w:sz w:val="20"/>
                <w:szCs w:val="20"/>
              </w:rPr>
              <w:t>о 200 г/м² (открытки)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 xml:space="preserve">Питание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Напряжение на входе: от 90 до 132</w:t>
            </w:r>
            <w:proofErr w:type="gramStart"/>
            <w:r w:rsidRPr="000D5DE7">
              <w:rPr>
                <w:sz w:val="20"/>
                <w:szCs w:val="20"/>
              </w:rPr>
              <w:t xml:space="preserve"> В</w:t>
            </w:r>
            <w:proofErr w:type="gramEnd"/>
            <w:r w:rsidRPr="000D5DE7">
              <w:rPr>
                <w:sz w:val="20"/>
                <w:szCs w:val="20"/>
              </w:rPr>
              <w:t xml:space="preserve"> перем. тока, от 47 до 63 Гц; от 180 до 264 В перем. тока, от 47 до 63 Гц Потребляемая мощность максимум 40 Вт, 15 Вт (рабочий режим), 5,8 Вт (режим ожидания), 2,6 Вт (спящий режим), 0,34 Вт (выключено вручную)  </w:t>
            </w:r>
          </w:p>
          <w:p w:rsidR="00247064" w:rsidRDefault="00247064" w:rsidP="000D5DE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и вес:</w:t>
            </w:r>
          </w:p>
          <w:p w:rsidR="00247064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Минимальный размер (</w:t>
            </w:r>
            <w:proofErr w:type="gramStart"/>
            <w:r w:rsidRPr="000D5DE7">
              <w:rPr>
                <w:sz w:val="20"/>
                <w:szCs w:val="20"/>
              </w:rPr>
              <w:t>Ш</w:t>
            </w:r>
            <w:proofErr w:type="gramEnd"/>
            <w:r w:rsidRPr="000D5DE7">
              <w:rPr>
                <w:sz w:val="20"/>
                <w:szCs w:val="20"/>
              </w:rPr>
              <w:t xml:space="preserve"> x Г x В) 348 x 175 x 84 мм </w:t>
            </w:r>
          </w:p>
          <w:p w:rsidR="00247064" w:rsidRPr="000D5DE7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 xml:space="preserve">Вес 2,3 кг (2,5 кг с батареей) </w:t>
            </w:r>
          </w:p>
          <w:p w:rsidR="00247064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>Комплектация</w:t>
            </w:r>
            <w:r>
              <w:rPr>
                <w:sz w:val="20"/>
                <w:szCs w:val="20"/>
              </w:rPr>
              <w:t>:</w:t>
            </w:r>
          </w:p>
          <w:p w:rsidR="00247064" w:rsidRPr="00DC743C" w:rsidRDefault="00247064" w:rsidP="000D5DE7">
            <w:pPr>
              <w:spacing w:after="0"/>
              <w:rPr>
                <w:sz w:val="20"/>
                <w:szCs w:val="20"/>
              </w:rPr>
            </w:pPr>
            <w:r w:rsidRPr="000D5DE7">
              <w:rPr>
                <w:sz w:val="20"/>
                <w:szCs w:val="20"/>
              </w:rPr>
              <w:t xml:space="preserve"> Мобильный принтер HP Officejet 100 (L411a), чёрный струйный картридж HP 337, трёхцветный струйный картридж HP 343, </w:t>
            </w:r>
            <w:proofErr w:type="gramStart"/>
            <w:r w:rsidRPr="000D5DE7">
              <w:rPr>
                <w:sz w:val="20"/>
                <w:szCs w:val="20"/>
              </w:rPr>
              <w:t>литий-ионная</w:t>
            </w:r>
            <w:proofErr w:type="gramEnd"/>
            <w:r w:rsidRPr="000D5DE7">
              <w:rPr>
                <w:sz w:val="20"/>
                <w:szCs w:val="20"/>
              </w:rPr>
              <w:t xml:space="preserve"> батарея, компакт-диск по началу работы с устройством, руководство по настройке, интеллектуальный адаптер переменного тока HP 65 Вт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064" w:rsidRDefault="002470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064" w:rsidRPr="00DC743C" w:rsidRDefault="00247064" w:rsidP="000225A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</w:tbl>
    <w:p w:rsidR="008D5931" w:rsidRDefault="008D5931" w:rsidP="00F55C93">
      <w:pPr>
        <w:ind w:left="-426"/>
        <w:rPr>
          <w:rFonts w:ascii="Tahoma" w:hAnsi="Tahoma" w:cs="Tahoma"/>
          <w:sz w:val="20"/>
        </w:rPr>
      </w:pPr>
    </w:p>
    <w:p w:rsidR="00A933B5" w:rsidRPr="008D5931" w:rsidRDefault="004717DD" w:rsidP="00F55C93">
      <w:pPr>
        <w:ind w:left="-426"/>
        <w:rPr>
          <w:rFonts w:ascii="Tahoma" w:hAnsi="Tahoma" w:cs="Tahoma"/>
          <w:sz w:val="20"/>
        </w:rPr>
      </w:pPr>
      <w:r w:rsidRPr="008D5931">
        <w:rPr>
          <w:rFonts w:ascii="Tahoma" w:hAnsi="Tahoma" w:cs="Tahoma"/>
          <w:sz w:val="20"/>
        </w:rPr>
        <w:lastRenderedPageBreak/>
        <w:t>Позиции</w:t>
      </w:r>
      <w:r w:rsidR="00C07587" w:rsidRPr="008D5931">
        <w:rPr>
          <w:rFonts w:ascii="Tahoma" w:hAnsi="Tahoma" w:cs="Tahoma"/>
          <w:sz w:val="20"/>
        </w:rPr>
        <w:t xml:space="preserve">    </w:t>
      </w:r>
      <w:r w:rsidR="008D5931" w:rsidRPr="008D5931">
        <w:rPr>
          <w:rFonts w:ascii="Tahoma" w:hAnsi="Tahoma" w:cs="Tahoma"/>
          <w:sz w:val="20"/>
        </w:rPr>
        <w:t xml:space="preserve">1-5, 7-11, 15,19-26, 31, 32, 33, 36-39, 42, 43-45, 51, 52 </w:t>
      </w:r>
      <w:r w:rsidRPr="008D5931">
        <w:rPr>
          <w:rFonts w:ascii="Tahoma" w:hAnsi="Tahoma" w:cs="Tahoma"/>
          <w:sz w:val="20"/>
        </w:rPr>
        <w:t xml:space="preserve"> спецификации содержат названия марок оборудования конкретных производителей. В соответствии с приказами ГК «Росатом» от </w:t>
      </w:r>
      <w:r w:rsidR="00DF3A23" w:rsidRPr="008D5931">
        <w:rPr>
          <w:rFonts w:ascii="Tahoma" w:hAnsi="Tahoma" w:cs="Tahoma"/>
          <w:sz w:val="20"/>
        </w:rPr>
        <w:t xml:space="preserve">№1/97-П от 04 февраля 2014г. </w:t>
      </w:r>
      <w:r w:rsidRPr="008D5931">
        <w:rPr>
          <w:rFonts w:ascii="Tahoma" w:hAnsi="Tahoma" w:cs="Tahoma"/>
          <w:sz w:val="20"/>
        </w:rPr>
        <w:t xml:space="preserve">и ОАО «НИАЭП» №40-330-П от 12.04.2013 «О стандартизации оснащения рабочих мест пользователей и серверного оборудования средствами вычислительной техники и программным обеспечением» </w:t>
      </w:r>
      <w:r w:rsidR="00F138C3" w:rsidRPr="008D5931">
        <w:rPr>
          <w:rFonts w:ascii="Tahoma" w:hAnsi="Tahoma" w:cs="Tahoma"/>
          <w:sz w:val="20"/>
        </w:rPr>
        <w:t xml:space="preserve"> </w:t>
      </w:r>
      <w:r w:rsidRPr="008D5931">
        <w:rPr>
          <w:rFonts w:ascii="Tahoma" w:hAnsi="Tahoma" w:cs="Tahoma"/>
          <w:sz w:val="20"/>
        </w:rPr>
        <w:t>аналоги других производителей заявленного к закупке оборудования не допускаются.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</w:t>
      </w:r>
    </w:p>
    <w:p w:rsidR="00C07587" w:rsidRPr="008D5931" w:rsidRDefault="00C07587" w:rsidP="00C07587">
      <w:pPr>
        <w:spacing w:after="0"/>
        <w:ind w:left="-425"/>
        <w:rPr>
          <w:rFonts w:ascii="Tahoma" w:hAnsi="Tahoma" w:cs="Tahoma"/>
          <w:sz w:val="20"/>
        </w:rPr>
      </w:pPr>
      <w:r w:rsidRPr="008D5931">
        <w:rPr>
          <w:rFonts w:ascii="Tahoma" w:hAnsi="Tahoma" w:cs="Tahoma"/>
          <w:sz w:val="20"/>
        </w:rPr>
        <w:t>По остальным позициям спецификации 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C07587" w:rsidRPr="003B01ED" w:rsidRDefault="00C07587" w:rsidP="00F55C93">
      <w:pPr>
        <w:ind w:left="-426"/>
        <w:rPr>
          <w:rFonts w:ascii="Tahoma" w:hAnsi="Tahoma" w:cs="Tahoma"/>
          <w:sz w:val="20"/>
        </w:rPr>
      </w:pPr>
    </w:p>
    <w:p w:rsidR="00803824" w:rsidRPr="003B01ED" w:rsidRDefault="00803824" w:rsidP="00F55C93">
      <w:pPr>
        <w:ind w:left="-426"/>
        <w:rPr>
          <w:rFonts w:ascii="Tahoma" w:hAnsi="Tahoma" w:cs="Tahoma"/>
          <w:sz w:val="20"/>
        </w:rPr>
        <w:sectPr w:rsidR="00803824" w:rsidRPr="003B01ED" w:rsidSect="00A933B5">
          <w:type w:val="continuous"/>
          <w:pgSz w:w="11906" w:h="16838"/>
          <w:pgMar w:top="568" w:right="424" w:bottom="360" w:left="1210" w:header="720" w:footer="720" w:gutter="0"/>
          <w:cols w:space="720"/>
          <w:docGrid w:linePitch="360" w:charSpace="36864"/>
        </w:sectPr>
      </w:pPr>
    </w:p>
    <w:p w:rsidR="00803824" w:rsidRPr="003B01ED" w:rsidRDefault="00803824" w:rsidP="00F55C93">
      <w:pPr>
        <w:ind w:left="-426"/>
        <w:rPr>
          <w:rFonts w:ascii="Tahoma" w:hAnsi="Tahoma" w:cs="Tahoma"/>
          <w:sz w:val="20"/>
        </w:rPr>
      </w:pPr>
    </w:p>
    <w:p w:rsidR="00803824" w:rsidRDefault="00803824" w:rsidP="00803824">
      <w:pPr>
        <w:pStyle w:val="2"/>
        <w:numPr>
          <w:ilvl w:val="0"/>
          <w:numId w:val="1"/>
        </w:numPr>
        <w:spacing w:line="240" w:lineRule="auto"/>
      </w:pPr>
      <w:bookmarkStart w:id="12" w:name="_Toc356406944"/>
      <w:bookmarkStart w:id="13" w:name="_Toc391330472"/>
      <w:r w:rsidRPr="00AB726B">
        <w:t>График поставки</w:t>
      </w:r>
      <w:r>
        <w:t xml:space="preserve"> </w:t>
      </w:r>
      <w:r>
        <w:br/>
        <w:t>в центральный офис ОАО «НИАЭП» по Спецификации 1.1.</w:t>
      </w:r>
      <w:bookmarkEnd w:id="12"/>
      <w:bookmarkEnd w:id="13"/>
    </w:p>
    <w:p w:rsidR="00803824" w:rsidRDefault="00803824" w:rsidP="00803824">
      <w:pPr>
        <w:spacing w:after="0" w:line="240" w:lineRule="auto"/>
        <w:jc w:val="both"/>
        <w:rPr>
          <w:sz w:val="28"/>
          <w:szCs w:val="28"/>
        </w:rPr>
      </w:pPr>
    </w:p>
    <w:tbl>
      <w:tblPr>
        <w:tblW w:w="15984" w:type="dxa"/>
        <w:tblLayout w:type="fixed"/>
        <w:tblLook w:val="0000"/>
      </w:tblPr>
      <w:tblGrid>
        <w:gridCol w:w="714"/>
        <w:gridCol w:w="4214"/>
        <w:gridCol w:w="993"/>
        <w:gridCol w:w="1620"/>
        <w:gridCol w:w="1498"/>
        <w:gridCol w:w="1418"/>
        <w:gridCol w:w="1560"/>
        <w:gridCol w:w="1560"/>
        <w:gridCol w:w="1559"/>
        <w:gridCol w:w="848"/>
      </w:tblGrid>
      <w:tr w:rsidR="000B4AFD" w:rsidRPr="00230CE8" w:rsidTr="000B4AFD">
        <w:trPr>
          <w:trHeight w:val="765"/>
          <w:tblHeader/>
        </w:trPr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B4AFD" w:rsidRPr="00230CE8" w:rsidRDefault="000B4AFD" w:rsidP="000225A3">
            <w:pPr>
              <w:snapToGrid w:val="0"/>
              <w:spacing w:after="0"/>
              <w:jc w:val="center"/>
              <w:rPr>
                <w:b/>
                <w:bCs/>
              </w:rPr>
            </w:pPr>
            <w:r w:rsidRPr="00230CE8">
              <w:rPr>
                <w:b/>
                <w:bCs/>
              </w:rPr>
              <w:t xml:space="preserve">№ </w:t>
            </w:r>
            <w:proofErr w:type="gramStart"/>
            <w:r w:rsidRPr="00230CE8">
              <w:rPr>
                <w:b/>
                <w:bCs/>
              </w:rPr>
              <w:t>п</w:t>
            </w:r>
            <w:proofErr w:type="gramEnd"/>
            <w:r w:rsidRPr="00230CE8">
              <w:rPr>
                <w:b/>
                <w:bCs/>
              </w:rPr>
              <w:t>/п</w:t>
            </w:r>
          </w:p>
        </w:tc>
        <w:tc>
          <w:tcPr>
            <w:tcW w:w="421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B4AFD" w:rsidRPr="00230CE8" w:rsidRDefault="000B4AFD" w:rsidP="000225A3">
            <w:pPr>
              <w:snapToGrid w:val="0"/>
              <w:jc w:val="center"/>
              <w:rPr>
                <w:b/>
                <w:bCs/>
              </w:rPr>
            </w:pPr>
            <w:r w:rsidRPr="00230CE8">
              <w:rPr>
                <w:b/>
                <w:bCs/>
              </w:rPr>
              <w:t>Наименование, [</w:t>
            </w:r>
            <w:proofErr w:type="gramStart"/>
            <w:r w:rsidRPr="00230CE8">
              <w:rPr>
                <w:b/>
                <w:bCs/>
              </w:rPr>
              <w:t>парт-номер</w:t>
            </w:r>
            <w:proofErr w:type="gramEnd"/>
            <w:r w:rsidRPr="00230CE8">
              <w:rPr>
                <w:b/>
                <w:bCs/>
              </w:rPr>
              <w:t>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</w:tcPr>
          <w:p w:rsidR="000B4AFD" w:rsidRDefault="000B4AFD" w:rsidP="000225A3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0063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B4AFD" w:rsidRDefault="000B4AFD" w:rsidP="000225A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 xml:space="preserve">Количество поставляемого оборудования, шт. </w:t>
            </w:r>
          </w:p>
        </w:tc>
      </w:tr>
      <w:tr w:rsidR="000B4AFD" w:rsidRPr="00DC75E1" w:rsidTr="000B4AFD">
        <w:trPr>
          <w:trHeight w:val="2668"/>
          <w:tblHeader/>
        </w:trPr>
        <w:tc>
          <w:tcPr>
            <w:tcW w:w="71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B4AFD" w:rsidRPr="00230CE8" w:rsidRDefault="000B4AFD" w:rsidP="000225A3">
            <w:pPr>
              <w:snapToGrid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421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B4AFD" w:rsidRPr="00230CE8" w:rsidRDefault="000B4AFD" w:rsidP="000225A3">
            <w:pPr>
              <w:snapToGrid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DC75E1" w:rsidRDefault="000B4AFD" w:rsidP="000225A3">
            <w:pPr>
              <w:snapToGrid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4AFD" w:rsidRPr="00DC75E1" w:rsidRDefault="000B4AFD" w:rsidP="000225A3">
            <w:pPr>
              <w:snapToGrid w:val="0"/>
              <w:spacing w:after="0" w:line="240" w:lineRule="auto"/>
              <w:rPr>
                <w:bCs/>
              </w:rPr>
            </w:pPr>
            <w:r w:rsidRPr="00DC75E1">
              <w:rPr>
                <w:bCs/>
              </w:rPr>
              <w:t xml:space="preserve">В течение 10 дней </w:t>
            </w:r>
            <w:r>
              <w:rPr>
                <w:bCs/>
              </w:rPr>
              <w:t>с момента заключения договора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4AFD" w:rsidRPr="00DC75E1" w:rsidRDefault="000B4AFD" w:rsidP="000225A3">
            <w:pPr>
              <w:snapToGrid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 xml:space="preserve">Следующая партия отгружается через 5 рабочих дней после </w:t>
            </w:r>
            <w:proofErr w:type="gramStart"/>
            <w:r>
              <w:rPr>
                <w:bCs/>
              </w:rPr>
              <w:t>предыдущей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0225A3">
            <w:pPr>
              <w:snapToGrid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 xml:space="preserve">Следующая партия отгружается через 5 рабочих дней после </w:t>
            </w:r>
            <w:proofErr w:type="gramStart"/>
            <w:r>
              <w:rPr>
                <w:bCs/>
              </w:rPr>
              <w:t>предыдущей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0225A3">
            <w:pPr>
              <w:snapToGrid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 xml:space="preserve">Следующая партия отгружается через 5 рабочих дней после </w:t>
            </w:r>
            <w:proofErr w:type="gramStart"/>
            <w:r>
              <w:rPr>
                <w:bCs/>
              </w:rPr>
              <w:t>предыдущей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0225A3">
            <w:pPr>
              <w:snapToGrid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 xml:space="preserve">Следующая партия отгружается через 5 рабочих дней после </w:t>
            </w:r>
            <w:proofErr w:type="gramStart"/>
            <w:r>
              <w:rPr>
                <w:bCs/>
              </w:rPr>
              <w:t>предыдущей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0225A3">
            <w:pPr>
              <w:snapToGrid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 xml:space="preserve">Следующая партия отгружается через 5 рабочих дней после </w:t>
            </w:r>
            <w:proofErr w:type="gramStart"/>
            <w:r>
              <w:rPr>
                <w:bCs/>
              </w:rPr>
              <w:t>предыдущей</w:t>
            </w:r>
            <w:proofErr w:type="gram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0225A3">
            <w:pPr>
              <w:snapToGrid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0B4AFD" w:rsidRPr="00230CE8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5416F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5209FA" w:rsidRDefault="000B4AFD" w:rsidP="00134C89">
            <w:pPr>
              <w:spacing w:before="40" w:after="40"/>
              <w:rPr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color w:val="000000"/>
                <w:sz w:val="20"/>
                <w:szCs w:val="20"/>
                <w:lang w:val="en-US"/>
              </w:rPr>
              <w:t>HP ProDesk 600 G1 TWR Intel Pentium G3220 500GB HDD 7200 RPM , DVD+/-RW, 4GB DDR3-1600, Win8 Pro 64 downgrade to Win7 Pro 64, 3/3/3 Wty [E4Z61EA]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887B12" w:rsidRDefault="000B4AFD" w:rsidP="00134C89">
            <w:pPr>
              <w:spacing w:before="40" w:after="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0B4AFD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77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855231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880AB5" w:rsidRDefault="000B4AFD" w:rsidP="00134C89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 ProDesk 600 G1 Tower Intel Core i5-4570 3.2G 6M HD 4600 500GB 7200 RPM 4GB DDR3-1600 DIMM (1x4GB) Slim SuperMulti HP USB Keyboard HP USB Mouse Win8 Pro 64 downgrade to Win7 Pro 64 RUS 3/3/3 [H5U20EA]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112</w:t>
            </w:r>
          </w:p>
        </w:tc>
      </w:tr>
      <w:tr w:rsidR="000B4AFD" w:rsidRPr="00AB726B" w:rsidTr="000B4AFD">
        <w:trPr>
          <w:trHeight w:val="38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803824" w:rsidRDefault="000B4AFD" w:rsidP="00134C89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 xml:space="preserve">Заглушка передней панели корпуса ПЭВМ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(10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Sets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) 600/800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TWR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Bezel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Support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Kit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(комплект 10 штук) [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</w:t>
            </w:r>
            <w:r w:rsidRPr="00803824">
              <w:rPr>
                <w:bCs/>
                <w:color w:val="000000"/>
                <w:sz w:val="20"/>
                <w:szCs w:val="20"/>
              </w:rPr>
              <w:t>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C</w:t>
            </w:r>
            <w:r w:rsidRPr="00803824">
              <w:rPr>
                <w:bCs/>
                <w:color w:val="000000"/>
                <w:sz w:val="20"/>
                <w:szCs w:val="20"/>
              </w:rPr>
              <w:t>66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803824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447F9" w:rsidRDefault="000B4AFD" w:rsidP="00134C89">
            <w:pPr>
              <w:spacing w:before="40" w:after="40"/>
              <w:jc w:val="center"/>
              <w:rPr>
                <w:b/>
              </w:rPr>
            </w:pPr>
            <w:r w:rsidRPr="000447F9">
              <w:rPr>
                <w:b/>
              </w:rPr>
              <w:t>комплект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0B4AFD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68FE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803824" w:rsidRDefault="000B4AFD" w:rsidP="00134C89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>Монитор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 xml:space="preserve"> LG 22MP55D (LCD IPS, Wide, 1920x1080, D-Sub, DVI) [22MP55D]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78</w:t>
            </w:r>
          </w:p>
        </w:tc>
      </w:tr>
      <w:tr w:rsidR="000B4AFD" w:rsidRPr="00AB726B" w:rsidTr="000B4AFD">
        <w:trPr>
          <w:trHeight w:val="439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855231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803824" w:rsidRDefault="000B4AFD" w:rsidP="00134C89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</w:rPr>
              <w:t xml:space="preserve">Монитор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NEC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 24" (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IPS</w:t>
            </w:r>
            <w:r w:rsidRPr="00803824">
              <w:rPr>
                <w:bCs/>
                <w:color w:val="000000"/>
                <w:sz w:val="20"/>
                <w:szCs w:val="20"/>
              </w:rPr>
              <w:t xml:space="preserve">)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803824">
              <w:rPr>
                <w:bCs/>
                <w:color w:val="000000"/>
                <w:sz w:val="20"/>
                <w:szCs w:val="20"/>
              </w:rPr>
              <w:t>244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WMi</w:t>
            </w:r>
            <w:r w:rsidRPr="00803824">
              <w:rPr>
                <w:bCs/>
                <w:color w:val="000000"/>
                <w:sz w:val="20"/>
                <w:szCs w:val="20"/>
              </w:rPr>
              <w:t>-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48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148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855231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880AB5" w:rsidRDefault="000B4AFD" w:rsidP="00134C89">
            <w:pPr>
              <w:spacing w:before="40" w:after="4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Ноутбук HP ProBook 650 G1 (Core i5 4200M 2500 Mhz/15.6"/1920x1080/4.0Gb/500Gb/DVD-RW/Wi-Fi/Bluetooth/Win 7 Pro 64  (H5G79EA)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</w:tr>
      <w:tr w:rsidR="000B4AFD" w:rsidRPr="00AB726B" w:rsidTr="000B4AFD">
        <w:trPr>
          <w:trHeight w:val="43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855231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06F30" w:rsidRDefault="000B4AFD" w:rsidP="00134C89">
            <w:pPr>
              <w:spacing w:before="40" w:after="40"/>
              <w:rPr>
                <w:bCs/>
                <w:color w:val="000000"/>
                <w:sz w:val="20"/>
                <w:szCs w:val="20"/>
              </w:rPr>
            </w:pP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ProBook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430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2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UMA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i</w:t>
            </w:r>
            <w:r w:rsidRPr="00206F30">
              <w:rPr>
                <w:bCs/>
                <w:color w:val="000000"/>
                <w:sz w:val="20"/>
                <w:szCs w:val="20"/>
              </w:rPr>
              <w:t>5-4210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U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430 / 13.3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HD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AG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GB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128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GB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7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</w:t>
            </w:r>
            <w:r w:rsidRPr="00206F30">
              <w:rPr>
                <w:bCs/>
                <w:color w:val="000000"/>
                <w:sz w:val="20"/>
                <w:szCs w:val="20"/>
              </w:rPr>
              <w:t>64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8.1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yw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Webcam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kbd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TP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Realtek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bgn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1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206F30">
              <w:rPr>
                <w:bCs/>
                <w:color w:val="000000"/>
                <w:sz w:val="20"/>
                <w:szCs w:val="20"/>
              </w:rPr>
              <w:t>1+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BT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/ 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FPR</w:t>
            </w:r>
            <w:r w:rsidRPr="00206F30">
              <w:rPr>
                <w:bCs/>
                <w:color w:val="000000"/>
                <w:sz w:val="20"/>
                <w:szCs w:val="20"/>
              </w:rPr>
              <w:t xml:space="preserve"> [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G</w:t>
            </w:r>
            <w:r w:rsidRPr="00206F30">
              <w:rPr>
                <w:bCs/>
                <w:color w:val="000000"/>
                <w:sz w:val="20"/>
                <w:szCs w:val="20"/>
              </w:rPr>
              <w:t>6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W</w:t>
            </w:r>
            <w:r w:rsidRPr="00206F30">
              <w:rPr>
                <w:bCs/>
                <w:color w:val="000000"/>
                <w:sz w:val="20"/>
                <w:szCs w:val="20"/>
              </w:rPr>
              <w:t>05</w:t>
            </w:r>
            <w:r w:rsidRPr="00803824">
              <w:rPr>
                <w:bCs/>
                <w:color w:val="000000"/>
                <w:sz w:val="20"/>
                <w:szCs w:val="20"/>
                <w:lang w:val="en-US"/>
              </w:rPr>
              <w:t>EA</w:t>
            </w:r>
            <w:r w:rsidRPr="00206F30">
              <w:rPr>
                <w:bCs/>
                <w:color w:val="000000"/>
                <w:sz w:val="20"/>
                <w:szCs w:val="20"/>
              </w:rPr>
              <w:t>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68FE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880AB5" w:rsidRDefault="000B4AFD" w:rsidP="00134C89">
            <w:pPr>
              <w:snapToGrid w:val="0"/>
              <w:spacing w:before="40" w:after="40"/>
              <w:rPr>
                <w:rFonts w:cs="Tahoma"/>
                <w:sz w:val="20"/>
                <w:szCs w:val="20"/>
                <w:lang w:val="en-US"/>
              </w:rPr>
            </w:pPr>
            <w:r w:rsidRPr="00803824">
              <w:rPr>
                <w:rFonts w:cs="Tahoma"/>
                <w:sz w:val="20"/>
                <w:szCs w:val="20"/>
                <w:lang w:val="en-US"/>
              </w:rPr>
              <w:t>Ноутбук Lenovo IdeaPad Yoga 2 Pro-13 /13.3 QHD+ IPS MULTI-TOUCH/I5-4210U/4G(1*4GBDDRIIIL1600)/128G SSD Win8.1/ Grey [59419119]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</w:tr>
      <w:tr w:rsidR="000B4AFD" w:rsidRPr="00AB726B" w:rsidTr="000B4AFD">
        <w:trPr>
          <w:trHeight w:val="28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23831" w:rsidRDefault="000B4AFD" w:rsidP="00134C89">
            <w:pPr>
              <w:spacing w:before="40" w:after="4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Сумка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для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ноутбука</w:t>
            </w:r>
            <w:r w:rsidRPr="00223831">
              <w:rPr>
                <w:color w:val="000000"/>
                <w:sz w:val="20"/>
                <w:szCs w:val="20"/>
                <w:lang w:val="en-US"/>
              </w:rPr>
              <w:t xml:space="preserve"> 15" Bag PortDesigns Boston IV black 15.6'' [100092]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</w:tr>
      <w:tr w:rsidR="000B4AFD" w:rsidRPr="00AB726B" w:rsidTr="000B4AFD">
        <w:trPr>
          <w:trHeight w:val="176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855231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23831" w:rsidRDefault="000B4AFD" w:rsidP="00134C89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Сумка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для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ноутбука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13/14" PortDesigns LONDON Clamshell, black (</w:t>
            </w:r>
            <w:proofErr w:type="gram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черный</w:t>
            </w:r>
            <w:proofErr w:type="gramEnd"/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) </w:t>
            </w: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lastRenderedPageBreak/>
              <w:t>[160501]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9</w:t>
            </w:r>
          </w:p>
        </w:tc>
      </w:tr>
      <w:tr w:rsidR="000B4AFD" w:rsidRPr="00AB726B" w:rsidTr="000B4AFD">
        <w:trPr>
          <w:trHeight w:val="8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23831" w:rsidRDefault="000B4AFD" w:rsidP="00134C89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223831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Mouse Logitech Wireless M185 Swift Grey  (1000dpi, optical, FM, 3btn+Roll, 1xAA, NANO™reciever) Retail         [910-002238]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21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21</w:t>
            </w:r>
          </w:p>
        </w:tc>
      </w:tr>
      <w:tr w:rsidR="000B4AFD" w:rsidRPr="00AB726B" w:rsidTr="000B4AFD">
        <w:trPr>
          <w:trHeight w:val="13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23831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Графическая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станция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br/>
              <w:t xml:space="preserve">Z820 / 8.1 Pro 64 downgrade to  7 Pro 64 / 16GB / No Integrated Graphics / 1TB 7200 RPM  1st Hard Drive / Xeon E5-2620 v2 2.10Ghz 15MB 1600 6C 1st [WM622EA]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12.1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Процессор Z820 Xeon E5-2620 v2 2.1 1600 6C CPU2 [E2Q86AA]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12.2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Модуль памяти HP 4GB (1x4GB) DDR3-1866 ECC RAM [E2Q91AA]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12.3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Жесткий диск HP 256GB SATA SSD[A3D26AA]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12.4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Видеокарта NVIDIA Quadro K5000 4GB GFX [C2J95AA]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12.5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23831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Графический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процессор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NVIDIA Tesla K20 Computer Processor [C2J97AA]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23831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Внутренний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HDD (2</w:t>
            </w:r>
            <w:r>
              <w:rPr>
                <w:rFonts w:ascii="Tahoma" w:hAnsi="Tahoma" w:cs="Tahoma"/>
                <w:sz w:val="20"/>
                <w:szCs w:val="20"/>
              </w:rPr>
              <w:t>Тб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) SEAGATE Barracuda ST2000DM001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Внешний жесткий диск (Seagate Backup Plus desktop drive 3Тб USB 3.0 /20) [STCA3000200]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Носитель информации Kingston USB 3.0, 128Gb,DTHX30/128GB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23831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Накопитель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SSD INTEL 530 Series, 240</w:t>
            </w:r>
            <w:r>
              <w:rPr>
                <w:rFonts w:ascii="Tahoma" w:hAnsi="Tahoma" w:cs="Tahoma"/>
                <w:sz w:val="20"/>
                <w:szCs w:val="20"/>
              </w:rPr>
              <w:t>Гб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, SATA III [SSDSC2BW240A4K5]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134C89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Память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 8 </w:t>
            </w:r>
            <w:r>
              <w:rPr>
                <w:rFonts w:ascii="Tahoma" w:hAnsi="Tahoma" w:cs="Tahoma"/>
                <w:sz w:val="20"/>
                <w:szCs w:val="20"/>
              </w:rPr>
              <w:t>ГБ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PC</w:t>
            </w:r>
            <w:r w:rsidRPr="00134C89">
              <w:rPr>
                <w:rFonts w:ascii="Tahoma" w:hAnsi="Tahoma" w:cs="Tahoma"/>
                <w:sz w:val="20"/>
                <w:szCs w:val="20"/>
              </w:rPr>
              <w:t>3-12800 (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3-1600 </w:t>
            </w:r>
            <w:r>
              <w:rPr>
                <w:rFonts w:ascii="Tahoma" w:hAnsi="Tahoma" w:cs="Tahoma"/>
                <w:sz w:val="20"/>
                <w:szCs w:val="20"/>
              </w:rPr>
              <w:t>МГц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)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DIMM</w:t>
            </w:r>
            <w:r w:rsidRPr="00134C89">
              <w:rPr>
                <w:rFonts w:ascii="Tahoma" w:hAnsi="Tahoma" w:cs="Tahoma"/>
                <w:sz w:val="20"/>
                <w:szCs w:val="20"/>
              </w:rPr>
              <w:t>(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B</w:t>
            </w:r>
            <w:r w:rsidRPr="00134C89">
              <w:rPr>
                <w:rFonts w:ascii="Tahoma" w:hAnsi="Tahoma" w:cs="Tahoma"/>
                <w:sz w:val="20"/>
                <w:szCs w:val="20"/>
              </w:rPr>
              <w:t>4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U</w:t>
            </w:r>
            <w:r w:rsidRPr="00134C89">
              <w:rPr>
                <w:rFonts w:ascii="Tahoma" w:hAnsi="Tahoma" w:cs="Tahoma"/>
                <w:sz w:val="20"/>
                <w:szCs w:val="20"/>
              </w:rPr>
              <w:t>37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AA</w:t>
            </w:r>
            <w:r w:rsidRPr="00134C89">
              <w:rPr>
                <w:rFonts w:ascii="Tahoma" w:hAnsi="Tahoma" w:cs="Tahoma"/>
                <w:sz w:val="20"/>
                <w:szCs w:val="20"/>
              </w:rPr>
              <w:t>)</w:t>
            </w:r>
            <w:r w:rsidRPr="00134C8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Графическая карта NVIDIA Quadro 2000 1 ГБ(WS094AA)   ?[C2J93AA]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pacing w:before="40" w:after="4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B4AFD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ind w:right="252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0B4AFD" w:rsidRDefault="000B4AFD" w:rsidP="000B4AFD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0B4AFD"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23831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Наушники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Logitech Wireless Headset H800 [981-000338]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>
              <w:t>2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AB2AE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134C89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134C89"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 w:rsidRPr="00134C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ч</w:t>
            </w:r>
            <w:r w:rsidRPr="00134C89">
              <w:rPr>
                <w:rFonts w:ascii="Tahoma" w:hAnsi="Tahoma" w:cs="Tahoma"/>
                <w:sz w:val="20"/>
                <w:szCs w:val="20"/>
              </w:rPr>
              <w:t>/</w:t>
            </w:r>
            <w:r>
              <w:rPr>
                <w:rFonts w:ascii="Tahoma" w:hAnsi="Tahoma" w:cs="Tahoma"/>
                <w:sz w:val="20"/>
                <w:szCs w:val="20"/>
              </w:rPr>
              <w:t>б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Kyocera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ECOSYS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M</w:t>
            </w:r>
            <w:r w:rsidRPr="00134C89">
              <w:rPr>
                <w:rFonts w:ascii="Tahoma" w:hAnsi="Tahoma" w:cs="Tahoma"/>
                <w:sz w:val="20"/>
                <w:szCs w:val="20"/>
              </w:rPr>
              <w:t>2035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dn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>
              <w:t>9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AB2AE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23831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Тонер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-</w:t>
            </w:r>
            <w:r>
              <w:rPr>
                <w:rFonts w:ascii="Tahoma" w:hAnsi="Tahoma" w:cs="Tahoma"/>
                <w:sz w:val="20"/>
                <w:szCs w:val="20"/>
              </w:rPr>
              <w:t>картридж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 xml:space="preserve">  TK-1140 Toner kit, 7,200 pages in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accordance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with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ISO</w:t>
            </w:r>
            <w:r w:rsidRPr="00223831">
              <w:rPr>
                <w:rFonts w:ascii="Cambria Math" w:hAnsi="Cambria Math" w:cs="Cambria Math"/>
                <w:sz w:val="20"/>
                <w:szCs w:val="20"/>
                <w:lang w:val="en-US"/>
              </w:rPr>
              <w:t> 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/IEC 19752, for FS-1035MFP/DP, FS-1135MFP [1T02ML0NL0]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>
              <w:t>18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AB2AE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18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134C89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МФУ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А</w:t>
            </w:r>
            <w:proofErr w:type="gramStart"/>
            <w:r w:rsidRPr="00134C89"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 w:rsidRPr="00134C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цв</w:t>
            </w:r>
            <w:r w:rsidRPr="00134C89">
              <w:rPr>
                <w:rFonts w:ascii="Tahoma" w:hAnsi="Tahoma" w:cs="Tahoma"/>
                <w:sz w:val="20"/>
                <w:szCs w:val="20"/>
              </w:rPr>
              <w:t>.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Ricoh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Aficio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SP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C</w:t>
            </w:r>
            <w:r w:rsidRPr="00134C89">
              <w:rPr>
                <w:rFonts w:ascii="Tahoma" w:hAnsi="Tahoma" w:cs="Tahoma"/>
                <w:sz w:val="20"/>
                <w:szCs w:val="20"/>
              </w:rPr>
              <w:t>242</w:t>
            </w:r>
            <w:r w:rsidRPr="00223831">
              <w:rPr>
                <w:rFonts w:ascii="Tahoma" w:hAnsi="Tahoma" w:cs="Tahoma"/>
                <w:sz w:val="20"/>
                <w:szCs w:val="20"/>
                <w:lang w:val="en-US"/>
              </w:rPr>
              <w:t>SF</w:t>
            </w:r>
            <w:r w:rsidRPr="00134C89">
              <w:rPr>
                <w:rFonts w:ascii="Tahoma" w:hAnsi="Tahoma" w:cs="Tahoma"/>
                <w:sz w:val="20"/>
                <w:szCs w:val="20"/>
              </w:rPr>
              <w:t xml:space="preserve"> [974035]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>
              <w:t>10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AB2AE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черный  [406479]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>
              <w:t>10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50243" w:rsidRDefault="000B4AFD" w:rsidP="00134C89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250243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голубой  [406480]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>
              <w:t>10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50243" w:rsidRDefault="000B4AFD" w:rsidP="00134C89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250243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малиновый  [406481]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>
              <w:t>10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50243" w:rsidRDefault="000B4AFD" w:rsidP="00134C89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250243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26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Тонер-картридж SP C310HE желтый  [406482]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50243" w:rsidRDefault="000B4AFD" w:rsidP="00134C89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250243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Лоток для бумаги на 500 листов Ricoh тип PB2000 (416455)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50243" w:rsidRDefault="000B4AFD" w:rsidP="00134C89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250243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</w:tr>
      <w:tr w:rsidR="000B4AFD" w:rsidRPr="00AB726B" w:rsidTr="000B4AFD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AB2AED" w:rsidRDefault="000B4AFD" w:rsidP="00134C89">
            <w:pPr>
              <w:spacing w:before="40" w:after="4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Портативный (носимый) принтер А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4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HP Officejet 100 Mobile [CN551A]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  <w:r w:rsidRPr="0054781A">
              <w:rPr>
                <w:b/>
                <w:b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Default="000B4AFD" w:rsidP="00134C89">
            <w:pPr>
              <w:spacing w:before="40" w:after="40"/>
              <w:jc w:val="center"/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4AFD" w:rsidRPr="00250243" w:rsidRDefault="000B4AFD" w:rsidP="00134C89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Pr="00A928FE" w:rsidRDefault="000B4AFD" w:rsidP="000225A3">
            <w:pPr>
              <w:snapToGrid w:val="0"/>
              <w:ind w:right="252"/>
              <w:jc w:val="right"/>
              <w:rPr>
                <w:bCs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FD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FD" w:rsidRPr="00250243" w:rsidRDefault="000B4AFD" w:rsidP="00D07ADC">
            <w:pPr>
              <w:snapToGrid w:val="0"/>
              <w:spacing w:before="40" w:after="4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</w:tbl>
    <w:p w:rsidR="00803824" w:rsidRPr="005F568A" w:rsidRDefault="00803824" w:rsidP="00803824">
      <w:pPr>
        <w:spacing w:after="0" w:line="240" w:lineRule="auto"/>
        <w:jc w:val="both"/>
        <w:rPr>
          <w:sz w:val="28"/>
          <w:szCs w:val="28"/>
          <w:lang w:val="en-US"/>
        </w:rPr>
      </w:pPr>
    </w:p>
    <w:p w:rsidR="00803824" w:rsidRPr="00803824" w:rsidRDefault="00803824" w:rsidP="00F55C93">
      <w:pPr>
        <w:ind w:left="-426"/>
        <w:rPr>
          <w:lang w:val="en-US"/>
        </w:rPr>
      </w:pPr>
    </w:p>
    <w:sectPr w:rsidR="00803824" w:rsidRPr="00803824" w:rsidSect="00803824">
      <w:pgSz w:w="16838" w:h="11906" w:orient="landscape"/>
      <w:pgMar w:top="1210" w:right="568" w:bottom="424" w:left="360" w:header="720" w:footer="720" w:gutter="0"/>
      <w:cols w:space="720"/>
      <w:docGrid w:linePitch="36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C71" w:rsidRDefault="00522C71" w:rsidP="001C3F27">
      <w:pPr>
        <w:spacing w:after="0" w:line="240" w:lineRule="auto"/>
      </w:pPr>
      <w:r>
        <w:separator/>
      </w:r>
    </w:p>
  </w:endnote>
  <w:endnote w:type="continuationSeparator" w:id="0">
    <w:p w:rsidR="00522C71" w:rsidRDefault="00522C71" w:rsidP="001C3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611891"/>
      <w:docPartObj>
        <w:docPartGallery w:val="Page Numbers (Bottom of Page)"/>
        <w:docPartUnique/>
      </w:docPartObj>
    </w:sdtPr>
    <w:sdtContent>
      <w:p w:rsidR="00D07ADC" w:rsidRDefault="00807901">
        <w:pPr>
          <w:pStyle w:val="af8"/>
          <w:jc w:val="right"/>
        </w:pPr>
        <w:fldSimple w:instr=" PAGE   \* MERGEFORMAT ">
          <w:r w:rsidR="001C259A">
            <w:rPr>
              <w:noProof/>
            </w:rPr>
            <w:t>1</w:t>
          </w:r>
        </w:fldSimple>
      </w:p>
    </w:sdtContent>
  </w:sdt>
  <w:p w:rsidR="00D07ADC" w:rsidRDefault="00D07ADC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C71" w:rsidRDefault="00522C71" w:rsidP="001C3F27">
      <w:pPr>
        <w:spacing w:after="0" w:line="240" w:lineRule="auto"/>
      </w:pPr>
      <w:r>
        <w:separator/>
      </w:r>
    </w:p>
  </w:footnote>
  <w:footnote w:type="continuationSeparator" w:id="0">
    <w:p w:rsidR="00522C71" w:rsidRDefault="00522C71" w:rsidP="001C3F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9B4E69C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1">
      <w:start w:val="1"/>
      <w:numFmt w:val="upperRoman"/>
      <w:pStyle w:val="2"/>
      <w:lvlText w:val="%2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1"/>
    <w:lvl w:ilvl="0">
      <w:start w:val="1"/>
      <w:numFmt w:val="upperRoman"/>
      <w:pStyle w:val="1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color w:val="000000"/>
        <w:position w:val="0"/>
        <w:sz w:val="28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color w:val="000000"/>
        <w:position w:val="0"/>
        <w:sz w:val="28"/>
        <w:vertAlign w:val="baseline"/>
      </w:rPr>
    </w:lvl>
  </w:abstractNum>
  <w:abstractNum w:abstractNumId="4">
    <w:nsid w:val="00000004"/>
    <w:multiLevelType w:val="multi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0"/>
        <w:position w:val="0"/>
        <w:sz w:val="28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color w:val="000000"/>
        <w:position w:val="0"/>
        <w:sz w:val="28"/>
        <w:vertAlign w:val="baselin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color w:val="000000"/>
        <w:position w:val="0"/>
        <w:sz w:val="28"/>
        <w:vertAlign w:val="baseline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color w:val="000000"/>
        <w:position w:val="0"/>
        <w:sz w:val="28"/>
        <w:vertAlign w:val="baseline"/>
      </w:rPr>
    </w:lvl>
  </w:abstractNum>
  <w:abstractNum w:abstractNumId="5">
    <w:nsid w:val="00000005"/>
    <w:multiLevelType w:val="multi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Times New Roman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Times New Roman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Times New Roman"/>
      </w:rPr>
    </w:lvl>
  </w:abstractNum>
  <w:abstractNum w:abstractNumId="6">
    <w:nsid w:val="00000006"/>
    <w:multiLevelType w:val="multilevel"/>
    <w:tmpl w:val="00000006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b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b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b/>
      </w:rPr>
    </w:lvl>
  </w:abstractNum>
  <w:abstractNum w:abstractNumId="7">
    <w:nsid w:val="040D2420"/>
    <w:multiLevelType w:val="hybridMultilevel"/>
    <w:tmpl w:val="9008F36A"/>
    <w:lvl w:ilvl="0" w:tplc="345058B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910841"/>
    <w:multiLevelType w:val="multilevel"/>
    <w:tmpl w:val="E9562CD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1EF43BBD"/>
    <w:multiLevelType w:val="hybridMultilevel"/>
    <w:tmpl w:val="01625FE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5D263770"/>
    <w:multiLevelType w:val="multilevel"/>
    <w:tmpl w:val="1B94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66B2C24"/>
    <w:multiLevelType w:val="hybridMultilevel"/>
    <w:tmpl w:val="19A88466"/>
    <w:lvl w:ilvl="0" w:tplc="99ACF1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CAD3FCA"/>
    <w:multiLevelType w:val="hybridMultilevel"/>
    <w:tmpl w:val="E772B5A4"/>
    <w:lvl w:ilvl="0" w:tplc="5F6AFB4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12"/>
  </w:num>
  <w:num w:numId="8">
    <w:abstractNumId w:val="10"/>
  </w:num>
  <w:num w:numId="9">
    <w:abstractNumId w:val="7"/>
  </w:num>
  <w:num w:numId="10">
    <w:abstractNumId w:val="8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"/>
  </w:num>
  <w:num w:numId="15">
    <w:abstractNumId w:val="9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grammar="clean"/>
  <w:stylePaneFormatFilter w:val="0000"/>
  <w:defaultTabStop w:val="708"/>
  <w:defaultTableStyle w:val="a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08466D"/>
    <w:rsid w:val="000225A3"/>
    <w:rsid w:val="000447F9"/>
    <w:rsid w:val="00063BEB"/>
    <w:rsid w:val="00082B2D"/>
    <w:rsid w:val="0008466D"/>
    <w:rsid w:val="00085CBF"/>
    <w:rsid w:val="0009656A"/>
    <w:rsid w:val="000A0A65"/>
    <w:rsid w:val="000B154F"/>
    <w:rsid w:val="000B4AFD"/>
    <w:rsid w:val="000D5DE7"/>
    <w:rsid w:val="00134C89"/>
    <w:rsid w:val="00141132"/>
    <w:rsid w:val="001451B2"/>
    <w:rsid w:val="00147001"/>
    <w:rsid w:val="00190410"/>
    <w:rsid w:val="0019526E"/>
    <w:rsid w:val="001C259A"/>
    <w:rsid w:val="001C3F27"/>
    <w:rsid w:val="001D512C"/>
    <w:rsid w:val="001F28BA"/>
    <w:rsid w:val="001F3D00"/>
    <w:rsid w:val="001F70C5"/>
    <w:rsid w:val="002059D2"/>
    <w:rsid w:val="00205F3B"/>
    <w:rsid w:val="00206F30"/>
    <w:rsid w:val="00222757"/>
    <w:rsid w:val="00223831"/>
    <w:rsid w:val="00247064"/>
    <w:rsid w:val="00250A20"/>
    <w:rsid w:val="0027106C"/>
    <w:rsid w:val="00282749"/>
    <w:rsid w:val="00287D65"/>
    <w:rsid w:val="002B1A38"/>
    <w:rsid w:val="002B6741"/>
    <w:rsid w:val="002E0336"/>
    <w:rsid w:val="002E6FD2"/>
    <w:rsid w:val="0030206C"/>
    <w:rsid w:val="00317037"/>
    <w:rsid w:val="0033412B"/>
    <w:rsid w:val="00337508"/>
    <w:rsid w:val="0034518E"/>
    <w:rsid w:val="0034752F"/>
    <w:rsid w:val="00362005"/>
    <w:rsid w:val="003802FB"/>
    <w:rsid w:val="00384CB1"/>
    <w:rsid w:val="003B01ED"/>
    <w:rsid w:val="003C487D"/>
    <w:rsid w:val="003D5EF7"/>
    <w:rsid w:val="003D644B"/>
    <w:rsid w:val="003E6FCD"/>
    <w:rsid w:val="003F7B67"/>
    <w:rsid w:val="00427B25"/>
    <w:rsid w:val="004413D1"/>
    <w:rsid w:val="00454EFD"/>
    <w:rsid w:val="00460D0C"/>
    <w:rsid w:val="0046396B"/>
    <w:rsid w:val="0046753D"/>
    <w:rsid w:val="004717DD"/>
    <w:rsid w:val="004745D6"/>
    <w:rsid w:val="0049068C"/>
    <w:rsid w:val="004A6798"/>
    <w:rsid w:val="004D4941"/>
    <w:rsid w:val="004D4C82"/>
    <w:rsid w:val="005163AA"/>
    <w:rsid w:val="00522C71"/>
    <w:rsid w:val="00527203"/>
    <w:rsid w:val="0054463E"/>
    <w:rsid w:val="00551FC3"/>
    <w:rsid w:val="0056147A"/>
    <w:rsid w:val="00575D73"/>
    <w:rsid w:val="00575FA2"/>
    <w:rsid w:val="005825F6"/>
    <w:rsid w:val="0059199D"/>
    <w:rsid w:val="00595191"/>
    <w:rsid w:val="005C1569"/>
    <w:rsid w:val="005C45D0"/>
    <w:rsid w:val="005C746F"/>
    <w:rsid w:val="00606BC5"/>
    <w:rsid w:val="006138CF"/>
    <w:rsid w:val="00616ACE"/>
    <w:rsid w:val="006275B6"/>
    <w:rsid w:val="00647B64"/>
    <w:rsid w:val="00687B54"/>
    <w:rsid w:val="006A65C8"/>
    <w:rsid w:val="006D6AB3"/>
    <w:rsid w:val="006E38B6"/>
    <w:rsid w:val="006F2AD6"/>
    <w:rsid w:val="006F5736"/>
    <w:rsid w:val="00714304"/>
    <w:rsid w:val="007541F6"/>
    <w:rsid w:val="00760BA2"/>
    <w:rsid w:val="007670AF"/>
    <w:rsid w:val="007821A0"/>
    <w:rsid w:val="00783BD4"/>
    <w:rsid w:val="007A4F18"/>
    <w:rsid w:val="007C6B4D"/>
    <w:rsid w:val="007F6EBD"/>
    <w:rsid w:val="00800718"/>
    <w:rsid w:val="00803824"/>
    <w:rsid w:val="00807901"/>
    <w:rsid w:val="008301A7"/>
    <w:rsid w:val="00846AA7"/>
    <w:rsid w:val="008549C6"/>
    <w:rsid w:val="00855EDB"/>
    <w:rsid w:val="0088092A"/>
    <w:rsid w:val="00886B11"/>
    <w:rsid w:val="00887B12"/>
    <w:rsid w:val="008C4006"/>
    <w:rsid w:val="008C6785"/>
    <w:rsid w:val="008D58A8"/>
    <w:rsid w:val="008D5931"/>
    <w:rsid w:val="008D66FB"/>
    <w:rsid w:val="008E54C3"/>
    <w:rsid w:val="008E5DB6"/>
    <w:rsid w:val="008F51F7"/>
    <w:rsid w:val="00931888"/>
    <w:rsid w:val="00963D41"/>
    <w:rsid w:val="0098079D"/>
    <w:rsid w:val="009C2063"/>
    <w:rsid w:val="009E2FF4"/>
    <w:rsid w:val="00A71DDD"/>
    <w:rsid w:val="00A933B5"/>
    <w:rsid w:val="00AA07D0"/>
    <w:rsid w:val="00AA4154"/>
    <w:rsid w:val="00AA4B3B"/>
    <w:rsid w:val="00AB2AED"/>
    <w:rsid w:val="00AC6402"/>
    <w:rsid w:val="00AE1B92"/>
    <w:rsid w:val="00AE3F36"/>
    <w:rsid w:val="00AF0987"/>
    <w:rsid w:val="00B20373"/>
    <w:rsid w:val="00B362D3"/>
    <w:rsid w:val="00B3685C"/>
    <w:rsid w:val="00B913F5"/>
    <w:rsid w:val="00B91A08"/>
    <w:rsid w:val="00BA6A55"/>
    <w:rsid w:val="00BD36E9"/>
    <w:rsid w:val="00BD4503"/>
    <w:rsid w:val="00BE44B8"/>
    <w:rsid w:val="00C07587"/>
    <w:rsid w:val="00C07876"/>
    <w:rsid w:val="00C14E0C"/>
    <w:rsid w:val="00C16B90"/>
    <w:rsid w:val="00C21521"/>
    <w:rsid w:val="00C445C3"/>
    <w:rsid w:val="00C67066"/>
    <w:rsid w:val="00C77913"/>
    <w:rsid w:val="00C85D49"/>
    <w:rsid w:val="00C965BB"/>
    <w:rsid w:val="00CC3BB3"/>
    <w:rsid w:val="00CC575E"/>
    <w:rsid w:val="00CE3C2E"/>
    <w:rsid w:val="00CF1B29"/>
    <w:rsid w:val="00CF263C"/>
    <w:rsid w:val="00D03190"/>
    <w:rsid w:val="00D07ADC"/>
    <w:rsid w:val="00D14BD7"/>
    <w:rsid w:val="00D21328"/>
    <w:rsid w:val="00D255FB"/>
    <w:rsid w:val="00D4530E"/>
    <w:rsid w:val="00D5268C"/>
    <w:rsid w:val="00D7068E"/>
    <w:rsid w:val="00D75F68"/>
    <w:rsid w:val="00D84C34"/>
    <w:rsid w:val="00DD69F9"/>
    <w:rsid w:val="00DE515D"/>
    <w:rsid w:val="00DF3A23"/>
    <w:rsid w:val="00E151CE"/>
    <w:rsid w:val="00E207B4"/>
    <w:rsid w:val="00E4375E"/>
    <w:rsid w:val="00E44F08"/>
    <w:rsid w:val="00E469D0"/>
    <w:rsid w:val="00E73C77"/>
    <w:rsid w:val="00E771D9"/>
    <w:rsid w:val="00E83A83"/>
    <w:rsid w:val="00E904EE"/>
    <w:rsid w:val="00E95776"/>
    <w:rsid w:val="00EB3E19"/>
    <w:rsid w:val="00EC5279"/>
    <w:rsid w:val="00EE32C5"/>
    <w:rsid w:val="00EE36C1"/>
    <w:rsid w:val="00EE3760"/>
    <w:rsid w:val="00EE7B0F"/>
    <w:rsid w:val="00EE7E56"/>
    <w:rsid w:val="00EF44EE"/>
    <w:rsid w:val="00F138C3"/>
    <w:rsid w:val="00F4139B"/>
    <w:rsid w:val="00F55C93"/>
    <w:rsid w:val="00F66548"/>
    <w:rsid w:val="00FA4BE8"/>
    <w:rsid w:val="00FB6AEE"/>
    <w:rsid w:val="00FD7EF8"/>
    <w:rsid w:val="00FE09B9"/>
    <w:rsid w:val="00FE0DFB"/>
    <w:rsid w:val="00FE6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A933B5"/>
    <w:pPr>
      <w:suppressAutoHyphens/>
      <w:spacing w:after="200" w:line="276" w:lineRule="auto"/>
    </w:pPr>
    <w:rPr>
      <w:rFonts w:ascii="Calibri" w:eastAsia="SimSun" w:hAnsi="Calibri" w:cs="Mangal"/>
      <w:kern w:val="1"/>
      <w:sz w:val="22"/>
      <w:szCs w:val="22"/>
      <w:lang w:eastAsia="hi-IN" w:bidi="hi-IN"/>
    </w:rPr>
  </w:style>
  <w:style w:type="paragraph" w:styleId="1">
    <w:name w:val="heading 1"/>
    <w:basedOn w:val="a"/>
    <w:next w:val="a0"/>
    <w:qFormat/>
    <w:rsid w:val="00A933B5"/>
    <w:pPr>
      <w:keepNext/>
      <w:numPr>
        <w:numId w:val="2"/>
      </w:numPr>
      <w:tabs>
        <w:tab w:val="left" w:pos="1134"/>
      </w:tabs>
      <w:spacing w:before="240" w:after="60" w:line="100" w:lineRule="atLeast"/>
      <w:jc w:val="center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0"/>
    <w:qFormat/>
    <w:rsid w:val="00A933B5"/>
    <w:pPr>
      <w:keepNext/>
      <w:numPr>
        <w:ilvl w:val="1"/>
        <w:numId w:val="1"/>
      </w:numPr>
      <w:spacing w:before="240" w:after="60" w:line="100" w:lineRule="atLeast"/>
      <w:outlineLvl w:val="1"/>
    </w:pPr>
    <w:rPr>
      <w:rFonts w:ascii="Times New Roman" w:hAnsi="Times New Roman" w:cs="Arial"/>
      <w:b/>
      <w:bCs/>
      <w:iCs/>
      <w:sz w:val="32"/>
      <w:szCs w:val="28"/>
    </w:rPr>
  </w:style>
  <w:style w:type="paragraph" w:styleId="3">
    <w:name w:val="heading 3"/>
    <w:basedOn w:val="a"/>
    <w:next w:val="a0"/>
    <w:qFormat/>
    <w:rsid w:val="00A933B5"/>
    <w:pPr>
      <w:keepNext/>
      <w:numPr>
        <w:ilvl w:val="2"/>
        <w:numId w:val="1"/>
      </w:numPr>
      <w:spacing w:before="120" w:after="60"/>
      <w:outlineLvl w:val="2"/>
    </w:pPr>
    <w:rPr>
      <w:rFonts w:ascii="Times New Roman" w:hAnsi="Times New Roman"/>
      <w:b/>
      <w:bCs/>
      <w:sz w:val="24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A933B5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A933B5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0">
    <w:name w:val="WW8Num3z0"/>
    <w:rsid w:val="00A933B5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A933B5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A933B5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A933B5"/>
    <w:rPr>
      <w:rFonts w:cs="Times New Roman"/>
    </w:rPr>
  </w:style>
  <w:style w:type="character" w:customStyle="1" w:styleId="WW8Num5z0">
    <w:name w:val="WW8Num5z0"/>
    <w:rsid w:val="00A933B5"/>
    <w:rPr>
      <w:rFonts w:ascii="Symbol" w:hAnsi="Symbol"/>
      <w:b/>
    </w:rPr>
  </w:style>
  <w:style w:type="character" w:customStyle="1" w:styleId="Absatz-Standardschriftart">
    <w:name w:val="Absatz-Standardschriftart"/>
    <w:rsid w:val="00A933B5"/>
  </w:style>
  <w:style w:type="character" w:customStyle="1" w:styleId="10">
    <w:name w:val="Основной шрифт абзаца1"/>
    <w:rsid w:val="00A933B5"/>
  </w:style>
  <w:style w:type="character" w:customStyle="1" w:styleId="WW8Num2z1">
    <w:name w:val="WW8Num2z1"/>
    <w:rsid w:val="00A933B5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A933B5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5z1">
    <w:name w:val="WW8Num5z1"/>
    <w:rsid w:val="00A933B5"/>
    <w:rPr>
      <w:rFonts w:cs="Times New Roman"/>
      <w:b/>
    </w:rPr>
  </w:style>
  <w:style w:type="character" w:customStyle="1" w:styleId="WW8Num5z2">
    <w:name w:val="WW8Num5z2"/>
    <w:rsid w:val="00A933B5"/>
    <w:rPr>
      <w:rFonts w:ascii="Symbol" w:hAnsi="Symbol"/>
    </w:rPr>
  </w:style>
  <w:style w:type="character" w:customStyle="1" w:styleId="WW8Num5z3">
    <w:name w:val="WW8Num5z3"/>
    <w:rsid w:val="00A933B5"/>
    <w:rPr>
      <w:rFonts w:cs="Times New Roman"/>
    </w:rPr>
  </w:style>
  <w:style w:type="character" w:customStyle="1" w:styleId="WW8Num6z0">
    <w:name w:val="WW8Num6z0"/>
    <w:rsid w:val="00A933B5"/>
    <w:rPr>
      <w:rFonts w:ascii="Symbol" w:hAnsi="Symbol"/>
      <w:b/>
    </w:rPr>
  </w:style>
  <w:style w:type="character" w:customStyle="1" w:styleId="WW8Num6z1">
    <w:name w:val="WW8Num6z1"/>
    <w:rsid w:val="00A933B5"/>
    <w:rPr>
      <w:rFonts w:cs="Times New Roman"/>
      <w:b/>
    </w:rPr>
  </w:style>
  <w:style w:type="character" w:customStyle="1" w:styleId="WW8Num6z2">
    <w:name w:val="WW8Num6z2"/>
    <w:rsid w:val="00A933B5"/>
    <w:rPr>
      <w:rFonts w:ascii="Symbol" w:hAnsi="Symbol"/>
    </w:rPr>
  </w:style>
  <w:style w:type="character" w:customStyle="1" w:styleId="WW8Num6z3">
    <w:name w:val="WW8Num6z3"/>
    <w:rsid w:val="00A933B5"/>
    <w:rPr>
      <w:rFonts w:cs="Times New Roman"/>
    </w:rPr>
  </w:style>
  <w:style w:type="character" w:customStyle="1" w:styleId="WW8Num7z0">
    <w:name w:val="WW8Num7z0"/>
    <w:rsid w:val="00A933B5"/>
    <w:rPr>
      <w:rFonts w:cs="Times New Roman"/>
      <w:b/>
    </w:rPr>
  </w:style>
  <w:style w:type="character" w:customStyle="1" w:styleId="WW8Num7z2">
    <w:name w:val="WW8Num7z2"/>
    <w:rsid w:val="00A933B5"/>
    <w:rPr>
      <w:rFonts w:cs="Times New Roman"/>
    </w:rPr>
  </w:style>
  <w:style w:type="character" w:customStyle="1" w:styleId="WW8Num8z0">
    <w:name w:val="WW8Num8z0"/>
    <w:rsid w:val="00A933B5"/>
    <w:rPr>
      <w:rFonts w:cs="Times New Roman"/>
    </w:rPr>
  </w:style>
  <w:style w:type="character" w:customStyle="1" w:styleId="WW8Num9z0">
    <w:name w:val="WW8Num9z0"/>
    <w:rsid w:val="00A933B5"/>
    <w:rPr>
      <w:rFonts w:cs="Times New Roman"/>
    </w:rPr>
  </w:style>
  <w:style w:type="character" w:customStyle="1" w:styleId="WW8Num9z2">
    <w:name w:val="WW8Num9z2"/>
    <w:rsid w:val="00A933B5"/>
    <w:rPr>
      <w:rFonts w:cs="Times New Roman"/>
      <w:b w:val="0"/>
      <w:i w:val="0"/>
    </w:rPr>
  </w:style>
  <w:style w:type="character" w:customStyle="1" w:styleId="WW8Num10z0">
    <w:name w:val="WW8Num10z0"/>
    <w:rsid w:val="00A933B5"/>
    <w:rPr>
      <w:rFonts w:ascii="Symbol" w:hAnsi="Symbol"/>
    </w:rPr>
  </w:style>
  <w:style w:type="character" w:customStyle="1" w:styleId="WW8Num10z1">
    <w:name w:val="WW8Num10z1"/>
    <w:rsid w:val="00A933B5"/>
    <w:rPr>
      <w:rFonts w:ascii="Courier New" w:hAnsi="Courier New"/>
    </w:rPr>
  </w:style>
  <w:style w:type="character" w:customStyle="1" w:styleId="WW8Num10z2">
    <w:name w:val="WW8Num10z2"/>
    <w:rsid w:val="00A933B5"/>
    <w:rPr>
      <w:rFonts w:ascii="Wingdings" w:hAnsi="Wingdings"/>
    </w:rPr>
  </w:style>
  <w:style w:type="character" w:customStyle="1" w:styleId="WW8Num11z0">
    <w:name w:val="WW8Num11z0"/>
    <w:rsid w:val="00A933B5"/>
    <w:rPr>
      <w:rFonts w:ascii="Symbol" w:hAnsi="Symbol"/>
    </w:rPr>
  </w:style>
  <w:style w:type="character" w:customStyle="1" w:styleId="WW8Num11z1">
    <w:name w:val="WW8Num11z1"/>
    <w:rsid w:val="00A933B5"/>
    <w:rPr>
      <w:rFonts w:ascii="Courier New" w:hAnsi="Courier New"/>
    </w:rPr>
  </w:style>
  <w:style w:type="character" w:customStyle="1" w:styleId="WW8Num11z2">
    <w:name w:val="WW8Num11z2"/>
    <w:rsid w:val="00A933B5"/>
    <w:rPr>
      <w:rFonts w:ascii="Wingdings" w:hAnsi="Wingdings"/>
    </w:rPr>
  </w:style>
  <w:style w:type="character" w:customStyle="1" w:styleId="11">
    <w:name w:val="Основной шрифт абзаца11"/>
    <w:rsid w:val="00A933B5"/>
  </w:style>
  <w:style w:type="character" w:customStyle="1" w:styleId="a4">
    <w:name w:val="Знак Знак"/>
    <w:rsid w:val="00A933B5"/>
  </w:style>
  <w:style w:type="character" w:customStyle="1" w:styleId="20">
    <w:name w:val="Знак Знак2"/>
    <w:rsid w:val="00A933B5"/>
    <w:rPr>
      <w:rFonts w:ascii="Arial" w:hAnsi="Arial"/>
      <w:sz w:val="24"/>
      <w:lang w:val="ru-RU"/>
    </w:rPr>
  </w:style>
  <w:style w:type="character" w:customStyle="1" w:styleId="12">
    <w:name w:val="Гиперссылка1"/>
    <w:rsid w:val="00A933B5"/>
    <w:rPr>
      <w:color w:val="0026F1"/>
      <w:sz w:val="20"/>
      <w:u w:val="single"/>
    </w:rPr>
  </w:style>
  <w:style w:type="character" w:customStyle="1" w:styleId="13">
    <w:name w:val="Обычный1 Знак"/>
    <w:rsid w:val="00A933B5"/>
    <w:rPr>
      <w:color w:val="000000"/>
      <w:sz w:val="28"/>
      <w:lang w:val="ru-RU" w:eastAsia="ar-SA" w:bidi="ar-SA"/>
    </w:rPr>
  </w:style>
  <w:style w:type="character" w:styleId="a5">
    <w:name w:val="Strong"/>
    <w:qFormat/>
    <w:rsid w:val="00A933B5"/>
    <w:rPr>
      <w:b/>
      <w:bCs/>
    </w:rPr>
  </w:style>
  <w:style w:type="character" w:customStyle="1" w:styleId="apple-style-span">
    <w:name w:val="apple-style-span"/>
    <w:rsid w:val="00A933B5"/>
  </w:style>
  <w:style w:type="character" w:customStyle="1" w:styleId="a6">
    <w:name w:val="Маркеры списка"/>
    <w:rsid w:val="00A933B5"/>
    <w:rPr>
      <w:rFonts w:ascii="OpenSymbol" w:eastAsia="OpenSymbol" w:hAnsi="OpenSymbol" w:cs="OpenSymbol"/>
    </w:rPr>
  </w:style>
  <w:style w:type="character" w:customStyle="1" w:styleId="30">
    <w:name w:val="Заголовок 3 Знак"/>
    <w:rsid w:val="00A933B5"/>
    <w:rPr>
      <w:b/>
      <w:bCs/>
      <w:sz w:val="24"/>
      <w:szCs w:val="26"/>
    </w:rPr>
  </w:style>
  <w:style w:type="character" w:customStyle="1" w:styleId="a7">
    <w:name w:val="Обычный (веб) Знак"/>
    <w:rsid w:val="00A933B5"/>
    <w:rPr>
      <w:sz w:val="24"/>
      <w:szCs w:val="24"/>
      <w:lang w:val="ru-RU" w:eastAsia="ar-SA" w:bidi="ar-SA"/>
    </w:rPr>
  </w:style>
  <w:style w:type="character" w:styleId="a8">
    <w:name w:val="Hyperlink"/>
    <w:uiPriority w:val="99"/>
    <w:rsid w:val="00A933B5"/>
    <w:rPr>
      <w:color w:val="0000FF"/>
      <w:u w:val="single"/>
    </w:rPr>
  </w:style>
  <w:style w:type="character" w:styleId="a9">
    <w:name w:val="Emphasis"/>
    <w:qFormat/>
    <w:rsid w:val="00A933B5"/>
    <w:rPr>
      <w:i/>
      <w:iCs/>
    </w:rPr>
  </w:style>
  <w:style w:type="character" w:customStyle="1" w:styleId="ListLabel1">
    <w:name w:val="ListLabel 1"/>
    <w:rsid w:val="00A933B5"/>
    <w:rPr>
      <w:rFonts w:cs="Times New Roman"/>
    </w:rPr>
  </w:style>
  <w:style w:type="character" w:customStyle="1" w:styleId="ListLabel2">
    <w:name w:val="ListLabel 2"/>
    <w:rsid w:val="00A933B5"/>
    <w:rPr>
      <w:rFonts w:cs="Times New Roman"/>
      <w:b w:val="0"/>
      <w:i w:val="0"/>
    </w:rPr>
  </w:style>
  <w:style w:type="character" w:customStyle="1" w:styleId="ListLabel3">
    <w:name w:val="ListLabel 3"/>
    <w:rsid w:val="00A933B5"/>
    <w:rPr>
      <w:rFonts w:cs="OpenSymbol"/>
    </w:rPr>
  </w:style>
  <w:style w:type="character" w:customStyle="1" w:styleId="ListLabel4">
    <w:name w:val="ListLabel 4"/>
    <w:rsid w:val="00A933B5"/>
    <w:rPr>
      <w:sz w:val="20"/>
    </w:rPr>
  </w:style>
  <w:style w:type="paragraph" w:customStyle="1" w:styleId="aa">
    <w:name w:val="Заголовок"/>
    <w:basedOn w:val="a"/>
    <w:next w:val="a0"/>
    <w:rsid w:val="00A933B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0">
    <w:name w:val="Body Text"/>
    <w:basedOn w:val="a"/>
    <w:rsid w:val="00A933B5"/>
    <w:pPr>
      <w:spacing w:after="120"/>
    </w:pPr>
  </w:style>
  <w:style w:type="paragraph" w:styleId="ab">
    <w:name w:val="List"/>
    <w:basedOn w:val="a0"/>
    <w:rsid w:val="00A933B5"/>
  </w:style>
  <w:style w:type="paragraph" w:customStyle="1" w:styleId="21">
    <w:name w:val="Название2"/>
    <w:basedOn w:val="a"/>
    <w:rsid w:val="00A933B5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22">
    <w:name w:val="Указатель2"/>
    <w:basedOn w:val="a"/>
    <w:rsid w:val="00A933B5"/>
    <w:pPr>
      <w:suppressLineNumbers/>
    </w:pPr>
  </w:style>
  <w:style w:type="paragraph" w:customStyle="1" w:styleId="14">
    <w:name w:val="Название1"/>
    <w:basedOn w:val="a"/>
    <w:rsid w:val="00A933B5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"/>
    <w:rsid w:val="00A933B5"/>
    <w:pPr>
      <w:suppressLineNumbers/>
    </w:pPr>
  </w:style>
  <w:style w:type="paragraph" w:customStyle="1" w:styleId="16">
    <w:name w:val="Абзац списка1"/>
    <w:basedOn w:val="a"/>
    <w:rsid w:val="00A933B5"/>
    <w:pPr>
      <w:ind w:left="720"/>
    </w:pPr>
  </w:style>
  <w:style w:type="paragraph" w:customStyle="1" w:styleId="110">
    <w:name w:val="заголовок 11"/>
    <w:basedOn w:val="a"/>
    <w:rsid w:val="00A933B5"/>
    <w:pPr>
      <w:keepNext/>
      <w:spacing w:after="0" w:line="100" w:lineRule="atLeast"/>
      <w:jc w:val="center"/>
    </w:pPr>
    <w:rPr>
      <w:rFonts w:ascii="Times New Roman" w:hAnsi="Times New Roman"/>
      <w:sz w:val="24"/>
      <w:szCs w:val="20"/>
    </w:rPr>
  </w:style>
  <w:style w:type="paragraph" w:customStyle="1" w:styleId="HTML1">
    <w:name w:val="Стандартный HTML1"/>
    <w:basedOn w:val="a"/>
    <w:rsid w:val="00A933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hAnsi="Courier New" w:cs="Courier New"/>
      <w:sz w:val="20"/>
      <w:szCs w:val="20"/>
    </w:rPr>
  </w:style>
  <w:style w:type="paragraph" w:customStyle="1" w:styleId="17">
    <w:name w:val="Обычный (веб)1"/>
    <w:basedOn w:val="a"/>
    <w:rsid w:val="00A933B5"/>
    <w:pPr>
      <w:spacing w:before="100" w:after="100" w:line="100" w:lineRule="atLeast"/>
    </w:pPr>
    <w:rPr>
      <w:rFonts w:ascii="Times New Roman" w:hAnsi="Times New Roman"/>
      <w:sz w:val="24"/>
      <w:szCs w:val="20"/>
    </w:rPr>
  </w:style>
  <w:style w:type="paragraph" w:customStyle="1" w:styleId="ac">
    <w:name w:val="Знак Знак Знак Знак"/>
    <w:basedOn w:val="a"/>
    <w:rsid w:val="00A933B5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Список 21"/>
    <w:basedOn w:val="a"/>
    <w:rsid w:val="00A933B5"/>
    <w:pPr>
      <w:spacing w:after="60" w:line="100" w:lineRule="atLeast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d">
    <w:name w:val="header"/>
    <w:basedOn w:val="a"/>
    <w:rsid w:val="00A933B5"/>
    <w:pPr>
      <w:suppressLineNumbers/>
      <w:tabs>
        <w:tab w:val="center" w:pos="4153"/>
        <w:tab w:val="right" w:pos="8306"/>
      </w:tabs>
      <w:spacing w:after="0" w:line="100" w:lineRule="atLeast"/>
    </w:pPr>
    <w:rPr>
      <w:rFonts w:ascii="Times New Roman" w:hAnsi="Times New Roman"/>
      <w:sz w:val="20"/>
      <w:szCs w:val="20"/>
    </w:rPr>
  </w:style>
  <w:style w:type="paragraph" w:customStyle="1" w:styleId="18">
    <w:name w:val="Текст выноски1"/>
    <w:basedOn w:val="a"/>
    <w:rsid w:val="00A933B5"/>
    <w:rPr>
      <w:rFonts w:ascii="Tahoma" w:hAnsi="Tahoma" w:cs="Tahoma"/>
      <w:sz w:val="16"/>
      <w:szCs w:val="16"/>
    </w:rPr>
  </w:style>
  <w:style w:type="paragraph" w:customStyle="1" w:styleId="ae">
    <w:name w:val="Пункт"/>
    <w:basedOn w:val="a"/>
    <w:rsid w:val="00A933B5"/>
    <w:pPr>
      <w:tabs>
        <w:tab w:val="num" w:pos="0"/>
        <w:tab w:val="left" w:pos="1134"/>
      </w:tabs>
      <w:spacing w:after="0" w:line="360" w:lineRule="auto"/>
      <w:ind w:left="72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211">
    <w:name w:val="Основной текст с отступом 21"/>
    <w:basedOn w:val="a"/>
    <w:rsid w:val="00A933B5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9">
    <w:name w:val="Основной текст1"/>
    <w:rsid w:val="00A933B5"/>
    <w:pPr>
      <w:suppressAutoHyphens/>
      <w:spacing w:after="120" w:line="360" w:lineRule="auto"/>
      <w:ind w:firstLine="567"/>
      <w:jc w:val="both"/>
    </w:pPr>
    <w:rPr>
      <w:rFonts w:eastAsia="Arial" w:cs="Mangal"/>
      <w:color w:val="000000"/>
      <w:kern w:val="1"/>
      <w:sz w:val="28"/>
      <w:szCs w:val="24"/>
      <w:lang w:eastAsia="hi-IN" w:bidi="hi-IN"/>
    </w:rPr>
  </w:style>
  <w:style w:type="paragraph" w:customStyle="1" w:styleId="1a">
    <w:name w:val="Обычный1"/>
    <w:rsid w:val="00A933B5"/>
    <w:pPr>
      <w:suppressAutoHyphens/>
      <w:spacing w:line="360" w:lineRule="auto"/>
      <w:ind w:firstLine="567"/>
      <w:jc w:val="both"/>
    </w:pPr>
    <w:rPr>
      <w:rFonts w:eastAsia="Arial" w:cs="Mangal"/>
      <w:color w:val="000000"/>
      <w:kern w:val="1"/>
      <w:sz w:val="28"/>
      <w:szCs w:val="24"/>
      <w:lang w:eastAsia="hi-IN" w:bidi="hi-IN"/>
    </w:rPr>
  </w:style>
  <w:style w:type="paragraph" w:customStyle="1" w:styleId="111">
    <w:name w:val="Обычный (веб)11"/>
    <w:rsid w:val="00A933B5"/>
    <w:pPr>
      <w:suppressAutoHyphens/>
      <w:spacing w:before="100" w:after="100"/>
    </w:pPr>
    <w:rPr>
      <w:rFonts w:eastAsia="Arial" w:cs="Mangal"/>
      <w:color w:val="000000"/>
      <w:kern w:val="1"/>
      <w:sz w:val="24"/>
      <w:szCs w:val="24"/>
      <w:lang w:eastAsia="hi-IN" w:bidi="hi-IN"/>
    </w:rPr>
  </w:style>
  <w:style w:type="paragraph" w:customStyle="1" w:styleId="Times12">
    <w:name w:val="Times 12"/>
    <w:basedOn w:val="a"/>
    <w:rsid w:val="00A933B5"/>
    <w:pPr>
      <w:spacing w:after="0" w:line="100" w:lineRule="atLeast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rsid w:val="00A933B5"/>
    <w:pPr>
      <w:suppressAutoHyphens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1b">
    <w:name w:val="Текст1"/>
    <w:basedOn w:val="a"/>
    <w:rsid w:val="00A933B5"/>
    <w:pPr>
      <w:spacing w:after="0" w:line="100" w:lineRule="atLeast"/>
    </w:pPr>
    <w:rPr>
      <w:rFonts w:ascii="Courier New" w:hAnsi="Courier New"/>
      <w:sz w:val="20"/>
      <w:szCs w:val="20"/>
    </w:rPr>
  </w:style>
  <w:style w:type="paragraph" w:customStyle="1" w:styleId="af">
    <w:name w:val="Содержимое таблицы"/>
    <w:basedOn w:val="a"/>
    <w:rsid w:val="00A933B5"/>
    <w:pPr>
      <w:suppressLineNumbers/>
    </w:pPr>
  </w:style>
  <w:style w:type="paragraph" w:customStyle="1" w:styleId="af0">
    <w:name w:val="Заголовок таблицы"/>
    <w:basedOn w:val="af"/>
    <w:rsid w:val="00A933B5"/>
    <w:pPr>
      <w:jc w:val="center"/>
    </w:pPr>
    <w:rPr>
      <w:b/>
      <w:bCs/>
    </w:rPr>
  </w:style>
  <w:style w:type="paragraph" w:styleId="af1">
    <w:name w:val="TOC Heading"/>
    <w:basedOn w:val="1"/>
    <w:uiPriority w:val="39"/>
    <w:qFormat/>
    <w:rsid w:val="00A933B5"/>
    <w:pPr>
      <w:keepLines/>
      <w:numPr>
        <w:numId w:val="0"/>
      </w:numPr>
      <w:suppressLineNumbers/>
      <w:suppressAutoHyphens w:val="0"/>
      <w:spacing w:before="480" w:line="276" w:lineRule="auto"/>
      <w:jc w:val="left"/>
    </w:pPr>
    <w:rPr>
      <w:rFonts w:ascii="Cambria" w:hAnsi="Cambria"/>
      <w:bCs/>
      <w:color w:val="365F91"/>
      <w:sz w:val="28"/>
      <w:szCs w:val="28"/>
    </w:rPr>
  </w:style>
  <w:style w:type="paragraph" w:styleId="1c">
    <w:name w:val="toc 1"/>
    <w:basedOn w:val="a"/>
    <w:uiPriority w:val="39"/>
    <w:rsid w:val="00A933B5"/>
    <w:pPr>
      <w:tabs>
        <w:tab w:val="right" w:leader="dot" w:pos="9638"/>
      </w:tabs>
    </w:pPr>
  </w:style>
  <w:style w:type="paragraph" w:styleId="23">
    <w:name w:val="toc 2"/>
    <w:basedOn w:val="a"/>
    <w:uiPriority w:val="39"/>
    <w:rsid w:val="00A933B5"/>
    <w:pPr>
      <w:tabs>
        <w:tab w:val="right" w:leader="dot" w:pos="9355"/>
      </w:tabs>
      <w:ind w:left="220"/>
    </w:pPr>
  </w:style>
  <w:style w:type="paragraph" w:styleId="31">
    <w:name w:val="toc 3"/>
    <w:basedOn w:val="a"/>
    <w:uiPriority w:val="39"/>
    <w:rsid w:val="00A933B5"/>
    <w:pPr>
      <w:tabs>
        <w:tab w:val="right" w:leader="dot" w:pos="9072"/>
      </w:tabs>
      <w:ind w:left="440"/>
    </w:pPr>
  </w:style>
  <w:style w:type="paragraph" w:styleId="4">
    <w:name w:val="toc 4"/>
    <w:basedOn w:val="22"/>
    <w:rsid w:val="00A933B5"/>
    <w:pPr>
      <w:tabs>
        <w:tab w:val="right" w:leader="dot" w:pos="8789"/>
      </w:tabs>
      <w:ind w:left="849"/>
    </w:pPr>
  </w:style>
  <w:style w:type="paragraph" w:styleId="5">
    <w:name w:val="toc 5"/>
    <w:basedOn w:val="22"/>
    <w:rsid w:val="00A933B5"/>
    <w:pPr>
      <w:tabs>
        <w:tab w:val="right" w:leader="dot" w:pos="8506"/>
      </w:tabs>
      <w:ind w:left="1132"/>
    </w:pPr>
  </w:style>
  <w:style w:type="paragraph" w:styleId="6">
    <w:name w:val="toc 6"/>
    <w:basedOn w:val="22"/>
    <w:rsid w:val="00A933B5"/>
    <w:pPr>
      <w:tabs>
        <w:tab w:val="right" w:leader="dot" w:pos="8223"/>
      </w:tabs>
      <w:ind w:left="1415"/>
    </w:pPr>
  </w:style>
  <w:style w:type="paragraph" w:styleId="7">
    <w:name w:val="toc 7"/>
    <w:basedOn w:val="22"/>
    <w:rsid w:val="00A933B5"/>
    <w:pPr>
      <w:tabs>
        <w:tab w:val="right" w:leader="dot" w:pos="7940"/>
      </w:tabs>
      <w:ind w:left="1698"/>
    </w:pPr>
  </w:style>
  <w:style w:type="paragraph" w:styleId="8">
    <w:name w:val="toc 8"/>
    <w:basedOn w:val="22"/>
    <w:rsid w:val="00A933B5"/>
    <w:pPr>
      <w:tabs>
        <w:tab w:val="right" w:leader="dot" w:pos="7657"/>
      </w:tabs>
      <w:ind w:left="1981"/>
    </w:pPr>
  </w:style>
  <w:style w:type="paragraph" w:styleId="9">
    <w:name w:val="toc 9"/>
    <w:basedOn w:val="22"/>
    <w:rsid w:val="00A933B5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22"/>
    <w:rsid w:val="00A933B5"/>
    <w:pPr>
      <w:tabs>
        <w:tab w:val="right" w:leader="dot" w:pos="7091"/>
      </w:tabs>
      <w:ind w:left="2547"/>
    </w:pPr>
  </w:style>
  <w:style w:type="paragraph" w:styleId="af2">
    <w:name w:val="List Paragraph"/>
    <w:basedOn w:val="a"/>
    <w:uiPriority w:val="34"/>
    <w:qFormat/>
    <w:rsid w:val="00575D73"/>
    <w:pPr>
      <w:suppressAutoHyphens w:val="0"/>
      <w:ind w:left="720"/>
      <w:contextualSpacing/>
    </w:pPr>
    <w:rPr>
      <w:rFonts w:eastAsia="Calibri" w:cs="Times New Roman"/>
      <w:kern w:val="0"/>
      <w:lang w:eastAsia="en-US" w:bidi="ar-SA"/>
    </w:rPr>
  </w:style>
  <w:style w:type="paragraph" w:customStyle="1" w:styleId="DefinitionTerm">
    <w:name w:val="Definition Term"/>
    <w:basedOn w:val="a"/>
    <w:next w:val="DefinitionList"/>
    <w:uiPriority w:val="99"/>
    <w:rsid w:val="00141132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 w:bidi="ar-SA"/>
    </w:rPr>
  </w:style>
  <w:style w:type="paragraph" w:customStyle="1" w:styleId="DefinitionList">
    <w:name w:val="Definition List"/>
    <w:basedOn w:val="a"/>
    <w:next w:val="DefinitionTerm"/>
    <w:uiPriority w:val="99"/>
    <w:rsid w:val="00141132"/>
    <w:pPr>
      <w:suppressAutoHyphens w:val="0"/>
      <w:autoSpaceDE w:val="0"/>
      <w:autoSpaceDN w:val="0"/>
      <w:adjustRightInd w:val="0"/>
      <w:spacing w:after="0" w:line="240" w:lineRule="auto"/>
      <w:ind w:left="360"/>
    </w:pPr>
    <w:rPr>
      <w:rFonts w:ascii="Times New Roman" w:eastAsia="Times New Roman" w:hAnsi="Times New Roman" w:cs="Times New Roman"/>
      <w:kern w:val="0"/>
      <w:sz w:val="24"/>
      <w:szCs w:val="24"/>
      <w:lang w:eastAsia="ru-RU" w:bidi="ar-SA"/>
    </w:rPr>
  </w:style>
  <w:style w:type="paragraph" w:styleId="af3">
    <w:name w:val="Document Map"/>
    <w:basedOn w:val="a"/>
    <w:link w:val="af4"/>
    <w:unhideWhenUsed/>
    <w:rsid w:val="006F2AD6"/>
    <w:pPr>
      <w:spacing w:after="0" w:line="240" w:lineRule="auto"/>
    </w:pPr>
    <w:rPr>
      <w:rFonts w:ascii="Tahoma" w:hAnsi="Tahoma"/>
      <w:sz w:val="16"/>
      <w:szCs w:val="14"/>
    </w:rPr>
  </w:style>
  <w:style w:type="character" w:customStyle="1" w:styleId="af4">
    <w:name w:val="Схема документа Знак"/>
    <w:basedOn w:val="a1"/>
    <w:link w:val="af3"/>
    <w:rsid w:val="006F2AD6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HTML">
    <w:name w:val="HTML Preformatted"/>
    <w:basedOn w:val="a"/>
    <w:link w:val="HTML0"/>
    <w:rsid w:val="006F2A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ar-SA" w:bidi="ar-SA"/>
    </w:rPr>
  </w:style>
  <w:style w:type="character" w:customStyle="1" w:styleId="HTML0">
    <w:name w:val="Стандартный HTML Знак"/>
    <w:basedOn w:val="a1"/>
    <w:link w:val="HTML"/>
    <w:rsid w:val="006F2AD6"/>
    <w:rPr>
      <w:rFonts w:ascii="Courier New" w:hAnsi="Courier New" w:cs="Courier New"/>
      <w:lang w:eastAsia="ar-SA"/>
    </w:rPr>
  </w:style>
  <w:style w:type="paragraph" w:styleId="af5">
    <w:name w:val="Normal (Web)"/>
    <w:basedOn w:val="a"/>
    <w:rsid w:val="006F2AD6"/>
    <w:pPr>
      <w:spacing w:before="100" w:after="10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ar-SA" w:bidi="ar-SA"/>
    </w:rPr>
  </w:style>
  <w:style w:type="paragraph" w:styleId="af6">
    <w:name w:val="Balloon Text"/>
    <w:basedOn w:val="a"/>
    <w:link w:val="af7"/>
    <w:rsid w:val="006F2AD6"/>
    <w:rPr>
      <w:rFonts w:ascii="Tahoma" w:eastAsia="Times New Roman" w:hAnsi="Tahoma" w:cs="Tahoma"/>
      <w:kern w:val="0"/>
      <w:sz w:val="16"/>
      <w:szCs w:val="16"/>
      <w:lang w:eastAsia="ar-SA" w:bidi="ar-SA"/>
    </w:rPr>
  </w:style>
  <w:style w:type="character" w:customStyle="1" w:styleId="af7">
    <w:name w:val="Текст выноски Знак"/>
    <w:basedOn w:val="a1"/>
    <w:link w:val="af6"/>
    <w:rsid w:val="006F2AD6"/>
    <w:rPr>
      <w:rFonts w:ascii="Tahoma" w:hAnsi="Tahoma" w:cs="Tahoma"/>
      <w:sz w:val="16"/>
      <w:szCs w:val="16"/>
      <w:lang w:eastAsia="ar-SA"/>
    </w:rPr>
  </w:style>
  <w:style w:type="paragraph" w:customStyle="1" w:styleId="Heading1">
    <w:name w:val="Heading1"/>
    <w:basedOn w:val="1"/>
    <w:rsid w:val="006F2AD6"/>
    <w:pPr>
      <w:numPr>
        <w:numId w:val="0"/>
      </w:numPr>
      <w:spacing w:line="240" w:lineRule="auto"/>
    </w:pPr>
    <w:rPr>
      <w:rFonts w:eastAsia="Times New Roman"/>
      <w:lang w:eastAsia="ar-SA" w:bidi="ar-SA"/>
    </w:rPr>
  </w:style>
  <w:style w:type="paragraph" w:styleId="af8">
    <w:name w:val="footer"/>
    <w:basedOn w:val="a"/>
    <w:link w:val="af9"/>
    <w:uiPriority w:val="99"/>
    <w:unhideWhenUsed/>
    <w:rsid w:val="001C3F27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f9">
    <w:name w:val="Нижний колонтитул Знак"/>
    <w:basedOn w:val="a1"/>
    <w:link w:val="af8"/>
    <w:uiPriority w:val="99"/>
    <w:rsid w:val="001C3F27"/>
    <w:rPr>
      <w:rFonts w:ascii="Calibri" w:eastAsia="SimSun" w:hAnsi="Calibri" w:cs="Mangal"/>
      <w:kern w:val="1"/>
      <w:sz w:val="22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6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category\karti_pamiti\32gb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17B63-6EB7-447C-9C28-671DA46D6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38</Pages>
  <Words>9731</Words>
  <Characters>55472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65073</CharactersWithSpaces>
  <SharedDoc>false</SharedDoc>
  <HLinks>
    <vt:vector size="6" baseType="variant">
      <vt:variant>
        <vt:i4>1376314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_Toc357799794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Pisarev</cp:lastModifiedBy>
  <cp:revision>9</cp:revision>
  <cp:lastPrinted>2014-06-22T12:57:00Z</cp:lastPrinted>
  <dcterms:created xsi:type="dcterms:W3CDTF">2014-06-23T18:24:00Z</dcterms:created>
  <dcterms:modified xsi:type="dcterms:W3CDTF">2014-06-23T19:45:00Z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NIAEP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