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0122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330B6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A0F9D" w:rsidP="00F330B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0122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A0F9D" w:rsidRPr="00BA0F9D">
              <w:rPr>
                <w:color w:val="000000"/>
                <w:sz w:val="28"/>
                <w:lang w:eastAsia="ru-RU"/>
              </w:rPr>
              <w:t>11815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45DE6">
              <w:rPr>
                <w:color w:val="000000"/>
                <w:sz w:val="28"/>
                <w:lang w:eastAsia="ru-RU"/>
              </w:rPr>
              <w:t>_</w:t>
            </w:r>
            <w:r w:rsidR="00701229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FE528D">
        <w:rPr>
          <w:b/>
          <w:sz w:val="26"/>
          <w:szCs w:val="26"/>
        </w:rPr>
        <w:t>е659км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FE528D">
        <w:rPr>
          <w:sz w:val="28"/>
          <w:szCs w:val="28"/>
        </w:rPr>
        <w:t>ТSB263VЗМY2RU-0016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01229">
        <w:rPr>
          <w:b/>
          <w:sz w:val="28"/>
          <w:szCs w:val="28"/>
        </w:rPr>
        <w:t>282 300,00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45DE6">
        <w:rPr>
          <w:iCs/>
          <w:color w:val="0000FF"/>
          <w:spacing w:val="4"/>
          <w:sz w:val="28"/>
          <w:szCs w:val="28"/>
        </w:rPr>
        <w:t>0</w:t>
      </w:r>
      <w:r w:rsidR="00701229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01229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701229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666DF0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E528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FE528D">
              <w:rPr>
                <w:sz w:val="22"/>
                <w:szCs w:val="22"/>
              </w:rPr>
              <w:t>е659км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0122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0122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0122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282 300,00</w:t>
            </w:r>
          </w:p>
        </w:tc>
      </w:tr>
    </w:tbl>
    <w:p w:rsidR="002167C7" w:rsidRDefault="001A35C9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DCD3993" wp14:editId="7526B15D">
            <wp:simplePos x="0" y="0"/>
            <wp:positionH relativeFrom="column">
              <wp:posOffset>2134798</wp:posOffset>
            </wp:positionH>
            <wp:positionV relativeFrom="paragraph">
              <wp:posOffset>-1624</wp:posOffset>
            </wp:positionV>
            <wp:extent cx="4231920" cy="4167962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6083" cy="4172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86F2B74" wp14:editId="0BE2E5EC">
            <wp:simplePos x="0" y="0"/>
            <wp:positionH relativeFrom="column">
              <wp:posOffset>8255</wp:posOffset>
            </wp:positionH>
            <wp:positionV relativeFrom="paragraph">
              <wp:posOffset>58420</wp:posOffset>
            </wp:positionV>
            <wp:extent cx="4142740" cy="39243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74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A9B4DFA" wp14:editId="530B2EFC">
            <wp:simplePos x="0" y="0"/>
            <wp:positionH relativeFrom="column">
              <wp:posOffset>380586</wp:posOffset>
            </wp:positionH>
            <wp:positionV relativeFrom="paragraph">
              <wp:posOffset>182628</wp:posOffset>
            </wp:positionV>
            <wp:extent cx="3072809" cy="5479785"/>
            <wp:effectExtent l="0" t="0" r="0" b="698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498" cy="547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A35C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F16581B" wp14:editId="473EE67D">
            <wp:simplePos x="0" y="0"/>
            <wp:positionH relativeFrom="column">
              <wp:posOffset>1527972</wp:posOffset>
            </wp:positionH>
            <wp:positionV relativeFrom="paragraph">
              <wp:posOffset>27305</wp:posOffset>
            </wp:positionV>
            <wp:extent cx="4678045" cy="4914900"/>
            <wp:effectExtent l="0" t="0" r="825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04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E528D">
        <w:rPr>
          <w:b/>
          <w:sz w:val="28"/>
          <w:szCs w:val="28"/>
        </w:rPr>
        <w:t>е659км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FE528D">
              <w:rPr>
                <w:b/>
                <w:szCs w:val="24"/>
              </w:rPr>
              <w:t>е659км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01229">
              <w:rPr>
                <w:b/>
                <w:szCs w:val="24"/>
              </w:rPr>
              <w:t>282 300,00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FE528D">
            <w:rPr>
              <w:sz w:val="28"/>
            </w:rPr>
            <w:t>1801857</w:t>
          </w:r>
          <w:r w:rsidR="008221D0" w:rsidRPr="008221D0">
            <w:rPr>
              <w:sz w:val="28"/>
            </w:rPr>
            <w:t xml:space="preserve">, VIN № </w:t>
          </w:r>
          <w:r w:rsidR="00FE528D">
            <w:rPr>
              <w:sz w:val="28"/>
            </w:rPr>
            <w:t>ТSB263VЗМY2RU-0016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FE528D">
            <w:rPr>
              <w:sz w:val="28"/>
            </w:rPr>
            <w:t>е659км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0122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0122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0122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0122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35C9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6DF0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1229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5DE6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0F9D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0B6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05975-147D-4C08-9307-4D2118A4A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4854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2022-05-20T08:41:00Z</dcterms:created>
  <dcterms:modified xsi:type="dcterms:W3CDTF">2022-07-20T06:34:00Z</dcterms:modified>
</cp:coreProperties>
</file>