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3950AE">
        <w:rPr>
          <w:b/>
          <w:sz w:val="28"/>
          <w:szCs w:val="24"/>
        </w:rPr>
        <w:t xml:space="preserve">Автомобиль Toyota </w:t>
      </w:r>
      <w:proofErr w:type="spellStart"/>
      <w:r w:rsidR="003950AE">
        <w:rPr>
          <w:b/>
          <w:sz w:val="28"/>
          <w:szCs w:val="24"/>
        </w:rPr>
        <w:t>Crown</w:t>
      </w:r>
      <w:proofErr w:type="spellEnd"/>
      <w:r w:rsidR="003950AE">
        <w:rPr>
          <w:b/>
          <w:sz w:val="28"/>
          <w:szCs w:val="24"/>
        </w:rPr>
        <w:t xml:space="preserve"> гос.№ с685аа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>13-20.К/</w:t>
      </w:r>
      <w:r w:rsidR="00A51D0F">
        <w:rPr>
          <w:b/>
          <w:sz w:val="28"/>
          <w:szCs w:val="28"/>
          <w:lang w:eastAsia="ru-RU"/>
        </w:rPr>
        <w:t>30451</w:t>
      </w:r>
      <w:r w:rsidRPr="00F5554D">
        <w:rPr>
          <w:b/>
          <w:sz w:val="28"/>
          <w:szCs w:val="28"/>
          <w:lang w:eastAsia="ru-RU"/>
        </w:rPr>
        <w:t>-ВК</w:t>
      </w:r>
      <w:r w:rsidR="00101820">
        <w:rPr>
          <w:b/>
          <w:sz w:val="28"/>
          <w:szCs w:val="28"/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 xml:space="preserve">от </w:t>
      </w:r>
      <w:r w:rsidR="00927D64">
        <w:rPr>
          <w:b/>
          <w:sz w:val="28"/>
          <w:szCs w:val="28"/>
          <w:lang w:eastAsia="ru-RU"/>
        </w:rPr>
        <w:t>26</w:t>
      </w:r>
      <w:r w:rsidRPr="00F5554D">
        <w:rPr>
          <w:b/>
          <w:sz w:val="28"/>
          <w:szCs w:val="28"/>
          <w:lang w:eastAsia="ru-RU"/>
        </w:rPr>
        <w:t>.</w:t>
      </w:r>
      <w:r w:rsidR="0065183E">
        <w:rPr>
          <w:b/>
          <w:sz w:val="28"/>
          <w:szCs w:val="28"/>
          <w:lang w:eastAsia="ru-RU"/>
        </w:rPr>
        <w:t>1</w:t>
      </w:r>
      <w:r w:rsidR="00B77536">
        <w:rPr>
          <w:b/>
          <w:sz w:val="28"/>
          <w:szCs w:val="28"/>
          <w:lang w:eastAsia="ru-RU"/>
        </w:rPr>
        <w:t>1</w:t>
      </w:r>
      <w:r w:rsidRPr="00F5554D">
        <w:rPr>
          <w:b/>
          <w:sz w:val="28"/>
          <w:szCs w:val="28"/>
          <w:lang w:eastAsia="ru-RU"/>
        </w:rPr>
        <w:t>.202</w:t>
      </w:r>
      <w:r w:rsidR="00C234D5">
        <w:rPr>
          <w:b/>
          <w:sz w:val="28"/>
          <w:szCs w:val="28"/>
          <w:lang w:eastAsia="ru-RU"/>
        </w:rPr>
        <w:t>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3950AE">
        <w:rPr>
          <w:b/>
          <w:sz w:val="28"/>
          <w:szCs w:val="28"/>
        </w:rPr>
        <w:t xml:space="preserve">Автомобиль Toyota </w:t>
      </w:r>
      <w:proofErr w:type="spellStart"/>
      <w:r w:rsidR="003950AE">
        <w:rPr>
          <w:b/>
          <w:sz w:val="28"/>
          <w:szCs w:val="28"/>
        </w:rPr>
        <w:t>Crown</w:t>
      </w:r>
      <w:proofErr w:type="spellEnd"/>
      <w:r w:rsidR="003950AE">
        <w:rPr>
          <w:b/>
          <w:sz w:val="28"/>
          <w:szCs w:val="28"/>
        </w:rPr>
        <w:t xml:space="preserve"> гос.№ с685аа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7D64" w:rsidRPr="00BA0FF7">
          <w:rPr>
            <w:rStyle w:val="a3"/>
            <w:sz w:val="28"/>
            <w:szCs w:val="28"/>
            <w:lang w:val="en-US" w:eastAsia="ru-RU"/>
          </w:rPr>
          <w:t>EVlependina</w:t>
        </w:r>
        <w:r w:rsidR="00927D64" w:rsidRPr="00BA0FF7">
          <w:rPr>
            <w:rStyle w:val="a3"/>
            <w:sz w:val="28"/>
            <w:szCs w:val="28"/>
            <w:lang w:eastAsia="ru-RU"/>
          </w:rPr>
          <w:t>@</w:t>
        </w:r>
        <w:r w:rsidR="00927D64" w:rsidRPr="00BA0FF7">
          <w:rPr>
            <w:rStyle w:val="a3"/>
            <w:sz w:val="28"/>
            <w:szCs w:val="28"/>
            <w:lang w:val="en-US" w:eastAsia="ru-RU"/>
          </w:rPr>
          <w:t>rosatom</w:t>
        </w:r>
        <w:r w:rsidR="00927D64" w:rsidRPr="00BA0FF7">
          <w:rPr>
            <w:rStyle w:val="a3"/>
            <w:sz w:val="28"/>
            <w:szCs w:val="28"/>
            <w:lang w:eastAsia="ru-RU"/>
          </w:rPr>
          <w:t>.</w:t>
        </w:r>
        <w:r w:rsidR="00927D64" w:rsidRPr="00BA0FF7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3950AE">
        <w:rPr>
          <w:b/>
          <w:sz w:val="28"/>
          <w:szCs w:val="28"/>
        </w:rPr>
        <w:t xml:space="preserve">Автомобиль Toyota </w:t>
      </w:r>
      <w:proofErr w:type="spellStart"/>
      <w:r w:rsidR="003950AE">
        <w:rPr>
          <w:b/>
          <w:sz w:val="28"/>
          <w:szCs w:val="28"/>
        </w:rPr>
        <w:t>Crown</w:t>
      </w:r>
      <w:proofErr w:type="spellEnd"/>
      <w:r w:rsidR="003950AE">
        <w:rPr>
          <w:b/>
          <w:sz w:val="28"/>
          <w:szCs w:val="28"/>
        </w:rPr>
        <w:t xml:space="preserve"> гос.№ с685аа</w:t>
      </w:r>
      <w:r w:rsidR="00513D90" w:rsidRPr="00F5554D">
        <w:rPr>
          <w:b/>
          <w:sz w:val="28"/>
          <w:szCs w:val="28"/>
        </w:rPr>
        <w:t>»</w:t>
      </w:r>
    </w:p>
    <w:p w:rsidR="00E22475" w:rsidRPr="00A97605" w:rsidRDefault="00E22475">
      <w:pPr>
        <w:widowControl/>
        <w:autoSpaceDE/>
        <w:jc w:val="both"/>
        <w:rPr>
          <w:b/>
          <w:sz w:val="28"/>
          <w:szCs w:val="28"/>
          <w:u w:val="single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950AE">
        <w:rPr>
          <w:b/>
          <w:sz w:val="28"/>
          <w:szCs w:val="28"/>
        </w:rPr>
        <w:t xml:space="preserve">Автомобиль Toyota </w:t>
      </w:r>
      <w:proofErr w:type="spellStart"/>
      <w:r w:rsidR="003950AE">
        <w:rPr>
          <w:b/>
          <w:sz w:val="28"/>
          <w:szCs w:val="28"/>
        </w:rPr>
        <w:t>Crown</w:t>
      </w:r>
      <w:proofErr w:type="spellEnd"/>
      <w:r w:rsidR="003950AE">
        <w:rPr>
          <w:b/>
          <w:sz w:val="28"/>
          <w:szCs w:val="28"/>
        </w:rPr>
        <w:t xml:space="preserve"> гос.№ с685аа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677722">
        <w:rPr>
          <w:sz w:val="28"/>
          <w:szCs w:val="28"/>
        </w:rPr>
        <w:t>1997</w:t>
      </w:r>
      <w:r w:rsidR="005F16A6">
        <w:rPr>
          <w:sz w:val="28"/>
          <w:szCs w:val="28"/>
        </w:rPr>
        <w:t xml:space="preserve">, пробег </w:t>
      </w:r>
      <w:r w:rsidR="00677722">
        <w:rPr>
          <w:sz w:val="28"/>
          <w:szCs w:val="28"/>
        </w:rPr>
        <w:t>564368</w:t>
      </w:r>
      <w:r w:rsidR="005F16A6" w:rsidRPr="0083190F">
        <w:rPr>
          <w:sz w:val="28"/>
          <w:szCs w:val="28"/>
        </w:rPr>
        <w:t xml:space="preserve"> км</w:t>
      </w:r>
      <w:r w:rsidR="00513D90" w:rsidRPr="00F5554D">
        <w:rPr>
          <w:sz w:val="28"/>
          <w:szCs w:val="28"/>
        </w:rPr>
        <w:t xml:space="preserve">, </w:t>
      </w:r>
      <w:r w:rsidR="00677722" w:rsidRPr="00677722">
        <w:rPr>
          <w:b/>
          <w:sz w:val="28"/>
          <w:szCs w:val="28"/>
          <w:u w:val="single"/>
        </w:rPr>
        <w:t>руль</w:t>
      </w:r>
      <w:r w:rsidR="00475E8B">
        <w:rPr>
          <w:b/>
          <w:sz w:val="28"/>
          <w:szCs w:val="28"/>
          <w:u w:val="single"/>
        </w:rPr>
        <w:t xml:space="preserve"> </w:t>
      </w:r>
      <w:r w:rsidR="00475E8B" w:rsidRPr="00677722">
        <w:rPr>
          <w:b/>
          <w:sz w:val="28"/>
          <w:szCs w:val="28"/>
          <w:u w:val="single"/>
        </w:rPr>
        <w:t>левый</w:t>
      </w:r>
      <w:r w:rsidR="00677722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  <w:r w:rsidR="005C0499" w:rsidRPr="005C0499">
        <w:rPr>
          <w:sz w:val="28"/>
          <w:szCs w:val="28"/>
        </w:rPr>
        <w:t xml:space="preserve"> </w:t>
      </w:r>
      <w:r w:rsidR="00B95617" w:rsidRPr="00B95617">
        <w:rPr>
          <w:sz w:val="28"/>
          <w:szCs w:val="28"/>
        </w:rPr>
        <w:t xml:space="preserve"> </w:t>
      </w:r>
      <w:proofErr w:type="gramStart"/>
      <w:r w:rsidR="005C0499" w:rsidRPr="005C0499">
        <w:rPr>
          <w:b/>
          <w:sz w:val="28"/>
          <w:szCs w:val="28"/>
          <w:u w:val="single"/>
          <w:lang w:val="en-US"/>
        </w:rPr>
        <w:t>VIN</w:t>
      </w:r>
      <w:r w:rsidR="005C0499" w:rsidRPr="00A97605">
        <w:rPr>
          <w:b/>
          <w:sz w:val="28"/>
          <w:szCs w:val="28"/>
          <w:u w:val="single"/>
        </w:rPr>
        <w:t xml:space="preserve"> </w:t>
      </w:r>
      <w:r w:rsidR="005C0499">
        <w:rPr>
          <w:b/>
          <w:sz w:val="28"/>
          <w:szCs w:val="28"/>
          <w:u w:val="single"/>
        </w:rPr>
        <w:t>№</w:t>
      </w:r>
      <w:r w:rsidR="005C0499" w:rsidRPr="00A97605">
        <w:rPr>
          <w:b/>
          <w:sz w:val="28"/>
          <w:szCs w:val="28"/>
          <w:u w:val="single"/>
        </w:rPr>
        <w:t xml:space="preserve"> </w:t>
      </w:r>
      <w:r w:rsidR="00677722">
        <w:rPr>
          <w:b/>
          <w:sz w:val="28"/>
          <w:szCs w:val="28"/>
          <w:u w:val="single"/>
        </w:rPr>
        <w:t>отсутствует</w:t>
      </w:r>
      <w:r w:rsidR="005C0499" w:rsidRPr="00A97605">
        <w:rPr>
          <w:b/>
          <w:sz w:val="28"/>
          <w:szCs w:val="28"/>
          <w:u w:val="single"/>
        </w:rPr>
        <w:t>.</w:t>
      </w:r>
      <w:proofErr w:type="gramEnd"/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B77536">
        <w:rPr>
          <w:sz w:val="28"/>
          <w:szCs w:val="28"/>
        </w:rPr>
        <w:t xml:space="preserve"> шт</w:t>
      </w:r>
      <w:r w:rsidR="00513D90" w:rsidRPr="00F5554D">
        <w:rPr>
          <w:sz w:val="28"/>
          <w:szCs w:val="28"/>
        </w:rPr>
        <w:t>.</w:t>
      </w:r>
    </w:p>
    <w:p w:rsidR="00407762" w:rsidRPr="00F5554D" w:rsidRDefault="009E14E4" w:rsidP="008F61BD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Невостребованны</w:t>
      </w:r>
      <w:r w:rsidR="00B77536">
        <w:rPr>
          <w:sz w:val="28"/>
          <w:szCs w:val="28"/>
        </w:rPr>
        <w:t>й</w:t>
      </w:r>
      <w:r w:rsidR="00304045" w:rsidRPr="00F5554D">
        <w:rPr>
          <w:sz w:val="28"/>
          <w:szCs w:val="28"/>
        </w:rPr>
        <w:t xml:space="preserve"> </w:t>
      </w:r>
      <w:r w:rsidR="008F61BD">
        <w:rPr>
          <w:sz w:val="28"/>
          <w:szCs w:val="28"/>
        </w:rPr>
        <w:t xml:space="preserve">объект основных средств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927D64">
        <w:rPr>
          <w:b/>
          <w:sz w:val="28"/>
          <w:szCs w:val="28"/>
        </w:rPr>
        <w:t>520 000,00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момента </w:t>
      </w:r>
      <w:r w:rsidRPr="00FB5238">
        <w:rPr>
          <w:sz w:val="28"/>
          <w:szCs w:val="28"/>
          <w:lang w:eastAsia="ru-RU"/>
        </w:rPr>
        <w:lastRenderedPageBreak/>
        <w:t>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B77536" w:rsidRDefault="00B77536" w:rsidP="00B77536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B77536" w:rsidRDefault="00B77536" w:rsidP="00B77536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B77536" w:rsidRPr="00E02E40" w:rsidRDefault="00B77536" w:rsidP="00B77536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B77536" w:rsidRPr="00E02E40" w:rsidRDefault="00B77536" w:rsidP="00B77536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B77536" w:rsidRPr="00E02E40" w:rsidRDefault="00B77536" w:rsidP="00B77536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B77536" w:rsidRPr="00E02E40" w:rsidRDefault="00B77536" w:rsidP="00B77536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77536" w:rsidRPr="00E02E40" w:rsidRDefault="00B77536" w:rsidP="00B77536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B77536" w:rsidRPr="00E02E40" w:rsidRDefault="00B77536" w:rsidP="00B77536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B77536" w:rsidRPr="00E02E40" w:rsidRDefault="00B77536" w:rsidP="00B77536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927D64" w:rsidRPr="00927D64">
        <w:rPr>
          <w:iCs/>
          <w:color w:val="0000FF"/>
          <w:spacing w:val="4"/>
          <w:sz w:val="28"/>
          <w:szCs w:val="28"/>
        </w:rPr>
        <w:t>30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ноя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08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50117A" w:rsidRPr="0050117A" w:rsidRDefault="0050117A" w:rsidP="0016111F">
      <w:pPr>
        <w:ind w:firstLine="708"/>
        <w:jc w:val="both"/>
        <w:rPr>
          <w:sz w:val="28"/>
          <w:szCs w:val="28"/>
          <w:u w:val="single"/>
        </w:rPr>
      </w:pPr>
      <w:r w:rsidRPr="0050117A">
        <w:rPr>
          <w:b/>
          <w:bCs/>
          <w:sz w:val="28"/>
          <w:szCs w:val="28"/>
          <w:u w:val="single"/>
          <w:lang w:eastAsia="ru-RU"/>
        </w:rPr>
        <w:t>Заявления, поданные вне ЭТП, не принимаются!</w:t>
      </w:r>
    </w:p>
    <w:p w:rsidR="00B77536" w:rsidRPr="009F1554" w:rsidRDefault="00B77536" w:rsidP="0016111F">
      <w:pPr>
        <w:ind w:firstLine="708"/>
        <w:jc w:val="both"/>
        <w:rPr>
          <w:sz w:val="28"/>
          <w:szCs w:val="28"/>
        </w:rPr>
      </w:pP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  <w:bookmarkStart w:id="0" w:name="_GoBack"/>
      <w:bookmarkEnd w:id="0"/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В случае коррупционных и иных противоправных проявлений со стороны организатора процедуры реализации движимого имущества, обращаться по </w:t>
      </w:r>
      <w:r w:rsidRPr="00F5554D">
        <w:rPr>
          <w:sz w:val="28"/>
          <w:szCs w:val="28"/>
        </w:rPr>
        <w:lastRenderedPageBreak/>
        <w:t>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Pr="00A51D0F" w:rsidRDefault="0016111F" w:rsidP="00F12451">
      <w:pPr>
        <w:jc w:val="center"/>
        <w:rPr>
          <w:b/>
          <w:sz w:val="28"/>
          <w:szCs w:val="28"/>
        </w:rPr>
      </w:pPr>
    </w:p>
    <w:p w:rsidR="00927D64" w:rsidRPr="00A51D0F" w:rsidRDefault="00927D64" w:rsidP="00F12451">
      <w:pPr>
        <w:jc w:val="center"/>
        <w:rPr>
          <w:b/>
          <w:sz w:val="28"/>
          <w:szCs w:val="28"/>
        </w:rPr>
      </w:pPr>
    </w:p>
    <w:p w:rsidR="00927D64" w:rsidRPr="00A51D0F" w:rsidRDefault="00927D64" w:rsidP="00F12451">
      <w:pPr>
        <w:jc w:val="center"/>
        <w:rPr>
          <w:b/>
          <w:sz w:val="28"/>
          <w:szCs w:val="28"/>
        </w:rPr>
      </w:pPr>
    </w:p>
    <w:p w:rsidR="00927D64" w:rsidRPr="00A51D0F" w:rsidRDefault="00927D64" w:rsidP="00F12451">
      <w:pPr>
        <w:jc w:val="center"/>
        <w:rPr>
          <w:b/>
          <w:sz w:val="28"/>
          <w:szCs w:val="28"/>
        </w:rPr>
      </w:pPr>
    </w:p>
    <w:p w:rsidR="00927D64" w:rsidRPr="00A51D0F" w:rsidRDefault="00927D64" w:rsidP="00F12451">
      <w:pPr>
        <w:jc w:val="center"/>
        <w:rPr>
          <w:b/>
          <w:sz w:val="28"/>
          <w:szCs w:val="28"/>
        </w:rPr>
      </w:pPr>
    </w:p>
    <w:p w:rsidR="00927D64" w:rsidRPr="00A51D0F" w:rsidRDefault="00927D64" w:rsidP="00F12451">
      <w:pPr>
        <w:jc w:val="center"/>
        <w:rPr>
          <w:b/>
          <w:sz w:val="28"/>
          <w:szCs w:val="28"/>
        </w:rPr>
      </w:pPr>
    </w:p>
    <w:p w:rsidR="00927D64" w:rsidRPr="00A51D0F" w:rsidRDefault="00927D64" w:rsidP="00F12451">
      <w:pPr>
        <w:jc w:val="center"/>
        <w:rPr>
          <w:b/>
          <w:sz w:val="28"/>
          <w:szCs w:val="28"/>
        </w:rPr>
      </w:pPr>
    </w:p>
    <w:p w:rsidR="00927D64" w:rsidRPr="00A51D0F" w:rsidRDefault="00927D64" w:rsidP="00F12451">
      <w:pPr>
        <w:jc w:val="center"/>
        <w:rPr>
          <w:b/>
          <w:sz w:val="28"/>
          <w:szCs w:val="28"/>
        </w:rPr>
      </w:pPr>
    </w:p>
    <w:p w:rsidR="00927D64" w:rsidRPr="00A51D0F" w:rsidRDefault="00927D64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F4B5D" w:rsidP="00FE7A5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1801754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16111F" w:rsidRDefault="003950AE" w:rsidP="002A54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Toyota </w:t>
            </w:r>
            <w:proofErr w:type="spellStart"/>
            <w:r>
              <w:rPr>
                <w:sz w:val="22"/>
                <w:szCs w:val="22"/>
              </w:rPr>
              <w:t>Crown</w:t>
            </w:r>
            <w:proofErr w:type="spellEnd"/>
            <w:r>
              <w:rPr>
                <w:sz w:val="22"/>
                <w:szCs w:val="22"/>
              </w:rPr>
              <w:t xml:space="preserve"> гос.№ с685аа</w:t>
            </w:r>
            <w:r w:rsidR="005F16A6">
              <w:rPr>
                <w:sz w:val="22"/>
                <w:szCs w:val="22"/>
              </w:rPr>
              <w:t xml:space="preserve">, </w:t>
            </w:r>
            <w:r w:rsidR="007F4B5D">
              <w:rPr>
                <w:sz w:val="22"/>
                <w:szCs w:val="22"/>
              </w:rPr>
              <w:t xml:space="preserve">1997 </w:t>
            </w:r>
            <w:proofErr w:type="spellStart"/>
            <w:r w:rsidR="007F4B5D">
              <w:rPr>
                <w:sz w:val="22"/>
                <w:szCs w:val="22"/>
              </w:rPr>
              <w:t>г.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27D6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27D6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27D6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520 000,00</w:t>
            </w:r>
          </w:p>
        </w:tc>
      </w:tr>
    </w:tbl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FB4B1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32D99E1" wp14:editId="47752C0C">
            <wp:simplePos x="0" y="0"/>
            <wp:positionH relativeFrom="column">
              <wp:posOffset>-13335</wp:posOffset>
            </wp:positionH>
            <wp:positionV relativeFrom="paragraph">
              <wp:posOffset>135890</wp:posOffset>
            </wp:positionV>
            <wp:extent cx="6187440" cy="6198235"/>
            <wp:effectExtent l="0" t="0" r="381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7440" cy="619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527A3FE" wp14:editId="0CCB4D19">
            <wp:simplePos x="0" y="0"/>
            <wp:positionH relativeFrom="column">
              <wp:posOffset>-97880</wp:posOffset>
            </wp:positionH>
            <wp:positionV relativeFrom="paragraph">
              <wp:posOffset>55037</wp:posOffset>
            </wp:positionV>
            <wp:extent cx="6444153" cy="3327991"/>
            <wp:effectExtent l="0" t="0" r="0" b="635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9325" cy="3330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E597B4A" wp14:editId="79DBC376">
            <wp:simplePos x="0" y="0"/>
            <wp:positionH relativeFrom="column">
              <wp:posOffset>-97879</wp:posOffset>
            </wp:positionH>
            <wp:positionV relativeFrom="paragraph">
              <wp:posOffset>2731</wp:posOffset>
            </wp:positionV>
            <wp:extent cx="3476847" cy="4630167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878" cy="463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BD31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EE67030" wp14:editId="696AD80C">
            <wp:simplePos x="0" y="0"/>
            <wp:positionH relativeFrom="column">
              <wp:posOffset>2953385</wp:posOffset>
            </wp:positionH>
            <wp:positionV relativeFrom="paragraph">
              <wp:posOffset>46990</wp:posOffset>
            </wp:positionV>
            <wp:extent cx="3323590" cy="4433570"/>
            <wp:effectExtent l="0" t="0" r="0" b="508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90" cy="443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3950AE">
        <w:rPr>
          <w:b/>
          <w:sz w:val="28"/>
          <w:szCs w:val="24"/>
        </w:rPr>
        <w:t xml:space="preserve">Автомобиль Toyota </w:t>
      </w:r>
      <w:proofErr w:type="spellStart"/>
      <w:r w:rsidR="003950AE">
        <w:rPr>
          <w:b/>
          <w:sz w:val="28"/>
          <w:szCs w:val="24"/>
        </w:rPr>
        <w:t>Crown</w:t>
      </w:r>
      <w:proofErr w:type="spellEnd"/>
      <w:r w:rsidR="003950AE">
        <w:rPr>
          <w:b/>
          <w:sz w:val="28"/>
          <w:szCs w:val="24"/>
        </w:rPr>
        <w:t xml:space="preserve"> гос.№ с685аа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3950AE">
        <w:rPr>
          <w:b/>
          <w:sz w:val="28"/>
          <w:szCs w:val="24"/>
        </w:rPr>
        <w:t xml:space="preserve">Автомобиль Toyota </w:t>
      </w:r>
      <w:proofErr w:type="spellStart"/>
      <w:r w:rsidR="003950AE">
        <w:rPr>
          <w:b/>
          <w:sz w:val="28"/>
          <w:szCs w:val="24"/>
        </w:rPr>
        <w:t>Crown</w:t>
      </w:r>
      <w:proofErr w:type="spellEnd"/>
      <w:r w:rsidR="003950AE">
        <w:rPr>
          <w:b/>
          <w:sz w:val="28"/>
          <w:szCs w:val="24"/>
        </w:rPr>
        <w:t xml:space="preserve"> гос.№ с685аа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116A21">
        <w:rPr>
          <w:sz w:val="28"/>
          <w:szCs w:val="24"/>
        </w:rPr>
        <w:t>не менее 24-х часов</w:t>
      </w:r>
      <w:r w:rsidR="001F1932" w:rsidRPr="008F217C">
        <w:rPr>
          <w:sz w:val="28"/>
          <w:szCs w:val="24"/>
        </w:rPr>
        <w:t xml:space="preserve">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3950AE">
        <w:rPr>
          <w:b/>
          <w:sz w:val="28"/>
          <w:szCs w:val="24"/>
        </w:rPr>
        <w:t xml:space="preserve">Автомобиль Toyota </w:t>
      </w:r>
      <w:proofErr w:type="spellStart"/>
      <w:r w:rsidR="003950AE">
        <w:rPr>
          <w:b/>
          <w:sz w:val="28"/>
          <w:szCs w:val="24"/>
        </w:rPr>
        <w:t>Crown</w:t>
      </w:r>
      <w:proofErr w:type="spellEnd"/>
      <w:r w:rsidR="003950AE">
        <w:rPr>
          <w:b/>
          <w:sz w:val="28"/>
          <w:szCs w:val="24"/>
        </w:rPr>
        <w:t xml:space="preserve"> гос.№ с685аа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927D64">
        <w:rPr>
          <w:b/>
          <w:sz w:val="28"/>
          <w:szCs w:val="24"/>
        </w:rPr>
        <w:t>520</w:t>
      </w:r>
      <w:r w:rsidR="00927D64">
        <w:rPr>
          <w:b/>
          <w:sz w:val="28"/>
          <w:szCs w:val="24"/>
          <w:lang w:val="en-US"/>
        </w:rPr>
        <w:t> </w:t>
      </w:r>
      <w:r w:rsidR="00927D64">
        <w:rPr>
          <w:b/>
          <w:sz w:val="28"/>
          <w:szCs w:val="24"/>
        </w:rPr>
        <w:t>000,00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Pr="00394BB2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95617" w:rsidRPr="00394BB2" w:rsidRDefault="00B95617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2A12D2" w:rsidRDefault="002A12D2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2020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3950AE">
        <w:rPr>
          <w:b/>
          <w:sz w:val="24"/>
          <w:szCs w:val="24"/>
        </w:rPr>
        <w:t xml:space="preserve">Автомобиль Toyota </w:t>
      </w:r>
      <w:proofErr w:type="spellStart"/>
      <w:r w:rsidR="003950AE">
        <w:rPr>
          <w:b/>
          <w:sz w:val="24"/>
          <w:szCs w:val="24"/>
        </w:rPr>
        <w:t>Crown</w:t>
      </w:r>
      <w:proofErr w:type="spellEnd"/>
      <w:r w:rsidR="003950AE">
        <w:rPr>
          <w:b/>
          <w:sz w:val="24"/>
          <w:szCs w:val="24"/>
        </w:rPr>
        <w:t xml:space="preserve"> гос.№ с685аа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3950AE">
        <w:rPr>
          <w:b/>
          <w:szCs w:val="24"/>
        </w:rPr>
        <w:t xml:space="preserve">Автомобиль Toyota </w:t>
      </w:r>
      <w:proofErr w:type="spellStart"/>
      <w:r w:rsidR="003950AE">
        <w:rPr>
          <w:b/>
          <w:szCs w:val="24"/>
        </w:rPr>
        <w:t>Crown</w:t>
      </w:r>
      <w:proofErr w:type="spellEnd"/>
      <w:r w:rsidR="003950AE">
        <w:rPr>
          <w:b/>
          <w:szCs w:val="24"/>
        </w:rPr>
        <w:t xml:space="preserve"> гос.№ с685аа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B95617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950AE">
              <w:rPr>
                <w:b/>
                <w:szCs w:val="24"/>
              </w:rPr>
              <w:t xml:space="preserve">Автомобиль Toyota </w:t>
            </w:r>
            <w:proofErr w:type="spellStart"/>
            <w:r w:rsidR="003950AE">
              <w:rPr>
                <w:b/>
                <w:szCs w:val="24"/>
              </w:rPr>
              <w:t>Crown</w:t>
            </w:r>
            <w:proofErr w:type="spellEnd"/>
            <w:r w:rsidR="003950AE">
              <w:rPr>
                <w:b/>
                <w:szCs w:val="24"/>
              </w:rPr>
              <w:t xml:space="preserve"> гос.№ с685аа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27D64">
              <w:rPr>
                <w:b/>
                <w:szCs w:val="24"/>
              </w:rPr>
              <w:t>520 000,00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116A21">
              <w:rPr>
                <w:szCs w:val="24"/>
              </w:rPr>
              <w:t>не менее 24-х часов</w:t>
            </w:r>
            <w:r w:rsidR="001F1932" w:rsidRPr="0082314B">
              <w:rPr>
                <w:szCs w:val="24"/>
              </w:rPr>
              <w:t xml:space="preserve">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C6EE6" w:rsidRDefault="00BC6EE6">
      <w:pPr>
        <w:pStyle w:val="ad"/>
        <w:spacing w:before="240"/>
        <w:ind w:firstLine="2"/>
      </w:pPr>
    </w:p>
    <w:p w:rsidR="00BC6EE6" w:rsidRDefault="00BC6EE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0070F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070F0" w:rsidRPr="000070F0">
            <w:rPr>
              <w:sz w:val="28"/>
              <w:szCs w:val="28"/>
            </w:rPr>
            <w:t xml:space="preserve">имущество: Автомобиль Toyota </w:t>
          </w:r>
          <w:proofErr w:type="spellStart"/>
          <w:r w:rsidR="000070F0" w:rsidRPr="000070F0">
            <w:rPr>
              <w:sz w:val="28"/>
              <w:szCs w:val="28"/>
            </w:rPr>
            <w:t>Crown</w:t>
          </w:r>
          <w:proofErr w:type="spellEnd"/>
          <w:r w:rsidR="000070F0" w:rsidRPr="000070F0">
            <w:rPr>
              <w:sz w:val="28"/>
              <w:szCs w:val="28"/>
            </w:rPr>
            <w:t xml:space="preserve">, 1997 </w:t>
          </w:r>
          <w:proofErr w:type="spellStart"/>
          <w:r w:rsidR="000070F0" w:rsidRPr="000070F0">
            <w:rPr>
              <w:sz w:val="28"/>
              <w:szCs w:val="28"/>
            </w:rPr>
            <w:t>г.в</w:t>
          </w:r>
          <w:proofErr w:type="spellEnd"/>
          <w:r w:rsidR="000070F0" w:rsidRPr="000070F0">
            <w:rPr>
              <w:sz w:val="28"/>
              <w:szCs w:val="28"/>
            </w:rPr>
            <w:t>., инв.№ 1801754, VIN № отсутствует, модель, номер двигателя 2JZ, 2JZ0528068, кузов № JZS1550074473, цвет «черный»,  государственный регистрационный номер  № c685аа24, паспорт транспортного средства 24 МР 654504 от 02.10.2008, свидетельство о регистрации              от</w:t>
          </w:r>
          <w:proofErr w:type="gramStart"/>
          <w:r w:rsidR="000070F0" w:rsidRPr="000070F0">
            <w:rPr>
              <w:sz w:val="28"/>
              <w:szCs w:val="28"/>
            </w:rPr>
            <w:t xml:space="preserve">    .</w:t>
          </w:r>
          <w:proofErr w:type="gramEnd"/>
          <w:r w:rsidR="000070F0" w:rsidRPr="000070F0">
            <w:rPr>
              <w:sz w:val="28"/>
              <w:szCs w:val="28"/>
            </w:rPr>
            <w:t xml:space="preserve">   .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0117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51D0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35"/>
        <w:gridCol w:w="2893"/>
        <w:gridCol w:w="2105"/>
        <w:gridCol w:w="2822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5A53D8">
      <w:footerReference w:type="default" r:id="rId16"/>
      <w:footerReference w:type="first" r:id="rId17"/>
      <w:pgSz w:w="11906" w:h="16838"/>
      <w:pgMar w:top="851" w:right="991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62481A6" wp14:editId="018E954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0117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0117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36F1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33A7"/>
    <w:rsid w:val="001063FB"/>
    <w:rsid w:val="00113B58"/>
    <w:rsid w:val="00114F29"/>
    <w:rsid w:val="00116A21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912C2"/>
    <w:rsid w:val="001A060B"/>
    <w:rsid w:val="001B25C5"/>
    <w:rsid w:val="001C1C02"/>
    <w:rsid w:val="001C536C"/>
    <w:rsid w:val="001D22DF"/>
    <w:rsid w:val="001E133A"/>
    <w:rsid w:val="001E66AF"/>
    <w:rsid w:val="001F1932"/>
    <w:rsid w:val="001F218A"/>
    <w:rsid w:val="00204DE6"/>
    <w:rsid w:val="002167C7"/>
    <w:rsid w:val="00217580"/>
    <w:rsid w:val="002252A1"/>
    <w:rsid w:val="00225378"/>
    <w:rsid w:val="002322EA"/>
    <w:rsid w:val="002328D3"/>
    <w:rsid w:val="002351A2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9042D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27D1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7E41"/>
    <w:rsid w:val="00356CE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B3F22"/>
    <w:rsid w:val="003B4BDA"/>
    <w:rsid w:val="003C2284"/>
    <w:rsid w:val="003C4352"/>
    <w:rsid w:val="003C6B71"/>
    <w:rsid w:val="003D48E8"/>
    <w:rsid w:val="003D5497"/>
    <w:rsid w:val="003F1FB1"/>
    <w:rsid w:val="003F3898"/>
    <w:rsid w:val="003F4E4F"/>
    <w:rsid w:val="003F5160"/>
    <w:rsid w:val="004042D0"/>
    <w:rsid w:val="00407762"/>
    <w:rsid w:val="00415687"/>
    <w:rsid w:val="00415865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117A"/>
    <w:rsid w:val="00503C8D"/>
    <w:rsid w:val="00504157"/>
    <w:rsid w:val="0050443A"/>
    <w:rsid w:val="00504FD3"/>
    <w:rsid w:val="0050666B"/>
    <w:rsid w:val="0051009D"/>
    <w:rsid w:val="00510BB3"/>
    <w:rsid w:val="0051189B"/>
    <w:rsid w:val="00513739"/>
    <w:rsid w:val="00513D90"/>
    <w:rsid w:val="005361FA"/>
    <w:rsid w:val="00536415"/>
    <w:rsid w:val="005370B4"/>
    <w:rsid w:val="005427D8"/>
    <w:rsid w:val="00542DF1"/>
    <w:rsid w:val="00550A2A"/>
    <w:rsid w:val="005515E2"/>
    <w:rsid w:val="005545A7"/>
    <w:rsid w:val="00554673"/>
    <w:rsid w:val="005555AB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089D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60518E"/>
    <w:rsid w:val="00606591"/>
    <w:rsid w:val="006309EA"/>
    <w:rsid w:val="00636951"/>
    <w:rsid w:val="0064451F"/>
    <w:rsid w:val="006462B7"/>
    <w:rsid w:val="0065183E"/>
    <w:rsid w:val="00654291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5F3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53D0C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A1B30"/>
    <w:rsid w:val="007B26E0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81028D"/>
    <w:rsid w:val="00810C10"/>
    <w:rsid w:val="0081429A"/>
    <w:rsid w:val="0082314B"/>
    <w:rsid w:val="00825629"/>
    <w:rsid w:val="008257A8"/>
    <w:rsid w:val="0083325C"/>
    <w:rsid w:val="00842835"/>
    <w:rsid w:val="00846AD2"/>
    <w:rsid w:val="0085249B"/>
    <w:rsid w:val="0086053D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C21F5"/>
    <w:rsid w:val="008C6E6C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281"/>
    <w:rsid w:val="00921BDC"/>
    <w:rsid w:val="00927D64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7DF"/>
    <w:rsid w:val="009C7EAF"/>
    <w:rsid w:val="009D1B96"/>
    <w:rsid w:val="009E14E4"/>
    <w:rsid w:val="009E161F"/>
    <w:rsid w:val="00A14FCA"/>
    <w:rsid w:val="00A15B7F"/>
    <w:rsid w:val="00A1785F"/>
    <w:rsid w:val="00A226F9"/>
    <w:rsid w:val="00A3107A"/>
    <w:rsid w:val="00A36D84"/>
    <w:rsid w:val="00A451D2"/>
    <w:rsid w:val="00A46499"/>
    <w:rsid w:val="00A51544"/>
    <w:rsid w:val="00A51D0F"/>
    <w:rsid w:val="00A55554"/>
    <w:rsid w:val="00A6131F"/>
    <w:rsid w:val="00A67E10"/>
    <w:rsid w:val="00A743C0"/>
    <w:rsid w:val="00A857A5"/>
    <w:rsid w:val="00A9157D"/>
    <w:rsid w:val="00A94B8E"/>
    <w:rsid w:val="00A96CC3"/>
    <w:rsid w:val="00A97605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77536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31AF"/>
    <w:rsid w:val="00BD5297"/>
    <w:rsid w:val="00BE54DD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3AC8"/>
    <w:rsid w:val="00D161A7"/>
    <w:rsid w:val="00D22F22"/>
    <w:rsid w:val="00D36A5E"/>
    <w:rsid w:val="00D37511"/>
    <w:rsid w:val="00D40914"/>
    <w:rsid w:val="00D76EB7"/>
    <w:rsid w:val="00D77118"/>
    <w:rsid w:val="00D9747B"/>
    <w:rsid w:val="00DA3EE7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13CA1"/>
    <w:rsid w:val="00E16449"/>
    <w:rsid w:val="00E17C22"/>
    <w:rsid w:val="00E17EE3"/>
    <w:rsid w:val="00E22475"/>
    <w:rsid w:val="00E22C02"/>
    <w:rsid w:val="00E24380"/>
    <w:rsid w:val="00E244EF"/>
    <w:rsid w:val="00E26829"/>
    <w:rsid w:val="00E35D5F"/>
    <w:rsid w:val="00E51106"/>
    <w:rsid w:val="00E52A84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E0551"/>
    <w:rsid w:val="00EE1C0B"/>
    <w:rsid w:val="00EE44F9"/>
    <w:rsid w:val="00EE77CE"/>
    <w:rsid w:val="00EF256E"/>
    <w:rsid w:val="00F12451"/>
    <w:rsid w:val="00F144DB"/>
    <w:rsid w:val="00F15F54"/>
    <w:rsid w:val="00F215FA"/>
    <w:rsid w:val="00F27C01"/>
    <w:rsid w:val="00F31BA3"/>
    <w:rsid w:val="00F32821"/>
    <w:rsid w:val="00F3441C"/>
    <w:rsid w:val="00F47FA0"/>
    <w:rsid w:val="00F50428"/>
    <w:rsid w:val="00F50BA2"/>
    <w:rsid w:val="00F5554D"/>
    <w:rsid w:val="00F6304B"/>
    <w:rsid w:val="00F70125"/>
    <w:rsid w:val="00F77FF1"/>
    <w:rsid w:val="00F82667"/>
    <w:rsid w:val="00F902E3"/>
    <w:rsid w:val="00FA1525"/>
    <w:rsid w:val="00FA182C"/>
    <w:rsid w:val="00FA6985"/>
    <w:rsid w:val="00FB3B77"/>
    <w:rsid w:val="00FB3BE4"/>
    <w:rsid w:val="00FB4B10"/>
    <w:rsid w:val="00FB5238"/>
    <w:rsid w:val="00FC6229"/>
    <w:rsid w:val="00FC717A"/>
    <w:rsid w:val="00FC72D1"/>
    <w:rsid w:val="00FD340E"/>
    <w:rsid w:val="00FD6955"/>
    <w:rsid w:val="00FE7A50"/>
    <w:rsid w:val="00FF6575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BAD0A-DAF2-4234-8317-2D6E5B4DC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18</Pages>
  <Words>5186</Words>
  <Characters>29565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34682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2021-11-26T02:34:00Z</dcterms:created>
  <dcterms:modified xsi:type="dcterms:W3CDTF">2021-11-26T08:54:00Z</dcterms:modified>
</cp:coreProperties>
</file>