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6554F0">
        <w:rPr>
          <w:b/>
          <w:sz w:val="28"/>
          <w:szCs w:val="24"/>
        </w:rPr>
        <w:t>АВТОМОБИЛЬ ГАЗ-330210 гос.№ а212км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730F4E" w:rsidRPr="00730F4E">
        <w:rPr>
          <w:b/>
          <w:sz w:val="28"/>
          <w:szCs w:val="28"/>
          <w:lang w:eastAsia="ru-RU"/>
        </w:rPr>
        <w:t>28181</w:t>
      </w:r>
      <w:r w:rsidRPr="00F5554D">
        <w:rPr>
          <w:b/>
          <w:sz w:val="28"/>
          <w:szCs w:val="28"/>
          <w:lang w:eastAsia="ru-RU"/>
        </w:rPr>
        <w:t>-ВК</w:t>
      </w:r>
      <w:r w:rsidR="00EE4259">
        <w:rPr>
          <w:b/>
          <w:sz w:val="28"/>
          <w:szCs w:val="28"/>
          <w:lang w:eastAsia="ru-RU"/>
        </w:rPr>
        <w:t>_</w:t>
      </w:r>
      <w:r w:rsidR="003A0B22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D64BF5">
        <w:rPr>
          <w:b/>
          <w:sz w:val="28"/>
          <w:szCs w:val="28"/>
          <w:lang w:eastAsia="ru-RU"/>
        </w:rPr>
        <w:t>01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D64BF5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554F0">
        <w:rPr>
          <w:b/>
          <w:sz w:val="28"/>
          <w:szCs w:val="28"/>
        </w:rPr>
        <w:t>АВТОМОБИЛЬ ГАЗ-330210 гос.№ а212км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554F0">
        <w:rPr>
          <w:b/>
          <w:sz w:val="28"/>
          <w:szCs w:val="28"/>
        </w:rPr>
        <w:t>АВТОМОБИЛЬ ГАЗ-330210 гос.№ а212км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554F0">
        <w:rPr>
          <w:b/>
          <w:sz w:val="28"/>
          <w:szCs w:val="28"/>
        </w:rPr>
        <w:t>АВТОМОБИЛЬ ГАЗ-330210 гос.№ а212км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6554F0">
        <w:rPr>
          <w:sz w:val="28"/>
          <w:szCs w:val="28"/>
        </w:rPr>
        <w:t>5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>пробег 41</w:t>
      </w:r>
      <w:r w:rsidR="006554F0">
        <w:rPr>
          <w:sz w:val="28"/>
          <w:szCs w:val="28"/>
        </w:rPr>
        <w:t>5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43F5F">
        <w:rPr>
          <w:b/>
          <w:sz w:val="28"/>
          <w:szCs w:val="28"/>
        </w:rPr>
        <w:t>97 500,00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243F5F" w:rsidRDefault="00243F5F" w:rsidP="00243F5F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243F5F" w:rsidRDefault="00243F5F" w:rsidP="00243F5F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243F5F" w:rsidRPr="00E02E40" w:rsidRDefault="00243F5F" w:rsidP="00243F5F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243F5F" w:rsidRPr="00E02E40" w:rsidRDefault="00243F5F" w:rsidP="00243F5F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243F5F" w:rsidRPr="00E02E40" w:rsidRDefault="00243F5F" w:rsidP="00243F5F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243F5F" w:rsidRPr="00E02E40" w:rsidRDefault="00243F5F" w:rsidP="00243F5F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243F5F" w:rsidRPr="00E02E40" w:rsidRDefault="00243F5F" w:rsidP="00243F5F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243F5F" w:rsidRPr="00E02E40" w:rsidRDefault="00243F5F" w:rsidP="00243F5F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243F5F" w:rsidRPr="009F1554" w:rsidRDefault="00243F5F" w:rsidP="00243F5F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EE4259" w:rsidRPr="002E2719" w:rsidRDefault="00EE4259" w:rsidP="00EE4259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EE4259" w:rsidRPr="009F1554" w:rsidRDefault="00EE4259" w:rsidP="00EE4259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EE4259" w:rsidRPr="009F1554" w:rsidRDefault="00EE4259" w:rsidP="0016111F">
      <w:pPr>
        <w:ind w:firstLine="708"/>
        <w:jc w:val="both"/>
        <w:rPr>
          <w:sz w:val="28"/>
          <w:szCs w:val="28"/>
        </w:rPr>
      </w:pP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43F5F" w:rsidRDefault="00243F5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554F0" w:rsidP="00F22D9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1801649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554F0" w:rsidP="00F22D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ГАЗ-330210 гос.№ а212км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F22D93">
              <w:rPr>
                <w:sz w:val="22"/>
                <w:szCs w:val="22"/>
              </w:rPr>
              <w:t>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43F5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43F5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43F5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97 500,00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DE313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D4F0418" wp14:editId="2B5CB615">
            <wp:simplePos x="0" y="0"/>
            <wp:positionH relativeFrom="column">
              <wp:posOffset>485775</wp:posOffset>
            </wp:positionH>
            <wp:positionV relativeFrom="paragraph">
              <wp:posOffset>81915</wp:posOffset>
            </wp:positionV>
            <wp:extent cx="5142230" cy="6732905"/>
            <wp:effectExtent l="0" t="0" r="127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2230" cy="673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E313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EC2014C" wp14:editId="13B886E5">
            <wp:simplePos x="0" y="0"/>
            <wp:positionH relativeFrom="column">
              <wp:posOffset>508176</wp:posOffset>
            </wp:positionH>
            <wp:positionV relativeFrom="paragraph">
              <wp:posOffset>129466</wp:posOffset>
            </wp:positionV>
            <wp:extent cx="5414545" cy="4242391"/>
            <wp:effectExtent l="0" t="0" r="0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8236" cy="4245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E313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91BC134" wp14:editId="28CFC2B5">
            <wp:simplePos x="0" y="0"/>
            <wp:positionH relativeFrom="column">
              <wp:posOffset>561340</wp:posOffset>
            </wp:positionH>
            <wp:positionV relativeFrom="paragraph">
              <wp:posOffset>74295</wp:posOffset>
            </wp:positionV>
            <wp:extent cx="5166995" cy="529717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6995" cy="529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6554F0">
        <w:rPr>
          <w:b/>
          <w:sz w:val="28"/>
          <w:szCs w:val="24"/>
        </w:rPr>
        <w:t>АВТОМОБИЛЬ ГАЗ-330210 гос.№ а212км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6554F0">
        <w:rPr>
          <w:b/>
          <w:sz w:val="28"/>
          <w:szCs w:val="24"/>
        </w:rPr>
        <w:t>АВТОМОБИЛЬ ГАЗ-330210 гос.№ а212км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6554F0">
        <w:rPr>
          <w:b/>
          <w:sz w:val="28"/>
          <w:szCs w:val="24"/>
        </w:rPr>
        <w:t>АВТОМОБИЛЬ ГАЗ-330210 гос.№ а212км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243F5F">
        <w:rPr>
          <w:b/>
          <w:sz w:val="28"/>
          <w:szCs w:val="24"/>
        </w:rPr>
        <w:t xml:space="preserve">         97 500,00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C55A8A" w:rsidRDefault="00C55A8A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C55A8A" w:rsidRDefault="00C55A8A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724656" w:rsidRDefault="00724656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6554F0">
        <w:rPr>
          <w:b/>
          <w:sz w:val="24"/>
          <w:szCs w:val="24"/>
        </w:rPr>
        <w:t>АВТОМОБИЛЬ ГАЗ-330210 гос.№ а212км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6554F0">
        <w:rPr>
          <w:b/>
          <w:szCs w:val="24"/>
        </w:rPr>
        <w:t>АВТОМОБИЛЬ ГАЗ-330210 гос.№ а212км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DE313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554F0">
              <w:rPr>
                <w:b/>
                <w:szCs w:val="24"/>
              </w:rPr>
              <w:t>АВТОМОБИЛЬ ГАЗ-330210 гос.№ а212км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43F5F">
              <w:rPr>
                <w:b/>
                <w:szCs w:val="24"/>
              </w:rPr>
              <w:t>97 500,00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DE3138" w:rsidRDefault="00DE3138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bookmarkStart w:id="0" w:name="_GoBack"/>
      <w:bookmarkEnd w:id="0"/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E38A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E38A3" w:rsidRPr="00DE38A3">
            <w:rPr>
              <w:sz w:val="28"/>
            </w:rPr>
            <w:t xml:space="preserve">имущество: АВТОМОБИЛЬ ГАЗ-330210, 1995 </w:t>
          </w:r>
          <w:proofErr w:type="spellStart"/>
          <w:r w:rsidR="00DE38A3" w:rsidRPr="00DE38A3">
            <w:rPr>
              <w:sz w:val="28"/>
            </w:rPr>
            <w:t>г.в</w:t>
          </w:r>
          <w:proofErr w:type="spellEnd"/>
          <w:r w:rsidR="00DE38A3" w:rsidRPr="00DE38A3">
            <w:rPr>
              <w:sz w:val="28"/>
            </w:rPr>
            <w:t xml:space="preserve">., инв.№ 1801649, VIN № , модель, номер двигателя </w:t>
          </w:r>
          <w:r w:rsidR="00DE38A3" w:rsidRPr="00DE38A3">
            <w:rPr>
              <w:sz w:val="28"/>
            </w:rPr>
            <w:tab/>
            <w:t>, шасси (рама)</w:t>
          </w:r>
          <w:proofErr w:type="gramStart"/>
          <w:r w:rsidR="00DE38A3" w:rsidRPr="00DE38A3">
            <w:rPr>
              <w:sz w:val="28"/>
            </w:rPr>
            <w:t xml:space="preserve">         ,</w:t>
          </w:r>
          <w:proofErr w:type="gramEnd"/>
          <w:r w:rsidR="00DE38A3" w:rsidRPr="00DE38A3">
            <w:rPr>
              <w:sz w:val="28"/>
            </w:rPr>
            <w:t xml:space="preserve"> кузов №      , цвет «     »,  государственный регистрационный номер а212км, паспорт транспортного средства №      от       , свидетельство о регистрации      №     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2465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A0B2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243F5F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EA8F980" wp14:editId="3378A35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2465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2465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3F5F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0B22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3607"/>
    <w:rsid w:val="0060518E"/>
    <w:rsid w:val="00606591"/>
    <w:rsid w:val="006074D5"/>
    <w:rsid w:val="006309EA"/>
    <w:rsid w:val="00636951"/>
    <w:rsid w:val="0064451F"/>
    <w:rsid w:val="00654291"/>
    <w:rsid w:val="006554F0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656"/>
    <w:rsid w:val="00727961"/>
    <w:rsid w:val="00730F4E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0188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D5CAF"/>
    <w:rsid w:val="009E14E4"/>
    <w:rsid w:val="009E161F"/>
    <w:rsid w:val="00A14FCA"/>
    <w:rsid w:val="00A15B7F"/>
    <w:rsid w:val="00A1785F"/>
    <w:rsid w:val="00A226F9"/>
    <w:rsid w:val="00A36D84"/>
    <w:rsid w:val="00A40983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1B50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2C58"/>
    <w:rsid w:val="00DE3138"/>
    <w:rsid w:val="00DE3414"/>
    <w:rsid w:val="00DE3863"/>
    <w:rsid w:val="00DE38A3"/>
    <w:rsid w:val="00DE6659"/>
    <w:rsid w:val="00DF22D8"/>
    <w:rsid w:val="00DF4F47"/>
    <w:rsid w:val="00DF52F8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259"/>
    <w:rsid w:val="00EE44F9"/>
    <w:rsid w:val="00EE77CE"/>
    <w:rsid w:val="00EF256E"/>
    <w:rsid w:val="00EF3135"/>
    <w:rsid w:val="00F117BC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554D"/>
    <w:rsid w:val="00F57368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8584F-AB30-4F2B-BDEA-2A4A1D151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5231</Words>
  <Characters>29820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34982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2021-11-26T04:20:00Z</dcterms:created>
  <dcterms:modified xsi:type="dcterms:W3CDTF">2021-11-26T04:23:00Z</dcterms:modified>
</cp:coreProperties>
</file>